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A1DD8" w14:textId="1157AA75" w:rsidR="00653F42" w:rsidRDefault="00653F42" w:rsidP="00C22502">
      <w:pPr>
        <w:widowControl w:val="0"/>
        <w:autoSpaceDE w:val="0"/>
        <w:autoSpaceDN w:val="0"/>
        <w:adjustRightInd w:val="0"/>
        <w:spacing w:line="252" w:lineRule="exact"/>
        <w:ind w:left="447" w:right="13"/>
        <w:jc w:val="center"/>
        <w:rPr>
          <w:b/>
          <w:bCs/>
        </w:rPr>
      </w:pPr>
    </w:p>
    <w:p w14:paraId="798EFB85" w14:textId="77777777" w:rsidR="00653F42" w:rsidRDefault="00653F42" w:rsidP="00C22502">
      <w:pPr>
        <w:widowControl w:val="0"/>
        <w:autoSpaceDE w:val="0"/>
        <w:autoSpaceDN w:val="0"/>
        <w:adjustRightInd w:val="0"/>
        <w:spacing w:before="10" w:line="180" w:lineRule="exact"/>
        <w:ind w:right="13"/>
        <w:rPr>
          <w:sz w:val="18"/>
          <w:szCs w:val="18"/>
        </w:rPr>
      </w:pPr>
    </w:p>
    <w:p w14:paraId="7D54230F" w14:textId="77777777" w:rsidR="00653F42" w:rsidRDefault="00653F42" w:rsidP="00C22502">
      <w:pPr>
        <w:widowControl w:val="0"/>
        <w:autoSpaceDE w:val="0"/>
        <w:autoSpaceDN w:val="0"/>
        <w:adjustRightInd w:val="0"/>
        <w:spacing w:line="200" w:lineRule="exact"/>
        <w:ind w:right="13"/>
        <w:rPr>
          <w:sz w:val="20"/>
          <w:szCs w:val="20"/>
        </w:rPr>
      </w:pPr>
    </w:p>
    <w:p w14:paraId="773424F0" w14:textId="77777777" w:rsidR="007B2C9D" w:rsidRDefault="007B2C9D" w:rsidP="007B2C9D">
      <w:pPr>
        <w:widowControl w:val="0"/>
        <w:autoSpaceDE w:val="0"/>
        <w:autoSpaceDN w:val="0"/>
        <w:adjustRightInd w:val="0"/>
        <w:ind w:left="364" w:right="52" w:hanging="1"/>
        <w:jc w:val="right"/>
        <w:rPr>
          <w:sz w:val="22"/>
          <w:szCs w:val="22"/>
        </w:rPr>
      </w:pPr>
      <w:r>
        <w:rPr>
          <w:sz w:val="22"/>
          <w:szCs w:val="22"/>
        </w:rPr>
        <w:t xml:space="preserve">Приложение к постановлению </w:t>
      </w:r>
    </w:p>
    <w:p w14:paraId="267A0B8B" w14:textId="77777777" w:rsidR="007B2C9D" w:rsidRDefault="007B2C9D" w:rsidP="007B2C9D">
      <w:pPr>
        <w:widowControl w:val="0"/>
        <w:autoSpaceDE w:val="0"/>
        <w:autoSpaceDN w:val="0"/>
        <w:adjustRightInd w:val="0"/>
        <w:ind w:left="364" w:right="52" w:hanging="1"/>
        <w:jc w:val="right"/>
        <w:rPr>
          <w:sz w:val="22"/>
          <w:szCs w:val="22"/>
        </w:rPr>
      </w:pPr>
      <w:r>
        <w:rPr>
          <w:sz w:val="22"/>
          <w:szCs w:val="22"/>
        </w:rPr>
        <w:t>от 13 сентября 2021 г. № 9/г-16</w:t>
      </w:r>
    </w:p>
    <w:p w14:paraId="1FD1FF7F" w14:textId="77777777" w:rsidR="00653F42" w:rsidRDefault="00653F42" w:rsidP="00C22502">
      <w:pPr>
        <w:widowControl w:val="0"/>
        <w:autoSpaceDE w:val="0"/>
        <w:autoSpaceDN w:val="0"/>
        <w:adjustRightInd w:val="0"/>
        <w:spacing w:line="200" w:lineRule="exact"/>
        <w:ind w:right="13"/>
        <w:rPr>
          <w:sz w:val="20"/>
          <w:szCs w:val="20"/>
        </w:rPr>
      </w:pPr>
    </w:p>
    <w:p w14:paraId="56436727" w14:textId="77777777" w:rsidR="00653F42" w:rsidRDefault="00653F42" w:rsidP="00C22502">
      <w:pPr>
        <w:widowControl w:val="0"/>
        <w:autoSpaceDE w:val="0"/>
        <w:autoSpaceDN w:val="0"/>
        <w:adjustRightInd w:val="0"/>
        <w:spacing w:line="200" w:lineRule="exact"/>
        <w:ind w:right="13"/>
        <w:rPr>
          <w:sz w:val="20"/>
          <w:szCs w:val="20"/>
        </w:rPr>
      </w:pPr>
    </w:p>
    <w:p w14:paraId="72D92FF6" w14:textId="77777777" w:rsidR="00653F42" w:rsidRDefault="00653F42" w:rsidP="00C22502">
      <w:pPr>
        <w:widowControl w:val="0"/>
        <w:autoSpaceDE w:val="0"/>
        <w:autoSpaceDN w:val="0"/>
        <w:adjustRightInd w:val="0"/>
        <w:spacing w:line="200" w:lineRule="exact"/>
        <w:ind w:right="13"/>
        <w:rPr>
          <w:sz w:val="20"/>
          <w:szCs w:val="20"/>
        </w:rPr>
      </w:pPr>
    </w:p>
    <w:p w14:paraId="1111E6AF" w14:textId="77777777" w:rsidR="00653F42" w:rsidRDefault="00653F42" w:rsidP="00C22502">
      <w:pPr>
        <w:widowControl w:val="0"/>
        <w:autoSpaceDE w:val="0"/>
        <w:autoSpaceDN w:val="0"/>
        <w:adjustRightInd w:val="0"/>
        <w:spacing w:line="200" w:lineRule="exact"/>
        <w:ind w:right="13"/>
        <w:rPr>
          <w:sz w:val="20"/>
          <w:szCs w:val="20"/>
        </w:rPr>
      </w:pPr>
    </w:p>
    <w:p w14:paraId="76CB73DB" w14:textId="77777777" w:rsidR="00653F42" w:rsidRDefault="00653F42" w:rsidP="00C22502">
      <w:pPr>
        <w:widowControl w:val="0"/>
        <w:autoSpaceDE w:val="0"/>
        <w:autoSpaceDN w:val="0"/>
        <w:adjustRightInd w:val="0"/>
        <w:spacing w:line="200" w:lineRule="exact"/>
        <w:ind w:right="13"/>
        <w:rPr>
          <w:sz w:val="20"/>
          <w:szCs w:val="20"/>
        </w:rPr>
      </w:pPr>
    </w:p>
    <w:p w14:paraId="76287FCF" w14:textId="77777777" w:rsidR="00653F42" w:rsidRDefault="00653F42" w:rsidP="00C22502">
      <w:pPr>
        <w:widowControl w:val="0"/>
        <w:autoSpaceDE w:val="0"/>
        <w:autoSpaceDN w:val="0"/>
        <w:adjustRightInd w:val="0"/>
        <w:spacing w:line="200" w:lineRule="exact"/>
        <w:ind w:right="13"/>
        <w:rPr>
          <w:sz w:val="20"/>
          <w:szCs w:val="20"/>
        </w:rPr>
      </w:pPr>
    </w:p>
    <w:p w14:paraId="0ABC0DBB" w14:textId="77777777" w:rsidR="00653F42" w:rsidRDefault="00653F42" w:rsidP="00C22502">
      <w:pPr>
        <w:widowControl w:val="0"/>
        <w:autoSpaceDE w:val="0"/>
        <w:autoSpaceDN w:val="0"/>
        <w:adjustRightInd w:val="0"/>
        <w:spacing w:line="200" w:lineRule="exact"/>
        <w:ind w:right="13"/>
        <w:rPr>
          <w:sz w:val="20"/>
          <w:szCs w:val="20"/>
        </w:rPr>
      </w:pPr>
    </w:p>
    <w:p w14:paraId="6B677734" w14:textId="77777777" w:rsidR="00653F42" w:rsidRDefault="00653F42" w:rsidP="00C22502">
      <w:pPr>
        <w:widowControl w:val="0"/>
        <w:autoSpaceDE w:val="0"/>
        <w:autoSpaceDN w:val="0"/>
        <w:adjustRightInd w:val="0"/>
        <w:spacing w:line="200" w:lineRule="exact"/>
        <w:ind w:right="13"/>
        <w:rPr>
          <w:sz w:val="20"/>
          <w:szCs w:val="20"/>
        </w:rPr>
      </w:pPr>
    </w:p>
    <w:p w14:paraId="7B54EF89" w14:textId="77777777" w:rsidR="00653F42" w:rsidRDefault="00653F42" w:rsidP="00C22502">
      <w:pPr>
        <w:widowControl w:val="0"/>
        <w:autoSpaceDE w:val="0"/>
        <w:autoSpaceDN w:val="0"/>
        <w:adjustRightInd w:val="0"/>
        <w:spacing w:line="200" w:lineRule="exact"/>
        <w:ind w:right="13"/>
        <w:rPr>
          <w:sz w:val="20"/>
          <w:szCs w:val="20"/>
        </w:rPr>
      </w:pPr>
    </w:p>
    <w:p w14:paraId="04765F79" w14:textId="77777777" w:rsidR="00653F42" w:rsidRDefault="00653F42" w:rsidP="00C22502">
      <w:pPr>
        <w:widowControl w:val="0"/>
        <w:autoSpaceDE w:val="0"/>
        <w:autoSpaceDN w:val="0"/>
        <w:adjustRightInd w:val="0"/>
        <w:spacing w:line="200" w:lineRule="exact"/>
        <w:ind w:right="13"/>
        <w:rPr>
          <w:sz w:val="20"/>
          <w:szCs w:val="20"/>
        </w:rPr>
      </w:pPr>
    </w:p>
    <w:p w14:paraId="4C394C72" w14:textId="77777777" w:rsidR="00653F42" w:rsidRDefault="00653F42" w:rsidP="00C22502">
      <w:pPr>
        <w:widowControl w:val="0"/>
        <w:autoSpaceDE w:val="0"/>
        <w:autoSpaceDN w:val="0"/>
        <w:adjustRightInd w:val="0"/>
        <w:spacing w:line="200" w:lineRule="exact"/>
        <w:ind w:right="13"/>
        <w:rPr>
          <w:sz w:val="20"/>
          <w:szCs w:val="20"/>
        </w:rPr>
      </w:pPr>
    </w:p>
    <w:p w14:paraId="4D3680B0" w14:textId="58C419F9" w:rsidR="00653F42" w:rsidRDefault="00653F42" w:rsidP="00C22502">
      <w:pPr>
        <w:widowControl w:val="0"/>
        <w:autoSpaceDE w:val="0"/>
        <w:autoSpaceDN w:val="0"/>
        <w:adjustRightInd w:val="0"/>
        <w:ind w:left="364" w:right="13" w:hanging="1"/>
        <w:jc w:val="center"/>
        <w:rPr>
          <w:sz w:val="36"/>
          <w:szCs w:val="36"/>
        </w:rPr>
      </w:pPr>
      <w:r w:rsidRPr="009A2F77">
        <w:rPr>
          <w:b/>
          <w:bCs/>
          <w:spacing w:val="-2"/>
          <w:sz w:val="36"/>
          <w:szCs w:val="36"/>
        </w:rPr>
        <w:t>Схема теплоснабжения</w:t>
      </w:r>
      <w:r>
        <w:rPr>
          <w:b/>
          <w:bCs/>
          <w:spacing w:val="-34"/>
          <w:sz w:val="44"/>
          <w:szCs w:val="44"/>
        </w:rPr>
        <w:t xml:space="preserve"> </w:t>
      </w:r>
      <w:r>
        <w:rPr>
          <w:b/>
          <w:bCs/>
          <w:sz w:val="36"/>
          <w:szCs w:val="36"/>
        </w:rPr>
        <w:t>м</w:t>
      </w:r>
      <w:r>
        <w:rPr>
          <w:b/>
          <w:bCs/>
          <w:spacing w:val="2"/>
          <w:sz w:val="36"/>
          <w:szCs w:val="36"/>
        </w:rPr>
        <w:t>у</w:t>
      </w:r>
      <w:r>
        <w:rPr>
          <w:b/>
          <w:bCs/>
          <w:sz w:val="36"/>
          <w:szCs w:val="36"/>
        </w:rPr>
        <w:t>н</w:t>
      </w:r>
      <w:r>
        <w:rPr>
          <w:b/>
          <w:bCs/>
          <w:spacing w:val="-2"/>
          <w:sz w:val="36"/>
          <w:szCs w:val="36"/>
        </w:rPr>
        <w:t>и</w:t>
      </w:r>
      <w:r>
        <w:rPr>
          <w:b/>
          <w:bCs/>
          <w:sz w:val="36"/>
          <w:szCs w:val="36"/>
        </w:rPr>
        <w:t>ц</w:t>
      </w:r>
      <w:r>
        <w:rPr>
          <w:b/>
          <w:bCs/>
          <w:spacing w:val="-2"/>
          <w:sz w:val="36"/>
          <w:szCs w:val="36"/>
        </w:rPr>
        <w:t>и</w:t>
      </w:r>
      <w:r>
        <w:rPr>
          <w:b/>
          <w:bCs/>
          <w:sz w:val="36"/>
          <w:szCs w:val="36"/>
        </w:rPr>
        <w:t>п</w:t>
      </w:r>
      <w:r>
        <w:rPr>
          <w:b/>
          <w:bCs/>
          <w:spacing w:val="1"/>
          <w:sz w:val="36"/>
          <w:szCs w:val="36"/>
        </w:rPr>
        <w:t>а</w:t>
      </w:r>
      <w:r>
        <w:rPr>
          <w:b/>
          <w:bCs/>
          <w:sz w:val="36"/>
          <w:szCs w:val="36"/>
        </w:rPr>
        <w:t>л</w:t>
      </w:r>
      <w:r>
        <w:rPr>
          <w:b/>
          <w:bCs/>
          <w:spacing w:val="1"/>
          <w:sz w:val="36"/>
          <w:szCs w:val="36"/>
        </w:rPr>
        <w:t>ь</w:t>
      </w:r>
      <w:r>
        <w:rPr>
          <w:b/>
          <w:bCs/>
          <w:sz w:val="36"/>
          <w:szCs w:val="36"/>
        </w:rPr>
        <w:t>но</w:t>
      </w:r>
      <w:r>
        <w:rPr>
          <w:b/>
          <w:bCs/>
          <w:spacing w:val="-1"/>
          <w:sz w:val="36"/>
          <w:szCs w:val="36"/>
        </w:rPr>
        <w:t>г</w:t>
      </w:r>
      <w:r>
        <w:rPr>
          <w:b/>
          <w:bCs/>
          <w:sz w:val="36"/>
          <w:szCs w:val="36"/>
        </w:rPr>
        <w:t>о обра</w:t>
      </w:r>
      <w:r>
        <w:rPr>
          <w:b/>
          <w:bCs/>
          <w:spacing w:val="-2"/>
          <w:sz w:val="36"/>
          <w:szCs w:val="36"/>
        </w:rPr>
        <w:t>з</w:t>
      </w:r>
      <w:r>
        <w:rPr>
          <w:b/>
          <w:bCs/>
          <w:sz w:val="36"/>
          <w:szCs w:val="36"/>
        </w:rPr>
        <w:t>ования</w:t>
      </w:r>
      <w:r>
        <w:rPr>
          <w:b/>
          <w:bCs/>
          <w:spacing w:val="4"/>
          <w:sz w:val="36"/>
          <w:szCs w:val="36"/>
        </w:rPr>
        <w:t xml:space="preserve"> </w:t>
      </w:r>
      <w:r w:rsidR="00492646">
        <w:rPr>
          <w:b/>
          <w:bCs/>
          <w:spacing w:val="-1"/>
          <w:sz w:val="36"/>
          <w:szCs w:val="36"/>
        </w:rPr>
        <w:t>сельское</w:t>
      </w:r>
      <w:r>
        <w:rPr>
          <w:b/>
          <w:bCs/>
          <w:sz w:val="36"/>
          <w:szCs w:val="36"/>
        </w:rPr>
        <w:t xml:space="preserve"> посел</w:t>
      </w:r>
      <w:r>
        <w:rPr>
          <w:b/>
          <w:bCs/>
          <w:spacing w:val="1"/>
          <w:sz w:val="36"/>
          <w:szCs w:val="36"/>
        </w:rPr>
        <w:t>е</w:t>
      </w:r>
      <w:r>
        <w:rPr>
          <w:b/>
          <w:bCs/>
          <w:sz w:val="36"/>
          <w:szCs w:val="36"/>
        </w:rPr>
        <w:t>н</w:t>
      </w:r>
      <w:r>
        <w:rPr>
          <w:b/>
          <w:bCs/>
          <w:spacing w:val="-2"/>
          <w:sz w:val="36"/>
          <w:szCs w:val="36"/>
        </w:rPr>
        <w:t>и</w:t>
      </w:r>
      <w:r>
        <w:rPr>
          <w:b/>
          <w:bCs/>
          <w:sz w:val="36"/>
          <w:szCs w:val="36"/>
        </w:rPr>
        <w:t>е</w:t>
      </w:r>
      <w:r>
        <w:rPr>
          <w:b/>
          <w:bCs/>
          <w:spacing w:val="2"/>
          <w:sz w:val="36"/>
          <w:szCs w:val="36"/>
        </w:rPr>
        <w:t xml:space="preserve"> «</w:t>
      </w:r>
      <w:r w:rsidR="007C084B">
        <w:rPr>
          <w:b/>
          <w:bCs/>
          <w:spacing w:val="2"/>
          <w:sz w:val="36"/>
          <w:szCs w:val="36"/>
        </w:rPr>
        <w:t>Пажга</w:t>
      </w:r>
      <w:r>
        <w:rPr>
          <w:b/>
          <w:bCs/>
          <w:spacing w:val="2"/>
          <w:sz w:val="36"/>
          <w:szCs w:val="36"/>
        </w:rPr>
        <w:t xml:space="preserve">» </w:t>
      </w:r>
      <w:r>
        <w:rPr>
          <w:b/>
          <w:bCs/>
          <w:sz w:val="36"/>
          <w:szCs w:val="36"/>
        </w:rPr>
        <w:t>муниципального р</w:t>
      </w:r>
      <w:r>
        <w:rPr>
          <w:b/>
          <w:bCs/>
          <w:spacing w:val="2"/>
          <w:sz w:val="36"/>
          <w:szCs w:val="36"/>
        </w:rPr>
        <w:t>а</w:t>
      </w:r>
      <w:r>
        <w:rPr>
          <w:b/>
          <w:bCs/>
          <w:sz w:val="36"/>
          <w:szCs w:val="36"/>
        </w:rPr>
        <w:t>й</w:t>
      </w:r>
      <w:r>
        <w:rPr>
          <w:b/>
          <w:bCs/>
          <w:spacing w:val="1"/>
          <w:sz w:val="36"/>
          <w:szCs w:val="36"/>
        </w:rPr>
        <w:t>о</w:t>
      </w:r>
      <w:r>
        <w:rPr>
          <w:b/>
          <w:bCs/>
          <w:sz w:val="36"/>
          <w:szCs w:val="36"/>
        </w:rPr>
        <w:t>на «Сыктывдинский» Республики Коми на пер</w:t>
      </w:r>
      <w:r>
        <w:rPr>
          <w:b/>
          <w:bCs/>
          <w:spacing w:val="-2"/>
          <w:sz w:val="36"/>
          <w:szCs w:val="36"/>
        </w:rPr>
        <w:t>и</w:t>
      </w:r>
      <w:r>
        <w:rPr>
          <w:b/>
          <w:bCs/>
          <w:sz w:val="36"/>
          <w:szCs w:val="36"/>
        </w:rPr>
        <w:t>од</w:t>
      </w:r>
      <w:r>
        <w:rPr>
          <w:b/>
          <w:bCs/>
          <w:spacing w:val="2"/>
          <w:sz w:val="36"/>
          <w:szCs w:val="36"/>
        </w:rPr>
        <w:t xml:space="preserve"> </w:t>
      </w:r>
      <w:r>
        <w:rPr>
          <w:b/>
          <w:bCs/>
          <w:sz w:val="36"/>
          <w:szCs w:val="36"/>
        </w:rPr>
        <w:t>до</w:t>
      </w:r>
      <w:r>
        <w:rPr>
          <w:b/>
          <w:bCs/>
          <w:spacing w:val="1"/>
          <w:sz w:val="36"/>
          <w:szCs w:val="36"/>
        </w:rPr>
        <w:t xml:space="preserve"> </w:t>
      </w:r>
      <w:r>
        <w:rPr>
          <w:b/>
          <w:bCs/>
          <w:sz w:val="36"/>
          <w:szCs w:val="36"/>
        </w:rPr>
        <w:t>2035</w:t>
      </w:r>
      <w:r>
        <w:rPr>
          <w:b/>
          <w:bCs/>
          <w:spacing w:val="1"/>
          <w:sz w:val="36"/>
          <w:szCs w:val="36"/>
        </w:rPr>
        <w:t xml:space="preserve"> </w:t>
      </w:r>
      <w:r>
        <w:rPr>
          <w:b/>
          <w:bCs/>
          <w:sz w:val="36"/>
          <w:szCs w:val="36"/>
        </w:rPr>
        <w:t>года</w:t>
      </w:r>
    </w:p>
    <w:p w14:paraId="3EF3C085" w14:textId="77777777" w:rsidR="00653F42" w:rsidRDefault="00653F42" w:rsidP="00C22502">
      <w:pPr>
        <w:widowControl w:val="0"/>
        <w:autoSpaceDE w:val="0"/>
        <w:autoSpaceDN w:val="0"/>
        <w:adjustRightInd w:val="0"/>
        <w:spacing w:line="200" w:lineRule="exact"/>
        <w:ind w:right="13"/>
        <w:rPr>
          <w:sz w:val="20"/>
          <w:szCs w:val="20"/>
        </w:rPr>
      </w:pPr>
    </w:p>
    <w:p w14:paraId="282D8D54" w14:textId="77777777" w:rsidR="00653F42" w:rsidRDefault="00653F42" w:rsidP="00C22502">
      <w:pPr>
        <w:widowControl w:val="0"/>
        <w:autoSpaceDE w:val="0"/>
        <w:autoSpaceDN w:val="0"/>
        <w:adjustRightInd w:val="0"/>
        <w:spacing w:before="10" w:line="240" w:lineRule="exact"/>
        <w:ind w:right="13"/>
      </w:pPr>
    </w:p>
    <w:p w14:paraId="76938F47" w14:textId="77777777" w:rsidR="00653F42" w:rsidRDefault="00653F42" w:rsidP="00C22502">
      <w:pPr>
        <w:widowControl w:val="0"/>
        <w:autoSpaceDE w:val="0"/>
        <w:autoSpaceDN w:val="0"/>
        <w:adjustRightInd w:val="0"/>
        <w:ind w:right="13"/>
        <w:jc w:val="center"/>
        <w:rPr>
          <w:sz w:val="28"/>
          <w:szCs w:val="28"/>
        </w:rPr>
      </w:pPr>
      <w:r>
        <w:rPr>
          <w:b/>
          <w:bCs/>
          <w:sz w:val="28"/>
          <w:szCs w:val="28"/>
        </w:rPr>
        <w:t>О</w:t>
      </w:r>
      <w:r>
        <w:rPr>
          <w:b/>
          <w:bCs/>
          <w:spacing w:val="-1"/>
          <w:sz w:val="28"/>
          <w:szCs w:val="28"/>
        </w:rPr>
        <w:t>б</w:t>
      </w:r>
      <w:r>
        <w:rPr>
          <w:b/>
          <w:bCs/>
          <w:spacing w:val="1"/>
          <w:sz w:val="28"/>
          <w:szCs w:val="28"/>
        </w:rPr>
        <w:t>о</w:t>
      </w:r>
      <w:r>
        <w:rPr>
          <w:b/>
          <w:bCs/>
          <w:sz w:val="28"/>
          <w:szCs w:val="28"/>
        </w:rPr>
        <w:t>снов</w:t>
      </w:r>
      <w:r>
        <w:rPr>
          <w:b/>
          <w:bCs/>
          <w:spacing w:val="-1"/>
          <w:sz w:val="28"/>
          <w:szCs w:val="28"/>
        </w:rPr>
        <w:t>ы</w:t>
      </w:r>
      <w:r>
        <w:rPr>
          <w:b/>
          <w:bCs/>
          <w:spacing w:val="-3"/>
          <w:sz w:val="28"/>
          <w:szCs w:val="28"/>
        </w:rPr>
        <w:t>в</w:t>
      </w:r>
      <w:r>
        <w:rPr>
          <w:b/>
          <w:bCs/>
          <w:spacing w:val="1"/>
          <w:sz w:val="28"/>
          <w:szCs w:val="28"/>
        </w:rPr>
        <w:t>а</w:t>
      </w:r>
      <w:r>
        <w:rPr>
          <w:b/>
          <w:bCs/>
          <w:spacing w:val="-1"/>
          <w:sz w:val="28"/>
          <w:szCs w:val="28"/>
        </w:rPr>
        <w:t>ю</w:t>
      </w:r>
      <w:r>
        <w:rPr>
          <w:b/>
          <w:bCs/>
          <w:spacing w:val="-2"/>
          <w:sz w:val="28"/>
          <w:szCs w:val="28"/>
        </w:rPr>
        <w:t>щ</w:t>
      </w:r>
      <w:r>
        <w:rPr>
          <w:b/>
          <w:bCs/>
          <w:spacing w:val="-1"/>
          <w:sz w:val="28"/>
          <w:szCs w:val="28"/>
        </w:rPr>
        <w:t>и</w:t>
      </w:r>
      <w:r>
        <w:rPr>
          <w:b/>
          <w:bCs/>
          <w:sz w:val="28"/>
          <w:szCs w:val="28"/>
        </w:rPr>
        <w:t>е м</w:t>
      </w:r>
      <w:r>
        <w:rPr>
          <w:b/>
          <w:bCs/>
          <w:spacing w:val="-1"/>
          <w:sz w:val="28"/>
          <w:szCs w:val="28"/>
        </w:rPr>
        <w:t>а</w:t>
      </w:r>
      <w:r>
        <w:rPr>
          <w:b/>
          <w:bCs/>
          <w:spacing w:val="1"/>
          <w:sz w:val="28"/>
          <w:szCs w:val="28"/>
        </w:rPr>
        <w:t>т</w:t>
      </w:r>
      <w:r>
        <w:rPr>
          <w:b/>
          <w:bCs/>
          <w:sz w:val="28"/>
          <w:szCs w:val="28"/>
        </w:rPr>
        <w:t>ер</w:t>
      </w:r>
      <w:r>
        <w:rPr>
          <w:b/>
          <w:bCs/>
          <w:spacing w:val="-3"/>
          <w:sz w:val="28"/>
          <w:szCs w:val="28"/>
        </w:rPr>
        <w:t>и</w:t>
      </w:r>
      <w:r>
        <w:rPr>
          <w:b/>
          <w:bCs/>
          <w:spacing w:val="1"/>
          <w:sz w:val="28"/>
          <w:szCs w:val="28"/>
        </w:rPr>
        <w:t>ал</w:t>
      </w:r>
      <w:r>
        <w:rPr>
          <w:b/>
          <w:bCs/>
          <w:sz w:val="28"/>
          <w:szCs w:val="28"/>
        </w:rPr>
        <w:t>ы</w:t>
      </w:r>
    </w:p>
    <w:p w14:paraId="15EC86BD" w14:textId="77777777" w:rsidR="00653F42" w:rsidRDefault="00653F42" w:rsidP="00C22502">
      <w:pPr>
        <w:widowControl w:val="0"/>
        <w:autoSpaceDE w:val="0"/>
        <w:autoSpaceDN w:val="0"/>
        <w:adjustRightInd w:val="0"/>
        <w:spacing w:line="160" w:lineRule="exact"/>
        <w:ind w:right="13"/>
        <w:rPr>
          <w:sz w:val="16"/>
          <w:szCs w:val="16"/>
        </w:rPr>
      </w:pPr>
    </w:p>
    <w:p w14:paraId="2DF9C286" w14:textId="332B3122" w:rsidR="00653F42" w:rsidRDefault="00653F42" w:rsidP="00C22502">
      <w:pPr>
        <w:widowControl w:val="0"/>
        <w:autoSpaceDE w:val="0"/>
        <w:autoSpaceDN w:val="0"/>
        <w:adjustRightInd w:val="0"/>
        <w:ind w:right="13"/>
        <w:jc w:val="center"/>
        <w:rPr>
          <w:sz w:val="28"/>
          <w:szCs w:val="28"/>
        </w:rPr>
      </w:pPr>
      <w:r>
        <w:rPr>
          <w:b/>
          <w:bCs/>
          <w:spacing w:val="-1"/>
          <w:sz w:val="28"/>
          <w:szCs w:val="28"/>
        </w:rPr>
        <w:t>Ак</w:t>
      </w:r>
      <w:r>
        <w:rPr>
          <w:b/>
          <w:bCs/>
          <w:spacing w:val="1"/>
          <w:sz w:val="28"/>
          <w:szCs w:val="28"/>
        </w:rPr>
        <w:t>т</w:t>
      </w:r>
      <w:r>
        <w:rPr>
          <w:b/>
          <w:bCs/>
          <w:spacing w:val="-1"/>
          <w:sz w:val="28"/>
          <w:szCs w:val="28"/>
        </w:rPr>
        <w:t>у</w:t>
      </w:r>
      <w:r>
        <w:rPr>
          <w:b/>
          <w:bCs/>
          <w:spacing w:val="1"/>
          <w:sz w:val="28"/>
          <w:szCs w:val="28"/>
        </w:rPr>
        <w:t>ал</w:t>
      </w:r>
      <w:r>
        <w:rPr>
          <w:b/>
          <w:bCs/>
          <w:spacing w:val="-1"/>
          <w:sz w:val="28"/>
          <w:szCs w:val="28"/>
        </w:rPr>
        <w:t>и</w:t>
      </w:r>
      <w:r>
        <w:rPr>
          <w:b/>
          <w:bCs/>
          <w:sz w:val="28"/>
          <w:szCs w:val="28"/>
        </w:rPr>
        <w:t>з</w:t>
      </w:r>
      <w:r>
        <w:rPr>
          <w:b/>
          <w:bCs/>
          <w:spacing w:val="-1"/>
          <w:sz w:val="28"/>
          <w:szCs w:val="28"/>
        </w:rPr>
        <w:t>и</w:t>
      </w:r>
      <w:r>
        <w:rPr>
          <w:b/>
          <w:bCs/>
          <w:spacing w:val="-3"/>
          <w:sz w:val="28"/>
          <w:szCs w:val="28"/>
        </w:rPr>
        <w:t>р</w:t>
      </w:r>
      <w:r>
        <w:rPr>
          <w:b/>
          <w:bCs/>
          <w:spacing w:val="1"/>
          <w:sz w:val="28"/>
          <w:szCs w:val="28"/>
        </w:rPr>
        <w:t>о</w:t>
      </w:r>
      <w:r>
        <w:rPr>
          <w:b/>
          <w:bCs/>
          <w:sz w:val="28"/>
          <w:szCs w:val="28"/>
        </w:rPr>
        <w:t>ван</w:t>
      </w:r>
      <w:r>
        <w:rPr>
          <w:b/>
          <w:bCs/>
          <w:spacing w:val="-1"/>
          <w:sz w:val="28"/>
          <w:szCs w:val="28"/>
        </w:rPr>
        <w:t>на</w:t>
      </w:r>
      <w:r>
        <w:rPr>
          <w:b/>
          <w:bCs/>
          <w:sz w:val="28"/>
          <w:szCs w:val="28"/>
        </w:rPr>
        <w:t>я</w:t>
      </w:r>
      <w:r>
        <w:rPr>
          <w:b/>
          <w:bCs/>
          <w:spacing w:val="-1"/>
          <w:sz w:val="28"/>
          <w:szCs w:val="28"/>
        </w:rPr>
        <w:t xml:space="preserve"> </w:t>
      </w:r>
      <w:r>
        <w:rPr>
          <w:b/>
          <w:bCs/>
          <w:sz w:val="28"/>
          <w:szCs w:val="28"/>
        </w:rPr>
        <w:t>верс</w:t>
      </w:r>
      <w:r>
        <w:rPr>
          <w:b/>
          <w:bCs/>
          <w:spacing w:val="-1"/>
          <w:sz w:val="28"/>
          <w:szCs w:val="28"/>
        </w:rPr>
        <w:t>и</w:t>
      </w:r>
      <w:r>
        <w:rPr>
          <w:b/>
          <w:bCs/>
          <w:sz w:val="28"/>
          <w:szCs w:val="28"/>
        </w:rPr>
        <w:t>я</w:t>
      </w:r>
      <w:r>
        <w:rPr>
          <w:b/>
          <w:bCs/>
          <w:spacing w:val="-1"/>
          <w:sz w:val="28"/>
          <w:szCs w:val="28"/>
        </w:rPr>
        <w:t xml:space="preserve"> п</w:t>
      </w:r>
      <w:r>
        <w:rPr>
          <w:b/>
          <w:bCs/>
          <w:sz w:val="28"/>
          <w:szCs w:val="28"/>
        </w:rPr>
        <w:t>о</w:t>
      </w:r>
      <w:r>
        <w:rPr>
          <w:b/>
          <w:bCs/>
          <w:spacing w:val="1"/>
          <w:sz w:val="28"/>
          <w:szCs w:val="28"/>
        </w:rPr>
        <w:t xml:space="preserve"> </w:t>
      </w:r>
      <w:r>
        <w:rPr>
          <w:b/>
          <w:bCs/>
          <w:sz w:val="28"/>
          <w:szCs w:val="28"/>
        </w:rPr>
        <w:t>со</w:t>
      </w:r>
      <w:r>
        <w:rPr>
          <w:b/>
          <w:bCs/>
          <w:spacing w:val="-2"/>
          <w:sz w:val="28"/>
          <w:szCs w:val="28"/>
        </w:rPr>
        <w:t>с</w:t>
      </w:r>
      <w:r>
        <w:rPr>
          <w:b/>
          <w:bCs/>
          <w:spacing w:val="1"/>
          <w:sz w:val="28"/>
          <w:szCs w:val="28"/>
        </w:rPr>
        <w:t>то</w:t>
      </w:r>
      <w:r>
        <w:rPr>
          <w:b/>
          <w:bCs/>
          <w:spacing w:val="-3"/>
          <w:sz w:val="28"/>
          <w:szCs w:val="28"/>
        </w:rPr>
        <w:t>я</w:t>
      </w:r>
      <w:r>
        <w:rPr>
          <w:b/>
          <w:bCs/>
          <w:spacing w:val="-1"/>
          <w:sz w:val="28"/>
          <w:szCs w:val="28"/>
        </w:rPr>
        <w:t>ни</w:t>
      </w:r>
      <w:r>
        <w:rPr>
          <w:b/>
          <w:bCs/>
          <w:sz w:val="28"/>
          <w:szCs w:val="28"/>
        </w:rPr>
        <w:t xml:space="preserve">ю </w:t>
      </w:r>
      <w:r>
        <w:rPr>
          <w:b/>
          <w:bCs/>
          <w:spacing w:val="-1"/>
          <w:sz w:val="28"/>
          <w:szCs w:val="28"/>
        </w:rPr>
        <w:t>н</w:t>
      </w:r>
      <w:r>
        <w:rPr>
          <w:b/>
          <w:bCs/>
          <w:sz w:val="28"/>
          <w:szCs w:val="28"/>
        </w:rPr>
        <w:t>а</w:t>
      </w:r>
      <w:r>
        <w:rPr>
          <w:b/>
          <w:bCs/>
          <w:spacing w:val="1"/>
          <w:sz w:val="28"/>
          <w:szCs w:val="28"/>
        </w:rPr>
        <w:t xml:space="preserve"> </w:t>
      </w:r>
      <w:r>
        <w:rPr>
          <w:b/>
          <w:bCs/>
          <w:sz w:val="28"/>
          <w:szCs w:val="28"/>
        </w:rPr>
        <w:t>2</w:t>
      </w:r>
      <w:r>
        <w:rPr>
          <w:b/>
          <w:bCs/>
          <w:spacing w:val="1"/>
          <w:sz w:val="28"/>
          <w:szCs w:val="28"/>
        </w:rPr>
        <w:t>02</w:t>
      </w:r>
      <w:r w:rsidR="00C056A4">
        <w:rPr>
          <w:b/>
          <w:bCs/>
          <w:spacing w:val="1"/>
          <w:sz w:val="28"/>
          <w:szCs w:val="28"/>
        </w:rPr>
        <w:t>2</w:t>
      </w:r>
      <w:r>
        <w:rPr>
          <w:b/>
          <w:bCs/>
          <w:spacing w:val="1"/>
          <w:sz w:val="28"/>
          <w:szCs w:val="28"/>
        </w:rPr>
        <w:t xml:space="preserve"> </w:t>
      </w:r>
      <w:r>
        <w:rPr>
          <w:b/>
          <w:bCs/>
          <w:spacing w:val="-3"/>
          <w:sz w:val="28"/>
          <w:szCs w:val="28"/>
        </w:rPr>
        <w:t>г</w:t>
      </w:r>
      <w:r>
        <w:rPr>
          <w:b/>
          <w:bCs/>
          <w:spacing w:val="1"/>
          <w:sz w:val="28"/>
          <w:szCs w:val="28"/>
        </w:rPr>
        <w:t>о</w:t>
      </w:r>
      <w:r>
        <w:rPr>
          <w:b/>
          <w:bCs/>
          <w:sz w:val="28"/>
          <w:szCs w:val="28"/>
        </w:rPr>
        <w:t>д</w:t>
      </w:r>
    </w:p>
    <w:p w14:paraId="61A85B8E" w14:textId="77777777" w:rsidR="00653F42" w:rsidRDefault="00653F42" w:rsidP="00C22502">
      <w:pPr>
        <w:widowControl w:val="0"/>
        <w:autoSpaceDE w:val="0"/>
        <w:autoSpaceDN w:val="0"/>
        <w:adjustRightInd w:val="0"/>
        <w:spacing w:before="6" w:line="160" w:lineRule="exact"/>
        <w:ind w:right="13"/>
        <w:rPr>
          <w:sz w:val="16"/>
          <w:szCs w:val="16"/>
        </w:rPr>
      </w:pPr>
    </w:p>
    <w:p w14:paraId="12CD3E5D" w14:textId="77777777" w:rsidR="00653F42" w:rsidRDefault="00653F42" w:rsidP="00C22502">
      <w:pPr>
        <w:widowControl w:val="0"/>
        <w:autoSpaceDE w:val="0"/>
        <w:autoSpaceDN w:val="0"/>
        <w:adjustRightInd w:val="0"/>
        <w:spacing w:line="200" w:lineRule="exact"/>
        <w:ind w:right="13"/>
        <w:rPr>
          <w:sz w:val="20"/>
          <w:szCs w:val="20"/>
        </w:rPr>
      </w:pPr>
    </w:p>
    <w:p w14:paraId="66DE3F36" w14:textId="77777777" w:rsidR="00653F42" w:rsidRDefault="00653F42" w:rsidP="00C22502">
      <w:pPr>
        <w:widowControl w:val="0"/>
        <w:autoSpaceDE w:val="0"/>
        <w:autoSpaceDN w:val="0"/>
        <w:adjustRightInd w:val="0"/>
        <w:spacing w:line="200" w:lineRule="exact"/>
        <w:ind w:right="13"/>
        <w:rPr>
          <w:sz w:val="20"/>
          <w:szCs w:val="20"/>
        </w:rPr>
      </w:pPr>
    </w:p>
    <w:p w14:paraId="772BFB1E" w14:textId="77777777" w:rsidR="00653F42" w:rsidRDefault="00653F42" w:rsidP="00C22502">
      <w:pPr>
        <w:widowControl w:val="0"/>
        <w:autoSpaceDE w:val="0"/>
        <w:autoSpaceDN w:val="0"/>
        <w:adjustRightInd w:val="0"/>
        <w:spacing w:line="200" w:lineRule="exact"/>
        <w:ind w:right="13"/>
        <w:rPr>
          <w:sz w:val="20"/>
          <w:szCs w:val="20"/>
        </w:rPr>
      </w:pPr>
    </w:p>
    <w:p w14:paraId="6D4D9B71" w14:textId="77777777" w:rsidR="00653F42" w:rsidRDefault="00653F42" w:rsidP="00C22502">
      <w:pPr>
        <w:widowControl w:val="0"/>
        <w:autoSpaceDE w:val="0"/>
        <w:autoSpaceDN w:val="0"/>
        <w:adjustRightInd w:val="0"/>
        <w:spacing w:line="200" w:lineRule="exact"/>
        <w:ind w:right="13"/>
        <w:rPr>
          <w:sz w:val="20"/>
          <w:szCs w:val="20"/>
        </w:rPr>
      </w:pPr>
    </w:p>
    <w:p w14:paraId="55512D78" w14:textId="77777777" w:rsidR="00653F42" w:rsidRDefault="00653F42" w:rsidP="00C22502">
      <w:pPr>
        <w:widowControl w:val="0"/>
        <w:autoSpaceDE w:val="0"/>
        <w:autoSpaceDN w:val="0"/>
        <w:adjustRightInd w:val="0"/>
        <w:spacing w:line="200" w:lineRule="exact"/>
        <w:ind w:right="13"/>
        <w:rPr>
          <w:sz w:val="20"/>
          <w:szCs w:val="20"/>
        </w:rPr>
      </w:pPr>
    </w:p>
    <w:p w14:paraId="264A3255" w14:textId="77777777" w:rsidR="00653F42" w:rsidRDefault="00653F42" w:rsidP="00C22502">
      <w:pPr>
        <w:widowControl w:val="0"/>
        <w:autoSpaceDE w:val="0"/>
        <w:autoSpaceDN w:val="0"/>
        <w:adjustRightInd w:val="0"/>
        <w:spacing w:line="200" w:lineRule="exact"/>
        <w:ind w:right="13"/>
        <w:rPr>
          <w:sz w:val="20"/>
          <w:szCs w:val="20"/>
        </w:rPr>
      </w:pPr>
    </w:p>
    <w:p w14:paraId="0779A346" w14:textId="77777777" w:rsidR="00653F42" w:rsidRDefault="00653F42" w:rsidP="00C22502">
      <w:pPr>
        <w:widowControl w:val="0"/>
        <w:autoSpaceDE w:val="0"/>
        <w:autoSpaceDN w:val="0"/>
        <w:adjustRightInd w:val="0"/>
        <w:spacing w:line="200" w:lineRule="exact"/>
        <w:ind w:right="13"/>
        <w:rPr>
          <w:sz w:val="20"/>
          <w:szCs w:val="20"/>
        </w:rPr>
      </w:pPr>
    </w:p>
    <w:p w14:paraId="60797757" w14:textId="77777777" w:rsidR="00653F42" w:rsidRDefault="00653F42" w:rsidP="00C22502">
      <w:pPr>
        <w:widowControl w:val="0"/>
        <w:autoSpaceDE w:val="0"/>
        <w:autoSpaceDN w:val="0"/>
        <w:adjustRightInd w:val="0"/>
        <w:spacing w:line="200" w:lineRule="exact"/>
        <w:ind w:right="13"/>
        <w:rPr>
          <w:sz w:val="20"/>
          <w:szCs w:val="20"/>
        </w:rPr>
      </w:pPr>
    </w:p>
    <w:p w14:paraId="2EE42650" w14:textId="77777777" w:rsidR="00653F42" w:rsidRDefault="00653F42" w:rsidP="00C22502">
      <w:pPr>
        <w:widowControl w:val="0"/>
        <w:autoSpaceDE w:val="0"/>
        <w:autoSpaceDN w:val="0"/>
        <w:adjustRightInd w:val="0"/>
        <w:spacing w:line="200" w:lineRule="exact"/>
        <w:ind w:right="13"/>
        <w:rPr>
          <w:sz w:val="20"/>
          <w:szCs w:val="20"/>
        </w:rPr>
      </w:pPr>
    </w:p>
    <w:p w14:paraId="019E9F83" w14:textId="77777777" w:rsidR="00653F42" w:rsidRDefault="00653F42" w:rsidP="00C22502">
      <w:pPr>
        <w:widowControl w:val="0"/>
        <w:autoSpaceDE w:val="0"/>
        <w:autoSpaceDN w:val="0"/>
        <w:adjustRightInd w:val="0"/>
        <w:spacing w:line="200" w:lineRule="exact"/>
        <w:ind w:right="13"/>
        <w:rPr>
          <w:sz w:val="20"/>
          <w:szCs w:val="20"/>
        </w:rPr>
      </w:pPr>
    </w:p>
    <w:p w14:paraId="3D5A0CE7" w14:textId="77777777" w:rsidR="00653F42" w:rsidRDefault="00653F42" w:rsidP="00C22502">
      <w:pPr>
        <w:widowControl w:val="0"/>
        <w:autoSpaceDE w:val="0"/>
        <w:autoSpaceDN w:val="0"/>
        <w:adjustRightInd w:val="0"/>
        <w:spacing w:line="200" w:lineRule="exact"/>
        <w:ind w:right="13"/>
        <w:rPr>
          <w:sz w:val="20"/>
          <w:szCs w:val="20"/>
        </w:rPr>
      </w:pPr>
    </w:p>
    <w:p w14:paraId="42ADC91E" w14:textId="77777777" w:rsidR="00653F42" w:rsidRDefault="00653F42" w:rsidP="00C22502">
      <w:pPr>
        <w:widowControl w:val="0"/>
        <w:autoSpaceDE w:val="0"/>
        <w:autoSpaceDN w:val="0"/>
        <w:adjustRightInd w:val="0"/>
        <w:spacing w:line="200" w:lineRule="exact"/>
        <w:ind w:right="13"/>
        <w:rPr>
          <w:sz w:val="20"/>
          <w:szCs w:val="20"/>
        </w:rPr>
      </w:pPr>
    </w:p>
    <w:p w14:paraId="200968FB" w14:textId="77777777" w:rsidR="00653F42" w:rsidRDefault="00653F42" w:rsidP="00C22502">
      <w:pPr>
        <w:widowControl w:val="0"/>
        <w:autoSpaceDE w:val="0"/>
        <w:autoSpaceDN w:val="0"/>
        <w:adjustRightInd w:val="0"/>
        <w:spacing w:line="200" w:lineRule="exact"/>
        <w:ind w:right="13"/>
        <w:rPr>
          <w:sz w:val="20"/>
          <w:szCs w:val="20"/>
        </w:rPr>
      </w:pPr>
    </w:p>
    <w:p w14:paraId="240D19EF" w14:textId="77777777" w:rsidR="00653F42" w:rsidRDefault="00653F42" w:rsidP="00C22502">
      <w:pPr>
        <w:widowControl w:val="0"/>
        <w:autoSpaceDE w:val="0"/>
        <w:autoSpaceDN w:val="0"/>
        <w:adjustRightInd w:val="0"/>
        <w:spacing w:line="200" w:lineRule="exact"/>
        <w:ind w:right="13"/>
        <w:rPr>
          <w:sz w:val="20"/>
          <w:szCs w:val="20"/>
        </w:rPr>
      </w:pPr>
    </w:p>
    <w:p w14:paraId="25A8BADF" w14:textId="3A8E07FC" w:rsidR="00653F42" w:rsidRDefault="00653F42" w:rsidP="00C22502">
      <w:pPr>
        <w:widowControl w:val="0"/>
        <w:autoSpaceDE w:val="0"/>
        <w:autoSpaceDN w:val="0"/>
        <w:adjustRightInd w:val="0"/>
        <w:ind w:left="282" w:right="13"/>
        <w:rPr>
          <w:b/>
          <w:bCs/>
          <w:sz w:val="28"/>
          <w:szCs w:val="28"/>
        </w:rPr>
      </w:pPr>
      <w:r>
        <w:rPr>
          <w:b/>
          <w:bCs/>
          <w:spacing w:val="-1"/>
          <w:sz w:val="28"/>
          <w:szCs w:val="28"/>
        </w:rPr>
        <w:t>Р</w:t>
      </w:r>
      <w:r>
        <w:rPr>
          <w:b/>
          <w:bCs/>
          <w:spacing w:val="1"/>
          <w:sz w:val="28"/>
          <w:szCs w:val="28"/>
        </w:rPr>
        <w:t>а</w:t>
      </w:r>
      <w:r>
        <w:rPr>
          <w:b/>
          <w:bCs/>
          <w:sz w:val="28"/>
          <w:szCs w:val="28"/>
        </w:rPr>
        <w:t>зр</w:t>
      </w:r>
      <w:r>
        <w:rPr>
          <w:b/>
          <w:bCs/>
          <w:spacing w:val="-1"/>
          <w:sz w:val="28"/>
          <w:szCs w:val="28"/>
        </w:rPr>
        <w:t>аб</w:t>
      </w:r>
      <w:r>
        <w:rPr>
          <w:b/>
          <w:bCs/>
          <w:spacing w:val="1"/>
          <w:sz w:val="28"/>
          <w:szCs w:val="28"/>
        </w:rPr>
        <w:t>от</w:t>
      </w:r>
      <w:r>
        <w:rPr>
          <w:b/>
          <w:bCs/>
          <w:sz w:val="28"/>
          <w:szCs w:val="28"/>
        </w:rPr>
        <w:t>ч</w:t>
      </w:r>
      <w:r>
        <w:rPr>
          <w:b/>
          <w:bCs/>
          <w:spacing w:val="-1"/>
          <w:sz w:val="28"/>
          <w:szCs w:val="28"/>
        </w:rPr>
        <w:t>ик</w:t>
      </w:r>
      <w:r>
        <w:rPr>
          <w:b/>
          <w:bCs/>
          <w:sz w:val="28"/>
          <w:szCs w:val="28"/>
        </w:rPr>
        <w:t xml:space="preserve">: </w:t>
      </w:r>
      <w:r>
        <w:rPr>
          <w:b/>
          <w:bCs/>
          <w:spacing w:val="-3"/>
          <w:sz w:val="28"/>
          <w:szCs w:val="28"/>
        </w:rPr>
        <w:t>О</w:t>
      </w:r>
      <w:r>
        <w:rPr>
          <w:b/>
          <w:bCs/>
          <w:sz w:val="28"/>
          <w:szCs w:val="28"/>
        </w:rPr>
        <w:t>ОО</w:t>
      </w:r>
      <w:r>
        <w:rPr>
          <w:b/>
          <w:bCs/>
          <w:spacing w:val="-2"/>
          <w:sz w:val="28"/>
          <w:szCs w:val="28"/>
        </w:rPr>
        <w:t xml:space="preserve"> </w:t>
      </w:r>
      <w:r>
        <w:rPr>
          <w:b/>
          <w:bCs/>
          <w:sz w:val="28"/>
          <w:szCs w:val="28"/>
        </w:rPr>
        <w:t>«Эпицентр»</w:t>
      </w:r>
    </w:p>
    <w:p w14:paraId="75D52CA7" w14:textId="0E1F0845" w:rsidR="00653F42" w:rsidRDefault="00653F42" w:rsidP="00C22502">
      <w:pPr>
        <w:widowControl w:val="0"/>
        <w:autoSpaceDE w:val="0"/>
        <w:autoSpaceDN w:val="0"/>
        <w:adjustRightInd w:val="0"/>
        <w:ind w:left="282" w:right="13"/>
        <w:rPr>
          <w:b/>
          <w:bCs/>
          <w:sz w:val="28"/>
          <w:szCs w:val="28"/>
        </w:rPr>
      </w:pPr>
    </w:p>
    <w:p w14:paraId="578CED72" w14:textId="547E18F6" w:rsidR="00653F42" w:rsidRDefault="00653F42" w:rsidP="00C22502">
      <w:pPr>
        <w:widowControl w:val="0"/>
        <w:autoSpaceDE w:val="0"/>
        <w:autoSpaceDN w:val="0"/>
        <w:adjustRightInd w:val="0"/>
        <w:ind w:left="282" w:right="13"/>
        <w:rPr>
          <w:b/>
          <w:bCs/>
          <w:sz w:val="28"/>
          <w:szCs w:val="28"/>
        </w:rPr>
      </w:pPr>
    </w:p>
    <w:p w14:paraId="04907A73" w14:textId="35B64287" w:rsidR="00653F42" w:rsidRDefault="00653F42" w:rsidP="00C22502">
      <w:pPr>
        <w:widowControl w:val="0"/>
        <w:autoSpaceDE w:val="0"/>
        <w:autoSpaceDN w:val="0"/>
        <w:adjustRightInd w:val="0"/>
        <w:ind w:left="282" w:right="13"/>
        <w:rPr>
          <w:b/>
          <w:bCs/>
          <w:sz w:val="28"/>
          <w:szCs w:val="28"/>
        </w:rPr>
      </w:pPr>
    </w:p>
    <w:p w14:paraId="2C230A17" w14:textId="5746CE0D" w:rsidR="00653F42" w:rsidRDefault="00653F42" w:rsidP="00C22502">
      <w:pPr>
        <w:widowControl w:val="0"/>
        <w:autoSpaceDE w:val="0"/>
        <w:autoSpaceDN w:val="0"/>
        <w:adjustRightInd w:val="0"/>
        <w:ind w:left="282" w:right="13"/>
        <w:rPr>
          <w:b/>
          <w:bCs/>
          <w:sz w:val="28"/>
          <w:szCs w:val="28"/>
        </w:rPr>
      </w:pPr>
    </w:p>
    <w:p w14:paraId="525B9D51" w14:textId="1FAF090A" w:rsidR="00653F42" w:rsidRDefault="00653F42" w:rsidP="00C22502">
      <w:pPr>
        <w:widowControl w:val="0"/>
        <w:autoSpaceDE w:val="0"/>
        <w:autoSpaceDN w:val="0"/>
        <w:adjustRightInd w:val="0"/>
        <w:ind w:left="282" w:right="13"/>
        <w:rPr>
          <w:b/>
          <w:bCs/>
          <w:sz w:val="28"/>
          <w:szCs w:val="28"/>
        </w:rPr>
      </w:pPr>
    </w:p>
    <w:p w14:paraId="18FA8B98" w14:textId="46B68D16" w:rsidR="00653F42" w:rsidRDefault="00653F42" w:rsidP="00C22502">
      <w:pPr>
        <w:widowControl w:val="0"/>
        <w:autoSpaceDE w:val="0"/>
        <w:autoSpaceDN w:val="0"/>
        <w:adjustRightInd w:val="0"/>
        <w:ind w:left="282" w:right="13"/>
        <w:rPr>
          <w:b/>
          <w:bCs/>
          <w:sz w:val="28"/>
          <w:szCs w:val="28"/>
        </w:rPr>
      </w:pPr>
    </w:p>
    <w:p w14:paraId="644F5DEE" w14:textId="53D3649A" w:rsidR="00F013DC" w:rsidRDefault="00F013DC" w:rsidP="00C22502">
      <w:pPr>
        <w:widowControl w:val="0"/>
        <w:autoSpaceDE w:val="0"/>
        <w:autoSpaceDN w:val="0"/>
        <w:adjustRightInd w:val="0"/>
        <w:ind w:left="282" w:right="13"/>
        <w:rPr>
          <w:b/>
          <w:bCs/>
          <w:sz w:val="28"/>
          <w:szCs w:val="28"/>
        </w:rPr>
      </w:pPr>
    </w:p>
    <w:p w14:paraId="6FC74C6C" w14:textId="4BCBBB54" w:rsidR="00F013DC" w:rsidRDefault="00F013DC" w:rsidP="00C22502">
      <w:pPr>
        <w:widowControl w:val="0"/>
        <w:autoSpaceDE w:val="0"/>
        <w:autoSpaceDN w:val="0"/>
        <w:adjustRightInd w:val="0"/>
        <w:ind w:left="282" w:right="13"/>
        <w:rPr>
          <w:b/>
          <w:bCs/>
          <w:sz w:val="28"/>
          <w:szCs w:val="28"/>
        </w:rPr>
      </w:pPr>
    </w:p>
    <w:p w14:paraId="61DE552A" w14:textId="77777777" w:rsidR="00F013DC" w:rsidRDefault="00F013DC" w:rsidP="00C22502">
      <w:pPr>
        <w:widowControl w:val="0"/>
        <w:autoSpaceDE w:val="0"/>
        <w:autoSpaceDN w:val="0"/>
        <w:adjustRightInd w:val="0"/>
        <w:ind w:left="282" w:right="13"/>
        <w:rPr>
          <w:b/>
          <w:bCs/>
          <w:sz w:val="28"/>
          <w:szCs w:val="28"/>
        </w:rPr>
      </w:pPr>
    </w:p>
    <w:p w14:paraId="297CE8DE" w14:textId="77777777" w:rsidR="00653F42" w:rsidRDefault="00653F42" w:rsidP="00C22502">
      <w:pPr>
        <w:widowControl w:val="0"/>
        <w:autoSpaceDE w:val="0"/>
        <w:autoSpaceDN w:val="0"/>
        <w:adjustRightInd w:val="0"/>
        <w:spacing w:line="245" w:lineRule="exact"/>
        <w:ind w:left="-17" w:right="13"/>
        <w:jc w:val="center"/>
      </w:pPr>
      <w:r>
        <w:rPr>
          <w:b/>
          <w:bCs/>
          <w:spacing w:val="-1"/>
        </w:rPr>
        <w:t>С</w:t>
      </w:r>
      <w:r>
        <w:rPr>
          <w:b/>
          <w:bCs/>
        </w:rPr>
        <w:t>анкт</w:t>
      </w:r>
      <w:r>
        <w:rPr>
          <w:b/>
          <w:bCs/>
          <w:spacing w:val="1"/>
        </w:rPr>
        <w:t>-</w:t>
      </w:r>
      <w:r>
        <w:rPr>
          <w:b/>
          <w:bCs/>
          <w:spacing w:val="-1"/>
        </w:rPr>
        <w:t>П</w:t>
      </w:r>
      <w:r>
        <w:rPr>
          <w:b/>
          <w:bCs/>
        </w:rPr>
        <w:t>етербу</w:t>
      </w:r>
      <w:r>
        <w:rPr>
          <w:b/>
          <w:bCs/>
          <w:spacing w:val="-3"/>
        </w:rPr>
        <w:t>р</w:t>
      </w:r>
      <w:r>
        <w:rPr>
          <w:b/>
          <w:bCs/>
        </w:rPr>
        <w:t>г</w:t>
      </w:r>
    </w:p>
    <w:p w14:paraId="37FE5D7F" w14:textId="77784BB5" w:rsidR="00653F42" w:rsidRDefault="00653F42" w:rsidP="00C22502">
      <w:pPr>
        <w:widowControl w:val="0"/>
        <w:autoSpaceDE w:val="0"/>
        <w:autoSpaceDN w:val="0"/>
        <w:adjustRightInd w:val="0"/>
        <w:spacing w:line="252" w:lineRule="exact"/>
        <w:ind w:right="13"/>
        <w:jc w:val="center"/>
        <w:rPr>
          <w:b/>
          <w:bCs/>
        </w:rPr>
      </w:pPr>
      <w:r>
        <w:rPr>
          <w:b/>
          <w:bCs/>
        </w:rPr>
        <w:t>2021 г</w:t>
      </w:r>
      <w:r>
        <w:rPr>
          <w:b/>
          <w:bCs/>
          <w:spacing w:val="-2"/>
        </w:rPr>
        <w:t>о</w:t>
      </w:r>
      <w:r>
        <w:rPr>
          <w:b/>
          <w:bCs/>
        </w:rPr>
        <w:t>д</w:t>
      </w:r>
    </w:p>
    <w:p w14:paraId="6B330CD0" w14:textId="77777777" w:rsidR="00653F42" w:rsidRDefault="00653F42" w:rsidP="00C22502">
      <w:pPr>
        <w:widowControl w:val="0"/>
        <w:autoSpaceDE w:val="0"/>
        <w:autoSpaceDN w:val="0"/>
        <w:adjustRightInd w:val="0"/>
        <w:spacing w:line="252" w:lineRule="exact"/>
        <w:ind w:left="447" w:right="13"/>
        <w:jc w:val="center"/>
      </w:pPr>
    </w:p>
    <w:p w14:paraId="5F52E933" w14:textId="77777777" w:rsidR="00EE1FD0" w:rsidRDefault="00EE1FD0" w:rsidP="00C22502">
      <w:pPr>
        <w:widowControl w:val="0"/>
        <w:autoSpaceDE w:val="0"/>
        <w:autoSpaceDN w:val="0"/>
        <w:adjustRightInd w:val="0"/>
        <w:spacing w:before="74"/>
        <w:ind w:left="142" w:right="13"/>
        <w:jc w:val="center"/>
        <w:rPr>
          <w:b/>
          <w:bCs/>
          <w:w w:val="99"/>
          <w:sz w:val="28"/>
          <w:szCs w:val="28"/>
        </w:rPr>
      </w:pPr>
    </w:p>
    <w:p w14:paraId="64BA1826" w14:textId="77777777" w:rsidR="00EE1FD0" w:rsidRDefault="00EE1FD0" w:rsidP="00C22502">
      <w:pPr>
        <w:widowControl w:val="0"/>
        <w:autoSpaceDE w:val="0"/>
        <w:autoSpaceDN w:val="0"/>
        <w:adjustRightInd w:val="0"/>
        <w:spacing w:before="74"/>
        <w:ind w:left="142" w:right="13"/>
        <w:jc w:val="center"/>
        <w:rPr>
          <w:b/>
          <w:bCs/>
          <w:w w:val="99"/>
          <w:sz w:val="28"/>
          <w:szCs w:val="28"/>
        </w:rPr>
      </w:pPr>
    </w:p>
    <w:p w14:paraId="18580911" w14:textId="77777777" w:rsidR="00EE1FD0" w:rsidRDefault="00EE1FD0" w:rsidP="00C22502">
      <w:pPr>
        <w:widowControl w:val="0"/>
        <w:autoSpaceDE w:val="0"/>
        <w:autoSpaceDN w:val="0"/>
        <w:adjustRightInd w:val="0"/>
        <w:spacing w:before="74"/>
        <w:ind w:left="142" w:right="13"/>
        <w:jc w:val="center"/>
        <w:rPr>
          <w:b/>
          <w:bCs/>
          <w:w w:val="99"/>
          <w:sz w:val="28"/>
          <w:szCs w:val="28"/>
        </w:rPr>
      </w:pPr>
    </w:p>
    <w:p w14:paraId="75DC83ED" w14:textId="523D64FC" w:rsidR="00653F42" w:rsidRDefault="00653F42" w:rsidP="00C22502">
      <w:pPr>
        <w:widowControl w:val="0"/>
        <w:autoSpaceDE w:val="0"/>
        <w:autoSpaceDN w:val="0"/>
        <w:adjustRightInd w:val="0"/>
        <w:spacing w:before="74"/>
        <w:ind w:left="142" w:right="13"/>
        <w:jc w:val="center"/>
        <w:rPr>
          <w:b/>
          <w:bCs/>
          <w:w w:val="99"/>
          <w:sz w:val="28"/>
          <w:szCs w:val="28"/>
        </w:rPr>
      </w:pPr>
      <w:r w:rsidRPr="00653F42">
        <w:rPr>
          <w:b/>
          <w:bCs/>
          <w:w w:val="99"/>
          <w:sz w:val="28"/>
          <w:szCs w:val="28"/>
        </w:rPr>
        <w:lastRenderedPageBreak/>
        <w:t>Ог</w:t>
      </w:r>
      <w:r w:rsidRPr="00653F42">
        <w:rPr>
          <w:b/>
          <w:bCs/>
          <w:spacing w:val="1"/>
          <w:w w:val="99"/>
          <w:sz w:val="28"/>
          <w:szCs w:val="28"/>
        </w:rPr>
        <w:t>л</w:t>
      </w:r>
      <w:r w:rsidRPr="00653F42">
        <w:rPr>
          <w:b/>
          <w:bCs/>
          <w:w w:val="99"/>
          <w:sz w:val="28"/>
          <w:szCs w:val="28"/>
        </w:rPr>
        <w:t>авле</w:t>
      </w:r>
      <w:r w:rsidRPr="00653F42">
        <w:rPr>
          <w:b/>
          <w:bCs/>
          <w:spacing w:val="2"/>
          <w:w w:val="99"/>
          <w:sz w:val="28"/>
          <w:szCs w:val="28"/>
        </w:rPr>
        <w:t>н</w:t>
      </w:r>
      <w:r w:rsidRPr="00653F42">
        <w:rPr>
          <w:b/>
          <w:bCs/>
          <w:w w:val="99"/>
          <w:sz w:val="28"/>
          <w:szCs w:val="28"/>
        </w:rPr>
        <w:t>ие</w:t>
      </w:r>
    </w:p>
    <w:sdt>
      <w:sdtPr>
        <w:rPr>
          <w:rFonts w:ascii="Times New Roman" w:hAnsi="Times New Roman"/>
          <w:b w:val="0"/>
          <w:bCs w:val="0"/>
          <w:color w:val="auto"/>
          <w:sz w:val="24"/>
          <w:szCs w:val="24"/>
          <w:lang w:val="ru-RU" w:eastAsia="ru-RU"/>
        </w:rPr>
        <w:id w:val="1320078118"/>
        <w:docPartObj>
          <w:docPartGallery w:val="Table of Contents"/>
          <w:docPartUnique/>
        </w:docPartObj>
      </w:sdtPr>
      <w:sdtEndPr/>
      <w:sdtContent>
        <w:p w14:paraId="6736F9A8" w14:textId="229D0F5E" w:rsidR="00FF37C3" w:rsidRPr="00FF37C3" w:rsidRDefault="00FF37C3" w:rsidP="00FF37C3">
          <w:pPr>
            <w:pStyle w:val="aff3"/>
            <w:jc w:val="both"/>
            <w:rPr>
              <w:rFonts w:ascii="Times New Roman" w:hAnsi="Times New Roman"/>
              <w:b w:val="0"/>
              <w:bCs w:val="0"/>
            </w:rPr>
          </w:pPr>
        </w:p>
        <w:p w14:paraId="328217EF" w14:textId="004DAE2E" w:rsidR="00FF37C3" w:rsidRPr="00FF37C3" w:rsidRDefault="00FF37C3" w:rsidP="00FF37C3">
          <w:pPr>
            <w:pStyle w:val="17"/>
            <w:jc w:val="both"/>
            <w:rPr>
              <w:rFonts w:eastAsiaTheme="minorEastAsia"/>
              <w:spacing w:val="0"/>
              <w:sz w:val="22"/>
              <w:szCs w:val="22"/>
              <w:lang w:eastAsia="ru-RU"/>
            </w:rPr>
          </w:pPr>
          <w:r w:rsidRPr="00FF37C3">
            <w:fldChar w:fldCharType="begin"/>
          </w:r>
          <w:r w:rsidRPr="00FF37C3">
            <w:instrText xml:space="preserve"> TOC \o "1-3" \h \z \u </w:instrText>
          </w:r>
          <w:r w:rsidRPr="00FF37C3">
            <w:fldChar w:fldCharType="separate"/>
          </w:r>
          <w:hyperlink w:anchor="_Toc71120076" w:history="1">
            <w:r w:rsidRPr="00FF37C3">
              <w:rPr>
                <w:rStyle w:val="aff4"/>
              </w:rPr>
              <w:t>Определе</w:t>
            </w:r>
            <w:r w:rsidRPr="00FF37C3">
              <w:rPr>
                <w:rStyle w:val="aff4"/>
                <w:spacing w:val="2"/>
              </w:rPr>
              <w:t>н</w:t>
            </w:r>
            <w:r w:rsidRPr="00FF37C3">
              <w:rPr>
                <w:rStyle w:val="aff4"/>
              </w:rPr>
              <w:t>ия и термины</w:t>
            </w:r>
            <w:r w:rsidRPr="00FF37C3">
              <w:rPr>
                <w:webHidden/>
              </w:rPr>
              <w:tab/>
            </w:r>
            <w:r w:rsidRPr="00FF37C3">
              <w:rPr>
                <w:webHidden/>
              </w:rPr>
              <w:fldChar w:fldCharType="begin"/>
            </w:r>
            <w:r w:rsidRPr="00FF37C3">
              <w:rPr>
                <w:webHidden/>
              </w:rPr>
              <w:instrText xml:space="preserve"> PAGEREF _Toc71120076 \h </w:instrText>
            </w:r>
            <w:r w:rsidRPr="00FF37C3">
              <w:rPr>
                <w:webHidden/>
              </w:rPr>
            </w:r>
            <w:r w:rsidRPr="00FF37C3">
              <w:rPr>
                <w:webHidden/>
              </w:rPr>
              <w:fldChar w:fldCharType="separate"/>
            </w:r>
            <w:r w:rsidR="000169FF">
              <w:rPr>
                <w:webHidden/>
              </w:rPr>
              <w:t>16</w:t>
            </w:r>
            <w:r w:rsidRPr="00FF37C3">
              <w:rPr>
                <w:webHidden/>
              </w:rPr>
              <w:fldChar w:fldCharType="end"/>
            </w:r>
          </w:hyperlink>
        </w:p>
        <w:p w14:paraId="43DD0AFC" w14:textId="2EEEF3A2" w:rsidR="00FF37C3" w:rsidRPr="00FF37C3" w:rsidRDefault="003D31E2" w:rsidP="00FF37C3">
          <w:pPr>
            <w:pStyle w:val="17"/>
            <w:jc w:val="both"/>
            <w:rPr>
              <w:rFonts w:eastAsiaTheme="minorEastAsia"/>
              <w:spacing w:val="0"/>
              <w:sz w:val="22"/>
              <w:szCs w:val="22"/>
              <w:lang w:eastAsia="ru-RU"/>
            </w:rPr>
          </w:pPr>
          <w:hyperlink w:anchor="_Toc71120077" w:history="1">
            <w:r w:rsidR="00FF37C3" w:rsidRPr="00FF37C3">
              <w:rPr>
                <w:rStyle w:val="aff4"/>
              </w:rPr>
              <w:t>В</w:t>
            </w:r>
            <w:r w:rsidR="00FF37C3" w:rsidRPr="00FF37C3">
              <w:rPr>
                <w:rStyle w:val="aff4"/>
                <w:spacing w:val="-1"/>
              </w:rPr>
              <w:t>в</w:t>
            </w:r>
            <w:r w:rsidR="00FF37C3" w:rsidRPr="00FF37C3">
              <w:rPr>
                <w:rStyle w:val="aff4"/>
              </w:rPr>
              <w:t>еде</w:t>
            </w:r>
            <w:r w:rsidR="00FF37C3" w:rsidRPr="00FF37C3">
              <w:rPr>
                <w:rStyle w:val="aff4"/>
                <w:spacing w:val="2"/>
              </w:rPr>
              <w:t>н</w:t>
            </w:r>
            <w:r w:rsidR="00FF37C3" w:rsidRPr="00FF37C3">
              <w:rPr>
                <w:rStyle w:val="aff4"/>
              </w:rPr>
              <w:t>ие</w:t>
            </w:r>
            <w:r w:rsidR="00FF37C3" w:rsidRPr="00FF37C3">
              <w:rPr>
                <w:webHidden/>
              </w:rPr>
              <w:tab/>
            </w:r>
            <w:r w:rsidR="00FF37C3" w:rsidRPr="00FF37C3">
              <w:rPr>
                <w:webHidden/>
              </w:rPr>
              <w:fldChar w:fldCharType="begin"/>
            </w:r>
            <w:r w:rsidR="00FF37C3" w:rsidRPr="00FF37C3">
              <w:rPr>
                <w:webHidden/>
              </w:rPr>
              <w:instrText xml:space="preserve"> PAGEREF _Toc71120077 \h </w:instrText>
            </w:r>
            <w:r w:rsidR="00FF37C3" w:rsidRPr="00FF37C3">
              <w:rPr>
                <w:webHidden/>
              </w:rPr>
            </w:r>
            <w:r w:rsidR="00FF37C3" w:rsidRPr="00FF37C3">
              <w:rPr>
                <w:webHidden/>
              </w:rPr>
              <w:fldChar w:fldCharType="separate"/>
            </w:r>
            <w:r w:rsidR="000169FF">
              <w:rPr>
                <w:webHidden/>
              </w:rPr>
              <w:t>19</w:t>
            </w:r>
            <w:r w:rsidR="00FF37C3" w:rsidRPr="00FF37C3">
              <w:rPr>
                <w:webHidden/>
              </w:rPr>
              <w:fldChar w:fldCharType="end"/>
            </w:r>
          </w:hyperlink>
        </w:p>
        <w:p w14:paraId="11FB3340" w14:textId="28BEED3A" w:rsidR="00FF37C3" w:rsidRPr="00FF37C3" w:rsidRDefault="003D31E2" w:rsidP="00FF37C3">
          <w:pPr>
            <w:pStyle w:val="17"/>
            <w:jc w:val="both"/>
            <w:rPr>
              <w:rFonts w:eastAsiaTheme="minorEastAsia"/>
              <w:spacing w:val="0"/>
              <w:sz w:val="22"/>
              <w:szCs w:val="22"/>
              <w:lang w:eastAsia="ru-RU"/>
            </w:rPr>
          </w:pPr>
          <w:hyperlink w:anchor="_Toc71120078" w:history="1">
            <w:r w:rsidR="00FF37C3" w:rsidRPr="00FF37C3">
              <w:rPr>
                <w:rStyle w:val="aff4"/>
              </w:rPr>
              <w:t>1.</w:t>
            </w:r>
            <w:r w:rsidR="00FF37C3" w:rsidRPr="00FF37C3">
              <w:rPr>
                <w:rFonts w:eastAsiaTheme="minorEastAsia"/>
                <w:spacing w:val="0"/>
                <w:sz w:val="22"/>
                <w:szCs w:val="22"/>
                <w:lang w:eastAsia="ru-RU"/>
              </w:rPr>
              <w:tab/>
            </w:r>
            <w:r w:rsidR="00FF37C3" w:rsidRPr="00FF37C3">
              <w:rPr>
                <w:rStyle w:val="aff4"/>
                <w:spacing w:val="-1"/>
              </w:rPr>
              <w:t>С</w:t>
            </w:r>
            <w:r w:rsidR="00FF37C3" w:rsidRPr="00FF37C3">
              <w:rPr>
                <w:rStyle w:val="aff4"/>
              </w:rPr>
              <w:t>у</w:t>
            </w:r>
            <w:r w:rsidR="00FF37C3" w:rsidRPr="00FF37C3">
              <w:rPr>
                <w:rStyle w:val="aff4"/>
                <w:spacing w:val="-2"/>
              </w:rPr>
              <w:t>щ</w:t>
            </w:r>
            <w:r w:rsidR="00FF37C3" w:rsidRPr="00FF37C3">
              <w:rPr>
                <w:rStyle w:val="aff4"/>
              </w:rPr>
              <w:t>ест</w:t>
            </w:r>
            <w:r w:rsidR="00FF37C3" w:rsidRPr="00FF37C3">
              <w:rPr>
                <w:rStyle w:val="aff4"/>
                <w:spacing w:val="-3"/>
              </w:rPr>
              <w:t>в</w:t>
            </w:r>
            <w:r w:rsidR="00FF37C3" w:rsidRPr="00FF37C3">
              <w:rPr>
                <w:rStyle w:val="aff4"/>
              </w:rPr>
              <w:t>у</w:t>
            </w:r>
            <w:r w:rsidR="00FF37C3" w:rsidRPr="00FF37C3">
              <w:rPr>
                <w:rStyle w:val="aff4"/>
                <w:spacing w:val="-1"/>
              </w:rPr>
              <w:t>ю</w:t>
            </w:r>
            <w:r w:rsidR="00FF37C3" w:rsidRPr="00FF37C3">
              <w:rPr>
                <w:rStyle w:val="aff4"/>
                <w:spacing w:val="-2"/>
              </w:rPr>
              <w:t>щ</w:t>
            </w:r>
            <w:r w:rsidR="00FF37C3" w:rsidRPr="00FF37C3">
              <w:rPr>
                <w:rStyle w:val="aff4"/>
              </w:rPr>
              <w:t>ее</w:t>
            </w:r>
            <w:r w:rsidR="00FF37C3" w:rsidRPr="00FF37C3">
              <w:rPr>
                <w:rStyle w:val="aff4"/>
                <w:spacing w:val="41"/>
              </w:rPr>
              <w:t xml:space="preserve"> </w:t>
            </w:r>
            <w:r w:rsidR="00FF37C3" w:rsidRPr="00FF37C3">
              <w:rPr>
                <w:rStyle w:val="aff4"/>
                <w:spacing w:val="-1"/>
              </w:rPr>
              <w:t>п</w:t>
            </w:r>
            <w:r w:rsidR="00FF37C3" w:rsidRPr="00FF37C3">
              <w:rPr>
                <w:rStyle w:val="aff4"/>
              </w:rPr>
              <w:t>о</w:t>
            </w:r>
            <w:r w:rsidR="00FF37C3" w:rsidRPr="00FF37C3">
              <w:rPr>
                <w:rStyle w:val="aff4"/>
                <w:spacing w:val="-1"/>
              </w:rPr>
              <w:t>л</w:t>
            </w:r>
            <w:r w:rsidR="00FF37C3" w:rsidRPr="00FF37C3">
              <w:rPr>
                <w:rStyle w:val="aff4"/>
              </w:rPr>
              <w:t>о</w:t>
            </w:r>
            <w:r w:rsidR="00FF37C3" w:rsidRPr="00FF37C3">
              <w:rPr>
                <w:rStyle w:val="aff4"/>
                <w:spacing w:val="-2"/>
              </w:rPr>
              <w:t>ж</w:t>
            </w:r>
            <w:r w:rsidR="00FF37C3" w:rsidRPr="00FF37C3">
              <w:rPr>
                <w:rStyle w:val="aff4"/>
              </w:rPr>
              <w:t>ен</w:t>
            </w:r>
            <w:r w:rsidR="00FF37C3" w:rsidRPr="00FF37C3">
              <w:rPr>
                <w:rStyle w:val="aff4"/>
                <w:spacing w:val="-2"/>
              </w:rPr>
              <w:t>и</w:t>
            </w:r>
            <w:r w:rsidR="00FF37C3" w:rsidRPr="00FF37C3">
              <w:rPr>
                <w:rStyle w:val="aff4"/>
              </w:rPr>
              <w:t>е</w:t>
            </w:r>
            <w:r w:rsidR="00FF37C3" w:rsidRPr="00FF37C3">
              <w:rPr>
                <w:rStyle w:val="aff4"/>
                <w:spacing w:val="41"/>
              </w:rPr>
              <w:t xml:space="preserve"> </w:t>
            </w:r>
            <w:r w:rsidR="00FF37C3" w:rsidRPr="00FF37C3">
              <w:rPr>
                <w:rStyle w:val="aff4"/>
              </w:rPr>
              <w:t>в</w:t>
            </w:r>
            <w:r w:rsidR="00FF37C3" w:rsidRPr="00FF37C3">
              <w:rPr>
                <w:rStyle w:val="aff4"/>
                <w:spacing w:val="41"/>
              </w:rPr>
              <w:t xml:space="preserve"> </w:t>
            </w:r>
            <w:r w:rsidR="00FF37C3" w:rsidRPr="00FF37C3">
              <w:rPr>
                <w:rStyle w:val="aff4"/>
                <w:spacing w:val="2"/>
              </w:rPr>
              <w:t>с</w:t>
            </w:r>
            <w:r w:rsidR="00FF37C3" w:rsidRPr="00FF37C3">
              <w:rPr>
                <w:rStyle w:val="aff4"/>
                <w:spacing w:val="-2"/>
              </w:rPr>
              <w:t>ф</w:t>
            </w:r>
            <w:r w:rsidR="00FF37C3" w:rsidRPr="00FF37C3">
              <w:rPr>
                <w:rStyle w:val="aff4"/>
              </w:rPr>
              <w:t>ере</w:t>
            </w:r>
            <w:r w:rsidR="00FF37C3" w:rsidRPr="00FF37C3">
              <w:rPr>
                <w:rStyle w:val="aff4"/>
                <w:spacing w:val="45"/>
              </w:rPr>
              <w:t xml:space="preserve"> </w:t>
            </w:r>
            <w:r w:rsidR="00FF37C3" w:rsidRPr="00FF37C3">
              <w:rPr>
                <w:rStyle w:val="aff4"/>
                <w:spacing w:val="-1"/>
              </w:rPr>
              <w:t>п</w:t>
            </w:r>
            <w:r w:rsidR="00FF37C3" w:rsidRPr="00FF37C3">
              <w:rPr>
                <w:rStyle w:val="aff4"/>
              </w:rPr>
              <w:t>ро</w:t>
            </w:r>
            <w:r w:rsidR="00FF37C3" w:rsidRPr="00FF37C3">
              <w:rPr>
                <w:rStyle w:val="aff4"/>
                <w:spacing w:val="-1"/>
              </w:rPr>
              <w:t>и</w:t>
            </w:r>
            <w:r w:rsidR="00FF37C3" w:rsidRPr="00FF37C3">
              <w:rPr>
                <w:rStyle w:val="aff4"/>
              </w:rPr>
              <w:t>звод</w:t>
            </w:r>
            <w:r w:rsidR="00FF37C3" w:rsidRPr="00FF37C3">
              <w:rPr>
                <w:rStyle w:val="aff4"/>
                <w:spacing w:val="-2"/>
              </w:rPr>
              <w:t>с</w:t>
            </w:r>
            <w:r w:rsidR="00FF37C3" w:rsidRPr="00FF37C3">
              <w:rPr>
                <w:rStyle w:val="aff4"/>
              </w:rPr>
              <w:t>тва,</w:t>
            </w:r>
            <w:r w:rsidR="00FF37C3" w:rsidRPr="00FF37C3">
              <w:rPr>
                <w:rStyle w:val="aff4"/>
                <w:spacing w:val="39"/>
              </w:rPr>
              <w:t xml:space="preserve"> </w:t>
            </w:r>
            <w:r w:rsidR="00FF37C3" w:rsidRPr="00FF37C3">
              <w:rPr>
                <w:rStyle w:val="aff4"/>
                <w:spacing w:val="-1"/>
              </w:rPr>
              <w:t>п</w:t>
            </w:r>
            <w:r w:rsidR="00FF37C3" w:rsidRPr="00FF37C3">
              <w:rPr>
                <w:rStyle w:val="aff4"/>
              </w:rPr>
              <w:t>ередач</w:t>
            </w:r>
            <w:r w:rsidR="00FF37C3" w:rsidRPr="00FF37C3">
              <w:rPr>
                <w:rStyle w:val="aff4"/>
                <w:spacing w:val="-1"/>
              </w:rPr>
              <w:t>и</w:t>
            </w:r>
            <w:r w:rsidR="00FF37C3" w:rsidRPr="00FF37C3">
              <w:rPr>
                <w:rStyle w:val="aff4"/>
              </w:rPr>
              <w:t xml:space="preserve"> и </w:t>
            </w:r>
            <w:r w:rsidR="00FF37C3" w:rsidRPr="00FF37C3">
              <w:rPr>
                <w:rStyle w:val="aff4"/>
                <w:spacing w:val="-1"/>
              </w:rPr>
              <w:t>п</w:t>
            </w:r>
            <w:r w:rsidR="00FF37C3" w:rsidRPr="00FF37C3">
              <w:rPr>
                <w:rStyle w:val="aff4"/>
              </w:rPr>
              <w:t>отр</w:t>
            </w:r>
            <w:r w:rsidR="00FF37C3" w:rsidRPr="00FF37C3">
              <w:rPr>
                <w:rStyle w:val="aff4"/>
                <w:spacing w:val="-3"/>
              </w:rPr>
              <w:t>е</w:t>
            </w:r>
            <w:r w:rsidR="00FF37C3" w:rsidRPr="00FF37C3">
              <w:rPr>
                <w:rStyle w:val="aff4"/>
                <w:spacing w:val="-1"/>
              </w:rPr>
              <w:t>б</w:t>
            </w:r>
            <w:r w:rsidR="00FF37C3" w:rsidRPr="00FF37C3">
              <w:rPr>
                <w:rStyle w:val="aff4"/>
              </w:rPr>
              <w:t>лен</w:t>
            </w:r>
            <w:r w:rsidR="00FF37C3" w:rsidRPr="00FF37C3">
              <w:rPr>
                <w:rStyle w:val="aff4"/>
                <w:spacing w:val="-2"/>
              </w:rPr>
              <w:t>и</w:t>
            </w:r>
            <w:r w:rsidR="00FF37C3" w:rsidRPr="00FF37C3">
              <w:rPr>
                <w:rStyle w:val="aff4"/>
              </w:rPr>
              <w:t>я те</w:t>
            </w:r>
            <w:r w:rsidR="00FF37C3" w:rsidRPr="00FF37C3">
              <w:rPr>
                <w:rStyle w:val="aff4"/>
                <w:spacing w:val="-3"/>
              </w:rPr>
              <w:t>п</w:t>
            </w:r>
            <w:r w:rsidR="00FF37C3" w:rsidRPr="00FF37C3">
              <w:rPr>
                <w:rStyle w:val="aff4"/>
              </w:rPr>
              <w:t>ло</w:t>
            </w:r>
            <w:r w:rsidR="00FF37C3" w:rsidRPr="00FF37C3">
              <w:rPr>
                <w:rStyle w:val="aff4"/>
                <w:spacing w:val="-3"/>
              </w:rPr>
              <w:t>в</w:t>
            </w:r>
            <w:r w:rsidR="00FF37C3" w:rsidRPr="00FF37C3">
              <w:rPr>
                <w:rStyle w:val="aff4"/>
              </w:rPr>
              <w:t>ой э</w:t>
            </w:r>
            <w:r w:rsidR="00FF37C3" w:rsidRPr="00FF37C3">
              <w:rPr>
                <w:rStyle w:val="aff4"/>
                <w:spacing w:val="-1"/>
              </w:rPr>
              <w:t>н</w:t>
            </w:r>
            <w:r w:rsidR="00FF37C3" w:rsidRPr="00FF37C3">
              <w:rPr>
                <w:rStyle w:val="aff4"/>
              </w:rPr>
              <w:t>ерг</w:t>
            </w:r>
            <w:r w:rsidR="00FF37C3" w:rsidRPr="00FF37C3">
              <w:rPr>
                <w:rStyle w:val="aff4"/>
                <w:spacing w:val="-1"/>
              </w:rPr>
              <w:t>и</w:t>
            </w:r>
            <w:r w:rsidR="00FF37C3" w:rsidRPr="00FF37C3">
              <w:rPr>
                <w:rStyle w:val="aff4"/>
              </w:rPr>
              <w:t>и д</w:t>
            </w:r>
            <w:r w:rsidR="00FF37C3" w:rsidRPr="00FF37C3">
              <w:rPr>
                <w:rStyle w:val="aff4"/>
                <w:spacing w:val="-2"/>
              </w:rPr>
              <w:t>л</w:t>
            </w:r>
            <w:r w:rsidR="00FF37C3" w:rsidRPr="00FF37C3">
              <w:rPr>
                <w:rStyle w:val="aff4"/>
              </w:rPr>
              <w:t xml:space="preserve">я </w:t>
            </w:r>
            <w:r w:rsidR="00FF37C3" w:rsidRPr="00FF37C3">
              <w:rPr>
                <w:rStyle w:val="aff4"/>
                <w:spacing w:val="-1"/>
              </w:rPr>
              <w:t>ц</w:t>
            </w:r>
            <w:r w:rsidR="00FF37C3" w:rsidRPr="00FF37C3">
              <w:rPr>
                <w:rStyle w:val="aff4"/>
              </w:rPr>
              <w:t xml:space="preserve">елей </w:t>
            </w:r>
            <w:r w:rsidR="00FF37C3" w:rsidRPr="00FF37C3">
              <w:rPr>
                <w:rStyle w:val="aff4"/>
                <w:spacing w:val="-1"/>
              </w:rPr>
              <w:t>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_Toc71120078 \h </w:instrText>
            </w:r>
            <w:r w:rsidR="00FF37C3" w:rsidRPr="00FF37C3">
              <w:rPr>
                <w:webHidden/>
              </w:rPr>
            </w:r>
            <w:r w:rsidR="00FF37C3" w:rsidRPr="00FF37C3">
              <w:rPr>
                <w:webHidden/>
              </w:rPr>
              <w:fldChar w:fldCharType="separate"/>
            </w:r>
            <w:r w:rsidR="000169FF">
              <w:rPr>
                <w:webHidden/>
              </w:rPr>
              <w:t>21</w:t>
            </w:r>
            <w:r w:rsidR="00FF37C3" w:rsidRPr="00FF37C3">
              <w:rPr>
                <w:webHidden/>
              </w:rPr>
              <w:fldChar w:fldCharType="end"/>
            </w:r>
          </w:hyperlink>
        </w:p>
        <w:p w14:paraId="6CE9DF96" w14:textId="3B2BEDB8" w:rsidR="00FF37C3" w:rsidRPr="00FF37C3" w:rsidRDefault="003D31E2" w:rsidP="00FF37C3">
          <w:pPr>
            <w:pStyle w:val="24"/>
            <w:jc w:val="both"/>
            <w:rPr>
              <w:rFonts w:eastAsiaTheme="minorEastAsia"/>
              <w:b w:val="0"/>
              <w:w w:val="100"/>
              <w:sz w:val="22"/>
              <w:szCs w:val="22"/>
              <w:lang w:eastAsia="ru-RU"/>
            </w:rPr>
          </w:pPr>
          <w:hyperlink w:anchor="_Toc71120079" w:history="1">
            <w:r w:rsidR="00FF37C3" w:rsidRPr="00FF37C3">
              <w:rPr>
                <w:rStyle w:val="aff4"/>
                <w:b w:val="0"/>
                <w:w w:val="100"/>
              </w:rPr>
              <w:t>1.1. Функциональная структура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_Toc71120079 \h </w:instrText>
            </w:r>
            <w:r w:rsidR="00FF37C3" w:rsidRPr="00FF37C3">
              <w:rPr>
                <w:b w:val="0"/>
                <w:webHidden/>
                <w:w w:val="100"/>
              </w:rPr>
            </w:r>
            <w:r w:rsidR="00FF37C3" w:rsidRPr="00FF37C3">
              <w:rPr>
                <w:b w:val="0"/>
                <w:webHidden/>
                <w:w w:val="100"/>
              </w:rPr>
              <w:fldChar w:fldCharType="separate"/>
            </w:r>
            <w:r w:rsidR="000169FF">
              <w:rPr>
                <w:b w:val="0"/>
                <w:webHidden/>
                <w:w w:val="100"/>
              </w:rPr>
              <w:t>21</w:t>
            </w:r>
            <w:r w:rsidR="00FF37C3" w:rsidRPr="00FF37C3">
              <w:rPr>
                <w:b w:val="0"/>
                <w:webHidden/>
                <w:w w:val="100"/>
              </w:rPr>
              <w:fldChar w:fldCharType="end"/>
            </w:r>
          </w:hyperlink>
        </w:p>
        <w:p w14:paraId="63336651" w14:textId="4C51B2C3" w:rsidR="00FF37C3" w:rsidRPr="00FF37C3" w:rsidRDefault="003D31E2" w:rsidP="00FF37C3">
          <w:pPr>
            <w:pStyle w:val="24"/>
            <w:jc w:val="both"/>
            <w:rPr>
              <w:rFonts w:eastAsiaTheme="minorEastAsia"/>
              <w:b w:val="0"/>
              <w:w w:val="100"/>
              <w:sz w:val="22"/>
              <w:szCs w:val="22"/>
              <w:lang w:eastAsia="ru-RU"/>
            </w:rPr>
          </w:pPr>
          <w:hyperlink w:anchor="_Toc71120080" w:history="1">
            <w:r w:rsidR="00FF37C3" w:rsidRPr="00FF37C3">
              <w:rPr>
                <w:rStyle w:val="aff4"/>
                <w:b w:val="0"/>
                <w:w w:val="100"/>
              </w:rPr>
              <w:t>Общие</w:t>
            </w:r>
            <w:r w:rsidR="00FF37C3" w:rsidRPr="00FF37C3">
              <w:rPr>
                <w:rStyle w:val="aff4"/>
                <w:b w:val="0"/>
                <w:spacing w:val="-8"/>
                <w:w w:val="100"/>
              </w:rPr>
              <w:t xml:space="preserve"> </w:t>
            </w:r>
            <w:r w:rsidR="00FF37C3" w:rsidRPr="00FF37C3">
              <w:rPr>
                <w:rStyle w:val="aff4"/>
                <w:b w:val="0"/>
                <w:w w:val="100"/>
              </w:rPr>
              <w:t>с</w:t>
            </w:r>
            <w:r w:rsidR="00FF37C3" w:rsidRPr="00FF37C3">
              <w:rPr>
                <w:rStyle w:val="aff4"/>
                <w:b w:val="0"/>
                <w:spacing w:val="2"/>
                <w:w w:val="100"/>
              </w:rPr>
              <w:t>в</w:t>
            </w:r>
            <w:r w:rsidR="00FF37C3" w:rsidRPr="00FF37C3">
              <w:rPr>
                <w:rStyle w:val="aff4"/>
                <w:b w:val="0"/>
                <w:w w:val="100"/>
              </w:rPr>
              <w:t>е</w:t>
            </w:r>
            <w:r w:rsidR="00FF37C3" w:rsidRPr="00FF37C3">
              <w:rPr>
                <w:rStyle w:val="aff4"/>
                <w:b w:val="0"/>
                <w:spacing w:val="1"/>
                <w:w w:val="100"/>
              </w:rPr>
              <w:t>д</w:t>
            </w:r>
            <w:r w:rsidR="00FF37C3" w:rsidRPr="00FF37C3">
              <w:rPr>
                <w:rStyle w:val="aff4"/>
                <w:b w:val="0"/>
                <w:w w:val="100"/>
              </w:rPr>
              <w:t>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_Toc71120080 \h </w:instrText>
            </w:r>
            <w:r w:rsidR="00FF37C3" w:rsidRPr="00FF37C3">
              <w:rPr>
                <w:b w:val="0"/>
                <w:webHidden/>
                <w:w w:val="100"/>
              </w:rPr>
            </w:r>
            <w:r w:rsidR="00FF37C3" w:rsidRPr="00FF37C3">
              <w:rPr>
                <w:b w:val="0"/>
                <w:webHidden/>
                <w:w w:val="100"/>
              </w:rPr>
              <w:fldChar w:fldCharType="separate"/>
            </w:r>
            <w:r w:rsidR="000169FF">
              <w:rPr>
                <w:b w:val="0"/>
                <w:webHidden/>
                <w:w w:val="100"/>
              </w:rPr>
              <w:t>21</w:t>
            </w:r>
            <w:r w:rsidR="00FF37C3" w:rsidRPr="00FF37C3">
              <w:rPr>
                <w:b w:val="0"/>
                <w:webHidden/>
                <w:w w:val="100"/>
              </w:rPr>
              <w:fldChar w:fldCharType="end"/>
            </w:r>
          </w:hyperlink>
        </w:p>
        <w:p w14:paraId="45E90FC3" w14:textId="12836409" w:rsidR="00FF37C3" w:rsidRPr="00FF37C3" w:rsidRDefault="003D31E2" w:rsidP="00FF37C3">
          <w:pPr>
            <w:pStyle w:val="24"/>
            <w:jc w:val="both"/>
            <w:rPr>
              <w:rFonts w:eastAsiaTheme="minorEastAsia"/>
              <w:b w:val="0"/>
              <w:w w:val="100"/>
              <w:sz w:val="22"/>
              <w:szCs w:val="22"/>
              <w:lang w:eastAsia="ru-RU"/>
            </w:rPr>
          </w:pPr>
          <w:hyperlink w:anchor="_Toc71120081" w:history="1">
            <w:r w:rsidR="00FF37C3" w:rsidRPr="00FF37C3">
              <w:rPr>
                <w:rStyle w:val="aff4"/>
                <w:b w:val="0"/>
                <w:w w:val="100"/>
              </w:rPr>
              <w:t>1.1.1. Функциональная схема централизованного теплоснабжения СП «</w:t>
            </w:r>
            <w:r w:rsidR="007C084B">
              <w:rPr>
                <w:rStyle w:val="aff4"/>
                <w:b w:val="0"/>
                <w:w w:val="100"/>
              </w:rPr>
              <w:t>Пажга</w:t>
            </w:r>
            <w:r w:rsidR="00FF37C3" w:rsidRPr="00FF37C3">
              <w:rPr>
                <w:rStyle w:val="aff4"/>
                <w:b w:val="0"/>
                <w:w w:val="100"/>
              </w:rPr>
              <w:t>»</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_Toc71120081 \h </w:instrText>
            </w:r>
            <w:r w:rsidR="00FF37C3" w:rsidRPr="00FF37C3">
              <w:rPr>
                <w:b w:val="0"/>
                <w:webHidden/>
                <w:w w:val="100"/>
              </w:rPr>
            </w:r>
            <w:r w:rsidR="00FF37C3" w:rsidRPr="00FF37C3">
              <w:rPr>
                <w:b w:val="0"/>
                <w:webHidden/>
                <w:w w:val="100"/>
              </w:rPr>
              <w:fldChar w:fldCharType="separate"/>
            </w:r>
            <w:r w:rsidR="000169FF">
              <w:rPr>
                <w:b w:val="0"/>
                <w:webHidden/>
                <w:w w:val="100"/>
              </w:rPr>
              <w:t>23</w:t>
            </w:r>
            <w:r w:rsidR="00FF37C3" w:rsidRPr="00FF37C3">
              <w:rPr>
                <w:b w:val="0"/>
                <w:webHidden/>
                <w:w w:val="100"/>
              </w:rPr>
              <w:fldChar w:fldCharType="end"/>
            </w:r>
          </w:hyperlink>
        </w:p>
        <w:p w14:paraId="190E799E" w14:textId="4E57384D" w:rsidR="00FF37C3" w:rsidRPr="00FF37C3" w:rsidRDefault="003D31E2" w:rsidP="00FF37C3">
          <w:pPr>
            <w:pStyle w:val="24"/>
            <w:tabs>
              <w:tab w:val="left" w:pos="4624"/>
            </w:tabs>
            <w:jc w:val="both"/>
            <w:rPr>
              <w:rFonts w:eastAsiaTheme="minorEastAsia"/>
              <w:b w:val="0"/>
              <w:w w:val="100"/>
              <w:sz w:val="22"/>
              <w:szCs w:val="22"/>
              <w:lang w:eastAsia="ru-RU"/>
            </w:rPr>
          </w:pPr>
          <w:hyperlink w:anchor="_Toc71120082" w:history="1">
            <w:r w:rsidR="00FF37C3" w:rsidRPr="00FF37C3">
              <w:rPr>
                <w:rStyle w:val="aff4"/>
                <w:b w:val="0"/>
                <w:w w:val="100"/>
              </w:rPr>
              <w:t>1.1.2. Описание эксплуатационных зон</w:t>
            </w:r>
            <w:r w:rsidR="00FF37C3" w:rsidRPr="00FF37C3">
              <w:rPr>
                <w:rFonts w:eastAsiaTheme="minorEastAsia"/>
                <w:b w:val="0"/>
                <w:w w:val="100"/>
                <w:sz w:val="22"/>
                <w:szCs w:val="22"/>
                <w:lang w:eastAsia="ru-RU"/>
              </w:rPr>
              <w:tab/>
            </w:r>
            <w:r w:rsidR="00FF37C3" w:rsidRPr="00FF37C3">
              <w:rPr>
                <w:rStyle w:val="aff4"/>
                <w:b w:val="0"/>
                <w:w w:val="100"/>
              </w:rPr>
              <w:t>действия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_Toc71120082 \h </w:instrText>
            </w:r>
            <w:r w:rsidR="00FF37C3" w:rsidRPr="00FF37C3">
              <w:rPr>
                <w:b w:val="0"/>
                <w:webHidden/>
                <w:w w:val="100"/>
              </w:rPr>
            </w:r>
            <w:r w:rsidR="00FF37C3" w:rsidRPr="00FF37C3">
              <w:rPr>
                <w:b w:val="0"/>
                <w:webHidden/>
                <w:w w:val="100"/>
              </w:rPr>
              <w:fldChar w:fldCharType="separate"/>
            </w:r>
            <w:r w:rsidR="000169FF">
              <w:rPr>
                <w:b w:val="0"/>
                <w:webHidden/>
                <w:w w:val="100"/>
              </w:rPr>
              <w:t>24</w:t>
            </w:r>
            <w:r w:rsidR="00FF37C3" w:rsidRPr="00FF37C3">
              <w:rPr>
                <w:b w:val="0"/>
                <w:webHidden/>
                <w:w w:val="100"/>
              </w:rPr>
              <w:fldChar w:fldCharType="end"/>
            </w:r>
          </w:hyperlink>
        </w:p>
        <w:p w14:paraId="5B5C6AB4" w14:textId="1B1A158F" w:rsidR="00FF37C3" w:rsidRPr="00FF37C3" w:rsidRDefault="003D31E2" w:rsidP="00FF37C3">
          <w:pPr>
            <w:pStyle w:val="24"/>
            <w:jc w:val="both"/>
            <w:rPr>
              <w:rFonts w:eastAsiaTheme="minorEastAsia"/>
              <w:b w:val="0"/>
              <w:w w:val="100"/>
              <w:sz w:val="22"/>
              <w:szCs w:val="22"/>
              <w:lang w:eastAsia="ru-RU"/>
            </w:rPr>
          </w:pPr>
          <w:hyperlink w:anchor="_Toc71120083" w:history="1">
            <w:r w:rsidR="00FF37C3" w:rsidRPr="00FF37C3">
              <w:rPr>
                <w:rStyle w:val="aff4"/>
                <w:b w:val="0"/>
                <w:w w:val="100"/>
              </w:rPr>
              <w:t>1.1.3. Описание структуры договорных отношений между теплоснабжающими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_Toc71120083 \h </w:instrText>
            </w:r>
            <w:r w:rsidR="00FF37C3" w:rsidRPr="00FF37C3">
              <w:rPr>
                <w:b w:val="0"/>
                <w:webHidden/>
                <w:w w:val="100"/>
              </w:rPr>
            </w:r>
            <w:r w:rsidR="00FF37C3" w:rsidRPr="00FF37C3">
              <w:rPr>
                <w:b w:val="0"/>
                <w:webHidden/>
                <w:w w:val="100"/>
              </w:rPr>
              <w:fldChar w:fldCharType="separate"/>
            </w:r>
            <w:r w:rsidR="000169FF">
              <w:rPr>
                <w:b w:val="0"/>
                <w:webHidden/>
                <w:w w:val="100"/>
              </w:rPr>
              <w:t>24</w:t>
            </w:r>
            <w:r w:rsidR="00FF37C3" w:rsidRPr="00FF37C3">
              <w:rPr>
                <w:b w:val="0"/>
                <w:webHidden/>
                <w:w w:val="100"/>
              </w:rPr>
              <w:fldChar w:fldCharType="end"/>
            </w:r>
          </w:hyperlink>
        </w:p>
        <w:p w14:paraId="03766019" w14:textId="5AF6A8B8" w:rsidR="00FF37C3" w:rsidRPr="00FF37C3" w:rsidRDefault="003D31E2" w:rsidP="00FF37C3">
          <w:pPr>
            <w:pStyle w:val="24"/>
            <w:jc w:val="both"/>
            <w:rPr>
              <w:rFonts w:eastAsiaTheme="minorEastAsia"/>
              <w:b w:val="0"/>
              <w:w w:val="100"/>
              <w:sz w:val="22"/>
              <w:szCs w:val="22"/>
              <w:lang w:eastAsia="ru-RU"/>
            </w:rPr>
          </w:pPr>
          <w:hyperlink w:anchor="_Toc71120084" w:history="1">
            <w:r w:rsidR="00FF37C3" w:rsidRPr="00FF37C3">
              <w:rPr>
                <w:rStyle w:val="aff4"/>
                <w:b w:val="0"/>
                <w:w w:val="100"/>
              </w:rPr>
              <w:t>1.1.4. Описание зон действия производственных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_Toc71120084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6F51575A" w14:textId="376AD07B" w:rsidR="00FF37C3" w:rsidRPr="00FF37C3" w:rsidRDefault="003D31E2" w:rsidP="00FF37C3">
          <w:pPr>
            <w:pStyle w:val="24"/>
            <w:jc w:val="both"/>
            <w:rPr>
              <w:rFonts w:eastAsiaTheme="minorEastAsia"/>
              <w:b w:val="0"/>
              <w:w w:val="100"/>
              <w:sz w:val="22"/>
              <w:szCs w:val="22"/>
              <w:lang w:eastAsia="ru-RU"/>
            </w:rPr>
          </w:pPr>
          <w:hyperlink w:anchor="_Toc71120085" w:history="1">
            <w:r w:rsidR="00FF37C3" w:rsidRPr="00FF37C3">
              <w:rPr>
                <w:rStyle w:val="aff4"/>
                <w:b w:val="0"/>
                <w:w w:val="100"/>
              </w:rPr>
              <w:t>1.1.5. Описание зон действия индивидуального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_Toc71120085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1E910159" w14:textId="75BC9F0B" w:rsidR="00FF37C3" w:rsidRPr="00FF37C3" w:rsidRDefault="003D31E2" w:rsidP="00FF37C3">
          <w:pPr>
            <w:pStyle w:val="24"/>
            <w:jc w:val="both"/>
            <w:rPr>
              <w:rFonts w:eastAsiaTheme="minorEastAsia"/>
              <w:b w:val="0"/>
              <w:w w:val="100"/>
              <w:sz w:val="22"/>
              <w:szCs w:val="22"/>
              <w:lang w:eastAsia="ru-RU"/>
            </w:rPr>
          </w:pPr>
          <w:hyperlink w:anchor="_Toc71120086" w:history="1">
            <w:r w:rsidR="00FF37C3" w:rsidRPr="00FF37C3">
              <w:rPr>
                <w:rStyle w:val="aff4"/>
                <w:b w:val="0"/>
                <w:w w:val="100"/>
              </w:rPr>
              <w:t>1.2.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_Toc71120086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3BED6B4E" w14:textId="2239AE73" w:rsidR="00FF37C3" w:rsidRPr="00FF37C3" w:rsidRDefault="003D31E2" w:rsidP="00FF37C3">
          <w:pPr>
            <w:pStyle w:val="24"/>
            <w:jc w:val="both"/>
            <w:rPr>
              <w:rFonts w:eastAsiaTheme="minorEastAsia"/>
              <w:b w:val="0"/>
              <w:w w:val="100"/>
              <w:sz w:val="22"/>
              <w:szCs w:val="22"/>
              <w:lang w:eastAsia="ru-RU"/>
            </w:rPr>
          </w:pPr>
          <w:hyperlink w:anchor="_Toc71120087" w:history="1">
            <w:r w:rsidR="00FF37C3" w:rsidRPr="00FF37C3">
              <w:rPr>
                <w:rStyle w:val="aff4"/>
                <w:b w:val="0"/>
                <w:w w:val="100"/>
              </w:rPr>
              <w:t>1.2.1.</w:t>
            </w:r>
            <w:r w:rsidR="00FF37C3" w:rsidRPr="00FF37C3">
              <w:rPr>
                <w:rFonts w:eastAsiaTheme="minorEastAsia"/>
                <w:b w:val="0"/>
                <w:w w:val="100"/>
                <w:sz w:val="22"/>
                <w:szCs w:val="22"/>
                <w:lang w:eastAsia="ru-RU"/>
              </w:rPr>
              <w:tab/>
            </w:r>
            <w:r w:rsidR="00FF37C3" w:rsidRPr="00FF37C3">
              <w:rPr>
                <w:rStyle w:val="aff4"/>
                <w:b w:val="0"/>
                <w:w w:val="100"/>
              </w:rPr>
              <w:t>Структура и технические характеристики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_Toc71120087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1E3A5D1D" w14:textId="2AC001AD" w:rsidR="00FF37C3" w:rsidRPr="00FF37C3" w:rsidRDefault="003D31E2" w:rsidP="00FF37C3">
          <w:pPr>
            <w:pStyle w:val="24"/>
            <w:jc w:val="both"/>
            <w:rPr>
              <w:rFonts w:eastAsiaTheme="minorEastAsia"/>
              <w:b w:val="0"/>
              <w:w w:val="100"/>
              <w:sz w:val="22"/>
              <w:szCs w:val="22"/>
              <w:lang w:eastAsia="ru-RU"/>
            </w:rPr>
          </w:pPr>
          <w:hyperlink w:anchor="_Toc71120088" w:history="1">
            <w:r w:rsidR="00FF37C3" w:rsidRPr="00FF37C3">
              <w:rPr>
                <w:rStyle w:val="aff4"/>
                <w:b w:val="0"/>
                <w:w w:val="100"/>
              </w:rPr>
              <w:t>1.2.2.  Параметры установленной тепловой мощности теплофикационного оборудования и теплофикационных установок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_Toc71120088 \h </w:instrText>
            </w:r>
            <w:r w:rsidR="00FF37C3" w:rsidRPr="00FF37C3">
              <w:rPr>
                <w:b w:val="0"/>
                <w:webHidden/>
                <w:w w:val="100"/>
              </w:rPr>
            </w:r>
            <w:r w:rsidR="00FF37C3" w:rsidRPr="00FF37C3">
              <w:rPr>
                <w:b w:val="0"/>
                <w:webHidden/>
                <w:w w:val="100"/>
              </w:rPr>
              <w:fldChar w:fldCharType="separate"/>
            </w:r>
            <w:r w:rsidR="000169FF">
              <w:rPr>
                <w:b w:val="0"/>
                <w:webHidden/>
                <w:w w:val="100"/>
              </w:rPr>
              <w:t>28</w:t>
            </w:r>
            <w:r w:rsidR="00FF37C3" w:rsidRPr="00FF37C3">
              <w:rPr>
                <w:b w:val="0"/>
                <w:webHidden/>
                <w:w w:val="100"/>
              </w:rPr>
              <w:fldChar w:fldCharType="end"/>
            </w:r>
          </w:hyperlink>
        </w:p>
        <w:p w14:paraId="4012E9D7" w14:textId="40F65BC0" w:rsidR="00FF37C3" w:rsidRPr="00FF37C3" w:rsidRDefault="003D31E2" w:rsidP="00FF37C3">
          <w:pPr>
            <w:pStyle w:val="24"/>
            <w:jc w:val="both"/>
            <w:rPr>
              <w:rFonts w:eastAsiaTheme="minorEastAsia"/>
              <w:b w:val="0"/>
              <w:w w:val="100"/>
              <w:sz w:val="22"/>
              <w:szCs w:val="22"/>
              <w:lang w:eastAsia="ru-RU"/>
            </w:rPr>
          </w:pPr>
          <w:hyperlink w:anchor="_Toc71120089" w:history="1">
            <w:r w:rsidR="00FF37C3" w:rsidRPr="00FF37C3">
              <w:rPr>
                <w:rStyle w:val="aff4"/>
                <w:b w:val="0"/>
                <w:w w:val="100"/>
              </w:rPr>
              <w:t>1.2.3. Ограничения тепловой мощности и параметров располагаемой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_Toc71120089 \h </w:instrText>
            </w:r>
            <w:r w:rsidR="00FF37C3" w:rsidRPr="00FF37C3">
              <w:rPr>
                <w:b w:val="0"/>
                <w:webHidden/>
                <w:w w:val="100"/>
              </w:rPr>
            </w:r>
            <w:r w:rsidR="00FF37C3" w:rsidRPr="00FF37C3">
              <w:rPr>
                <w:b w:val="0"/>
                <w:webHidden/>
                <w:w w:val="100"/>
              </w:rPr>
              <w:fldChar w:fldCharType="separate"/>
            </w:r>
            <w:r w:rsidR="000169FF">
              <w:rPr>
                <w:b w:val="0"/>
                <w:webHidden/>
                <w:w w:val="100"/>
              </w:rPr>
              <w:t>28</w:t>
            </w:r>
            <w:r w:rsidR="00FF37C3" w:rsidRPr="00FF37C3">
              <w:rPr>
                <w:b w:val="0"/>
                <w:webHidden/>
                <w:w w:val="100"/>
              </w:rPr>
              <w:fldChar w:fldCharType="end"/>
            </w:r>
          </w:hyperlink>
        </w:p>
        <w:p w14:paraId="30A1C1CF" w14:textId="3F5A5FE8" w:rsidR="00FF37C3" w:rsidRPr="00FF37C3" w:rsidRDefault="003D31E2" w:rsidP="00FF37C3">
          <w:pPr>
            <w:pStyle w:val="24"/>
            <w:jc w:val="both"/>
            <w:rPr>
              <w:rFonts w:eastAsiaTheme="minorEastAsia"/>
              <w:b w:val="0"/>
              <w:w w:val="100"/>
              <w:sz w:val="22"/>
              <w:szCs w:val="22"/>
              <w:lang w:eastAsia="ru-RU"/>
            </w:rPr>
          </w:pPr>
          <w:hyperlink w:anchor="_Toc71120090" w:history="1">
            <w:r w:rsidR="00FF37C3" w:rsidRPr="00FF37C3">
              <w:rPr>
                <w:rStyle w:val="aff4"/>
                <w:b w:val="0"/>
                <w:w w:val="100"/>
              </w:rPr>
              <w:t>1.2.4.</w:t>
            </w:r>
            <w:r w:rsidR="00FF37C3" w:rsidRPr="00FF37C3">
              <w:rPr>
                <w:rFonts w:eastAsiaTheme="minorEastAsia"/>
                <w:b w:val="0"/>
                <w:w w:val="100"/>
                <w:sz w:val="22"/>
                <w:szCs w:val="22"/>
                <w:lang w:eastAsia="ru-RU"/>
              </w:rPr>
              <w:tab/>
            </w:r>
            <w:r w:rsidR="00FF37C3" w:rsidRPr="00FF37C3">
              <w:rPr>
                <w:rStyle w:val="aff4"/>
                <w:b w:val="0"/>
                <w:w w:val="100"/>
              </w:rPr>
              <w:t>Объем потребления тепловой энергии (мощности) и теплоносителя на собственные и хозяйственные нужды в отношении источников тепловой энергии и параметры тепловой мощности нетто</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_Toc71120090 \h </w:instrText>
            </w:r>
            <w:r w:rsidR="00FF37C3" w:rsidRPr="00FF37C3">
              <w:rPr>
                <w:b w:val="0"/>
                <w:webHidden/>
                <w:w w:val="100"/>
              </w:rPr>
            </w:r>
            <w:r w:rsidR="00FF37C3" w:rsidRPr="00FF37C3">
              <w:rPr>
                <w:b w:val="0"/>
                <w:webHidden/>
                <w:w w:val="100"/>
              </w:rPr>
              <w:fldChar w:fldCharType="separate"/>
            </w:r>
            <w:r w:rsidR="000169FF">
              <w:rPr>
                <w:b w:val="0"/>
                <w:webHidden/>
                <w:w w:val="100"/>
              </w:rPr>
              <w:t>28</w:t>
            </w:r>
            <w:r w:rsidR="00FF37C3" w:rsidRPr="00FF37C3">
              <w:rPr>
                <w:b w:val="0"/>
                <w:webHidden/>
                <w:w w:val="100"/>
              </w:rPr>
              <w:fldChar w:fldCharType="end"/>
            </w:r>
          </w:hyperlink>
        </w:p>
        <w:p w14:paraId="489500D5" w14:textId="2A274764" w:rsidR="00FF37C3" w:rsidRPr="00FF37C3" w:rsidRDefault="003D31E2" w:rsidP="00FF37C3">
          <w:pPr>
            <w:pStyle w:val="24"/>
            <w:jc w:val="both"/>
            <w:rPr>
              <w:rFonts w:eastAsiaTheme="minorEastAsia"/>
              <w:b w:val="0"/>
              <w:w w:val="100"/>
              <w:sz w:val="22"/>
              <w:szCs w:val="22"/>
              <w:lang w:eastAsia="ru-RU"/>
            </w:rPr>
          </w:pPr>
          <w:hyperlink w:anchor="_Toc71120091" w:history="1">
            <w:r w:rsidR="00FF37C3" w:rsidRPr="00FF37C3">
              <w:rPr>
                <w:rStyle w:val="aff4"/>
                <w:b w:val="0"/>
                <w:w w:val="10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_Toc71120091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174DD508" w14:textId="42654087" w:rsidR="00FF37C3" w:rsidRPr="00FF37C3" w:rsidRDefault="003D31E2" w:rsidP="00FF37C3">
          <w:pPr>
            <w:pStyle w:val="24"/>
            <w:jc w:val="both"/>
            <w:rPr>
              <w:rFonts w:eastAsiaTheme="minorEastAsia"/>
              <w:b w:val="0"/>
              <w:w w:val="100"/>
              <w:sz w:val="22"/>
              <w:szCs w:val="22"/>
              <w:lang w:eastAsia="ru-RU"/>
            </w:rPr>
          </w:pPr>
          <w:hyperlink w:anchor="_Toc71120092" w:history="1">
            <w:r w:rsidR="00FF37C3" w:rsidRPr="00FF37C3">
              <w:rPr>
                <w:rStyle w:val="aff4"/>
                <w:b w:val="0"/>
                <w:w w:val="100"/>
              </w:rPr>
              <w:t>1.2.6.</w:t>
            </w:r>
            <w:r w:rsidR="00FF37C3" w:rsidRPr="00FF37C3">
              <w:rPr>
                <w:rFonts w:eastAsiaTheme="minorEastAsia"/>
                <w:b w:val="0"/>
                <w:w w:val="100"/>
                <w:sz w:val="22"/>
                <w:szCs w:val="22"/>
                <w:lang w:eastAsia="ru-RU"/>
              </w:rPr>
              <w:tab/>
            </w:r>
            <w:r w:rsidR="00FF37C3" w:rsidRPr="00FF37C3">
              <w:rPr>
                <w:rStyle w:val="aff4"/>
                <w:b w:val="0"/>
                <w:w w:val="100"/>
              </w:rPr>
              <w:t>Способы учета тепла, отпущенного в тепловые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_Toc71120092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1FF24BBB" w14:textId="168F00B9" w:rsidR="00FF37C3" w:rsidRPr="00FF37C3" w:rsidRDefault="003D31E2" w:rsidP="00FF37C3">
          <w:pPr>
            <w:pStyle w:val="24"/>
            <w:jc w:val="both"/>
            <w:rPr>
              <w:rFonts w:eastAsiaTheme="minorEastAsia"/>
              <w:b w:val="0"/>
              <w:w w:val="100"/>
              <w:sz w:val="22"/>
              <w:szCs w:val="22"/>
              <w:lang w:eastAsia="ru-RU"/>
            </w:rPr>
          </w:pPr>
          <w:hyperlink w:anchor="_Toc71120093" w:history="1">
            <w:r w:rsidR="00FF37C3" w:rsidRPr="00FF37C3">
              <w:rPr>
                <w:rStyle w:val="aff4"/>
                <w:b w:val="0"/>
                <w:w w:val="100"/>
              </w:rPr>
              <w:t>1.2.7.</w:t>
            </w:r>
            <w:r w:rsidR="00FF37C3" w:rsidRPr="00FF37C3">
              <w:rPr>
                <w:rFonts w:eastAsiaTheme="minorEastAsia"/>
                <w:b w:val="0"/>
                <w:w w:val="100"/>
                <w:sz w:val="22"/>
                <w:szCs w:val="22"/>
                <w:lang w:eastAsia="ru-RU"/>
              </w:rPr>
              <w:tab/>
            </w:r>
            <w:r w:rsidR="00FF37C3" w:rsidRPr="00FF37C3">
              <w:rPr>
                <w:rStyle w:val="aff4"/>
                <w:b w:val="0"/>
                <w:w w:val="100"/>
              </w:rPr>
              <w:t>Статистика отказов и восстановлений оборудования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_Toc71120093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2D5004C6" w14:textId="5C2CB828" w:rsidR="00FF37C3" w:rsidRPr="00FF37C3" w:rsidRDefault="003D31E2" w:rsidP="00FF37C3">
          <w:pPr>
            <w:pStyle w:val="24"/>
            <w:jc w:val="both"/>
            <w:rPr>
              <w:rFonts w:eastAsiaTheme="minorEastAsia"/>
              <w:b w:val="0"/>
              <w:w w:val="100"/>
              <w:sz w:val="22"/>
              <w:szCs w:val="22"/>
              <w:lang w:eastAsia="ru-RU"/>
            </w:rPr>
          </w:pPr>
          <w:hyperlink w:anchor="_Toc71120094" w:history="1">
            <w:r w:rsidR="00FF37C3" w:rsidRPr="00FF37C3">
              <w:rPr>
                <w:rStyle w:val="aff4"/>
                <w:b w:val="0"/>
                <w:w w:val="100"/>
              </w:rPr>
              <w:t>1.2.8. Предписания надзорных органов по запрещению дальнейшей эксплуатации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_Toc71120094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71D3F07A" w14:textId="537173CA" w:rsidR="00FF37C3" w:rsidRPr="00FF37C3" w:rsidRDefault="003D31E2" w:rsidP="00FF37C3">
          <w:pPr>
            <w:pStyle w:val="24"/>
            <w:jc w:val="both"/>
            <w:rPr>
              <w:rFonts w:eastAsiaTheme="minorEastAsia"/>
              <w:b w:val="0"/>
              <w:w w:val="100"/>
              <w:sz w:val="22"/>
              <w:szCs w:val="22"/>
              <w:lang w:eastAsia="ru-RU"/>
            </w:rPr>
          </w:pPr>
          <w:hyperlink w:anchor="_Toc71120095" w:history="1">
            <w:r w:rsidR="00FF37C3" w:rsidRPr="00FF37C3">
              <w:rPr>
                <w:rStyle w:val="aff4"/>
                <w:b w:val="0"/>
                <w:w w:val="100"/>
              </w:rPr>
              <w:t>1.2.9.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_Toc71120095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6ABD5C46" w14:textId="6F607E38" w:rsidR="00FF37C3" w:rsidRPr="00FF37C3" w:rsidRDefault="003D31E2" w:rsidP="00FF37C3">
          <w:pPr>
            <w:pStyle w:val="24"/>
            <w:jc w:val="both"/>
            <w:rPr>
              <w:rFonts w:eastAsiaTheme="minorEastAsia"/>
              <w:b w:val="0"/>
              <w:w w:val="100"/>
              <w:sz w:val="22"/>
              <w:szCs w:val="22"/>
              <w:lang w:eastAsia="ru-RU"/>
            </w:rPr>
          </w:pPr>
          <w:hyperlink w:anchor="_Toc71120096" w:history="1">
            <w:r w:rsidR="00FF37C3" w:rsidRPr="00FF37C3">
              <w:rPr>
                <w:rStyle w:val="aff4"/>
                <w:b w:val="0"/>
                <w:w w:val="100"/>
              </w:rPr>
              <w:t>1.3. Тепловые сети, сооружения на них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_Toc71120096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7D89CF41" w14:textId="1A8AFD7B" w:rsidR="00FF37C3" w:rsidRPr="00FF37C3" w:rsidRDefault="003D31E2" w:rsidP="00FF37C3">
          <w:pPr>
            <w:pStyle w:val="24"/>
            <w:jc w:val="both"/>
            <w:rPr>
              <w:rFonts w:eastAsiaTheme="minorEastAsia"/>
              <w:b w:val="0"/>
              <w:w w:val="100"/>
              <w:sz w:val="22"/>
              <w:szCs w:val="22"/>
              <w:lang w:eastAsia="ru-RU"/>
            </w:rPr>
          </w:pPr>
          <w:hyperlink w:anchor="_Toc71120097" w:history="1">
            <w:r w:rsidR="00FF37C3" w:rsidRPr="00FF37C3">
              <w:rPr>
                <w:rStyle w:val="aff4"/>
                <w:b w:val="0"/>
                <w:w w:val="100"/>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_Toc71120097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2AE0EB0C" w14:textId="5B028019" w:rsidR="00FF37C3" w:rsidRPr="00FF37C3" w:rsidRDefault="003D31E2" w:rsidP="00FF37C3">
          <w:pPr>
            <w:pStyle w:val="24"/>
            <w:jc w:val="both"/>
            <w:rPr>
              <w:rFonts w:eastAsiaTheme="minorEastAsia"/>
              <w:b w:val="0"/>
              <w:w w:val="100"/>
              <w:sz w:val="22"/>
              <w:szCs w:val="22"/>
              <w:lang w:eastAsia="ru-RU"/>
            </w:rPr>
          </w:pPr>
          <w:hyperlink w:anchor="_Toc71120098" w:history="1">
            <w:r w:rsidR="00FF37C3" w:rsidRPr="00FF37C3">
              <w:rPr>
                <w:rStyle w:val="aff4"/>
                <w:b w:val="0"/>
                <w:w w:val="100"/>
              </w:rPr>
              <w:t>1.3.2. Карты, схемы тепловых сетей в зонах действия источников тепловой энергии в электронной форме и (или) на бумажном носителе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_Toc71120098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11A5FDB5" w14:textId="1E06D44B" w:rsidR="00FF37C3" w:rsidRPr="00FF37C3" w:rsidRDefault="003D31E2" w:rsidP="00FF37C3">
          <w:pPr>
            <w:pStyle w:val="24"/>
            <w:jc w:val="both"/>
            <w:rPr>
              <w:rFonts w:eastAsiaTheme="minorEastAsia"/>
              <w:b w:val="0"/>
              <w:w w:val="100"/>
              <w:sz w:val="22"/>
              <w:szCs w:val="22"/>
              <w:lang w:eastAsia="ru-RU"/>
            </w:rPr>
          </w:pPr>
          <w:hyperlink w:anchor="_Toc71120099" w:history="1">
            <w:r w:rsidR="00FF37C3" w:rsidRPr="00FF37C3">
              <w:rPr>
                <w:rStyle w:val="aff4"/>
                <w:b w:val="0"/>
                <w:w w:val="100"/>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_Toc71120099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2802D422" w14:textId="0189FCA3" w:rsidR="00FF37C3" w:rsidRPr="00FF37C3" w:rsidRDefault="003D31E2" w:rsidP="00FF37C3">
          <w:pPr>
            <w:pStyle w:val="24"/>
            <w:jc w:val="both"/>
            <w:rPr>
              <w:rFonts w:eastAsiaTheme="minorEastAsia"/>
              <w:b w:val="0"/>
              <w:w w:val="100"/>
              <w:sz w:val="22"/>
              <w:szCs w:val="22"/>
              <w:lang w:eastAsia="ru-RU"/>
            </w:rPr>
          </w:pPr>
          <w:hyperlink w:anchor="_Toc71120100" w:history="1">
            <w:r w:rsidR="00FF37C3" w:rsidRPr="00FF37C3">
              <w:rPr>
                <w:rStyle w:val="aff4"/>
                <w:b w:val="0"/>
                <w:w w:val="100"/>
              </w:rPr>
              <w:t>1.3.4. Описание типов и количество секционирующей и регулирующей арматуры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_Toc71120100 \h </w:instrText>
            </w:r>
            <w:r w:rsidR="00FF37C3" w:rsidRPr="00FF37C3">
              <w:rPr>
                <w:b w:val="0"/>
                <w:webHidden/>
                <w:w w:val="100"/>
              </w:rPr>
            </w:r>
            <w:r w:rsidR="00FF37C3" w:rsidRPr="00FF37C3">
              <w:rPr>
                <w:b w:val="0"/>
                <w:webHidden/>
                <w:w w:val="100"/>
              </w:rPr>
              <w:fldChar w:fldCharType="separate"/>
            </w:r>
            <w:r w:rsidR="000169FF">
              <w:rPr>
                <w:b w:val="0"/>
                <w:webHidden/>
                <w:w w:val="100"/>
              </w:rPr>
              <w:t>49</w:t>
            </w:r>
            <w:r w:rsidR="00FF37C3" w:rsidRPr="00FF37C3">
              <w:rPr>
                <w:b w:val="0"/>
                <w:webHidden/>
                <w:w w:val="100"/>
              </w:rPr>
              <w:fldChar w:fldCharType="end"/>
            </w:r>
          </w:hyperlink>
        </w:p>
        <w:p w14:paraId="0F90EBDB" w14:textId="634F82CB" w:rsidR="00FF37C3" w:rsidRPr="00FF37C3" w:rsidRDefault="003D31E2" w:rsidP="00FF37C3">
          <w:pPr>
            <w:pStyle w:val="24"/>
            <w:jc w:val="both"/>
            <w:rPr>
              <w:rFonts w:eastAsiaTheme="minorEastAsia"/>
              <w:b w:val="0"/>
              <w:w w:val="100"/>
              <w:sz w:val="22"/>
              <w:szCs w:val="22"/>
              <w:lang w:eastAsia="ru-RU"/>
            </w:rPr>
          </w:pPr>
          <w:hyperlink w:anchor="_Toc71120101" w:history="1">
            <w:r w:rsidR="00FF37C3" w:rsidRPr="00FF37C3">
              <w:rPr>
                <w:rStyle w:val="aff4"/>
                <w:b w:val="0"/>
                <w:w w:val="100"/>
              </w:rPr>
              <w:t>1.3.5. Описание типов и строительных особенностей тепловых пунктов, тепловых камер и павильонов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_Toc71120101 \h </w:instrText>
            </w:r>
            <w:r w:rsidR="00FF37C3" w:rsidRPr="00FF37C3">
              <w:rPr>
                <w:b w:val="0"/>
                <w:webHidden/>
                <w:w w:val="100"/>
              </w:rPr>
            </w:r>
            <w:r w:rsidR="00FF37C3" w:rsidRPr="00FF37C3">
              <w:rPr>
                <w:b w:val="0"/>
                <w:webHidden/>
                <w:w w:val="100"/>
              </w:rPr>
              <w:fldChar w:fldCharType="separate"/>
            </w:r>
            <w:r w:rsidR="000169FF">
              <w:rPr>
                <w:b w:val="0"/>
                <w:webHidden/>
                <w:w w:val="100"/>
              </w:rPr>
              <w:t>49</w:t>
            </w:r>
            <w:r w:rsidR="00FF37C3" w:rsidRPr="00FF37C3">
              <w:rPr>
                <w:b w:val="0"/>
                <w:webHidden/>
                <w:w w:val="100"/>
              </w:rPr>
              <w:fldChar w:fldCharType="end"/>
            </w:r>
          </w:hyperlink>
        </w:p>
        <w:p w14:paraId="45B4D952" w14:textId="72D57892" w:rsidR="00FF37C3" w:rsidRPr="00FF37C3" w:rsidRDefault="003D31E2" w:rsidP="00FF37C3">
          <w:pPr>
            <w:pStyle w:val="24"/>
            <w:jc w:val="both"/>
            <w:rPr>
              <w:rFonts w:eastAsiaTheme="minorEastAsia"/>
              <w:b w:val="0"/>
              <w:w w:val="100"/>
              <w:sz w:val="22"/>
              <w:szCs w:val="22"/>
              <w:lang w:eastAsia="ru-RU"/>
            </w:rPr>
          </w:pPr>
          <w:hyperlink w:anchor="_Toc71120102" w:history="1">
            <w:r w:rsidR="00FF37C3" w:rsidRPr="00FF37C3">
              <w:rPr>
                <w:rStyle w:val="aff4"/>
                <w:b w:val="0"/>
                <w:w w:val="100"/>
              </w:rPr>
              <w:t>1.3.6. Описание графиков регулирования отпуска тепла в тепловые сети с анализом их обоснованности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_Toc71120102 \h </w:instrText>
            </w:r>
            <w:r w:rsidR="00FF37C3" w:rsidRPr="00FF37C3">
              <w:rPr>
                <w:b w:val="0"/>
                <w:webHidden/>
                <w:w w:val="100"/>
              </w:rPr>
            </w:r>
            <w:r w:rsidR="00FF37C3" w:rsidRPr="00FF37C3">
              <w:rPr>
                <w:b w:val="0"/>
                <w:webHidden/>
                <w:w w:val="100"/>
              </w:rPr>
              <w:fldChar w:fldCharType="separate"/>
            </w:r>
            <w:r w:rsidR="000169FF">
              <w:rPr>
                <w:b w:val="0"/>
                <w:webHidden/>
                <w:w w:val="100"/>
              </w:rPr>
              <w:t>49</w:t>
            </w:r>
            <w:r w:rsidR="00FF37C3" w:rsidRPr="00FF37C3">
              <w:rPr>
                <w:b w:val="0"/>
                <w:webHidden/>
                <w:w w:val="100"/>
              </w:rPr>
              <w:fldChar w:fldCharType="end"/>
            </w:r>
          </w:hyperlink>
        </w:p>
        <w:p w14:paraId="4601F16F" w14:textId="2D86DF17" w:rsidR="00FF37C3" w:rsidRPr="00FF37C3" w:rsidRDefault="003D31E2" w:rsidP="00FF37C3">
          <w:pPr>
            <w:pStyle w:val="24"/>
            <w:jc w:val="both"/>
            <w:rPr>
              <w:rFonts w:eastAsiaTheme="minorEastAsia"/>
              <w:b w:val="0"/>
              <w:w w:val="100"/>
              <w:sz w:val="22"/>
              <w:szCs w:val="22"/>
              <w:lang w:eastAsia="ru-RU"/>
            </w:rPr>
          </w:pPr>
          <w:hyperlink w:anchor="_Toc71120103" w:history="1">
            <w:r w:rsidR="00FF37C3" w:rsidRPr="00FF37C3">
              <w:rPr>
                <w:rStyle w:val="aff4"/>
                <w:b w:val="0"/>
                <w:w w:val="100"/>
              </w:rPr>
              <w:t>1.3.7. Статистика отказов тепловых сетей (аварийных ситуаций)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_Toc71120103 \h </w:instrText>
            </w:r>
            <w:r w:rsidR="00FF37C3" w:rsidRPr="00FF37C3">
              <w:rPr>
                <w:b w:val="0"/>
                <w:webHidden/>
                <w:w w:val="100"/>
              </w:rPr>
            </w:r>
            <w:r w:rsidR="00FF37C3" w:rsidRPr="00FF37C3">
              <w:rPr>
                <w:b w:val="0"/>
                <w:webHidden/>
                <w:w w:val="100"/>
              </w:rPr>
              <w:fldChar w:fldCharType="separate"/>
            </w:r>
            <w:r w:rsidR="000169FF">
              <w:rPr>
                <w:b w:val="0"/>
                <w:webHidden/>
                <w:w w:val="100"/>
              </w:rPr>
              <w:t>50</w:t>
            </w:r>
            <w:r w:rsidR="00FF37C3" w:rsidRPr="00FF37C3">
              <w:rPr>
                <w:b w:val="0"/>
                <w:webHidden/>
                <w:w w:val="100"/>
              </w:rPr>
              <w:fldChar w:fldCharType="end"/>
            </w:r>
          </w:hyperlink>
        </w:p>
        <w:p w14:paraId="53981693" w14:textId="13C93C6A" w:rsidR="00FF37C3" w:rsidRPr="00FF37C3" w:rsidRDefault="003D31E2" w:rsidP="00FF37C3">
          <w:pPr>
            <w:pStyle w:val="24"/>
            <w:jc w:val="both"/>
            <w:rPr>
              <w:rFonts w:eastAsiaTheme="minorEastAsia"/>
              <w:b w:val="0"/>
              <w:w w:val="100"/>
              <w:sz w:val="22"/>
              <w:szCs w:val="22"/>
              <w:lang w:eastAsia="ru-RU"/>
            </w:rPr>
          </w:pPr>
          <w:hyperlink w:anchor="_Toc71120104" w:history="1">
            <w:r w:rsidR="00FF37C3" w:rsidRPr="00FF37C3">
              <w:rPr>
                <w:rStyle w:val="aff4"/>
                <w:b w:val="0"/>
                <w:w w:val="100"/>
              </w:rPr>
              <w:t>1.3.8.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_Toc71120104 \h </w:instrText>
            </w:r>
            <w:r w:rsidR="00FF37C3" w:rsidRPr="00FF37C3">
              <w:rPr>
                <w:b w:val="0"/>
                <w:webHidden/>
                <w:w w:val="100"/>
              </w:rPr>
            </w:r>
            <w:r w:rsidR="00FF37C3" w:rsidRPr="00FF37C3">
              <w:rPr>
                <w:b w:val="0"/>
                <w:webHidden/>
                <w:w w:val="100"/>
              </w:rPr>
              <w:fldChar w:fldCharType="separate"/>
            </w:r>
            <w:r w:rsidR="000169FF">
              <w:rPr>
                <w:b w:val="0"/>
                <w:webHidden/>
                <w:w w:val="100"/>
              </w:rPr>
              <w:t>50</w:t>
            </w:r>
            <w:r w:rsidR="00FF37C3" w:rsidRPr="00FF37C3">
              <w:rPr>
                <w:b w:val="0"/>
                <w:webHidden/>
                <w:w w:val="100"/>
              </w:rPr>
              <w:fldChar w:fldCharType="end"/>
            </w:r>
          </w:hyperlink>
        </w:p>
        <w:p w14:paraId="0CA6EAC9" w14:textId="45C3271A" w:rsidR="00FF37C3" w:rsidRPr="00FF37C3" w:rsidRDefault="003D31E2" w:rsidP="00FF37C3">
          <w:pPr>
            <w:pStyle w:val="24"/>
            <w:jc w:val="both"/>
            <w:rPr>
              <w:rFonts w:eastAsiaTheme="minorEastAsia"/>
              <w:b w:val="0"/>
              <w:w w:val="100"/>
              <w:sz w:val="22"/>
              <w:szCs w:val="22"/>
              <w:lang w:eastAsia="ru-RU"/>
            </w:rPr>
          </w:pPr>
          <w:hyperlink w:anchor="_Toc71120105" w:history="1">
            <w:r w:rsidR="00FF37C3" w:rsidRPr="00FF37C3">
              <w:rPr>
                <w:rStyle w:val="aff4"/>
                <w:b w:val="0"/>
                <w:w w:val="100"/>
              </w:rPr>
              <w:t>1.3.9. Описание процедур диагностики состояния тепловых сетей и планирование капитальных (текущих) ремонтов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_Toc71120105 \h </w:instrText>
            </w:r>
            <w:r w:rsidR="00FF37C3" w:rsidRPr="00FF37C3">
              <w:rPr>
                <w:b w:val="0"/>
                <w:webHidden/>
                <w:w w:val="100"/>
              </w:rPr>
            </w:r>
            <w:r w:rsidR="00FF37C3" w:rsidRPr="00FF37C3">
              <w:rPr>
                <w:b w:val="0"/>
                <w:webHidden/>
                <w:w w:val="100"/>
              </w:rPr>
              <w:fldChar w:fldCharType="separate"/>
            </w:r>
            <w:r w:rsidR="000169FF">
              <w:rPr>
                <w:b w:val="0"/>
                <w:webHidden/>
                <w:w w:val="100"/>
              </w:rPr>
              <w:t>51</w:t>
            </w:r>
            <w:r w:rsidR="00FF37C3" w:rsidRPr="00FF37C3">
              <w:rPr>
                <w:b w:val="0"/>
                <w:webHidden/>
                <w:w w:val="100"/>
              </w:rPr>
              <w:fldChar w:fldCharType="end"/>
            </w:r>
          </w:hyperlink>
        </w:p>
        <w:p w14:paraId="7A89CB47" w14:textId="0856D4F0" w:rsidR="00FF37C3" w:rsidRPr="00FF37C3" w:rsidRDefault="003D31E2" w:rsidP="00FF37C3">
          <w:pPr>
            <w:pStyle w:val="24"/>
            <w:jc w:val="both"/>
            <w:rPr>
              <w:rFonts w:eastAsiaTheme="minorEastAsia"/>
              <w:b w:val="0"/>
              <w:w w:val="100"/>
              <w:sz w:val="22"/>
              <w:szCs w:val="22"/>
              <w:lang w:eastAsia="ru-RU"/>
            </w:rPr>
          </w:pPr>
          <w:hyperlink w:anchor="_Toc71120106" w:history="1">
            <w:r w:rsidR="00FF37C3" w:rsidRPr="00FF37C3">
              <w:rPr>
                <w:rStyle w:val="aff4"/>
                <w:b w:val="0"/>
                <w:w w:val="100"/>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_Toc71120106 \h </w:instrText>
            </w:r>
            <w:r w:rsidR="00FF37C3" w:rsidRPr="00FF37C3">
              <w:rPr>
                <w:b w:val="0"/>
                <w:webHidden/>
                <w:w w:val="100"/>
              </w:rPr>
            </w:r>
            <w:r w:rsidR="00FF37C3" w:rsidRPr="00FF37C3">
              <w:rPr>
                <w:b w:val="0"/>
                <w:webHidden/>
                <w:w w:val="100"/>
              </w:rPr>
              <w:fldChar w:fldCharType="separate"/>
            </w:r>
            <w:r w:rsidR="000169FF">
              <w:rPr>
                <w:b w:val="0"/>
                <w:webHidden/>
                <w:w w:val="100"/>
              </w:rPr>
              <w:t>51</w:t>
            </w:r>
            <w:r w:rsidR="00FF37C3" w:rsidRPr="00FF37C3">
              <w:rPr>
                <w:b w:val="0"/>
                <w:webHidden/>
                <w:w w:val="100"/>
              </w:rPr>
              <w:fldChar w:fldCharType="end"/>
            </w:r>
          </w:hyperlink>
        </w:p>
        <w:p w14:paraId="13484DB8" w14:textId="2E2DD410" w:rsidR="00FF37C3" w:rsidRPr="00FF37C3" w:rsidRDefault="003D31E2" w:rsidP="00FF37C3">
          <w:pPr>
            <w:pStyle w:val="24"/>
            <w:jc w:val="both"/>
            <w:rPr>
              <w:rFonts w:eastAsiaTheme="minorEastAsia"/>
              <w:b w:val="0"/>
              <w:w w:val="100"/>
              <w:sz w:val="22"/>
              <w:szCs w:val="22"/>
              <w:lang w:eastAsia="ru-RU"/>
            </w:rPr>
          </w:pPr>
          <w:hyperlink w:anchor="_Toc71120107" w:history="1">
            <w:r w:rsidR="00FF37C3" w:rsidRPr="00FF37C3">
              <w:rPr>
                <w:rStyle w:val="aff4"/>
                <w:b w:val="0"/>
                <w:w w:val="100"/>
              </w:rPr>
              <w:t>Техническое обслуживание и ремонт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_Toc71120107 \h </w:instrText>
            </w:r>
            <w:r w:rsidR="00FF37C3" w:rsidRPr="00FF37C3">
              <w:rPr>
                <w:b w:val="0"/>
                <w:webHidden/>
                <w:w w:val="100"/>
              </w:rPr>
            </w:r>
            <w:r w:rsidR="00FF37C3" w:rsidRPr="00FF37C3">
              <w:rPr>
                <w:b w:val="0"/>
                <w:webHidden/>
                <w:w w:val="100"/>
              </w:rPr>
              <w:fldChar w:fldCharType="separate"/>
            </w:r>
            <w:r w:rsidR="000169FF">
              <w:rPr>
                <w:b w:val="0"/>
                <w:webHidden/>
                <w:w w:val="100"/>
              </w:rPr>
              <w:t>56</w:t>
            </w:r>
            <w:r w:rsidR="00FF37C3" w:rsidRPr="00FF37C3">
              <w:rPr>
                <w:b w:val="0"/>
                <w:webHidden/>
                <w:w w:val="100"/>
              </w:rPr>
              <w:fldChar w:fldCharType="end"/>
            </w:r>
          </w:hyperlink>
        </w:p>
        <w:p w14:paraId="57DA471C" w14:textId="148A7173" w:rsidR="00FF37C3" w:rsidRPr="00FF37C3" w:rsidRDefault="003D31E2" w:rsidP="00FF37C3">
          <w:pPr>
            <w:pStyle w:val="24"/>
            <w:jc w:val="both"/>
            <w:rPr>
              <w:rFonts w:eastAsiaTheme="minorEastAsia"/>
              <w:b w:val="0"/>
              <w:w w:val="100"/>
              <w:sz w:val="22"/>
              <w:szCs w:val="22"/>
              <w:lang w:eastAsia="ru-RU"/>
            </w:rPr>
          </w:pPr>
          <w:hyperlink w:anchor="_Toc71120108" w:history="1">
            <w:r w:rsidR="00FF37C3" w:rsidRPr="00FF37C3">
              <w:rPr>
                <w:rStyle w:val="aff4"/>
                <w:b w:val="0"/>
                <w:w w:val="100"/>
              </w:rPr>
              <w:t>1.3.11.</w:t>
            </w:r>
            <w:r w:rsidR="00FF37C3" w:rsidRPr="00FF37C3">
              <w:rPr>
                <w:rFonts w:eastAsiaTheme="minorEastAsia"/>
                <w:b w:val="0"/>
                <w:w w:val="100"/>
                <w:sz w:val="22"/>
                <w:szCs w:val="22"/>
                <w:lang w:eastAsia="ru-RU"/>
              </w:rPr>
              <w:tab/>
            </w:r>
            <w:r w:rsidR="00FF37C3" w:rsidRPr="00FF37C3">
              <w:rPr>
                <w:rStyle w:val="aff4"/>
                <w:b w:val="0"/>
                <w:w w:val="100"/>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_Toc71120108 \h </w:instrText>
            </w:r>
            <w:r w:rsidR="00FF37C3" w:rsidRPr="00FF37C3">
              <w:rPr>
                <w:b w:val="0"/>
                <w:webHidden/>
                <w:w w:val="100"/>
              </w:rPr>
            </w:r>
            <w:r w:rsidR="00FF37C3" w:rsidRPr="00FF37C3">
              <w:rPr>
                <w:b w:val="0"/>
                <w:webHidden/>
                <w:w w:val="100"/>
              </w:rPr>
              <w:fldChar w:fldCharType="separate"/>
            </w:r>
            <w:r w:rsidR="000169FF">
              <w:rPr>
                <w:b w:val="0"/>
                <w:webHidden/>
                <w:w w:val="100"/>
              </w:rPr>
              <w:t>57</w:t>
            </w:r>
            <w:r w:rsidR="00FF37C3" w:rsidRPr="00FF37C3">
              <w:rPr>
                <w:b w:val="0"/>
                <w:webHidden/>
                <w:w w:val="100"/>
              </w:rPr>
              <w:fldChar w:fldCharType="end"/>
            </w:r>
          </w:hyperlink>
        </w:p>
        <w:p w14:paraId="6BE6F102" w14:textId="5B5D371B" w:rsidR="00FF37C3" w:rsidRPr="00FF37C3" w:rsidRDefault="003D31E2" w:rsidP="00FF37C3">
          <w:pPr>
            <w:pStyle w:val="24"/>
            <w:jc w:val="both"/>
            <w:rPr>
              <w:rFonts w:eastAsiaTheme="minorEastAsia"/>
              <w:b w:val="0"/>
              <w:w w:val="100"/>
              <w:sz w:val="22"/>
              <w:szCs w:val="22"/>
              <w:lang w:eastAsia="ru-RU"/>
            </w:rPr>
          </w:pPr>
          <w:hyperlink w:anchor="_Toc71120109" w:history="1">
            <w:r w:rsidR="00FF37C3" w:rsidRPr="00FF37C3">
              <w:rPr>
                <w:rStyle w:val="aff4"/>
                <w:b w:val="0"/>
                <w:w w:val="100"/>
              </w:rPr>
              <w:t>1.3.12.</w:t>
            </w:r>
            <w:r w:rsidR="00FF37C3" w:rsidRPr="00FF37C3">
              <w:rPr>
                <w:rFonts w:eastAsiaTheme="minorEastAsia"/>
                <w:b w:val="0"/>
                <w:w w:val="100"/>
                <w:sz w:val="22"/>
                <w:szCs w:val="22"/>
                <w:lang w:eastAsia="ru-RU"/>
              </w:rPr>
              <w:tab/>
            </w:r>
            <w:r w:rsidR="00FF37C3" w:rsidRPr="00FF37C3">
              <w:rPr>
                <w:rStyle w:val="aff4"/>
                <w:b w:val="0"/>
                <w:w w:val="10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_Toc71120109 \h </w:instrText>
            </w:r>
            <w:r w:rsidR="00FF37C3" w:rsidRPr="00FF37C3">
              <w:rPr>
                <w:b w:val="0"/>
                <w:webHidden/>
                <w:w w:val="100"/>
              </w:rPr>
            </w:r>
            <w:r w:rsidR="00FF37C3" w:rsidRPr="00FF37C3">
              <w:rPr>
                <w:b w:val="0"/>
                <w:webHidden/>
                <w:w w:val="100"/>
              </w:rPr>
              <w:fldChar w:fldCharType="separate"/>
            </w:r>
            <w:r w:rsidR="000169FF">
              <w:rPr>
                <w:b w:val="0"/>
                <w:webHidden/>
                <w:w w:val="100"/>
              </w:rPr>
              <w:t>57</w:t>
            </w:r>
            <w:r w:rsidR="00FF37C3" w:rsidRPr="00FF37C3">
              <w:rPr>
                <w:b w:val="0"/>
                <w:webHidden/>
                <w:w w:val="100"/>
              </w:rPr>
              <w:fldChar w:fldCharType="end"/>
            </w:r>
          </w:hyperlink>
        </w:p>
        <w:p w14:paraId="15B8D2E3" w14:textId="038EE71B" w:rsidR="00FF37C3" w:rsidRPr="00FF37C3" w:rsidRDefault="003D31E2" w:rsidP="00FF37C3">
          <w:pPr>
            <w:pStyle w:val="24"/>
            <w:jc w:val="both"/>
            <w:rPr>
              <w:rFonts w:eastAsiaTheme="minorEastAsia"/>
              <w:b w:val="0"/>
              <w:w w:val="100"/>
              <w:sz w:val="22"/>
              <w:szCs w:val="22"/>
              <w:lang w:eastAsia="ru-RU"/>
            </w:rPr>
          </w:pPr>
          <w:hyperlink w:anchor="_Toc71120110" w:history="1">
            <w:r w:rsidR="00FF37C3" w:rsidRPr="00FF37C3">
              <w:rPr>
                <w:rStyle w:val="aff4"/>
                <w:b w:val="0"/>
                <w:w w:val="100"/>
              </w:rPr>
              <w:t>1.3.13. Предписания надзорных органов по запрещению дальнейшей эксплуатации участков тепловой сети и результаты их исполнения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_Toc71120110 \h </w:instrText>
            </w:r>
            <w:r w:rsidR="00FF37C3" w:rsidRPr="00FF37C3">
              <w:rPr>
                <w:b w:val="0"/>
                <w:webHidden/>
                <w:w w:val="100"/>
              </w:rPr>
            </w:r>
            <w:r w:rsidR="00FF37C3" w:rsidRPr="00FF37C3">
              <w:rPr>
                <w:b w:val="0"/>
                <w:webHidden/>
                <w:w w:val="100"/>
              </w:rPr>
              <w:fldChar w:fldCharType="separate"/>
            </w:r>
            <w:r w:rsidR="000169FF">
              <w:rPr>
                <w:b w:val="0"/>
                <w:webHidden/>
                <w:w w:val="100"/>
              </w:rPr>
              <w:t>58</w:t>
            </w:r>
            <w:r w:rsidR="00FF37C3" w:rsidRPr="00FF37C3">
              <w:rPr>
                <w:b w:val="0"/>
                <w:webHidden/>
                <w:w w:val="100"/>
              </w:rPr>
              <w:fldChar w:fldCharType="end"/>
            </w:r>
          </w:hyperlink>
        </w:p>
        <w:p w14:paraId="6E7F1D5D" w14:textId="15AB1998" w:rsidR="00FF37C3" w:rsidRPr="00FF37C3" w:rsidRDefault="003D31E2" w:rsidP="00FF37C3">
          <w:pPr>
            <w:pStyle w:val="24"/>
            <w:jc w:val="both"/>
            <w:rPr>
              <w:rFonts w:eastAsiaTheme="minorEastAsia"/>
              <w:b w:val="0"/>
              <w:w w:val="100"/>
              <w:sz w:val="22"/>
              <w:szCs w:val="22"/>
              <w:lang w:eastAsia="ru-RU"/>
            </w:rPr>
          </w:pPr>
          <w:hyperlink w:anchor="_Toc71120111" w:history="1">
            <w:r w:rsidR="00FF37C3" w:rsidRPr="00FF37C3">
              <w:rPr>
                <w:rStyle w:val="aff4"/>
                <w:b w:val="0"/>
                <w:w w:val="100"/>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_Toc71120111 \h </w:instrText>
            </w:r>
            <w:r w:rsidR="00FF37C3" w:rsidRPr="00FF37C3">
              <w:rPr>
                <w:b w:val="0"/>
                <w:webHidden/>
                <w:w w:val="100"/>
              </w:rPr>
            </w:r>
            <w:r w:rsidR="00FF37C3" w:rsidRPr="00FF37C3">
              <w:rPr>
                <w:b w:val="0"/>
                <w:webHidden/>
                <w:w w:val="100"/>
              </w:rPr>
              <w:fldChar w:fldCharType="separate"/>
            </w:r>
            <w:r w:rsidR="000169FF">
              <w:rPr>
                <w:b w:val="0"/>
                <w:webHidden/>
                <w:w w:val="100"/>
              </w:rPr>
              <w:t>58</w:t>
            </w:r>
            <w:r w:rsidR="00FF37C3" w:rsidRPr="00FF37C3">
              <w:rPr>
                <w:b w:val="0"/>
                <w:webHidden/>
                <w:w w:val="100"/>
              </w:rPr>
              <w:fldChar w:fldCharType="end"/>
            </w:r>
          </w:hyperlink>
        </w:p>
        <w:p w14:paraId="1D965CE4" w14:textId="50AE029F" w:rsidR="00FF37C3" w:rsidRPr="00FF37C3" w:rsidRDefault="003D31E2" w:rsidP="00FF37C3">
          <w:pPr>
            <w:pStyle w:val="24"/>
            <w:jc w:val="both"/>
            <w:rPr>
              <w:rFonts w:eastAsiaTheme="minorEastAsia"/>
              <w:b w:val="0"/>
              <w:w w:val="100"/>
              <w:sz w:val="22"/>
              <w:szCs w:val="22"/>
              <w:lang w:eastAsia="ru-RU"/>
            </w:rPr>
          </w:pPr>
          <w:hyperlink w:anchor="_Toc71120112" w:history="1">
            <w:r w:rsidR="00FF37C3" w:rsidRPr="00FF37C3">
              <w:rPr>
                <w:rStyle w:val="aff4"/>
                <w:b w:val="0"/>
                <w:w w:val="100"/>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_Toc71120112 \h </w:instrText>
            </w:r>
            <w:r w:rsidR="00FF37C3" w:rsidRPr="00FF37C3">
              <w:rPr>
                <w:b w:val="0"/>
                <w:webHidden/>
                <w:w w:val="100"/>
              </w:rPr>
            </w:r>
            <w:r w:rsidR="00FF37C3" w:rsidRPr="00FF37C3">
              <w:rPr>
                <w:b w:val="0"/>
                <w:webHidden/>
                <w:w w:val="100"/>
              </w:rPr>
              <w:fldChar w:fldCharType="separate"/>
            </w:r>
            <w:r w:rsidR="000169FF">
              <w:rPr>
                <w:b w:val="0"/>
                <w:webHidden/>
                <w:w w:val="100"/>
              </w:rPr>
              <w:t>58</w:t>
            </w:r>
            <w:r w:rsidR="00FF37C3" w:rsidRPr="00FF37C3">
              <w:rPr>
                <w:b w:val="0"/>
                <w:webHidden/>
                <w:w w:val="100"/>
              </w:rPr>
              <w:fldChar w:fldCharType="end"/>
            </w:r>
          </w:hyperlink>
        </w:p>
        <w:p w14:paraId="2C766415" w14:textId="68D9CEA8" w:rsidR="00FF37C3" w:rsidRPr="00FF37C3" w:rsidRDefault="003D31E2" w:rsidP="00FF37C3">
          <w:pPr>
            <w:pStyle w:val="24"/>
            <w:jc w:val="both"/>
            <w:rPr>
              <w:rFonts w:eastAsiaTheme="minorEastAsia"/>
              <w:b w:val="0"/>
              <w:w w:val="100"/>
              <w:sz w:val="22"/>
              <w:szCs w:val="22"/>
              <w:lang w:eastAsia="ru-RU"/>
            </w:rPr>
          </w:pPr>
          <w:hyperlink w:anchor="_Toc71120113" w:history="1">
            <w:r w:rsidR="00FF37C3" w:rsidRPr="00FF37C3">
              <w:rPr>
                <w:rStyle w:val="aff4"/>
                <w:b w:val="0"/>
                <w:w w:val="100"/>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_Toc71120113 \h </w:instrText>
            </w:r>
            <w:r w:rsidR="00FF37C3" w:rsidRPr="00FF37C3">
              <w:rPr>
                <w:b w:val="0"/>
                <w:webHidden/>
                <w:w w:val="100"/>
              </w:rPr>
            </w:r>
            <w:r w:rsidR="00FF37C3" w:rsidRPr="00FF37C3">
              <w:rPr>
                <w:b w:val="0"/>
                <w:webHidden/>
                <w:w w:val="100"/>
              </w:rPr>
              <w:fldChar w:fldCharType="separate"/>
            </w:r>
            <w:r w:rsidR="000169FF">
              <w:rPr>
                <w:b w:val="0"/>
                <w:webHidden/>
                <w:w w:val="100"/>
              </w:rPr>
              <w:t>59</w:t>
            </w:r>
            <w:r w:rsidR="00FF37C3" w:rsidRPr="00FF37C3">
              <w:rPr>
                <w:b w:val="0"/>
                <w:webHidden/>
                <w:w w:val="100"/>
              </w:rPr>
              <w:fldChar w:fldCharType="end"/>
            </w:r>
          </w:hyperlink>
        </w:p>
        <w:p w14:paraId="54EA3785" w14:textId="7655254F" w:rsidR="00FF37C3" w:rsidRPr="00FF37C3" w:rsidRDefault="003D31E2" w:rsidP="00FF37C3">
          <w:pPr>
            <w:pStyle w:val="24"/>
            <w:jc w:val="both"/>
            <w:rPr>
              <w:rFonts w:eastAsiaTheme="minorEastAsia"/>
              <w:b w:val="0"/>
              <w:w w:val="100"/>
              <w:sz w:val="22"/>
              <w:szCs w:val="22"/>
              <w:lang w:eastAsia="ru-RU"/>
            </w:rPr>
          </w:pPr>
          <w:hyperlink w:anchor="_Toc71120114" w:history="1">
            <w:r w:rsidR="00FF37C3" w:rsidRPr="00FF37C3">
              <w:rPr>
                <w:rStyle w:val="aff4"/>
                <w:b w:val="0"/>
                <w:w w:val="100"/>
              </w:rPr>
              <w:t>1.3.17.    Уровень автоматизации и обслуживания центральных тепловых пунктов,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_Toc71120114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3860C481" w14:textId="41B5EE7C" w:rsidR="00FF37C3" w:rsidRPr="00FF37C3" w:rsidRDefault="003D31E2" w:rsidP="00FF37C3">
          <w:pPr>
            <w:pStyle w:val="24"/>
            <w:jc w:val="both"/>
            <w:rPr>
              <w:rFonts w:eastAsiaTheme="minorEastAsia"/>
              <w:b w:val="0"/>
              <w:w w:val="100"/>
              <w:sz w:val="22"/>
              <w:szCs w:val="22"/>
              <w:lang w:eastAsia="ru-RU"/>
            </w:rPr>
          </w:pPr>
          <w:hyperlink w:anchor="_Toc71120115" w:history="1">
            <w:r w:rsidR="00FF37C3" w:rsidRPr="00FF37C3">
              <w:rPr>
                <w:rStyle w:val="aff4"/>
                <w:b w:val="0"/>
                <w:w w:val="100"/>
              </w:rPr>
              <w:t>1.3.18. Сведения о наличии защиты тепловых сетей от превышения давления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_Toc71120115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735F64DF" w14:textId="63CBE53C" w:rsidR="00FF37C3" w:rsidRPr="00FF37C3" w:rsidRDefault="003D31E2" w:rsidP="00FF37C3">
          <w:pPr>
            <w:pStyle w:val="24"/>
            <w:jc w:val="both"/>
            <w:rPr>
              <w:rFonts w:eastAsiaTheme="minorEastAsia"/>
              <w:b w:val="0"/>
              <w:w w:val="100"/>
              <w:sz w:val="22"/>
              <w:szCs w:val="22"/>
              <w:lang w:eastAsia="ru-RU"/>
            </w:rPr>
          </w:pPr>
          <w:hyperlink w:anchor="_Toc71120116" w:history="1">
            <w:r w:rsidR="00FF37C3" w:rsidRPr="00FF37C3">
              <w:rPr>
                <w:rStyle w:val="aff4"/>
                <w:b w:val="0"/>
                <w:w w:val="100"/>
              </w:rPr>
              <w:t>1.3.19. Перечень выявленных бесхозяйных тепловых сетей и обоснование выбора организации, уполномоченной на их эксплуатацию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_Toc71120116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2DADC150" w14:textId="115CCB40" w:rsidR="00FF37C3" w:rsidRPr="00FF37C3" w:rsidRDefault="003D31E2" w:rsidP="00FF37C3">
          <w:pPr>
            <w:pStyle w:val="24"/>
            <w:jc w:val="both"/>
            <w:rPr>
              <w:rFonts w:eastAsiaTheme="minorEastAsia"/>
              <w:b w:val="0"/>
              <w:w w:val="100"/>
              <w:sz w:val="22"/>
              <w:szCs w:val="22"/>
              <w:lang w:eastAsia="ru-RU"/>
            </w:rPr>
          </w:pPr>
          <w:hyperlink w:anchor="_Toc71120117" w:history="1">
            <w:r w:rsidR="00FF37C3" w:rsidRPr="00FF37C3">
              <w:rPr>
                <w:rStyle w:val="aff4"/>
                <w:b w:val="0"/>
                <w:w w:val="100"/>
              </w:rPr>
              <w:t>1.3.20. Данные энергетических характеристик тепловых сетей (при их наличии).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_Toc71120117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7DDDEF1A" w14:textId="1BFFD59E" w:rsidR="00FF37C3" w:rsidRPr="00FF37C3" w:rsidRDefault="003D31E2" w:rsidP="00FF37C3">
          <w:pPr>
            <w:pStyle w:val="24"/>
            <w:jc w:val="both"/>
            <w:rPr>
              <w:rFonts w:eastAsiaTheme="minorEastAsia"/>
              <w:b w:val="0"/>
              <w:w w:val="100"/>
              <w:sz w:val="22"/>
              <w:szCs w:val="22"/>
              <w:lang w:eastAsia="ru-RU"/>
            </w:rPr>
          </w:pPr>
          <w:hyperlink w:anchor="_Toc71120118" w:history="1">
            <w:r w:rsidR="00FF37C3" w:rsidRPr="00FF37C3">
              <w:rPr>
                <w:rStyle w:val="aff4"/>
                <w:b w:val="0"/>
                <w:w w:val="100"/>
              </w:rPr>
              <w:t>1.4. Зоны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_Toc71120118 \h </w:instrText>
            </w:r>
            <w:r w:rsidR="00FF37C3" w:rsidRPr="00FF37C3">
              <w:rPr>
                <w:b w:val="0"/>
                <w:webHidden/>
                <w:w w:val="100"/>
              </w:rPr>
            </w:r>
            <w:r w:rsidR="00FF37C3" w:rsidRPr="00FF37C3">
              <w:rPr>
                <w:b w:val="0"/>
                <w:webHidden/>
                <w:w w:val="100"/>
              </w:rPr>
              <w:fldChar w:fldCharType="separate"/>
            </w:r>
            <w:r w:rsidR="000169FF">
              <w:rPr>
                <w:b w:val="0"/>
                <w:webHidden/>
                <w:w w:val="100"/>
              </w:rPr>
              <w:t>61</w:t>
            </w:r>
            <w:r w:rsidR="00FF37C3" w:rsidRPr="00FF37C3">
              <w:rPr>
                <w:b w:val="0"/>
                <w:webHidden/>
                <w:w w:val="100"/>
              </w:rPr>
              <w:fldChar w:fldCharType="end"/>
            </w:r>
          </w:hyperlink>
        </w:p>
        <w:p w14:paraId="462ABEDE" w14:textId="46EA5323" w:rsidR="00FF37C3" w:rsidRPr="00FF37C3" w:rsidRDefault="003D31E2" w:rsidP="00FF37C3">
          <w:pPr>
            <w:pStyle w:val="24"/>
            <w:tabs>
              <w:tab w:val="left" w:pos="7217"/>
            </w:tabs>
            <w:jc w:val="both"/>
            <w:rPr>
              <w:rFonts w:eastAsiaTheme="minorEastAsia"/>
              <w:b w:val="0"/>
              <w:w w:val="100"/>
              <w:sz w:val="22"/>
              <w:szCs w:val="22"/>
              <w:lang w:eastAsia="ru-RU"/>
            </w:rPr>
          </w:pPr>
          <w:hyperlink w:anchor="_Toc71120119" w:history="1">
            <w:r w:rsidR="00FF37C3" w:rsidRPr="00FF37C3">
              <w:rPr>
                <w:rStyle w:val="aff4"/>
                <w:b w:val="0"/>
                <w:w w:val="100"/>
              </w:rPr>
              <w:t>1.5. Тепловые нагрузки потребителей тепловой энергии, групп</w:t>
            </w:r>
            <w:r w:rsidR="00FF37C3" w:rsidRPr="00FF37C3">
              <w:rPr>
                <w:rFonts w:eastAsiaTheme="minorEastAsia"/>
                <w:b w:val="0"/>
                <w:w w:val="100"/>
                <w:sz w:val="22"/>
                <w:szCs w:val="22"/>
                <w:lang w:eastAsia="ru-RU"/>
              </w:rPr>
              <w:tab/>
            </w:r>
            <w:r w:rsidR="00FF37C3" w:rsidRPr="00FF37C3">
              <w:rPr>
                <w:rStyle w:val="aff4"/>
                <w:b w:val="0"/>
                <w:w w:val="100"/>
              </w:rPr>
              <w:t>потребителей тепловой энергии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_Toc71120119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70E91F64" w14:textId="6B17D747" w:rsidR="00FF37C3" w:rsidRPr="00FF37C3" w:rsidRDefault="003D31E2" w:rsidP="00FF37C3">
          <w:pPr>
            <w:pStyle w:val="24"/>
            <w:jc w:val="both"/>
            <w:rPr>
              <w:rFonts w:eastAsiaTheme="minorEastAsia"/>
              <w:b w:val="0"/>
              <w:w w:val="100"/>
              <w:sz w:val="22"/>
              <w:szCs w:val="22"/>
              <w:lang w:eastAsia="ru-RU"/>
            </w:rPr>
          </w:pPr>
          <w:hyperlink w:anchor="_Toc71120120" w:history="1">
            <w:r w:rsidR="00FF37C3" w:rsidRPr="00FF37C3">
              <w:rPr>
                <w:rStyle w:val="aff4"/>
                <w:b w:val="0"/>
                <w:w w:val="100"/>
              </w:rPr>
              <w:t>1.5.1. Описание значений спроса на тепловую мощность в расчетных элементах территориального деления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_Toc71120120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3A6629E0" w14:textId="05B19E50" w:rsidR="00FF37C3" w:rsidRPr="00FF37C3" w:rsidRDefault="003D31E2" w:rsidP="00FF37C3">
          <w:pPr>
            <w:pStyle w:val="24"/>
            <w:jc w:val="both"/>
            <w:rPr>
              <w:rFonts w:eastAsiaTheme="minorEastAsia"/>
              <w:b w:val="0"/>
              <w:w w:val="100"/>
              <w:sz w:val="22"/>
              <w:szCs w:val="22"/>
              <w:lang w:eastAsia="ru-RU"/>
            </w:rPr>
          </w:pPr>
          <w:hyperlink w:anchor="_Toc71120121" w:history="1">
            <w:r w:rsidR="00FF37C3" w:rsidRPr="00FF37C3">
              <w:rPr>
                <w:rStyle w:val="aff4"/>
                <w:b w:val="0"/>
                <w:w w:val="100"/>
              </w:rPr>
              <w:t>1.5.2. Описание значений расчетных тепловых нагрузок на коллекторах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_Toc71120121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7C615B9A" w14:textId="4DC38EA1" w:rsidR="00FF37C3" w:rsidRPr="00FF37C3" w:rsidRDefault="003D31E2" w:rsidP="00FF37C3">
          <w:pPr>
            <w:pStyle w:val="24"/>
            <w:jc w:val="both"/>
            <w:rPr>
              <w:rFonts w:eastAsiaTheme="minorEastAsia"/>
              <w:b w:val="0"/>
              <w:w w:val="100"/>
              <w:sz w:val="22"/>
              <w:szCs w:val="22"/>
              <w:lang w:eastAsia="ru-RU"/>
            </w:rPr>
          </w:pPr>
          <w:hyperlink w:anchor="_Toc71120122" w:history="1">
            <w:r w:rsidR="00FF37C3" w:rsidRPr="00FF37C3">
              <w:rPr>
                <w:rStyle w:val="aff4"/>
                <w:b w:val="0"/>
                <w:w w:val="10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_Toc71120122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3E040BFF" w14:textId="3F06B0CF" w:rsidR="00FF37C3" w:rsidRPr="00FF37C3" w:rsidRDefault="003D31E2" w:rsidP="00FF37C3">
          <w:pPr>
            <w:pStyle w:val="24"/>
            <w:jc w:val="both"/>
            <w:rPr>
              <w:rFonts w:eastAsiaTheme="minorEastAsia"/>
              <w:b w:val="0"/>
              <w:w w:val="100"/>
              <w:sz w:val="22"/>
              <w:szCs w:val="22"/>
              <w:lang w:eastAsia="ru-RU"/>
            </w:rPr>
          </w:pPr>
          <w:hyperlink w:anchor="_Toc71120123" w:history="1">
            <w:r w:rsidR="00FF37C3" w:rsidRPr="00FF37C3">
              <w:rPr>
                <w:rStyle w:val="aff4"/>
                <w:b w:val="0"/>
                <w:w w:val="100"/>
              </w:rPr>
              <w:t>1.5.4.</w:t>
            </w:r>
            <w:r w:rsidR="00FF37C3" w:rsidRPr="00FF37C3">
              <w:rPr>
                <w:rFonts w:eastAsiaTheme="minorEastAsia"/>
                <w:b w:val="0"/>
                <w:w w:val="100"/>
                <w:sz w:val="22"/>
                <w:szCs w:val="22"/>
                <w:lang w:eastAsia="ru-RU"/>
              </w:rPr>
              <w:tab/>
            </w:r>
            <w:r w:rsidR="00FF37C3" w:rsidRPr="00FF37C3">
              <w:rPr>
                <w:rStyle w:val="aff4"/>
                <w:b w:val="0"/>
                <w:w w:val="100"/>
              </w:rPr>
              <w:t>Описание величины потребления тепловой энергии в расчетных элементах территориального деления за отопительный период и за год в целом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_Toc71120123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3C4D0297" w14:textId="3BD52EC0" w:rsidR="00FF37C3" w:rsidRPr="00FF37C3" w:rsidRDefault="003D31E2" w:rsidP="00FF37C3">
          <w:pPr>
            <w:pStyle w:val="24"/>
            <w:jc w:val="both"/>
            <w:rPr>
              <w:rFonts w:eastAsiaTheme="minorEastAsia"/>
              <w:b w:val="0"/>
              <w:w w:val="100"/>
              <w:sz w:val="22"/>
              <w:szCs w:val="22"/>
              <w:lang w:eastAsia="ru-RU"/>
            </w:rPr>
          </w:pPr>
          <w:hyperlink w:anchor="_Toc71120124" w:history="1">
            <w:r w:rsidR="00FF37C3" w:rsidRPr="00FF37C3">
              <w:rPr>
                <w:rStyle w:val="aff4"/>
                <w:b w:val="0"/>
                <w:w w:val="100"/>
              </w:rPr>
              <w:t>1.5.5. Описание существующих нормативов потребления тепловой энергии для населения на отопление и горячее водоснабжение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_Toc71120124 \h </w:instrText>
            </w:r>
            <w:r w:rsidR="00FF37C3" w:rsidRPr="00FF37C3">
              <w:rPr>
                <w:b w:val="0"/>
                <w:webHidden/>
                <w:w w:val="100"/>
              </w:rPr>
            </w:r>
            <w:r w:rsidR="00FF37C3" w:rsidRPr="00FF37C3">
              <w:rPr>
                <w:b w:val="0"/>
                <w:webHidden/>
                <w:w w:val="100"/>
              </w:rPr>
              <w:fldChar w:fldCharType="separate"/>
            </w:r>
            <w:r w:rsidR="000169FF">
              <w:rPr>
                <w:b w:val="0"/>
                <w:webHidden/>
                <w:w w:val="100"/>
              </w:rPr>
              <w:t>63</w:t>
            </w:r>
            <w:r w:rsidR="00FF37C3" w:rsidRPr="00FF37C3">
              <w:rPr>
                <w:b w:val="0"/>
                <w:webHidden/>
                <w:w w:val="100"/>
              </w:rPr>
              <w:fldChar w:fldCharType="end"/>
            </w:r>
          </w:hyperlink>
        </w:p>
        <w:p w14:paraId="7169233C" w14:textId="299E827E" w:rsidR="00FF37C3" w:rsidRPr="00FF37C3" w:rsidRDefault="003D31E2" w:rsidP="00FF37C3">
          <w:pPr>
            <w:pStyle w:val="24"/>
            <w:jc w:val="both"/>
            <w:rPr>
              <w:rFonts w:eastAsiaTheme="minorEastAsia"/>
              <w:b w:val="0"/>
              <w:w w:val="100"/>
              <w:sz w:val="22"/>
              <w:szCs w:val="22"/>
              <w:lang w:eastAsia="ru-RU"/>
            </w:rPr>
          </w:pPr>
          <w:hyperlink w:anchor="_Toc71120125" w:history="1">
            <w:r w:rsidR="00FF37C3" w:rsidRPr="00FF37C3">
              <w:rPr>
                <w:rStyle w:val="aff4"/>
                <w:b w:val="0"/>
                <w:w w:val="100"/>
              </w:rPr>
              <w:t>1.5.6. Описание значений тепловых нагрузок, указанных в договорах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_Toc71120125 \h </w:instrText>
            </w:r>
            <w:r w:rsidR="00FF37C3" w:rsidRPr="00FF37C3">
              <w:rPr>
                <w:b w:val="0"/>
                <w:webHidden/>
                <w:w w:val="100"/>
              </w:rPr>
            </w:r>
            <w:r w:rsidR="00FF37C3" w:rsidRPr="00FF37C3">
              <w:rPr>
                <w:b w:val="0"/>
                <w:webHidden/>
                <w:w w:val="100"/>
              </w:rPr>
              <w:fldChar w:fldCharType="separate"/>
            </w:r>
            <w:r w:rsidR="000169FF">
              <w:rPr>
                <w:b w:val="0"/>
                <w:webHidden/>
                <w:w w:val="100"/>
              </w:rPr>
              <w:t>64</w:t>
            </w:r>
            <w:r w:rsidR="00FF37C3" w:rsidRPr="00FF37C3">
              <w:rPr>
                <w:b w:val="0"/>
                <w:webHidden/>
                <w:w w:val="100"/>
              </w:rPr>
              <w:fldChar w:fldCharType="end"/>
            </w:r>
          </w:hyperlink>
        </w:p>
        <w:p w14:paraId="6979A077" w14:textId="4E9F0BD8" w:rsidR="00FF37C3" w:rsidRPr="00FF37C3" w:rsidRDefault="003D31E2" w:rsidP="00FF37C3">
          <w:pPr>
            <w:pStyle w:val="24"/>
            <w:jc w:val="both"/>
            <w:rPr>
              <w:rFonts w:eastAsiaTheme="minorEastAsia"/>
              <w:b w:val="0"/>
              <w:w w:val="100"/>
              <w:sz w:val="22"/>
              <w:szCs w:val="22"/>
              <w:lang w:eastAsia="ru-RU"/>
            </w:rPr>
          </w:pPr>
          <w:hyperlink w:anchor="_Toc71120126" w:history="1">
            <w:r w:rsidR="00FF37C3" w:rsidRPr="00FF37C3">
              <w:rPr>
                <w:rStyle w:val="aff4"/>
                <w:b w:val="0"/>
                <w:w w:val="100"/>
              </w:rPr>
              <w:t>1.5.7. Описание сравнения величины договорной и расчетной тепловой нагрузки по зоне действия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_Toc71120126 \h </w:instrText>
            </w:r>
            <w:r w:rsidR="00FF37C3" w:rsidRPr="00FF37C3">
              <w:rPr>
                <w:b w:val="0"/>
                <w:webHidden/>
                <w:w w:val="100"/>
              </w:rPr>
            </w:r>
            <w:r w:rsidR="00FF37C3" w:rsidRPr="00FF37C3">
              <w:rPr>
                <w:b w:val="0"/>
                <w:webHidden/>
                <w:w w:val="100"/>
              </w:rPr>
              <w:fldChar w:fldCharType="separate"/>
            </w:r>
            <w:r w:rsidR="000169FF">
              <w:rPr>
                <w:b w:val="0"/>
                <w:webHidden/>
                <w:w w:val="100"/>
              </w:rPr>
              <w:t>64</w:t>
            </w:r>
            <w:r w:rsidR="00FF37C3" w:rsidRPr="00FF37C3">
              <w:rPr>
                <w:b w:val="0"/>
                <w:webHidden/>
                <w:w w:val="100"/>
              </w:rPr>
              <w:fldChar w:fldCharType="end"/>
            </w:r>
          </w:hyperlink>
        </w:p>
        <w:p w14:paraId="7A0DF62E" w14:textId="4A96AC5D" w:rsidR="00FF37C3" w:rsidRPr="00FF37C3" w:rsidRDefault="003D31E2" w:rsidP="00FF37C3">
          <w:pPr>
            <w:pStyle w:val="24"/>
            <w:jc w:val="both"/>
            <w:rPr>
              <w:rFonts w:eastAsiaTheme="minorEastAsia"/>
              <w:b w:val="0"/>
              <w:w w:val="100"/>
              <w:sz w:val="22"/>
              <w:szCs w:val="22"/>
              <w:lang w:eastAsia="ru-RU"/>
            </w:rPr>
          </w:pPr>
          <w:hyperlink w:anchor="_Toc71120127" w:history="1">
            <w:r w:rsidR="00FF37C3" w:rsidRPr="00FF37C3">
              <w:rPr>
                <w:rStyle w:val="aff4"/>
                <w:b w:val="0"/>
                <w:w w:val="100"/>
              </w:rPr>
              <w:t>1.6. Балансы тепловой мощности и тепловой нагрузки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_Toc71120127 \h </w:instrText>
            </w:r>
            <w:r w:rsidR="00FF37C3" w:rsidRPr="00FF37C3">
              <w:rPr>
                <w:b w:val="0"/>
                <w:webHidden/>
                <w:w w:val="100"/>
              </w:rPr>
            </w:r>
            <w:r w:rsidR="00FF37C3" w:rsidRPr="00FF37C3">
              <w:rPr>
                <w:b w:val="0"/>
                <w:webHidden/>
                <w:w w:val="100"/>
              </w:rPr>
              <w:fldChar w:fldCharType="separate"/>
            </w:r>
            <w:r w:rsidR="000169FF">
              <w:rPr>
                <w:b w:val="0"/>
                <w:webHidden/>
                <w:w w:val="100"/>
              </w:rPr>
              <w:t>52</w:t>
            </w:r>
            <w:r w:rsidR="00FF37C3" w:rsidRPr="00FF37C3">
              <w:rPr>
                <w:b w:val="0"/>
                <w:webHidden/>
                <w:w w:val="100"/>
              </w:rPr>
              <w:fldChar w:fldCharType="end"/>
            </w:r>
          </w:hyperlink>
        </w:p>
        <w:p w14:paraId="04AA33B5" w14:textId="56A2A7CB" w:rsidR="00FF37C3" w:rsidRPr="00FF37C3" w:rsidRDefault="003D31E2" w:rsidP="00FF37C3">
          <w:pPr>
            <w:pStyle w:val="24"/>
            <w:jc w:val="both"/>
            <w:rPr>
              <w:rFonts w:eastAsiaTheme="minorEastAsia"/>
              <w:b w:val="0"/>
              <w:w w:val="100"/>
              <w:sz w:val="22"/>
              <w:szCs w:val="22"/>
              <w:lang w:eastAsia="ru-RU"/>
            </w:rPr>
          </w:pPr>
          <w:hyperlink w:anchor="_Toc71120128" w:history="1">
            <w:r w:rsidR="00FF37C3" w:rsidRPr="00FF37C3">
              <w:rPr>
                <w:rStyle w:val="aff4"/>
                <w:b w:val="0"/>
                <w:w w:val="100"/>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_Toc71120128 \h </w:instrText>
            </w:r>
            <w:r w:rsidR="00FF37C3" w:rsidRPr="00FF37C3">
              <w:rPr>
                <w:b w:val="0"/>
                <w:webHidden/>
                <w:w w:val="100"/>
              </w:rPr>
            </w:r>
            <w:r w:rsidR="00FF37C3" w:rsidRPr="00FF37C3">
              <w:rPr>
                <w:b w:val="0"/>
                <w:webHidden/>
                <w:w w:val="100"/>
              </w:rPr>
              <w:fldChar w:fldCharType="separate"/>
            </w:r>
            <w:r w:rsidR="000169FF">
              <w:rPr>
                <w:b w:val="0"/>
                <w:webHidden/>
                <w:w w:val="100"/>
              </w:rPr>
              <w:t>52</w:t>
            </w:r>
            <w:r w:rsidR="00FF37C3" w:rsidRPr="00FF37C3">
              <w:rPr>
                <w:b w:val="0"/>
                <w:webHidden/>
                <w:w w:val="100"/>
              </w:rPr>
              <w:fldChar w:fldCharType="end"/>
            </w:r>
          </w:hyperlink>
        </w:p>
        <w:p w14:paraId="108E56F0" w14:textId="6C0D6D18" w:rsidR="00FF37C3" w:rsidRPr="00FF37C3" w:rsidRDefault="003D31E2" w:rsidP="00FF37C3">
          <w:pPr>
            <w:pStyle w:val="24"/>
            <w:jc w:val="both"/>
            <w:rPr>
              <w:rFonts w:eastAsiaTheme="minorEastAsia"/>
              <w:b w:val="0"/>
              <w:w w:val="100"/>
              <w:sz w:val="22"/>
              <w:szCs w:val="22"/>
              <w:lang w:eastAsia="ru-RU"/>
            </w:rPr>
          </w:pPr>
          <w:hyperlink w:anchor="_Toc71120129" w:history="1">
            <w:r w:rsidR="00FF37C3" w:rsidRPr="00FF37C3">
              <w:rPr>
                <w:rStyle w:val="aff4"/>
                <w:b w:val="0"/>
                <w:w w:val="100"/>
              </w:rPr>
              <w:t>1.6.2. Описание резервов и дефицитов тепловой мощности нетто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_Toc71120129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3FA9E0CC" w14:textId="52B5B44B" w:rsidR="00FF37C3" w:rsidRPr="00FF37C3" w:rsidRDefault="003D31E2" w:rsidP="00FF37C3">
          <w:pPr>
            <w:pStyle w:val="24"/>
            <w:jc w:val="both"/>
            <w:rPr>
              <w:rFonts w:eastAsiaTheme="minorEastAsia"/>
              <w:b w:val="0"/>
              <w:w w:val="100"/>
              <w:sz w:val="22"/>
              <w:szCs w:val="22"/>
              <w:lang w:eastAsia="ru-RU"/>
            </w:rPr>
          </w:pPr>
          <w:hyperlink w:anchor="_Toc71120130" w:history="1">
            <w:r w:rsidR="00FF37C3" w:rsidRPr="00FF37C3">
              <w:rPr>
                <w:rStyle w:val="aff4"/>
                <w:b w:val="0"/>
                <w:w w:val="100"/>
              </w:rPr>
              <w:t>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_Toc71120130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7321C102" w14:textId="07B0AB99" w:rsidR="00FF37C3" w:rsidRPr="00FF37C3" w:rsidRDefault="003D31E2" w:rsidP="00FF37C3">
          <w:pPr>
            <w:pStyle w:val="24"/>
            <w:jc w:val="both"/>
            <w:rPr>
              <w:rFonts w:eastAsiaTheme="minorEastAsia"/>
              <w:b w:val="0"/>
              <w:w w:val="100"/>
              <w:sz w:val="22"/>
              <w:szCs w:val="22"/>
              <w:lang w:eastAsia="ru-RU"/>
            </w:rPr>
          </w:pPr>
          <w:hyperlink w:anchor="_Toc71120131" w:history="1">
            <w:r w:rsidR="00FF37C3" w:rsidRPr="00FF37C3">
              <w:rPr>
                <w:rStyle w:val="aff4"/>
                <w:b w:val="0"/>
                <w:w w:val="100"/>
              </w:rPr>
              <w:t>1.6.4. Описание причин возникновения   дефицитов   тепловой   мощности   и последствий влияния дефицитов на качество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_Toc71120131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70F64DD4" w14:textId="578056AF" w:rsidR="00FF37C3" w:rsidRPr="00FF37C3" w:rsidRDefault="003D31E2" w:rsidP="00FF37C3">
          <w:pPr>
            <w:pStyle w:val="24"/>
            <w:jc w:val="both"/>
            <w:rPr>
              <w:rFonts w:eastAsiaTheme="minorEastAsia"/>
              <w:b w:val="0"/>
              <w:w w:val="100"/>
              <w:sz w:val="22"/>
              <w:szCs w:val="22"/>
              <w:lang w:eastAsia="ru-RU"/>
            </w:rPr>
          </w:pPr>
          <w:hyperlink w:anchor="_Toc71120132" w:history="1">
            <w:r w:rsidR="00FF37C3" w:rsidRPr="00FF37C3">
              <w:rPr>
                <w:rStyle w:val="aff4"/>
                <w:b w:val="0"/>
                <w:w w:val="100"/>
              </w:rPr>
              <w:t>1.6.5.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_Toc71120132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3414B1A2" w14:textId="41C3354B" w:rsidR="00FF37C3" w:rsidRPr="00FF37C3" w:rsidRDefault="003D31E2" w:rsidP="00FF37C3">
          <w:pPr>
            <w:pStyle w:val="24"/>
            <w:jc w:val="both"/>
            <w:rPr>
              <w:rFonts w:eastAsiaTheme="minorEastAsia"/>
              <w:b w:val="0"/>
              <w:w w:val="100"/>
              <w:sz w:val="22"/>
              <w:szCs w:val="22"/>
              <w:lang w:eastAsia="ru-RU"/>
            </w:rPr>
          </w:pPr>
          <w:hyperlink w:anchor="_Toc71120133" w:history="1">
            <w:r w:rsidR="00FF37C3" w:rsidRPr="00FF37C3">
              <w:rPr>
                <w:rStyle w:val="aff4"/>
                <w:b w:val="0"/>
                <w:w w:val="100"/>
              </w:rPr>
              <w:t>1.7. Балансы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_Toc71120133 \h </w:instrText>
            </w:r>
            <w:r w:rsidR="00FF37C3" w:rsidRPr="00FF37C3">
              <w:rPr>
                <w:b w:val="0"/>
                <w:webHidden/>
                <w:w w:val="100"/>
              </w:rPr>
            </w:r>
            <w:r w:rsidR="00FF37C3" w:rsidRPr="00FF37C3">
              <w:rPr>
                <w:b w:val="0"/>
                <w:webHidden/>
                <w:w w:val="100"/>
              </w:rPr>
              <w:fldChar w:fldCharType="separate"/>
            </w:r>
            <w:r w:rsidR="000169FF">
              <w:rPr>
                <w:b w:val="0"/>
                <w:webHidden/>
                <w:w w:val="100"/>
              </w:rPr>
              <w:t>54</w:t>
            </w:r>
            <w:r w:rsidR="00FF37C3" w:rsidRPr="00FF37C3">
              <w:rPr>
                <w:b w:val="0"/>
                <w:webHidden/>
                <w:w w:val="100"/>
              </w:rPr>
              <w:fldChar w:fldCharType="end"/>
            </w:r>
          </w:hyperlink>
        </w:p>
        <w:p w14:paraId="18EF51D2" w14:textId="6F68218E" w:rsidR="00FF37C3" w:rsidRPr="00FF37C3" w:rsidRDefault="003D31E2" w:rsidP="00FF37C3">
          <w:pPr>
            <w:pStyle w:val="24"/>
            <w:jc w:val="both"/>
            <w:rPr>
              <w:rFonts w:eastAsiaTheme="minorEastAsia"/>
              <w:b w:val="0"/>
              <w:w w:val="100"/>
              <w:sz w:val="22"/>
              <w:szCs w:val="22"/>
              <w:lang w:eastAsia="ru-RU"/>
            </w:rPr>
          </w:pPr>
          <w:hyperlink w:anchor="_Toc71120134" w:history="1">
            <w:r w:rsidR="00FF37C3" w:rsidRPr="00FF37C3">
              <w:rPr>
                <w:rStyle w:val="aff4"/>
                <w:b w:val="0"/>
                <w:w w:val="100"/>
              </w:rPr>
              <w:t>1.7.1. Утвержденные балансы производительности водоподготовительных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_Toc71120134 \h </w:instrText>
            </w:r>
            <w:r w:rsidR="00FF37C3" w:rsidRPr="00FF37C3">
              <w:rPr>
                <w:b w:val="0"/>
                <w:webHidden/>
                <w:w w:val="100"/>
              </w:rPr>
            </w:r>
            <w:r w:rsidR="00FF37C3" w:rsidRPr="00FF37C3">
              <w:rPr>
                <w:b w:val="0"/>
                <w:webHidden/>
                <w:w w:val="100"/>
              </w:rPr>
              <w:fldChar w:fldCharType="separate"/>
            </w:r>
            <w:r w:rsidR="000169FF">
              <w:rPr>
                <w:b w:val="0"/>
                <w:webHidden/>
                <w:w w:val="100"/>
              </w:rPr>
              <w:t>54</w:t>
            </w:r>
            <w:r w:rsidR="00FF37C3" w:rsidRPr="00FF37C3">
              <w:rPr>
                <w:b w:val="0"/>
                <w:webHidden/>
                <w:w w:val="100"/>
              </w:rPr>
              <w:fldChar w:fldCharType="end"/>
            </w:r>
          </w:hyperlink>
        </w:p>
        <w:p w14:paraId="3022A115" w14:textId="71831EA1" w:rsidR="00FF37C3" w:rsidRPr="00FF37C3" w:rsidRDefault="003D31E2" w:rsidP="00FF37C3">
          <w:pPr>
            <w:pStyle w:val="24"/>
            <w:jc w:val="both"/>
            <w:rPr>
              <w:rFonts w:eastAsiaTheme="minorEastAsia"/>
              <w:b w:val="0"/>
              <w:w w:val="100"/>
              <w:sz w:val="22"/>
              <w:szCs w:val="22"/>
              <w:lang w:eastAsia="ru-RU"/>
            </w:rPr>
          </w:pPr>
          <w:hyperlink w:anchor="_Toc71120135" w:history="1">
            <w:r w:rsidR="00FF37C3" w:rsidRPr="00FF37C3">
              <w:rPr>
                <w:rStyle w:val="aff4"/>
                <w:b w:val="0"/>
                <w:w w:val="100"/>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_Toc71120135 \h </w:instrText>
            </w:r>
            <w:r w:rsidR="00FF37C3" w:rsidRPr="00FF37C3">
              <w:rPr>
                <w:b w:val="0"/>
                <w:webHidden/>
                <w:w w:val="100"/>
              </w:rPr>
            </w:r>
            <w:r w:rsidR="00FF37C3" w:rsidRPr="00FF37C3">
              <w:rPr>
                <w:b w:val="0"/>
                <w:webHidden/>
                <w:w w:val="100"/>
              </w:rPr>
              <w:fldChar w:fldCharType="separate"/>
            </w:r>
            <w:r w:rsidR="000169FF">
              <w:rPr>
                <w:b w:val="0"/>
                <w:webHidden/>
                <w:w w:val="100"/>
              </w:rPr>
              <w:t>54</w:t>
            </w:r>
            <w:r w:rsidR="00FF37C3" w:rsidRPr="00FF37C3">
              <w:rPr>
                <w:b w:val="0"/>
                <w:webHidden/>
                <w:w w:val="100"/>
              </w:rPr>
              <w:fldChar w:fldCharType="end"/>
            </w:r>
          </w:hyperlink>
        </w:p>
        <w:p w14:paraId="3B8A7A85" w14:textId="0C09B0D1" w:rsidR="00FF37C3" w:rsidRPr="00FF37C3" w:rsidRDefault="003D31E2" w:rsidP="00FF37C3">
          <w:pPr>
            <w:pStyle w:val="24"/>
            <w:jc w:val="both"/>
            <w:rPr>
              <w:rFonts w:eastAsiaTheme="minorEastAsia"/>
              <w:b w:val="0"/>
              <w:w w:val="100"/>
              <w:sz w:val="22"/>
              <w:szCs w:val="22"/>
              <w:lang w:eastAsia="ru-RU"/>
            </w:rPr>
          </w:pPr>
          <w:hyperlink w:anchor="_Toc71120136" w:history="1">
            <w:r w:rsidR="00FF37C3" w:rsidRPr="00FF37C3">
              <w:rPr>
                <w:rStyle w:val="aff4"/>
                <w:b w:val="0"/>
                <w:w w:val="100"/>
              </w:rPr>
              <w:t>1.8 Топливные балансы источников тепловой энергии и система обеспечения топливом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_Toc71120136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4A8B1CA1" w14:textId="6C6C1755" w:rsidR="00FF37C3" w:rsidRPr="00FF37C3" w:rsidRDefault="003D31E2" w:rsidP="00FF37C3">
          <w:pPr>
            <w:pStyle w:val="24"/>
            <w:jc w:val="both"/>
            <w:rPr>
              <w:rFonts w:eastAsiaTheme="minorEastAsia"/>
              <w:b w:val="0"/>
              <w:w w:val="100"/>
              <w:sz w:val="22"/>
              <w:szCs w:val="22"/>
              <w:lang w:eastAsia="ru-RU"/>
            </w:rPr>
          </w:pPr>
          <w:hyperlink w:anchor="_Toc71120137" w:history="1">
            <w:r w:rsidR="00FF37C3" w:rsidRPr="00FF37C3">
              <w:rPr>
                <w:rStyle w:val="aff4"/>
                <w:b w:val="0"/>
                <w:w w:val="100"/>
              </w:rPr>
              <w:t>1.8.1. Описание видов и количества используемого основного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_Toc71120137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55D61DEF" w14:textId="14E261EB" w:rsidR="00FF37C3" w:rsidRPr="00FF37C3" w:rsidRDefault="003D31E2" w:rsidP="00FF37C3">
          <w:pPr>
            <w:pStyle w:val="24"/>
            <w:jc w:val="both"/>
            <w:rPr>
              <w:rFonts w:eastAsiaTheme="minorEastAsia"/>
              <w:b w:val="0"/>
              <w:w w:val="100"/>
              <w:sz w:val="22"/>
              <w:szCs w:val="22"/>
              <w:lang w:eastAsia="ru-RU"/>
            </w:rPr>
          </w:pPr>
          <w:hyperlink w:anchor="_Toc71120138" w:history="1">
            <w:r w:rsidR="00FF37C3" w:rsidRPr="00FF37C3">
              <w:rPr>
                <w:rStyle w:val="aff4"/>
                <w:b w:val="0"/>
                <w:w w:val="100"/>
              </w:rPr>
              <w:t>1.8.2. Описание видов и количества используемого резервного и аварийного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_Toc71120138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124744AD" w14:textId="2F4978A8" w:rsidR="00FF37C3" w:rsidRPr="00FF37C3" w:rsidRDefault="003D31E2" w:rsidP="00FF37C3">
          <w:pPr>
            <w:pStyle w:val="24"/>
            <w:jc w:val="both"/>
            <w:rPr>
              <w:rFonts w:eastAsiaTheme="minorEastAsia"/>
              <w:b w:val="0"/>
              <w:w w:val="100"/>
              <w:sz w:val="22"/>
              <w:szCs w:val="22"/>
              <w:lang w:eastAsia="ru-RU"/>
            </w:rPr>
          </w:pPr>
          <w:hyperlink w:anchor="_Toc71120139" w:history="1">
            <w:r w:rsidR="00FF37C3" w:rsidRPr="00FF37C3">
              <w:rPr>
                <w:rStyle w:val="aff4"/>
                <w:b w:val="0"/>
                <w:w w:val="100"/>
              </w:rPr>
              <w:t>1.8.3. Описание особенностей характеристик видов топлива в зависимости от мест поставки.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_Toc71120139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53225512" w14:textId="6B8524D5" w:rsidR="00FF37C3" w:rsidRPr="00FF37C3" w:rsidRDefault="003D31E2" w:rsidP="00FF37C3">
          <w:pPr>
            <w:pStyle w:val="24"/>
            <w:jc w:val="both"/>
            <w:rPr>
              <w:rFonts w:eastAsiaTheme="minorEastAsia"/>
              <w:b w:val="0"/>
              <w:w w:val="100"/>
              <w:sz w:val="22"/>
              <w:szCs w:val="22"/>
              <w:lang w:eastAsia="ru-RU"/>
            </w:rPr>
          </w:pPr>
          <w:hyperlink w:anchor="_Toc71120140" w:history="1">
            <w:r w:rsidR="00FF37C3" w:rsidRPr="00FF37C3">
              <w:rPr>
                <w:rStyle w:val="aff4"/>
                <w:b w:val="0"/>
                <w:w w:val="100"/>
              </w:rPr>
              <w:t>1.8.4. Описание использования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_Toc71120140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67268487" w14:textId="058D5470" w:rsidR="00FF37C3" w:rsidRPr="00FF37C3" w:rsidRDefault="003D31E2" w:rsidP="00FF37C3">
          <w:pPr>
            <w:pStyle w:val="24"/>
            <w:jc w:val="both"/>
            <w:rPr>
              <w:rFonts w:eastAsiaTheme="minorEastAsia"/>
              <w:b w:val="0"/>
              <w:w w:val="100"/>
              <w:sz w:val="22"/>
              <w:szCs w:val="22"/>
              <w:lang w:eastAsia="ru-RU"/>
            </w:rPr>
          </w:pPr>
          <w:hyperlink w:anchor="_Toc71120141" w:history="1">
            <w:r w:rsidR="00FF37C3" w:rsidRPr="00FF37C3">
              <w:rPr>
                <w:rStyle w:val="aff4"/>
                <w:b w:val="0"/>
                <w:w w:val="100"/>
              </w:rPr>
              <w:t>1.9.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_Toc71120141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BB72BF3" w14:textId="7C16A314" w:rsidR="00FF37C3" w:rsidRPr="00FF37C3" w:rsidRDefault="003D31E2" w:rsidP="00FF37C3">
          <w:pPr>
            <w:pStyle w:val="24"/>
            <w:jc w:val="both"/>
            <w:rPr>
              <w:rFonts w:eastAsiaTheme="minorEastAsia"/>
              <w:b w:val="0"/>
              <w:w w:val="100"/>
              <w:sz w:val="22"/>
              <w:szCs w:val="22"/>
              <w:lang w:eastAsia="ru-RU"/>
            </w:rPr>
          </w:pPr>
          <w:hyperlink w:anchor="_Toc71120142" w:history="1">
            <w:r w:rsidR="00FF37C3" w:rsidRPr="00FF37C3">
              <w:rPr>
                <w:rStyle w:val="aff4"/>
                <w:b w:val="0"/>
                <w:w w:val="100"/>
              </w:rPr>
              <w:t>1.9.1. Методика оценки надежности и показатели надежности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_Toc71120142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D1DDB40" w14:textId="781D3413" w:rsidR="00FF37C3" w:rsidRPr="00FF37C3" w:rsidRDefault="003D31E2" w:rsidP="00FF37C3">
          <w:pPr>
            <w:pStyle w:val="24"/>
            <w:jc w:val="both"/>
            <w:rPr>
              <w:rFonts w:eastAsiaTheme="minorEastAsia"/>
              <w:b w:val="0"/>
              <w:w w:val="100"/>
              <w:sz w:val="22"/>
              <w:szCs w:val="22"/>
              <w:lang w:eastAsia="ru-RU"/>
            </w:rPr>
          </w:pPr>
          <w:hyperlink w:anchor="_Toc71120143" w:history="1">
            <w:r w:rsidR="00FF37C3" w:rsidRPr="00FF37C3">
              <w:rPr>
                <w:rStyle w:val="aff4"/>
                <w:b w:val="0"/>
                <w:w w:val="100"/>
              </w:rPr>
              <w:t>1.9.2. Поток отказов (частота отказов) участков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_Toc71120143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0D70F527" w14:textId="5B90688A" w:rsidR="00FF37C3" w:rsidRPr="00FF37C3" w:rsidRDefault="003D31E2" w:rsidP="00FF37C3">
          <w:pPr>
            <w:pStyle w:val="24"/>
            <w:jc w:val="both"/>
            <w:rPr>
              <w:rFonts w:eastAsiaTheme="minorEastAsia"/>
              <w:b w:val="0"/>
              <w:w w:val="100"/>
              <w:sz w:val="22"/>
              <w:szCs w:val="22"/>
              <w:lang w:eastAsia="ru-RU"/>
            </w:rPr>
          </w:pPr>
          <w:hyperlink w:anchor="_Toc71120144" w:history="1">
            <w:r w:rsidR="00FF37C3" w:rsidRPr="00FF37C3">
              <w:rPr>
                <w:rStyle w:val="aff4"/>
                <w:b w:val="0"/>
                <w:w w:val="100"/>
              </w:rPr>
              <w:t>1.9.3. Частота отключений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_Toc71120144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417996E9" w14:textId="4BE72C53" w:rsidR="00FF37C3" w:rsidRPr="00FF37C3" w:rsidRDefault="003D31E2" w:rsidP="00FF37C3">
          <w:pPr>
            <w:pStyle w:val="24"/>
            <w:jc w:val="both"/>
            <w:rPr>
              <w:rFonts w:eastAsiaTheme="minorEastAsia"/>
              <w:b w:val="0"/>
              <w:w w:val="100"/>
              <w:sz w:val="22"/>
              <w:szCs w:val="22"/>
              <w:lang w:eastAsia="ru-RU"/>
            </w:rPr>
          </w:pPr>
          <w:hyperlink w:anchor="_Toc71120145" w:history="1">
            <w:r w:rsidR="00FF37C3" w:rsidRPr="00FF37C3">
              <w:rPr>
                <w:rStyle w:val="aff4"/>
                <w:b w:val="0"/>
                <w:w w:val="100"/>
              </w:rPr>
              <w:t>1.9.4. Поток (частота) и время восстановления теплоснабжения потребителей после отключений.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_Toc71120145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709F35E5" w14:textId="44FB5A04" w:rsidR="00FF37C3" w:rsidRPr="00FF37C3" w:rsidRDefault="003D31E2" w:rsidP="00FF37C3">
          <w:pPr>
            <w:pStyle w:val="24"/>
            <w:jc w:val="both"/>
            <w:rPr>
              <w:rFonts w:eastAsiaTheme="minorEastAsia"/>
              <w:b w:val="0"/>
              <w:w w:val="100"/>
              <w:sz w:val="22"/>
              <w:szCs w:val="22"/>
              <w:lang w:eastAsia="ru-RU"/>
            </w:rPr>
          </w:pPr>
          <w:hyperlink w:anchor="_Toc71120146" w:history="1">
            <w:r w:rsidR="00FF37C3" w:rsidRPr="00FF37C3">
              <w:rPr>
                <w:rStyle w:val="aff4"/>
                <w:b w:val="0"/>
                <w:w w:val="100"/>
              </w:rPr>
              <w:t>1.9.5. Графические материалы (карты-схемы тепловых сетей и зон ненормативной надежности и безопасности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_Toc71120146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26E37673" w14:textId="13D0F3D3" w:rsidR="00FF37C3" w:rsidRPr="00FF37C3" w:rsidRDefault="003D31E2" w:rsidP="00FF37C3">
          <w:pPr>
            <w:pStyle w:val="24"/>
            <w:jc w:val="both"/>
            <w:rPr>
              <w:rFonts w:eastAsiaTheme="minorEastAsia"/>
              <w:b w:val="0"/>
              <w:w w:val="100"/>
              <w:sz w:val="22"/>
              <w:szCs w:val="22"/>
              <w:lang w:eastAsia="ru-RU"/>
            </w:rPr>
          </w:pPr>
          <w:hyperlink w:anchor="_Toc71120147" w:history="1">
            <w:r w:rsidR="00FF37C3" w:rsidRPr="00FF37C3">
              <w:rPr>
                <w:rStyle w:val="aff4"/>
                <w:b w:val="0"/>
                <w:w w:val="100"/>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_Toc71120147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7F43CEC0" w14:textId="7A653F7E" w:rsidR="00FF37C3" w:rsidRPr="00FF37C3" w:rsidRDefault="003D31E2" w:rsidP="00FF37C3">
          <w:pPr>
            <w:pStyle w:val="24"/>
            <w:jc w:val="both"/>
            <w:rPr>
              <w:rFonts w:eastAsiaTheme="minorEastAsia"/>
              <w:b w:val="0"/>
              <w:w w:val="100"/>
              <w:sz w:val="22"/>
              <w:szCs w:val="22"/>
              <w:lang w:eastAsia="ru-RU"/>
            </w:rPr>
          </w:pPr>
          <w:hyperlink w:anchor="_Toc71120148" w:history="1">
            <w:r w:rsidR="00FF37C3" w:rsidRPr="00FF37C3">
              <w:rPr>
                <w:rStyle w:val="aff4"/>
                <w:b w:val="0"/>
                <w:w w:val="100"/>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_Toc71120148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675F85B2" w14:textId="76127F7F" w:rsidR="00FF37C3" w:rsidRPr="00FF37C3" w:rsidRDefault="003D31E2" w:rsidP="00FF37C3">
          <w:pPr>
            <w:pStyle w:val="24"/>
            <w:jc w:val="both"/>
            <w:rPr>
              <w:rFonts w:eastAsiaTheme="minorEastAsia"/>
              <w:b w:val="0"/>
              <w:w w:val="100"/>
              <w:sz w:val="22"/>
              <w:szCs w:val="22"/>
              <w:lang w:eastAsia="ru-RU"/>
            </w:rPr>
          </w:pPr>
          <w:hyperlink w:anchor="_Toc71120149" w:history="1">
            <w:r w:rsidR="00FF37C3" w:rsidRPr="00FF37C3">
              <w:rPr>
                <w:rStyle w:val="aff4"/>
                <w:b w:val="0"/>
                <w:w w:val="100"/>
              </w:rPr>
              <w:t>1.10. Технико-экономические показатели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_Toc71120149 \h </w:instrText>
            </w:r>
            <w:r w:rsidR="00FF37C3" w:rsidRPr="00FF37C3">
              <w:rPr>
                <w:b w:val="0"/>
                <w:webHidden/>
                <w:w w:val="100"/>
              </w:rPr>
            </w:r>
            <w:r w:rsidR="00FF37C3" w:rsidRPr="00FF37C3">
              <w:rPr>
                <w:b w:val="0"/>
                <w:webHidden/>
                <w:w w:val="100"/>
              </w:rPr>
              <w:fldChar w:fldCharType="separate"/>
            </w:r>
            <w:r w:rsidR="000169FF">
              <w:rPr>
                <w:b w:val="0"/>
                <w:webHidden/>
                <w:w w:val="100"/>
              </w:rPr>
              <w:t>78</w:t>
            </w:r>
            <w:r w:rsidR="00FF37C3" w:rsidRPr="00FF37C3">
              <w:rPr>
                <w:b w:val="0"/>
                <w:webHidden/>
                <w:w w:val="100"/>
              </w:rPr>
              <w:fldChar w:fldCharType="end"/>
            </w:r>
          </w:hyperlink>
        </w:p>
        <w:p w14:paraId="5698F7DF" w14:textId="30ECD45B" w:rsidR="00FF37C3" w:rsidRPr="00FF37C3" w:rsidRDefault="003D31E2" w:rsidP="00FF37C3">
          <w:pPr>
            <w:pStyle w:val="24"/>
            <w:jc w:val="both"/>
            <w:rPr>
              <w:rFonts w:eastAsiaTheme="minorEastAsia"/>
              <w:b w:val="0"/>
              <w:w w:val="100"/>
              <w:sz w:val="22"/>
              <w:szCs w:val="22"/>
              <w:lang w:eastAsia="ru-RU"/>
            </w:rPr>
          </w:pPr>
          <w:hyperlink w:anchor="_Toc71120150" w:history="1">
            <w:r w:rsidR="00FF37C3" w:rsidRPr="00FF37C3">
              <w:rPr>
                <w:rStyle w:val="aff4"/>
                <w:b w:val="0"/>
                <w:w w:val="100"/>
              </w:rPr>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_Toc71120150 \h </w:instrText>
            </w:r>
            <w:r w:rsidR="00FF37C3" w:rsidRPr="00FF37C3">
              <w:rPr>
                <w:b w:val="0"/>
                <w:webHidden/>
                <w:w w:val="100"/>
              </w:rPr>
            </w:r>
            <w:r w:rsidR="00FF37C3" w:rsidRPr="00FF37C3">
              <w:rPr>
                <w:b w:val="0"/>
                <w:webHidden/>
                <w:w w:val="100"/>
              </w:rPr>
              <w:fldChar w:fldCharType="separate"/>
            </w:r>
            <w:r w:rsidR="000169FF">
              <w:rPr>
                <w:b w:val="0"/>
                <w:webHidden/>
                <w:w w:val="100"/>
              </w:rPr>
              <w:t>78</w:t>
            </w:r>
            <w:r w:rsidR="00FF37C3" w:rsidRPr="00FF37C3">
              <w:rPr>
                <w:b w:val="0"/>
                <w:webHidden/>
                <w:w w:val="100"/>
              </w:rPr>
              <w:fldChar w:fldCharType="end"/>
            </w:r>
          </w:hyperlink>
        </w:p>
        <w:p w14:paraId="456A09AB" w14:textId="07D6C4FF" w:rsidR="00FF37C3" w:rsidRPr="00FF37C3" w:rsidRDefault="003D31E2" w:rsidP="00FF37C3">
          <w:pPr>
            <w:pStyle w:val="24"/>
            <w:jc w:val="both"/>
            <w:rPr>
              <w:rFonts w:eastAsiaTheme="minorEastAsia"/>
              <w:b w:val="0"/>
              <w:w w:val="100"/>
              <w:sz w:val="22"/>
              <w:szCs w:val="22"/>
              <w:lang w:eastAsia="ru-RU"/>
            </w:rPr>
          </w:pPr>
          <w:hyperlink w:anchor="_Toc71120151" w:history="1">
            <w:r w:rsidR="00FF37C3" w:rsidRPr="00FF37C3">
              <w:rPr>
                <w:rStyle w:val="aff4"/>
                <w:b w:val="0"/>
                <w:w w:val="100"/>
              </w:rPr>
              <w:t>1.11.  Цены (тарифы) в сфере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_Toc71120151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1001AEEE" w14:textId="14B7893F" w:rsidR="00FF37C3" w:rsidRPr="00FF37C3" w:rsidRDefault="003D31E2" w:rsidP="00FF37C3">
          <w:pPr>
            <w:pStyle w:val="24"/>
            <w:jc w:val="both"/>
            <w:rPr>
              <w:rFonts w:eastAsiaTheme="minorEastAsia"/>
              <w:b w:val="0"/>
              <w:w w:val="100"/>
              <w:sz w:val="22"/>
              <w:szCs w:val="22"/>
              <w:lang w:eastAsia="ru-RU"/>
            </w:rPr>
          </w:pPr>
          <w:hyperlink w:anchor="_Toc71120152" w:history="1">
            <w:r w:rsidR="00FF37C3" w:rsidRPr="00FF37C3">
              <w:rPr>
                <w:rStyle w:val="aff4"/>
                <w:b w:val="0"/>
                <w:w w:val="100"/>
              </w:rPr>
              <w:t>1.11.1.</w:t>
            </w:r>
            <w:r w:rsidR="00FF37C3" w:rsidRPr="00FF37C3">
              <w:rPr>
                <w:rFonts w:eastAsiaTheme="minorEastAsia"/>
                <w:b w:val="0"/>
                <w:w w:val="100"/>
                <w:sz w:val="22"/>
                <w:szCs w:val="22"/>
                <w:lang w:eastAsia="ru-RU"/>
              </w:rPr>
              <w:tab/>
            </w:r>
            <w:r w:rsidR="00FF37C3" w:rsidRPr="00FF37C3">
              <w:rPr>
                <w:rStyle w:val="aff4"/>
                <w:b w:val="0"/>
                <w:w w:val="100"/>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w:t>
            </w:r>
            <w:r w:rsidR="00FF37C3" w:rsidRPr="00FF37C3">
              <w:rPr>
                <w:rStyle w:val="aff4"/>
                <w:b w:val="0"/>
                <w:w w:val="100"/>
              </w:rPr>
              <w:lastRenderedPageBreak/>
              <w:t>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_Toc71120152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2BA090B7" w14:textId="617A53E7" w:rsidR="00FF37C3" w:rsidRPr="00FF37C3" w:rsidRDefault="003D31E2" w:rsidP="00FF37C3">
          <w:pPr>
            <w:pStyle w:val="24"/>
            <w:jc w:val="both"/>
            <w:rPr>
              <w:rFonts w:eastAsiaTheme="minorEastAsia"/>
              <w:b w:val="0"/>
              <w:w w:val="100"/>
              <w:sz w:val="22"/>
              <w:szCs w:val="22"/>
              <w:lang w:eastAsia="ru-RU"/>
            </w:rPr>
          </w:pPr>
          <w:hyperlink w:anchor="_Toc71120153" w:history="1">
            <w:r w:rsidR="00FF37C3" w:rsidRPr="00FF37C3">
              <w:rPr>
                <w:rStyle w:val="aff4"/>
                <w:b w:val="0"/>
                <w:w w:val="100"/>
              </w:rPr>
              <w:t>1.11.2. Описание структуры цен (тарифов), установленных на момент разработки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_Toc71120153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9DC956C" w14:textId="40453427" w:rsidR="00FF37C3" w:rsidRPr="00FF37C3" w:rsidRDefault="003D31E2" w:rsidP="00FF37C3">
          <w:pPr>
            <w:pStyle w:val="24"/>
            <w:jc w:val="both"/>
            <w:rPr>
              <w:rFonts w:eastAsiaTheme="minorEastAsia"/>
              <w:b w:val="0"/>
              <w:w w:val="100"/>
              <w:sz w:val="22"/>
              <w:szCs w:val="22"/>
              <w:lang w:eastAsia="ru-RU"/>
            </w:rPr>
          </w:pPr>
          <w:hyperlink w:anchor="_Toc71120154" w:history="1">
            <w:r w:rsidR="00FF37C3" w:rsidRPr="00FF37C3">
              <w:rPr>
                <w:rStyle w:val="aff4"/>
                <w:b w:val="0"/>
                <w:w w:val="100"/>
              </w:rPr>
              <w:t>1.11.3.</w:t>
            </w:r>
            <w:r w:rsidR="00FF37C3" w:rsidRPr="00FF37C3">
              <w:rPr>
                <w:rFonts w:eastAsiaTheme="minorEastAsia"/>
                <w:b w:val="0"/>
                <w:w w:val="100"/>
                <w:sz w:val="22"/>
                <w:szCs w:val="22"/>
                <w:lang w:eastAsia="ru-RU"/>
              </w:rPr>
              <w:tab/>
            </w:r>
            <w:r w:rsidR="00FF37C3" w:rsidRPr="00FF37C3">
              <w:rPr>
                <w:rStyle w:val="aff4"/>
                <w:b w:val="0"/>
                <w:w w:val="100"/>
              </w:rPr>
              <w:t>Описание платы за подключение к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_Toc71120154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2E5D1B04" w14:textId="23D6CC29" w:rsidR="00FF37C3" w:rsidRPr="00FF37C3" w:rsidRDefault="003D31E2" w:rsidP="00FF37C3">
          <w:pPr>
            <w:pStyle w:val="24"/>
            <w:jc w:val="both"/>
            <w:rPr>
              <w:rFonts w:eastAsiaTheme="minorEastAsia"/>
              <w:b w:val="0"/>
              <w:w w:val="100"/>
              <w:sz w:val="22"/>
              <w:szCs w:val="22"/>
              <w:lang w:eastAsia="ru-RU"/>
            </w:rPr>
          </w:pPr>
          <w:hyperlink w:anchor="_Toc71120155" w:history="1">
            <w:r w:rsidR="00FF37C3" w:rsidRPr="00FF37C3">
              <w:rPr>
                <w:rStyle w:val="aff4"/>
                <w:b w:val="0"/>
                <w:w w:val="100"/>
              </w:rPr>
              <w:t>1.11.4.</w:t>
            </w:r>
            <w:r w:rsidR="00FF37C3" w:rsidRPr="00FF37C3">
              <w:rPr>
                <w:rFonts w:eastAsiaTheme="minorEastAsia"/>
                <w:b w:val="0"/>
                <w:w w:val="100"/>
                <w:sz w:val="22"/>
                <w:szCs w:val="22"/>
                <w:lang w:eastAsia="ru-RU"/>
              </w:rPr>
              <w:tab/>
            </w:r>
            <w:r w:rsidR="00FF37C3" w:rsidRPr="00FF37C3">
              <w:rPr>
                <w:rStyle w:val="aff4"/>
                <w:b w:val="0"/>
                <w:w w:val="100"/>
              </w:rPr>
              <w:t>Описание платы за услуги по поддержанию резервной тепловой мощности, в том числе для социально значимых категорий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_Toc71120155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4E22692" w14:textId="5C0BF604" w:rsidR="00FF37C3" w:rsidRPr="00FF37C3" w:rsidRDefault="003D31E2" w:rsidP="00FF37C3">
          <w:pPr>
            <w:pStyle w:val="24"/>
            <w:jc w:val="both"/>
            <w:rPr>
              <w:rFonts w:eastAsiaTheme="minorEastAsia"/>
              <w:b w:val="0"/>
              <w:w w:val="100"/>
              <w:sz w:val="22"/>
              <w:szCs w:val="22"/>
              <w:lang w:eastAsia="ru-RU"/>
            </w:rPr>
          </w:pPr>
          <w:hyperlink w:anchor="_Toc71120156" w:history="1">
            <w:r w:rsidR="00FF37C3" w:rsidRPr="00FF37C3">
              <w:rPr>
                <w:rStyle w:val="aff4"/>
                <w:b w:val="0"/>
                <w:w w:val="100"/>
              </w:rPr>
              <w:t>1.12. Описание технических и технологических проблем в системах теплоснабжения муниципального образования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_Toc71120156 \h </w:instrText>
            </w:r>
            <w:r w:rsidR="00FF37C3" w:rsidRPr="00FF37C3">
              <w:rPr>
                <w:b w:val="0"/>
                <w:webHidden/>
                <w:w w:val="100"/>
              </w:rPr>
            </w:r>
            <w:r w:rsidR="00FF37C3" w:rsidRPr="00FF37C3">
              <w:rPr>
                <w:b w:val="0"/>
                <w:webHidden/>
                <w:w w:val="100"/>
              </w:rPr>
              <w:fldChar w:fldCharType="separate"/>
            </w:r>
            <w:r w:rsidR="000169FF">
              <w:rPr>
                <w:b w:val="0"/>
                <w:webHidden/>
                <w:w w:val="100"/>
              </w:rPr>
              <w:t>71</w:t>
            </w:r>
            <w:r w:rsidR="00FF37C3" w:rsidRPr="00FF37C3">
              <w:rPr>
                <w:b w:val="0"/>
                <w:webHidden/>
                <w:w w:val="100"/>
              </w:rPr>
              <w:fldChar w:fldCharType="end"/>
            </w:r>
          </w:hyperlink>
        </w:p>
        <w:p w14:paraId="32EE78C5" w14:textId="64025CDE" w:rsidR="00FF37C3" w:rsidRPr="00FF37C3" w:rsidRDefault="003D31E2" w:rsidP="00FF37C3">
          <w:pPr>
            <w:pStyle w:val="24"/>
            <w:jc w:val="both"/>
            <w:rPr>
              <w:rFonts w:eastAsiaTheme="minorEastAsia"/>
              <w:b w:val="0"/>
              <w:w w:val="100"/>
              <w:sz w:val="22"/>
              <w:szCs w:val="22"/>
              <w:lang w:eastAsia="ru-RU"/>
            </w:rPr>
          </w:pPr>
          <w:hyperlink w:anchor="_Toc71120157" w:history="1">
            <w:r w:rsidR="00FF37C3" w:rsidRPr="00FF37C3">
              <w:rPr>
                <w:rStyle w:val="aff4"/>
                <w:b w:val="0"/>
                <w:w w:val="100"/>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_Toc71120157 \h </w:instrText>
            </w:r>
            <w:r w:rsidR="00FF37C3" w:rsidRPr="00FF37C3">
              <w:rPr>
                <w:b w:val="0"/>
                <w:webHidden/>
                <w:w w:val="100"/>
              </w:rPr>
            </w:r>
            <w:r w:rsidR="00FF37C3" w:rsidRPr="00FF37C3">
              <w:rPr>
                <w:b w:val="0"/>
                <w:webHidden/>
                <w:w w:val="100"/>
              </w:rPr>
              <w:fldChar w:fldCharType="separate"/>
            </w:r>
            <w:r w:rsidR="000169FF">
              <w:rPr>
                <w:b w:val="0"/>
                <w:webHidden/>
                <w:w w:val="100"/>
              </w:rPr>
              <w:t>71</w:t>
            </w:r>
            <w:r w:rsidR="00FF37C3" w:rsidRPr="00FF37C3">
              <w:rPr>
                <w:b w:val="0"/>
                <w:webHidden/>
                <w:w w:val="100"/>
              </w:rPr>
              <w:fldChar w:fldCharType="end"/>
            </w:r>
          </w:hyperlink>
        </w:p>
        <w:p w14:paraId="019BED38" w14:textId="5288CE85" w:rsidR="00FF37C3" w:rsidRPr="00FF37C3" w:rsidRDefault="003D31E2" w:rsidP="00FF37C3">
          <w:pPr>
            <w:pStyle w:val="24"/>
            <w:jc w:val="both"/>
            <w:rPr>
              <w:rFonts w:eastAsiaTheme="minorEastAsia"/>
              <w:b w:val="0"/>
              <w:w w:val="100"/>
              <w:sz w:val="22"/>
              <w:szCs w:val="22"/>
              <w:lang w:eastAsia="ru-RU"/>
            </w:rPr>
          </w:pPr>
          <w:hyperlink w:anchor="_Toc71120158" w:history="1">
            <w:r w:rsidR="00FF37C3" w:rsidRPr="00FF37C3">
              <w:rPr>
                <w:rStyle w:val="aff4"/>
                <w:b w:val="0"/>
                <w:w w:val="100"/>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_Toc71120158 \h </w:instrText>
            </w:r>
            <w:r w:rsidR="00FF37C3" w:rsidRPr="00FF37C3">
              <w:rPr>
                <w:b w:val="0"/>
                <w:webHidden/>
                <w:w w:val="100"/>
              </w:rPr>
            </w:r>
            <w:r w:rsidR="00FF37C3" w:rsidRPr="00FF37C3">
              <w:rPr>
                <w:b w:val="0"/>
                <w:webHidden/>
                <w:w w:val="100"/>
              </w:rPr>
              <w:fldChar w:fldCharType="separate"/>
            </w:r>
            <w:r w:rsidR="000169FF">
              <w:rPr>
                <w:b w:val="0"/>
                <w:webHidden/>
                <w:w w:val="100"/>
              </w:rPr>
              <w:t>71</w:t>
            </w:r>
            <w:r w:rsidR="00FF37C3" w:rsidRPr="00FF37C3">
              <w:rPr>
                <w:b w:val="0"/>
                <w:webHidden/>
                <w:w w:val="100"/>
              </w:rPr>
              <w:fldChar w:fldCharType="end"/>
            </w:r>
          </w:hyperlink>
        </w:p>
        <w:p w14:paraId="55E8340A" w14:textId="632B53BB" w:rsidR="00FF37C3" w:rsidRPr="00FF37C3" w:rsidRDefault="003D31E2" w:rsidP="00FF37C3">
          <w:pPr>
            <w:pStyle w:val="24"/>
            <w:jc w:val="both"/>
            <w:rPr>
              <w:rFonts w:eastAsiaTheme="minorEastAsia"/>
              <w:b w:val="0"/>
              <w:w w:val="100"/>
              <w:sz w:val="22"/>
              <w:szCs w:val="22"/>
              <w:lang w:eastAsia="ru-RU"/>
            </w:rPr>
          </w:pPr>
          <w:hyperlink w:anchor="_Toc71120159" w:history="1">
            <w:r w:rsidR="00FF37C3" w:rsidRPr="00FF37C3">
              <w:rPr>
                <w:rStyle w:val="aff4"/>
                <w:b w:val="0"/>
                <w:w w:val="100"/>
              </w:rPr>
              <w:t>1.12.3.</w:t>
            </w:r>
            <w:r w:rsidR="00FF37C3" w:rsidRPr="00FF37C3">
              <w:rPr>
                <w:rFonts w:eastAsiaTheme="minorEastAsia"/>
                <w:b w:val="0"/>
                <w:w w:val="100"/>
                <w:sz w:val="22"/>
                <w:szCs w:val="22"/>
                <w:lang w:eastAsia="ru-RU"/>
              </w:rPr>
              <w:tab/>
            </w:r>
            <w:r w:rsidR="00FF37C3" w:rsidRPr="00FF37C3">
              <w:rPr>
                <w:rStyle w:val="aff4"/>
                <w:b w:val="0"/>
                <w:w w:val="100"/>
              </w:rPr>
              <w:t>Описание существующих проблем развития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_Toc71120159 \h </w:instrText>
            </w:r>
            <w:r w:rsidR="00FF37C3" w:rsidRPr="00FF37C3">
              <w:rPr>
                <w:b w:val="0"/>
                <w:webHidden/>
                <w:w w:val="100"/>
              </w:rPr>
            </w:r>
            <w:r w:rsidR="00FF37C3" w:rsidRPr="00FF37C3">
              <w:rPr>
                <w:b w:val="0"/>
                <w:webHidden/>
                <w:w w:val="100"/>
              </w:rPr>
              <w:fldChar w:fldCharType="separate"/>
            </w:r>
            <w:r w:rsidR="000169FF">
              <w:rPr>
                <w:b w:val="0"/>
                <w:webHidden/>
                <w:w w:val="100"/>
              </w:rPr>
              <w:t>72</w:t>
            </w:r>
            <w:r w:rsidR="00FF37C3" w:rsidRPr="00FF37C3">
              <w:rPr>
                <w:b w:val="0"/>
                <w:webHidden/>
                <w:w w:val="100"/>
              </w:rPr>
              <w:fldChar w:fldCharType="end"/>
            </w:r>
          </w:hyperlink>
        </w:p>
        <w:p w14:paraId="48215467" w14:textId="679E0E91" w:rsidR="00FF37C3" w:rsidRPr="00FF37C3" w:rsidRDefault="003D31E2" w:rsidP="00FF37C3">
          <w:pPr>
            <w:pStyle w:val="24"/>
            <w:jc w:val="both"/>
            <w:rPr>
              <w:rFonts w:eastAsiaTheme="minorEastAsia"/>
              <w:b w:val="0"/>
              <w:w w:val="100"/>
              <w:sz w:val="22"/>
              <w:szCs w:val="22"/>
              <w:lang w:eastAsia="ru-RU"/>
            </w:rPr>
          </w:pPr>
          <w:hyperlink w:anchor="_Toc71120160" w:history="1">
            <w:r w:rsidR="00FF37C3" w:rsidRPr="00FF37C3">
              <w:rPr>
                <w:rStyle w:val="aff4"/>
                <w:b w:val="0"/>
                <w:w w:val="100"/>
              </w:rPr>
              <w:t>1.12.4. Описание существующих проблем надежного и эффективного снабжения топливом действующих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_Toc71120160 \h </w:instrText>
            </w:r>
            <w:r w:rsidR="00FF37C3" w:rsidRPr="00FF37C3">
              <w:rPr>
                <w:b w:val="0"/>
                <w:webHidden/>
                <w:w w:val="100"/>
              </w:rPr>
            </w:r>
            <w:r w:rsidR="00FF37C3" w:rsidRPr="00FF37C3">
              <w:rPr>
                <w:b w:val="0"/>
                <w:webHidden/>
                <w:w w:val="100"/>
              </w:rPr>
              <w:fldChar w:fldCharType="separate"/>
            </w:r>
            <w:r w:rsidR="000169FF">
              <w:rPr>
                <w:b w:val="0"/>
                <w:webHidden/>
                <w:w w:val="100"/>
              </w:rPr>
              <w:t>72</w:t>
            </w:r>
            <w:r w:rsidR="00FF37C3" w:rsidRPr="00FF37C3">
              <w:rPr>
                <w:b w:val="0"/>
                <w:webHidden/>
                <w:w w:val="100"/>
              </w:rPr>
              <w:fldChar w:fldCharType="end"/>
            </w:r>
          </w:hyperlink>
        </w:p>
        <w:p w14:paraId="41AFC085" w14:textId="6F5F7891" w:rsidR="00FF37C3" w:rsidRPr="00FF37C3" w:rsidRDefault="003D31E2" w:rsidP="00FF37C3">
          <w:pPr>
            <w:pStyle w:val="24"/>
            <w:jc w:val="both"/>
            <w:rPr>
              <w:rFonts w:eastAsiaTheme="minorEastAsia"/>
              <w:b w:val="0"/>
              <w:w w:val="100"/>
              <w:sz w:val="22"/>
              <w:szCs w:val="22"/>
              <w:lang w:eastAsia="ru-RU"/>
            </w:rPr>
          </w:pPr>
          <w:hyperlink w:anchor="_Toc71120161" w:history="1">
            <w:r w:rsidR="00FF37C3" w:rsidRPr="00FF37C3">
              <w:rPr>
                <w:rStyle w:val="aff4"/>
                <w:b w:val="0"/>
                <w:w w:val="100"/>
              </w:rPr>
              <w:t>1.12.5.</w:t>
            </w:r>
            <w:r w:rsidR="00FF37C3" w:rsidRPr="00FF37C3">
              <w:rPr>
                <w:rFonts w:eastAsiaTheme="minorEastAsia"/>
                <w:b w:val="0"/>
                <w:w w:val="100"/>
                <w:sz w:val="22"/>
                <w:szCs w:val="22"/>
                <w:lang w:eastAsia="ru-RU"/>
              </w:rPr>
              <w:tab/>
            </w:r>
            <w:r w:rsidR="00FF37C3" w:rsidRPr="00FF37C3">
              <w:rPr>
                <w:rStyle w:val="aff4"/>
                <w:b w:val="0"/>
                <w:w w:val="100"/>
              </w:rPr>
              <w:t>Анализ предписаний надзорных органов об устранении нарушений, влияющих на безопасность и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_Toc71120161 \h </w:instrText>
            </w:r>
            <w:r w:rsidR="00FF37C3" w:rsidRPr="00FF37C3">
              <w:rPr>
                <w:b w:val="0"/>
                <w:webHidden/>
                <w:w w:val="100"/>
              </w:rPr>
            </w:r>
            <w:r w:rsidR="00FF37C3" w:rsidRPr="00FF37C3">
              <w:rPr>
                <w:b w:val="0"/>
                <w:webHidden/>
                <w:w w:val="100"/>
              </w:rPr>
              <w:fldChar w:fldCharType="separate"/>
            </w:r>
            <w:r w:rsidR="000169FF">
              <w:rPr>
                <w:b w:val="0"/>
                <w:webHidden/>
                <w:w w:val="100"/>
              </w:rPr>
              <w:t>72</w:t>
            </w:r>
            <w:r w:rsidR="00FF37C3" w:rsidRPr="00FF37C3">
              <w:rPr>
                <w:b w:val="0"/>
                <w:webHidden/>
                <w:w w:val="100"/>
              </w:rPr>
              <w:fldChar w:fldCharType="end"/>
            </w:r>
          </w:hyperlink>
        </w:p>
        <w:p w14:paraId="0E7984A3" w14:textId="1675DD98" w:rsidR="00FF37C3" w:rsidRPr="00FF37C3" w:rsidRDefault="003D31E2" w:rsidP="00FF37C3">
          <w:pPr>
            <w:pStyle w:val="17"/>
            <w:jc w:val="both"/>
            <w:rPr>
              <w:rFonts w:eastAsiaTheme="minorEastAsia"/>
              <w:spacing w:val="0"/>
              <w:sz w:val="22"/>
              <w:szCs w:val="22"/>
              <w:lang w:eastAsia="ru-RU"/>
            </w:rPr>
          </w:pPr>
          <w:hyperlink w:anchor="_Toc71120162" w:history="1">
            <w:r w:rsidR="00FF37C3" w:rsidRPr="00FF37C3">
              <w:rPr>
                <w:rStyle w:val="aff4"/>
              </w:rPr>
              <w:t>2. Существующие и перспективное потребление тепловой энергии на цели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_Toc71120162 \h </w:instrText>
            </w:r>
            <w:r w:rsidR="00FF37C3" w:rsidRPr="00FF37C3">
              <w:rPr>
                <w:webHidden/>
              </w:rPr>
            </w:r>
            <w:r w:rsidR="00FF37C3" w:rsidRPr="00FF37C3">
              <w:rPr>
                <w:webHidden/>
              </w:rPr>
              <w:fldChar w:fldCharType="separate"/>
            </w:r>
            <w:r w:rsidR="000169FF">
              <w:rPr>
                <w:webHidden/>
              </w:rPr>
              <w:t>73</w:t>
            </w:r>
            <w:r w:rsidR="00FF37C3" w:rsidRPr="00FF37C3">
              <w:rPr>
                <w:webHidden/>
              </w:rPr>
              <w:fldChar w:fldCharType="end"/>
            </w:r>
          </w:hyperlink>
        </w:p>
        <w:p w14:paraId="66E21E48" w14:textId="3293CE89" w:rsidR="00FF37C3" w:rsidRPr="00FF37C3" w:rsidRDefault="003D31E2" w:rsidP="00FF37C3">
          <w:pPr>
            <w:pStyle w:val="24"/>
            <w:jc w:val="both"/>
            <w:rPr>
              <w:rFonts w:eastAsiaTheme="minorEastAsia"/>
              <w:b w:val="0"/>
              <w:w w:val="100"/>
              <w:sz w:val="22"/>
              <w:szCs w:val="22"/>
              <w:lang w:eastAsia="ru-RU"/>
            </w:rPr>
          </w:pPr>
          <w:hyperlink w:anchor="_Toc71120163" w:history="1">
            <w:r w:rsidR="00FF37C3" w:rsidRPr="00FF37C3">
              <w:rPr>
                <w:rStyle w:val="aff4"/>
                <w:b w:val="0"/>
                <w:w w:val="100"/>
              </w:rPr>
              <w:t>2.1. Данные базового уровня потребления тепла на цели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_Toc71120163 \h </w:instrText>
            </w:r>
            <w:r w:rsidR="00FF37C3" w:rsidRPr="00FF37C3">
              <w:rPr>
                <w:b w:val="0"/>
                <w:webHidden/>
                <w:w w:val="100"/>
              </w:rPr>
            </w:r>
            <w:r w:rsidR="00FF37C3" w:rsidRPr="00FF37C3">
              <w:rPr>
                <w:b w:val="0"/>
                <w:webHidden/>
                <w:w w:val="100"/>
              </w:rPr>
              <w:fldChar w:fldCharType="separate"/>
            </w:r>
            <w:r w:rsidR="000169FF">
              <w:rPr>
                <w:b w:val="0"/>
                <w:webHidden/>
                <w:w w:val="100"/>
              </w:rPr>
              <w:t>73</w:t>
            </w:r>
            <w:r w:rsidR="00FF37C3" w:rsidRPr="00FF37C3">
              <w:rPr>
                <w:b w:val="0"/>
                <w:webHidden/>
                <w:w w:val="100"/>
              </w:rPr>
              <w:fldChar w:fldCharType="end"/>
            </w:r>
          </w:hyperlink>
        </w:p>
        <w:p w14:paraId="0BB08B6C" w14:textId="093B01EA" w:rsidR="00FF37C3" w:rsidRPr="00FF37C3" w:rsidRDefault="003D31E2" w:rsidP="00FF37C3">
          <w:pPr>
            <w:pStyle w:val="24"/>
            <w:jc w:val="both"/>
            <w:rPr>
              <w:rFonts w:eastAsiaTheme="minorEastAsia"/>
              <w:b w:val="0"/>
              <w:w w:val="100"/>
              <w:sz w:val="22"/>
              <w:szCs w:val="22"/>
              <w:lang w:eastAsia="ru-RU"/>
            </w:rPr>
          </w:pPr>
          <w:hyperlink w:anchor="_Toc71120164" w:history="1">
            <w:r w:rsidR="00FF37C3" w:rsidRPr="00FF37C3">
              <w:rPr>
                <w:rStyle w:val="aff4"/>
                <w:b w:val="0"/>
                <w:w w:val="100"/>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_Toc71120164 \h </w:instrText>
            </w:r>
            <w:r w:rsidR="00FF37C3" w:rsidRPr="00FF37C3">
              <w:rPr>
                <w:b w:val="0"/>
                <w:webHidden/>
                <w:w w:val="100"/>
              </w:rPr>
            </w:r>
            <w:r w:rsidR="00FF37C3" w:rsidRPr="00FF37C3">
              <w:rPr>
                <w:b w:val="0"/>
                <w:webHidden/>
                <w:w w:val="100"/>
              </w:rPr>
              <w:fldChar w:fldCharType="separate"/>
            </w:r>
            <w:r w:rsidR="000169FF">
              <w:rPr>
                <w:b w:val="0"/>
                <w:webHidden/>
                <w:w w:val="100"/>
              </w:rPr>
              <w:t>74</w:t>
            </w:r>
            <w:r w:rsidR="00FF37C3" w:rsidRPr="00FF37C3">
              <w:rPr>
                <w:b w:val="0"/>
                <w:webHidden/>
                <w:w w:val="100"/>
              </w:rPr>
              <w:fldChar w:fldCharType="end"/>
            </w:r>
          </w:hyperlink>
        </w:p>
        <w:p w14:paraId="0EE16ADB" w14:textId="0D48D553" w:rsidR="00FF37C3" w:rsidRPr="00FF37C3" w:rsidRDefault="003D31E2" w:rsidP="00FF37C3">
          <w:pPr>
            <w:pStyle w:val="24"/>
            <w:jc w:val="both"/>
            <w:rPr>
              <w:rFonts w:eastAsiaTheme="minorEastAsia"/>
              <w:b w:val="0"/>
              <w:w w:val="100"/>
              <w:sz w:val="22"/>
              <w:szCs w:val="22"/>
              <w:lang w:eastAsia="ru-RU"/>
            </w:rPr>
          </w:pPr>
          <w:hyperlink w:anchor="_Toc71120165" w:history="1">
            <w:r w:rsidR="00FF37C3" w:rsidRPr="00FF37C3">
              <w:rPr>
                <w:rStyle w:val="aff4"/>
                <w:b w:val="0"/>
                <w:w w:val="10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_Toc71120165 \h </w:instrText>
            </w:r>
            <w:r w:rsidR="00FF37C3" w:rsidRPr="00FF37C3">
              <w:rPr>
                <w:b w:val="0"/>
                <w:webHidden/>
                <w:w w:val="100"/>
              </w:rPr>
            </w:r>
            <w:r w:rsidR="00FF37C3" w:rsidRPr="00FF37C3">
              <w:rPr>
                <w:b w:val="0"/>
                <w:webHidden/>
                <w:w w:val="100"/>
              </w:rPr>
              <w:fldChar w:fldCharType="separate"/>
            </w:r>
            <w:r w:rsidR="000169FF">
              <w:rPr>
                <w:b w:val="0"/>
                <w:webHidden/>
                <w:w w:val="100"/>
              </w:rPr>
              <w:t>74</w:t>
            </w:r>
            <w:r w:rsidR="00FF37C3" w:rsidRPr="00FF37C3">
              <w:rPr>
                <w:b w:val="0"/>
                <w:webHidden/>
                <w:w w:val="100"/>
              </w:rPr>
              <w:fldChar w:fldCharType="end"/>
            </w:r>
          </w:hyperlink>
        </w:p>
        <w:p w14:paraId="78CD0502" w14:textId="610A39B3" w:rsidR="00FF37C3" w:rsidRPr="00FF37C3" w:rsidRDefault="003D31E2" w:rsidP="00FF37C3">
          <w:pPr>
            <w:pStyle w:val="24"/>
            <w:jc w:val="both"/>
            <w:rPr>
              <w:rFonts w:eastAsiaTheme="minorEastAsia"/>
              <w:b w:val="0"/>
              <w:w w:val="100"/>
              <w:sz w:val="22"/>
              <w:szCs w:val="22"/>
              <w:lang w:eastAsia="ru-RU"/>
            </w:rPr>
          </w:pPr>
          <w:hyperlink w:anchor="_Toc71120166" w:history="1">
            <w:r w:rsidR="00FF37C3" w:rsidRPr="00FF37C3">
              <w:rPr>
                <w:rStyle w:val="aff4"/>
                <w:b w:val="0"/>
                <w:w w:val="10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_Toc71120166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6C46196E" w14:textId="4414203F" w:rsidR="00FF37C3" w:rsidRPr="00FF37C3" w:rsidRDefault="003D31E2" w:rsidP="00FF37C3">
          <w:pPr>
            <w:pStyle w:val="24"/>
            <w:jc w:val="both"/>
            <w:rPr>
              <w:rFonts w:eastAsiaTheme="minorEastAsia"/>
              <w:b w:val="0"/>
              <w:w w:val="100"/>
              <w:sz w:val="22"/>
              <w:szCs w:val="22"/>
              <w:lang w:eastAsia="ru-RU"/>
            </w:rPr>
          </w:pPr>
          <w:hyperlink w:anchor="_Toc71120167" w:history="1">
            <w:r w:rsidR="00FF37C3" w:rsidRPr="00FF37C3">
              <w:rPr>
                <w:rStyle w:val="aff4"/>
                <w:b w:val="0"/>
                <w:w w:val="100"/>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_Toc71120167 \h </w:instrText>
            </w:r>
            <w:r w:rsidR="00FF37C3" w:rsidRPr="00FF37C3">
              <w:rPr>
                <w:b w:val="0"/>
                <w:webHidden/>
                <w:w w:val="100"/>
              </w:rPr>
            </w:r>
            <w:r w:rsidR="00FF37C3" w:rsidRPr="00FF37C3">
              <w:rPr>
                <w:b w:val="0"/>
                <w:webHidden/>
                <w:w w:val="100"/>
              </w:rPr>
              <w:fldChar w:fldCharType="separate"/>
            </w:r>
            <w:r w:rsidR="000169FF">
              <w:rPr>
                <w:b w:val="0"/>
                <w:webHidden/>
                <w:w w:val="100"/>
              </w:rPr>
              <w:t>80</w:t>
            </w:r>
            <w:r w:rsidR="00FF37C3" w:rsidRPr="00FF37C3">
              <w:rPr>
                <w:b w:val="0"/>
                <w:webHidden/>
                <w:w w:val="100"/>
              </w:rPr>
              <w:fldChar w:fldCharType="end"/>
            </w:r>
          </w:hyperlink>
        </w:p>
        <w:p w14:paraId="584A8CF7" w14:textId="47C0742F" w:rsidR="00FF37C3" w:rsidRPr="00FF37C3" w:rsidRDefault="003D31E2" w:rsidP="00FF37C3">
          <w:pPr>
            <w:pStyle w:val="24"/>
            <w:jc w:val="both"/>
            <w:rPr>
              <w:rFonts w:eastAsiaTheme="minorEastAsia"/>
              <w:b w:val="0"/>
              <w:w w:val="100"/>
              <w:sz w:val="22"/>
              <w:szCs w:val="22"/>
              <w:lang w:eastAsia="ru-RU"/>
            </w:rPr>
          </w:pPr>
          <w:hyperlink w:anchor="_Toc71120168" w:history="1">
            <w:r w:rsidR="00FF37C3" w:rsidRPr="00FF37C3">
              <w:rPr>
                <w:rStyle w:val="aff4"/>
                <w:b w:val="0"/>
                <w:w w:val="100"/>
              </w:rPr>
              <w:t xml:space="preserve">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w:t>
            </w:r>
            <w:r w:rsidR="00FF37C3" w:rsidRPr="00FF37C3">
              <w:rPr>
                <w:rStyle w:val="aff4"/>
                <w:b w:val="0"/>
                <w:w w:val="100"/>
              </w:rPr>
              <w:lastRenderedPageBreak/>
              <w:t>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_Toc71120168 \h </w:instrText>
            </w:r>
            <w:r w:rsidR="00FF37C3" w:rsidRPr="00FF37C3">
              <w:rPr>
                <w:b w:val="0"/>
                <w:webHidden/>
                <w:w w:val="100"/>
              </w:rPr>
            </w:r>
            <w:r w:rsidR="00FF37C3" w:rsidRPr="00FF37C3">
              <w:rPr>
                <w:b w:val="0"/>
                <w:webHidden/>
                <w:w w:val="100"/>
              </w:rPr>
              <w:fldChar w:fldCharType="separate"/>
            </w:r>
            <w:r w:rsidR="000169FF">
              <w:rPr>
                <w:b w:val="0"/>
                <w:webHidden/>
                <w:w w:val="100"/>
              </w:rPr>
              <w:t>80</w:t>
            </w:r>
            <w:r w:rsidR="00FF37C3" w:rsidRPr="00FF37C3">
              <w:rPr>
                <w:b w:val="0"/>
                <w:webHidden/>
                <w:w w:val="100"/>
              </w:rPr>
              <w:fldChar w:fldCharType="end"/>
            </w:r>
          </w:hyperlink>
        </w:p>
        <w:p w14:paraId="3F0ED13F" w14:textId="15EDABAB" w:rsidR="00FF37C3" w:rsidRPr="00FF37C3" w:rsidRDefault="003D31E2" w:rsidP="00FF37C3">
          <w:pPr>
            <w:pStyle w:val="24"/>
            <w:jc w:val="both"/>
            <w:rPr>
              <w:rFonts w:eastAsiaTheme="minorEastAsia"/>
              <w:b w:val="0"/>
              <w:w w:val="100"/>
              <w:sz w:val="22"/>
              <w:szCs w:val="22"/>
              <w:lang w:eastAsia="ru-RU"/>
            </w:rPr>
          </w:pPr>
          <w:hyperlink w:anchor="_Toc71120169" w:history="1">
            <w:r w:rsidR="00FF37C3" w:rsidRPr="00FF37C3">
              <w:rPr>
                <w:rStyle w:val="aff4"/>
                <w:b w:val="0"/>
                <w:w w:val="100"/>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_Toc71120169 \h </w:instrText>
            </w:r>
            <w:r w:rsidR="00FF37C3" w:rsidRPr="00FF37C3">
              <w:rPr>
                <w:b w:val="0"/>
                <w:webHidden/>
                <w:w w:val="100"/>
              </w:rPr>
            </w:r>
            <w:r w:rsidR="00FF37C3" w:rsidRPr="00FF37C3">
              <w:rPr>
                <w:b w:val="0"/>
                <w:webHidden/>
                <w:w w:val="100"/>
              </w:rPr>
              <w:fldChar w:fldCharType="separate"/>
            </w:r>
            <w:r w:rsidR="000169FF">
              <w:rPr>
                <w:b w:val="0"/>
                <w:webHidden/>
                <w:w w:val="100"/>
              </w:rPr>
              <w:t>80</w:t>
            </w:r>
            <w:r w:rsidR="00FF37C3" w:rsidRPr="00FF37C3">
              <w:rPr>
                <w:b w:val="0"/>
                <w:webHidden/>
                <w:w w:val="100"/>
              </w:rPr>
              <w:fldChar w:fldCharType="end"/>
            </w:r>
          </w:hyperlink>
        </w:p>
        <w:p w14:paraId="367E3ED8" w14:textId="77EC3047" w:rsidR="00FF37C3" w:rsidRPr="00FF37C3" w:rsidRDefault="003D31E2" w:rsidP="00FF37C3">
          <w:pPr>
            <w:pStyle w:val="17"/>
            <w:jc w:val="both"/>
            <w:rPr>
              <w:rFonts w:eastAsiaTheme="minorEastAsia"/>
              <w:spacing w:val="0"/>
              <w:sz w:val="22"/>
              <w:szCs w:val="22"/>
              <w:lang w:eastAsia="ru-RU"/>
            </w:rPr>
          </w:pPr>
          <w:hyperlink w:anchor="_Toc71120170" w:history="1">
            <w:r w:rsidR="00FF37C3" w:rsidRPr="00FF37C3">
              <w:rPr>
                <w:rStyle w:val="aff4"/>
              </w:rPr>
              <w:t>3. Электронная модель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_Toc71120170 \h </w:instrText>
            </w:r>
            <w:r w:rsidR="00FF37C3" w:rsidRPr="00FF37C3">
              <w:rPr>
                <w:webHidden/>
              </w:rPr>
            </w:r>
            <w:r w:rsidR="00FF37C3" w:rsidRPr="00FF37C3">
              <w:rPr>
                <w:webHidden/>
              </w:rPr>
              <w:fldChar w:fldCharType="separate"/>
            </w:r>
            <w:r w:rsidR="000169FF">
              <w:rPr>
                <w:webHidden/>
              </w:rPr>
              <w:t>83</w:t>
            </w:r>
            <w:r w:rsidR="00FF37C3" w:rsidRPr="00FF37C3">
              <w:rPr>
                <w:webHidden/>
              </w:rPr>
              <w:fldChar w:fldCharType="end"/>
            </w:r>
          </w:hyperlink>
        </w:p>
        <w:p w14:paraId="243DBFF5" w14:textId="54BF4706" w:rsidR="00FF37C3" w:rsidRPr="00FF37C3" w:rsidRDefault="003D31E2" w:rsidP="00FF37C3">
          <w:pPr>
            <w:pStyle w:val="17"/>
            <w:jc w:val="both"/>
            <w:rPr>
              <w:rFonts w:eastAsiaTheme="minorEastAsia"/>
              <w:spacing w:val="0"/>
              <w:sz w:val="22"/>
              <w:szCs w:val="22"/>
              <w:lang w:eastAsia="ru-RU"/>
            </w:rPr>
          </w:pPr>
          <w:hyperlink w:anchor="_Toc71120171" w:history="1">
            <w:r w:rsidR="00FF37C3" w:rsidRPr="00FF37C3">
              <w:rPr>
                <w:rStyle w:val="aff4"/>
              </w:rPr>
              <w:t>4. Существующие и перспективные балансы тепловой мощности источников тепловой энергии и тепловой нагрузки потребителей</w:t>
            </w:r>
            <w:r w:rsidR="00FF37C3" w:rsidRPr="00FF37C3">
              <w:rPr>
                <w:webHidden/>
              </w:rPr>
              <w:tab/>
            </w:r>
            <w:r w:rsidR="00FF37C3" w:rsidRPr="00FF37C3">
              <w:rPr>
                <w:webHidden/>
              </w:rPr>
              <w:fldChar w:fldCharType="begin"/>
            </w:r>
            <w:r w:rsidR="00FF37C3" w:rsidRPr="00FF37C3">
              <w:rPr>
                <w:webHidden/>
              </w:rPr>
              <w:instrText xml:space="preserve"> PAGEREF _Toc71120171 \h </w:instrText>
            </w:r>
            <w:r w:rsidR="00FF37C3" w:rsidRPr="00FF37C3">
              <w:rPr>
                <w:webHidden/>
              </w:rPr>
            </w:r>
            <w:r w:rsidR="00FF37C3" w:rsidRPr="00FF37C3">
              <w:rPr>
                <w:webHidden/>
              </w:rPr>
              <w:fldChar w:fldCharType="separate"/>
            </w:r>
            <w:r w:rsidR="000169FF">
              <w:rPr>
                <w:webHidden/>
              </w:rPr>
              <w:t>97</w:t>
            </w:r>
            <w:r w:rsidR="00FF37C3" w:rsidRPr="00FF37C3">
              <w:rPr>
                <w:webHidden/>
              </w:rPr>
              <w:fldChar w:fldCharType="end"/>
            </w:r>
          </w:hyperlink>
        </w:p>
        <w:p w14:paraId="6FF9EB86" w14:textId="4712FC14" w:rsidR="00FF37C3" w:rsidRPr="00FF37C3" w:rsidRDefault="003D31E2" w:rsidP="00FF37C3">
          <w:pPr>
            <w:pStyle w:val="24"/>
            <w:jc w:val="both"/>
            <w:rPr>
              <w:rFonts w:eastAsiaTheme="minorEastAsia"/>
              <w:b w:val="0"/>
              <w:w w:val="100"/>
              <w:sz w:val="22"/>
              <w:szCs w:val="22"/>
              <w:lang w:eastAsia="ru-RU"/>
            </w:rPr>
          </w:pPr>
          <w:hyperlink w:anchor="_Toc71120172" w:history="1">
            <w:r w:rsidR="00FF37C3" w:rsidRPr="00FF37C3">
              <w:rPr>
                <w:rStyle w:val="aff4"/>
                <w:b w:val="0"/>
                <w:w w:val="100"/>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_Toc71120172 \h </w:instrText>
            </w:r>
            <w:r w:rsidR="00FF37C3" w:rsidRPr="00FF37C3">
              <w:rPr>
                <w:b w:val="0"/>
                <w:webHidden/>
                <w:w w:val="100"/>
              </w:rPr>
            </w:r>
            <w:r w:rsidR="00FF37C3" w:rsidRPr="00FF37C3">
              <w:rPr>
                <w:b w:val="0"/>
                <w:webHidden/>
                <w:w w:val="100"/>
              </w:rPr>
              <w:fldChar w:fldCharType="separate"/>
            </w:r>
            <w:r w:rsidR="000169FF">
              <w:rPr>
                <w:b w:val="0"/>
                <w:webHidden/>
                <w:w w:val="100"/>
              </w:rPr>
              <w:t>97</w:t>
            </w:r>
            <w:r w:rsidR="00FF37C3" w:rsidRPr="00FF37C3">
              <w:rPr>
                <w:b w:val="0"/>
                <w:webHidden/>
                <w:w w:val="100"/>
              </w:rPr>
              <w:fldChar w:fldCharType="end"/>
            </w:r>
          </w:hyperlink>
        </w:p>
        <w:p w14:paraId="61CD657E" w14:textId="61E27D70" w:rsidR="00FF37C3" w:rsidRPr="00FF37C3" w:rsidRDefault="003D31E2" w:rsidP="00FF37C3">
          <w:pPr>
            <w:pStyle w:val="24"/>
            <w:jc w:val="both"/>
            <w:rPr>
              <w:rFonts w:eastAsiaTheme="minorEastAsia"/>
              <w:b w:val="0"/>
              <w:w w:val="100"/>
              <w:sz w:val="22"/>
              <w:szCs w:val="22"/>
              <w:lang w:eastAsia="ru-RU"/>
            </w:rPr>
          </w:pPr>
          <w:hyperlink w:anchor="_Toc71120173" w:history="1">
            <w:r w:rsidR="00FF37C3" w:rsidRPr="00FF37C3">
              <w:rPr>
                <w:rStyle w:val="aff4"/>
                <w:b w:val="0"/>
                <w:w w:val="100"/>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_Toc71120173 \h </w:instrText>
            </w:r>
            <w:r w:rsidR="00FF37C3" w:rsidRPr="00FF37C3">
              <w:rPr>
                <w:b w:val="0"/>
                <w:webHidden/>
                <w:w w:val="100"/>
              </w:rPr>
            </w:r>
            <w:r w:rsidR="00FF37C3" w:rsidRPr="00FF37C3">
              <w:rPr>
                <w:b w:val="0"/>
                <w:webHidden/>
                <w:w w:val="100"/>
              </w:rPr>
              <w:fldChar w:fldCharType="separate"/>
            </w:r>
            <w:r w:rsidR="000169FF">
              <w:rPr>
                <w:b w:val="0"/>
                <w:webHidden/>
                <w:w w:val="100"/>
              </w:rPr>
              <w:t>99</w:t>
            </w:r>
            <w:r w:rsidR="00FF37C3" w:rsidRPr="00FF37C3">
              <w:rPr>
                <w:b w:val="0"/>
                <w:webHidden/>
                <w:w w:val="100"/>
              </w:rPr>
              <w:fldChar w:fldCharType="end"/>
            </w:r>
          </w:hyperlink>
        </w:p>
        <w:p w14:paraId="1FBB8FAE" w14:textId="4E1C7CA2" w:rsidR="00FF37C3" w:rsidRPr="00FF37C3" w:rsidRDefault="003D31E2" w:rsidP="00FF37C3">
          <w:pPr>
            <w:pStyle w:val="24"/>
            <w:jc w:val="both"/>
            <w:rPr>
              <w:rFonts w:eastAsiaTheme="minorEastAsia"/>
              <w:b w:val="0"/>
              <w:w w:val="100"/>
              <w:sz w:val="22"/>
              <w:szCs w:val="22"/>
              <w:lang w:eastAsia="ru-RU"/>
            </w:rPr>
          </w:pPr>
          <w:hyperlink w:anchor="_Toc71120174" w:history="1">
            <w:r w:rsidR="00FF37C3" w:rsidRPr="00FF37C3">
              <w:rPr>
                <w:rStyle w:val="aff4"/>
                <w:b w:val="0"/>
                <w:w w:val="100"/>
              </w:rPr>
              <w:t>4.3. Выводы о резервах (дефицитах) существующей системы теплоснабжения при обеспечении перспективной тепловой нагрузки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_Toc71120174 \h </w:instrText>
            </w:r>
            <w:r w:rsidR="00FF37C3" w:rsidRPr="00FF37C3">
              <w:rPr>
                <w:b w:val="0"/>
                <w:webHidden/>
                <w:w w:val="100"/>
              </w:rPr>
            </w:r>
            <w:r w:rsidR="00FF37C3" w:rsidRPr="00FF37C3">
              <w:rPr>
                <w:b w:val="0"/>
                <w:webHidden/>
                <w:w w:val="100"/>
              </w:rPr>
              <w:fldChar w:fldCharType="separate"/>
            </w:r>
            <w:r w:rsidR="000169FF">
              <w:rPr>
                <w:b w:val="0"/>
                <w:webHidden/>
                <w:w w:val="100"/>
              </w:rPr>
              <w:t>100</w:t>
            </w:r>
            <w:r w:rsidR="00FF37C3" w:rsidRPr="00FF37C3">
              <w:rPr>
                <w:b w:val="0"/>
                <w:webHidden/>
                <w:w w:val="100"/>
              </w:rPr>
              <w:fldChar w:fldCharType="end"/>
            </w:r>
          </w:hyperlink>
        </w:p>
        <w:p w14:paraId="7983D82E" w14:textId="1296F28F" w:rsidR="00FF37C3" w:rsidRPr="00FF37C3" w:rsidRDefault="003D31E2" w:rsidP="00FF37C3">
          <w:pPr>
            <w:pStyle w:val="17"/>
            <w:jc w:val="both"/>
            <w:rPr>
              <w:rFonts w:eastAsiaTheme="minorEastAsia"/>
              <w:spacing w:val="0"/>
              <w:sz w:val="22"/>
              <w:szCs w:val="22"/>
              <w:lang w:eastAsia="ru-RU"/>
            </w:rPr>
          </w:pPr>
          <w:hyperlink w:anchor="_Toc71120175" w:history="1">
            <w:r w:rsidR="00FF37C3" w:rsidRPr="00FF37C3">
              <w:rPr>
                <w:rStyle w:val="aff4"/>
              </w:rPr>
              <w:t>5. Мастер-план развития систем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_Toc71120175 \h </w:instrText>
            </w:r>
            <w:r w:rsidR="00FF37C3" w:rsidRPr="00FF37C3">
              <w:rPr>
                <w:webHidden/>
              </w:rPr>
            </w:r>
            <w:r w:rsidR="00FF37C3" w:rsidRPr="00FF37C3">
              <w:rPr>
                <w:webHidden/>
              </w:rPr>
              <w:fldChar w:fldCharType="separate"/>
            </w:r>
            <w:r w:rsidR="000169FF">
              <w:rPr>
                <w:webHidden/>
              </w:rPr>
              <w:t>101</w:t>
            </w:r>
            <w:r w:rsidR="00FF37C3" w:rsidRPr="00FF37C3">
              <w:rPr>
                <w:webHidden/>
              </w:rPr>
              <w:fldChar w:fldCharType="end"/>
            </w:r>
          </w:hyperlink>
        </w:p>
        <w:p w14:paraId="520951F9" w14:textId="411841EE" w:rsidR="00FF37C3" w:rsidRPr="00FF37C3" w:rsidRDefault="003D31E2" w:rsidP="00FF37C3">
          <w:pPr>
            <w:pStyle w:val="24"/>
            <w:jc w:val="both"/>
            <w:rPr>
              <w:rFonts w:eastAsiaTheme="minorEastAsia"/>
              <w:b w:val="0"/>
              <w:w w:val="100"/>
              <w:sz w:val="22"/>
              <w:szCs w:val="22"/>
              <w:lang w:eastAsia="ru-RU"/>
            </w:rPr>
          </w:pPr>
          <w:hyperlink w:anchor="_Toc71120176" w:history="1">
            <w:r w:rsidR="00FF37C3" w:rsidRPr="00FF37C3">
              <w:rPr>
                <w:rStyle w:val="aff4"/>
                <w:b w:val="0"/>
                <w:w w:val="100"/>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_Toc71120176 \h </w:instrText>
            </w:r>
            <w:r w:rsidR="00FF37C3" w:rsidRPr="00FF37C3">
              <w:rPr>
                <w:b w:val="0"/>
                <w:webHidden/>
                <w:w w:val="100"/>
              </w:rPr>
            </w:r>
            <w:r w:rsidR="00FF37C3" w:rsidRPr="00FF37C3">
              <w:rPr>
                <w:b w:val="0"/>
                <w:webHidden/>
                <w:w w:val="100"/>
              </w:rPr>
              <w:fldChar w:fldCharType="separate"/>
            </w:r>
            <w:r w:rsidR="000169FF">
              <w:rPr>
                <w:b w:val="0"/>
                <w:webHidden/>
                <w:w w:val="100"/>
              </w:rPr>
              <w:t>101</w:t>
            </w:r>
            <w:r w:rsidR="00FF37C3" w:rsidRPr="00FF37C3">
              <w:rPr>
                <w:b w:val="0"/>
                <w:webHidden/>
                <w:w w:val="100"/>
              </w:rPr>
              <w:fldChar w:fldCharType="end"/>
            </w:r>
          </w:hyperlink>
        </w:p>
        <w:p w14:paraId="4A9AA1A3" w14:textId="301CF79E" w:rsidR="00FF37C3" w:rsidRPr="00FF37C3" w:rsidRDefault="003D31E2" w:rsidP="00FF37C3">
          <w:pPr>
            <w:pStyle w:val="24"/>
            <w:jc w:val="both"/>
            <w:rPr>
              <w:rFonts w:eastAsiaTheme="minorEastAsia"/>
              <w:b w:val="0"/>
              <w:w w:val="100"/>
              <w:sz w:val="22"/>
              <w:szCs w:val="22"/>
              <w:lang w:eastAsia="ru-RU"/>
            </w:rPr>
          </w:pPr>
          <w:hyperlink w:anchor="_Toc71120177" w:history="1">
            <w:r w:rsidR="00FF37C3" w:rsidRPr="00FF37C3">
              <w:rPr>
                <w:rStyle w:val="aff4"/>
                <w:b w:val="0"/>
                <w:w w:val="100"/>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_Toc71120177 \h </w:instrText>
            </w:r>
            <w:r w:rsidR="00FF37C3" w:rsidRPr="00FF37C3">
              <w:rPr>
                <w:b w:val="0"/>
                <w:webHidden/>
                <w:w w:val="100"/>
              </w:rPr>
            </w:r>
            <w:r w:rsidR="00FF37C3" w:rsidRPr="00FF37C3">
              <w:rPr>
                <w:b w:val="0"/>
                <w:webHidden/>
                <w:w w:val="100"/>
              </w:rPr>
              <w:fldChar w:fldCharType="separate"/>
            </w:r>
            <w:r w:rsidR="000169FF">
              <w:rPr>
                <w:b w:val="0"/>
                <w:webHidden/>
                <w:w w:val="100"/>
              </w:rPr>
              <w:t>101</w:t>
            </w:r>
            <w:r w:rsidR="00FF37C3" w:rsidRPr="00FF37C3">
              <w:rPr>
                <w:b w:val="0"/>
                <w:webHidden/>
                <w:w w:val="100"/>
              </w:rPr>
              <w:fldChar w:fldCharType="end"/>
            </w:r>
          </w:hyperlink>
        </w:p>
        <w:p w14:paraId="2937BE70" w14:textId="224CF035" w:rsidR="00FF37C3" w:rsidRPr="00FF37C3" w:rsidRDefault="003D31E2" w:rsidP="00FF37C3">
          <w:pPr>
            <w:pStyle w:val="24"/>
            <w:jc w:val="both"/>
            <w:rPr>
              <w:rFonts w:eastAsiaTheme="minorEastAsia"/>
              <w:b w:val="0"/>
              <w:w w:val="100"/>
              <w:sz w:val="22"/>
              <w:szCs w:val="22"/>
              <w:lang w:eastAsia="ru-RU"/>
            </w:rPr>
          </w:pPr>
          <w:hyperlink w:anchor="_Toc71120178" w:history="1">
            <w:r w:rsidR="00FF37C3" w:rsidRPr="00FF37C3">
              <w:rPr>
                <w:rStyle w:val="aff4"/>
                <w:b w:val="0"/>
                <w:w w:val="100"/>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_Toc71120178 \h </w:instrText>
            </w:r>
            <w:r w:rsidR="00FF37C3" w:rsidRPr="00FF37C3">
              <w:rPr>
                <w:b w:val="0"/>
                <w:webHidden/>
                <w:w w:val="100"/>
              </w:rPr>
            </w:r>
            <w:r w:rsidR="00FF37C3" w:rsidRPr="00FF37C3">
              <w:rPr>
                <w:b w:val="0"/>
                <w:webHidden/>
                <w:w w:val="100"/>
              </w:rPr>
              <w:fldChar w:fldCharType="separate"/>
            </w:r>
            <w:r w:rsidR="000169FF">
              <w:rPr>
                <w:b w:val="0"/>
                <w:webHidden/>
                <w:w w:val="100"/>
              </w:rPr>
              <w:t>101</w:t>
            </w:r>
            <w:r w:rsidR="00FF37C3" w:rsidRPr="00FF37C3">
              <w:rPr>
                <w:b w:val="0"/>
                <w:webHidden/>
                <w:w w:val="100"/>
              </w:rPr>
              <w:fldChar w:fldCharType="end"/>
            </w:r>
          </w:hyperlink>
        </w:p>
        <w:p w14:paraId="5A918875" w14:textId="26DF07EE" w:rsidR="00FF37C3" w:rsidRPr="00FF37C3" w:rsidRDefault="003D31E2" w:rsidP="00FF37C3">
          <w:pPr>
            <w:pStyle w:val="17"/>
            <w:jc w:val="both"/>
            <w:rPr>
              <w:rFonts w:eastAsiaTheme="minorEastAsia"/>
              <w:spacing w:val="0"/>
              <w:sz w:val="22"/>
              <w:szCs w:val="22"/>
              <w:lang w:eastAsia="ru-RU"/>
            </w:rPr>
          </w:pPr>
          <w:hyperlink w:anchor="_Toc71120179" w:history="1">
            <w:r w:rsidR="00FF37C3" w:rsidRPr="00FF37C3">
              <w:rPr>
                <w:rStyle w:val="aff4"/>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F37C3" w:rsidRPr="00FF37C3">
              <w:rPr>
                <w:webHidden/>
              </w:rPr>
              <w:tab/>
            </w:r>
            <w:r w:rsidR="00FF37C3" w:rsidRPr="00FF37C3">
              <w:rPr>
                <w:webHidden/>
              </w:rPr>
              <w:fldChar w:fldCharType="begin"/>
            </w:r>
            <w:r w:rsidR="00FF37C3" w:rsidRPr="00FF37C3">
              <w:rPr>
                <w:webHidden/>
              </w:rPr>
              <w:instrText xml:space="preserve"> PAGEREF _Toc71120179 \h </w:instrText>
            </w:r>
            <w:r w:rsidR="00FF37C3" w:rsidRPr="00FF37C3">
              <w:rPr>
                <w:webHidden/>
              </w:rPr>
            </w:r>
            <w:r w:rsidR="00FF37C3" w:rsidRPr="00FF37C3">
              <w:rPr>
                <w:webHidden/>
              </w:rPr>
              <w:fldChar w:fldCharType="separate"/>
            </w:r>
            <w:r w:rsidR="000169FF">
              <w:rPr>
                <w:webHidden/>
              </w:rPr>
              <w:t>102</w:t>
            </w:r>
            <w:r w:rsidR="00FF37C3" w:rsidRPr="00FF37C3">
              <w:rPr>
                <w:webHidden/>
              </w:rPr>
              <w:fldChar w:fldCharType="end"/>
            </w:r>
          </w:hyperlink>
        </w:p>
        <w:p w14:paraId="1C2CCC12" w14:textId="68F99DCC" w:rsidR="00FF37C3" w:rsidRPr="00FF37C3" w:rsidRDefault="003D31E2" w:rsidP="00FF37C3">
          <w:pPr>
            <w:pStyle w:val="24"/>
            <w:jc w:val="both"/>
            <w:rPr>
              <w:rFonts w:eastAsiaTheme="minorEastAsia"/>
              <w:b w:val="0"/>
              <w:w w:val="100"/>
              <w:sz w:val="22"/>
              <w:szCs w:val="22"/>
              <w:lang w:eastAsia="ru-RU"/>
            </w:rPr>
          </w:pPr>
          <w:hyperlink w:anchor="_Toc71120180" w:history="1">
            <w:r w:rsidR="00FF37C3" w:rsidRPr="00FF37C3">
              <w:rPr>
                <w:rStyle w:val="aff4"/>
                <w:b w:val="0"/>
                <w:w w:val="100"/>
              </w:rPr>
              <w:t>6.1. Расчетная величина нормативных потерь теплоносителя в тепловых сетях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_Toc71120180 \h </w:instrText>
            </w:r>
            <w:r w:rsidR="00FF37C3" w:rsidRPr="00FF37C3">
              <w:rPr>
                <w:b w:val="0"/>
                <w:webHidden/>
                <w:w w:val="100"/>
              </w:rPr>
            </w:r>
            <w:r w:rsidR="00FF37C3" w:rsidRPr="00FF37C3">
              <w:rPr>
                <w:b w:val="0"/>
                <w:webHidden/>
                <w:w w:val="100"/>
              </w:rPr>
              <w:fldChar w:fldCharType="separate"/>
            </w:r>
            <w:r w:rsidR="000169FF">
              <w:rPr>
                <w:b w:val="0"/>
                <w:webHidden/>
                <w:w w:val="100"/>
              </w:rPr>
              <w:t>102</w:t>
            </w:r>
            <w:r w:rsidR="00FF37C3" w:rsidRPr="00FF37C3">
              <w:rPr>
                <w:b w:val="0"/>
                <w:webHidden/>
                <w:w w:val="100"/>
              </w:rPr>
              <w:fldChar w:fldCharType="end"/>
            </w:r>
          </w:hyperlink>
        </w:p>
        <w:p w14:paraId="7D9D80AA" w14:textId="2E7329BF" w:rsidR="00FF37C3" w:rsidRPr="00FF37C3" w:rsidRDefault="003D31E2" w:rsidP="00FF37C3">
          <w:pPr>
            <w:pStyle w:val="24"/>
            <w:jc w:val="both"/>
            <w:rPr>
              <w:rFonts w:eastAsiaTheme="minorEastAsia"/>
              <w:b w:val="0"/>
              <w:w w:val="100"/>
              <w:sz w:val="22"/>
              <w:szCs w:val="22"/>
              <w:lang w:eastAsia="ru-RU"/>
            </w:rPr>
          </w:pPr>
          <w:hyperlink w:anchor="_Toc71120181" w:history="1">
            <w:r w:rsidR="00FF37C3" w:rsidRPr="00FF37C3">
              <w:rPr>
                <w:rStyle w:val="aff4"/>
                <w:b w:val="0"/>
                <w:w w:val="100"/>
              </w:rPr>
              <w:t>6.2. Максимальный и средне</w:t>
            </w:r>
            <w:r w:rsidR="007C084B">
              <w:rPr>
                <w:rStyle w:val="aff4"/>
                <w:b w:val="0"/>
                <w:w w:val="100"/>
              </w:rPr>
              <w:t>Пажга</w:t>
            </w:r>
            <w:r w:rsidR="00FF37C3" w:rsidRPr="00FF37C3">
              <w:rPr>
                <w:rStyle w:val="aff4"/>
                <w:b w:val="0"/>
                <w:w w:val="100"/>
              </w:rPr>
              <w:t>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_Toc71120181 \h </w:instrText>
            </w:r>
            <w:r w:rsidR="00FF37C3" w:rsidRPr="00FF37C3">
              <w:rPr>
                <w:b w:val="0"/>
                <w:webHidden/>
                <w:w w:val="100"/>
              </w:rPr>
            </w:r>
            <w:r w:rsidR="00FF37C3" w:rsidRPr="00FF37C3">
              <w:rPr>
                <w:b w:val="0"/>
                <w:webHidden/>
                <w:w w:val="100"/>
              </w:rPr>
              <w:fldChar w:fldCharType="separate"/>
            </w:r>
            <w:r w:rsidR="000169FF">
              <w:rPr>
                <w:b w:val="0"/>
                <w:webHidden/>
                <w:w w:val="100"/>
              </w:rPr>
              <w:t>102</w:t>
            </w:r>
            <w:r w:rsidR="00FF37C3" w:rsidRPr="00FF37C3">
              <w:rPr>
                <w:b w:val="0"/>
                <w:webHidden/>
                <w:w w:val="100"/>
              </w:rPr>
              <w:fldChar w:fldCharType="end"/>
            </w:r>
          </w:hyperlink>
        </w:p>
        <w:p w14:paraId="1E5DE775" w14:textId="4AC8DBC6" w:rsidR="00FF37C3" w:rsidRPr="00FF37C3" w:rsidRDefault="003D31E2" w:rsidP="00FF37C3">
          <w:pPr>
            <w:pStyle w:val="24"/>
            <w:jc w:val="both"/>
            <w:rPr>
              <w:rFonts w:eastAsiaTheme="minorEastAsia"/>
              <w:b w:val="0"/>
              <w:w w:val="100"/>
              <w:sz w:val="22"/>
              <w:szCs w:val="22"/>
              <w:lang w:eastAsia="ru-RU"/>
            </w:rPr>
          </w:pPr>
          <w:hyperlink w:anchor="_Toc71120182" w:history="1">
            <w:r w:rsidR="00FF37C3" w:rsidRPr="00FF37C3">
              <w:rPr>
                <w:rStyle w:val="aff4"/>
                <w:b w:val="0"/>
                <w:w w:val="100"/>
              </w:rPr>
              <w:t>6.3. Сведения о наличии баков-аккумуляторов.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_Toc71120182 \h </w:instrText>
            </w:r>
            <w:r w:rsidR="00FF37C3" w:rsidRPr="00FF37C3">
              <w:rPr>
                <w:b w:val="0"/>
                <w:webHidden/>
                <w:w w:val="100"/>
              </w:rPr>
            </w:r>
            <w:r w:rsidR="00FF37C3" w:rsidRPr="00FF37C3">
              <w:rPr>
                <w:b w:val="0"/>
                <w:webHidden/>
                <w:w w:val="100"/>
              </w:rPr>
              <w:fldChar w:fldCharType="separate"/>
            </w:r>
            <w:r w:rsidR="000169FF">
              <w:rPr>
                <w:b w:val="0"/>
                <w:webHidden/>
                <w:w w:val="100"/>
              </w:rPr>
              <w:t>102</w:t>
            </w:r>
            <w:r w:rsidR="00FF37C3" w:rsidRPr="00FF37C3">
              <w:rPr>
                <w:b w:val="0"/>
                <w:webHidden/>
                <w:w w:val="100"/>
              </w:rPr>
              <w:fldChar w:fldCharType="end"/>
            </w:r>
          </w:hyperlink>
        </w:p>
        <w:p w14:paraId="138523FC" w14:textId="142B846D" w:rsidR="00FF37C3" w:rsidRPr="00FF37C3" w:rsidRDefault="003D31E2" w:rsidP="00FF37C3">
          <w:pPr>
            <w:pStyle w:val="17"/>
            <w:jc w:val="both"/>
            <w:rPr>
              <w:rFonts w:eastAsiaTheme="minorEastAsia"/>
              <w:spacing w:val="0"/>
              <w:sz w:val="22"/>
              <w:szCs w:val="22"/>
              <w:lang w:eastAsia="ru-RU"/>
            </w:rPr>
          </w:pPr>
          <w:hyperlink w:anchor="_Toc71120183" w:history="1">
            <w:r w:rsidR="00FF37C3" w:rsidRPr="00FF37C3">
              <w:rPr>
                <w:rStyle w:val="aff4"/>
              </w:rPr>
              <w:t>7. Предложения по строительству, реконструкции и техническому перевооружению источников тепловой энергии</w:t>
            </w:r>
            <w:r w:rsidR="00FF37C3" w:rsidRPr="00FF37C3">
              <w:rPr>
                <w:webHidden/>
              </w:rPr>
              <w:tab/>
            </w:r>
            <w:r w:rsidR="00FF37C3" w:rsidRPr="00FF37C3">
              <w:rPr>
                <w:webHidden/>
              </w:rPr>
              <w:fldChar w:fldCharType="begin"/>
            </w:r>
            <w:r w:rsidR="00FF37C3" w:rsidRPr="00FF37C3">
              <w:rPr>
                <w:webHidden/>
              </w:rPr>
              <w:instrText xml:space="preserve"> PAGEREF _Toc71120183 \h </w:instrText>
            </w:r>
            <w:r w:rsidR="00FF37C3" w:rsidRPr="00FF37C3">
              <w:rPr>
                <w:webHidden/>
              </w:rPr>
            </w:r>
            <w:r w:rsidR="00FF37C3" w:rsidRPr="00FF37C3">
              <w:rPr>
                <w:webHidden/>
              </w:rPr>
              <w:fldChar w:fldCharType="separate"/>
            </w:r>
            <w:r w:rsidR="000169FF">
              <w:rPr>
                <w:webHidden/>
              </w:rPr>
              <w:t>103</w:t>
            </w:r>
            <w:r w:rsidR="00FF37C3" w:rsidRPr="00FF37C3">
              <w:rPr>
                <w:webHidden/>
              </w:rPr>
              <w:fldChar w:fldCharType="end"/>
            </w:r>
          </w:hyperlink>
        </w:p>
        <w:p w14:paraId="75C24207" w14:textId="18A70A1F" w:rsidR="00FF37C3" w:rsidRPr="00FF37C3" w:rsidRDefault="003D31E2" w:rsidP="00FF37C3">
          <w:pPr>
            <w:pStyle w:val="24"/>
            <w:jc w:val="both"/>
            <w:rPr>
              <w:rFonts w:eastAsiaTheme="minorEastAsia"/>
              <w:b w:val="0"/>
              <w:w w:val="100"/>
              <w:sz w:val="22"/>
              <w:szCs w:val="22"/>
              <w:lang w:eastAsia="ru-RU"/>
            </w:rPr>
          </w:pPr>
          <w:hyperlink w:anchor="_Toc71120184" w:history="1">
            <w:r w:rsidR="00FF37C3" w:rsidRPr="00FF37C3">
              <w:rPr>
                <w:rStyle w:val="aff4"/>
                <w:b w:val="0"/>
                <w:w w:val="100"/>
              </w:rPr>
              <w:t>7.1. Определение условий организации централизованного теплоснабжения, индивидуального теплоснабжения, а также поквартирного отопления.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_Toc71120184 \h </w:instrText>
            </w:r>
            <w:r w:rsidR="00FF37C3" w:rsidRPr="00FF37C3">
              <w:rPr>
                <w:b w:val="0"/>
                <w:webHidden/>
                <w:w w:val="100"/>
              </w:rPr>
            </w:r>
            <w:r w:rsidR="00FF37C3" w:rsidRPr="00FF37C3">
              <w:rPr>
                <w:b w:val="0"/>
                <w:webHidden/>
                <w:w w:val="100"/>
              </w:rPr>
              <w:fldChar w:fldCharType="separate"/>
            </w:r>
            <w:r w:rsidR="000169FF">
              <w:rPr>
                <w:b w:val="0"/>
                <w:webHidden/>
                <w:w w:val="100"/>
              </w:rPr>
              <w:t>103</w:t>
            </w:r>
            <w:r w:rsidR="00FF37C3" w:rsidRPr="00FF37C3">
              <w:rPr>
                <w:b w:val="0"/>
                <w:webHidden/>
                <w:w w:val="100"/>
              </w:rPr>
              <w:fldChar w:fldCharType="end"/>
            </w:r>
          </w:hyperlink>
        </w:p>
        <w:p w14:paraId="386BEB53" w14:textId="561E6AE0" w:rsidR="00FF37C3" w:rsidRPr="00FF37C3" w:rsidRDefault="003D31E2" w:rsidP="00FF37C3">
          <w:pPr>
            <w:pStyle w:val="24"/>
            <w:jc w:val="both"/>
            <w:rPr>
              <w:rFonts w:eastAsiaTheme="minorEastAsia"/>
              <w:b w:val="0"/>
              <w:w w:val="100"/>
              <w:sz w:val="22"/>
              <w:szCs w:val="22"/>
              <w:lang w:eastAsia="ru-RU"/>
            </w:rPr>
          </w:pPr>
          <w:hyperlink w:anchor="_Toc71120185" w:history="1">
            <w:r w:rsidR="00FF37C3" w:rsidRPr="00FF37C3">
              <w:rPr>
                <w:rStyle w:val="aff4"/>
                <w:b w:val="0"/>
                <w:w w:val="100"/>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_Toc71120185 \h </w:instrText>
            </w:r>
            <w:r w:rsidR="00FF37C3" w:rsidRPr="00FF37C3">
              <w:rPr>
                <w:b w:val="0"/>
                <w:webHidden/>
                <w:w w:val="100"/>
              </w:rPr>
            </w:r>
            <w:r w:rsidR="00FF37C3" w:rsidRPr="00FF37C3">
              <w:rPr>
                <w:b w:val="0"/>
                <w:webHidden/>
                <w:w w:val="100"/>
              </w:rPr>
              <w:fldChar w:fldCharType="separate"/>
            </w:r>
            <w:r w:rsidR="000169FF">
              <w:rPr>
                <w:b w:val="0"/>
                <w:webHidden/>
                <w:w w:val="100"/>
              </w:rPr>
              <w:t>106</w:t>
            </w:r>
            <w:r w:rsidR="00FF37C3" w:rsidRPr="00FF37C3">
              <w:rPr>
                <w:b w:val="0"/>
                <w:webHidden/>
                <w:w w:val="100"/>
              </w:rPr>
              <w:fldChar w:fldCharType="end"/>
            </w:r>
          </w:hyperlink>
        </w:p>
        <w:p w14:paraId="1F2F8E78" w14:textId="021943FC" w:rsidR="00FF37C3" w:rsidRPr="00FF37C3" w:rsidRDefault="003D31E2" w:rsidP="00FF37C3">
          <w:pPr>
            <w:pStyle w:val="24"/>
            <w:jc w:val="both"/>
            <w:rPr>
              <w:rFonts w:eastAsiaTheme="minorEastAsia"/>
              <w:b w:val="0"/>
              <w:w w:val="100"/>
              <w:sz w:val="22"/>
              <w:szCs w:val="22"/>
              <w:lang w:eastAsia="ru-RU"/>
            </w:rPr>
          </w:pPr>
          <w:hyperlink w:anchor="_Toc71120186" w:history="1">
            <w:r w:rsidR="00FF37C3" w:rsidRPr="00FF37C3">
              <w:rPr>
                <w:rStyle w:val="aff4"/>
                <w:b w:val="0"/>
                <w:w w:val="10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_Toc71120186 \h </w:instrText>
            </w:r>
            <w:r w:rsidR="00FF37C3" w:rsidRPr="00FF37C3">
              <w:rPr>
                <w:b w:val="0"/>
                <w:webHidden/>
                <w:w w:val="100"/>
              </w:rPr>
            </w:r>
            <w:r w:rsidR="00FF37C3" w:rsidRPr="00FF37C3">
              <w:rPr>
                <w:b w:val="0"/>
                <w:webHidden/>
                <w:w w:val="100"/>
              </w:rPr>
              <w:fldChar w:fldCharType="separate"/>
            </w:r>
            <w:r w:rsidR="000169FF">
              <w:rPr>
                <w:b w:val="0"/>
                <w:webHidden/>
                <w:w w:val="100"/>
              </w:rPr>
              <w:t>106</w:t>
            </w:r>
            <w:r w:rsidR="00FF37C3" w:rsidRPr="00FF37C3">
              <w:rPr>
                <w:b w:val="0"/>
                <w:webHidden/>
                <w:w w:val="100"/>
              </w:rPr>
              <w:fldChar w:fldCharType="end"/>
            </w:r>
          </w:hyperlink>
        </w:p>
        <w:p w14:paraId="7E7957B9" w14:textId="05230327" w:rsidR="00FF37C3" w:rsidRPr="00FF37C3" w:rsidRDefault="003D31E2" w:rsidP="00FF37C3">
          <w:pPr>
            <w:pStyle w:val="24"/>
            <w:jc w:val="both"/>
            <w:rPr>
              <w:rFonts w:eastAsiaTheme="minorEastAsia"/>
              <w:b w:val="0"/>
              <w:w w:val="100"/>
              <w:sz w:val="22"/>
              <w:szCs w:val="22"/>
              <w:lang w:eastAsia="ru-RU"/>
            </w:rPr>
          </w:pPr>
          <w:hyperlink w:anchor="_Toc71120187" w:history="1">
            <w:r w:rsidR="00FF37C3" w:rsidRPr="00FF37C3">
              <w:rPr>
                <w:rStyle w:val="aff4"/>
                <w:b w:val="0"/>
                <w:w w:val="100"/>
              </w:rPr>
              <w:t>7.4. Обоснование предлагаемых мероприятий для строительства источников тепловой энергии, функционирующих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_Toc71120187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10275503" w14:textId="0D04986D" w:rsidR="00FF37C3" w:rsidRPr="00FF37C3" w:rsidRDefault="003D31E2" w:rsidP="00FF37C3">
          <w:pPr>
            <w:pStyle w:val="24"/>
            <w:jc w:val="both"/>
            <w:rPr>
              <w:rFonts w:eastAsiaTheme="minorEastAsia"/>
              <w:b w:val="0"/>
              <w:w w:val="100"/>
              <w:sz w:val="22"/>
              <w:szCs w:val="22"/>
              <w:lang w:eastAsia="ru-RU"/>
            </w:rPr>
          </w:pPr>
          <w:hyperlink w:anchor="_Toc71120188" w:history="1">
            <w:r w:rsidR="00FF37C3" w:rsidRPr="00FF37C3">
              <w:rPr>
                <w:rStyle w:val="aff4"/>
                <w:b w:val="0"/>
                <w:w w:val="100"/>
              </w:rPr>
              <w:t>7.5. Обоснование предлагаемых мероприятий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_Toc71120188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4FF510DB" w14:textId="4384F9BF" w:rsidR="00FF37C3" w:rsidRPr="00FF37C3" w:rsidRDefault="003D31E2" w:rsidP="00FF37C3">
          <w:pPr>
            <w:pStyle w:val="24"/>
            <w:jc w:val="both"/>
            <w:rPr>
              <w:rFonts w:eastAsiaTheme="minorEastAsia"/>
              <w:b w:val="0"/>
              <w:w w:val="100"/>
              <w:sz w:val="22"/>
              <w:szCs w:val="22"/>
              <w:lang w:eastAsia="ru-RU"/>
            </w:rPr>
          </w:pPr>
          <w:hyperlink w:anchor="_Toc71120189" w:history="1">
            <w:r w:rsidR="00FF37C3" w:rsidRPr="00FF37C3">
              <w:rPr>
                <w:rStyle w:val="aff4"/>
                <w:b w:val="0"/>
                <w:w w:val="100"/>
              </w:rPr>
              <w:t>7.6. Обоснование предлагаемых мероприятий для строительства и реконструкции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_Toc71120189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07948751" w14:textId="378BD322" w:rsidR="00FF37C3" w:rsidRPr="00FF37C3" w:rsidRDefault="003D31E2" w:rsidP="00FF37C3">
          <w:pPr>
            <w:pStyle w:val="24"/>
            <w:jc w:val="both"/>
            <w:rPr>
              <w:rFonts w:eastAsiaTheme="minorEastAsia"/>
              <w:b w:val="0"/>
              <w:w w:val="100"/>
              <w:sz w:val="22"/>
              <w:szCs w:val="22"/>
              <w:lang w:eastAsia="ru-RU"/>
            </w:rPr>
          </w:pPr>
          <w:hyperlink w:anchor="_Toc71120190" w:history="1">
            <w:r w:rsidR="00FF37C3" w:rsidRPr="00FF37C3">
              <w:rPr>
                <w:rStyle w:val="aff4"/>
                <w:b w:val="0"/>
                <w:w w:val="100"/>
              </w:rPr>
              <w:t>7.7.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_Toc71120190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6817D529" w14:textId="127BEFE5" w:rsidR="00FF37C3" w:rsidRPr="00FF37C3" w:rsidRDefault="003D31E2" w:rsidP="00FF37C3">
          <w:pPr>
            <w:pStyle w:val="24"/>
            <w:jc w:val="both"/>
            <w:rPr>
              <w:rFonts w:eastAsiaTheme="minorEastAsia"/>
              <w:b w:val="0"/>
              <w:w w:val="100"/>
              <w:sz w:val="22"/>
              <w:szCs w:val="22"/>
              <w:lang w:eastAsia="ru-RU"/>
            </w:rPr>
          </w:pPr>
          <w:hyperlink w:anchor="_Toc71120191" w:history="1">
            <w:r w:rsidR="00FF37C3" w:rsidRPr="00FF37C3">
              <w:rPr>
                <w:rStyle w:val="aff4"/>
                <w:b w:val="0"/>
                <w:w w:val="100"/>
              </w:rPr>
              <w:t>7.8. Обоснование предлагаемых мероприятий для реконструкции котельных с увеличением зоны их действия путем включения в нее зон действия существующих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_Toc71120191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75598293" w14:textId="663B74D5" w:rsidR="00FF37C3" w:rsidRPr="00FF37C3" w:rsidRDefault="003D31E2" w:rsidP="00FF37C3">
          <w:pPr>
            <w:pStyle w:val="24"/>
            <w:jc w:val="both"/>
            <w:rPr>
              <w:rFonts w:eastAsiaTheme="minorEastAsia"/>
              <w:b w:val="0"/>
              <w:w w:val="100"/>
              <w:sz w:val="22"/>
              <w:szCs w:val="22"/>
              <w:lang w:eastAsia="ru-RU"/>
            </w:rPr>
          </w:pPr>
          <w:hyperlink w:anchor="_Toc71120192" w:history="1">
            <w:r w:rsidR="00FF37C3" w:rsidRPr="00FF37C3">
              <w:rPr>
                <w:rStyle w:val="aff4"/>
                <w:b w:val="0"/>
                <w:w w:val="100"/>
              </w:rPr>
              <w:t>7.9. Обоснование предлагаемых мероприятий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_Toc71120192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05F324D6" w14:textId="3673F741" w:rsidR="00FF37C3" w:rsidRPr="00FF37C3" w:rsidRDefault="003D31E2" w:rsidP="00FF37C3">
          <w:pPr>
            <w:pStyle w:val="24"/>
            <w:jc w:val="both"/>
            <w:rPr>
              <w:rFonts w:eastAsiaTheme="minorEastAsia"/>
              <w:b w:val="0"/>
              <w:w w:val="100"/>
              <w:sz w:val="22"/>
              <w:szCs w:val="22"/>
              <w:lang w:eastAsia="ru-RU"/>
            </w:rPr>
          </w:pPr>
          <w:hyperlink w:anchor="_Toc71120193" w:history="1">
            <w:r w:rsidR="00FF37C3" w:rsidRPr="00FF37C3">
              <w:rPr>
                <w:rStyle w:val="aff4"/>
                <w:b w:val="0"/>
                <w:w w:val="100"/>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_Toc71120193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5BD8DAB7" w14:textId="40E5B3D9" w:rsidR="00FF37C3" w:rsidRPr="00FF37C3" w:rsidRDefault="003D31E2" w:rsidP="00FF37C3">
          <w:pPr>
            <w:pStyle w:val="24"/>
            <w:jc w:val="both"/>
            <w:rPr>
              <w:rFonts w:eastAsiaTheme="minorEastAsia"/>
              <w:b w:val="0"/>
              <w:w w:val="100"/>
              <w:sz w:val="22"/>
              <w:szCs w:val="22"/>
              <w:lang w:eastAsia="ru-RU"/>
            </w:rPr>
          </w:pPr>
          <w:hyperlink w:anchor="_Toc71120194" w:history="1">
            <w:r w:rsidR="00FF37C3" w:rsidRPr="00FF37C3">
              <w:rPr>
                <w:rStyle w:val="aff4"/>
                <w:b w:val="0"/>
                <w:w w:val="100"/>
              </w:rPr>
              <w:t>7.11. Обоснование предлагаемых мероприятий для вывода в резерв и (или) вывода из эксплуатации котельных при передаче тепловых нагрузок на другие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_Toc71120194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294B886E" w14:textId="0CCBDF4B" w:rsidR="00FF37C3" w:rsidRPr="00FF37C3" w:rsidRDefault="003D31E2" w:rsidP="00FF37C3">
          <w:pPr>
            <w:pStyle w:val="24"/>
            <w:jc w:val="both"/>
            <w:rPr>
              <w:rFonts w:eastAsiaTheme="minorEastAsia"/>
              <w:b w:val="0"/>
              <w:w w:val="100"/>
              <w:sz w:val="22"/>
              <w:szCs w:val="22"/>
              <w:lang w:eastAsia="ru-RU"/>
            </w:rPr>
          </w:pPr>
          <w:hyperlink w:anchor="_Toc71120195" w:history="1">
            <w:r w:rsidR="00FF37C3" w:rsidRPr="00FF37C3">
              <w:rPr>
                <w:rStyle w:val="aff4"/>
                <w:b w:val="0"/>
                <w:w w:val="100"/>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_Toc71120195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51BDB7A8" w14:textId="508D7CF5" w:rsidR="00FF37C3" w:rsidRPr="00FF37C3" w:rsidRDefault="003D31E2" w:rsidP="00FF37C3">
          <w:pPr>
            <w:pStyle w:val="24"/>
            <w:jc w:val="both"/>
            <w:rPr>
              <w:rFonts w:eastAsiaTheme="minorEastAsia"/>
              <w:b w:val="0"/>
              <w:w w:val="100"/>
              <w:sz w:val="22"/>
              <w:szCs w:val="22"/>
              <w:lang w:eastAsia="ru-RU"/>
            </w:rPr>
          </w:pPr>
          <w:hyperlink w:anchor="_Toc71120196" w:history="1">
            <w:r w:rsidR="00FF37C3" w:rsidRPr="00FF37C3">
              <w:rPr>
                <w:rStyle w:val="aff4"/>
                <w:b w:val="0"/>
                <w:w w:val="100"/>
              </w:rPr>
              <w:t>7.13.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_Toc71120196 \h </w:instrText>
            </w:r>
            <w:r w:rsidR="00FF37C3" w:rsidRPr="00FF37C3">
              <w:rPr>
                <w:b w:val="0"/>
                <w:webHidden/>
                <w:w w:val="100"/>
              </w:rPr>
            </w:r>
            <w:r w:rsidR="00FF37C3" w:rsidRPr="00FF37C3">
              <w:rPr>
                <w:b w:val="0"/>
                <w:webHidden/>
                <w:w w:val="100"/>
              </w:rPr>
              <w:fldChar w:fldCharType="separate"/>
            </w:r>
            <w:r w:rsidR="000169FF">
              <w:rPr>
                <w:b w:val="0"/>
                <w:webHidden/>
                <w:w w:val="100"/>
              </w:rPr>
              <w:t>109</w:t>
            </w:r>
            <w:r w:rsidR="00FF37C3" w:rsidRPr="00FF37C3">
              <w:rPr>
                <w:b w:val="0"/>
                <w:webHidden/>
                <w:w w:val="100"/>
              </w:rPr>
              <w:fldChar w:fldCharType="end"/>
            </w:r>
          </w:hyperlink>
        </w:p>
        <w:p w14:paraId="763B7DBF" w14:textId="6E46DB57" w:rsidR="00FF37C3" w:rsidRPr="00FF37C3" w:rsidRDefault="003D31E2" w:rsidP="00FF37C3">
          <w:pPr>
            <w:pStyle w:val="24"/>
            <w:jc w:val="both"/>
            <w:rPr>
              <w:rFonts w:eastAsiaTheme="minorEastAsia"/>
              <w:b w:val="0"/>
              <w:w w:val="100"/>
              <w:sz w:val="22"/>
              <w:szCs w:val="22"/>
              <w:lang w:eastAsia="ru-RU"/>
            </w:rPr>
          </w:pPr>
          <w:hyperlink w:anchor="_Toc71120197" w:history="1">
            <w:r w:rsidR="00FF37C3" w:rsidRPr="00FF37C3">
              <w:rPr>
                <w:rStyle w:val="aff4"/>
                <w:b w:val="0"/>
                <w:w w:val="100"/>
              </w:rPr>
              <w:t>7.14.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_Toc71120197 \h </w:instrText>
            </w:r>
            <w:r w:rsidR="00FF37C3" w:rsidRPr="00FF37C3">
              <w:rPr>
                <w:b w:val="0"/>
                <w:webHidden/>
                <w:w w:val="100"/>
              </w:rPr>
            </w:r>
            <w:r w:rsidR="00FF37C3" w:rsidRPr="00FF37C3">
              <w:rPr>
                <w:b w:val="0"/>
                <w:webHidden/>
                <w:w w:val="100"/>
              </w:rPr>
              <w:fldChar w:fldCharType="separate"/>
            </w:r>
            <w:r w:rsidR="000169FF">
              <w:rPr>
                <w:b w:val="0"/>
                <w:webHidden/>
                <w:w w:val="100"/>
              </w:rPr>
              <w:t>111</w:t>
            </w:r>
            <w:r w:rsidR="00FF37C3" w:rsidRPr="00FF37C3">
              <w:rPr>
                <w:b w:val="0"/>
                <w:webHidden/>
                <w:w w:val="100"/>
              </w:rPr>
              <w:fldChar w:fldCharType="end"/>
            </w:r>
          </w:hyperlink>
        </w:p>
        <w:p w14:paraId="635400CB" w14:textId="36CCB1B9" w:rsidR="00FF37C3" w:rsidRPr="00FF37C3" w:rsidRDefault="003D31E2" w:rsidP="00FF37C3">
          <w:pPr>
            <w:pStyle w:val="24"/>
            <w:jc w:val="both"/>
            <w:rPr>
              <w:rFonts w:eastAsiaTheme="minorEastAsia"/>
              <w:b w:val="0"/>
              <w:w w:val="100"/>
              <w:sz w:val="22"/>
              <w:szCs w:val="22"/>
              <w:lang w:eastAsia="ru-RU"/>
            </w:rPr>
          </w:pPr>
          <w:hyperlink w:anchor="_Toc71120198" w:history="1">
            <w:r w:rsidR="00FF37C3" w:rsidRPr="00FF37C3">
              <w:rPr>
                <w:rStyle w:val="aff4"/>
                <w:b w:val="0"/>
                <w:w w:val="100"/>
              </w:rPr>
              <w:t>7.15. Обоснование организации теплоснабжения в производственных зонах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_Toc71120198 \h </w:instrText>
            </w:r>
            <w:r w:rsidR="00FF37C3" w:rsidRPr="00FF37C3">
              <w:rPr>
                <w:b w:val="0"/>
                <w:webHidden/>
                <w:w w:val="100"/>
              </w:rPr>
            </w:r>
            <w:r w:rsidR="00FF37C3" w:rsidRPr="00FF37C3">
              <w:rPr>
                <w:b w:val="0"/>
                <w:webHidden/>
                <w:w w:val="100"/>
              </w:rPr>
              <w:fldChar w:fldCharType="separate"/>
            </w:r>
            <w:r w:rsidR="000169FF">
              <w:rPr>
                <w:b w:val="0"/>
                <w:webHidden/>
                <w:w w:val="100"/>
              </w:rPr>
              <w:t>111</w:t>
            </w:r>
            <w:r w:rsidR="00FF37C3" w:rsidRPr="00FF37C3">
              <w:rPr>
                <w:b w:val="0"/>
                <w:webHidden/>
                <w:w w:val="100"/>
              </w:rPr>
              <w:fldChar w:fldCharType="end"/>
            </w:r>
          </w:hyperlink>
        </w:p>
        <w:p w14:paraId="28AF680E" w14:textId="455379E3" w:rsidR="00FF37C3" w:rsidRPr="00FF37C3" w:rsidRDefault="003D31E2" w:rsidP="00FF37C3">
          <w:pPr>
            <w:pStyle w:val="24"/>
            <w:jc w:val="both"/>
            <w:rPr>
              <w:rFonts w:eastAsiaTheme="minorEastAsia"/>
              <w:b w:val="0"/>
              <w:w w:val="100"/>
              <w:sz w:val="22"/>
              <w:szCs w:val="22"/>
              <w:lang w:eastAsia="ru-RU"/>
            </w:rPr>
          </w:pPr>
          <w:hyperlink w:anchor="_Toc71120199" w:history="1">
            <w:r w:rsidR="00FF37C3" w:rsidRPr="00FF37C3">
              <w:rPr>
                <w:rStyle w:val="aff4"/>
                <w:b w:val="0"/>
                <w:w w:val="100"/>
              </w:rPr>
              <w:t>7.16.  Расчет радиуса эффективного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_Toc71120199 \h </w:instrText>
            </w:r>
            <w:r w:rsidR="00FF37C3" w:rsidRPr="00FF37C3">
              <w:rPr>
                <w:b w:val="0"/>
                <w:webHidden/>
                <w:w w:val="100"/>
              </w:rPr>
            </w:r>
            <w:r w:rsidR="00FF37C3" w:rsidRPr="00FF37C3">
              <w:rPr>
                <w:b w:val="0"/>
                <w:webHidden/>
                <w:w w:val="100"/>
              </w:rPr>
              <w:fldChar w:fldCharType="separate"/>
            </w:r>
            <w:r w:rsidR="000169FF">
              <w:rPr>
                <w:b w:val="0"/>
                <w:webHidden/>
                <w:w w:val="100"/>
              </w:rPr>
              <w:t>111</w:t>
            </w:r>
            <w:r w:rsidR="00FF37C3" w:rsidRPr="00FF37C3">
              <w:rPr>
                <w:b w:val="0"/>
                <w:webHidden/>
                <w:w w:val="100"/>
              </w:rPr>
              <w:fldChar w:fldCharType="end"/>
            </w:r>
          </w:hyperlink>
        </w:p>
        <w:p w14:paraId="6C37A1AC" w14:textId="70867C07" w:rsidR="00FF37C3" w:rsidRPr="00FF37C3" w:rsidRDefault="003D31E2" w:rsidP="00FF37C3">
          <w:pPr>
            <w:pStyle w:val="17"/>
            <w:jc w:val="both"/>
            <w:rPr>
              <w:rFonts w:eastAsiaTheme="minorEastAsia"/>
              <w:spacing w:val="0"/>
              <w:sz w:val="22"/>
              <w:szCs w:val="22"/>
              <w:lang w:eastAsia="ru-RU"/>
            </w:rPr>
          </w:pPr>
          <w:hyperlink w:anchor="_Toc71120200" w:history="1">
            <w:r w:rsidR="00FF37C3" w:rsidRPr="00FF37C3">
              <w:rPr>
                <w:rStyle w:val="aff4"/>
              </w:rPr>
              <w:t>8.</w:t>
            </w:r>
            <w:r w:rsidR="00FF37C3" w:rsidRPr="00FF37C3">
              <w:rPr>
                <w:rFonts w:eastAsiaTheme="minorEastAsia"/>
                <w:spacing w:val="0"/>
                <w:sz w:val="22"/>
                <w:szCs w:val="22"/>
                <w:lang w:eastAsia="ru-RU"/>
              </w:rPr>
              <w:tab/>
            </w:r>
            <w:r w:rsidR="00FF37C3" w:rsidRPr="00FF37C3">
              <w:rPr>
                <w:rStyle w:val="aff4"/>
              </w:rPr>
              <w:t>Предложения по строительству и реконструкции тепловых сетей</w:t>
            </w:r>
            <w:r w:rsidR="00FF37C3" w:rsidRPr="00FF37C3">
              <w:rPr>
                <w:webHidden/>
              </w:rPr>
              <w:tab/>
            </w:r>
            <w:r w:rsidR="00FF37C3" w:rsidRPr="00FF37C3">
              <w:rPr>
                <w:webHidden/>
              </w:rPr>
              <w:fldChar w:fldCharType="begin"/>
            </w:r>
            <w:r w:rsidR="00FF37C3" w:rsidRPr="00FF37C3">
              <w:rPr>
                <w:webHidden/>
              </w:rPr>
              <w:instrText xml:space="preserve"> PAGEREF _Toc71120200 \h </w:instrText>
            </w:r>
            <w:r w:rsidR="00FF37C3" w:rsidRPr="00FF37C3">
              <w:rPr>
                <w:webHidden/>
              </w:rPr>
            </w:r>
            <w:r w:rsidR="00FF37C3" w:rsidRPr="00FF37C3">
              <w:rPr>
                <w:webHidden/>
              </w:rPr>
              <w:fldChar w:fldCharType="separate"/>
            </w:r>
            <w:r w:rsidR="000169FF">
              <w:rPr>
                <w:webHidden/>
              </w:rPr>
              <w:t>115</w:t>
            </w:r>
            <w:r w:rsidR="00FF37C3" w:rsidRPr="00FF37C3">
              <w:rPr>
                <w:webHidden/>
              </w:rPr>
              <w:fldChar w:fldCharType="end"/>
            </w:r>
          </w:hyperlink>
        </w:p>
        <w:p w14:paraId="2D42335B" w14:textId="61638558" w:rsidR="00FF37C3" w:rsidRPr="00FF37C3" w:rsidRDefault="003D31E2" w:rsidP="00FF37C3">
          <w:pPr>
            <w:pStyle w:val="24"/>
            <w:jc w:val="both"/>
            <w:rPr>
              <w:rFonts w:eastAsiaTheme="minorEastAsia"/>
              <w:b w:val="0"/>
              <w:w w:val="100"/>
              <w:sz w:val="22"/>
              <w:szCs w:val="22"/>
              <w:lang w:eastAsia="ru-RU"/>
            </w:rPr>
          </w:pPr>
          <w:hyperlink w:anchor="_Toc71120201" w:history="1">
            <w:r w:rsidR="00FF37C3" w:rsidRPr="00FF37C3">
              <w:rPr>
                <w:rStyle w:val="aff4"/>
                <w:b w:val="0"/>
                <w:w w:val="10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_Toc71120201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5FB8E4E0" w14:textId="3CF45507" w:rsidR="00FF37C3" w:rsidRPr="00FF37C3" w:rsidRDefault="003D31E2" w:rsidP="00FF37C3">
          <w:pPr>
            <w:pStyle w:val="24"/>
            <w:jc w:val="both"/>
            <w:rPr>
              <w:rFonts w:eastAsiaTheme="minorEastAsia"/>
              <w:b w:val="0"/>
              <w:w w:val="100"/>
              <w:sz w:val="22"/>
              <w:szCs w:val="22"/>
              <w:lang w:eastAsia="ru-RU"/>
            </w:rPr>
          </w:pPr>
          <w:hyperlink w:anchor="_Toc71120202" w:history="1">
            <w:r w:rsidR="00FF37C3" w:rsidRPr="00FF37C3">
              <w:rPr>
                <w:rStyle w:val="aff4"/>
                <w:b w:val="0"/>
                <w:w w:val="10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_Toc71120202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533155C4" w14:textId="24A34D08" w:rsidR="00FF37C3" w:rsidRPr="00FF37C3" w:rsidRDefault="003D31E2" w:rsidP="00FF37C3">
          <w:pPr>
            <w:pStyle w:val="24"/>
            <w:jc w:val="both"/>
            <w:rPr>
              <w:rFonts w:eastAsiaTheme="minorEastAsia"/>
              <w:b w:val="0"/>
              <w:w w:val="100"/>
              <w:sz w:val="22"/>
              <w:szCs w:val="22"/>
              <w:lang w:eastAsia="ru-RU"/>
            </w:rPr>
          </w:pPr>
          <w:hyperlink w:anchor="_Toc71120203" w:history="1">
            <w:r w:rsidR="00FF37C3" w:rsidRPr="00FF37C3">
              <w:rPr>
                <w:rStyle w:val="aff4"/>
                <w:b w:val="0"/>
                <w:w w:val="10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_Toc71120203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26B42BBA" w14:textId="7BF1C629" w:rsidR="00FF37C3" w:rsidRPr="00FF37C3" w:rsidRDefault="003D31E2" w:rsidP="00FF37C3">
          <w:pPr>
            <w:pStyle w:val="24"/>
            <w:jc w:val="both"/>
            <w:rPr>
              <w:rFonts w:eastAsiaTheme="minorEastAsia"/>
              <w:b w:val="0"/>
              <w:w w:val="100"/>
              <w:sz w:val="22"/>
              <w:szCs w:val="22"/>
              <w:lang w:eastAsia="ru-RU"/>
            </w:rPr>
          </w:pPr>
          <w:hyperlink w:anchor="_Toc71120204" w:history="1">
            <w:r w:rsidR="00FF37C3" w:rsidRPr="00FF37C3">
              <w:rPr>
                <w:rStyle w:val="aff4"/>
                <w:b w:val="0"/>
                <w:w w:val="100"/>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_Toc71120204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68FE4B25" w14:textId="0CF40BEA" w:rsidR="00FF37C3" w:rsidRPr="00FF37C3" w:rsidRDefault="003D31E2" w:rsidP="00FF37C3">
          <w:pPr>
            <w:pStyle w:val="24"/>
            <w:jc w:val="both"/>
            <w:rPr>
              <w:rFonts w:eastAsiaTheme="minorEastAsia"/>
              <w:b w:val="0"/>
              <w:w w:val="100"/>
              <w:sz w:val="22"/>
              <w:szCs w:val="22"/>
              <w:lang w:eastAsia="ru-RU"/>
            </w:rPr>
          </w:pPr>
          <w:hyperlink w:anchor="_Toc71120205" w:history="1">
            <w:r w:rsidR="00FF37C3" w:rsidRPr="00FF37C3">
              <w:rPr>
                <w:rStyle w:val="aff4"/>
                <w:b w:val="0"/>
                <w:w w:val="100"/>
              </w:rPr>
              <w:t>8.5. Предложения по строительству тепловых сетей для обеспечения нормативной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_Toc71120205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7E95BCB4" w14:textId="2A210295" w:rsidR="00FF37C3" w:rsidRPr="00FF37C3" w:rsidRDefault="003D31E2" w:rsidP="00FF37C3">
          <w:pPr>
            <w:pStyle w:val="24"/>
            <w:jc w:val="both"/>
            <w:rPr>
              <w:rFonts w:eastAsiaTheme="minorEastAsia"/>
              <w:b w:val="0"/>
              <w:w w:val="100"/>
              <w:sz w:val="22"/>
              <w:szCs w:val="22"/>
              <w:lang w:eastAsia="ru-RU"/>
            </w:rPr>
          </w:pPr>
          <w:hyperlink w:anchor="_Toc71120206" w:history="1">
            <w:r w:rsidR="00FF37C3" w:rsidRPr="00FF37C3">
              <w:rPr>
                <w:rStyle w:val="aff4"/>
                <w:b w:val="0"/>
                <w:w w:val="100"/>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_Toc71120206 \h </w:instrText>
            </w:r>
            <w:r w:rsidR="00FF37C3" w:rsidRPr="00FF37C3">
              <w:rPr>
                <w:b w:val="0"/>
                <w:webHidden/>
                <w:w w:val="100"/>
              </w:rPr>
            </w:r>
            <w:r w:rsidR="00FF37C3" w:rsidRPr="00FF37C3">
              <w:rPr>
                <w:b w:val="0"/>
                <w:webHidden/>
                <w:w w:val="100"/>
              </w:rPr>
              <w:fldChar w:fldCharType="separate"/>
            </w:r>
            <w:r w:rsidR="000169FF">
              <w:rPr>
                <w:b w:val="0"/>
                <w:webHidden/>
                <w:w w:val="100"/>
              </w:rPr>
              <w:t>116</w:t>
            </w:r>
            <w:r w:rsidR="00FF37C3" w:rsidRPr="00FF37C3">
              <w:rPr>
                <w:b w:val="0"/>
                <w:webHidden/>
                <w:w w:val="100"/>
              </w:rPr>
              <w:fldChar w:fldCharType="end"/>
            </w:r>
          </w:hyperlink>
        </w:p>
        <w:p w14:paraId="517545AB" w14:textId="4E740444" w:rsidR="00FF37C3" w:rsidRPr="00FF37C3" w:rsidRDefault="003D31E2" w:rsidP="00FF37C3">
          <w:pPr>
            <w:pStyle w:val="24"/>
            <w:jc w:val="both"/>
            <w:rPr>
              <w:rFonts w:eastAsiaTheme="minorEastAsia"/>
              <w:b w:val="0"/>
              <w:w w:val="100"/>
              <w:sz w:val="22"/>
              <w:szCs w:val="22"/>
              <w:lang w:eastAsia="ru-RU"/>
            </w:rPr>
          </w:pPr>
          <w:hyperlink w:anchor="_Toc71120207" w:history="1">
            <w:r w:rsidR="00FF37C3" w:rsidRPr="00FF37C3">
              <w:rPr>
                <w:rStyle w:val="aff4"/>
                <w:b w:val="0"/>
                <w:w w:val="100"/>
              </w:rPr>
              <w:t>8.7. Реконструкция тепловых сетей, подлежащих замене в связи с исчерпанием эксплуатационного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_Toc71120207 \h </w:instrText>
            </w:r>
            <w:r w:rsidR="00FF37C3" w:rsidRPr="00FF37C3">
              <w:rPr>
                <w:b w:val="0"/>
                <w:webHidden/>
                <w:w w:val="100"/>
              </w:rPr>
            </w:r>
            <w:r w:rsidR="00FF37C3" w:rsidRPr="00FF37C3">
              <w:rPr>
                <w:b w:val="0"/>
                <w:webHidden/>
                <w:w w:val="100"/>
              </w:rPr>
              <w:fldChar w:fldCharType="separate"/>
            </w:r>
            <w:r w:rsidR="000169FF">
              <w:rPr>
                <w:b w:val="0"/>
                <w:webHidden/>
                <w:w w:val="100"/>
              </w:rPr>
              <w:t>116</w:t>
            </w:r>
            <w:r w:rsidR="00FF37C3" w:rsidRPr="00FF37C3">
              <w:rPr>
                <w:b w:val="0"/>
                <w:webHidden/>
                <w:w w:val="100"/>
              </w:rPr>
              <w:fldChar w:fldCharType="end"/>
            </w:r>
          </w:hyperlink>
        </w:p>
        <w:p w14:paraId="1AFE89C4" w14:textId="5B4B9E51" w:rsidR="00FF37C3" w:rsidRPr="00FF37C3" w:rsidRDefault="003D31E2" w:rsidP="00FF37C3">
          <w:pPr>
            <w:pStyle w:val="24"/>
            <w:jc w:val="both"/>
            <w:rPr>
              <w:rFonts w:eastAsiaTheme="minorEastAsia"/>
              <w:b w:val="0"/>
              <w:w w:val="100"/>
              <w:sz w:val="22"/>
              <w:szCs w:val="22"/>
              <w:lang w:eastAsia="ru-RU"/>
            </w:rPr>
          </w:pPr>
          <w:hyperlink w:anchor="_Toc71120208" w:history="1">
            <w:r w:rsidR="00FF37C3" w:rsidRPr="00FF37C3">
              <w:rPr>
                <w:rStyle w:val="aff4"/>
                <w:b w:val="0"/>
                <w:w w:val="100"/>
              </w:rPr>
              <w:t>8.8.</w:t>
            </w:r>
            <w:r w:rsidR="00FF37C3" w:rsidRPr="00FF37C3">
              <w:rPr>
                <w:rFonts w:eastAsiaTheme="minorEastAsia"/>
                <w:b w:val="0"/>
                <w:w w:val="100"/>
                <w:sz w:val="22"/>
                <w:szCs w:val="22"/>
                <w:lang w:eastAsia="ru-RU"/>
              </w:rPr>
              <w:tab/>
            </w:r>
            <w:r w:rsidR="00FF37C3" w:rsidRPr="00FF37C3">
              <w:rPr>
                <w:rStyle w:val="aff4"/>
                <w:b w:val="0"/>
                <w:w w:val="100"/>
              </w:rPr>
              <w:t>Предложение по строительству и реконструкции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_Toc71120208 \h </w:instrText>
            </w:r>
            <w:r w:rsidR="00FF37C3" w:rsidRPr="00FF37C3">
              <w:rPr>
                <w:b w:val="0"/>
                <w:webHidden/>
                <w:w w:val="100"/>
              </w:rPr>
            </w:r>
            <w:r w:rsidR="00FF37C3" w:rsidRPr="00FF37C3">
              <w:rPr>
                <w:b w:val="0"/>
                <w:webHidden/>
                <w:w w:val="100"/>
              </w:rPr>
              <w:fldChar w:fldCharType="separate"/>
            </w:r>
            <w:r w:rsidR="000169FF">
              <w:rPr>
                <w:b w:val="0"/>
                <w:webHidden/>
                <w:w w:val="100"/>
              </w:rPr>
              <w:t>117</w:t>
            </w:r>
            <w:r w:rsidR="00FF37C3" w:rsidRPr="00FF37C3">
              <w:rPr>
                <w:b w:val="0"/>
                <w:webHidden/>
                <w:w w:val="100"/>
              </w:rPr>
              <w:fldChar w:fldCharType="end"/>
            </w:r>
          </w:hyperlink>
        </w:p>
        <w:p w14:paraId="31F7D31C" w14:textId="3B9098DD" w:rsidR="00FF37C3" w:rsidRPr="00FF37C3" w:rsidRDefault="003D31E2" w:rsidP="00FF37C3">
          <w:pPr>
            <w:pStyle w:val="17"/>
            <w:jc w:val="both"/>
            <w:rPr>
              <w:rFonts w:eastAsiaTheme="minorEastAsia"/>
              <w:spacing w:val="0"/>
              <w:sz w:val="22"/>
              <w:szCs w:val="22"/>
              <w:lang w:eastAsia="ru-RU"/>
            </w:rPr>
          </w:pPr>
          <w:hyperlink w:anchor="_Toc71120209" w:history="1">
            <w:r w:rsidR="00FF37C3" w:rsidRPr="00FF37C3">
              <w:rPr>
                <w:rStyle w:val="aff4"/>
              </w:rPr>
              <w:t>9.Предложения по переводу открытых систем теплоснабжения (горячего водоснабжения) в закрытые системы горячего водоснабжения</w:t>
            </w:r>
            <w:r w:rsidR="00FF37C3" w:rsidRPr="00FF37C3">
              <w:rPr>
                <w:webHidden/>
              </w:rPr>
              <w:tab/>
            </w:r>
            <w:r w:rsidR="00FF37C3" w:rsidRPr="00FF37C3">
              <w:rPr>
                <w:webHidden/>
              </w:rPr>
              <w:fldChar w:fldCharType="begin"/>
            </w:r>
            <w:r w:rsidR="00FF37C3" w:rsidRPr="00FF37C3">
              <w:rPr>
                <w:webHidden/>
              </w:rPr>
              <w:instrText xml:space="preserve"> PAGEREF _Toc71120209 \h </w:instrText>
            </w:r>
            <w:r w:rsidR="00FF37C3" w:rsidRPr="00FF37C3">
              <w:rPr>
                <w:webHidden/>
              </w:rPr>
            </w:r>
            <w:r w:rsidR="00FF37C3" w:rsidRPr="00FF37C3">
              <w:rPr>
                <w:webHidden/>
              </w:rPr>
              <w:fldChar w:fldCharType="separate"/>
            </w:r>
            <w:r w:rsidR="000169FF">
              <w:rPr>
                <w:webHidden/>
              </w:rPr>
              <w:t>118</w:t>
            </w:r>
            <w:r w:rsidR="00FF37C3" w:rsidRPr="00FF37C3">
              <w:rPr>
                <w:webHidden/>
              </w:rPr>
              <w:fldChar w:fldCharType="end"/>
            </w:r>
          </w:hyperlink>
        </w:p>
        <w:p w14:paraId="0B6AA7C6" w14:textId="75454659" w:rsidR="00FF37C3" w:rsidRPr="00FF37C3" w:rsidRDefault="003D31E2" w:rsidP="00FF37C3">
          <w:pPr>
            <w:pStyle w:val="24"/>
            <w:jc w:val="both"/>
            <w:rPr>
              <w:rFonts w:eastAsiaTheme="minorEastAsia"/>
              <w:b w:val="0"/>
              <w:w w:val="100"/>
              <w:sz w:val="22"/>
              <w:szCs w:val="22"/>
              <w:lang w:eastAsia="ru-RU"/>
            </w:rPr>
          </w:pPr>
          <w:hyperlink w:anchor="_Toc71120210" w:history="1">
            <w:r w:rsidR="00FF37C3" w:rsidRPr="00FF37C3">
              <w:rPr>
                <w:rStyle w:val="aff4"/>
                <w:b w:val="0"/>
                <w:w w:val="100"/>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_Toc71120210 \h </w:instrText>
            </w:r>
            <w:r w:rsidR="00FF37C3" w:rsidRPr="00FF37C3">
              <w:rPr>
                <w:b w:val="0"/>
                <w:webHidden/>
                <w:w w:val="100"/>
              </w:rPr>
            </w:r>
            <w:r w:rsidR="00FF37C3" w:rsidRPr="00FF37C3">
              <w:rPr>
                <w:b w:val="0"/>
                <w:webHidden/>
                <w:w w:val="100"/>
              </w:rPr>
              <w:fldChar w:fldCharType="separate"/>
            </w:r>
            <w:r w:rsidR="000169FF">
              <w:rPr>
                <w:b w:val="0"/>
                <w:webHidden/>
                <w:w w:val="100"/>
              </w:rPr>
              <w:t>118</w:t>
            </w:r>
            <w:r w:rsidR="00FF37C3" w:rsidRPr="00FF37C3">
              <w:rPr>
                <w:b w:val="0"/>
                <w:webHidden/>
                <w:w w:val="100"/>
              </w:rPr>
              <w:fldChar w:fldCharType="end"/>
            </w:r>
          </w:hyperlink>
        </w:p>
        <w:p w14:paraId="15B31F2A" w14:textId="2B3EE620" w:rsidR="00FF37C3" w:rsidRPr="00FF37C3" w:rsidRDefault="003D31E2" w:rsidP="00FF37C3">
          <w:pPr>
            <w:pStyle w:val="24"/>
            <w:jc w:val="both"/>
            <w:rPr>
              <w:rFonts w:eastAsiaTheme="minorEastAsia"/>
              <w:b w:val="0"/>
              <w:w w:val="100"/>
              <w:sz w:val="22"/>
              <w:szCs w:val="22"/>
              <w:lang w:eastAsia="ru-RU"/>
            </w:rPr>
          </w:pPr>
          <w:hyperlink w:anchor="_Toc71120211" w:history="1">
            <w:r w:rsidR="00FF37C3" w:rsidRPr="00FF37C3">
              <w:rPr>
                <w:rStyle w:val="aff4"/>
                <w:b w:val="0"/>
                <w:w w:val="100"/>
              </w:rPr>
              <w:t>9.2.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_Toc71120211 \h </w:instrText>
            </w:r>
            <w:r w:rsidR="00FF37C3" w:rsidRPr="00FF37C3">
              <w:rPr>
                <w:b w:val="0"/>
                <w:webHidden/>
                <w:w w:val="100"/>
              </w:rPr>
            </w:r>
            <w:r w:rsidR="00FF37C3" w:rsidRPr="00FF37C3">
              <w:rPr>
                <w:b w:val="0"/>
                <w:webHidden/>
                <w:w w:val="100"/>
              </w:rPr>
              <w:fldChar w:fldCharType="separate"/>
            </w:r>
            <w:r w:rsidR="000169FF">
              <w:rPr>
                <w:b w:val="0"/>
                <w:webHidden/>
                <w:w w:val="100"/>
              </w:rPr>
              <w:t>118</w:t>
            </w:r>
            <w:r w:rsidR="00FF37C3" w:rsidRPr="00FF37C3">
              <w:rPr>
                <w:b w:val="0"/>
                <w:webHidden/>
                <w:w w:val="100"/>
              </w:rPr>
              <w:fldChar w:fldCharType="end"/>
            </w:r>
          </w:hyperlink>
        </w:p>
        <w:p w14:paraId="13BF45A2" w14:textId="04C1DAD9" w:rsidR="00FF37C3" w:rsidRPr="00FF37C3" w:rsidRDefault="003D31E2" w:rsidP="00FF37C3">
          <w:pPr>
            <w:pStyle w:val="24"/>
            <w:jc w:val="both"/>
            <w:rPr>
              <w:rFonts w:eastAsiaTheme="minorEastAsia"/>
              <w:b w:val="0"/>
              <w:w w:val="100"/>
              <w:sz w:val="22"/>
              <w:szCs w:val="22"/>
              <w:lang w:eastAsia="ru-RU"/>
            </w:rPr>
          </w:pPr>
          <w:hyperlink w:anchor="_Toc71120212" w:history="1">
            <w:r w:rsidR="00FF37C3" w:rsidRPr="00FF37C3">
              <w:rPr>
                <w:rStyle w:val="aff4"/>
                <w:b w:val="0"/>
                <w:w w:val="100"/>
              </w:rPr>
              <w:t>9.3.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_Toc71120212 \h </w:instrText>
            </w:r>
            <w:r w:rsidR="00FF37C3" w:rsidRPr="00FF37C3">
              <w:rPr>
                <w:b w:val="0"/>
                <w:webHidden/>
                <w:w w:val="100"/>
              </w:rPr>
            </w:r>
            <w:r w:rsidR="00FF37C3" w:rsidRPr="00FF37C3">
              <w:rPr>
                <w:b w:val="0"/>
                <w:webHidden/>
                <w:w w:val="100"/>
              </w:rPr>
              <w:fldChar w:fldCharType="separate"/>
            </w:r>
            <w:r w:rsidR="000169FF">
              <w:rPr>
                <w:b w:val="0"/>
                <w:webHidden/>
                <w:w w:val="100"/>
              </w:rPr>
              <w:t>118</w:t>
            </w:r>
            <w:r w:rsidR="00FF37C3" w:rsidRPr="00FF37C3">
              <w:rPr>
                <w:b w:val="0"/>
                <w:webHidden/>
                <w:w w:val="100"/>
              </w:rPr>
              <w:fldChar w:fldCharType="end"/>
            </w:r>
          </w:hyperlink>
        </w:p>
        <w:p w14:paraId="2BDF143F" w14:textId="11D9C798" w:rsidR="00FF37C3" w:rsidRPr="00FF37C3" w:rsidRDefault="003D31E2" w:rsidP="00FF37C3">
          <w:pPr>
            <w:pStyle w:val="24"/>
            <w:jc w:val="both"/>
            <w:rPr>
              <w:rFonts w:eastAsiaTheme="minorEastAsia"/>
              <w:b w:val="0"/>
              <w:w w:val="100"/>
              <w:sz w:val="22"/>
              <w:szCs w:val="22"/>
              <w:lang w:eastAsia="ru-RU"/>
            </w:rPr>
          </w:pPr>
          <w:hyperlink w:anchor="_Toc71120213" w:history="1">
            <w:r w:rsidR="00FF37C3" w:rsidRPr="00FF37C3">
              <w:rPr>
                <w:rStyle w:val="aff4"/>
                <w:b w:val="0"/>
                <w:w w:val="100"/>
              </w:rPr>
              <w:t>9.4. Предложения по источникам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_Toc71120213 \h </w:instrText>
            </w:r>
            <w:r w:rsidR="00FF37C3" w:rsidRPr="00FF37C3">
              <w:rPr>
                <w:b w:val="0"/>
                <w:webHidden/>
                <w:w w:val="100"/>
              </w:rPr>
            </w:r>
            <w:r w:rsidR="00FF37C3" w:rsidRPr="00FF37C3">
              <w:rPr>
                <w:b w:val="0"/>
                <w:webHidden/>
                <w:w w:val="100"/>
              </w:rPr>
              <w:fldChar w:fldCharType="separate"/>
            </w:r>
            <w:r w:rsidR="000169FF">
              <w:rPr>
                <w:b w:val="0"/>
                <w:webHidden/>
                <w:w w:val="100"/>
              </w:rPr>
              <w:t>119</w:t>
            </w:r>
            <w:r w:rsidR="00FF37C3" w:rsidRPr="00FF37C3">
              <w:rPr>
                <w:b w:val="0"/>
                <w:webHidden/>
                <w:w w:val="100"/>
              </w:rPr>
              <w:fldChar w:fldCharType="end"/>
            </w:r>
          </w:hyperlink>
        </w:p>
        <w:p w14:paraId="281877CD" w14:textId="48AF411B" w:rsidR="00FF37C3" w:rsidRPr="00FF37C3" w:rsidRDefault="003D31E2" w:rsidP="00FF37C3">
          <w:pPr>
            <w:pStyle w:val="17"/>
            <w:jc w:val="both"/>
            <w:rPr>
              <w:rFonts w:eastAsiaTheme="minorEastAsia"/>
              <w:spacing w:val="0"/>
              <w:sz w:val="22"/>
              <w:szCs w:val="22"/>
              <w:lang w:eastAsia="ru-RU"/>
            </w:rPr>
          </w:pPr>
          <w:hyperlink w:anchor="_Toc71120214" w:history="1">
            <w:r w:rsidR="00FF37C3" w:rsidRPr="00FF37C3">
              <w:rPr>
                <w:rStyle w:val="aff4"/>
              </w:rPr>
              <w:t>10.</w:t>
            </w:r>
            <w:r w:rsidR="00FF37C3" w:rsidRPr="00FF37C3">
              <w:rPr>
                <w:rFonts w:eastAsiaTheme="minorEastAsia"/>
                <w:spacing w:val="0"/>
                <w:sz w:val="22"/>
                <w:szCs w:val="22"/>
                <w:lang w:eastAsia="ru-RU"/>
              </w:rPr>
              <w:tab/>
            </w:r>
            <w:r w:rsidR="00FF37C3" w:rsidRPr="00FF37C3">
              <w:rPr>
                <w:rStyle w:val="aff4"/>
              </w:rPr>
              <w:t>Перспективные топливные балансы</w:t>
            </w:r>
            <w:r w:rsidR="00FF37C3" w:rsidRPr="00FF37C3">
              <w:rPr>
                <w:webHidden/>
              </w:rPr>
              <w:tab/>
            </w:r>
            <w:r w:rsidR="00FF37C3" w:rsidRPr="00FF37C3">
              <w:rPr>
                <w:webHidden/>
              </w:rPr>
              <w:fldChar w:fldCharType="begin"/>
            </w:r>
            <w:r w:rsidR="00FF37C3" w:rsidRPr="00FF37C3">
              <w:rPr>
                <w:webHidden/>
              </w:rPr>
              <w:instrText xml:space="preserve"> PAGEREF _Toc71120214 \h </w:instrText>
            </w:r>
            <w:r w:rsidR="00FF37C3" w:rsidRPr="00FF37C3">
              <w:rPr>
                <w:webHidden/>
              </w:rPr>
            </w:r>
            <w:r w:rsidR="00FF37C3" w:rsidRPr="00FF37C3">
              <w:rPr>
                <w:webHidden/>
              </w:rPr>
              <w:fldChar w:fldCharType="separate"/>
            </w:r>
            <w:r w:rsidR="000169FF">
              <w:rPr>
                <w:webHidden/>
              </w:rPr>
              <w:t>120</w:t>
            </w:r>
            <w:r w:rsidR="00FF37C3" w:rsidRPr="00FF37C3">
              <w:rPr>
                <w:webHidden/>
              </w:rPr>
              <w:fldChar w:fldCharType="end"/>
            </w:r>
          </w:hyperlink>
        </w:p>
        <w:p w14:paraId="4DB8AED1" w14:textId="5DDF493E" w:rsidR="00FF37C3" w:rsidRPr="00FF37C3" w:rsidRDefault="003D31E2" w:rsidP="00FF37C3">
          <w:pPr>
            <w:pStyle w:val="24"/>
            <w:jc w:val="both"/>
            <w:rPr>
              <w:rFonts w:eastAsiaTheme="minorEastAsia"/>
              <w:b w:val="0"/>
              <w:w w:val="100"/>
              <w:sz w:val="22"/>
              <w:szCs w:val="22"/>
              <w:lang w:eastAsia="ru-RU"/>
            </w:rPr>
          </w:pPr>
          <w:hyperlink w:anchor="_Toc71120215" w:history="1">
            <w:r w:rsidR="00FF37C3" w:rsidRPr="00FF37C3">
              <w:rPr>
                <w:rStyle w:val="aff4"/>
                <w:b w:val="0"/>
                <w:w w:val="10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_Toc71120215 \h </w:instrText>
            </w:r>
            <w:r w:rsidR="00FF37C3" w:rsidRPr="00FF37C3">
              <w:rPr>
                <w:b w:val="0"/>
                <w:webHidden/>
                <w:w w:val="100"/>
              </w:rPr>
            </w:r>
            <w:r w:rsidR="00FF37C3" w:rsidRPr="00FF37C3">
              <w:rPr>
                <w:b w:val="0"/>
                <w:webHidden/>
                <w:w w:val="100"/>
              </w:rPr>
              <w:fldChar w:fldCharType="separate"/>
            </w:r>
            <w:r w:rsidR="000169FF">
              <w:rPr>
                <w:b w:val="0"/>
                <w:webHidden/>
                <w:w w:val="100"/>
              </w:rPr>
              <w:t>120</w:t>
            </w:r>
            <w:r w:rsidR="00FF37C3" w:rsidRPr="00FF37C3">
              <w:rPr>
                <w:b w:val="0"/>
                <w:webHidden/>
                <w:w w:val="100"/>
              </w:rPr>
              <w:fldChar w:fldCharType="end"/>
            </w:r>
          </w:hyperlink>
        </w:p>
        <w:p w14:paraId="41175C5F" w14:textId="4EDE4851" w:rsidR="00FF37C3" w:rsidRPr="00FF37C3" w:rsidRDefault="003D31E2" w:rsidP="00FF37C3">
          <w:pPr>
            <w:pStyle w:val="24"/>
            <w:jc w:val="both"/>
            <w:rPr>
              <w:rFonts w:eastAsiaTheme="minorEastAsia"/>
              <w:b w:val="0"/>
              <w:w w:val="100"/>
              <w:sz w:val="22"/>
              <w:szCs w:val="22"/>
              <w:lang w:eastAsia="ru-RU"/>
            </w:rPr>
          </w:pPr>
          <w:hyperlink w:anchor="_Toc71120216" w:history="1">
            <w:r w:rsidR="00FF37C3" w:rsidRPr="00FF37C3">
              <w:rPr>
                <w:rStyle w:val="aff4"/>
                <w:b w:val="0"/>
                <w:w w:val="100"/>
              </w:rPr>
              <w:t>10.2. Результаты расчетов по каждому источнику тепловой энергии нормативных запасов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_Toc71120216 \h </w:instrText>
            </w:r>
            <w:r w:rsidR="00FF37C3" w:rsidRPr="00FF37C3">
              <w:rPr>
                <w:b w:val="0"/>
                <w:webHidden/>
                <w:w w:val="100"/>
              </w:rPr>
            </w:r>
            <w:r w:rsidR="00FF37C3" w:rsidRPr="00FF37C3">
              <w:rPr>
                <w:b w:val="0"/>
                <w:webHidden/>
                <w:w w:val="100"/>
              </w:rPr>
              <w:fldChar w:fldCharType="separate"/>
            </w:r>
            <w:r w:rsidR="000169FF">
              <w:rPr>
                <w:b w:val="0"/>
                <w:webHidden/>
                <w:w w:val="100"/>
              </w:rPr>
              <w:t>120</w:t>
            </w:r>
            <w:r w:rsidR="00FF37C3" w:rsidRPr="00FF37C3">
              <w:rPr>
                <w:b w:val="0"/>
                <w:webHidden/>
                <w:w w:val="100"/>
              </w:rPr>
              <w:fldChar w:fldCharType="end"/>
            </w:r>
          </w:hyperlink>
        </w:p>
        <w:p w14:paraId="383F7730" w14:textId="77436054" w:rsidR="00FF37C3" w:rsidRPr="00FF37C3" w:rsidRDefault="003D31E2" w:rsidP="00FF37C3">
          <w:pPr>
            <w:pStyle w:val="24"/>
            <w:jc w:val="both"/>
            <w:rPr>
              <w:rFonts w:eastAsiaTheme="minorEastAsia"/>
              <w:b w:val="0"/>
              <w:w w:val="100"/>
              <w:sz w:val="22"/>
              <w:szCs w:val="22"/>
              <w:lang w:eastAsia="ru-RU"/>
            </w:rPr>
          </w:pPr>
          <w:hyperlink w:anchor="_Toc71120217" w:history="1">
            <w:r w:rsidR="00FF37C3" w:rsidRPr="00FF37C3">
              <w:rPr>
                <w:rStyle w:val="aff4"/>
                <w:b w:val="0"/>
                <w:w w:val="10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_Toc71120217 \h </w:instrText>
            </w:r>
            <w:r w:rsidR="00FF37C3" w:rsidRPr="00FF37C3">
              <w:rPr>
                <w:b w:val="0"/>
                <w:webHidden/>
                <w:w w:val="100"/>
              </w:rPr>
            </w:r>
            <w:r w:rsidR="00FF37C3" w:rsidRPr="00FF37C3">
              <w:rPr>
                <w:b w:val="0"/>
                <w:webHidden/>
                <w:w w:val="100"/>
              </w:rPr>
              <w:fldChar w:fldCharType="separate"/>
            </w:r>
            <w:r w:rsidR="000169FF">
              <w:rPr>
                <w:b w:val="0"/>
                <w:webHidden/>
                <w:w w:val="100"/>
              </w:rPr>
              <w:t>121</w:t>
            </w:r>
            <w:r w:rsidR="00FF37C3" w:rsidRPr="00FF37C3">
              <w:rPr>
                <w:b w:val="0"/>
                <w:webHidden/>
                <w:w w:val="100"/>
              </w:rPr>
              <w:fldChar w:fldCharType="end"/>
            </w:r>
          </w:hyperlink>
        </w:p>
        <w:p w14:paraId="75CC3BA2" w14:textId="33DB87AE" w:rsidR="00FF37C3" w:rsidRPr="00FF37C3" w:rsidRDefault="003D31E2" w:rsidP="00FF37C3">
          <w:pPr>
            <w:pStyle w:val="17"/>
            <w:jc w:val="both"/>
            <w:rPr>
              <w:rFonts w:eastAsiaTheme="minorEastAsia"/>
              <w:spacing w:val="0"/>
              <w:sz w:val="22"/>
              <w:szCs w:val="22"/>
              <w:lang w:eastAsia="ru-RU"/>
            </w:rPr>
          </w:pPr>
          <w:hyperlink w:anchor="_Toc71120218" w:history="1">
            <w:r w:rsidR="00FF37C3" w:rsidRPr="00FF37C3">
              <w:rPr>
                <w:rStyle w:val="aff4"/>
              </w:rPr>
              <w:t>11.</w:t>
            </w:r>
            <w:r w:rsidR="00FF37C3" w:rsidRPr="00FF37C3">
              <w:rPr>
                <w:rFonts w:eastAsiaTheme="minorEastAsia"/>
                <w:spacing w:val="0"/>
                <w:sz w:val="22"/>
                <w:szCs w:val="22"/>
                <w:lang w:eastAsia="ru-RU"/>
              </w:rPr>
              <w:tab/>
            </w:r>
            <w:r w:rsidR="00FF37C3" w:rsidRPr="00FF37C3">
              <w:rPr>
                <w:rStyle w:val="aff4"/>
              </w:rPr>
              <w:t>Оценка надежности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_Toc71120218 \h </w:instrText>
            </w:r>
            <w:r w:rsidR="00FF37C3" w:rsidRPr="00FF37C3">
              <w:rPr>
                <w:webHidden/>
              </w:rPr>
            </w:r>
            <w:r w:rsidR="00FF37C3" w:rsidRPr="00FF37C3">
              <w:rPr>
                <w:webHidden/>
              </w:rPr>
              <w:fldChar w:fldCharType="separate"/>
            </w:r>
            <w:r w:rsidR="000169FF">
              <w:rPr>
                <w:webHidden/>
              </w:rPr>
              <w:t>122</w:t>
            </w:r>
            <w:r w:rsidR="00FF37C3" w:rsidRPr="00FF37C3">
              <w:rPr>
                <w:webHidden/>
              </w:rPr>
              <w:fldChar w:fldCharType="end"/>
            </w:r>
          </w:hyperlink>
        </w:p>
        <w:p w14:paraId="3718B5D4" w14:textId="73F6A82C" w:rsidR="00FF37C3" w:rsidRPr="00FF37C3" w:rsidRDefault="003D31E2" w:rsidP="00FF37C3">
          <w:pPr>
            <w:pStyle w:val="24"/>
            <w:jc w:val="both"/>
            <w:rPr>
              <w:rFonts w:eastAsiaTheme="minorEastAsia"/>
              <w:b w:val="0"/>
              <w:w w:val="100"/>
              <w:sz w:val="22"/>
              <w:szCs w:val="22"/>
              <w:lang w:eastAsia="ru-RU"/>
            </w:rPr>
          </w:pPr>
          <w:hyperlink w:anchor="_Toc71120219" w:history="1">
            <w:r w:rsidR="00FF37C3" w:rsidRPr="00FF37C3">
              <w:rPr>
                <w:rStyle w:val="aff4"/>
                <w:b w:val="0"/>
                <w:w w:val="100"/>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_Toc71120219 \h </w:instrText>
            </w:r>
            <w:r w:rsidR="00FF37C3" w:rsidRPr="00FF37C3">
              <w:rPr>
                <w:b w:val="0"/>
                <w:webHidden/>
                <w:w w:val="100"/>
              </w:rPr>
            </w:r>
            <w:r w:rsidR="00FF37C3" w:rsidRPr="00FF37C3">
              <w:rPr>
                <w:b w:val="0"/>
                <w:webHidden/>
                <w:w w:val="100"/>
              </w:rPr>
              <w:fldChar w:fldCharType="separate"/>
            </w:r>
            <w:r w:rsidR="000169FF">
              <w:rPr>
                <w:b w:val="0"/>
                <w:webHidden/>
                <w:w w:val="100"/>
              </w:rPr>
              <w:t>122</w:t>
            </w:r>
            <w:r w:rsidR="00FF37C3" w:rsidRPr="00FF37C3">
              <w:rPr>
                <w:b w:val="0"/>
                <w:webHidden/>
                <w:w w:val="100"/>
              </w:rPr>
              <w:fldChar w:fldCharType="end"/>
            </w:r>
          </w:hyperlink>
        </w:p>
        <w:p w14:paraId="4A046925" w14:textId="31A965EF" w:rsidR="00FF37C3" w:rsidRPr="00FF37C3" w:rsidRDefault="003D31E2" w:rsidP="00FF37C3">
          <w:pPr>
            <w:pStyle w:val="24"/>
            <w:jc w:val="both"/>
            <w:rPr>
              <w:rFonts w:eastAsiaTheme="minorEastAsia"/>
              <w:b w:val="0"/>
              <w:w w:val="100"/>
              <w:sz w:val="22"/>
              <w:szCs w:val="22"/>
              <w:lang w:eastAsia="ru-RU"/>
            </w:rPr>
          </w:pPr>
          <w:hyperlink w:anchor="_Toc71120220" w:history="1">
            <w:r w:rsidR="00FF37C3" w:rsidRPr="00FF37C3">
              <w:rPr>
                <w:rStyle w:val="aff4"/>
                <w:b w:val="0"/>
                <w:w w:val="100"/>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_Toc71120220 \h </w:instrText>
            </w:r>
            <w:r w:rsidR="00FF37C3" w:rsidRPr="00FF37C3">
              <w:rPr>
                <w:b w:val="0"/>
                <w:webHidden/>
                <w:w w:val="100"/>
              </w:rPr>
            </w:r>
            <w:r w:rsidR="00FF37C3" w:rsidRPr="00FF37C3">
              <w:rPr>
                <w:b w:val="0"/>
                <w:webHidden/>
                <w:w w:val="100"/>
              </w:rPr>
              <w:fldChar w:fldCharType="separate"/>
            </w:r>
            <w:r w:rsidR="000169FF">
              <w:rPr>
                <w:b w:val="0"/>
                <w:webHidden/>
                <w:w w:val="100"/>
              </w:rPr>
              <w:t>126</w:t>
            </w:r>
            <w:r w:rsidR="00FF37C3" w:rsidRPr="00FF37C3">
              <w:rPr>
                <w:b w:val="0"/>
                <w:webHidden/>
                <w:w w:val="100"/>
              </w:rPr>
              <w:fldChar w:fldCharType="end"/>
            </w:r>
          </w:hyperlink>
        </w:p>
        <w:p w14:paraId="26429632" w14:textId="7051FBCD" w:rsidR="00FF37C3" w:rsidRPr="00FF37C3" w:rsidRDefault="003D31E2" w:rsidP="00FF37C3">
          <w:pPr>
            <w:pStyle w:val="24"/>
            <w:jc w:val="both"/>
            <w:rPr>
              <w:rFonts w:eastAsiaTheme="minorEastAsia"/>
              <w:b w:val="0"/>
              <w:w w:val="100"/>
              <w:sz w:val="22"/>
              <w:szCs w:val="22"/>
              <w:lang w:eastAsia="ru-RU"/>
            </w:rPr>
          </w:pPr>
          <w:hyperlink w:anchor="_Toc71120221" w:history="1">
            <w:r w:rsidR="00FF37C3" w:rsidRPr="00FF37C3">
              <w:rPr>
                <w:rStyle w:val="aff4"/>
                <w:b w:val="0"/>
                <w:w w:val="100"/>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_Toc71120221 \h </w:instrText>
            </w:r>
            <w:r w:rsidR="00FF37C3" w:rsidRPr="00FF37C3">
              <w:rPr>
                <w:b w:val="0"/>
                <w:webHidden/>
                <w:w w:val="100"/>
              </w:rPr>
            </w:r>
            <w:r w:rsidR="00FF37C3" w:rsidRPr="00FF37C3">
              <w:rPr>
                <w:b w:val="0"/>
                <w:webHidden/>
                <w:w w:val="100"/>
              </w:rPr>
              <w:fldChar w:fldCharType="separate"/>
            </w:r>
            <w:r w:rsidR="000169FF">
              <w:rPr>
                <w:b w:val="0"/>
                <w:webHidden/>
                <w:w w:val="100"/>
              </w:rPr>
              <w:t>132</w:t>
            </w:r>
            <w:r w:rsidR="00FF37C3" w:rsidRPr="00FF37C3">
              <w:rPr>
                <w:b w:val="0"/>
                <w:webHidden/>
                <w:w w:val="100"/>
              </w:rPr>
              <w:fldChar w:fldCharType="end"/>
            </w:r>
          </w:hyperlink>
        </w:p>
        <w:p w14:paraId="6388C943" w14:textId="411EB5BF" w:rsidR="00FF37C3" w:rsidRPr="00FF37C3" w:rsidRDefault="003D31E2" w:rsidP="00FF37C3">
          <w:pPr>
            <w:pStyle w:val="24"/>
            <w:jc w:val="both"/>
            <w:rPr>
              <w:rFonts w:eastAsiaTheme="minorEastAsia"/>
              <w:b w:val="0"/>
              <w:w w:val="100"/>
              <w:sz w:val="22"/>
              <w:szCs w:val="22"/>
              <w:lang w:eastAsia="ru-RU"/>
            </w:rPr>
          </w:pPr>
          <w:hyperlink w:anchor="_Toc71120222" w:history="1">
            <w:r w:rsidR="00FF37C3" w:rsidRPr="00FF37C3">
              <w:rPr>
                <w:rStyle w:val="aff4"/>
                <w:b w:val="0"/>
                <w:w w:val="100"/>
              </w:rPr>
              <w:t>11.4. Результат оценки коэффициентов готовности теплопроводов к несению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_Toc71120222 \h </w:instrText>
            </w:r>
            <w:r w:rsidR="00FF37C3" w:rsidRPr="00FF37C3">
              <w:rPr>
                <w:b w:val="0"/>
                <w:webHidden/>
                <w:w w:val="100"/>
              </w:rPr>
            </w:r>
            <w:r w:rsidR="00FF37C3" w:rsidRPr="00FF37C3">
              <w:rPr>
                <w:b w:val="0"/>
                <w:webHidden/>
                <w:w w:val="100"/>
              </w:rPr>
              <w:fldChar w:fldCharType="separate"/>
            </w:r>
            <w:r w:rsidR="000169FF">
              <w:rPr>
                <w:b w:val="0"/>
                <w:webHidden/>
                <w:w w:val="100"/>
              </w:rPr>
              <w:t>132</w:t>
            </w:r>
            <w:r w:rsidR="00FF37C3" w:rsidRPr="00FF37C3">
              <w:rPr>
                <w:b w:val="0"/>
                <w:webHidden/>
                <w:w w:val="100"/>
              </w:rPr>
              <w:fldChar w:fldCharType="end"/>
            </w:r>
          </w:hyperlink>
        </w:p>
        <w:p w14:paraId="119E0C06" w14:textId="20F83BAA" w:rsidR="00FF37C3" w:rsidRPr="00FF37C3" w:rsidRDefault="003D31E2" w:rsidP="00FF37C3">
          <w:pPr>
            <w:pStyle w:val="24"/>
            <w:jc w:val="both"/>
            <w:rPr>
              <w:rFonts w:eastAsiaTheme="minorEastAsia"/>
              <w:b w:val="0"/>
              <w:w w:val="100"/>
              <w:sz w:val="22"/>
              <w:szCs w:val="22"/>
              <w:lang w:eastAsia="ru-RU"/>
            </w:rPr>
          </w:pPr>
          <w:hyperlink w:anchor="_Toc71120223" w:history="1">
            <w:r w:rsidR="00FF37C3" w:rsidRPr="00FF37C3">
              <w:rPr>
                <w:rStyle w:val="aff4"/>
                <w:b w:val="0"/>
                <w:w w:val="100"/>
              </w:rPr>
              <w:t>11.5. Результат оценки недоотпуска тепловой энергии по причине отказов (аварийных ситуаций) и простоев тепловых сетей 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_Toc71120223 \h </w:instrText>
            </w:r>
            <w:r w:rsidR="00FF37C3" w:rsidRPr="00FF37C3">
              <w:rPr>
                <w:b w:val="0"/>
                <w:webHidden/>
                <w:w w:val="100"/>
              </w:rPr>
            </w:r>
            <w:r w:rsidR="00FF37C3" w:rsidRPr="00FF37C3">
              <w:rPr>
                <w:b w:val="0"/>
                <w:webHidden/>
                <w:w w:val="100"/>
              </w:rPr>
              <w:fldChar w:fldCharType="separate"/>
            </w:r>
            <w:r w:rsidR="000169FF">
              <w:rPr>
                <w:b w:val="0"/>
                <w:webHidden/>
                <w:w w:val="100"/>
              </w:rPr>
              <w:t>132</w:t>
            </w:r>
            <w:r w:rsidR="00FF37C3" w:rsidRPr="00FF37C3">
              <w:rPr>
                <w:b w:val="0"/>
                <w:webHidden/>
                <w:w w:val="100"/>
              </w:rPr>
              <w:fldChar w:fldCharType="end"/>
            </w:r>
          </w:hyperlink>
        </w:p>
        <w:p w14:paraId="773FFF3E" w14:textId="4A5D5315" w:rsidR="00FF37C3" w:rsidRPr="00FF37C3" w:rsidRDefault="003D31E2" w:rsidP="00FF37C3">
          <w:pPr>
            <w:pStyle w:val="17"/>
            <w:jc w:val="both"/>
            <w:rPr>
              <w:rFonts w:eastAsiaTheme="minorEastAsia"/>
              <w:spacing w:val="0"/>
              <w:sz w:val="22"/>
              <w:szCs w:val="22"/>
              <w:lang w:eastAsia="ru-RU"/>
            </w:rPr>
          </w:pPr>
          <w:hyperlink w:anchor="_Toc71120224" w:history="1">
            <w:r w:rsidR="00FF37C3" w:rsidRPr="00FF37C3">
              <w:rPr>
                <w:rStyle w:val="aff4"/>
              </w:rPr>
              <w:t>12.</w:t>
            </w:r>
            <w:r w:rsidR="00FF37C3" w:rsidRPr="00FF37C3">
              <w:rPr>
                <w:rFonts w:eastAsiaTheme="minorEastAsia"/>
                <w:spacing w:val="0"/>
                <w:sz w:val="22"/>
                <w:szCs w:val="22"/>
                <w:lang w:eastAsia="ru-RU"/>
              </w:rPr>
              <w:tab/>
            </w:r>
            <w:r w:rsidR="00FF37C3" w:rsidRPr="00FF37C3">
              <w:rPr>
                <w:rStyle w:val="aff4"/>
              </w:rPr>
              <w:t>Обоснование инвестиций в строительство, реконструкцию и техническое перевооружение</w:t>
            </w:r>
            <w:r w:rsidR="00FF37C3" w:rsidRPr="00FF37C3">
              <w:rPr>
                <w:webHidden/>
              </w:rPr>
              <w:tab/>
            </w:r>
            <w:r w:rsidR="00FF37C3" w:rsidRPr="00FF37C3">
              <w:rPr>
                <w:webHidden/>
              </w:rPr>
              <w:fldChar w:fldCharType="begin"/>
            </w:r>
            <w:r w:rsidR="00FF37C3" w:rsidRPr="00FF37C3">
              <w:rPr>
                <w:webHidden/>
              </w:rPr>
              <w:instrText xml:space="preserve"> PAGEREF _Toc71120224 \h </w:instrText>
            </w:r>
            <w:r w:rsidR="00FF37C3" w:rsidRPr="00FF37C3">
              <w:rPr>
                <w:webHidden/>
              </w:rPr>
            </w:r>
            <w:r w:rsidR="00FF37C3" w:rsidRPr="00FF37C3">
              <w:rPr>
                <w:webHidden/>
              </w:rPr>
              <w:fldChar w:fldCharType="separate"/>
            </w:r>
            <w:r w:rsidR="000169FF">
              <w:rPr>
                <w:webHidden/>
              </w:rPr>
              <w:t>133</w:t>
            </w:r>
            <w:r w:rsidR="00FF37C3" w:rsidRPr="00FF37C3">
              <w:rPr>
                <w:webHidden/>
              </w:rPr>
              <w:fldChar w:fldCharType="end"/>
            </w:r>
          </w:hyperlink>
        </w:p>
        <w:p w14:paraId="6D2FEF26" w14:textId="72047F95" w:rsidR="00FF37C3" w:rsidRPr="00FF37C3" w:rsidRDefault="003D31E2" w:rsidP="00FF37C3">
          <w:pPr>
            <w:pStyle w:val="24"/>
            <w:jc w:val="both"/>
            <w:rPr>
              <w:rFonts w:eastAsiaTheme="minorEastAsia"/>
              <w:b w:val="0"/>
              <w:w w:val="100"/>
              <w:sz w:val="22"/>
              <w:szCs w:val="22"/>
              <w:lang w:eastAsia="ru-RU"/>
            </w:rPr>
          </w:pPr>
          <w:hyperlink w:anchor="_Toc71120225" w:history="1">
            <w:r w:rsidR="00FF37C3" w:rsidRPr="00FF37C3">
              <w:rPr>
                <w:rStyle w:val="aff4"/>
                <w:b w:val="0"/>
                <w:w w:val="10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_Toc71120225 \h </w:instrText>
            </w:r>
            <w:r w:rsidR="00FF37C3" w:rsidRPr="00FF37C3">
              <w:rPr>
                <w:b w:val="0"/>
                <w:webHidden/>
                <w:w w:val="100"/>
              </w:rPr>
            </w:r>
            <w:r w:rsidR="00FF37C3" w:rsidRPr="00FF37C3">
              <w:rPr>
                <w:b w:val="0"/>
                <w:webHidden/>
                <w:w w:val="100"/>
              </w:rPr>
              <w:fldChar w:fldCharType="separate"/>
            </w:r>
            <w:r w:rsidR="000169FF">
              <w:rPr>
                <w:b w:val="0"/>
                <w:webHidden/>
                <w:w w:val="100"/>
              </w:rPr>
              <w:t>133</w:t>
            </w:r>
            <w:r w:rsidR="00FF37C3" w:rsidRPr="00FF37C3">
              <w:rPr>
                <w:b w:val="0"/>
                <w:webHidden/>
                <w:w w:val="100"/>
              </w:rPr>
              <w:fldChar w:fldCharType="end"/>
            </w:r>
          </w:hyperlink>
        </w:p>
        <w:p w14:paraId="62F667EF" w14:textId="386EE282" w:rsidR="00FF37C3" w:rsidRPr="00FF37C3" w:rsidRDefault="003D31E2" w:rsidP="00FF37C3">
          <w:pPr>
            <w:pStyle w:val="24"/>
            <w:jc w:val="both"/>
            <w:rPr>
              <w:rFonts w:eastAsiaTheme="minorEastAsia"/>
              <w:b w:val="0"/>
              <w:w w:val="100"/>
              <w:sz w:val="22"/>
              <w:szCs w:val="22"/>
              <w:lang w:eastAsia="ru-RU"/>
            </w:rPr>
          </w:pPr>
          <w:hyperlink w:anchor="_Toc71120226" w:history="1">
            <w:r w:rsidR="00FF37C3" w:rsidRPr="00FF37C3">
              <w:rPr>
                <w:rStyle w:val="aff4"/>
                <w:b w:val="0"/>
                <w:w w:val="10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_Toc71120226 \h </w:instrText>
            </w:r>
            <w:r w:rsidR="00FF37C3" w:rsidRPr="00FF37C3">
              <w:rPr>
                <w:b w:val="0"/>
                <w:webHidden/>
                <w:w w:val="100"/>
              </w:rPr>
            </w:r>
            <w:r w:rsidR="00FF37C3" w:rsidRPr="00FF37C3">
              <w:rPr>
                <w:b w:val="0"/>
                <w:webHidden/>
                <w:w w:val="100"/>
              </w:rPr>
              <w:fldChar w:fldCharType="separate"/>
            </w:r>
            <w:r w:rsidR="000169FF">
              <w:rPr>
                <w:b w:val="0"/>
                <w:webHidden/>
                <w:w w:val="100"/>
              </w:rPr>
              <w:t>133</w:t>
            </w:r>
            <w:r w:rsidR="00FF37C3" w:rsidRPr="00FF37C3">
              <w:rPr>
                <w:b w:val="0"/>
                <w:webHidden/>
                <w:w w:val="100"/>
              </w:rPr>
              <w:fldChar w:fldCharType="end"/>
            </w:r>
          </w:hyperlink>
        </w:p>
        <w:p w14:paraId="21FE21A7" w14:textId="7C5CD79D" w:rsidR="00FF37C3" w:rsidRPr="00FF37C3" w:rsidRDefault="003D31E2" w:rsidP="00FF37C3">
          <w:pPr>
            <w:pStyle w:val="24"/>
            <w:jc w:val="both"/>
            <w:rPr>
              <w:rFonts w:eastAsiaTheme="minorEastAsia"/>
              <w:b w:val="0"/>
              <w:w w:val="100"/>
              <w:sz w:val="22"/>
              <w:szCs w:val="22"/>
              <w:lang w:eastAsia="ru-RU"/>
            </w:rPr>
          </w:pPr>
          <w:hyperlink w:anchor="_Toc71120227" w:history="1">
            <w:r w:rsidR="00FF37C3" w:rsidRPr="00FF37C3">
              <w:rPr>
                <w:rStyle w:val="aff4"/>
                <w:b w:val="0"/>
                <w:w w:val="100"/>
              </w:rPr>
              <w:t>12.3. Расчет экономической эффективности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_Toc71120227 \h </w:instrText>
            </w:r>
            <w:r w:rsidR="00FF37C3" w:rsidRPr="00FF37C3">
              <w:rPr>
                <w:b w:val="0"/>
                <w:webHidden/>
                <w:w w:val="100"/>
              </w:rPr>
            </w:r>
            <w:r w:rsidR="00FF37C3" w:rsidRPr="00FF37C3">
              <w:rPr>
                <w:b w:val="0"/>
                <w:webHidden/>
                <w:w w:val="100"/>
              </w:rPr>
              <w:fldChar w:fldCharType="separate"/>
            </w:r>
            <w:r w:rsidR="000169FF">
              <w:rPr>
                <w:b w:val="0"/>
                <w:webHidden/>
                <w:w w:val="100"/>
              </w:rPr>
              <w:t>137</w:t>
            </w:r>
            <w:r w:rsidR="00FF37C3" w:rsidRPr="00FF37C3">
              <w:rPr>
                <w:b w:val="0"/>
                <w:webHidden/>
                <w:w w:val="100"/>
              </w:rPr>
              <w:fldChar w:fldCharType="end"/>
            </w:r>
          </w:hyperlink>
        </w:p>
        <w:p w14:paraId="2D5DD7BD" w14:textId="272DA17C" w:rsidR="00FF37C3" w:rsidRPr="00FF37C3" w:rsidRDefault="003D31E2" w:rsidP="00FF37C3">
          <w:pPr>
            <w:pStyle w:val="33"/>
            <w:tabs>
              <w:tab w:val="right" w:leader="dot" w:pos="10209"/>
            </w:tabs>
            <w:jc w:val="both"/>
            <w:rPr>
              <w:rFonts w:eastAsiaTheme="minorEastAsia"/>
              <w:noProof/>
              <w:sz w:val="22"/>
              <w:szCs w:val="22"/>
              <w:lang w:eastAsia="ru-RU"/>
            </w:rPr>
          </w:pPr>
          <w:hyperlink w:anchor="_Toc71120228" w:history="1">
            <w:r w:rsidR="00FF37C3" w:rsidRPr="00FF37C3">
              <w:rPr>
                <w:rStyle w:val="aff4"/>
                <w:noProof/>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_Toc71120228 \h </w:instrText>
            </w:r>
            <w:r w:rsidR="00FF37C3" w:rsidRPr="00FF37C3">
              <w:rPr>
                <w:noProof/>
                <w:webHidden/>
              </w:rPr>
            </w:r>
            <w:r w:rsidR="00FF37C3" w:rsidRPr="00FF37C3">
              <w:rPr>
                <w:noProof/>
                <w:webHidden/>
              </w:rPr>
              <w:fldChar w:fldCharType="separate"/>
            </w:r>
            <w:r w:rsidR="000169FF">
              <w:rPr>
                <w:noProof/>
                <w:webHidden/>
              </w:rPr>
              <w:t>137</w:t>
            </w:r>
            <w:r w:rsidR="00FF37C3" w:rsidRPr="00FF37C3">
              <w:rPr>
                <w:noProof/>
                <w:webHidden/>
              </w:rPr>
              <w:fldChar w:fldCharType="end"/>
            </w:r>
          </w:hyperlink>
        </w:p>
        <w:p w14:paraId="042A3FDC" w14:textId="5F1779C7" w:rsidR="00FF37C3" w:rsidRPr="00FF37C3" w:rsidRDefault="003D31E2" w:rsidP="00FF37C3">
          <w:pPr>
            <w:pStyle w:val="17"/>
            <w:jc w:val="both"/>
            <w:rPr>
              <w:rFonts w:eastAsiaTheme="minorEastAsia"/>
              <w:spacing w:val="0"/>
              <w:sz w:val="22"/>
              <w:szCs w:val="22"/>
              <w:lang w:eastAsia="ru-RU"/>
            </w:rPr>
          </w:pPr>
          <w:hyperlink w:anchor="_Toc71120229" w:history="1">
            <w:r w:rsidR="00FF37C3" w:rsidRPr="00FF37C3">
              <w:rPr>
                <w:rStyle w:val="aff4"/>
              </w:rPr>
              <w:t>13.</w:t>
            </w:r>
            <w:r w:rsidR="00FF37C3" w:rsidRPr="00FF37C3">
              <w:rPr>
                <w:rFonts w:eastAsiaTheme="minorEastAsia"/>
                <w:spacing w:val="0"/>
                <w:sz w:val="22"/>
                <w:szCs w:val="22"/>
                <w:lang w:eastAsia="ru-RU"/>
              </w:rPr>
              <w:tab/>
            </w:r>
            <w:r w:rsidR="00FF37C3" w:rsidRPr="00FF37C3">
              <w:rPr>
                <w:rStyle w:val="aff4"/>
              </w:rPr>
              <w:t>Индикаторы развития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_Toc71120229 \h </w:instrText>
            </w:r>
            <w:r w:rsidR="00FF37C3" w:rsidRPr="00FF37C3">
              <w:rPr>
                <w:webHidden/>
              </w:rPr>
            </w:r>
            <w:r w:rsidR="00FF37C3" w:rsidRPr="00FF37C3">
              <w:rPr>
                <w:webHidden/>
              </w:rPr>
              <w:fldChar w:fldCharType="separate"/>
            </w:r>
            <w:r w:rsidR="000169FF">
              <w:rPr>
                <w:webHidden/>
              </w:rPr>
              <w:t>140</w:t>
            </w:r>
            <w:r w:rsidR="00FF37C3" w:rsidRPr="00FF37C3">
              <w:rPr>
                <w:webHidden/>
              </w:rPr>
              <w:fldChar w:fldCharType="end"/>
            </w:r>
          </w:hyperlink>
        </w:p>
        <w:p w14:paraId="63E0985C" w14:textId="66D9D0F5" w:rsidR="00FF37C3" w:rsidRPr="00FF37C3" w:rsidRDefault="003D31E2" w:rsidP="00FF37C3">
          <w:pPr>
            <w:pStyle w:val="24"/>
            <w:jc w:val="both"/>
            <w:rPr>
              <w:rFonts w:eastAsiaTheme="minorEastAsia"/>
              <w:b w:val="0"/>
              <w:w w:val="100"/>
              <w:sz w:val="22"/>
              <w:szCs w:val="22"/>
              <w:lang w:eastAsia="ru-RU"/>
            </w:rPr>
          </w:pPr>
          <w:hyperlink w:anchor="_Toc71120230" w:history="1">
            <w:r w:rsidR="00FF37C3" w:rsidRPr="00FF37C3">
              <w:rPr>
                <w:rStyle w:val="aff4"/>
                <w:b w:val="0"/>
                <w:w w:val="100"/>
              </w:rPr>
              <w:t>13.1. Количество прекращений подачи тепловой энергии, теплоносителя в результате технологических нарушений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_Toc71120230 \h </w:instrText>
            </w:r>
            <w:r w:rsidR="00FF37C3" w:rsidRPr="00FF37C3">
              <w:rPr>
                <w:b w:val="0"/>
                <w:webHidden/>
                <w:w w:val="100"/>
              </w:rPr>
            </w:r>
            <w:r w:rsidR="00FF37C3" w:rsidRPr="00FF37C3">
              <w:rPr>
                <w:b w:val="0"/>
                <w:webHidden/>
                <w:w w:val="100"/>
              </w:rPr>
              <w:fldChar w:fldCharType="separate"/>
            </w:r>
            <w:r w:rsidR="000169FF">
              <w:rPr>
                <w:b w:val="0"/>
                <w:webHidden/>
                <w:w w:val="100"/>
              </w:rPr>
              <w:t>140</w:t>
            </w:r>
            <w:r w:rsidR="00FF37C3" w:rsidRPr="00FF37C3">
              <w:rPr>
                <w:b w:val="0"/>
                <w:webHidden/>
                <w:w w:val="100"/>
              </w:rPr>
              <w:fldChar w:fldCharType="end"/>
            </w:r>
          </w:hyperlink>
        </w:p>
        <w:p w14:paraId="3A41FF87" w14:textId="092BB966" w:rsidR="00FF37C3" w:rsidRPr="00FF37C3" w:rsidRDefault="003D31E2" w:rsidP="00FF37C3">
          <w:pPr>
            <w:pStyle w:val="24"/>
            <w:jc w:val="both"/>
            <w:rPr>
              <w:rFonts w:eastAsiaTheme="minorEastAsia"/>
              <w:b w:val="0"/>
              <w:w w:val="100"/>
              <w:sz w:val="22"/>
              <w:szCs w:val="22"/>
              <w:lang w:eastAsia="ru-RU"/>
            </w:rPr>
          </w:pPr>
          <w:hyperlink w:anchor="_Toc71120231" w:history="1">
            <w:r w:rsidR="00FF37C3" w:rsidRPr="00FF37C3">
              <w:rPr>
                <w:rStyle w:val="aff4"/>
                <w:b w:val="0"/>
                <w:w w:val="100"/>
              </w:rPr>
              <w:t>13.2. Количество прекращений подачи тепловой энергии, теплоносителя в результате технологических нарушений на источниках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_Toc71120231 \h </w:instrText>
            </w:r>
            <w:r w:rsidR="00FF37C3" w:rsidRPr="00FF37C3">
              <w:rPr>
                <w:b w:val="0"/>
                <w:webHidden/>
                <w:w w:val="100"/>
              </w:rPr>
            </w:r>
            <w:r w:rsidR="00FF37C3" w:rsidRPr="00FF37C3">
              <w:rPr>
                <w:b w:val="0"/>
                <w:webHidden/>
                <w:w w:val="100"/>
              </w:rPr>
              <w:fldChar w:fldCharType="separate"/>
            </w:r>
            <w:r w:rsidR="000169FF">
              <w:rPr>
                <w:b w:val="0"/>
                <w:webHidden/>
                <w:w w:val="100"/>
              </w:rPr>
              <w:t>141</w:t>
            </w:r>
            <w:r w:rsidR="00FF37C3" w:rsidRPr="00FF37C3">
              <w:rPr>
                <w:b w:val="0"/>
                <w:webHidden/>
                <w:w w:val="100"/>
              </w:rPr>
              <w:fldChar w:fldCharType="end"/>
            </w:r>
          </w:hyperlink>
        </w:p>
        <w:p w14:paraId="10F4AC6C" w14:textId="70376A35" w:rsidR="00FF37C3" w:rsidRPr="00FF37C3" w:rsidRDefault="003D31E2" w:rsidP="00FF37C3">
          <w:pPr>
            <w:pStyle w:val="24"/>
            <w:jc w:val="both"/>
            <w:rPr>
              <w:rFonts w:eastAsiaTheme="minorEastAsia"/>
              <w:b w:val="0"/>
              <w:w w:val="100"/>
              <w:sz w:val="22"/>
              <w:szCs w:val="22"/>
              <w:lang w:eastAsia="ru-RU"/>
            </w:rPr>
          </w:pPr>
          <w:hyperlink w:anchor="_Toc71120232" w:history="1">
            <w:r w:rsidR="00FF37C3" w:rsidRPr="00FF37C3">
              <w:rPr>
                <w:rStyle w:val="aff4"/>
                <w:b w:val="0"/>
                <w:w w:val="100"/>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_Toc71120232 \h </w:instrText>
            </w:r>
            <w:r w:rsidR="00FF37C3" w:rsidRPr="00FF37C3">
              <w:rPr>
                <w:b w:val="0"/>
                <w:webHidden/>
                <w:w w:val="100"/>
              </w:rPr>
            </w:r>
            <w:r w:rsidR="00FF37C3" w:rsidRPr="00FF37C3">
              <w:rPr>
                <w:b w:val="0"/>
                <w:webHidden/>
                <w:w w:val="100"/>
              </w:rPr>
              <w:fldChar w:fldCharType="separate"/>
            </w:r>
            <w:r w:rsidR="000169FF">
              <w:rPr>
                <w:b w:val="0"/>
                <w:webHidden/>
                <w:w w:val="100"/>
              </w:rPr>
              <w:t>141</w:t>
            </w:r>
            <w:r w:rsidR="00FF37C3" w:rsidRPr="00FF37C3">
              <w:rPr>
                <w:b w:val="0"/>
                <w:webHidden/>
                <w:w w:val="100"/>
              </w:rPr>
              <w:fldChar w:fldCharType="end"/>
            </w:r>
          </w:hyperlink>
        </w:p>
        <w:p w14:paraId="15875E90" w14:textId="0A188EF1" w:rsidR="00FF37C3" w:rsidRPr="00FF37C3" w:rsidRDefault="003D31E2" w:rsidP="00FF37C3">
          <w:pPr>
            <w:pStyle w:val="24"/>
            <w:jc w:val="both"/>
            <w:rPr>
              <w:rFonts w:eastAsiaTheme="minorEastAsia"/>
              <w:b w:val="0"/>
              <w:w w:val="100"/>
              <w:sz w:val="22"/>
              <w:szCs w:val="22"/>
              <w:lang w:eastAsia="ru-RU"/>
            </w:rPr>
          </w:pPr>
          <w:hyperlink w:anchor="_Toc71120233" w:history="1">
            <w:r w:rsidR="00FF37C3" w:rsidRPr="00FF37C3">
              <w:rPr>
                <w:rStyle w:val="aff4"/>
                <w:b w:val="0"/>
                <w:w w:val="100"/>
              </w:rPr>
              <w:t>13.4. Отношение величины технологических потерь тепловой энергии, теплоносителя к материальной характеристике тепловой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_Toc71120233 \h </w:instrText>
            </w:r>
            <w:r w:rsidR="00FF37C3" w:rsidRPr="00FF37C3">
              <w:rPr>
                <w:b w:val="0"/>
                <w:webHidden/>
                <w:w w:val="100"/>
              </w:rPr>
            </w:r>
            <w:r w:rsidR="00FF37C3" w:rsidRPr="00FF37C3">
              <w:rPr>
                <w:b w:val="0"/>
                <w:webHidden/>
                <w:w w:val="100"/>
              </w:rPr>
              <w:fldChar w:fldCharType="separate"/>
            </w:r>
            <w:r w:rsidR="000169FF">
              <w:rPr>
                <w:b w:val="0"/>
                <w:webHidden/>
                <w:w w:val="100"/>
              </w:rPr>
              <w:t>142</w:t>
            </w:r>
            <w:r w:rsidR="00FF37C3" w:rsidRPr="00FF37C3">
              <w:rPr>
                <w:b w:val="0"/>
                <w:webHidden/>
                <w:w w:val="100"/>
              </w:rPr>
              <w:fldChar w:fldCharType="end"/>
            </w:r>
          </w:hyperlink>
        </w:p>
        <w:p w14:paraId="05437E0D" w14:textId="7B2B2A56" w:rsidR="00FF37C3" w:rsidRPr="00FF37C3" w:rsidRDefault="003D31E2" w:rsidP="00FF37C3">
          <w:pPr>
            <w:pStyle w:val="33"/>
            <w:tabs>
              <w:tab w:val="right" w:leader="dot" w:pos="10209"/>
            </w:tabs>
            <w:jc w:val="both"/>
            <w:rPr>
              <w:rFonts w:eastAsiaTheme="minorEastAsia"/>
              <w:noProof/>
              <w:sz w:val="22"/>
              <w:szCs w:val="22"/>
              <w:lang w:eastAsia="ru-RU"/>
            </w:rPr>
          </w:pPr>
          <w:hyperlink w:anchor="_Toc71120234" w:history="1">
            <w:r w:rsidR="00FF37C3" w:rsidRPr="00FF37C3">
              <w:rPr>
                <w:rStyle w:val="aff4"/>
                <w:noProof/>
              </w:rPr>
              <w:t>13.5. Коэффициент использования установленной тепловой мощности.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_Toc71120234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094773FF" w14:textId="5B6B85E9" w:rsidR="00FF37C3" w:rsidRPr="00FF37C3" w:rsidRDefault="003D31E2" w:rsidP="00FF37C3">
          <w:pPr>
            <w:pStyle w:val="33"/>
            <w:tabs>
              <w:tab w:val="right" w:leader="dot" w:pos="10209"/>
            </w:tabs>
            <w:jc w:val="both"/>
            <w:rPr>
              <w:rFonts w:eastAsiaTheme="minorEastAsia"/>
              <w:noProof/>
              <w:sz w:val="22"/>
              <w:szCs w:val="22"/>
              <w:lang w:eastAsia="ru-RU"/>
            </w:rPr>
          </w:pPr>
          <w:hyperlink w:anchor="_Toc71120235" w:history="1">
            <w:r w:rsidR="00FF37C3" w:rsidRPr="00FF37C3">
              <w:rPr>
                <w:rStyle w:val="aff4"/>
                <w:noProof/>
              </w:rPr>
              <w:t>13.6. Удельная материальная характеристика тепловых сетей, приведенная к расчетной тепловой нагрузке.</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_Toc71120235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1539A4C1" w14:textId="2F91FE34" w:rsidR="00FF37C3" w:rsidRPr="00FF37C3" w:rsidRDefault="003D31E2" w:rsidP="00FF37C3">
          <w:pPr>
            <w:pStyle w:val="33"/>
            <w:tabs>
              <w:tab w:val="right" w:leader="dot" w:pos="10209"/>
            </w:tabs>
            <w:jc w:val="both"/>
            <w:rPr>
              <w:rFonts w:eastAsiaTheme="minorEastAsia"/>
              <w:noProof/>
              <w:sz w:val="22"/>
              <w:szCs w:val="22"/>
              <w:lang w:eastAsia="ru-RU"/>
            </w:rPr>
          </w:pPr>
          <w:hyperlink w:anchor="_Toc71120236" w:history="1">
            <w:r w:rsidR="00FF37C3" w:rsidRPr="00FF37C3">
              <w:rPr>
                <w:rStyle w:val="aff4"/>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_Toc71120236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5F722C8B" w14:textId="785E5863" w:rsidR="00FF37C3" w:rsidRPr="00FF37C3" w:rsidRDefault="003D31E2" w:rsidP="00FF37C3">
          <w:pPr>
            <w:pStyle w:val="33"/>
            <w:tabs>
              <w:tab w:val="right" w:leader="dot" w:pos="10209"/>
            </w:tabs>
            <w:jc w:val="both"/>
            <w:rPr>
              <w:rFonts w:eastAsiaTheme="minorEastAsia"/>
              <w:noProof/>
              <w:sz w:val="22"/>
              <w:szCs w:val="22"/>
              <w:lang w:eastAsia="ru-RU"/>
            </w:rPr>
          </w:pPr>
          <w:hyperlink w:anchor="_Toc71120237" w:history="1">
            <w:r w:rsidR="00FF37C3" w:rsidRPr="00FF37C3">
              <w:rPr>
                <w:rStyle w:val="aff4"/>
                <w:noProof/>
              </w:rPr>
              <w:t>13.8. Удельный расход условного топлива на отпуск электрической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_Toc71120237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3A23C5AF" w14:textId="42897504" w:rsidR="00FF37C3" w:rsidRPr="00FF37C3" w:rsidRDefault="003D31E2" w:rsidP="00FF37C3">
          <w:pPr>
            <w:pStyle w:val="33"/>
            <w:tabs>
              <w:tab w:val="right" w:leader="dot" w:pos="10209"/>
            </w:tabs>
            <w:jc w:val="both"/>
            <w:rPr>
              <w:rFonts w:eastAsiaTheme="minorEastAsia"/>
              <w:noProof/>
              <w:sz w:val="22"/>
              <w:szCs w:val="22"/>
              <w:lang w:eastAsia="ru-RU"/>
            </w:rPr>
          </w:pPr>
          <w:hyperlink w:anchor="_Toc71120238" w:history="1">
            <w:r w:rsidR="00FF37C3" w:rsidRPr="00FF37C3">
              <w:rPr>
                <w:rStyle w:val="aff4"/>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_Toc71120238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0963A7B7" w14:textId="59B464AA" w:rsidR="00FF37C3" w:rsidRPr="00FF37C3" w:rsidRDefault="003D31E2" w:rsidP="00FF37C3">
          <w:pPr>
            <w:pStyle w:val="33"/>
            <w:tabs>
              <w:tab w:val="right" w:leader="dot" w:pos="10209"/>
            </w:tabs>
            <w:jc w:val="both"/>
            <w:rPr>
              <w:rFonts w:eastAsiaTheme="minorEastAsia"/>
              <w:noProof/>
              <w:sz w:val="22"/>
              <w:szCs w:val="22"/>
              <w:lang w:eastAsia="ru-RU"/>
            </w:rPr>
          </w:pPr>
          <w:hyperlink w:anchor="_Toc71120239" w:history="1">
            <w:r w:rsidR="00FF37C3" w:rsidRPr="00FF37C3">
              <w:rPr>
                <w:rStyle w:val="aff4"/>
                <w:noProof/>
              </w:rPr>
              <w:t>13.10. Доля отпуска тепловой энергии, осуществляемого потребителям по приборам учета, в общем объеме отпущенной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_Toc71120239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4F25C27D" w14:textId="51A57F88" w:rsidR="00FF37C3" w:rsidRPr="00FF37C3" w:rsidRDefault="003D31E2" w:rsidP="00FF37C3">
          <w:pPr>
            <w:pStyle w:val="33"/>
            <w:tabs>
              <w:tab w:val="right" w:leader="dot" w:pos="10209"/>
            </w:tabs>
            <w:jc w:val="both"/>
            <w:rPr>
              <w:rFonts w:eastAsiaTheme="minorEastAsia"/>
              <w:noProof/>
              <w:sz w:val="22"/>
              <w:szCs w:val="22"/>
              <w:lang w:eastAsia="ru-RU"/>
            </w:rPr>
          </w:pPr>
          <w:hyperlink w:anchor="_Toc71120240" w:history="1">
            <w:r w:rsidR="00FF37C3" w:rsidRPr="00FF37C3">
              <w:rPr>
                <w:rStyle w:val="aff4"/>
                <w:noProof/>
              </w:rPr>
              <w:t>13.11.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_Toc71120240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76A31949" w14:textId="01D719D3" w:rsidR="00FF37C3" w:rsidRPr="00FF37C3" w:rsidRDefault="003D31E2" w:rsidP="00FF37C3">
          <w:pPr>
            <w:pStyle w:val="33"/>
            <w:tabs>
              <w:tab w:val="right" w:leader="dot" w:pos="10209"/>
            </w:tabs>
            <w:jc w:val="both"/>
            <w:rPr>
              <w:rFonts w:eastAsiaTheme="minorEastAsia"/>
              <w:noProof/>
              <w:sz w:val="22"/>
              <w:szCs w:val="22"/>
              <w:lang w:eastAsia="ru-RU"/>
            </w:rPr>
          </w:pPr>
          <w:hyperlink w:anchor="_Toc71120241" w:history="1">
            <w:r w:rsidR="00FF37C3" w:rsidRPr="00FF37C3">
              <w:rPr>
                <w:rStyle w:val="aff4"/>
                <w:noProof/>
              </w:rPr>
              <w:t>13.12.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_Toc71120241 \h </w:instrText>
            </w:r>
            <w:r w:rsidR="00FF37C3" w:rsidRPr="00FF37C3">
              <w:rPr>
                <w:noProof/>
                <w:webHidden/>
              </w:rPr>
            </w:r>
            <w:r w:rsidR="00FF37C3" w:rsidRPr="00FF37C3">
              <w:rPr>
                <w:noProof/>
                <w:webHidden/>
              </w:rPr>
              <w:fldChar w:fldCharType="separate"/>
            </w:r>
            <w:r w:rsidR="000169FF">
              <w:rPr>
                <w:noProof/>
                <w:webHidden/>
              </w:rPr>
              <w:t>143</w:t>
            </w:r>
            <w:r w:rsidR="00FF37C3" w:rsidRPr="00FF37C3">
              <w:rPr>
                <w:noProof/>
                <w:webHidden/>
              </w:rPr>
              <w:fldChar w:fldCharType="end"/>
            </w:r>
          </w:hyperlink>
        </w:p>
        <w:p w14:paraId="6A0E0A97" w14:textId="796CD92A" w:rsidR="00FF37C3" w:rsidRPr="00FF37C3" w:rsidRDefault="003D31E2" w:rsidP="00FF37C3">
          <w:pPr>
            <w:pStyle w:val="17"/>
            <w:jc w:val="both"/>
            <w:rPr>
              <w:rFonts w:eastAsiaTheme="minorEastAsia"/>
              <w:spacing w:val="0"/>
              <w:sz w:val="22"/>
              <w:szCs w:val="22"/>
              <w:lang w:eastAsia="ru-RU"/>
            </w:rPr>
          </w:pPr>
          <w:hyperlink w:anchor="_Toc71120242" w:history="1">
            <w:r w:rsidR="00FF37C3" w:rsidRPr="00FF37C3">
              <w:rPr>
                <w:rStyle w:val="aff4"/>
              </w:rPr>
              <w:t>14.</w:t>
            </w:r>
            <w:r w:rsidR="00FF37C3" w:rsidRPr="00FF37C3">
              <w:rPr>
                <w:rFonts w:eastAsiaTheme="minorEastAsia"/>
                <w:spacing w:val="0"/>
                <w:sz w:val="22"/>
                <w:szCs w:val="22"/>
                <w:lang w:eastAsia="ru-RU"/>
              </w:rPr>
              <w:tab/>
            </w:r>
            <w:r w:rsidR="00FF37C3" w:rsidRPr="00FF37C3">
              <w:rPr>
                <w:rStyle w:val="aff4"/>
              </w:rPr>
              <w:t>Ценовые (тарифные) последствия</w:t>
            </w:r>
            <w:r w:rsidR="00FF37C3" w:rsidRPr="00FF37C3">
              <w:rPr>
                <w:webHidden/>
              </w:rPr>
              <w:tab/>
            </w:r>
            <w:r w:rsidR="00FF37C3" w:rsidRPr="00FF37C3">
              <w:rPr>
                <w:webHidden/>
              </w:rPr>
              <w:fldChar w:fldCharType="begin"/>
            </w:r>
            <w:r w:rsidR="00FF37C3" w:rsidRPr="00FF37C3">
              <w:rPr>
                <w:webHidden/>
              </w:rPr>
              <w:instrText xml:space="preserve"> PAGEREF _Toc71120242 \h </w:instrText>
            </w:r>
            <w:r w:rsidR="00FF37C3" w:rsidRPr="00FF37C3">
              <w:rPr>
                <w:webHidden/>
              </w:rPr>
            </w:r>
            <w:r w:rsidR="00FF37C3" w:rsidRPr="00FF37C3">
              <w:rPr>
                <w:webHidden/>
              </w:rPr>
              <w:fldChar w:fldCharType="separate"/>
            </w:r>
            <w:r w:rsidR="000169FF">
              <w:rPr>
                <w:webHidden/>
              </w:rPr>
              <w:t>144</w:t>
            </w:r>
            <w:r w:rsidR="00FF37C3" w:rsidRPr="00FF37C3">
              <w:rPr>
                <w:webHidden/>
              </w:rPr>
              <w:fldChar w:fldCharType="end"/>
            </w:r>
          </w:hyperlink>
        </w:p>
        <w:p w14:paraId="37B93379" w14:textId="25B27275" w:rsidR="00FF37C3" w:rsidRPr="00FF37C3" w:rsidRDefault="003D31E2" w:rsidP="00FF37C3">
          <w:pPr>
            <w:pStyle w:val="24"/>
            <w:jc w:val="both"/>
            <w:rPr>
              <w:rFonts w:eastAsiaTheme="minorEastAsia"/>
              <w:b w:val="0"/>
              <w:w w:val="100"/>
              <w:sz w:val="22"/>
              <w:szCs w:val="22"/>
              <w:lang w:eastAsia="ru-RU"/>
            </w:rPr>
          </w:pPr>
          <w:hyperlink w:anchor="_Toc71120243" w:history="1">
            <w:r w:rsidR="00FF37C3" w:rsidRPr="00FF37C3">
              <w:rPr>
                <w:rStyle w:val="aff4"/>
                <w:b w:val="0"/>
                <w:w w:val="100"/>
              </w:rPr>
              <w:t>14.1. 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_Toc71120243 \h </w:instrText>
            </w:r>
            <w:r w:rsidR="00FF37C3" w:rsidRPr="00FF37C3">
              <w:rPr>
                <w:b w:val="0"/>
                <w:webHidden/>
                <w:w w:val="100"/>
              </w:rPr>
            </w:r>
            <w:r w:rsidR="00FF37C3" w:rsidRPr="00FF37C3">
              <w:rPr>
                <w:b w:val="0"/>
                <w:webHidden/>
                <w:w w:val="100"/>
              </w:rPr>
              <w:fldChar w:fldCharType="separate"/>
            </w:r>
            <w:r w:rsidR="000169FF">
              <w:rPr>
                <w:b w:val="0"/>
                <w:webHidden/>
                <w:w w:val="100"/>
              </w:rPr>
              <w:t>144</w:t>
            </w:r>
            <w:r w:rsidR="00FF37C3" w:rsidRPr="00FF37C3">
              <w:rPr>
                <w:b w:val="0"/>
                <w:webHidden/>
                <w:w w:val="100"/>
              </w:rPr>
              <w:fldChar w:fldCharType="end"/>
            </w:r>
          </w:hyperlink>
        </w:p>
        <w:p w14:paraId="56F88305" w14:textId="7E3A303B" w:rsidR="00FF37C3" w:rsidRPr="00FF37C3" w:rsidRDefault="003D31E2" w:rsidP="00FF37C3">
          <w:pPr>
            <w:pStyle w:val="24"/>
            <w:jc w:val="both"/>
            <w:rPr>
              <w:rFonts w:eastAsiaTheme="minorEastAsia"/>
              <w:b w:val="0"/>
              <w:w w:val="100"/>
              <w:sz w:val="22"/>
              <w:szCs w:val="22"/>
              <w:lang w:eastAsia="ru-RU"/>
            </w:rPr>
          </w:pPr>
          <w:hyperlink w:anchor="_Toc71120244" w:history="1">
            <w:r w:rsidR="00FF37C3" w:rsidRPr="00FF37C3">
              <w:rPr>
                <w:rStyle w:val="aff4"/>
                <w:b w:val="0"/>
                <w:w w:val="100"/>
              </w:rPr>
              <w:t>14.2.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_Toc71120244 \h </w:instrText>
            </w:r>
            <w:r w:rsidR="00FF37C3" w:rsidRPr="00FF37C3">
              <w:rPr>
                <w:b w:val="0"/>
                <w:webHidden/>
                <w:w w:val="100"/>
              </w:rPr>
            </w:r>
            <w:r w:rsidR="00FF37C3" w:rsidRPr="00FF37C3">
              <w:rPr>
                <w:b w:val="0"/>
                <w:webHidden/>
                <w:w w:val="100"/>
              </w:rPr>
              <w:fldChar w:fldCharType="separate"/>
            </w:r>
            <w:r w:rsidR="000169FF">
              <w:rPr>
                <w:b w:val="0"/>
                <w:webHidden/>
                <w:w w:val="100"/>
              </w:rPr>
              <w:t>156</w:t>
            </w:r>
            <w:r w:rsidR="00FF37C3" w:rsidRPr="00FF37C3">
              <w:rPr>
                <w:b w:val="0"/>
                <w:webHidden/>
                <w:w w:val="100"/>
              </w:rPr>
              <w:fldChar w:fldCharType="end"/>
            </w:r>
          </w:hyperlink>
        </w:p>
        <w:p w14:paraId="16C73D65" w14:textId="61C908F5" w:rsidR="00FF37C3" w:rsidRPr="00FF37C3" w:rsidRDefault="003D31E2" w:rsidP="00FF37C3">
          <w:pPr>
            <w:pStyle w:val="17"/>
            <w:jc w:val="both"/>
            <w:rPr>
              <w:rFonts w:eastAsiaTheme="minorEastAsia"/>
              <w:spacing w:val="0"/>
              <w:sz w:val="22"/>
              <w:szCs w:val="22"/>
              <w:lang w:eastAsia="ru-RU"/>
            </w:rPr>
          </w:pPr>
          <w:hyperlink w:anchor="_Toc71120245" w:history="1">
            <w:r w:rsidR="00FF37C3" w:rsidRPr="00FF37C3">
              <w:rPr>
                <w:rStyle w:val="aff4"/>
              </w:rPr>
              <w:t>15.</w:t>
            </w:r>
            <w:r w:rsidR="00FF37C3" w:rsidRPr="00FF37C3">
              <w:rPr>
                <w:rFonts w:eastAsiaTheme="minorEastAsia"/>
                <w:spacing w:val="0"/>
                <w:sz w:val="22"/>
                <w:szCs w:val="22"/>
                <w:lang w:eastAsia="ru-RU"/>
              </w:rPr>
              <w:tab/>
            </w:r>
            <w:r w:rsidR="00FF37C3" w:rsidRPr="00FF37C3">
              <w:rPr>
                <w:rStyle w:val="aff4"/>
              </w:rPr>
              <w:t>Реестр единых теплоснабжающих организаций</w:t>
            </w:r>
            <w:r w:rsidR="00FF37C3" w:rsidRPr="00FF37C3">
              <w:rPr>
                <w:webHidden/>
              </w:rPr>
              <w:tab/>
            </w:r>
            <w:r w:rsidR="00FF37C3" w:rsidRPr="00FF37C3">
              <w:rPr>
                <w:webHidden/>
              </w:rPr>
              <w:fldChar w:fldCharType="begin"/>
            </w:r>
            <w:r w:rsidR="00FF37C3" w:rsidRPr="00FF37C3">
              <w:rPr>
                <w:webHidden/>
              </w:rPr>
              <w:instrText xml:space="preserve"> PAGEREF _Toc71120245 \h </w:instrText>
            </w:r>
            <w:r w:rsidR="00FF37C3" w:rsidRPr="00FF37C3">
              <w:rPr>
                <w:webHidden/>
              </w:rPr>
            </w:r>
            <w:r w:rsidR="00FF37C3" w:rsidRPr="00FF37C3">
              <w:rPr>
                <w:webHidden/>
              </w:rPr>
              <w:fldChar w:fldCharType="separate"/>
            </w:r>
            <w:r w:rsidR="000169FF">
              <w:rPr>
                <w:webHidden/>
              </w:rPr>
              <w:t>158</w:t>
            </w:r>
            <w:r w:rsidR="00FF37C3" w:rsidRPr="00FF37C3">
              <w:rPr>
                <w:webHidden/>
              </w:rPr>
              <w:fldChar w:fldCharType="end"/>
            </w:r>
          </w:hyperlink>
        </w:p>
        <w:p w14:paraId="748B18B7" w14:textId="77CA0943" w:rsidR="00FF37C3" w:rsidRPr="00FF37C3" w:rsidRDefault="003D31E2" w:rsidP="00FF37C3">
          <w:pPr>
            <w:pStyle w:val="24"/>
            <w:jc w:val="both"/>
            <w:rPr>
              <w:rFonts w:eastAsiaTheme="minorEastAsia"/>
              <w:b w:val="0"/>
              <w:w w:val="100"/>
              <w:sz w:val="22"/>
              <w:szCs w:val="22"/>
              <w:lang w:eastAsia="ru-RU"/>
            </w:rPr>
          </w:pPr>
          <w:hyperlink w:anchor="_Toc71120246" w:history="1">
            <w:r w:rsidR="00FF37C3" w:rsidRPr="00FF37C3">
              <w:rPr>
                <w:rStyle w:val="aff4"/>
                <w:b w:val="0"/>
                <w:w w:val="10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_Toc71120246 \h </w:instrText>
            </w:r>
            <w:r w:rsidR="00FF37C3" w:rsidRPr="00FF37C3">
              <w:rPr>
                <w:b w:val="0"/>
                <w:webHidden/>
                <w:w w:val="100"/>
              </w:rPr>
            </w:r>
            <w:r w:rsidR="00FF37C3" w:rsidRPr="00FF37C3">
              <w:rPr>
                <w:b w:val="0"/>
                <w:webHidden/>
                <w:w w:val="100"/>
              </w:rPr>
              <w:fldChar w:fldCharType="separate"/>
            </w:r>
            <w:r w:rsidR="000169FF">
              <w:rPr>
                <w:b w:val="0"/>
                <w:webHidden/>
                <w:w w:val="100"/>
              </w:rPr>
              <w:t>158</w:t>
            </w:r>
            <w:r w:rsidR="00FF37C3" w:rsidRPr="00FF37C3">
              <w:rPr>
                <w:b w:val="0"/>
                <w:webHidden/>
                <w:w w:val="100"/>
              </w:rPr>
              <w:fldChar w:fldCharType="end"/>
            </w:r>
          </w:hyperlink>
        </w:p>
        <w:p w14:paraId="17401A32" w14:textId="0A56D09E" w:rsidR="00FF37C3" w:rsidRPr="00FF37C3" w:rsidRDefault="003D31E2" w:rsidP="00FF37C3">
          <w:pPr>
            <w:pStyle w:val="24"/>
            <w:jc w:val="both"/>
            <w:rPr>
              <w:rFonts w:eastAsiaTheme="minorEastAsia"/>
              <w:b w:val="0"/>
              <w:w w:val="100"/>
              <w:sz w:val="22"/>
              <w:szCs w:val="22"/>
              <w:lang w:eastAsia="ru-RU"/>
            </w:rPr>
          </w:pPr>
          <w:hyperlink w:anchor="_Toc71120247" w:history="1">
            <w:r w:rsidR="00FF37C3" w:rsidRPr="00FF37C3">
              <w:rPr>
                <w:rStyle w:val="aff4"/>
                <w:b w:val="0"/>
                <w:w w:val="100"/>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_Toc71120247 \h </w:instrText>
            </w:r>
            <w:r w:rsidR="00FF37C3" w:rsidRPr="00FF37C3">
              <w:rPr>
                <w:b w:val="0"/>
                <w:webHidden/>
                <w:w w:val="100"/>
              </w:rPr>
            </w:r>
            <w:r w:rsidR="00FF37C3" w:rsidRPr="00FF37C3">
              <w:rPr>
                <w:b w:val="0"/>
                <w:webHidden/>
                <w:w w:val="100"/>
              </w:rPr>
              <w:fldChar w:fldCharType="separate"/>
            </w:r>
            <w:r w:rsidR="000169FF">
              <w:rPr>
                <w:b w:val="0"/>
                <w:webHidden/>
                <w:w w:val="100"/>
              </w:rPr>
              <w:t>160</w:t>
            </w:r>
            <w:r w:rsidR="00FF37C3" w:rsidRPr="00FF37C3">
              <w:rPr>
                <w:b w:val="0"/>
                <w:webHidden/>
                <w:w w:val="100"/>
              </w:rPr>
              <w:fldChar w:fldCharType="end"/>
            </w:r>
          </w:hyperlink>
        </w:p>
        <w:p w14:paraId="1139B16E" w14:textId="31FBA408" w:rsidR="00FF37C3" w:rsidRPr="00FF37C3" w:rsidRDefault="003D31E2" w:rsidP="00FF37C3">
          <w:pPr>
            <w:pStyle w:val="24"/>
            <w:jc w:val="both"/>
            <w:rPr>
              <w:rFonts w:eastAsiaTheme="minorEastAsia"/>
              <w:b w:val="0"/>
              <w:w w:val="100"/>
              <w:sz w:val="22"/>
              <w:szCs w:val="22"/>
              <w:lang w:eastAsia="ru-RU"/>
            </w:rPr>
          </w:pPr>
          <w:hyperlink w:anchor="_Toc71120248" w:history="1">
            <w:r w:rsidR="00FF37C3" w:rsidRPr="00FF37C3">
              <w:rPr>
                <w:rStyle w:val="aff4"/>
                <w:b w:val="0"/>
                <w:w w:val="100"/>
              </w:rPr>
              <w:t>15.3. Основания, в том числе критерии, в соответствии с которыми теплоснабжающая организация определена единой теплоснабжающей организацией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_Toc71120248 \h </w:instrText>
            </w:r>
            <w:r w:rsidR="00FF37C3" w:rsidRPr="00FF37C3">
              <w:rPr>
                <w:b w:val="0"/>
                <w:webHidden/>
                <w:w w:val="100"/>
              </w:rPr>
            </w:r>
            <w:r w:rsidR="00FF37C3" w:rsidRPr="00FF37C3">
              <w:rPr>
                <w:b w:val="0"/>
                <w:webHidden/>
                <w:w w:val="100"/>
              </w:rPr>
              <w:fldChar w:fldCharType="separate"/>
            </w:r>
            <w:r w:rsidR="000169FF">
              <w:rPr>
                <w:b w:val="0"/>
                <w:webHidden/>
                <w:w w:val="100"/>
              </w:rPr>
              <w:t>160</w:t>
            </w:r>
            <w:r w:rsidR="00FF37C3" w:rsidRPr="00FF37C3">
              <w:rPr>
                <w:b w:val="0"/>
                <w:webHidden/>
                <w:w w:val="100"/>
              </w:rPr>
              <w:fldChar w:fldCharType="end"/>
            </w:r>
          </w:hyperlink>
        </w:p>
        <w:p w14:paraId="6D588474" w14:textId="0CEC9D31" w:rsidR="00FF37C3" w:rsidRPr="00FF37C3" w:rsidRDefault="003D31E2" w:rsidP="00FF37C3">
          <w:pPr>
            <w:pStyle w:val="24"/>
            <w:jc w:val="both"/>
            <w:rPr>
              <w:rFonts w:eastAsiaTheme="minorEastAsia"/>
              <w:b w:val="0"/>
              <w:w w:val="100"/>
              <w:sz w:val="22"/>
              <w:szCs w:val="22"/>
              <w:lang w:eastAsia="ru-RU"/>
            </w:rPr>
          </w:pPr>
          <w:hyperlink w:anchor="_Toc71120249" w:history="1">
            <w:r w:rsidR="00FF37C3" w:rsidRPr="00FF37C3">
              <w:rPr>
                <w:rStyle w:val="aff4"/>
                <w:b w:val="0"/>
                <w:w w:val="10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_Toc71120249 \h </w:instrText>
            </w:r>
            <w:r w:rsidR="00FF37C3" w:rsidRPr="00FF37C3">
              <w:rPr>
                <w:b w:val="0"/>
                <w:webHidden/>
                <w:w w:val="100"/>
              </w:rPr>
            </w:r>
            <w:r w:rsidR="00FF37C3" w:rsidRPr="00FF37C3">
              <w:rPr>
                <w:b w:val="0"/>
                <w:webHidden/>
                <w:w w:val="100"/>
              </w:rPr>
              <w:fldChar w:fldCharType="separate"/>
            </w:r>
            <w:r w:rsidR="000169FF">
              <w:rPr>
                <w:b w:val="0"/>
                <w:webHidden/>
                <w:w w:val="100"/>
              </w:rPr>
              <w:t>163</w:t>
            </w:r>
            <w:r w:rsidR="00FF37C3" w:rsidRPr="00FF37C3">
              <w:rPr>
                <w:b w:val="0"/>
                <w:webHidden/>
                <w:w w:val="100"/>
              </w:rPr>
              <w:fldChar w:fldCharType="end"/>
            </w:r>
          </w:hyperlink>
        </w:p>
        <w:p w14:paraId="77DE3885" w14:textId="2C895384" w:rsidR="00FF37C3" w:rsidRPr="00FF37C3" w:rsidRDefault="003D31E2" w:rsidP="00FF37C3">
          <w:pPr>
            <w:pStyle w:val="24"/>
            <w:jc w:val="both"/>
            <w:rPr>
              <w:rFonts w:eastAsiaTheme="minorEastAsia"/>
              <w:b w:val="0"/>
              <w:w w:val="100"/>
              <w:sz w:val="22"/>
              <w:szCs w:val="22"/>
              <w:lang w:eastAsia="ru-RU"/>
            </w:rPr>
          </w:pPr>
          <w:hyperlink w:anchor="_Toc71120250" w:history="1">
            <w:r w:rsidR="00FF37C3" w:rsidRPr="00FF37C3">
              <w:rPr>
                <w:rStyle w:val="aff4"/>
                <w:b w:val="0"/>
                <w:w w:val="100"/>
              </w:rPr>
              <w:t>15.5. Описание границ зон деятельности единой теплоснабжающей организации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_Toc71120250 \h </w:instrText>
            </w:r>
            <w:r w:rsidR="00FF37C3" w:rsidRPr="00FF37C3">
              <w:rPr>
                <w:b w:val="0"/>
                <w:webHidden/>
                <w:w w:val="100"/>
              </w:rPr>
            </w:r>
            <w:r w:rsidR="00FF37C3" w:rsidRPr="00FF37C3">
              <w:rPr>
                <w:b w:val="0"/>
                <w:webHidden/>
                <w:w w:val="100"/>
              </w:rPr>
              <w:fldChar w:fldCharType="separate"/>
            </w:r>
            <w:r w:rsidR="000169FF">
              <w:rPr>
                <w:b w:val="0"/>
                <w:webHidden/>
                <w:w w:val="100"/>
              </w:rPr>
              <w:t>163</w:t>
            </w:r>
            <w:r w:rsidR="00FF37C3" w:rsidRPr="00FF37C3">
              <w:rPr>
                <w:b w:val="0"/>
                <w:webHidden/>
                <w:w w:val="100"/>
              </w:rPr>
              <w:fldChar w:fldCharType="end"/>
            </w:r>
          </w:hyperlink>
        </w:p>
        <w:p w14:paraId="232B3330" w14:textId="3932DC9D" w:rsidR="00FF37C3" w:rsidRPr="00FF37C3" w:rsidRDefault="003D31E2" w:rsidP="00FF37C3">
          <w:pPr>
            <w:pStyle w:val="17"/>
            <w:jc w:val="both"/>
            <w:rPr>
              <w:rFonts w:eastAsiaTheme="minorEastAsia"/>
              <w:spacing w:val="0"/>
              <w:sz w:val="22"/>
              <w:szCs w:val="22"/>
              <w:lang w:eastAsia="ru-RU"/>
            </w:rPr>
          </w:pPr>
          <w:hyperlink w:anchor="_Toc71120251" w:history="1">
            <w:r w:rsidR="00FF37C3" w:rsidRPr="00FF37C3">
              <w:rPr>
                <w:rStyle w:val="aff4"/>
              </w:rPr>
              <w:t>16.</w:t>
            </w:r>
            <w:r w:rsidR="00FF37C3" w:rsidRPr="00FF37C3">
              <w:rPr>
                <w:rFonts w:eastAsiaTheme="minorEastAsia"/>
                <w:spacing w:val="0"/>
                <w:sz w:val="22"/>
                <w:szCs w:val="22"/>
                <w:lang w:eastAsia="ru-RU"/>
              </w:rPr>
              <w:tab/>
            </w:r>
            <w:r w:rsidR="00FF37C3" w:rsidRPr="00FF37C3">
              <w:rPr>
                <w:rStyle w:val="aff4"/>
              </w:rPr>
              <w:t>Реестр проектов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_Toc71120251 \h </w:instrText>
            </w:r>
            <w:r w:rsidR="00FF37C3" w:rsidRPr="00FF37C3">
              <w:rPr>
                <w:webHidden/>
              </w:rPr>
            </w:r>
            <w:r w:rsidR="00FF37C3" w:rsidRPr="00FF37C3">
              <w:rPr>
                <w:webHidden/>
              </w:rPr>
              <w:fldChar w:fldCharType="separate"/>
            </w:r>
            <w:r w:rsidR="000169FF">
              <w:rPr>
                <w:webHidden/>
              </w:rPr>
              <w:t>164</w:t>
            </w:r>
            <w:r w:rsidR="00FF37C3" w:rsidRPr="00FF37C3">
              <w:rPr>
                <w:webHidden/>
              </w:rPr>
              <w:fldChar w:fldCharType="end"/>
            </w:r>
          </w:hyperlink>
        </w:p>
        <w:p w14:paraId="4B578F6E" w14:textId="7181AAA5" w:rsidR="00FF37C3" w:rsidRPr="00FF37C3" w:rsidRDefault="003D31E2" w:rsidP="00FF37C3">
          <w:pPr>
            <w:pStyle w:val="33"/>
            <w:tabs>
              <w:tab w:val="right" w:leader="dot" w:pos="10209"/>
            </w:tabs>
            <w:jc w:val="both"/>
            <w:rPr>
              <w:rFonts w:eastAsiaTheme="minorEastAsia"/>
              <w:noProof/>
              <w:sz w:val="22"/>
              <w:szCs w:val="22"/>
              <w:lang w:eastAsia="ru-RU"/>
            </w:rPr>
          </w:pPr>
          <w:hyperlink w:anchor="_Toc71120252" w:history="1">
            <w:r w:rsidR="00FF37C3" w:rsidRPr="00FF37C3">
              <w:rPr>
                <w:rStyle w:val="aff4"/>
                <w:noProof/>
              </w:rPr>
              <w:t>16.1. Перечень мероприятий по строительству, реконструкции или техническому перевооружению источников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_Toc71120252 \h </w:instrText>
            </w:r>
            <w:r w:rsidR="00FF37C3" w:rsidRPr="00FF37C3">
              <w:rPr>
                <w:noProof/>
                <w:webHidden/>
              </w:rPr>
            </w:r>
            <w:r w:rsidR="00FF37C3" w:rsidRPr="00FF37C3">
              <w:rPr>
                <w:noProof/>
                <w:webHidden/>
              </w:rPr>
              <w:fldChar w:fldCharType="separate"/>
            </w:r>
            <w:r w:rsidR="000169FF">
              <w:rPr>
                <w:noProof/>
                <w:webHidden/>
              </w:rPr>
              <w:t>164</w:t>
            </w:r>
            <w:r w:rsidR="00FF37C3" w:rsidRPr="00FF37C3">
              <w:rPr>
                <w:noProof/>
                <w:webHidden/>
              </w:rPr>
              <w:fldChar w:fldCharType="end"/>
            </w:r>
          </w:hyperlink>
        </w:p>
        <w:p w14:paraId="79264460" w14:textId="10A35C0C" w:rsidR="00FF37C3" w:rsidRPr="00FF37C3" w:rsidRDefault="003D31E2" w:rsidP="00FF37C3">
          <w:pPr>
            <w:pStyle w:val="33"/>
            <w:tabs>
              <w:tab w:val="right" w:leader="dot" w:pos="10209"/>
            </w:tabs>
            <w:jc w:val="both"/>
            <w:rPr>
              <w:rFonts w:eastAsiaTheme="minorEastAsia"/>
              <w:noProof/>
              <w:sz w:val="22"/>
              <w:szCs w:val="22"/>
              <w:lang w:eastAsia="ru-RU"/>
            </w:rPr>
          </w:pPr>
          <w:hyperlink w:anchor="_Toc71120253" w:history="1">
            <w:r w:rsidR="00FF37C3" w:rsidRPr="00FF37C3">
              <w:rPr>
                <w:rStyle w:val="aff4"/>
                <w:noProof/>
              </w:rPr>
              <w:t>16.2. Перечень мероприятий по строительству, реконструкции и техническому перевооружению тепловых сетей и сооружений на них.</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_Toc71120253 \h </w:instrText>
            </w:r>
            <w:r w:rsidR="00FF37C3" w:rsidRPr="00FF37C3">
              <w:rPr>
                <w:noProof/>
                <w:webHidden/>
              </w:rPr>
            </w:r>
            <w:r w:rsidR="00FF37C3" w:rsidRPr="00FF37C3">
              <w:rPr>
                <w:noProof/>
                <w:webHidden/>
              </w:rPr>
              <w:fldChar w:fldCharType="separate"/>
            </w:r>
            <w:r w:rsidR="000169FF">
              <w:rPr>
                <w:noProof/>
                <w:webHidden/>
              </w:rPr>
              <w:t>164</w:t>
            </w:r>
            <w:r w:rsidR="00FF37C3" w:rsidRPr="00FF37C3">
              <w:rPr>
                <w:noProof/>
                <w:webHidden/>
              </w:rPr>
              <w:fldChar w:fldCharType="end"/>
            </w:r>
          </w:hyperlink>
        </w:p>
        <w:p w14:paraId="4C1A19C6" w14:textId="53605B1E" w:rsidR="00FF37C3" w:rsidRPr="00FF37C3" w:rsidRDefault="003D31E2" w:rsidP="00FF37C3">
          <w:pPr>
            <w:pStyle w:val="24"/>
            <w:jc w:val="both"/>
            <w:rPr>
              <w:rFonts w:eastAsiaTheme="minorEastAsia"/>
              <w:b w:val="0"/>
              <w:w w:val="100"/>
              <w:sz w:val="22"/>
              <w:szCs w:val="22"/>
              <w:lang w:eastAsia="ru-RU"/>
            </w:rPr>
          </w:pPr>
          <w:hyperlink w:anchor="_Toc71120254" w:history="1">
            <w:r w:rsidR="00FF37C3" w:rsidRPr="00FF37C3">
              <w:rPr>
                <w:rStyle w:val="aff4"/>
                <w:b w:val="0"/>
                <w:w w:val="100"/>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_Toc71120254 \h </w:instrText>
            </w:r>
            <w:r w:rsidR="00FF37C3" w:rsidRPr="00FF37C3">
              <w:rPr>
                <w:b w:val="0"/>
                <w:webHidden/>
                <w:w w:val="100"/>
              </w:rPr>
            </w:r>
            <w:r w:rsidR="00FF37C3" w:rsidRPr="00FF37C3">
              <w:rPr>
                <w:b w:val="0"/>
                <w:webHidden/>
                <w:w w:val="100"/>
              </w:rPr>
              <w:fldChar w:fldCharType="separate"/>
            </w:r>
            <w:r w:rsidR="000169FF">
              <w:rPr>
                <w:b w:val="0"/>
                <w:webHidden/>
                <w:w w:val="100"/>
              </w:rPr>
              <w:t>165</w:t>
            </w:r>
            <w:r w:rsidR="00FF37C3" w:rsidRPr="00FF37C3">
              <w:rPr>
                <w:b w:val="0"/>
                <w:webHidden/>
                <w:w w:val="100"/>
              </w:rPr>
              <w:fldChar w:fldCharType="end"/>
            </w:r>
          </w:hyperlink>
        </w:p>
        <w:p w14:paraId="205BA75C" w14:textId="7895A651" w:rsidR="00FF37C3" w:rsidRPr="00FF37C3" w:rsidRDefault="003D31E2" w:rsidP="00FF37C3">
          <w:pPr>
            <w:pStyle w:val="17"/>
            <w:jc w:val="both"/>
            <w:rPr>
              <w:rFonts w:eastAsiaTheme="minorEastAsia"/>
              <w:spacing w:val="0"/>
              <w:sz w:val="22"/>
              <w:szCs w:val="22"/>
              <w:lang w:eastAsia="ru-RU"/>
            </w:rPr>
          </w:pPr>
          <w:hyperlink w:anchor="_Toc71120255" w:history="1">
            <w:r w:rsidR="00FF37C3" w:rsidRPr="00FF37C3">
              <w:rPr>
                <w:rStyle w:val="aff4"/>
              </w:rPr>
              <w:t>17.</w:t>
            </w:r>
            <w:r w:rsidR="00FF37C3" w:rsidRPr="00FF37C3">
              <w:rPr>
                <w:rFonts w:eastAsiaTheme="minorEastAsia"/>
                <w:spacing w:val="0"/>
                <w:sz w:val="22"/>
                <w:szCs w:val="22"/>
                <w:lang w:eastAsia="ru-RU"/>
              </w:rPr>
              <w:tab/>
            </w:r>
            <w:r w:rsidR="00FF37C3" w:rsidRPr="00FF37C3">
              <w:rPr>
                <w:rStyle w:val="aff4"/>
              </w:rPr>
              <w:t>Замечания и предложения к проекту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_Toc71120255 \h </w:instrText>
            </w:r>
            <w:r w:rsidR="00FF37C3" w:rsidRPr="00FF37C3">
              <w:rPr>
                <w:webHidden/>
              </w:rPr>
            </w:r>
            <w:r w:rsidR="00FF37C3" w:rsidRPr="00FF37C3">
              <w:rPr>
                <w:webHidden/>
              </w:rPr>
              <w:fldChar w:fldCharType="separate"/>
            </w:r>
            <w:r w:rsidR="000169FF">
              <w:rPr>
                <w:webHidden/>
              </w:rPr>
              <w:t>166</w:t>
            </w:r>
            <w:r w:rsidR="00FF37C3" w:rsidRPr="00FF37C3">
              <w:rPr>
                <w:webHidden/>
              </w:rPr>
              <w:fldChar w:fldCharType="end"/>
            </w:r>
          </w:hyperlink>
        </w:p>
        <w:p w14:paraId="77303382" w14:textId="02522D5A" w:rsidR="00FF37C3" w:rsidRPr="00FF37C3" w:rsidRDefault="003D31E2" w:rsidP="00FF37C3">
          <w:pPr>
            <w:pStyle w:val="24"/>
            <w:jc w:val="both"/>
            <w:rPr>
              <w:rFonts w:eastAsiaTheme="minorEastAsia"/>
              <w:b w:val="0"/>
              <w:w w:val="100"/>
              <w:sz w:val="22"/>
              <w:szCs w:val="22"/>
              <w:lang w:eastAsia="ru-RU"/>
            </w:rPr>
          </w:pPr>
          <w:hyperlink w:anchor="_Toc71120256" w:history="1">
            <w:r w:rsidR="00FF37C3" w:rsidRPr="00FF37C3">
              <w:rPr>
                <w:rStyle w:val="aff4"/>
                <w:b w:val="0"/>
                <w:w w:val="100"/>
              </w:rPr>
              <w:t>17.1. Перечень всех замечаний и предложений, поступивших при разработке, утверждении и актуализации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_Toc71120256 \h </w:instrText>
            </w:r>
            <w:r w:rsidR="00FF37C3" w:rsidRPr="00FF37C3">
              <w:rPr>
                <w:b w:val="0"/>
                <w:webHidden/>
                <w:w w:val="100"/>
              </w:rPr>
            </w:r>
            <w:r w:rsidR="00FF37C3" w:rsidRPr="00FF37C3">
              <w:rPr>
                <w:b w:val="0"/>
                <w:webHidden/>
                <w:w w:val="100"/>
              </w:rPr>
              <w:fldChar w:fldCharType="separate"/>
            </w:r>
            <w:r w:rsidR="000169FF">
              <w:rPr>
                <w:b w:val="0"/>
                <w:webHidden/>
                <w:w w:val="100"/>
              </w:rPr>
              <w:t>166</w:t>
            </w:r>
            <w:r w:rsidR="00FF37C3" w:rsidRPr="00FF37C3">
              <w:rPr>
                <w:b w:val="0"/>
                <w:webHidden/>
                <w:w w:val="100"/>
              </w:rPr>
              <w:fldChar w:fldCharType="end"/>
            </w:r>
          </w:hyperlink>
        </w:p>
        <w:p w14:paraId="0F35002F" w14:textId="2F7C8B53" w:rsidR="00FF37C3" w:rsidRPr="00FF37C3" w:rsidRDefault="003D31E2" w:rsidP="00FF37C3">
          <w:pPr>
            <w:pStyle w:val="24"/>
            <w:jc w:val="both"/>
            <w:rPr>
              <w:rFonts w:eastAsiaTheme="minorEastAsia"/>
              <w:b w:val="0"/>
              <w:w w:val="100"/>
              <w:sz w:val="22"/>
              <w:szCs w:val="22"/>
              <w:lang w:eastAsia="ru-RU"/>
            </w:rPr>
          </w:pPr>
          <w:hyperlink w:anchor="_Toc71120257" w:history="1">
            <w:r w:rsidR="00FF37C3" w:rsidRPr="00FF37C3">
              <w:rPr>
                <w:rStyle w:val="aff4"/>
                <w:b w:val="0"/>
                <w:w w:val="100"/>
              </w:rPr>
              <w:t>17.2. Ответы разработчиков проекта схемы теплоснабжения на замечания и предложения.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_Toc71120257 \h </w:instrText>
            </w:r>
            <w:r w:rsidR="00FF37C3" w:rsidRPr="00FF37C3">
              <w:rPr>
                <w:b w:val="0"/>
                <w:webHidden/>
                <w:w w:val="100"/>
              </w:rPr>
            </w:r>
            <w:r w:rsidR="00FF37C3" w:rsidRPr="00FF37C3">
              <w:rPr>
                <w:b w:val="0"/>
                <w:webHidden/>
                <w:w w:val="100"/>
              </w:rPr>
              <w:fldChar w:fldCharType="separate"/>
            </w:r>
            <w:r w:rsidR="000169FF">
              <w:rPr>
                <w:b w:val="0"/>
                <w:webHidden/>
                <w:w w:val="100"/>
              </w:rPr>
              <w:t>166</w:t>
            </w:r>
            <w:r w:rsidR="00FF37C3" w:rsidRPr="00FF37C3">
              <w:rPr>
                <w:b w:val="0"/>
                <w:webHidden/>
                <w:w w:val="100"/>
              </w:rPr>
              <w:fldChar w:fldCharType="end"/>
            </w:r>
          </w:hyperlink>
        </w:p>
        <w:p w14:paraId="7F54CB95" w14:textId="7549E003" w:rsidR="00FF37C3" w:rsidRPr="00FF37C3" w:rsidRDefault="003D31E2" w:rsidP="00FF37C3">
          <w:pPr>
            <w:pStyle w:val="24"/>
            <w:jc w:val="both"/>
            <w:rPr>
              <w:rFonts w:eastAsiaTheme="minorEastAsia"/>
              <w:b w:val="0"/>
              <w:w w:val="100"/>
              <w:sz w:val="22"/>
              <w:szCs w:val="22"/>
              <w:lang w:eastAsia="ru-RU"/>
            </w:rPr>
          </w:pPr>
          <w:hyperlink w:anchor="_Toc71120258" w:history="1">
            <w:r w:rsidR="00FF37C3" w:rsidRPr="00FF37C3">
              <w:rPr>
                <w:rStyle w:val="aff4"/>
                <w:b w:val="0"/>
                <w:w w:val="10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_Toc71120258 \h </w:instrText>
            </w:r>
            <w:r w:rsidR="00FF37C3" w:rsidRPr="00FF37C3">
              <w:rPr>
                <w:b w:val="0"/>
                <w:webHidden/>
                <w:w w:val="100"/>
              </w:rPr>
            </w:r>
            <w:r w:rsidR="00FF37C3" w:rsidRPr="00FF37C3">
              <w:rPr>
                <w:b w:val="0"/>
                <w:webHidden/>
                <w:w w:val="100"/>
              </w:rPr>
              <w:fldChar w:fldCharType="separate"/>
            </w:r>
            <w:r w:rsidR="000169FF">
              <w:rPr>
                <w:b w:val="0"/>
                <w:webHidden/>
                <w:w w:val="100"/>
              </w:rPr>
              <w:t>166</w:t>
            </w:r>
            <w:r w:rsidR="00FF37C3" w:rsidRPr="00FF37C3">
              <w:rPr>
                <w:b w:val="0"/>
                <w:webHidden/>
                <w:w w:val="100"/>
              </w:rPr>
              <w:fldChar w:fldCharType="end"/>
            </w:r>
          </w:hyperlink>
        </w:p>
        <w:p w14:paraId="73132264" w14:textId="0928F90E" w:rsidR="00FF37C3" w:rsidRPr="00FF37C3" w:rsidRDefault="003D31E2" w:rsidP="00FF37C3">
          <w:pPr>
            <w:pStyle w:val="17"/>
            <w:jc w:val="both"/>
            <w:rPr>
              <w:rFonts w:eastAsiaTheme="minorEastAsia"/>
              <w:spacing w:val="0"/>
              <w:sz w:val="22"/>
              <w:szCs w:val="22"/>
              <w:lang w:eastAsia="ru-RU"/>
            </w:rPr>
          </w:pPr>
          <w:hyperlink w:anchor="_Toc71120259" w:history="1">
            <w:r w:rsidR="00FF37C3" w:rsidRPr="00FF37C3">
              <w:rPr>
                <w:rStyle w:val="aff4"/>
              </w:rPr>
              <w:t>18.</w:t>
            </w:r>
            <w:r w:rsidR="00FF37C3" w:rsidRPr="00FF37C3">
              <w:rPr>
                <w:rFonts w:eastAsiaTheme="minorEastAsia"/>
                <w:spacing w:val="0"/>
                <w:sz w:val="22"/>
                <w:szCs w:val="22"/>
                <w:lang w:eastAsia="ru-RU"/>
              </w:rPr>
              <w:tab/>
            </w:r>
            <w:r w:rsidR="00FF37C3" w:rsidRPr="00FF37C3">
              <w:rPr>
                <w:rStyle w:val="aff4"/>
              </w:rPr>
              <w:t>Сводный том изменений, выполненных в доработанной и (или) актуализированной схеме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_Toc71120259 \h </w:instrText>
            </w:r>
            <w:r w:rsidR="00FF37C3" w:rsidRPr="00FF37C3">
              <w:rPr>
                <w:webHidden/>
              </w:rPr>
            </w:r>
            <w:r w:rsidR="00FF37C3" w:rsidRPr="00FF37C3">
              <w:rPr>
                <w:webHidden/>
              </w:rPr>
              <w:fldChar w:fldCharType="separate"/>
            </w:r>
            <w:r w:rsidR="000169FF">
              <w:rPr>
                <w:webHidden/>
              </w:rPr>
              <w:t>167</w:t>
            </w:r>
            <w:r w:rsidR="00FF37C3" w:rsidRPr="00FF37C3">
              <w:rPr>
                <w:webHidden/>
              </w:rPr>
              <w:fldChar w:fldCharType="end"/>
            </w:r>
          </w:hyperlink>
        </w:p>
        <w:p w14:paraId="401B3B8E" w14:textId="487EBFA8" w:rsidR="00FF37C3" w:rsidRPr="00FF37C3" w:rsidRDefault="003D31E2" w:rsidP="00FF37C3">
          <w:pPr>
            <w:pStyle w:val="17"/>
            <w:jc w:val="both"/>
            <w:rPr>
              <w:rFonts w:eastAsiaTheme="minorEastAsia"/>
              <w:spacing w:val="0"/>
              <w:sz w:val="22"/>
              <w:szCs w:val="22"/>
              <w:lang w:eastAsia="ru-RU"/>
            </w:rPr>
          </w:pPr>
          <w:hyperlink w:anchor="_Toc71120260" w:history="1">
            <w:r w:rsidR="00FF37C3" w:rsidRPr="00FF37C3">
              <w:rPr>
                <w:rStyle w:val="aff4"/>
              </w:rPr>
              <w:t>Список использованных источников</w:t>
            </w:r>
            <w:r w:rsidR="00FF37C3" w:rsidRPr="00FF37C3">
              <w:rPr>
                <w:webHidden/>
              </w:rPr>
              <w:tab/>
            </w:r>
            <w:r w:rsidR="00FF37C3" w:rsidRPr="00FF37C3">
              <w:rPr>
                <w:webHidden/>
              </w:rPr>
              <w:fldChar w:fldCharType="begin"/>
            </w:r>
            <w:r w:rsidR="00FF37C3" w:rsidRPr="00FF37C3">
              <w:rPr>
                <w:webHidden/>
              </w:rPr>
              <w:instrText xml:space="preserve"> PAGEREF _Toc71120260 \h </w:instrText>
            </w:r>
            <w:r w:rsidR="00FF37C3" w:rsidRPr="00FF37C3">
              <w:rPr>
                <w:webHidden/>
              </w:rPr>
            </w:r>
            <w:r w:rsidR="00FF37C3" w:rsidRPr="00FF37C3">
              <w:rPr>
                <w:webHidden/>
              </w:rPr>
              <w:fldChar w:fldCharType="separate"/>
            </w:r>
            <w:r w:rsidR="000169FF">
              <w:rPr>
                <w:webHidden/>
              </w:rPr>
              <w:t>168</w:t>
            </w:r>
            <w:r w:rsidR="00FF37C3" w:rsidRPr="00FF37C3">
              <w:rPr>
                <w:webHidden/>
              </w:rPr>
              <w:fldChar w:fldCharType="end"/>
            </w:r>
          </w:hyperlink>
        </w:p>
        <w:p w14:paraId="4314975E" w14:textId="73DD5343" w:rsidR="00FF37C3" w:rsidRDefault="00FF37C3" w:rsidP="00FF37C3">
          <w:pPr>
            <w:jc w:val="both"/>
          </w:pPr>
          <w:r w:rsidRPr="00FF37C3">
            <w:fldChar w:fldCharType="end"/>
          </w:r>
        </w:p>
      </w:sdtContent>
    </w:sdt>
    <w:p w14:paraId="2B9BCA7E" w14:textId="12B4105A" w:rsidR="00653F42" w:rsidRDefault="00653F42" w:rsidP="00FF37C3">
      <w:pPr>
        <w:widowControl w:val="0"/>
        <w:autoSpaceDE w:val="0"/>
        <w:autoSpaceDN w:val="0"/>
        <w:adjustRightInd w:val="0"/>
        <w:spacing w:before="74"/>
        <w:ind w:left="142" w:right="13"/>
        <w:jc w:val="both"/>
        <w:rPr>
          <w:b/>
          <w:bCs/>
          <w:w w:val="99"/>
          <w:sz w:val="28"/>
          <w:szCs w:val="28"/>
        </w:rPr>
      </w:pPr>
    </w:p>
    <w:p w14:paraId="20E4189A" w14:textId="5F913ED8" w:rsidR="00653F42" w:rsidRDefault="00653F42" w:rsidP="00C22502">
      <w:pPr>
        <w:widowControl w:val="0"/>
        <w:autoSpaceDE w:val="0"/>
        <w:autoSpaceDN w:val="0"/>
        <w:adjustRightInd w:val="0"/>
        <w:spacing w:before="74"/>
        <w:ind w:left="142" w:right="13"/>
        <w:jc w:val="center"/>
        <w:rPr>
          <w:b/>
          <w:bCs/>
          <w:w w:val="99"/>
          <w:sz w:val="28"/>
          <w:szCs w:val="28"/>
        </w:rPr>
      </w:pPr>
    </w:p>
    <w:p w14:paraId="6224E02C" w14:textId="3BB8F3EB" w:rsidR="00653F42" w:rsidRDefault="00653F42" w:rsidP="00C22502">
      <w:pPr>
        <w:widowControl w:val="0"/>
        <w:autoSpaceDE w:val="0"/>
        <w:autoSpaceDN w:val="0"/>
        <w:adjustRightInd w:val="0"/>
        <w:spacing w:before="74"/>
        <w:ind w:left="142" w:right="13"/>
        <w:jc w:val="center"/>
        <w:rPr>
          <w:b/>
          <w:bCs/>
          <w:w w:val="99"/>
          <w:sz w:val="28"/>
          <w:szCs w:val="28"/>
        </w:rPr>
      </w:pPr>
    </w:p>
    <w:p w14:paraId="4172427B" w14:textId="576D46CB" w:rsidR="00653F42" w:rsidRDefault="00653F42" w:rsidP="00C22502">
      <w:pPr>
        <w:widowControl w:val="0"/>
        <w:autoSpaceDE w:val="0"/>
        <w:autoSpaceDN w:val="0"/>
        <w:adjustRightInd w:val="0"/>
        <w:spacing w:before="74"/>
        <w:ind w:left="142" w:right="13"/>
        <w:jc w:val="center"/>
        <w:rPr>
          <w:b/>
          <w:bCs/>
          <w:w w:val="99"/>
          <w:sz w:val="28"/>
          <w:szCs w:val="28"/>
        </w:rPr>
      </w:pPr>
    </w:p>
    <w:p w14:paraId="1641B8FC" w14:textId="726249DA" w:rsidR="00653F42" w:rsidRDefault="00653F42" w:rsidP="00C22502">
      <w:pPr>
        <w:widowControl w:val="0"/>
        <w:autoSpaceDE w:val="0"/>
        <w:autoSpaceDN w:val="0"/>
        <w:adjustRightInd w:val="0"/>
        <w:spacing w:before="74"/>
        <w:ind w:left="142" w:right="13"/>
        <w:jc w:val="center"/>
        <w:rPr>
          <w:b/>
          <w:bCs/>
          <w:w w:val="99"/>
          <w:sz w:val="28"/>
          <w:szCs w:val="28"/>
        </w:rPr>
      </w:pPr>
    </w:p>
    <w:p w14:paraId="3FB813C6" w14:textId="13DB7C35" w:rsidR="00653F42" w:rsidRDefault="00653F42" w:rsidP="00C22502">
      <w:pPr>
        <w:widowControl w:val="0"/>
        <w:autoSpaceDE w:val="0"/>
        <w:autoSpaceDN w:val="0"/>
        <w:adjustRightInd w:val="0"/>
        <w:spacing w:before="74"/>
        <w:ind w:left="142" w:right="13"/>
        <w:jc w:val="center"/>
        <w:rPr>
          <w:b/>
          <w:bCs/>
          <w:w w:val="99"/>
          <w:sz w:val="28"/>
          <w:szCs w:val="28"/>
        </w:rPr>
      </w:pPr>
    </w:p>
    <w:p w14:paraId="27B8CA9B" w14:textId="203871F1" w:rsidR="00653F42" w:rsidRPr="00653F42" w:rsidRDefault="00653F42" w:rsidP="00C22502">
      <w:pPr>
        <w:pStyle w:val="1a"/>
        <w:ind w:right="13"/>
        <w:rPr>
          <w:lang w:val="ru-RU"/>
        </w:rPr>
      </w:pPr>
      <w:bookmarkStart w:id="0" w:name="_Toc71120076"/>
      <w:r>
        <w:lastRenderedPageBreak/>
        <w:t>Опреде</w:t>
      </w:r>
      <w:r>
        <w:rPr>
          <w:spacing w:val="1"/>
        </w:rPr>
        <w:t>л</w:t>
      </w:r>
      <w:r>
        <w:t>е</w:t>
      </w:r>
      <w:r>
        <w:rPr>
          <w:spacing w:val="2"/>
        </w:rPr>
        <w:t>н</w:t>
      </w:r>
      <w:r>
        <w:t>ия</w:t>
      </w:r>
      <w:r>
        <w:rPr>
          <w:lang w:val="ru-RU"/>
        </w:rPr>
        <w:t xml:space="preserve"> и термины</w:t>
      </w:r>
      <w:bookmarkEnd w:id="0"/>
    </w:p>
    <w:p w14:paraId="7741776B" w14:textId="77777777" w:rsidR="00653F42" w:rsidRDefault="00653F42" w:rsidP="00C22502">
      <w:pPr>
        <w:widowControl w:val="0"/>
        <w:autoSpaceDE w:val="0"/>
        <w:autoSpaceDN w:val="0"/>
        <w:adjustRightInd w:val="0"/>
        <w:spacing w:before="3" w:line="180" w:lineRule="exact"/>
        <w:ind w:right="13"/>
        <w:rPr>
          <w:sz w:val="18"/>
          <w:szCs w:val="18"/>
        </w:rPr>
      </w:pPr>
    </w:p>
    <w:p w14:paraId="258F3F48" w14:textId="77777777" w:rsidR="00653F42" w:rsidRDefault="00653F42" w:rsidP="00C22502">
      <w:pPr>
        <w:widowControl w:val="0"/>
        <w:autoSpaceDE w:val="0"/>
        <w:autoSpaceDN w:val="0"/>
        <w:adjustRightInd w:val="0"/>
        <w:spacing w:line="200" w:lineRule="exact"/>
        <w:ind w:right="13"/>
        <w:rPr>
          <w:sz w:val="20"/>
          <w:szCs w:val="20"/>
        </w:rPr>
      </w:pPr>
    </w:p>
    <w:p w14:paraId="037B66EE" w14:textId="77777777" w:rsidR="00653F42" w:rsidRDefault="00653F42" w:rsidP="00C22502">
      <w:pPr>
        <w:widowControl w:val="0"/>
        <w:autoSpaceDE w:val="0"/>
        <w:autoSpaceDN w:val="0"/>
        <w:adjustRightInd w:val="0"/>
        <w:spacing w:line="360" w:lineRule="auto"/>
        <w:ind w:left="222" w:right="13" w:firstLine="708"/>
        <w:jc w:val="both"/>
        <w:rPr>
          <w:sz w:val="26"/>
          <w:szCs w:val="26"/>
        </w:rPr>
      </w:pPr>
      <w:r>
        <w:rPr>
          <w:sz w:val="26"/>
          <w:szCs w:val="26"/>
        </w:rPr>
        <w:t>Термины</w:t>
      </w:r>
      <w:r>
        <w:rPr>
          <w:spacing w:val="7"/>
          <w:sz w:val="26"/>
          <w:szCs w:val="26"/>
        </w:rPr>
        <w:t xml:space="preserve"> </w:t>
      </w:r>
      <w:r>
        <w:rPr>
          <w:sz w:val="26"/>
          <w:szCs w:val="26"/>
        </w:rPr>
        <w:t>и</w:t>
      </w:r>
      <w:r>
        <w:rPr>
          <w:spacing w:val="16"/>
          <w:sz w:val="26"/>
          <w:szCs w:val="26"/>
        </w:rPr>
        <w:t xml:space="preserve"> </w:t>
      </w:r>
      <w:r>
        <w:rPr>
          <w:sz w:val="26"/>
          <w:szCs w:val="26"/>
        </w:rPr>
        <w:t>их</w:t>
      </w:r>
      <w:r>
        <w:rPr>
          <w:spacing w:val="14"/>
          <w:sz w:val="26"/>
          <w:szCs w:val="26"/>
        </w:rPr>
        <w:t xml:space="preserve"> </w:t>
      </w:r>
      <w:r>
        <w:rPr>
          <w:sz w:val="26"/>
          <w:szCs w:val="26"/>
        </w:rPr>
        <w:t>опред</w:t>
      </w:r>
      <w:r>
        <w:rPr>
          <w:spacing w:val="3"/>
          <w:sz w:val="26"/>
          <w:szCs w:val="26"/>
        </w:rPr>
        <w:t>е</w:t>
      </w:r>
      <w:r>
        <w:rPr>
          <w:sz w:val="26"/>
          <w:szCs w:val="26"/>
        </w:rPr>
        <w:t>ле</w:t>
      </w:r>
      <w:r>
        <w:rPr>
          <w:spacing w:val="1"/>
          <w:sz w:val="26"/>
          <w:szCs w:val="26"/>
        </w:rPr>
        <w:t>н</w:t>
      </w:r>
      <w:r>
        <w:rPr>
          <w:sz w:val="26"/>
          <w:szCs w:val="26"/>
        </w:rPr>
        <w:t>и</w:t>
      </w:r>
      <w:r>
        <w:rPr>
          <w:spacing w:val="1"/>
          <w:sz w:val="26"/>
          <w:szCs w:val="26"/>
        </w:rPr>
        <w:t>я</w:t>
      </w:r>
      <w:r>
        <w:rPr>
          <w:sz w:val="26"/>
          <w:szCs w:val="26"/>
        </w:rPr>
        <w:t>,</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z w:val="26"/>
          <w:szCs w:val="26"/>
        </w:rPr>
        <w:t>емые</w:t>
      </w:r>
      <w:r>
        <w:rPr>
          <w:spacing w:val="4"/>
          <w:sz w:val="26"/>
          <w:szCs w:val="26"/>
        </w:rPr>
        <w:t xml:space="preserve"> </w:t>
      </w:r>
      <w:r>
        <w:rPr>
          <w:sz w:val="26"/>
          <w:szCs w:val="26"/>
        </w:rPr>
        <w:t>в</w:t>
      </w:r>
      <w:r>
        <w:rPr>
          <w:spacing w:val="20"/>
          <w:sz w:val="26"/>
          <w:szCs w:val="26"/>
        </w:rPr>
        <w:t xml:space="preserve"> </w:t>
      </w:r>
      <w:r>
        <w:rPr>
          <w:sz w:val="26"/>
          <w:szCs w:val="26"/>
        </w:rPr>
        <w:t>насто</w:t>
      </w:r>
      <w:r>
        <w:rPr>
          <w:spacing w:val="1"/>
          <w:sz w:val="26"/>
          <w:szCs w:val="26"/>
        </w:rPr>
        <w:t>я</w:t>
      </w:r>
      <w:r>
        <w:rPr>
          <w:sz w:val="26"/>
          <w:szCs w:val="26"/>
        </w:rPr>
        <w:t>щей</w:t>
      </w:r>
      <w:r>
        <w:rPr>
          <w:spacing w:val="5"/>
          <w:sz w:val="26"/>
          <w:szCs w:val="26"/>
        </w:rPr>
        <w:t xml:space="preserve"> </w:t>
      </w:r>
      <w:r>
        <w:rPr>
          <w:sz w:val="26"/>
          <w:szCs w:val="26"/>
        </w:rPr>
        <w:t>ра</w:t>
      </w:r>
      <w:r>
        <w:rPr>
          <w:spacing w:val="2"/>
          <w:sz w:val="26"/>
          <w:szCs w:val="26"/>
        </w:rPr>
        <w:t>б</w:t>
      </w:r>
      <w:r>
        <w:rPr>
          <w:sz w:val="26"/>
          <w:szCs w:val="26"/>
        </w:rPr>
        <w:t>от</w:t>
      </w:r>
      <w:r>
        <w:rPr>
          <w:spacing w:val="1"/>
          <w:sz w:val="26"/>
          <w:szCs w:val="26"/>
        </w:rPr>
        <w:t>е</w:t>
      </w:r>
      <w:r>
        <w:rPr>
          <w:sz w:val="26"/>
          <w:szCs w:val="26"/>
        </w:rPr>
        <w:t>,</w:t>
      </w:r>
      <w:r>
        <w:rPr>
          <w:spacing w:val="11"/>
          <w:sz w:val="26"/>
          <w:szCs w:val="26"/>
        </w:rPr>
        <w:t xml:space="preserve"> </w:t>
      </w:r>
      <w:r>
        <w:rPr>
          <w:sz w:val="26"/>
          <w:szCs w:val="26"/>
        </w:rPr>
        <w:t>пред</w:t>
      </w:r>
      <w:r>
        <w:rPr>
          <w:spacing w:val="1"/>
          <w:sz w:val="26"/>
          <w:szCs w:val="26"/>
        </w:rPr>
        <w:t>с</w:t>
      </w:r>
      <w:r>
        <w:rPr>
          <w:sz w:val="26"/>
          <w:szCs w:val="26"/>
        </w:rPr>
        <w:t>тавлены</w:t>
      </w:r>
      <w:r>
        <w:rPr>
          <w:spacing w:val="5"/>
          <w:sz w:val="26"/>
          <w:szCs w:val="26"/>
        </w:rPr>
        <w:t xml:space="preserve"> </w:t>
      </w:r>
      <w:r>
        <w:rPr>
          <w:sz w:val="26"/>
          <w:szCs w:val="26"/>
        </w:rPr>
        <w:t>в табли</w:t>
      </w:r>
      <w:r>
        <w:rPr>
          <w:spacing w:val="1"/>
          <w:sz w:val="26"/>
          <w:szCs w:val="26"/>
        </w:rPr>
        <w:t>ц</w:t>
      </w:r>
      <w:r>
        <w:rPr>
          <w:sz w:val="26"/>
          <w:szCs w:val="26"/>
        </w:rPr>
        <w:t>е</w:t>
      </w:r>
      <w:r>
        <w:rPr>
          <w:spacing w:val="-9"/>
          <w:sz w:val="26"/>
          <w:szCs w:val="26"/>
        </w:rPr>
        <w:t xml:space="preserve"> </w:t>
      </w:r>
      <w:r>
        <w:rPr>
          <w:sz w:val="26"/>
          <w:szCs w:val="26"/>
        </w:rPr>
        <w:t>1.</w:t>
      </w:r>
    </w:p>
    <w:p w14:paraId="30286DA9" w14:textId="77777777" w:rsidR="00653F42" w:rsidRDefault="00653F42" w:rsidP="00C22502">
      <w:pPr>
        <w:widowControl w:val="0"/>
        <w:autoSpaceDE w:val="0"/>
        <w:autoSpaceDN w:val="0"/>
        <w:adjustRightInd w:val="0"/>
        <w:spacing w:before="10" w:line="120" w:lineRule="exact"/>
        <w:ind w:right="13"/>
        <w:rPr>
          <w:sz w:val="12"/>
          <w:szCs w:val="12"/>
        </w:rPr>
      </w:pPr>
    </w:p>
    <w:p w14:paraId="1A03C4E3" w14:textId="77777777" w:rsidR="00653F42" w:rsidRDefault="00653F42" w:rsidP="00C22502">
      <w:pPr>
        <w:widowControl w:val="0"/>
        <w:autoSpaceDE w:val="0"/>
        <w:autoSpaceDN w:val="0"/>
        <w:adjustRightInd w:val="0"/>
        <w:ind w:left="222" w:right="13"/>
      </w:pPr>
      <w:r>
        <w:rPr>
          <w:b/>
          <w:bCs/>
        </w:rPr>
        <w:t>Табли</w:t>
      </w:r>
      <w:r>
        <w:rPr>
          <w:b/>
          <w:bCs/>
          <w:spacing w:val="1"/>
        </w:rPr>
        <w:t>ц</w:t>
      </w:r>
      <w:r>
        <w:rPr>
          <w:b/>
          <w:bCs/>
        </w:rPr>
        <w:t>а 1. Т</w:t>
      </w:r>
      <w:r>
        <w:rPr>
          <w:b/>
          <w:bCs/>
          <w:spacing w:val="-1"/>
        </w:rPr>
        <w:t>е</w:t>
      </w:r>
      <w:r>
        <w:rPr>
          <w:b/>
          <w:bCs/>
          <w:spacing w:val="1"/>
        </w:rPr>
        <w:t>р</w:t>
      </w:r>
      <w:r>
        <w:rPr>
          <w:b/>
          <w:bCs/>
        </w:rPr>
        <w:t>м</w:t>
      </w:r>
      <w:r>
        <w:rPr>
          <w:b/>
          <w:bCs/>
          <w:spacing w:val="-2"/>
        </w:rPr>
        <w:t>и</w:t>
      </w:r>
      <w:r>
        <w:rPr>
          <w:b/>
          <w:bCs/>
          <w:spacing w:val="1"/>
        </w:rPr>
        <w:t>н</w:t>
      </w:r>
      <w:r>
        <w:rPr>
          <w:b/>
          <w:bCs/>
        </w:rPr>
        <w:t>ы</w:t>
      </w:r>
      <w:r>
        <w:rPr>
          <w:b/>
          <w:bCs/>
          <w:spacing w:val="-3"/>
        </w:rPr>
        <w:t xml:space="preserve"> </w:t>
      </w:r>
      <w:r>
        <w:rPr>
          <w:b/>
          <w:bCs/>
        </w:rPr>
        <w:t>и</w:t>
      </w:r>
      <w:r>
        <w:rPr>
          <w:b/>
          <w:bCs/>
          <w:spacing w:val="1"/>
        </w:rPr>
        <w:t xml:space="preserve"> </w:t>
      </w:r>
      <w:r>
        <w:rPr>
          <w:b/>
          <w:bCs/>
        </w:rPr>
        <w:t>о</w:t>
      </w:r>
      <w:r>
        <w:rPr>
          <w:b/>
          <w:bCs/>
          <w:spacing w:val="1"/>
        </w:rPr>
        <w:t>пр</w:t>
      </w:r>
      <w:r>
        <w:rPr>
          <w:b/>
          <w:bCs/>
          <w:spacing w:val="-1"/>
        </w:rPr>
        <w:t>е</w:t>
      </w:r>
      <w:r>
        <w:rPr>
          <w:b/>
          <w:bCs/>
          <w:spacing w:val="1"/>
        </w:rPr>
        <w:t>д</w:t>
      </w:r>
      <w:r>
        <w:rPr>
          <w:b/>
          <w:bCs/>
          <w:spacing w:val="-1"/>
        </w:rPr>
        <w:t>е</w:t>
      </w:r>
      <w:r>
        <w:rPr>
          <w:b/>
          <w:bCs/>
        </w:rPr>
        <w:t>л</w:t>
      </w:r>
      <w:r>
        <w:rPr>
          <w:b/>
          <w:bCs/>
          <w:spacing w:val="-1"/>
        </w:rPr>
        <w:t>е</w:t>
      </w:r>
      <w:r>
        <w:rPr>
          <w:b/>
          <w:bCs/>
          <w:spacing w:val="1"/>
        </w:rPr>
        <w:t>ни</w:t>
      </w:r>
      <w:r>
        <w:rPr>
          <w:b/>
          <w:bCs/>
        </w:rPr>
        <w:t>я</w:t>
      </w:r>
    </w:p>
    <w:p w14:paraId="1DA4FFCD" w14:textId="77777777" w:rsidR="00653F42" w:rsidRDefault="00653F42" w:rsidP="00C22502">
      <w:pPr>
        <w:widowControl w:val="0"/>
        <w:autoSpaceDE w:val="0"/>
        <w:autoSpaceDN w:val="0"/>
        <w:adjustRightInd w:val="0"/>
        <w:spacing w:before="2" w:line="240" w:lineRule="exact"/>
        <w:ind w:right="13"/>
      </w:pPr>
    </w:p>
    <w:tbl>
      <w:tblPr>
        <w:tblW w:w="9952" w:type="dxa"/>
        <w:tblInd w:w="108" w:type="dxa"/>
        <w:tblLayout w:type="fixed"/>
        <w:tblCellMar>
          <w:left w:w="0" w:type="dxa"/>
          <w:right w:w="0" w:type="dxa"/>
        </w:tblCellMar>
        <w:tblLook w:val="0000" w:firstRow="0" w:lastRow="0" w:firstColumn="0" w:lastColumn="0" w:noHBand="0" w:noVBand="0"/>
      </w:tblPr>
      <w:tblGrid>
        <w:gridCol w:w="2610"/>
        <w:gridCol w:w="7342"/>
      </w:tblGrid>
      <w:tr w:rsidR="00653F42" w:rsidRPr="0058321F" w14:paraId="705C250A" w14:textId="77777777" w:rsidTr="00C22502">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14:paraId="5DF60BF3" w14:textId="77777777" w:rsidR="00653F42" w:rsidRPr="0058321F" w:rsidRDefault="00653F42" w:rsidP="00C22502">
            <w:pPr>
              <w:widowControl w:val="0"/>
              <w:autoSpaceDE w:val="0"/>
              <w:autoSpaceDN w:val="0"/>
              <w:adjustRightInd w:val="0"/>
              <w:spacing w:line="272" w:lineRule="exact"/>
              <w:ind w:left="784" w:right="13"/>
            </w:pPr>
            <w:r w:rsidRPr="0058321F">
              <w:rPr>
                <w:b/>
                <w:bCs/>
              </w:rPr>
              <w:t>Т</w:t>
            </w:r>
            <w:r w:rsidRPr="0058321F">
              <w:rPr>
                <w:b/>
                <w:bCs/>
                <w:spacing w:val="-1"/>
              </w:rPr>
              <w:t>е</w:t>
            </w:r>
            <w:r w:rsidRPr="0058321F">
              <w:rPr>
                <w:b/>
                <w:bCs/>
                <w:spacing w:val="1"/>
              </w:rPr>
              <w:t>р</w:t>
            </w:r>
            <w:r w:rsidRPr="0058321F">
              <w:rPr>
                <w:b/>
                <w:bCs/>
              </w:rPr>
              <w:t>ми</w:t>
            </w:r>
            <w:r w:rsidRPr="0058321F">
              <w:rPr>
                <w:b/>
                <w:bCs/>
                <w:spacing w:val="1"/>
              </w:rPr>
              <w:t>н</w:t>
            </w:r>
            <w:r w:rsidRPr="0058321F">
              <w:rPr>
                <w:b/>
                <w:bCs/>
              </w:rPr>
              <w:t>ы</w:t>
            </w:r>
          </w:p>
        </w:tc>
        <w:tc>
          <w:tcPr>
            <w:tcW w:w="7342" w:type="dxa"/>
            <w:tcBorders>
              <w:top w:val="single" w:sz="4" w:space="0" w:color="000000"/>
              <w:left w:val="single" w:sz="4" w:space="0" w:color="000000"/>
              <w:bottom w:val="single" w:sz="4" w:space="0" w:color="000000"/>
              <w:right w:val="single" w:sz="4" w:space="0" w:color="000000"/>
            </w:tcBorders>
          </w:tcPr>
          <w:p w14:paraId="4335571F" w14:textId="77777777" w:rsidR="00653F42" w:rsidRPr="0058321F" w:rsidRDefault="00653F42" w:rsidP="00C22502">
            <w:pPr>
              <w:widowControl w:val="0"/>
              <w:autoSpaceDE w:val="0"/>
              <w:autoSpaceDN w:val="0"/>
              <w:adjustRightInd w:val="0"/>
              <w:spacing w:line="272" w:lineRule="exact"/>
              <w:ind w:left="105" w:right="13"/>
              <w:jc w:val="center"/>
            </w:pPr>
            <w:r w:rsidRPr="0058321F">
              <w:rPr>
                <w:b/>
                <w:bCs/>
              </w:rPr>
              <w:t>О</w:t>
            </w:r>
            <w:r w:rsidRPr="0058321F">
              <w:rPr>
                <w:b/>
                <w:bCs/>
                <w:spacing w:val="1"/>
              </w:rPr>
              <w:t>пр</w:t>
            </w:r>
            <w:r w:rsidRPr="0058321F">
              <w:rPr>
                <w:b/>
                <w:bCs/>
                <w:spacing w:val="-1"/>
              </w:rPr>
              <w:t>е</w:t>
            </w:r>
            <w:r w:rsidRPr="0058321F">
              <w:rPr>
                <w:b/>
                <w:bCs/>
                <w:spacing w:val="1"/>
              </w:rPr>
              <w:t>д</w:t>
            </w:r>
            <w:r w:rsidRPr="0058321F">
              <w:rPr>
                <w:b/>
                <w:bCs/>
                <w:spacing w:val="-1"/>
              </w:rPr>
              <w:t>е</w:t>
            </w:r>
            <w:r w:rsidRPr="0058321F">
              <w:rPr>
                <w:b/>
                <w:bCs/>
              </w:rPr>
              <w:t>л</w:t>
            </w:r>
            <w:r w:rsidRPr="0058321F">
              <w:rPr>
                <w:b/>
                <w:bCs/>
                <w:spacing w:val="-1"/>
              </w:rPr>
              <w:t>е</w:t>
            </w:r>
            <w:r w:rsidRPr="0058321F">
              <w:rPr>
                <w:b/>
                <w:bCs/>
                <w:spacing w:val="1"/>
              </w:rPr>
              <w:t>ни</w:t>
            </w:r>
            <w:r w:rsidRPr="0058321F">
              <w:rPr>
                <w:b/>
                <w:bCs/>
              </w:rPr>
              <w:t>я</w:t>
            </w:r>
          </w:p>
        </w:tc>
      </w:tr>
      <w:tr w:rsidR="00653F42" w:rsidRPr="0058321F" w14:paraId="27CF1F29"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1A05D63D" w14:textId="77777777" w:rsidR="00653F42" w:rsidRPr="0058321F" w:rsidRDefault="00653F42" w:rsidP="00C22502">
            <w:pPr>
              <w:widowControl w:val="0"/>
              <w:autoSpaceDE w:val="0"/>
              <w:autoSpaceDN w:val="0"/>
              <w:adjustRightInd w:val="0"/>
              <w:spacing w:line="130" w:lineRule="exact"/>
              <w:ind w:right="13"/>
              <w:rPr>
                <w:sz w:val="13"/>
                <w:szCs w:val="13"/>
              </w:rPr>
            </w:pPr>
          </w:p>
          <w:p w14:paraId="6CF8A153"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е</w:t>
            </w:r>
          </w:p>
        </w:tc>
        <w:tc>
          <w:tcPr>
            <w:tcW w:w="7342" w:type="dxa"/>
            <w:tcBorders>
              <w:top w:val="single" w:sz="4" w:space="0" w:color="000000"/>
              <w:left w:val="single" w:sz="4" w:space="0" w:color="000000"/>
              <w:bottom w:val="single" w:sz="4" w:space="0" w:color="000000"/>
              <w:right w:val="single" w:sz="4" w:space="0" w:color="000000"/>
            </w:tcBorders>
          </w:tcPr>
          <w:p w14:paraId="1951CBB7" w14:textId="77777777" w:rsidR="00653F42" w:rsidRPr="0058321F" w:rsidRDefault="00653F42" w:rsidP="00C22502">
            <w:pPr>
              <w:widowControl w:val="0"/>
              <w:autoSpaceDE w:val="0"/>
              <w:autoSpaceDN w:val="0"/>
              <w:adjustRightInd w:val="0"/>
              <w:spacing w:line="267" w:lineRule="exact"/>
              <w:ind w:left="102" w:right="13"/>
            </w:pPr>
            <w:r w:rsidRPr="0058321F">
              <w:t>Об</w:t>
            </w:r>
            <w:r w:rsidRPr="0058321F">
              <w:rPr>
                <w:spacing w:val="-1"/>
              </w:rPr>
              <w:t>ес</w:t>
            </w:r>
            <w:r w:rsidRPr="0058321F">
              <w:rPr>
                <w:spacing w:val="1"/>
              </w:rPr>
              <w:t>п</w:t>
            </w:r>
            <w:r w:rsidRPr="0058321F">
              <w:rPr>
                <w:spacing w:val="-1"/>
              </w:rPr>
              <w:t>ече</w:t>
            </w:r>
            <w:r w:rsidRPr="0058321F">
              <w:rPr>
                <w:spacing w:val="1"/>
              </w:rPr>
              <w:t>ни</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е</w:t>
            </w:r>
            <w:r w:rsidRPr="0058321F">
              <w:t>й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rPr>
                <w:spacing w:val="-1"/>
              </w:rPr>
              <w:t>ей</w:t>
            </w:r>
            <w:r w:rsidRPr="0058321F">
              <w:t>,</w:t>
            </w:r>
          </w:p>
          <w:p w14:paraId="7200E7F2" w14:textId="77777777" w:rsidR="00653F42" w:rsidRPr="0058321F" w:rsidRDefault="00653F42" w:rsidP="00C22502">
            <w:pPr>
              <w:widowControl w:val="0"/>
              <w:autoSpaceDE w:val="0"/>
              <w:autoSpaceDN w:val="0"/>
              <w:adjustRightInd w:val="0"/>
              <w:ind w:left="102" w:right="13"/>
            </w:pPr>
            <w:r w:rsidRPr="0058321F">
              <w:rPr>
                <w:spacing w:val="1"/>
              </w:rPr>
              <w:t>т</w:t>
            </w:r>
            <w:r w:rsidRPr="0058321F">
              <w:rPr>
                <w:spacing w:val="-1"/>
              </w:rPr>
              <w:t>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w:t>
            </w:r>
            <w:r w:rsidRPr="0058321F">
              <w:rPr>
                <w:spacing w:val="1"/>
              </w:rPr>
              <w:t>л</w:t>
            </w:r>
            <w:r w:rsidRPr="0058321F">
              <w:rPr>
                <w:spacing w:val="-1"/>
              </w:rPr>
              <w:t>ем</w:t>
            </w:r>
            <w:r w:rsidRPr="0058321F">
              <w:t xml:space="preserve">, в том </w:t>
            </w:r>
            <w:r w:rsidRPr="0058321F">
              <w:rPr>
                <w:spacing w:val="-1"/>
              </w:rPr>
              <w:t>ч</w:t>
            </w:r>
            <w:r w:rsidRPr="0058321F">
              <w:rPr>
                <w:spacing w:val="1"/>
              </w:rPr>
              <w:t>и</w:t>
            </w:r>
            <w:r w:rsidRPr="0058321F">
              <w:rPr>
                <w:spacing w:val="-1"/>
              </w:rPr>
              <w:t>с</w:t>
            </w:r>
            <w:r w:rsidRPr="0058321F">
              <w:t>ле</w:t>
            </w:r>
            <w:r w:rsidRPr="0058321F">
              <w:rPr>
                <w:spacing w:val="-1"/>
              </w:rPr>
              <w:t xml:space="preserve"> </w:t>
            </w:r>
            <w:r w:rsidRPr="0058321F">
              <w:rPr>
                <w:spacing w:val="1"/>
              </w:rPr>
              <w:t>п</w:t>
            </w:r>
            <w:r w:rsidRPr="0058321F">
              <w:t>оддер</w:t>
            </w:r>
            <w:r w:rsidRPr="0058321F">
              <w:rPr>
                <w:spacing w:val="-1"/>
              </w:rPr>
              <w:t>жа</w:t>
            </w:r>
            <w:r w:rsidRPr="0058321F">
              <w:rPr>
                <w:spacing w:val="1"/>
              </w:rPr>
              <w:t>ни</w:t>
            </w:r>
            <w:r w:rsidRPr="0058321F">
              <w:t xml:space="preserve">е </w:t>
            </w:r>
            <w:r w:rsidRPr="0058321F">
              <w:rPr>
                <w:spacing w:val="-1"/>
              </w:rPr>
              <w:t>м</w:t>
            </w:r>
            <w:r w:rsidRPr="0058321F">
              <w:t>о</w:t>
            </w:r>
            <w:r w:rsidRPr="0058321F">
              <w:rPr>
                <w:spacing w:val="1"/>
              </w:rPr>
              <w:t>щн</w:t>
            </w:r>
            <w:r w:rsidRPr="0058321F">
              <w:t>о</w:t>
            </w:r>
            <w:r w:rsidRPr="0058321F">
              <w:rPr>
                <w:spacing w:val="-1"/>
              </w:rPr>
              <w:t>с</w:t>
            </w:r>
            <w:r w:rsidRPr="0058321F">
              <w:t>ти</w:t>
            </w:r>
          </w:p>
        </w:tc>
      </w:tr>
      <w:tr w:rsidR="00653F42" w:rsidRPr="0058321F" w14:paraId="53549F7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4FEB1F44" w14:textId="77777777" w:rsidR="00653F42" w:rsidRPr="0058321F" w:rsidRDefault="00653F42" w:rsidP="00C22502">
            <w:pPr>
              <w:widowControl w:val="0"/>
              <w:autoSpaceDE w:val="0"/>
              <w:autoSpaceDN w:val="0"/>
              <w:adjustRightInd w:val="0"/>
              <w:spacing w:line="269" w:lineRule="exact"/>
              <w:ind w:left="102" w:right="13"/>
            </w:pPr>
            <w:r w:rsidRPr="0058321F">
              <w:t>С</w:t>
            </w:r>
            <w:r w:rsidRPr="0058321F">
              <w:rPr>
                <w:spacing w:val="1"/>
              </w:rPr>
              <w:t>и</w:t>
            </w:r>
            <w:r w:rsidRPr="0058321F">
              <w:rPr>
                <w:spacing w:val="-1"/>
              </w:rPr>
              <w:t>с</w:t>
            </w:r>
            <w:r w:rsidRPr="0058321F">
              <w:t>те</w:t>
            </w:r>
            <w:r w:rsidRPr="0058321F">
              <w:rPr>
                <w:spacing w:val="-1"/>
              </w:rPr>
              <w:t>м</w:t>
            </w:r>
            <w:r w:rsidRPr="0058321F">
              <w:t>а</w:t>
            </w:r>
          </w:p>
          <w:p w14:paraId="0A1B5676"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5D0AFC7" w14:textId="77777777" w:rsidR="00653F42" w:rsidRPr="0058321F" w:rsidRDefault="00653F42" w:rsidP="00C22502">
            <w:pPr>
              <w:widowControl w:val="0"/>
              <w:autoSpaceDE w:val="0"/>
              <w:autoSpaceDN w:val="0"/>
              <w:adjustRightInd w:val="0"/>
              <w:spacing w:line="269" w:lineRule="exact"/>
              <w:ind w:left="102" w:right="13"/>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18"/>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16"/>
              </w:rPr>
              <w:t xml:space="preserve"> </w:t>
            </w:r>
            <w:r w:rsidRPr="0058321F">
              <w:t>те</w:t>
            </w:r>
            <w:r w:rsidRPr="0058321F">
              <w:rPr>
                <w:spacing w:val="1"/>
              </w:rPr>
              <w:t>п</w:t>
            </w:r>
            <w:r w:rsidRPr="0058321F">
              <w:t>ловой</w:t>
            </w:r>
            <w:r w:rsidRPr="0058321F">
              <w:rPr>
                <w:spacing w:val="17"/>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8"/>
              </w:rPr>
              <w:t xml:space="preserve"> </w:t>
            </w:r>
            <w:r w:rsidRPr="0058321F">
              <w:t>и</w:t>
            </w:r>
            <w:r w:rsidRPr="0058321F">
              <w:rPr>
                <w:spacing w:val="18"/>
              </w:rPr>
              <w:t xml:space="preserve"> </w:t>
            </w:r>
            <w:r w:rsidRPr="0058321F">
              <w:t>те</w:t>
            </w:r>
            <w:r w:rsidRPr="0058321F">
              <w:rPr>
                <w:spacing w:val="1"/>
              </w:rPr>
              <w:t>п</w:t>
            </w:r>
            <w:r w:rsidRPr="0058321F">
              <w:t>ло</w:t>
            </w:r>
            <w:r w:rsidRPr="0058321F">
              <w:rPr>
                <w:spacing w:val="1"/>
              </w:rPr>
              <w:t>п</w:t>
            </w:r>
            <w:r w:rsidRPr="0058321F">
              <w:rPr>
                <w:spacing w:val="-2"/>
              </w:rPr>
              <w:t>о</w:t>
            </w:r>
            <w:r w:rsidRPr="0058321F">
              <w:t>требля</w:t>
            </w:r>
            <w:r w:rsidRPr="0058321F">
              <w:rPr>
                <w:spacing w:val="1"/>
              </w:rPr>
              <w:t>ю</w:t>
            </w:r>
            <w:r w:rsidRPr="0058321F">
              <w:t>щ</w:t>
            </w:r>
            <w:r w:rsidRPr="0058321F">
              <w:rPr>
                <w:spacing w:val="-1"/>
              </w:rPr>
              <w:t>и</w:t>
            </w:r>
            <w:r w:rsidRPr="0058321F">
              <w:t>х</w:t>
            </w:r>
          </w:p>
          <w:p w14:paraId="41F44700"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т</w:t>
            </w:r>
            <w:r w:rsidRPr="0058321F">
              <w:rPr>
                <w:spacing w:val="-1"/>
              </w:rPr>
              <w:t>е</w:t>
            </w:r>
            <w:r w:rsidRPr="0058321F">
              <w:rPr>
                <w:spacing w:val="2"/>
              </w:rPr>
              <w:t>х</w:t>
            </w:r>
            <w:r w:rsidRPr="0058321F">
              <w:rPr>
                <w:spacing w:val="1"/>
              </w:rPr>
              <w:t>н</w:t>
            </w:r>
            <w:r w:rsidRPr="0058321F">
              <w:t>олог</w:t>
            </w:r>
            <w:r w:rsidRPr="0058321F">
              <w:rPr>
                <w:spacing w:val="1"/>
              </w:rPr>
              <w:t>и</w:t>
            </w:r>
            <w:r w:rsidRPr="0058321F">
              <w:rPr>
                <w:spacing w:val="-1"/>
              </w:rPr>
              <w:t>чес</w:t>
            </w:r>
            <w:r w:rsidRPr="0058321F">
              <w:rPr>
                <w:spacing w:val="1"/>
              </w:rPr>
              <w:t>к</w:t>
            </w:r>
            <w:r w:rsidRPr="0058321F">
              <w:t>и</w:t>
            </w:r>
            <w:r w:rsidRPr="0058321F">
              <w:rPr>
                <w:spacing w:val="1"/>
              </w:rPr>
              <w:t xml:space="preserve"> </w:t>
            </w:r>
            <w:r w:rsidRPr="0058321F">
              <w:rPr>
                <w:spacing w:val="-1"/>
              </w:rPr>
              <w:t>с</w:t>
            </w:r>
            <w:r w:rsidRPr="0058321F">
              <w:t>о</w:t>
            </w:r>
            <w:r w:rsidRPr="0058321F">
              <w:rPr>
                <w:spacing w:val="-1"/>
              </w:rPr>
              <w:t>е</w:t>
            </w:r>
            <w:r w:rsidRPr="0058321F">
              <w:t>д</w:t>
            </w:r>
            <w:r w:rsidRPr="0058321F">
              <w:rPr>
                <w:spacing w:val="1"/>
              </w:rPr>
              <w:t>ин</w:t>
            </w:r>
            <w:r w:rsidRPr="0058321F">
              <w:rPr>
                <w:spacing w:val="-1"/>
              </w:rPr>
              <w:t>е</w:t>
            </w:r>
            <w:r w:rsidRPr="0058321F">
              <w:rPr>
                <w:spacing w:val="1"/>
              </w:rPr>
              <w:t>нн</w:t>
            </w:r>
            <w:r w:rsidRPr="0058321F">
              <w:rPr>
                <w:spacing w:val="-3"/>
              </w:rPr>
              <w:t>ы</w:t>
            </w:r>
            <w:r w:rsidRPr="0058321F">
              <w:t>х</w:t>
            </w:r>
            <w:r w:rsidRPr="0058321F">
              <w:rPr>
                <w:spacing w:val="2"/>
              </w:rPr>
              <w:t xml:space="preserve"> </w:t>
            </w:r>
            <w:r w:rsidRPr="0058321F">
              <w:t>т</w:t>
            </w:r>
            <w:r w:rsidRPr="0058321F">
              <w:rPr>
                <w:spacing w:val="-3"/>
              </w:rPr>
              <w:t>е</w:t>
            </w:r>
            <w:r w:rsidRPr="0058321F">
              <w:rPr>
                <w:spacing w:val="1"/>
              </w:rPr>
              <w:t>п</w:t>
            </w:r>
            <w:r w:rsidRPr="0058321F">
              <w:t>л</w:t>
            </w:r>
            <w:r w:rsidRPr="0058321F">
              <w:rPr>
                <w:spacing w:val="-2"/>
              </w:rPr>
              <w:t>о</w:t>
            </w:r>
            <w:r w:rsidRPr="0058321F">
              <w:t>в</w:t>
            </w:r>
            <w:r w:rsidRPr="0058321F">
              <w:rPr>
                <w:spacing w:val="-1"/>
              </w:rPr>
              <w:t>ым</w:t>
            </w:r>
            <w:r w:rsidRPr="0058321F">
              <w:t>и</w:t>
            </w:r>
            <w:r w:rsidRPr="0058321F">
              <w:rPr>
                <w:spacing w:val="1"/>
              </w:rPr>
              <w:t xml:space="preserve"> </w:t>
            </w:r>
            <w:r w:rsidRPr="0058321F">
              <w:rPr>
                <w:spacing w:val="-1"/>
              </w:rPr>
              <w:t>се</w:t>
            </w:r>
            <w:r w:rsidRPr="0058321F">
              <w:t>тями</w:t>
            </w:r>
          </w:p>
        </w:tc>
      </w:tr>
      <w:tr w:rsidR="00653F42" w:rsidRPr="0058321F" w14:paraId="16C49127" w14:textId="77777777" w:rsidTr="00C2250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7075A716" w14:textId="77777777" w:rsidR="00653F42" w:rsidRPr="0058321F" w:rsidRDefault="00653F42" w:rsidP="00C22502">
            <w:pPr>
              <w:widowControl w:val="0"/>
              <w:autoSpaceDE w:val="0"/>
              <w:autoSpaceDN w:val="0"/>
              <w:adjustRightInd w:val="0"/>
              <w:spacing w:before="4" w:line="140" w:lineRule="exact"/>
              <w:ind w:right="13"/>
              <w:rPr>
                <w:sz w:val="14"/>
                <w:szCs w:val="14"/>
              </w:rPr>
            </w:pPr>
          </w:p>
          <w:p w14:paraId="6C97EC8D" w14:textId="77777777" w:rsidR="00653F42" w:rsidRPr="0058321F" w:rsidRDefault="00653F42" w:rsidP="00C22502">
            <w:pPr>
              <w:widowControl w:val="0"/>
              <w:autoSpaceDE w:val="0"/>
              <w:autoSpaceDN w:val="0"/>
              <w:adjustRightInd w:val="0"/>
              <w:spacing w:line="200" w:lineRule="exact"/>
              <w:ind w:right="13"/>
              <w:rPr>
                <w:sz w:val="20"/>
                <w:szCs w:val="20"/>
              </w:rPr>
            </w:pPr>
          </w:p>
          <w:p w14:paraId="1B5ADD47" w14:textId="77777777" w:rsidR="00653F42" w:rsidRPr="0058321F" w:rsidRDefault="00653F42" w:rsidP="00C22502">
            <w:pPr>
              <w:widowControl w:val="0"/>
              <w:autoSpaceDE w:val="0"/>
              <w:autoSpaceDN w:val="0"/>
              <w:adjustRightInd w:val="0"/>
              <w:spacing w:line="200" w:lineRule="exact"/>
              <w:ind w:right="13"/>
              <w:rPr>
                <w:sz w:val="20"/>
                <w:szCs w:val="20"/>
              </w:rPr>
            </w:pPr>
          </w:p>
          <w:p w14:paraId="07E7B09B" w14:textId="77777777" w:rsidR="00653F42" w:rsidRPr="0058321F" w:rsidRDefault="00653F42" w:rsidP="00C22502">
            <w:pPr>
              <w:widowControl w:val="0"/>
              <w:autoSpaceDE w:val="0"/>
              <w:autoSpaceDN w:val="0"/>
              <w:adjustRightInd w:val="0"/>
              <w:ind w:left="102" w:right="13"/>
            </w:pPr>
            <w:r w:rsidRPr="0058321F">
              <w:t>С</w:t>
            </w:r>
            <w:r w:rsidRPr="0058321F">
              <w:rPr>
                <w:spacing w:val="2"/>
              </w:rPr>
              <w:t>х</w:t>
            </w:r>
            <w:r w:rsidRPr="0058321F">
              <w:rPr>
                <w:spacing w:val="-1"/>
              </w:rPr>
              <w:t>ем</w:t>
            </w:r>
            <w:r w:rsidRPr="0058321F">
              <w:t>а</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E6EEC8B"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т,</w:t>
            </w:r>
            <w:r w:rsidRPr="0058321F">
              <w:rPr>
                <w:spacing w:val="15"/>
              </w:rPr>
              <w:t xml:space="preserve"> </w:t>
            </w:r>
            <w:r w:rsidRPr="0058321F">
              <w:rPr>
                <w:spacing w:val="-1"/>
              </w:rPr>
              <w:t>с</w:t>
            </w:r>
            <w:r w:rsidRPr="0058321F">
              <w:t>од</w:t>
            </w:r>
            <w:r w:rsidRPr="0058321F">
              <w:rPr>
                <w:spacing w:val="-1"/>
              </w:rPr>
              <w:t>е</w:t>
            </w:r>
            <w:r w:rsidRPr="0058321F">
              <w:t>р</w:t>
            </w:r>
            <w:r w:rsidRPr="0058321F">
              <w:rPr>
                <w:spacing w:val="2"/>
              </w:rPr>
              <w:t>ж</w:t>
            </w:r>
            <w:r w:rsidRPr="0058321F">
              <w:rPr>
                <w:spacing w:val="-1"/>
              </w:rPr>
              <w:t>а</w:t>
            </w:r>
            <w:r w:rsidRPr="0058321F">
              <w:t>щ</w:t>
            </w:r>
            <w:r w:rsidRPr="0058321F">
              <w:rPr>
                <w:spacing w:val="1"/>
              </w:rPr>
              <w:t>и</w:t>
            </w:r>
            <w:r w:rsidRPr="0058321F">
              <w:t>й</w:t>
            </w:r>
            <w:r w:rsidRPr="0058321F">
              <w:rPr>
                <w:spacing w:val="15"/>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ро</w:t>
            </w:r>
            <w:r w:rsidRPr="0058321F">
              <w:rPr>
                <w:spacing w:val="-1"/>
              </w:rPr>
              <w:t>е</w:t>
            </w:r>
            <w:r w:rsidRPr="0058321F">
              <w:rPr>
                <w:spacing w:val="1"/>
              </w:rPr>
              <w:t>к</w:t>
            </w:r>
            <w:r w:rsidRPr="0058321F">
              <w:rPr>
                <w:spacing w:val="-2"/>
              </w:rPr>
              <w:t>т</w:t>
            </w:r>
            <w:r w:rsidRPr="0058321F">
              <w:rPr>
                <w:spacing w:val="1"/>
              </w:rPr>
              <w:t>н</w:t>
            </w:r>
            <w:r w:rsidRPr="0058321F">
              <w:t>ые</w:t>
            </w:r>
            <w:r w:rsidRPr="0058321F">
              <w:rPr>
                <w:spacing w:val="13"/>
              </w:rPr>
              <w:t xml:space="preserve"> </w:t>
            </w:r>
            <w:r w:rsidRPr="0058321F">
              <w:rPr>
                <w:spacing w:val="-1"/>
              </w:rPr>
              <w:t>ма</w:t>
            </w:r>
            <w:r w:rsidRPr="0058321F">
              <w:t>тер</w:t>
            </w:r>
            <w:r w:rsidRPr="0058321F">
              <w:rPr>
                <w:spacing w:val="1"/>
              </w:rPr>
              <w:t>и</w:t>
            </w:r>
            <w:r w:rsidRPr="0058321F">
              <w:rPr>
                <w:spacing w:val="-1"/>
              </w:rPr>
              <w:t>а</w:t>
            </w:r>
            <w:r w:rsidRPr="0058321F">
              <w:t>лы</w:t>
            </w:r>
            <w:r w:rsidRPr="0058321F">
              <w:rPr>
                <w:spacing w:val="14"/>
              </w:rPr>
              <w:t xml:space="preserve"> </w:t>
            </w:r>
            <w:r w:rsidRPr="0058321F">
              <w:rPr>
                <w:spacing w:val="1"/>
              </w:rPr>
              <w:t>п</w:t>
            </w:r>
            <w:r w:rsidRPr="0058321F">
              <w:t>о</w:t>
            </w:r>
            <w:r w:rsidRPr="0058321F">
              <w:rPr>
                <w:spacing w:val="14"/>
              </w:rPr>
              <w:t xml:space="preserve"> </w:t>
            </w:r>
            <w:r w:rsidRPr="0058321F">
              <w:t>обо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ю</w:t>
            </w:r>
          </w:p>
          <w:p w14:paraId="60758036" w14:textId="77777777" w:rsidR="00653F42" w:rsidRPr="0058321F" w:rsidRDefault="00653F42" w:rsidP="00C22502">
            <w:pPr>
              <w:widowControl w:val="0"/>
              <w:autoSpaceDE w:val="0"/>
              <w:autoSpaceDN w:val="0"/>
              <w:adjustRightInd w:val="0"/>
              <w:ind w:left="102" w:right="13"/>
              <w:jc w:val="both"/>
            </w:pPr>
            <w:r w:rsidRPr="0058321F">
              <w:t>эффек</w:t>
            </w:r>
            <w:r w:rsidRPr="0058321F">
              <w:rPr>
                <w:spacing w:val="1"/>
              </w:rPr>
              <w:t>ти</w:t>
            </w:r>
            <w:r w:rsidRPr="0058321F">
              <w:rPr>
                <w:spacing w:val="-3"/>
              </w:rPr>
              <w:t>в</w:t>
            </w:r>
            <w:r w:rsidRPr="0058321F">
              <w:rPr>
                <w:spacing w:val="1"/>
              </w:rPr>
              <w:t>н</w:t>
            </w:r>
            <w:r w:rsidRPr="0058321F">
              <w:t>ого</w:t>
            </w:r>
            <w:r w:rsidRPr="0058321F">
              <w:rPr>
                <w:spacing w:val="2"/>
              </w:rPr>
              <w:t xml:space="preserve"> </w:t>
            </w:r>
            <w:r w:rsidRPr="0058321F">
              <w:t>и</w:t>
            </w:r>
            <w:r w:rsidRPr="0058321F">
              <w:rPr>
                <w:spacing w:val="3"/>
              </w:rPr>
              <w:t xml:space="preserve"> </w:t>
            </w:r>
            <w:r w:rsidRPr="0058321F">
              <w:rPr>
                <w:spacing w:val="-2"/>
              </w:rPr>
              <w:t>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ого</w:t>
            </w:r>
            <w:r w:rsidRPr="0058321F">
              <w:rPr>
                <w:spacing w:val="2"/>
              </w:rPr>
              <w:t xml:space="preserve"> </w:t>
            </w:r>
            <w:r w:rsidRPr="0058321F">
              <w:rPr>
                <w:spacing w:val="3"/>
              </w:rPr>
              <w:t>ф</w:t>
            </w:r>
            <w:r w:rsidRPr="0058321F">
              <w:rPr>
                <w:spacing w:val="-7"/>
              </w:rPr>
              <w:t>у</w:t>
            </w:r>
            <w:r w:rsidRPr="0058321F">
              <w:rPr>
                <w:spacing w:val="1"/>
              </w:rPr>
              <w:t>нкци</w:t>
            </w:r>
            <w:r w:rsidRPr="0058321F">
              <w:rPr>
                <w:spacing w:val="-2"/>
              </w:rPr>
              <w:t>о</w:t>
            </w:r>
            <w:r w:rsidRPr="0058321F">
              <w:rPr>
                <w:spacing w:val="1"/>
              </w:rPr>
              <w:t>ни</w:t>
            </w:r>
            <w:r w:rsidRPr="0058321F">
              <w:t>ров</w:t>
            </w:r>
            <w:r w:rsidRPr="0058321F">
              <w:rPr>
                <w:spacing w:val="-1"/>
              </w:rPr>
              <w:t>а</w:t>
            </w:r>
            <w:r w:rsidRPr="0058321F">
              <w:rPr>
                <w:spacing w:val="1"/>
              </w:rPr>
              <w:t>ни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rPr>
                <w:spacing w:val="-1"/>
              </w:rPr>
              <w:t>е</w:t>
            </w:r>
            <w:r w:rsidRPr="0058321F">
              <w:t>е р</w:t>
            </w:r>
            <w:r w:rsidRPr="0058321F">
              <w:rPr>
                <w:spacing w:val="1"/>
              </w:rPr>
              <w:t>аз</w:t>
            </w:r>
            <w:r w:rsidRPr="0058321F">
              <w:t>ви</w:t>
            </w:r>
            <w:r w:rsidRPr="0058321F">
              <w:rPr>
                <w:spacing w:val="-2"/>
              </w:rPr>
              <w:t>т</w:t>
            </w:r>
            <w:r w:rsidRPr="0058321F">
              <w:rPr>
                <w:spacing w:val="1"/>
              </w:rPr>
              <w:t>и</w:t>
            </w:r>
            <w:r w:rsidRPr="0058321F">
              <w:t>я</w:t>
            </w:r>
            <w:r w:rsidRPr="0058321F">
              <w:rPr>
                <w:spacing w:val="1"/>
              </w:rPr>
              <w:t xml:space="preserve"> </w:t>
            </w:r>
            <w:r w:rsidRPr="0058321F">
              <w:t>с</w:t>
            </w:r>
            <w:r w:rsidRPr="0058321F">
              <w:rPr>
                <w:spacing w:val="5"/>
              </w:rPr>
              <w:t xml:space="preserve"> </w:t>
            </w:r>
            <w:r w:rsidRPr="0058321F">
              <w:rPr>
                <w:spacing w:val="-5"/>
              </w:rPr>
              <w:t>у</w:t>
            </w:r>
            <w:r w:rsidRPr="0058321F">
              <w:rPr>
                <w:spacing w:val="-1"/>
              </w:rPr>
              <w:t>че</w:t>
            </w:r>
            <w:r w:rsidRPr="0058321F">
              <w:t>том</w:t>
            </w:r>
            <w:r w:rsidRPr="0058321F">
              <w:rPr>
                <w:spacing w:val="4"/>
              </w:rPr>
              <w:t xml:space="preserve"> </w:t>
            </w:r>
            <w:r w:rsidRPr="0058321F">
              <w:rPr>
                <w:spacing w:val="1"/>
              </w:rPr>
              <w:t>п</w:t>
            </w:r>
            <w:r w:rsidRPr="0058321F">
              <w:t>р</w:t>
            </w:r>
            <w:r w:rsidRPr="0058321F">
              <w:rPr>
                <w:spacing w:val="-1"/>
              </w:rPr>
              <w:t>а</w:t>
            </w:r>
            <w:r w:rsidRPr="0058321F">
              <w:t>в</w:t>
            </w:r>
            <w:r w:rsidRPr="0058321F">
              <w:rPr>
                <w:spacing w:val="2"/>
              </w:rPr>
              <w:t>о</w:t>
            </w:r>
            <w:r w:rsidRPr="0058321F">
              <w:t>вого</w:t>
            </w:r>
            <w:r w:rsidRPr="0058321F">
              <w:rPr>
                <w:spacing w:val="1"/>
              </w:rPr>
              <w:t xml:space="preserve"> </w:t>
            </w:r>
            <w:r w:rsidRPr="0058321F">
              <w:t>р</w:t>
            </w:r>
            <w:r w:rsidRPr="0058321F">
              <w:rPr>
                <w:spacing w:val="-1"/>
              </w:rPr>
              <w:t>е</w:t>
            </w:r>
            <w:r w:rsidRPr="0058321F">
              <w:rPr>
                <w:spacing w:val="5"/>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я</w:t>
            </w:r>
            <w:r w:rsidRPr="0058321F">
              <w:rPr>
                <w:spacing w:val="1"/>
              </w:rPr>
              <w:t xml:space="preserve"> </w:t>
            </w:r>
            <w:r w:rsidRPr="0058321F">
              <w:t>в обла</w:t>
            </w:r>
            <w:r w:rsidRPr="0058321F">
              <w:rPr>
                <w:spacing w:val="-1"/>
              </w:rPr>
              <w:t>с</w:t>
            </w:r>
            <w:r w:rsidRPr="0058321F">
              <w:t>ти</w:t>
            </w:r>
            <w:r w:rsidRPr="0058321F">
              <w:rPr>
                <w:spacing w:val="3"/>
              </w:rPr>
              <w:t xml:space="preserve"> </w:t>
            </w:r>
            <w:r w:rsidRPr="0058321F">
              <w:t>э</w:t>
            </w:r>
            <w:r w:rsidRPr="0058321F">
              <w:rPr>
                <w:spacing w:val="1"/>
              </w:rPr>
              <w:t>н</w:t>
            </w:r>
            <w:r w:rsidRPr="0058321F">
              <w:rPr>
                <w:spacing w:val="-1"/>
              </w:rPr>
              <w:t>е</w:t>
            </w:r>
            <w:r w:rsidRPr="0058321F">
              <w:t>рго</w:t>
            </w:r>
            <w:r w:rsidRPr="0058321F">
              <w:rPr>
                <w:spacing w:val="-1"/>
              </w:rPr>
              <w:t>с</w:t>
            </w:r>
            <w:r w:rsidRPr="0058321F">
              <w:t>б</w:t>
            </w:r>
            <w:r w:rsidRPr="0058321F">
              <w:rPr>
                <w:spacing w:val="-1"/>
              </w:rPr>
              <w:t>е</w:t>
            </w:r>
            <w:r w:rsidRPr="0058321F">
              <w:t>р</w:t>
            </w:r>
            <w:r w:rsidRPr="0058321F">
              <w:rPr>
                <w:spacing w:val="1"/>
              </w:rPr>
              <w:t>е</w:t>
            </w:r>
            <w:r w:rsidRPr="0058321F">
              <w:t>ж</w:t>
            </w:r>
            <w:r w:rsidRPr="0058321F">
              <w:rPr>
                <w:spacing w:val="-1"/>
              </w:rPr>
              <w:t>е</w:t>
            </w:r>
            <w:r w:rsidRPr="0058321F">
              <w:rPr>
                <w:spacing w:val="1"/>
              </w:rPr>
              <w:t>ни</w:t>
            </w:r>
            <w:r w:rsidRPr="0058321F">
              <w:t>я</w:t>
            </w:r>
            <w:r w:rsidRPr="0058321F">
              <w:rPr>
                <w:spacing w:val="2"/>
              </w:rPr>
              <w:t xml:space="preserve"> </w:t>
            </w:r>
            <w:r w:rsidRPr="0058321F">
              <w:t xml:space="preserve">и </w:t>
            </w:r>
            <w:r w:rsidRPr="0058321F">
              <w:rPr>
                <w:spacing w:val="1"/>
              </w:rPr>
              <w:t>п</w:t>
            </w:r>
            <w:r w:rsidRPr="0058321F">
              <w:t>ов</w:t>
            </w:r>
            <w:r w:rsidRPr="0058321F">
              <w:rPr>
                <w:spacing w:val="-1"/>
              </w:rPr>
              <w:t>ы</w:t>
            </w:r>
            <w:r w:rsidRPr="0058321F">
              <w:t>ш</w:t>
            </w:r>
            <w:r w:rsidRPr="0058321F">
              <w:rPr>
                <w:spacing w:val="-1"/>
              </w:rPr>
              <w:t>е</w:t>
            </w:r>
            <w:r w:rsidRPr="0058321F">
              <w:rPr>
                <w:spacing w:val="1"/>
              </w:rPr>
              <w:t>ни</w:t>
            </w:r>
            <w:r w:rsidRPr="0058321F">
              <w:t>я</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rPr>
                <w:spacing w:val="-2"/>
              </w:rPr>
              <w:t>о</w:t>
            </w:r>
            <w:r w:rsidRPr="0058321F">
              <w:t>й эффек</w:t>
            </w:r>
            <w:r w:rsidRPr="0058321F">
              <w:rPr>
                <w:spacing w:val="1"/>
              </w:rPr>
              <w:t>ти</w:t>
            </w:r>
            <w:r w:rsidRPr="0058321F">
              <w:rPr>
                <w:spacing w:val="-3"/>
              </w:rPr>
              <w:t>в</w:t>
            </w:r>
            <w:r w:rsidRPr="0058321F">
              <w:rPr>
                <w:spacing w:val="1"/>
              </w:rPr>
              <w:t>н</w:t>
            </w:r>
            <w:r w:rsidRPr="0058321F">
              <w:t>о</w:t>
            </w:r>
            <w:r w:rsidRPr="0058321F">
              <w:rPr>
                <w:spacing w:val="-1"/>
              </w:rPr>
              <w:t>с</w:t>
            </w:r>
            <w:r w:rsidRPr="0058321F">
              <w:t>ти</w:t>
            </w:r>
          </w:p>
        </w:tc>
      </w:tr>
      <w:tr w:rsidR="00653F42" w:rsidRPr="0058321F" w14:paraId="280977BF"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E015079" w14:textId="77777777" w:rsidR="00653F42" w:rsidRPr="0058321F" w:rsidRDefault="00653F42" w:rsidP="00C22502">
            <w:pPr>
              <w:widowControl w:val="0"/>
              <w:autoSpaceDE w:val="0"/>
              <w:autoSpaceDN w:val="0"/>
              <w:adjustRightInd w:val="0"/>
              <w:spacing w:line="267" w:lineRule="exact"/>
              <w:ind w:left="102" w:right="13"/>
            </w:pPr>
            <w:r w:rsidRPr="0058321F">
              <w:t>И</w:t>
            </w:r>
            <w:r w:rsidRPr="0058321F">
              <w:rPr>
                <w:spacing w:val="-1"/>
              </w:rPr>
              <w:t>с</w:t>
            </w:r>
            <w:r w:rsidRPr="0058321F">
              <w:t>точ</w:t>
            </w:r>
            <w:r w:rsidRPr="0058321F">
              <w:rPr>
                <w:spacing w:val="1"/>
              </w:rPr>
              <w:t>ни</w:t>
            </w:r>
            <w:r w:rsidRPr="0058321F">
              <w:t>к</w:t>
            </w:r>
            <w:r w:rsidRPr="0058321F">
              <w:rPr>
                <w:spacing w:val="1"/>
              </w:rPr>
              <w:t xml:space="preserve"> </w:t>
            </w:r>
            <w:r w:rsidRPr="0058321F">
              <w:t>те</w:t>
            </w:r>
            <w:r w:rsidRPr="0058321F">
              <w:rPr>
                <w:spacing w:val="1"/>
              </w:rPr>
              <w:t>п</w:t>
            </w:r>
            <w:r w:rsidRPr="0058321F">
              <w:t>ловой</w:t>
            </w:r>
          </w:p>
          <w:p w14:paraId="6378FA7C"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32E60A8"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 xml:space="preserve">тво,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аз</w:t>
            </w:r>
            <w:r w:rsidRPr="0058321F">
              <w:rPr>
                <w:spacing w:val="1"/>
              </w:rPr>
              <w:t>н</w:t>
            </w:r>
            <w:r w:rsidRPr="0058321F">
              <w:rPr>
                <w:spacing w:val="-1"/>
              </w:rPr>
              <w:t>аче</w:t>
            </w:r>
            <w:r w:rsidRPr="0058321F">
              <w:rPr>
                <w:spacing w:val="1"/>
              </w:rPr>
              <w:t>нн</w:t>
            </w:r>
            <w:r w:rsidRPr="0058321F">
              <w:t>ое</w:t>
            </w:r>
            <w:r w:rsidRPr="0058321F">
              <w:rPr>
                <w:spacing w:val="-1"/>
              </w:rPr>
              <w:t xml:space="preserve"> </w:t>
            </w:r>
            <w:r w:rsidRPr="0058321F">
              <w:t xml:space="preserve">для </w:t>
            </w:r>
            <w:r w:rsidRPr="0058321F">
              <w:rPr>
                <w:spacing w:val="1"/>
              </w:rPr>
              <w:t>п</w:t>
            </w:r>
            <w:r w:rsidRPr="0058321F">
              <w:t>ро</w:t>
            </w:r>
            <w:r w:rsidRPr="0058321F">
              <w:rPr>
                <w:spacing w:val="-1"/>
              </w:rPr>
              <w:t>и</w:t>
            </w:r>
            <w:r w:rsidRPr="0058321F">
              <w:rPr>
                <w:spacing w:val="1"/>
              </w:rPr>
              <w:t>з</w:t>
            </w:r>
            <w:r w:rsidRPr="0058321F">
              <w:t>вод</w:t>
            </w:r>
            <w:r w:rsidRPr="0058321F">
              <w:rPr>
                <w:spacing w:val="-1"/>
              </w:rPr>
              <w:t>с</w:t>
            </w:r>
            <w:r w:rsidRPr="0058321F">
              <w:t>тва</w:t>
            </w:r>
            <w:r w:rsidRPr="0058321F">
              <w:rPr>
                <w:spacing w:val="-1"/>
              </w:rPr>
              <w:t xml:space="preserve"> </w:t>
            </w:r>
            <w:r w:rsidRPr="0058321F">
              <w:t>те</w:t>
            </w:r>
            <w:r w:rsidRPr="0058321F">
              <w:rPr>
                <w:spacing w:val="1"/>
              </w:rPr>
              <w:t>п</w:t>
            </w:r>
            <w:r w:rsidRPr="0058321F">
              <w:t>ловой</w:t>
            </w:r>
          </w:p>
          <w:p w14:paraId="153EDF4E"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A8B578"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0E43AE03" w14:textId="77777777" w:rsidR="00653F42" w:rsidRPr="0058321F" w:rsidRDefault="00653F42" w:rsidP="00C22502">
            <w:pPr>
              <w:widowControl w:val="0"/>
              <w:autoSpaceDE w:val="0"/>
              <w:autoSpaceDN w:val="0"/>
              <w:adjustRightInd w:val="0"/>
              <w:spacing w:line="200" w:lineRule="exact"/>
              <w:ind w:right="13"/>
              <w:rPr>
                <w:sz w:val="20"/>
                <w:szCs w:val="20"/>
              </w:rPr>
            </w:pPr>
          </w:p>
          <w:p w14:paraId="5577517A" w14:textId="77777777" w:rsidR="00653F42" w:rsidRPr="0058321F" w:rsidRDefault="00653F42" w:rsidP="00C22502">
            <w:pPr>
              <w:widowControl w:val="0"/>
              <w:autoSpaceDE w:val="0"/>
              <w:autoSpaceDN w:val="0"/>
              <w:adjustRightInd w:val="0"/>
              <w:spacing w:before="4" w:line="200" w:lineRule="exact"/>
              <w:ind w:right="13"/>
              <w:rPr>
                <w:sz w:val="20"/>
                <w:szCs w:val="20"/>
              </w:rPr>
            </w:pPr>
          </w:p>
          <w:p w14:paraId="5D7D8B7D" w14:textId="77777777" w:rsidR="00653F42" w:rsidRPr="0058321F" w:rsidRDefault="00653F42" w:rsidP="00C22502">
            <w:pPr>
              <w:widowControl w:val="0"/>
              <w:autoSpaceDE w:val="0"/>
              <w:autoSpaceDN w:val="0"/>
              <w:adjustRightInd w:val="0"/>
              <w:ind w:left="102" w:right="13"/>
            </w:pPr>
            <w:r w:rsidRPr="0058321F">
              <w:rPr>
                <w:spacing w:val="-1"/>
              </w:rPr>
              <w:t>Ба</w:t>
            </w:r>
            <w:r w:rsidRPr="0058321F">
              <w:rPr>
                <w:spacing w:val="1"/>
              </w:rPr>
              <w:t>з</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45D0FE8"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1"/>
              </w:rPr>
              <w:t>Р</w:t>
            </w:r>
            <w:r w:rsidRPr="0058321F">
              <w:rPr>
                <w:spacing w:val="-1"/>
              </w:rPr>
              <w:t>е</w:t>
            </w:r>
            <w:r w:rsidRPr="0058321F">
              <w:t>ж</w:t>
            </w:r>
            <w:r w:rsidRPr="0058321F">
              <w:rPr>
                <w:spacing w:val="1"/>
              </w:rPr>
              <w:t>и</w:t>
            </w:r>
            <w:r w:rsidRPr="0058321F">
              <w:t xml:space="preserve">м     </w:t>
            </w:r>
            <w:r w:rsidRPr="0058321F">
              <w:rPr>
                <w:spacing w:val="1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1"/>
              </w:rPr>
              <w:t xml:space="preserve"> </w:t>
            </w:r>
            <w:r w:rsidRPr="0058321F">
              <w:rPr>
                <w:spacing w:val="1"/>
              </w:rPr>
              <w:t>и</w:t>
            </w:r>
            <w:r w:rsidRPr="0058321F">
              <w:rPr>
                <w:spacing w:val="-1"/>
              </w:rPr>
              <w:t>с</w:t>
            </w:r>
            <w:r w:rsidRPr="0058321F">
              <w:t>точ</w:t>
            </w:r>
            <w:r w:rsidRPr="0058321F">
              <w:rPr>
                <w:spacing w:val="1"/>
              </w:rPr>
              <w:t>ник</w:t>
            </w:r>
            <w:r w:rsidRPr="0058321F">
              <w:t xml:space="preserve">а     </w:t>
            </w:r>
            <w:r w:rsidRPr="0058321F">
              <w:rPr>
                <w:spacing w:val="11"/>
              </w:rPr>
              <w:t xml:space="preserve"> </w:t>
            </w:r>
            <w:r w:rsidRPr="0058321F">
              <w:t>те</w:t>
            </w:r>
            <w:r w:rsidRPr="0058321F">
              <w:rPr>
                <w:spacing w:val="1"/>
              </w:rPr>
              <w:t>п</w:t>
            </w:r>
            <w:r w:rsidRPr="0058321F">
              <w:t>лов</w:t>
            </w:r>
            <w:r w:rsidRPr="0058321F">
              <w:rPr>
                <w:spacing w:val="-3"/>
              </w:rPr>
              <w:t>о</w:t>
            </w:r>
            <w:r w:rsidRPr="0058321F">
              <w:t xml:space="preserve">й     </w:t>
            </w:r>
            <w:r w:rsidRPr="0058321F">
              <w:rPr>
                <w:spacing w:val="11"/>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1"/>
              </w:rPr>
              <w:t>к</w:t>
            </w:r>
            <w:r w:rsidRPr="0058321F">
              <w:t>отор</w:t>
            </w:r>
            <w:r w:rsidRPr="0058321F">
              <w:rPr>
                <w:spacing w:val="-2"/>
              </w:rPr>
              <w:t>ы</w:t>
            </w:r>
            <w:r w:rsidRPr="0058321F">
              <w:t>й</w:t>
            </w:r>
          </w:p>
          <w:p w14:paraId="7137F46C" w14:textId="77777777" w:rsidR="00653F42" w:rsidRPr="0058321F" w:rsidRDefault="00653F42" w:rsidP="00C22502">
            <w:pPr>
              <w:widowControl w:val="0"/>
              <w:autoSpaceDE w:val="0"/>
              <w:autoSpaceDN w:val="0"/>
              <w:adjustRightInd w:val="0"/>
              <w:ind w:left="102" w:right="13"/>
              <w:jc w:val="both"/>
            </w:pPr>
            <w:r w:rsidRPr="0058321F">
              <w:rPr>
                <w:spacing w:val="2"/>
              </w:rPr>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3"/>
              </w:rPr>
              <w:t>з</w:t>
            </w:r>
            <w:r w:rsidRPr="0058321F">
              <w:rPr>
                <w:spacing w:val="-5"/>
              </w:rPr>
              <w:t>у</w:t>
            </w:r>
            <w:r w:rsidRPr="0058321F">
              <w:rPr>
                <w:spacing w:val="-1"/>
              </w:rPr>
              <w:t>е</w:t>
            </w:r>
            <w:r w:rsidRPr="0058321F">
              <w:t>тся</w:t>
            </w:r>
            <w:r w:rsidRPr="0058321F">
              <w:rPr>
                <w:spacing w:val="2"/>
              </w:rPr>
              <w:t xml:space="preserve"> </w:t>
            </w:r>
            <w:r w:rsidRPr="0058321F">
              <w:rPr>
                <w:spacing w:val="-1"/>
              </w:rPr>
              <w:t>с</w:t>
            </w:r>
            <w:r w:rsidRPr="0058321F">
              <w:t>та</w:t>
            </w:r>
            <w:r w:rsidRPr="0058321F">
              <w:rPr>
                <w:spacing w:val="2"/>
              </w:rPr>
              <w:t>б</w:t>
            </w:r>
            <w:r w:rsidRPr="0058321F">
              <w:rPr>
                <w:spacing w:val="1"/>
              </w:rPr>
              <w:t>и</w:t>
            </w:r>
            <w:r w:rsidRPr="0058321F">
              <w:t>л</w:t>
            </w:r>
            <w:r w:rsidRPr="0058321F">
              <w:rPr>
                <w:spacing w:val="1"/>
              </w:rPr>
              <w:t>ьн</w:t>
            </w:r>
            <w:r w:rsidRPr="0058321F">
              <w:t>о</w:t>
            </w:r>
            <w:r w:rsidRPr="0058321F">
              <w:rPr>
                <w:spacing w:val="-1"/>
              </w:rPr>
              <w:t>с</w:t>
            </w:r>
            <w:r w:rsidRPr="0058321F">
              <w:rPr>
                <w:spacing w:val="-2"/>
              </w:rPr>
              <w:t>т</w:t>
            </w:r>
            <w:r w:rsidRPr="0058321F">
              <w:rPr>
                <w:spacing w:val="1"/>
              </w:rPr>
              <w:t>ь</w:t>
            </w:r>
            <w:r w:rsidRPr="0058321F">
              <w:t xml:space="preserve">ю </w:t>
            </w:r>
            <w:r w:rsidRPr="0058321F">
              <w:rPr>
                <w:spacing w:val="3"/>
              </w:rPr>
              <w:t>ф</w:t>
            </w:r>
            <w:r w:rsidRPr="0058321F">
              <w:rPr>
                <w:spacing w:val="-7"/>
              </w:rPr>
              <w:t>у</w:t>
            </w:r>
            <w:r w:rsidRPr="0058321F">
              <w:rPr>
                <w:spacing w:val="1"/>
              </w:rPr>
              <w:t>нкци</w:t>
            </w:r>
            <w:r w:rsidRPr="0058321F">
              <w:t>о</w:t>
            </w:r>
            <w:r w:rsidRPr="0058321F">
              <w:rPr>
                <w:spacing w:val="-1"/>
              </w:rPr>
              <w:t>н</w:t>
            </w:r>
            <w:r w:rsidRPr="0058321F">
              <w:rPr>
                <w:spacing w:val="1"/>
              </w:rPr>
              <w:t>и</w:t>
            </w:r>
            <w:r w:rsidRPr="0058321F">
              <w:t>ров</w:t>
            </w:r>
            <w:r w:rsidRPr="0058321F">
              <w:rPr>
                <w:spacing w:val="-1"/>
              </w:rPr>
              <w:t>а</w:t>
            </w:r>
            <w:r w:rsidRPr="0058321F">
              <w:rPr>
                <w:spacing w:val="1"/>
              </w:rPr>
              <w:t>ни</w:t>
            </w:r>
            <w:r w:rsidRPr="0058321F">
              <w:t>я о</w:t>
            </w:r>
            <w:r w:rsidRPr="0058321F">
              <w:rPr>
                <w:spacing w:val="-1"/>
              </w:rPr>
              <w:t>с</w:t>
            </w:r>
            <w:r w:rsidRPr="0058321F">
              <w:rPr>
                <w:spacing w:val="1"/>
              </w:rPr>
              <w:t>н</w:t>
            </w:r>
            <w:r w:rsidRPr="0058321F">
              <w:t>овного 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(ко</w:t>
            </w:r>
            <w:r w:rsidRPr="0058321F">
              <w:rPr>
                <w:spacing w:val="1"/>
              </w:rPr>
              <w:t>т</w:t>
            </w:r>
            <w:r w:rsidRPr="0058321F">
              <w:t>лов,</w:t>
            </w:r>
            <w:r w:rsidRPr="0058321F">
              <w:rPr>
                <w:spacing w:val="1"/>
              </w:rPr>
              <w:t xml:space="preserve"> </w:t>
            </w:r>
            <w:r w:rsidRPr="0058321F">
              <w:rPr>
                <w:spacing w:val="3"/>
              </w:rPr>
              <w:t>т</w:t>
            </w:r>
            <w:r w:rsidRPr="0058321F">
              <w:rPr>
                <w:spacing w:val="-5"/>
              </w:rPr>
              <w:t>у</w:t>
            </w:r>
            <w:r w:rsidRPr="0058321F">
              <w:t>рб</w:t>
            </w:r>
            <w:r w:rsidRPr="0058321F">
              <w:rPr>
                <w:spacing w:val="1"/>
              </w:rPr>
              <w:t>ин</w:t>
            </w:r>
            <w:r w:rsidRPr="0058321F">
              <w:t>) и</w:t>
            </w:r>
            <w:r w:rsidRPr="0058321F">
              <w:rPr>
                <w:spacing w:val="2"/>
              </w:rPr>
              <w:t xml:space="preserve">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3"/>
              </w:rPr>
              <w:t>з</w:t>
            </w:r>
            <w:r w:rsidRPr="0058321F">
              <w:rPr>
                <w:spacing w:val="-7"/>
              </w:rPr>
              <w:t>у</w:t>
            </w:r>
            <w:r w:rsidRPr="0058321F">
              <w:rPr>
                <w:spacing w:val="1"/>
              </w:rPr>
              <w:t>е</w:t>
            </w:r>
            <w:r w:rsidRPr="0058321F">
              <w:t>тся</w:t>
            </w:r>
            <w:r w:rsidRPr="0058321F">
              <w:rPr>
                <w:spacing w:val="1"/>
              </w:rPr>
              <w:t xml:space="preserve"> </w:t>
            </w:r>
            <w:r w:rsidRPr="0058321F">
              <w:t>для</w:t>
            </w:r>
            <w:r w:rsidRPr="0058321F">
              <w:rPr>
                <w:spacing w:val="1"/>
              </w:rPr>
              <w:t xml:space="preserve"> </w:t>
            </w:r>
            <w:r w:rsidRPr="0058321F">
              <w:t>об</w:t>
            </w:r>
            <w:r w:rsidRPr="0058321F">
              <w:rPr>
                <w:spacing w:val="-1"/>
              </w:rPr>
              <w:t>ес</w:t>
            </w:r>
            <w:r w:rsidRPr="0058321F">
              <w:rPr>
                <w:spacing w:val="1"/>
              </w:rPr>
              <w:t>п</w:t>
            </w:r>
            <w:r w:rsidRPr="0058321F">
              <w:rPr>
                <w:spacing w:val="-1"/>
              </w:rPr>
              <w:t>е</w:t>
            </w:r>
            <w:r w:rsidRPr="0058321F">
              <w:rPr>
                <w:spacing w:val="1"/>
              </w:rPr>
              <w:t>ч</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тоя</w:t>
            </w:r>
            <w:r w:rsidRPr="0058321F">
              <w:rPr>
                <w:spacing w:val="2"/>
              </w:rPr>
              <w:t>н</w:t>
            </w:r>
            <w:r w:rsidRPr="0058321F">
              <w:rPr>
                <w:spacing w:val="1"/>
              </w:rPr>
              <w:t>н</w:t>
            </w:r>
            <w:r w:rsidRPr="0058321F">
              <w:t xml:space="preserve">ого </w:t>
            </w:r>
            <w:r w:rsidRPr="0058321F">
              <w:rPr>
                <w:spacing w:val="-7"/>
              </w:rPr>
              <w:t>у</w:t>
            </w:r>
            <w:r w:rsidRPr="0058321F">
              <w:t>р</w:t>
            </w:r>
            <w:r w:rsidRPr="0058321F">
              <w:rPr>
                <w:spacing w:val="2"/>
              </w:rPr>
              <w:t>о</w:t>
            </w:r>
            <w:r w:rsidRPr="0058321F">
              <w:t xml:space="preserve">вня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 те</w:t>
            </w:r>
            <w:r w:rsidRPr="0058321F">
              <w:rPr>
                <w:spacing w:val="1"/>
              </w:rPr>
              <w:t>п</w:t>
            </w:r>
            <w:r w:rsidRPr="0058321F">
              <w:t>лов</w:t>
            </w:r>
            <w:r w:rsidRPr="0058321F">
              <w:rPr>
                <w:spacing w:val="-3"/>
              </w:rPr>
              <w:t>о</w:t>
            </w:r>
            <w:r w:rsidRPr="0058321F">
              <w:t>й</w:t>
            </w:r>
            <w:r w:rsidRPr="0058321F">
              <w:rPr>
                <w:spacing w:val="1"/>
              </w:rPr>
              <w:t xml:space="preserve"> </w:t>
            </w:r>
            <w:r w:rsidRPr="0058321F">
              <w:rPr>
                <w:spacing w:val="2"/>
              </w:rPr>
              <w:t>э</w:t>
            </w:r>
            <w:r w:rsidRPr="0058321F">
              <w:rPr>
                <w:spacing w:val="-1"/>
              </w:rPr>
              <w:t>не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отреб</w:t>
            </w:r>
            <w:r w:rsidRPr="0058321F">
              <w:rPr>
                <w:spacing w:val="1"/>
              </w:rPr>
              <w:t>и</w:t>
            </w:r>
            <w:r w:rsidRPr="0058321F">
              <w:t>теля</w:t>
            </w:r>
            <w:r w:rsidRPr="0058321F">
              <w:rPr>
                <w:spacing w:val="-1"/>
              </w:rPr>
              <w:t>м</w:t>
            </w:r>
            <w:r w:rsidRPr="0058321F">
              <w:t xml:space="preserve">и </w:t>
            </w:r>
            <w:r w:rsidRPr="0058321F">
              <w:rPr>
                <w:spacing w:val="1"/>
              </w:rPr>
              <w:t>п</w:t>
            </w:r>
            <w:r w:rsidRPr="0058321F">
              <w:t xml:space="preserve">ри </w:t>
            </w:r>
            <w:r w:rsidRPr="0058321F">
              <w:rPr>
                <w:spacing w:val="-1"/>
              </w:rPr>
              <w:t>ма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w:t>
            </w:r>
            <w:r w:rsidRPr="0058321F">
              <w:t>ой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w:t>
            </w:r>
            <w:r w:rsidRPr="0058321F">
              <w:rPr>
                <w:spacing w:val="2"/>
              </w:rPr>
              <w:t xml:space="preserve"> </w:t>
            </w:r>
            <w:r w:rsidRPr="0058321F">
              <w:t>эффе</w:t>
            </w:r>
            <w:r w:rsidRPr="0058321F">
              <w:rPr>
                <w:spacing w:val="-2"/>
              </w:rPr>
              <w:t>к</w:t>
            </w:r>
            <w:r w:rsidRPr="0058321F">
              <w:t>т</w:t>
            </w:r>
            <w:r w:rsidRPr="0058321F">
              <w:rPr>
                <w:spacing w:val="2"/>
              </w:rPr>
              <w:t>и</w:t>
            </w:r>
            <w:r w:rsidRPr="0058321F">
              <w:t>вно</w:t>
            </w:r>
            <w:r w:rsidRPr="0058321F">
              <w:rPr>
                <w:spacing w:val="-1"/>
              </w:rPr>
              <w:t>с</w:t>
            </w:r>
            <w:r w:rsidRPr="0058321F">
              <w:rPr>
                <w:spacing w:val="-2"/>
              </w:rPr>
              <w:t>т</w:t>
            </w:r>
            <w:r w:rsidRPr="0058321F">
              <w:t xml:space="preserve">и </w:t>
            </w:r>
            <w:r w:rsidRPr="0058321F">
              <w:rPr>
                <w:spacing w:val="3"/>
              </w:rPr>
              <w:t>ф</w:t>
            </w:r>
            <w:r w:rsidRPr="0058321F">
              <w:rPr>
                <w:spacing w:val="-7"/>
              </w:rPr>
              <w:t>у</w:t>
            </w:r>
            <w:r w:rsidRPr="0058321F">
              <w:rPr>
                <w:spacing w:val="1"/>
              </w:rPr>
              <w:t>нкци</w:t>
            </w:r>
            <w:r w:rsidRPr="0058321F">
              <w:t>о</w:t>
            </w:r>
            <w:r w:rsidRPr="0058321F">
              <w:rPr>
                <w:spacing w:val="1"/>
              </w:rPr>
              <w:t>ни</w:t>
            </w:r>
            <w:r w:rsidRPr="0058321F">
              <w:t>ров</w:t>
            </w:r>
            <w:r w:rsidRPr="0058321F">
              <w:rPr>
                <w:spacing w:val="-1"/>
              </w:rPr>
              <w:t>а</w:t>
            </w:r>
            <w:r w:rsidRPr="0058321F">
              <w:rPr>
                <w:spacing w:val="1"/>
              </w:rPr>
              <w:t>ни</w:t>
            </w:r>
            <w:r w:rsidRPr="0058321F">
              <w:t>я та</w:t>
            </w:r>
            <w:r w:rsidRPr="0058321F">
              <w:rPr>
                <w:spacing w:val="-2"/>
              </w:rPr>
              <w:t>к</w:t>
            </w:r>
            <w:r w:rsidRPr="0058321F">
              <w:t xml:space="preserve">ого </w:t>
            </w:r>
            <w:r w:rsidRPr="0058321F">
              <w:rPr>
                <w:spacing w:val="1"/>
              </w:rPr>
              <w:t>и</w:t>
            </w:r>
            <w:r w:rsidRPr="0058321F">
              <w:rPr>
                <w:spacing w:val="-1"/>
              </w:rPr>
              <w:t>с</w:t>
            </w:r>
            <w:r w:rsidRPr="0058321F">
              <w:t>точ</w:t>
            </w:r>
            <w:r w:rsidRPr="0058321F">
              <w:rPr>
                <w:spacing w:val="1"/>
              </w:rPr>
              <w:t>ник</w:t>
            </w:r>
            <w:r w:rsidRPr="0058321F">
              <w:t>а</w:t>
            </w:r>
          </w:p>
        </w:tc>
      </w:tr>
      <w:tr w:rsidR="00653F42" w:rsidRPr="0058321F" w14:paraId="43E9205B" w14:textId="77777777" w:rsidTr="00C2250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546752B" w14:textId="77777777" w:rsidR="00653F42" w:rsidRPr="0058321F" w:rsidRDefault="00653F42" w:rsidP="00C22502">
            <w:pPr>
              <w:widowControl w:val="0"/>
              <w:autoSpaceDE w:val="0"/>
              <w:autoSpaceDN w:val="0"/>
              <w:adjustRightInd w:val="0"/>
              <w:spacing w:line="267" w:lineRule="exact"/>
              <w:ind w:left="102" w:right="13"/>
            </w:pPr>
            <w:r w:rsidRPr="0058321F">
              <w:t>Пи</w:t>
            </w:r>
            <w:r w:rsidRPr="0058321F">
              <w:rPr>
                <w:spacing w:val="1"/>
              </w:rPr>
              <w:t>к</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p>
          <w:p w14:paraId="7B09AB6A" w14:textId="77777777" w:rsidR="00653F42" w:rsidRPr="0058321F" w:rsidRDefault="00653F42" w:rsidP="00C22502">
            <w:pPr>
              <w:widowControl w:val="0"/>
              <w:autoSpaceDE w:val="0"/>
              <w:autoSpaceDN w:val="0"/>
              <w:adjustRightInd w:val="0"/>
              <w:ind w:left="102" w:right="13"/>
            </w:pPr>
            <w:r w:rsidRPr="0058321F">
              <w:t>р</w:t>
            </w:r>
            <w:r w:rsidRPr="0058321F">
              <w:rPr>
                <w:spacing w:val="-1"/>
              </w:rPr>
              <w:t>а</w:t>
            </w:r>
            <w:r w:rsidRPr="0058321F">
              <w:t>бо</w:t>
            </w:r>
            <w:r w:rsidRPr="0058321F">
              <w:rPr>
                <w:spacing w:val="1"/>
              </w:rPr>
              <w:t>т</w:t>
            </w:r>
            <w:r w:rsidRPr="0058321F">
              <w:t>ы и</w:t>
            </w:r>
            <w:r w:rsidRPr="0058321F">
              <w:rPr>
                <w:spacing w:val="-1"/>
              </w:rPr>
              <w:t>с</w:t>
            </w:r>
            <w:r w:rsidRPr="0058321F">
              <w:t>точ</w:t>
            </w:r>
            <w:r w:rsidRPr="0058321F">
              <w:rPr>
                <w:spacing w:val="1"/>
              </w:rPr>
              <w:t>ник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D01F592" w14:textId="77777777" w:rsidR="00653F42" w:rsidRPr="0058321F" w:rsidRDefault="00653F42" w:rsidP="00C22502">
            <w:pPr>
              <w:widowControl w:val="0"/>
              <w:tabs>
                <w:tab w:val="left" w:pos="1020"/>
                <w:tab w:val="left" w:pos="2000"/>
                <w:tab w:val="left" w:pos="3300"/>
                <w:tab w:val="left" w:pos="4480"/>
                <w:tab w:val="left" w:pos="5540"/>
                <w:tab w:val="left" w:pos="5900"/>
              </w:tabs>
              <w:autoSpaceDE w:val="0"/>
              <w:autoSpaceDN w:val="0"/>
              <w:adjustRightInd w:val="0"/>
              <w:spacing w:line="267" w:lineRule="exact"/>
              <w:ind w:left="102" w:right="13"/>
            </w:pPr>
            <w:r w:rsidRPr="0058321F">
              <w:rPr>
                <w:spacing w:val="1"/>
              </w:rPr>
              <w:t>Р</w:t>
            </w:r>
            <w:r w:rsidRPr="0058321F">
              <w:rPr>
                <w:spacing w:val="-1"/>
              </w:rPr>
              <w:t>е</w:t>
            </w:r>
            <w:r w:rsidRPr="0058321F">
              <w:t>ж</w:t>
            </w:r>
            <w:r w:rsidRPr="0058321F">
              <w:rPr>
                <w:spacing w:val="1"/>
              </w:rPr>
              <w:t>и</w:t>
            </w:r>
            <w:r w:rsidRPr="0058321F">
              <w:t>м</w:t>
            </w:r>
            <w:r w:rsidRPr="0058321F">
              <w:tab/>
              <w:t>р</w:t>
            </w:r>
            <w:r w:rsidRPr="0058321F">
              <w:rPr>
                <w:spacing w:val="-1"/>
              </w:rPr>
              <w:t>а</w:t>
            </w:r>
            <w:r w:rsidRPr="0058321F">
              <w:t>бо</w:t>
            </w:r>
            <w:r w:rsidRPr="0058321F">
              <w:rPr>
                <w:spacing w:val="1"/>
              </w:rPr>
              <w:t>т</w:t>
            </w:r>
            <w:r w:rsidRPr="0058321F">
              <w:t>ы</w:t>
            </w:r>
            <w:r w:rsidRPr="0058321F">
              <w:tab/>
            </w:r>
            <w:r w:rsidRPr="0058321F">
              <w:rPr>
                <w:spacing w:val="1"/>
              </w:rPr>
              <w:t>и</w:t>
            </w:r>
            <w:r w:rsidRPr="0058321F">
              <w:rPr>
                <w:spacing w:val="-1"/>
              </w:rPr>
              <w:t>с</w:t>
            </w:r>
            <w:r w:rsidRPr="0058321F">
              <w:t>т</w:t>
            </w:r>
            <w:r w:rsidRPr="0058321F">
              <w:rPr>
                <w:spacing w:val="3"/>
              </w:rPr>
              <w:t>о</w:t>
            </w:r>
            <w:r w:rsidRPr="0058321F">
              <w:rPr>
                <w:spacing w:val="-1"/>
              </w:rPr>
              <w:t>ч</w:t>
            </w:r>
            <w:r w:rsidRPr="0058321F">
              <w:rPr>
                <w:spacing w:val="1"/>
              </w:rPr>
              <w:t>ник</w:t>
            </w:r>
            <w:r w:rsidRPr="0058321F">
              <w:t>а</w:t>
            </w:r>
            <w:r w:rsidRPr="0058321F">
              <w:tab/>
              <w:t>те</w:t>
            </w:r>
            <w:r w:rsidRPr="0058321F">
              <w:rPr>
                <w:spacing w:val="1"/>
              </w:rPr>
              <w:t>п</w:t>
            </w:r>
            <w:r w:rsidRPr="0058321F">
              <w:t>ловой</w:t>
            </w:r>
            <w:r w:rsidRPr="0058321F">
              <w:tab/>
              <w:t>э</w:t>
            </w:r>
            <w:r w:rsidRPr="0058321F">
              <w:rPr>
                <w:spacing w:val="1"/>
              </w:rPr>
              <w:t>н</w:t>
            </w:r>
            <w:r w:rsidRPr="0058321F">
              <w:rPr>
                <w:spacing w:val="-3"/>
              </w:rPr>
              <w:t>е</w:t>
            </w:r>
            <w:r w:rsidRPr="0058321F">
              <w:t>рг</w:t>
            </w:r>
            <w:r w:rsidRPr="0058321F">
              <w:rPr>
                <w:spacing w:val="1"/>
              </w:rPr>
              <w:t>и</w:t>
            </w:r>
            <w:r w:rsidRPr="0058321F">
              <w:t>и</w:t>
            </w:r>
            <w:r w:rsidRPr="0058321F">
              <w:tab/>
              <w:t>с</w:t>
            </w:r>
            <w:r w:rsidRPr="0058321F">
              <w:tab/>
            </w:r>
            <w:r w:rsidRPr="0058321F">
              <w:rPr>
                <w:spacing w:val="1"/>
              </w:rPr>
              <w:t>п</w:t>
            </w:r>
            <w:r w:rsidRPr="0058321F">
              <w:rPr>
                <w:spacing w:val="-1"/>
              </w:rPr>
              <w:t>е</w:t>
            </w:r>
            <w:r w:rsidRPr="0058321F">
              <w:t>р</w:t>
            </w:r>
            <w:r w:rsidRPr="0058321F">
              <w:rPr>
                <w:spacing w:val="-1"/>
              </w:rPr>
              <w:t>еме</w:t>
            </w:r>
            <w:r w:rsidRPr="0058321F">
              <w:rPr>
                <w:spacing w:val="1"/>
              </w:rPr>
              <w:t>нн</w:t>
            </w:r>
            <w:r w:rsidRPr="0058321F">
              <w:t>ой</w:t>
            </w:r>
          </w:p>
          <w:p w14:paraId="0F36C9D1" w14:textId="77777777" w:rsidR="00653F42" w:rsidRPr="0058321F" w:rsidRDefault="00653F42" w:rsidP="00C22502">
            <w:pPr>
              <w:widowControl w:val="0"/>
              <w:autoSpaceDE w:val="0"/>
              <w:autoSpaceDN w:val="0"/>
              <w:adjustRightInd w:val="0"/>
              <w:ind w:left="102" w:right="13"/>
            </w:pP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ю</w:t>
            </w:r>
            <w:r w:rsidRPr="0058321F">
              <w:rPr>
                <w:spacing w:val="51"/>
              </w:rPr>
              <w:t xml:space="preserve"> </w:t>
            </w:r>
            <w:r w:rsidRPr="0058321F">
              <w:t>для</w:t>
            </w:r>
            <w:r w:rsidRPr="0058321F">
              <w:rPr>
                <w:spacing w:val="51"/>
              </w:rPr>
              <w:t xml:space="preserve"> </w:t>
            </w:r>
            <w:r w:rsidRPr="0058321F">
              <w:t>об</w:t>
            </w:r>
            <w:r w:rsidRPr="0058321F">
              <w:rPr>
                <w:spacing w:val="-1"/>
              </w:rPr>
              <w:t>еспече</w:t>
            </w:r>
            <w:r w:rsidRPr="0058321F">
              <w:rPr>
                <w:spacing w:val="1"/>
              </w:rPr>
              <w:t>ни</w:t>
            </w:r>
            <w:r w:rsidRPr="0058321F">
              <w:t>я</w:t>
            </w:r>
            <w:r w:rsidRPr="0058321F">
              <w:rPr>
                <w:spacing w:val="50"/>
              </w:rPr>
              <w:t xml:space="preserve"> </w:t>
            </w:r>
            <w:r w:rsidRPr="0058321F">
              <w:rPr>
                <w:spacing w:val="1"/>
              </w:rPr>
              <w:t>из</w:t>
            </w:r>
            <w:r w:rsidRPr="0058321F">
              <w:rPr>
                <w:spacing w:val="-1"/>
              </w:rPr>
              <w:t>ме</w:t>
            </w:r>
            <w:r w:rsidRPr="0058321F">
              <w:rPr>
                <w:spacing w:val="1"/>
              </w:rPr>
              <w:t>н</w:t>
            </w:r>
            <w:r w:rsidRPr="0058321F">
              <w:t>яющ</w:t>
            </w:r>
            <w:r w:rsidRPr="0058321F">
              <w:rPr>
                <w:spacing w:val="-1"/>
              </w:rPr>
              <w:t>е</w:t>
            </w:r>
            <w:r w:rsidRPr="0058321F">
              <w:t>го</w:t>
            </w:r>
            <w:r w:rsidRPr="0058321F">
              <w:rPr>
                <w:spacing w:val="3"/>
              </w:rPr>
              <w:t>с</w:t>
            </w:r>
            <w:r w:rsidRPr="0058321F">
              <w:t>я</w:t>
            </w:r>
            <w:r w:rsidRPr="0058321F">
              <w:rPr>
                <w:spacing w:val="53"/>
              </w:rPr>
              <w:t xml:space="preserve"> </w:t>
            </w:r>
            <w:r w:rsidRPr="0058321F">
              <w:rPr>
                <w:spacing w:val="-5"/>
              </w:rPr>
              <w:t>у</w:t>
            </w:r>
            <w:r w:rsidRPr="0058321F">
              <w:t>ровня</w:t>
            </w:r>
            <w:r w:rsidRPr="0058321F">
              <w:rPr>
                <w:spacing w:val="50"/>
              </w:rPr>
              <w:t xml:space="preserve"> </w:t>
            </w:r>
            <w:r w:rsidRPr="0058321F">
              <w:rPr>
                <w:spacing w:val="1"/>
              </w:rPr>
              <w:t>п</w:t>
            </w:r>
            <w:r w:rsidRPr="0058321F">
              <w:t>отребл</w:t>
            </w:r>
            <w:r w:rsidRPr="0058321F">
              <w:rPr>
                <w:spacing w:val="-1"/>
              </w:rPr>
              <w:t>е</w:t>
            </w:r>
            <w:r w:rsidRPr="0058321F">
              <w:rPr>
                <w:spacing w:val="1"/>
              </w:rPr>
              <w:t>ни</w:t>
            </w:r>
            <w:r w:rsidRPr="0058321F">
              <w:t>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rPr>
                <w:spacing w:val="1"/>
              </w:rPr>
              <w:t>и</w:t>
            </w:r>
            <w:r w:rsidRPr="0058321F">
              <w:t>, те</w:t>
            </w:r>
            <w:r w:rsidRPr="0058321F">
              <w:rPr>
                <w:spacing w:val="1"/>
              </w:rPr>
              <w:t>п</w:t>
            </w:r>
            <w:r w:rsidRPr="0058321F">
              <w:rPr>
                <w:spacing w:val="-2"/>
              </w:rPr>
              <w:t>л</w:t>
            </w:r>
            <w:r w:rsidRPr="0058321F">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2"/>
              </w:rPr>
              <w:t>я</w:t>
            </w:r>
            <w:r w:rsidRPr="0058321F">
              <w:rPr>
                <w:spacing w:val="-1"/>
              </w:rPr>
              <w:t>м</w:t>
            </w:r>
            <w:r w:rsidRPr="0058321F">
              <w:t>и</w:t>
            </w:r>
          </w:p>
        </w:tc>
      </w:tr>
      <w:tr w:rsidR="00653F42" w:rsidRPr="0058321F" w14:paraId="71B4BB79" w14:textId="77777777" w:rsidTr="00C22502">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14:paraId="618B1D32" w14:textId="77777777" w:rsidR="00653F42" w:rsidRPr="0058321F" w:rsidRDefault="00653F42" w:rsidP="00C22502">
            <w:pPr>
              <w:widowControl w:val="0"/>
              <w:autoSpaceDE w:val="0"/>
              <w:autoSpaceDN w:val="0"/>
              <w:adjustRightInd w:val="0"/>
              <w:spacing w:line="200" w:lineRule="exact"/>
              <w:ind w:right="13"/>
              <w:rPr>
                <w:sz w:val="20"/>
                <w:szCs w:val="20"/>
              </w:rPr>
            </w:pPr>
          </w:p>
          <w:p w14:paraId="30EBF4B6" w14:textId="77777777" w:rsidR="00653F42" w:rsidRPr="0058321F" w:rsidRDefault="00653F42" w:rsidP="00C22502">
            <w:pPr>
              <w:widowControl w:val="0"/>
              <w:autoSpaceDE w:val="0"/>
              <w:autoSpaceDN w:val="0"/>
              <w:adjustRightInd w:val="0"/>
              <w:spacing w:before="7" w:line="200" w:lineRule="exact"/>
              <w:ind w:right="13"/>
              <w:rPr>
                <w:sz w:val="20"/>
                <w:szCs w:val="20"/>
              </w:rPr>
            </w:pPr>
          </w:p>
          <w:p w14:paraId="6717B305" w14:textId="77777777" w:rsidR="00653F42" w:rsidRPr="0058321F" w:rsidRDefault="00653F42" w:rsidP="00C22502">
            <w:pPr>
              <w:widowControl w:val="0"/>
              <w:autoSpaceDE w:val="0"/>
              <w:autoSpaceDN w:val="0"/>
              <w:adjustRightInd w:val="0"/>
              <w:ind w:left="102" w:right="13"/>
            </w:pPr>
            <w:r w:rsidRPr="0058321F">
              <w:t>Ед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w:t>
            </w:r>
          </w:p>
          <w:p w14:paraId="133BBCE8" w14:textId="77777777" w:rsidR="00653F42" w:rsidRPr="0058321F" w:rsidRDefault="00653F42" w:rsidP="00C22502">
            <w:pPr>
              <w:widowControl w:val="0"/>
              <w:autoSpaceDE w:val="0"/>
              <w:autoSpaceDN w:val="0"/>
              <w:adjustRightInd w:val="0"/>
              <w:ind w:left="102" w:right="13"/>
            </w:pPr>
            <w:r w:rsidRPr="0058321F">
              <w:t xml:space="preserve">– </w:t>
            </w:r>
            <w:r w:rsidRPr="0058321F">
              <w:rPr>
                <w:spacing w:val="-1"/>
              </w:rPr>
              <w:t>е</w:t>
            </w:r>
            <w:r w:rsidRPr="0058321F">
              <w:t>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5CACDF2" w14:textId="77777777" w:rsidR="00653F42" w:rsidRPr="0058321F" w:rsidRDefault="00653F42" w:rsidP="00C22502">
            <w:pPr>
              <w:widowControl w:val="0"/>
              <w:autoSpaceDE w:val="0"/>
              <w:autoSpaceDN w:val="0"/>
              <w:adjustRightInd w:val="0"/>
              <w:spacing w:line="267" w:lineRule="exact"/>
              <w:ind w:left="102" w:right="13"/>
              <w:jc w:val="both"/>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w:t>
            </w:r>
            <w:r w:rsidRPr="0058321F">
              <w:rPr>
                <w:spacing w:val="1"/>
              </w:rPr>
              <w:t>к</w:t>
            </w:r>
            <w:r w:rsidRPr="0058321F">
              <w:rPr>
                <w:spacing w:val="-2"/>
              </w:rPr>
              <w:t>о</w:t>
            </w:r>
            <w:r w:rsidRPr="0058321F">
              <w:t>торая   о</w:t>
            </w:r>
            <w:r w:rsidRPr="0058321F">
              <w:rPr>
                <w:spacing w:val="-1"/>
              </w:rPr>
              <w:t>п</w:t>
            </w:r>
            <w:r w:rsidRPr="0058321F">
              <w:t>р</w:t>
            </w:r>
            <w:r w:rsidRPr="0058321F">
              <w:rPr>
                <w:spacing w:val="-1"/>
              </w:rPr>
              <w:t>е</w:t>
            </w:r>
            <w:r w:rsidRPr="0058321F">
              <w:t>д</w:t>
            </w:r>
            <w:r w:rsidRPr="0058321F">
              <w:rPr>
                <w:spacing w:val="-1"/>
              </w:rPr>
              <w:t>е</w:t>
            </w:r>
            <w:r w:rsidRPr="0058321F">
              <w:t>ля</w:t>
            </w:r>
            <w:r w:rsidRPr="0058321F">
              <w:rPr>
                <w:spacing w:val="-1"/>
              </w:rPr>
              <w:t>е</w:t>
            </w:r>
            <w:r w:rsidRPr="0058321F">
              <w:t xml:space="preserve">тся   в </w:t>
            </w:r>
            <w:r w:rsidRPr="0058321F">
              <w:rPr>
                <w:spacing w:val="-1"/>
              </w:rPr>
              <w:t>с</w:t>
            </w:r>
            <w:r w:rsidRPr="0058321F">
              <w:rPr>
                <w:spacing w:val="2"/>
              </w:rPr>
              <w:t>х</w:t>
            </w:r>
            <w:r w:rsidRPr="0058321F">
              <w:rPr>
                <w:spacing w:val="-1"/>
              </w:rPr>
              <w:t>ем</w:t>
            </w:r>
            <w:r w:rsidRPr="0058321F">
              <w:t>е</w:t>
            </w:r>
          </w:p>
          <w:p w14:paraId="004BA99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3"/>
              </w:rPr>
              <w:t xml:space="preserve"> </w:t>
            </w:r>
            <w:r w:rsidRPr="0058321F">
              <w:t>фед</w:t>
            </w:r>
            <w:r w:rsidRPr="0058321F">
              <w:rPr>
                <w:spacing w:val="-1"/>
              </w:rPr>
              <w:t>е</w:t>
            </w:r>
            <w:r w:rsidRPr="0058321F">
              <w:t>р</w:t>
            </w:r>
            <w:r w:rsidRPr="0058321F">
              <w:rPr>
                <w:spacing w:val="-1"/>
              </w:rPr>
              <w:t>а</w:t>
            </w:r>
            <w:r w:rsidRPr="0058321F">
              <w:t>л</w:t>
            </w:r>
            <w:r w:rsidRPr="0058321F">
              <w:rPr>
                <w:spacing w:val="1"/>
              </w:rPr>
              <w:t>ьн</w:t>
            </w:r>
            <w:r w:rsidRPr="0058321F">
              <w:t>ым орг</w:t>
            </w:r>
            <w:r w:rsidRPr="0058321F">
              <w:rPr>
                <w:spacing w:val="-1"/>
              </w:rPr>
              <w:t>а</w:t>
            </w:r>
            <w:r w:rsidRPr="0058321F">
              <w:rPr>
                <w:spacing w:val="1"/>
              </w:rPr>
              <w:t>н</w:t>
            </w:r>
            <w:r w:rsidRPr="0058321F">
              <w:t>ом</w:t>
            </w:r>
            <w:r w:rsidRPr="0058321F">
              <w:rPr>
                <w:spacing w:val="1"/>
              </w:rPr>
              <w:t xml:space="preserve"> и</w:t>
            </w:r>
            <w:r w:rsidRPr="0058321F">
              <w:rPr>
                <w:spacing w:val="-1"/>
              </w:rPr>
              <w:t>с</w:t>
            </w:r>
            <w:r w:rsidRPr="0058321F">
              <w:rPr>
                <w:spacing w:val="3"/>
              </w:rPr>
              <w:t>п</w:t>
            </w:r>
            <w:r w:rsidRPr="0058321F">
              <w:t>ол</w:t>
            </w:r>
            <w:r w:rsidRPr="0058321F">
              <w:rPr>
                <w:spacing w:val="1"/>
              </w:rPr>
              <w:t>ни</w:t>
            </w:r>
            <w:r w:rsidRPr="0058321F">
              <w:t>тел</w:t>
            </w:r>
            <w:r w:rsidRPr="0058321F">
              <w:rPr>
                <w:spacing w:val="-1"/>
              </w:rPr>
              <w:t>ь</w:t>
            </w:r>
            <w:r w:rsidRPr="0058321F">
              <w:rPr>
                <w:spacing w:val="1"/>
              </w:rPr>
              <w:t>н</w:t>
            </w:r>
            <w:r w:rsidRPr="0058321F">
              <w:t>ой</w:t>
            </w:r>
            <w:r w:rsidRPr="0058321F">
              <w:rPr>
                <w:spacing w:val="3"/>
              </w:rPr>
              <w:t xml:space="preserve"> </w:t>
            </w:r>
            <w:r w:rsidRPr="0058321F">
              <w:t>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ым Пр</w:t>
            </w:r>
            <w:r w:rsidRPr="0058321F">
              <w:rPr>
                <w:spacing w:val="1"/>
              </w:rPr>
              <w:t>а</w:t>
            </w:r>
            <w:r w:rsidRPr="0058321F">
              <w:t>вител</w:t>
            </w:r>
            <w:r w:rsidRPr="0058321F">
              <w:rPr>
                <w:spacing w:val="1"/>
              </w:rPr>
              <w:t>ь</w:t>
            </w:r>
            <w:r w:rsidRPr="0058321F">
              <w:rPr>
                <w:spacing w:val="-1"/>
              </w:rPr>
              <w:t>с</w:t>
            </w:r>
            <w:r w:rsidRPr="0058321F">
              <w:t>твом</w:t>
            </w:r>
            <w:r w:rsidRPr="0058321F">
              <w:rPr>
                <w:spacing w:val="1"/>
              </w:rPr>
              <w:t xml:space="preserve"> 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3"/>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 xml:space="preserve">и </w:t>
            </w:r>
            <w:r w:rsidRPr="0058321F">
              <w:rPr>
                <w:spacing w:val="1"/>
              </w:rPr>
              <w:t>н</w:t>
            </w:r>
            <w:r w:rsidRPr="0058321F">
              <w:t>а р</w:t>
            </w:r>
            <w:r w:rsidRPr="0058321F">
              <w:rPr>
                <w:spacing w:val="-1"/>
              </w:rPr>
              <w:t>еа</w:t>
            </w:r>
            <w:r w:rsidRPr="0058321F">
              <w:t>л</w:t>
            </w:r>
            <w:r w:rsidRPr="0058321F">
              <w:rPr>
                <w:spacing w:val="1"/>
              </w:rPr>
              <w:t>из</w:t>
            </w:r>
            <w:r w:rsidRPr="0058321F">
              <w:rPr>
                <w:spacing w:val="-1"/>
              </w:rPr>
              <w:t>а</w:t>
            </w:r>
            <w:r w:rsidRPr="0058321F">
              <w:rPr>
                <w:spacing w:val="1"/>
              </w:rPr>
              <w:t>ци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rPr>
                <w:spacing w:val="3"/>
              </w:rPr>
              <w:t>т</w:t>
            </w:r>
            <w:r w:rsidRPr="0058321F">
              <w:t>в</w:t>
            </w:r>
            <w:r w:rsidRPr="0058321F">
              <w:rPr>
                <w:spacing w:val="-1"/>
              </w:rPr>
              <w:t>е</w:t>
            </w:r>
            <w:r w:rsidRPr="0058321F">
              <w:rPr>
                <w:spacing w:val="1"/>
              </w:rPr>
              <w:t>нн</w:t>
            </w:r>
            <w:r w:rsidRPr="0058321F">
              <w:t>ой</w:t>
            </w:r>
            <w:r w:rsidRPr="0058321F">
              <w:rPr>
                <w:spacing w:val="2"/>
              </w:rPr>
              <w:t xml:space="preserve"> </w:t>
            </w:r>
            <w:r w:rsidRPr="0058321F">
              <w:rPr>
                <w:spacing w:val="1"/>
              </w:rPr>
              <w:t>п</w:t>
            </w:r>
            <w:r w:rsidRPr="0058321F">
              <w:t>ол</w:t>
            </w:r>
            <w:r w:rsidRPr="0058321F">
              <w:rPr>
                <w:spacing w:val="-1"/>
              </w:rPr>
              <w:t>и</w:t>
            </w:r>
            <w:r w:rsidRPr="0058321F">
              <w:t>тики</w:t>
            </w:r>
            <w:r w:rsidRPr="0058321F">
              <w:rPr>
                <w:spacing w:val="3"/>
              </w:rPr>
              <w:t xml:space="preserve"> </w:t>
            </w:r>
            <w:r w:rsidRPr="0058321F">
              <w:t>в</w:t>
            </w:r>
            <w:r w:rsidRPr="0058321F">
              <w:rPr>
                <w:spacing w:val="1"/>
              </w:rPr>
              <w:t xml:space="preserve"> 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 - фе</w:t>
            </w:r>
            <w:r w:rsidRPr="0058321F">
              <w:rPr>
                <w:spacing w:val="2"/>
              </w:rPr>
              <w:t>д</w:t>
            </w:r>
            <w:r w:rsidRPr="0058321F">
              <w:rPr>
                <w:spacing w:val="-1"/>
              </w:rPr>
              <w:t>е</w:t>
            </w:r>
            <w:r w:rsidRPr="0058321F">
              <w:t>р</w:t>
            </w:r>
            <w:r w:rsidRPr="0058321F">
              <w:rPr>
                <w:spacing w:val="-1"/>
              </w:rPr>
              <w:t>а</w:t>
            </w:r>
            <w:r w:rsidRPr="0058321F">
              <w:t>л</w:t>
            </w:r>
            <w:r w:rsidRPr="0058321F">
              <w:rPr>
                <w:spacing w:val="1"/>
              </w:rPr>
              <w:t>ьн</w:t>
            </w:r>
            <w:r w:rsidRPr="0058321F">
              <w:t>ый</w:t>
            </w:r>
            <w:r w:rsidRPr="0058321F">
              <w:rPr>
                <w:spacing w:val="1"/>
              </w:rPr>
              <w:t xml:space="preserve"> </w:t>
            </w:r>
            <w:r w:rsidRPr="0058321F">
              <w:t>орг</w:t>
            </w:r>
            <w:r w:rsidRPr="0058321F">
              <w:rPr>
                <w:spacing w:val="-1"/>
              </w:rPr>
              <w:t>а</w:t>
            </w:r>
            <w:r w:rsidRPr="0058321F">
              <w:t xml:space="preserve">н </w:t>
            </w:r>
            <w:r w:rsidRPr="0058321F">
              <w:rPr>
                <w:spacing w:val="1"/>
              </w:rPr>
              <w:t>и</w:t>
            </w:r>
            <w:r w:rsidRPr="0058321F">
              <w:rPr>
                <w:spacing w:val="-1"/>
              </w:rPr>
              <w:t>с</w:t>
            </w:r>
            <w:r w:rsidRPr="0058321F">
              <w:rPr>
                <w:spacing w:val="1"/>
              </w:rPr>
              <w:t>п</w:t>
            </w:r>
            <w:r w:rsidRPr="0058321F">
              <w:t>о</w:t>
            </w:r>
            <w:r w:rsidRPr="0058321F">
              <w:rPr>
                <w:spacing w:val="-2"/>
              </w:rPr>
              <w:t>л</w:t>
            </w:r>
            <w:r w:rsidRPr="0058321F">
              <w:rPr>
                <w:spacing w:val="1"/>
              </w:rPr>
              <w:t>ни</w:t>
            </w:r>
            <w:r w:rsidRPr="0058321F">
              <w:t>тел</w:t>
            </w:r>
            <w:r w:rsidRPr="0058321F">
              <w:rPr>
                <w:spacing w:val="-1"/>
              </w:rPr>
              <w:t>ь</w:t>
            </w:r>
            <w:r w:rsidRPr="0058321F">
              <w:rPr>
                <w:spacing w:val="1"/>
              </w:rPr>
              <w:t>н</w:t>
            </w:r>
            <w:r w:rsidRPr="0058321F">
              <w:t>ой 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ый</w:t>
            </w:r>
            <w:r w:rsidRPr="0058321F">
              <w:rPr>
                <w:spacing w:val="2"/>
              </w:rPr>
              <w:t xml:space="preserve"> </w:t>
            </w:r>
            <w:r w:rsidRPr="0058321F">
              <w:rPr>
                <w:spacing w:val="1"/>
              </w:rPr>
              <w:t>н</w:t>
            </w:r>
            <w:r w:rsidRPr="0058321F">
              <w:t>а р</w:t>
            </w:r>
            <w:r w:rsidRPr="0058321F">
              <w:rPr>
                <w:spacing w:val="1"/>
              </w:rPr>
              <w:t>е</w:t>
            </w:r>
            <w:r w:rsidRPr="0058321F">
              <w:rPr>
                <w:spacing w:val="-1"/>
              </w:rPr>
              <w:t>а</w:t>
            </w:r>
            <w:r w:rsidRPr="0058321F">
              <w:t>л</w:t>
            </w:r>
            <w:r w:rsidRPr="0058321F">
              <w:rPr>
                <w:spacing w:val="1"/>
              </w:rPr>
              <w:t>из</w:t>
            </w:r>
            <w:r w:rsidRPr="0058321F">
              <w:rPr>
                <w:spacing w:val="-1"/>
              </w:rPr>
              <w:t>а</w:t>
            </w:r>
            <w:r w:rsidRPr="0058321F">
              <w:rPr>
                <w:spacing w:val="1"/>
              </w:rPr>
              <w:t>ц</w:t>
            </w:r>
            <w:r w:rsidRPr="0058321F">
              <w:rPr>
                <w:spacing w:val="-1"/>
              </w:rPr>
              <w:t>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t>тв</w:t>
            </w:r>
            <w:r w:rsidRPr="0058321F">
              <w:rPr>
                <w:spacing w:val="-1"/>
              </w:rPr>
              <w:t>е</w:t>
            </w:r>
            <w:r w:rsidRPr="0058321F">
              <w:rPr>
                <w:spacing w:val="3"/>
              </w:rPr>
              <w:t>н</w:t>
            </w:r>
            <w:r w:rsidRPr="0058321F">
              <w:rPr>
                <w:spacing w:val="1"/>
              </w:rPr>
              <w:t>н</w:t>
            </w:r>
            <w:r w:rsidRPr="0058321F">
              <w:t>ой</w:t>
            </w:r>
            <w:r w:rsidRPr="0058321F">
              <w:rPr>
                <w:spacing w:val="2"/>
              </w:rPr>
              <w:t xml:space="preserve"> </w:t>
            </w:r>
            <w:r w:rsidRPr="0058321F">
              <w:rPr>
                <w:spacing w:val="1"/>
              </w:rPr>
              <w:t>п</w:t>
            </w:r>
            <w:r w:rsidRPr="0058321F">
              <w:t>о</w:t>
            </w:r>
            <w:r w:rsidRPr="0058321F">
              <w:rPr>
                <w:spacing w:val="-2"/>
              </w:rPr>
              <w:t>л</w:t>
            </w:r>
            <w:r w:rsidRPr="0058321F">
              <w:rPr>
                <w:spacing w:val="1"/>
              </w:rPr>
              <w:t>и</w:t>
            </w:r>
            <w:r w:rsidRPr="0058321F">
              <w:rPr>
                <w:spacing w:val="7"/>
              </w:rPr>
              <w:t>т</w:t>
            </w:r>
            <w:r w:rsidRPr="0058321F">
              <w:rPr>
                <w:spacing w:val="-1"/>
              </w:rPr>
              <w:t>и</w:t>
            </w:r>
            <w:r w:rsidRPr="0058321F">
              <w:rPr>
                <w:spacing w:val="1"/>
              </w:rPr>
              <w:t>к</w:t>
            </w:r>
            <w:r w:rsidRPr="0058321F">
              <w:t>и</w:t>
            </w:r>
            <w:r w:rsidRPr="0058321F">
              <w:rPr>
                <w:spacing w:val="2"/>
              </w:rPr>
              <w:t xml:space="preserve"> </w:t>
            </w:r>
            <w:r w:rsidRPr="0058321F">
              <w:t>в</w:t>
            </w:r>
            <w:r w:rsidRPr="0058321F">
              <w:rPr>
                <w:spacing w:val="1"/>
              </w:rPr>
              <w:t xml:space="preserve">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и</w:t>
            </w:r>
            <w:r w:rsidRPr="0058321F">
              <w:t>ли орг</w:t>
            </w:r>
            <w:r w:rsidRPr="0058321F">
              <w:rPr>
                <w:spacing w:val="-1"/>
              </w:rPr>
              <w:t>а</w:t>
            </w:r>
            <w:r w:rsidRPr="0058321F">
              <w:rPr>
                <w:spacing w:val="1"/>
              </w:rPr>
              <w:t>н</w:t>
            </w:r>
            <w:r w:rsidRPr="0058321F">
              <w:t xml:space="preserve">ом </w:t>
            </w:r>
            <w:r w:rsidRPr="0058321F">
              <w:rPr>
                <w:spacing w:val="-1"/>
              </w:rPr>
              <w:t>мес</w:t>
            </w:r>
            <w:r w:rsidRPr="0058321F">
              <w:t>т</w:t>
            </w:r>
            <w:r w:rsidRPr="0058321F">
              <w:rPr>
                <w:spacing w:val="2"/>
              </w:rPr>
              <w:t>н</w:t>
            </w:r>
            <w:r w:rsidRPr="0058321F">
              <w:t>ого</w:t>
            </w:r>
            <w:r w:rsidRPr="0058321F">
              <w:rPr>
                <w:spacing w:val="1"/>
              </w:rPr>
              <w:t xml:space="preserve"> </w:t>
            </w:r>
            <w:r w:rsidRPr="0058321F">
              <w:rPr>
                <w:spacing w:val="-1"/>
              </w:rPr>
              <w:t>сам</w:t>
            </w:r>
            <w:r w:rsidRPr="0058321F">
              <w:rPr>
                <w:spacing w:val="5"/>
              </w:rPr>
              <w:t>о</w:t>
            </w:r>
            <w:r w:rsidRPr="0058321F">
              <w:rPr>
                <w:spacing w:val="-7"/>
              </w:rPr>
              <w:t>у</w:t>
            </w:r>
            <w:r w:rsidRPr="0058321F">
              <w:rPr>
                <w:spacing w:val="1"/>
              </w:rPr>
              <w:t>п</w:t>
            </w:r>
            <w:r w:rsidRPr="0058321F">
              <w:t>р</w:t>
            </w:r>
            <w:r w:rsidRPr="0058321F">
              <w:rPr>
                <w:spacing w:val="1"/>
              </w:rPr>
              <w:t>а</w:t>
            </w:r>
            <w:r w:rsidRPr="0058321F">
              <w:t>вл</w:t>
            </w:r>
            <w:r w:rsidRPr="0058321F">
              <w:rPr>
                <w:spacing w:val="-1"/>
              </w:rPr>
              <w:t>е</w:t>
            </w:r>
            <w:r w:rsidRPr="0058321F">
              <w:rPr>
                <w:spacing w:val="1"/>
              </w:rPr>
              <w:t>ни</w:t>
            </w:r>
            <w:r w:rsidRPr="0058321F">
              <w:t>я</w:t>
            </w:r>
            <w:r w:rsidRPr="0058321F">
              <w:rPr>
                <w:spacing w:val="1"/>
              </w:rPr>
              <w:t xml:space="preserve"> н</w:t>
            </w:r>
            <w:r w:rsidRPr="0058321F">
              <w:t>а 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и</w:t>
            </w:r>
            <w:r w:rsidRPr="0058321F">
              <w:rPr>
                <w:spacing w:val="2"/>
              </w:rPr>
              <w:t xml:space="preserve"> </w:t>
            </w:r>
            <w:r w:rsidRPr="0058321F">
              <w:rPr>
                <w:spacing w:val="1"/>
              </w:rPr>
              <w:t>к</w:t>
            </w:r>
            <w:r w:rsidRPr="0058321F">
              <w:t>р</w:t>
            </w:r>
            <w:r w:rsidRPr="0058321F">
              <w:rPr>
                <w:spacing w:val="-1"/>
              </w:rPr>
              <w:t>и</w:t>
            </w:r>
            <w:r w:rsidRPr="0058321F">
              <w:t>тер</w:t>
            </w:r>
            <w:r w:rsidRPr="0058321F">
              <w:rPr>
                <w:spacing w:val="1"/>
              </w:rPr>
              <w:t>и</w:t>
            </w:r>
            <w:r w:rsidRPr="0058321F">
              <w:rPr>
                <w:spacing w:val="-1"/>
              </w:rPr>
              <w:t>е</w:t>
            </w:r>
            <w:r w:rsidRPr="0058321F">
              <w:t>в и</w:t>
            </w:r>
            <w:r w:rsidRPr="0058321F">
              <w:rPr>
                <w:spacing w:val="5"/>
              </w:rPr>
              <w:t xml:space="preserve"> </w:t>
            </w:r>
            <w:r w:rsidRPr="0058321F">
              <w:t xml:space="preserve">в </w:t>
            </w:r>
            <w:r w:rsidRPr="0058321F">
              <w:rPr>
                <w:spacing w:val="1"/>
              </w:rPr>
              <w:t>п</w:t>
            </w:r>
            <w:r w:rsidRPr="0058321F">
              <w:t>оряд</w:t>
            </w:r>
            <w:r w:rsidRPr="0058321F">
              <w:rPr>
                <w:spacing w:val="1"/>
              </w:rPr>
              <w:t>к</w:t>
            </w:r>
            <w:r w:rsidRPr="0058321F">
              <w:rPr>
                <w:spacing w:val="-1"/>
              </w:rPr>
              <w:t>е</w:t>
            </w:r>
            <w:r w:rsidRPr="0058321F">
              <w:t>,</w:t>
            </w:r>
            <w:r w:rsidRPr="0058321F">
              <w:rPr>
                <w:spacing w:val="1"/>
              </w:rPr>
              <w:t xml:space="preserve"> к</w:t>
            </w:r>
            <w:r w:rsidRPr="0058321F">
              <w:t>оторые</w:t>
            </w:r>
            <w:r w:rsidRPr="0058321F">
              <w:rPr>
                <w:spacing w:val="5"/>
              </w:rPr>
              <w:t xml:space="preserve"> </w:t>
            </w:r>
            <w:r w:rsidRPr="0058321F">
              <w:rPr>
                <w:spacing w:val="-5"/>
              </w:rPr>
              <w:t>у</w:t>
            </w:r>
            <w:r w:rsidRPr="0058321F">
              <w:rPr>
                <w:spacing w:val="1"/>
              </w:rPr>
              <w:t>с</w:t>
            </w:r>
            <w:r w:rsidRPr="0058321F">
              <w:t>та</w:t>
            </w:r>
            <w:r w:rsidRPr="0058321F">
              <w:rPr>
                <w:spacing w:val="1"/>
              </w:rPr>
              <w:t>н</w:t>
            </w:r>
            <w:r w:rsidRPr="0058321F">
              <w:t>овл</w:t>
            </w:r>
            <w:r w:rsidRPr="0058321F">
              <w:rPr>
                <w:spacing w:val="-1"/>
              </w:rPr>
              <w:t>е</w:t>
            </w:r>
            <w:r w:rsidRPr="0058321F">
              <w:rPr>
                <w:spacing w:val="1"/>
              </w:rPr>
              <w:t>н</w:t>
            </w:r>
            <w:r w:rsidRPr="0058321F">
              <w:t xml:space="preserve">ы </w:t>
            </w:r>
            <w:r w:rsidRPr="0058321F">
              <w:rPr>
                <w:spacing w:val="1"/>
              </w:rPr>
              <w:t>п</w:t>
            </w:r>
            <w:r w:rsidRPr="0058321F">
              <w:t>р</w:t>
            </w:r>
            <w:r w:rsidRPr="0058321F">
              <w:rPr>
                <w:spacing w:val="-1"/>
              </w:rPr>
              <w:t>а</w:t>
            </w:r>
            <w:r w:rsidRPr="0058321F">
              <w:t>вил</w:t>
            </w:r>
            <w:r w:rsidRPr="0058321F">
              <w:rPr>
                <w:spacing w:val="-1"/>
              </w:rPr>
              <w:t>ам</w:t>
            </w:r>
            <w:r w:rsidRPr="0058321F">
              <w:t>и орг</w:t>
            </w:r>
            <w:r w:rsidRPr="0058321F">
              <w:rPr>
                <w:spacing w:val="-1"/>
              </w:rPr>
              <w:t>а</w:t>
            </w:r>
            <w:r w:rsidRPr="0058321F">
              <w:rPr>
                <w:spacing w:val="1"/>
              </w:rPr>
              <w:t>низ</w:t>
            </w:r>
            <w:r w:rsidRPr="0058321F">
              <w:rPr>
                <w:spacing w:val="-1"/>
              </w:rPr>
              <w:t>ац</w:t>
            </w:r>
            <w:r w:rsidRPr="0058321F">
              <w:rPr>
                <w:spacing w:val="1"/>
              </w:rPr>
              <w:t>и</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2"/>
              </w:rPr>
              <w:t xml:space="preserve"> </w:t>
            </w:r>
            <w:r w:rsidRPr="0058321F">
              <w:rPr>
                <w:spacing w:val="-7"/>
              </w:rPr>
              <w:t>у</w:t>
            </w:r>
            <w:r w:rsidRPr="0058321F">
              <w:t>т</w:t>
            </w:r>
            <w:r w:rsidRPr="0058321F">
              <w:rPr>
                <w:spacing w:val="2"/>
              </w:rPr>
              <w:t>в</w:t>
            </w:r>
            <w:r w:rsidRPr="0058321F">
              <w:rPr>
                <w:spacing w:val="-1"/>
              </w:rPr>
              <w:t>е</w:t>
            </w:r>
            <w:r w:rsidRPr="0058321F">
              <w:t>ржд</w:t>
            </w:r>
            <w:r w:rsidRPr="0058321F">
              <w:rPr>
                <w:spacing w:val="-1"/>
              </w:rPr>
              <w:t>е</w:t>
            </w:r>
            <w:r w:rsidRPr="0058321F">
              <w:rPr>
                <w:spacing w:val="1"/>
              </w:rPr>
              <w:t>нн</w:t>
            </w:r>
            <w:r w:rsidRPr="0058321F">
              <w:t>ы</w:t>
            </w:r>
            <w:r w:rsidRPr="0058321F">
              <w:rPr>
                <w:spacing w:val="-1"/>
              </w:rPr>
              <w:t>м</w:t>
            </w:r>
            <w:r w:rsidRPr="0058321F">
              <w:t>и</w:t>
            </w:r>
            <w:r w:rsidRPr="0058321F">
              <w:rPr>
                <w:spacing w:val="1"/>
              </w:rPr>
              <w:t xml:space="preserve"> </w:t>
            </w:r>
            <w:r w:rsidRPr="0058321F">
              <w:t>Пр</w:t>
            </w:r>
            <w:r w:rsidRPr="0058321F">
              <w:rPr>
                <w:spacing w:val="-1"/>
              </w:rPr>
              <w:t>а</w:t>
            </w:r>
            <w:r w:rsidRPr="0058321F">
              <w:t>вител</w:t>
            </w:r>
            <w:r w:rsidRPr="0058321F">
              <w:rPr>
                <w:spacing w:val="1"/>
              </w:rPr>
              <w:t>ь</w:t>
            </w:r>
            <w:r w:rsidRPr="0058321F">
              <w:rPr>
                <w:spacing w:val="-1"/>
              </w:rPr>
              <w:t>с</w:t>
            </w:r>
            <w:r w:rsidRPr="0058321F">
              <w:t xml:space="preserve">твом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1"/>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p>
        </w:tc>
      </w:tr>
      <w:tr w:rsidR="00653F42" w:rsidRPr="0058321F" w14:paraId="72C74303"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3D88F9B5"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4AE07A6E" w14:textId="77777777" w:rsidR="00653F42" w:rsidRPr="0058321F" w:rsidRDefault="00653F42" w:rsidP="00C22502">
            <w:pPr>
              <w:widowControl w:val="0"/>
              <w:autoSpaceDE w:val="0"/>
              <w:autoSpaceDN w:val="0"/>
              <w:adjustRightInd w:val="0"/>
              <w:spacing w:line="200" w:lineRule="exact"/>
              <w:ind w:right="13"/>
              <w:rPr>
                <w:sz w:val="20"/>
                <w:szCs w:val="20"/>
              </w:rPr>
            </w:pPr>
          </w:p>
          <w:p w14:paraId="20C5BA76" w14:textId="77777777" w:rsidR="00653F42" w:rsidRPr="0058321F" w:rsidRDefault="00653F42" w:rsidP="00C22502">
            <w:pPr>
              <w:widowControl w:val="0"/>
              <w:autoSpaceDE w:val="0"/>
              <w:autoSpaceDN w:val="0"/>
              <w:adjustRightInd w:val="0"/>
              <w:spacing w:line="200" w:lineRule="exact"/>
              <w:ind w:right="13"/>
              <w:rPr>
                <w:sz w:val="20"/>
                <w:szCs w:val="20"/>
              </w:rPr>
            </w:pPr>
          </w:p>
          <w:p w14:paraId="5C8EF4F1"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w:t>
            </w:r>
            <w:r w:rsidRPr="0058321F">
              <w:t>д</w:t>
            </w:r>
            <w:r w:rsidRPr="0058321F">
              <w:rPr>
                <w:spacing w:val="4"/>
              </w:rPr>
              <w:t>и</w:t>
            </w:r>
            <w:r w:rsidRPr="0058321F">
              <w:rPr>
                <w:spacing w:val="-5"/>
              </w:rPr>
              <w:t>у</w:t>
            </w:r>
            <w:r w:rsidRPr="0058321F">
              <w:t>с</w:t>
            </w:r>
            <w:r w:rsidRPr="0058321F">
              <w:rPr>
                <w:spacing w:val="-1"/>
              </w:rPr>
              <w:t xml:space="preserve"> </w:t>
            </w:r>
            <w:r w:rsidRPr="0058321F">
              <w:t>эф</w:t>
            </w:r>
            <w:r w:rsidRPr="0058321F">
              <w:rPr>
                <w:spacing w:val="1"/>
              </w:rPr>
              <w:t>ф</w:t>
            </w:r>
            <w:r w:rsidRPr="0058321F">
              <w:rPr>
                <w:spacing w:val="-1"/>
              </w:rPr>
              <w:t>е</w:t>
            </w:r>
            <w:r w:rsidRPr="0058321F">
              <w:rPr>
                <w:spacing w:val="1"/>
              </w:rPr>
              <w:t>к</w:t>
            </w:r>
            <w:r w:rsidRPr="0058321F">
              <w:t>т</w:t>
            </w:r>
            <w:r w:rsidRPr="0058321F">
              <w:rPr>
                <w:spacing w:val="2"/>
              </w:rPr>
              <w:t>и</w:t>
            </w:r>
            <w:r w:rsidRPr="0058321F">
              <w:t>вного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357A49A" w14:textId="77777777" w:rsidR="00653F42" w:rsidRPr="0058321F" w:rsidRDefault="00653F42" w:rsidP="00C22502">
            <w:pPr>
              <w:widowControl w:val="0"/>
              <w:autoSpaceDE w:val="0"/>
              <w:autoSpaceDN w:val="0"/>
              <w:adjustRightInd w:val="0"/>
              <w:spacing w:line="267" w:lineRule="exact"/>
              <w:ind w:left="102" w:right="13"/>
              <w:jc w:val="both"/>
            </w:pPr>
            <w:r w:rsidRPr="0058321F">
              <w:t>М</w:t>
            </w:r>
            <w:r w:rsidRPr="0058321F">
              <w:rPr>
                <w:spacing w:val="-1"/>
              </w:rPr>
              <w:t>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ьно</w:t>
            </w:r>
            <w:r w:rsidRPr="0058321F">
              <w:t xml:space="preserve">е </w:t>
            </w:r>
            <w:r w:rsidRPr="0058321F">
              <w:rPr>
                <w:spacing w:val="30"/>
              </w:rPr>
              <w:t xml:space="preserve"> </w:t>
            </w:r>
            <w:r w:rsidRPr="0058321F">
              <w:t>р</w:t>
            </w:r>
            <w:r w:rsidRPr="0058321F">
              <w:rPr>
                <w:spacing w:val="-1"/>
              </w:rPr>
              <w:t>асс</w:t>
            </w:r>
            <w:r w:rsidRPr="0058321F">
              <w:t>то</w:t>
            </w:r>
            <w:r w:rsidRPr="0058321F">
              <w:rPr>
                <w:spacing w:val="3"/>
              </w:rPr>
              <w:t>я</w:t>
            </w:r>
            <w:r w:rsidRPr="0058321F">
              <w:rPr>
                <w:spacing w:val="1"/>
              </w:rPr>
              <w:t>ни</w:t>
            </w:r>
            <w:r w:rsidRPr="0058321F">
              <w:t xml:space="preserve">е </w:t>
            </w:r>
            <w:r w:rsidRPr="0058321F">
              <w:rPr>
                <w:spacing w:val="30"/>
              </w:rPr>
              <w:t xml:space="preserve"> </w:t>
            </w:r>
            <w:r w:rsidRPr="0058321F">
              <w:t xml:space="preserve">от </w:t>
            </w:r>
            <w:r w:rsidRPr="0058321F">
              <w:rPr>
                <w:spacing w:val="32"/>
              </w:rPr>
              <w:t xml:space="preserve"> </w:t>
            </w:r>
            <w:r w:rsidRPr="0058321F">
              <w:t>т</w:t>
            </w:r>
            <w:r w:rsidRPr="0058321F">
              <w:rPr>
                <w:spacing w:val="-3"/>
              </w:rPr>
              <w:t>е</w:t>
            </w:r>
            <w:r w:rsidRPr="0058321F">
              <w:rPr>
                <w:spacing w:val="1"/>
              </w:rPr>
              <w:t>п</w:t>
            </w:r>
            <w:r w:rsidRPr="0058321F">
              <w:t>ло</w:t>
            </w:r>
            <w:r w:rsidRPr="0058321F">
              <w:rPr>
                <w:spacing w:val="1"/>
              </w:rPr>
              <w:t>п</w:t>
            </w:r>
            <w:r w:rsidRPr="0058321F">
              <w:t>отребл</w:t>
            </w:r>
            <w:r w:rsidRPr="0058321F">
              <w:rPr>
                <w:spacing w:val="-2"/>
              </w:rPr>
              <w:t>я</w:t>
            </w:r>
            <w:r w:rsidRPr="0058321F">
              <w:t>ющ</w:t>
            </w:r>
            <w:r w:rsidRPr="0058321F">
              <w:rPr>
                <w:spacing w:val="-1"/>
              </w:rPr>
              <w:t>е</w:t>
            </w:r>
            <w:r w:rsidRPr="0058321F">
              <w:t xml:space="preserve">й </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t xml:space="preserve">овки </w:t>
            </w:r>
            <w:r w:rsidRPr="0058321F">
              <w:rPr>
                <w:spacing w:val="32"/>
              </w:rPr>
              <w:t xml:space="preserve"> </w:t>
            </w:r>
            <w:r w:rsidRPr="0058321F">
              <w:t>до</w:t>
            </w:r>
          </w:p>
          <w:p w14:paraId="0452AD19" w14:textId="77777777" w:rsidR="00653F42" w:rsidRPr="0058321F" w:rsidRDefault="00653F42" w:rsidP="00C22502">
            <w:pPr>
              <w:widowControl w:val="0"/>
              <w:autoSpaceDE w:val="0"/>
              <w:autoSpaceDN w:val="0"/>
              <w:adjustRightInd w:val="0"/>
              <w:ind w:left="102" w:right="13"/>
              <w:jc w:val="both"/>
            </w:pPr>
            <w:r w:rsidRPr="0058321F">
              <w:t>бл</w:t>
            </w:r>
            <w:r w:rsidRPr="0058321F">
              <w:rPr>
                <w:spacing w:val="1"/>
              </w:rPr>
              <w:t>и</w:t>
            </w:r>
            <w:r w:rsidRPr="0058321F">
              <w:t>ж</w:t>
            </w:r>
            <w:r w:rsidRPr="0058321F">
              <w:rPr>
                <w:spacing w:val="-1"/>
              </w:rPr>
              <w:t>а</w:t>
            </w:r>
            <w:r w:rsidRPr="0058321F">
              <w:rPr>
                <w:spacing w:val="1"/>
              </w:rPr>
              <w:t>й</w:t>
            </w:r>
            <w:r w:rsidRPr="0058321F">
              <w:t>ш</w:t>
            </w:r>
            <w:r w:rsidRPr="0058321F">
              <w:rPr>
                <w:spacing w:val="-1"/>
              </w:rPr>
              <w:t>е</w:t>
            </w:r>
            <w:r w:rsidRPr="0058321F">
              <w:t xml:space="preserve">го </w:t>
            </w:r>
            <w:r w:rsidRPr="0058321F">
              <w:rPr>
                <w:spacing w:val="1"/>
              </w:rPr>
              <w:t xml:space="preserve"> и</w:t>
            </w:r>
            <w:r w:rsidRPr="0058321F">
              <w:rPr>
                <w:spacing w:val="-1"/>
              </w:rPr>
              <w:t>с</w:t>
            </w:r>
            <w:r w:rsidRPr="0058321F">
              <w:t>точ</w:t>
            </w:r>
            <w:r w:rsidRPr="0058321F">
              <w:rPr>
                <w:spacing w:val="1"/>
              </w:rPr>
              <w:t>ник</w:t>
            </w:r>
            <w:r w:rsidRPr="0058321F">
              <w:t>а  те</w:t>
            </w:r>
            <w:r w:rsidRPr="0058321F">
              <w:rPr>
                <w:spacing w:val="1"/>
              </w:rPr>
              <w:t>п</w:t>
            </w:r>
            <w:r w:rsidRPr="0058321F">
              <w:t xml:space="preserve">ловой </w:t>
            </w:r>
            <w:r w:rsidRPr="0058321F">
              <w:rPr>
                <w:spacing w:val="1"/>
              </w:rPr>
              <w:t xml:space="preserve"> </w:t>
            </w:r>
            <w:r w:rsidRPr="0058321F">
              <w:t>э</w:t>
            </w:r>
            <w:r w:rsidRPr="0058321F">
              <w:rPr>
                <w:spacing w:val="1"/>
              </w:rPr>
              <w:t>н</w:t>
            </w:r>
            <w:r w:rsidRPr="0058321F">
              <w:rPr>
                <w:spacing w:val="-3"/>
              </w:rPr>
              <w:t>е</w:t>
            </w:r>
            <w:r w:rsidRPr="0058321F">
              <w:t>рг</w:t>
            </w:r>
            <w:r w:rsidRPr="0058321F">
              <w:rPr>
                <w:spacing w:val="1"/>
              </w:rPr>
              <w:t>и</w:t>
            </w:r>
            <w:r w:rsidRPr="0058321F">
              <w:t xml:space="preserve">и </w:t>
            </w:r>
            <w:r w:rsidRPr="0058321F">
              <w:rPr>
                <w:spacing w:val="2"/>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п</w:t>
            </w:r>
            <w:r w:rsidRPr="0058321F">
              <w:rPr>
                <w:spacing w:val="-2"/>
              </w:rPr>
              <w:t>р</w:t>
            </w:r>
            <w:r w:rsidRPr="0058321F">
              <w:t xml:space="preserve">и </w:t>
            </w:r>
            <w:r w:rsidRPr="0058321F">
              <w:rPr>
                <w:spacing w:val="1"/>
              </w:rPr>
              <w:t>п</w:t>
            </w:r>
            <w:r w:rsidRPr="0058321F">
              <w:t>р</w:t>
            </w:r>
            <w:r w:rsidRPr="0058321F">
              <w:rPr>
                <w:spacing w:val="-1"/>
              </w:rPr>
              <w:t>е</w:t>
            </w:r>
            <w:r w:rsidRPr="0058321F">
              <w:t>в</w:t>
            </w:r>
            <w:r w:rsidRPr="0058321F">
              <w:rPr>
                <w:spacing w:val="-1"/>
              </w:rPr>
              <w:t>ы</w:t>
            </w:r>
            <w:r w:rsidRPr="0058321F">
              <w:t>ш</w:t>
            </w:r>
            <w:r w:rsidRPr="0058321F">
              <w:rPr>
                <w:spacing w:val="-1"/>
              </w:rPr>
              <w:t>е</w:t>
            </w:r>
            <w:r w:rsidRPr="0058321F">
              <w:rPr>
                <w:spacing w:val="1"/>
              </w:rPr>
              <w:t>ни</w:t>
            </w:r>
            <w:r w:rsidRPr="0058321F">
              <w:t>и</w:t>
            </w:r>
            <w:r w:rsidRPr="0058321F">
              <w:rPr>
                <w:spacing w:val="2"/>
              </w:rPr>
              <w:t xml:space="preserve"> </w:t>
            </w:r>
            <w:r w:rsidRPr="0058321F">
              <w:rPr>
                <w:spacing w:val="1"/>
              </w:rPr>
              <w:t>к</w:t>
            </w:r>
            <w:r w:rsidRPr="0058321F">
              <w:t>от</w:t>
            </w:r>
            <w:r w:rsidRPr="0058321F">
              <w:rPr>
                <w:spacing w:val="-2"/>
              </w:rPr>
              <w:t>о</w:t>
            </w:r>
            <w:r w:rsidRPr="0058321F">
              <w:t>рого</w:t>
            </w:r>
            <w:r w:rsidRPr="0058321F">
              <w:rPr>
                <w:spacing w:val="1"/>
              </w:rPr>
              <w:t xml:space="preserve"> 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е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е</w:t>
            </w:r>
            <w:r w:rsidRPr="0058321F">
              <w:t>й</w:t>
            </w:r>
            <w:r w:rsidRPr="0058321F">
              <w:rPr>
                <w:spacing w:val="5"/>
              </w:rPr>
              <w:t xml:space="preserve"> </w:t>
            </w:r>
            <w:r w:rsidRPr="0058321F">
              <w:rPr>
                <w:spacing w:val="-7"/>
              </w:rPr>
              <w:t>у</w:t>
            </w:r>
            <w:r w:rsidRPr="0058321F">
              <w:rPr>
                <w:spacing w:val="1"/>
              </w:rPr>
              <w:t>с</w:t>
            </w:r>
            <w:r w:rsidRPr="0058321F">
              <w:t>та</w:t>
            </w:r>
            <w:r w:rsidRPr="0058321F">
              <w:rPr>
                <w:spacing w:val="1"/>
              </w:rPr>
              <w:t>н</w:t>
            </w:r>
            <w:r w:rsidRPr="0058321F">
              <w:t>овки</w:t>
            </w:r>
            <w:r w:rsidRPr="0058321F">
              <w:rPr>
                <w:spacing w:val="3"/>
              </w:rPr>
              <w:t xml:space="preserve"> </w:t>
            </w:r>
            <w:r w:rsidRPr="0058321F">
              <w:t>к</w:t>
            </w:r>
            <w:r w:rsidRPr="0058321F">
              <w:rPr>
                <w:spacing w:val="2"/>
              </w:rPr>
              <w:t xml:space="preserve"> </w:t>
            </w:r>
            <w:r w:rsidRPr="0058321F">
              <w:t>д</w:t>
            </w:r>
            <w:r w:rsidRPr="0058321F">
              <w:rPr>
                <w:spacing w:val="-3"/>
              </w:rPr>
              <w:t>а</w:t>
            </w:r>
            <w:r w:rsidRPr="0058321F">
              <w:rPr>
                <w:spacing w:val="1"/>
              </w:rPr>
              <w:t>нн</w:t>
            </w:r>
            <w:r w:rsidRPr="0058321F">
              <w:t>ой</w:t>
            </w:r>
            <w:r w:rsidRPr="0058321F">
              <w:rPr>
                <w:spacing w:val="2"/>
              </w:rPr>
              <w:t xml:space="preserve"> </w:t>
            </w:r>
            <w:r w:rsidRPr="0058321F">
              <w:rPr>
                <w:spacing w:val="-3"/>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н</w:t>
            </w:r>
            <w:r w:rsidRPr="0058321F">
              <w:rPr>
                <w:spacing w:val="-1"/>
              </w:rPr>
              <w:t>е</w:t>
            </w:r>
            <w:r w:rsidRPr="0058321F">
              <w:rPr>
                <w:spacing w:val="1"/>
              </w:rPr>
              <w:t>ц</w:t>
            </w:r>
            <w:r w:rsidRPr="0058321F">
              <w:rPr>
                <w:spacing w:val="-1"/>
              </w:rPr>
              <w:t>е</w:t>
            </w:r>
            <w:r w:rsidRPr="0058321F">
              <w:t>л</w:t>
            </w:r>
            <w:r w:rsidRPr="0058321F">
              <w:rPr>
                <w:spacing w:val="-1"/>
              </w:rPr>
              <w:t>ес</w:t>
            </w:r>
            <w:r w:rsidRPr="0058321F">
              <w:t>ообр</w:t>
            </w:r>
            <w:r w:rsidRPr="0058321F">
              <w:rPr>
                <w:spacing w:val="-1"/>
              </w:rPr>
              <w:t>а</w:t>
            </w:r>
            <w:r w:rsidRPr="0058321F">
              <w:rPr>
                <w:spacing w:val="1"/>
              </w:rPr>
              <w:t>зн</w:t>
            </w:r>
            <w:r w:rsidRPr="0058321F">
              <w:t xml:space="preserve">о </w:t>
            </w:r>
            <w:r w:rsidRPr="0058321F">
              <w:rPr>
                <w:spacing w:val="1"/>
              </w:rPr>
              <w:t>п</w:t>
            </w:r>
            <w:r w:rsidRPr="0058321F">
              <w:t xml:space="preserve">о </w:t>
            </w:r>
            <w:r w:rsidRPr="0058321F">
              <w:rPr>
                <w:spacing w:val="1"/>
              </w:rPr>
              <w:t>п</w:t>
            </w:r>
            <w:r w:rsidRPr="0058321F">
              <w:t>р</w:t>
            </w:r>
            <w:r w:rsidRPr="0058321F">
              <w:rPr>
                <w:spacing w:val="1"/>
              </w:rPr>
              <w:t>и</w:t>
            </w:r>
            <w:r w:rsidRPr="0058321F">
              <w:rPr>
                <w:spacing w:val="-1"/>
              </w:rPr>
              <w:t>ч</w:t>
            </w:r>
            <w:r w:rsidRPr="0058321F">
              <w:rPr>
                <w:spacing w:val="1"/>
              </w:rPr>
              <w:t>ин</w:t>
            </w:r>
            <w:r w:rsidRPr="0058321F">
              <w:t>е</w:t>
            </w:r>
            <w:r w:rsidRPr="0058321F">
              <w:rPr>
                <w:spacing w:val="1"/>
              </w:rPr>
              <w:t xml:space="preserve"> </w:t>
            </w:r>
            <w:r w:rsidRPr="0058321F">
              <w:rPr>
                <w:spacing w:val="-5"/>
              </w:rPr>
              <w:t>у</w:t>
            </w:r>
            <w:r w:rsidRPr="0058321F">
              <w:t>в</w:t>
            </w:r>
            <w:r w:rsidRPr="0058321F">
              <w:rPr>
                <w:spacing w:val="-1"/>
              </w:rPr>
              <w:t>е</w:t>
            </w:r>
            <w:r w:rsidRPr="0058321F">
              <w:t>л</w:t>
            </w:r>
            <w:r w:rsidRPr="0058321F">
              <w:rPr>
                <w:spacing w:val="1"/>
              </w:rPr>
              <w:t>и</w:t>
            </w:r>
            <w:r w:rsidRPr="0058321F">
              <w:rPr>
                <w:spacing w:val="-1"/>
              </w:rPr>
              <w:t>че</w:t>
            </w:r>
            <w:r w:rsidRPr="0058321F">
              <w:rPr>
                <w:spacing w:val="1"/>
              </w:rPr>
              <w:t>ни</w:t>
            </w:r>
            <w:r w:rsidRPr="0058321F">
              <w:t xml:space="preserve">я </w:t>
            </w:r>
            <w:r w:rsidRPr="0058321F">
              <w:rPr>
                <w:spacing w:val="-1"/>
              </w:rPr>
              <w:t>с</w:t>
            </w:r>
            <w:r w:rsidRPr="0058321F">
              <w:rPr>
                <w:spacing w:val="2"/>
              </w:rPr>
              <w:t>о</w:t>
            </w:r>
            <w:r w:rsidRPr="0058321F">
              <w:t>во</w:t>
            </w:r>
            <w:r w:rsidRPr="0058321F">
              <w:rPr>
                <w:spacing w:val="3"/>
              </w:rPr>
              <w:t>к</w:t>
            </w:r>
            <w:r w:rsidRPr="0058321F">
              <w:rPr>
                <w:spacing w:val="-7"/>
              </w:rPr>
              <w:t>у</w:t>
            </w:r>
            <w:r w:rsidRPr="0058321F">
              <w:rPr>
                <w:spacing w:val="1"/>
              </w:rPr>
              <w:t>пн</w:t>
            </w:r>
            <w:r w:rsidRPr="0058321F">
              <w:t>ых</w:t>
            </w:r>
            <w:r w:rsidRPr="0058321F">
              <w:rPr>
                <w:spacing w:val="8"/>
              </w:rPr>
              <w:t xml:space="preserve"> </w:t>
            </w:r>
            <w:r w:rsidRPr="0058321F">
              <w:t>р</w:t>
            </w:r>
            <w:r w:rsidRPr="0058321F">
              <w:rPr>
                <w:spacing w:val="-1"/>
              </w:rPr>
              <w:t>ас</w:t>
            </w:r>
            <w:r w:rsidRPr="0058321F">
              <w:rPr>
                <w:spacing w:val="2"/>
              </w:rPr>
              <w:t>х</w:t>
            </w:r>
            <w:r w:rsidRPr="0058321F">
              <w:t xml:space="preserve">одов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34BB079A" w14:textId="77777777" w:rsidTr="00C2250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6162CD5D" w14:textId="77777777" w:rsidR="00653F42" w:rsidRPr="0058321F" w:rsidRDefault="00653F42" w:rsidP="00C22502">
            <w:pPr>
              <w:widowControl w:val="0"/>
              <w:autoSpaceDE w:val="0"/>
              <w:autoSpaceDN w:val="0"/>
              <w:adjustRightInd w:val="0"/>
              <w:spacing w:line="200" w:lineRule="exact"/>
              <w:ind w:right="13"/>
              <w:rPr>
                <w:sz w:val="20"/>
                <w:szCs w:val="20"/>
              </w:rPr>
            </w:pPr>
          </w:p>
          <w:p w14:paraId="266D4B9E"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49FAB647"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се</w:t>
            </w:r>
            <w:r w:rsidRPr="0058321F">
              <w:t>ть</w:t>
            </w:r>
          </w:p>
        </w:tc>
        <w:tc>
          <w:tcPr>
            <w:tcW w:w="7342" w:type="dxa"/>
            <w:tcBorders>
              <w:top w:val="single" w:sz="4" w:space="0" w:color="000000"/>
              <w:left w:val="single" w:sz="4" w:space="0" w:color="000000"/>
              <w:bottom w:val="single" w:sz="4" w:space="0" w:color="000000"/>
              <w:right w:val="single" w:sz="4" w:space="0" w:color="000000"/>
            </w:tcBorders>
          </w:tcPr>
          <w:p w14:paraId="322F9F61" w14:textId="77777777" w:rsidR="00653F42" w:rsidRPr="0058321F" w:rsidRDefault="00653F42" w:rsidP="00C22502">
            <w:pPr>
              <w:widowControl w:val="0"/>
              <w:autoSpaceDE w:val="0"/>
              <w:autoSpaceDN w:val="0"/>
              <w:adjustRightInd w:val="0"/>
              <w:spacing w:line="267" w:lineRule="exact"/>
              <w:ind w:left="102" w:right="13"/>
              <w:jc w:val="both"/>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47"/>
              </w:rPr>
              <w:t xml:space="preserve"> </w:t>
            </w:r>
            <w:r w:rsidRPr="0058321F">
              <w:rPr>
                <w:spacing w:val="-5"/>
              </w:rPr>
              <w:t>у</w:t>
            </w:r>
            <w:r w:rsidRPr="0058321F">
              <w:rPr>
                <w:spacing w:val="-1"/>
              </w:rPr>
              <w:t>с</w:t>
            </w:r>
            <w:r w:rsidRPr="0058321F">
              <w:t>тро</w:t>
            </w:r>
            <w:r w:rsidRPr="0058321F">
              <w:rPr>
                <w:spacing w:val="2"/>
              </w:rPr>
              <w:t>й</w:t>
            </w:r>
            <w:r w:rsidRPr="0058321F">
              <w:rPr>
                <w:spacing w:val="1"/>
              </w:rPr>
              <w:t>с</w:t>
            </w:r>
            <w:r w:rsidRPr="0058321F">
              <w:t>тв</w:t>
            </w:r>
            <w:r w:rsidRPr="0058321F">
              <w:rPr>
                <w:spacing w:val="41"/>
              </w:rPr>
              <w:t xml:space="preserve"> </w:t>
            </w:r>
            <w:r w:rsidRPr="0058321F">
              <w:t>(</w:t>
            </w:r>
            <w:r w:rsidRPr="0058321F">
              <w:rPr>
                <w:spacing w:val="-1"/>
              </w:rPr>
              <w:t>в</w:t>
            </w:r>
            <w:r w:rsidRPr="0058321F">
              <w:rPr>
                <w:spacing w:val="1"/>
              </w:rPr>
              <w:t>к</w:t>
            </w:r>
            <w:r w:rsidRPr="0058321F">
              <w:t>л</w:t>
            </w:r>
            <w:r w:rsidRPr="0058321F">
              <w:rPr>
                <w:spacing w:val="1"/>
              </w:rPr>
              <w:t>ю</w:t>
            </w:r>
            <w:r w:rsidRPr="0058321F">
              <w:rPr>
                <w:spacing w:val="-1"/>
              </w:rPr>
              <w:t>ча</w:t>
            </w:r>
            <w:r w:rsidRPr="0058321F">
              <w:t>я</w:t>
            </w:r>
            <w:r w:rsidRPr="0058321F">
              <w:rPr>
                <w:spacing w:val="41"/>
              </w:rPr>
              <w:t xml:space="preserve"> </w:t>
            </w:r>
            <w:r w:rsidRPr="0058321F">
              <w:rPr>
                <w:spacing w:val="1"/>
              </w:rPr>
              <w:t>ц</w:t>
            </w:r>
            <w:r w:rsidRPr="0058321F">
              <w:rPr>
                <w:spacing w:val="-1"/>
              </w:rPr>
              <w:t>е</w:t>
            </w:r>
            <w:r w:rsidRPr="0058321F">
              <w:rPr>
                <w:spacing w:val="1"/>
              </w:rPr>
              <w:t>н</w:t>
            </w:r>
            <w:r w:rsidRPr="0058321F">
              <w:t>трал</w:t>
            </w:r>
            <w:r w:rsidRPr="0058321F">
              <w:rPr>
                <w:spacing w:val="1"/>
              </w:rPr>
              <w:t>ьн</w:t>
            </w:r>
            <w:r w:rsidRPr="0058321F">
              <w:t>ые</w:t>
            </w:r>
            <w:r w:rsidRPr="0058321F">
              <w:rPr>
                <w:spacing w:val="39"/>
              </w:rPr>
              <w:t xml:space="preserve"> </w:t>
            </w:r>
            <w:r w:rsidRPr="0058321F">
              <w:t>те</w:t>
            </w:r>
            <w:r w:rsidRPr="0058321F">
              <w:rPr>
                <w:spacing w:val="1"/>
              </w:rPr>
              <w:t>п</w:t>
            </w:r>
            <w:r w:rsidRPr="0058321F">
              <w:t>ловые</w:t>
            </w:r>
            <w:r w:rsidRPr="0058321F">
              <w:rPr>
                <w:spacing w:val="41"/>
              </w:rPr>
              <w:t xml:space="preserve"> </w:t>
            </w:r>
            <w:r w:rsidRPr="0058321F">
              <w:rPr>
                <w:spacing w:val="3"/>
              </w:rPr>
              <w:t>п</w:t>
            </w:r>
            <w:r w:rsidRPr="0058321F">
              <w:rPr>
                <w:spacing w:val="-5"/>
              </w:rPr>
              <w:t>у</w:t>
            </w:r>
            <w:r w:rsidRPr="0058321F">
              <w:rPr>
                <w:spacing w:val="1"/>
              </w:rPr>
              <w:t>нк</w:t>
            </w:r>
            <w:r w:rsidRPr="0058321F">
              <w:t>ты,</w:t>
            </w:r>
          </w:p>
          <w:p w14:paraId="6802210E" w14:textId="77777777" w:rsidR="00653F42" w:rsidRPr="0058321F" w:rsidRDefault="00653F42" w:rsidP="00C22502">
            <w:pPr>
              <w:widowControl w:val="0"/>
              <w:autoSpaceDE w:val="0"/>
              <w:autoSpaceDN w:val="0"/>
              <w:adjustRightInd w:val="0"/>
              <w:ind w:left="102" w:right="13"/>
              <w:jc w:val="both"/>
            </w:pPr>
            <w:r w:rsidRPr="0058321F">
              <w:rPr>
                <w:spacing w:val="1"/>
              </w:rPr>
              <w:t>н</w:t>
            </w:r>
            <w:r w:rsidRPr="0058321F">
              <w:rPr>
                <w:spacing w:val="-1"/>
              </w:rPr>
              <w:t>ас</w:t>
            </w:r>
            <w:r w:rsidRPr="0058321F">
              <w:t>о</w:t>
            </w:r>
            <w:r w:rsidRPr="0058321F">
              <w:rPr>
                <w:spacing w:val="-1"/>
              </w:rPr>
              <w:t>с</w:t>
            </w:r>
            <w:r w:rsidRPr="0058321F">
              <w:rPr>
                <w:spacing w:val="1"/>
              </w:rPr>
              <w:t>н</w:t>
            </w:r>
            <w:r w:rsidRPr="0058321F">
              <w:t>ые</w:t>
            </w:r>
            <w:r w:rsidRPr="0058321F">
              <w:rPr>
                <w:spacing w:val="2"/>
              </w:rPr>
              <w:t xml:space="preserve"> </w:t>
            </w:r>
            <w:r w:rsidRPr="0058321F">
              <w:rPr>
                <w:spacing w:val="-1"/>
              </w:rPr>
              <w:t>с</w:t>
            </w:r>
            <w:r w:rsidRPr="0058321F">
              <w:t>та</w:t>
            </w:r>
            <w:r w:rsidRPr="0058321F">
              <w:rPr>
                <w:spacing w:val="1"/>
              </w:rPr>
              <w:t>нции</w:t>
            </w:r>
            <w:r w:rsidRPr="0058321F">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rPr>
                <w:spacing w:val="-3"/>
              </w:rPr>
              <w:t>ы</w:t>
            </w:r>
            <w:r w:rsidRPr="0058321F">
              <w:t>х</w:t>
            </w:r>
            <w:r w:rsidRPr="0058321F">
              <w:rPr>
                <w:spacing w:val="5"/>
              </w:rPr>
              <w:t xml:space="preserve"> </w:t>
            </w:r>
            <w:r w:rsidRPr="0058321F">
              <w:t>для</w:t>
            </w:r>
            <w:r w:rsidRPr="0058321F">
              <w:rPr>
                <w:spacing w:val="1"/>
              </w:rPr>
              <w:t xml:space="preserve"> п</w:t>
            </w:r>
            <w:r w:rsidRPr="0058321F">
              <w:rPr>
                <w:spacing w:val="-1"/>
              </w:rPr>
              <w:t>е</w:t>
            </w:r>
            <w:r w:rsidRPr="0058321F">
              <w:t>р</w:t>
            </w:r>
            <w:r w:rsidRPr="0058321F">
              <w:rPr>
                <w:spacing w:val="-1"/>
              </w:rPr>
              <w:t>е</w:t>
            </w:r>
            <w:r w:rsidRPr="0058321F">
              <w:t>д</w:t>
            </w:r>
            <w:r w:rsidRPr="0058321F">
              <w:rPr>
                <w:spacing w:val="-1"/>
              </w:rPr>
              <w:t>ач</w:t>
            </w:r>
            <w:r w:rsidRPr="0058321F">
              <w:t>и</w:t>
            </w:r>
            <w:r w:rsidRPr="0058321F">
              <w:rPr>
                <w:spacing w:val="4"/>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т</w:t>
            </w:r>
            <w:r w:rsidRPr="0058321F">
              <w:rPr>
                <w:spacing w:val="-3"/>
              </w:rPr>
              <w:t>е</w:t>
            </w:r>
            <w:r w:rsidRPr="0058321F">
              <w:t>ля от</w:t>
            </w:r>
            <w:r w:rsidRPr="0058321F">
              <w:rPr>
                <w:spacing w:val="1"/>
              </w:rPr>
              <w:t xml:space="preserve"> и</w:t>
            </w:r>
            <w:r w:rsidRPr="0058321F">
              <w:rPr>
                <w:spacing w:val="-1"/>
              </w:rPr>
              <w:t>с</w:t>
            </w:r>
            <w:r w:rsidRPr="0058321F">
              <w:t>точ</w:t>
            </w:r>
            <w:r w:rsidRPr="0058321F">
              <w:rPr>
                <w:spacing w:val="1"/>
              </w:rPr>
              <w:t>ник</w:t>
            </w:r>
            <w:r w:rsidRPr="0058321F">
              <w:t xml:space="preserve">ов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овок</w:t>
            </w:r>
          </w:p>
        </w:tc>
      </w:tr>
      <w:tr w:rsidR="00653F42" w:rsidRPr="0058321F" w14:paraId="14EEC15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061F7FE8"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p>
          <w:p w14:paraId="017A9C69" w14:textId="77777777" w:rsidR="00653F42" w:rsidRPr="0058321F" w:rsidRDefault="00653F42" w:rsidP="00C22502">
            <w:pPr>
              <w:widowControl w:val="0"/>
              <w:autoSpaceDE w:val="0"/>
              <w:autoSpaceDN w:val="0"/>
              <w:adjustRightInd w:val="0"/>
              <w:spacing w:line="274" w:lineRule="exact"/>
              <w:ind w:left="102" w:right="13"/>
            </w:pPr>
            <w:r w:rsidRPr="0058321F">
              <w:t>(д</w:t>
            </w:r>
            <w:r w:rsidRPr="0058321F">
              <w:rPr>
                <w:spacing w:val="-1"/>
              </w:rPr>
              <w:t>а</w:t>
            </w:r>
            <w:r w:rsidRPr="0058321F">
              <w:t>л</w:t>
            </w:r>
            <w:r w:rsidRPr="0058321F">
              <w:rPr>
                <w:spacing w:val="-1"/>
              </w:rPr>
              <w:t>е</w:t>
            </w:r>
            <w:r w:rsidRPr="0058321F">
              <w:t>е</w:t>
            </w:r>
            <w:r w:rsidRPr="0058321F">
              <w:rPr>
                <w:spacing w:val="1"/>
              </w:rPr>
              <w:t xml:space="preserve"> </w:t>
            </w:r>
            <w:r w:rsidRPr="0058321F">
              <w:t>-</w:t>
            </w:r>
            <w:r w:rsidRPr="0058321F">
              <w:rPr>
                <w:spacing w:val="-1"/>
              </w:rPr>
              <w:t xml:space="preserve"> 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tc>
        <w:tc>
          <w:tcPr>
            <w:tcW w:w="7342" w:type="dxa"/>
            <w:tcBorders>
              <w:top w:val="single" w:sz="4" w:space="0" w:color="000000"/>
              <w:left w:val="single" w:sz="4" w:space="0" w:color="000000"/>
              <w:bottom w:val="single" w:sz="4" w:space="0" w:color="000000"/>
              <w:right w:val="single" w:sz="4" w:space="0" w:color="000000"/>
            </w:tcBorders>
          </w:tcPr>
          <w:p w14:paraId="57CF134D" w14:textId="77777777" w:rsidR="00653F42" w:rsidRPr="0058321F" w:rsidRDefault="00653F42" w:rsidP="00C22502">
            <w:pPr>
              <w:widowControl w:val="0"/>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rPr>
                <w:spacing w:val="31"/>
              </w:rPr>
              <w:t xml:space="preserve"> </w:t>
            </w:r>
            <w:r w:rsidRPr="0058321F">
              <w:t>те</w:t>
            </w:r>
            <w:r w:rsidRPr="0058321F">
              <w:rPr>
                <w:spacing w:val="1"/>
              </w:rPr>
              <w:t>п</w:t>
            </w:r>
            <w:r w:rsidRPr="0058321F">
              <w:t>ловой</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w:t>
            </w:r>
            <w:r w:rsidRPr="0058321F">
              <w:rPr>
                <w:spacing w:val="31"/>
              </w:rPr>
              <w:t xml:space="preserve"> </w:t>
            </w:r>
            <w:r w:rsidRPr="0058321F">
              <w:rPr>
                <w:spacing w:val="1"/>
              </w:rPr>
              <w:t>к</w:t>
            </w:r>
            <w:r w:rsidRPr="0058321F">
              <w:t>оторое</w:t>
            </w:r>
            <w:r w:rsidRPr="0058321F">
              <w:rPr>
                <w:spacing w:val="30"/>
              </w:rPr>
              <w:t xml:space="preserve"> </w:t>
            </w:r>
            <w:r w:rsidRPr="0058321F">
              <w:rPr>
                <w:spacing w:val="-1"/>
              </w:rPr>
              <w:t>м</w:t>
            </w:r>
            <w:r w:rsidRPr="0058321F">
              <w:t>ож</w:t>
            </w:r>
            <w:r w:rsidRPr="0058321F">
              <w:rPr>
                <w:spacing w:val="-1"/>
              </w:rPr>
              <w:t>е</w:t>
            </w:r>
            <w:r w:rsidRPr="0058321F">
              <w:t>т</w:t>
            </w:r>
            <w:r w:rsidRPr="0058321F">
              <w:rPr>
                <w:spacing w:val="32"/>
              </w:rPr>
              <w:t xml:space="preserve"> </w:t>
            </w:r>
            <w:r w:rsidRPr="0058321F">
              <w:t>быть</w:t>
            </w:r>
            <w:r w:rsidRPr="0058321F">
              <w:rPr>
                <w:spacing w:val="32"/>
              </w:rPr>
              <w:t xml:space="preserve"> </w:t>
            </w:r>
            <w:r w:rsidRPr="0058321F">
              <w:rPr>
                <w:spacing w:val="1"/>
              </w:rPr>
              <w:t>п</w:t>
            </w:r>
            <w:r w:rsidRPr="0058321F">
              <w:t>ро</w:t>
            </w:r>
            <w:r w:rsidRPr="0058321F">
              <w:rPr>
                <w:spacing w:val="-1"/>
              </w:rPr>
              <w:t>и</w:t>
            </w:r>
            <w:r w:rsidRPr="0058321F">
              <w:rPr>
                <w:spacing w:val="1"/>
              </w:rPr>
              <w:t>з</w:t>
            </w:r>
            <w:r w:rsidRPr="0058321F">
              <w:t>в</w:t>
            </w:r>
            <w:r w:rsidRPr="0058321F">
              <w:rPr>
                <w:spacing w:val="-1"/>
              </w:rPr>
              <w:t>е</w:t>
            </w:r>
            <w:r w:rsidRPr="0058321F">
              <w:t>д</w:t>
            </w:r>
            <w:r w:rsidRPr="0058321F">
              <w:rPr>
                <w:spacing w:val="-1"/>
              </w:rPr>
              <w:t>е</w:t>
            </w:r>
            <w:r w:rsidRPr="0058321F">
              <w:rPr>
                <w:spacing w:val="1"/>
              </w:rPr>
              <w:t>н</w:t>
            </w:r>
            <w:r w:rsidRPr="0058321F">
              <w:t>о</w:t>
            </w:r>
            <w:r w:rsidRPr="0058321F">
              <w:rPr>
                <w:spacing w:val="31"/>
              </w:rPr>
              <w:t xml:space="preserve"> </w:t>
            </w:r>
            <w:r w:rsidRPr="0058321F">
              <w:t>и</w:t>
            </w:r>
          </w:p>
          <w:p w14:paraId="3E2462CA" w14:textId="77777777" w:rsidR="00653F42" w:rsidRPr="0058321F" w:rsidRDefault="00653F42" w:rsidP="00C22502">
            <w:pPr>
              <w:widowControl w:val="0"/>
              <w:autoSpaceDE w:val="0"/>
              <w:autoSpaceDN w:val="0"/>
              <w:adjustRightInd w:val="0"/>
              <w:spacing w:line="274" w:lineRule="exact"/>
              <w:ind w:left="102" w:right="13"/>
            </w:pPr>
            <w:r w:rsidRPr="0058321F">
              <w:t>(ил</w:t>
            </w:r>
            <w:r w:rsidRPr="0058321F">
              <w:rPr>
                <w:spacing w:val="2"/>
              </w:rPr>
              <w:t>и</w:t>
            </w:r>
            <w:r w:rsidRPr="0058321F">
              <w:t>) пер</w:t>
            </w:r>
            <w:r w:rsidRPr="0058321F">
              <w:rPr>
                <w:spacing w:val="-1"/>
              </w:rPr>
              <w:t>е</w:t>
            </w:r>
            <w:r w:rsidRPr="0058321F">
              <w:t>д</w:t>
            </w:r>
            <w:r w:rsidRPr="0058321F">
              <w:rPr>
                <w:spacing w:val="-1"/>
              </w:rPr>
              <w:t>а</w:t>
            </w:r>
            <w:r w:rsidRPr="0058321F">
              <w:rPr>
                <w:spacing w:val="1"/>
              </w:rPr>
              <w:t>н</w:t>
            </w:r>
            <w:r w:rsidRPr="0058321F">
              <w:t xml:space="preserve">о </w:t>
            </w:r>
            <w:r w:rsidRPr="0058321F">
              <w:rPr>
                <w:spacing w:val="1"/>
              </w:rPr>
              <w:t>п</w:t>
            </w:r>
            <w:r w:rsidRPr="0058321F">
              <w:t>о те</w:t>
            </w:r>
            <w:r w:rsidRPr="0058321F">
              <w:rPr>
                <w:spacing w:val="1"/>
              </w:rPr>
              <w:t>п</w:t>
            </w:r>
            <w:r w:rsidRPr="0058321F">
              <w:rPr>
                <w:spacing w:val="-2"/>
              </w:rPr>
              <w:t>л</w:t>
            </w:r>
            <w:r w:rsidRPr="0058321F">
              <w:t>ов</w:t>
            </w:r>
            <w:r w:rsidRPr="0058321F">
              <w:rPr>
                <w:spacing w:val="-1"/>
              </w:rPr>
              <w:t>ы</w:t>
            </w:r>
            <w:r w:rsidRPr="0058321F">
              <w:t>м</w:t>
            </w:r>
            <w:r w:rsidRPr="0058321F">
              <w:rPr>
                <w:spacing w:val="-1"/>
              </w:rPr>
              <w:t xml:space="preserve"> се</w:t>
            </w:r>
            <w:r w:rsidRPr="0058321F">
              <w:t xml:space="preserve">тям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ини</w:t>
            </w:r>
            <w:r w:rsidRPr="0058321F">
              <w:rPr>
                <w:spacing w:val="3"/>
              </w:rPr>
              <w:t>ц</w:t>
            </w:r>
            <w:r w:rsidRPr="0058321F">
              <w:t>у</w:t>
            </w:r>
            <w:r w:rsidRPr="0058321F">
              <w:rPr>
                <w:spacing w:val="-5"/>
              </w:rPr>
              <w:t xml:space="preserve"> </w:t>
            </w:r>
            <w:r w:rsidRPr="0058321F">
              <w:t>вр</w:t>
            </w:r>
            <w:r w:rsidRPr="0058321F">
              <w:rPr>
                <w:spacing w:val="-1"/>
              </w:rPr>
              <w:t>еме</w:t>
            </w:r>
            <w:r w:rsidRPr="0058321F">
              <w:rPr>
                <w:spacing w:val="1"/>
              </w:rPr>
              <w:t>н</w:t>
            </w:r>
            <w:r w:rsidRPr="0058321F">
              <w:t>и</w:t>
            </w:r>
          </w:p>
        </w:tc>
      </w:tr>
    </w:tbl>
    <w:p w14:paraId="267B036A" w14:textId="77777777" w:rsidR="00653F42" w:rsidRDefault="00653F42" w:rsidP="00C22502">
      <w:pPr>
        <w:widowControl w:val="0"/>
        <w:autoSpaceDE w:val="0"/>
        <w:autoSpaceDN w:val="0"/>
        <w:adjustRightInd w:val="0"/>
        <w:ind w:right="13"/>
        <w:sectPr w:rsidR="00653F42" w:rsidSect="00501C52">
          <w:footerReference w:type="default" r:id="rId8"/>
          <w:type w:val="nextColumn"/>
          <w:pgSz w:w="11920" w:h="16840"/>
          <w:pgMar w:top="1134" w:right="567" w:bottom="1134" w:left="1134" w:header="0" w:footer="559" w:gutter="0"/>
          <w:pgNumType w:start="3"/>
          <w:cols w:space="720"/>
          <w:noEndnote/>
        </w:sectPr>
      </w:pPr>
    </w:p>
    <w:p w14:paraId="583EBBD1" w14:textId="77777777" w:rsidR="00653F42" w:rsidRDefault="00653F42" w:rsidP="00C22502">
      <w:pPr>
        <w:widowControl w:val="0"/>
        <w:autoSpaceDE w:val="0"/>
        <w:autoSpaceDN w:val="0"/>
        <w:adjustRightInd w:val="0"/>
        <w:spacing w:before="3" w:line="90" w:lineRule="exact"/>
        <w:ind w:right="13"/>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058"/>
      </w:tblGrid>
      <w:tr w:rsidR="00653F42" w:rsidRPr="0058321F" w14:paraId="131153D2" w14:textId="77777777" w:rsidTr="00653F4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79B8379C" w14:textId="77777777" w:rsidR="00653F42" w:rsidRPr="0058321F" w:rsidRDefault="00653F42" w:rsidP="00C22502">
            <w:pPr>
              <w:widowControl w:val="0"/>
              <w:autoSpaceDE w:val="0"/>
              <w:autoSpaceDN w:val="0"/>
              <w:adjustRightInd w:val="0"/>
              <w:spacing w:line="130" w:lineRule="exact"/>
              <w:ind w:right="13"/>
              <w:rPr>
                <w:sz w:val="13"/>
                <w:szCs w:val="13"/>
              </w:rPr>
            </w:pPr>
          </w:p>
          <w:p w14:paraId="2B3A5116"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н</w:t>
            </w:r>
            <w:r w:rsidRPr="0058321F">
              <w:rPr>
                <w:spacing w:val="-1"/>
              </w:rPr>
              <w:t>а</w:t>
            </w:r>
            <w:r w:rsidRPr="0058321F">
              <w:t>г</w:t>
            </w:r>
            <w:r w:rsidRPr="0058321F">
              <w:rPr>
                <w:spacing w:val="2"/>
              </w:rPr>
              <w:t>р</w:t>
            </w:r>
            <w:r w:rsidRPr="0058321F">
              <w:rPr>
                <w:spacing w:val="-5"/>
              </w:rPr>
              <w:t>у</w:t>
            </w:r>
            <w:r w:rsidRPr="0058321F">
              <w:rPr>
                <w:spacing w:val="1"/>
              </w:rPr>
              <w:t>зк</w:t>
            </w:r>
            <w:r w:rsidRPr="0058321F">
              <w:t>а</w:t>
            </w:r>
          </w:p>
        </w:tc>
        <w:tc>
          <w:tcPr>
            <w:tcW w:w="7058" w:type="dxa"/>
            <w:tcBorders>
              <w:top w:val="single" w:sz="4" w:space="0" w:color="000000"/>
              <w:left w:val="single" w:sz="4" w:space="0" w:color="000000"/>
              <w:bottom w:val="single" w:sz="4" w:space="0" w:color="000000"/>
              <w:right w:val="single" w:sz="4" w:space="0" w:color="000000"/>
            </w:tcBorders>
          </w:tcPr>
          <w:p w14:paraId="774584BE" w14:textId="77777777" w:rsidR="00653F42" w:rsidRPr="0058321F" w:rsidRDefault="00653F42" w:rsidP="00C22502">
            <w:pPr>
              <w:widowControl w:val="0"/>
              <w:tabs>
                <w:tab w:val="left" w:pos="1500"/>
                <w:tab w:val="left" w:pos="2640"/>
                <w:tab w:val="left" w:pos="3720"/>
                <w:tab w:val="left" w:pos="4720"/>
                <w:tab w:val="left" w:pos="5580"/>
                <w:tab w:val="left" w:pos="6280"/>
              </w:tabs>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tab/>
              <w:t>те</w:t>
            </w:r>
            <w:r w:rsidRPr="0058321F">
              <w:rPr>
                <w:spacing w:val="1"/>
              </w:rPr>
              <w:t>п</w:t>
            </w:r>
            <w:r w:rsidRPr="0058321F">
              <w:t>ловой</w:t>
            </w:r>
            <w:r w:rsidRPr="0058321F">
              <w:tab/>
              <w:t>э</w:t>
            </w:r>
            <w:r w:rsidRPr="0058321F">
              <w:rPr>
                <w:spacing w:val="1"/>
              </w:rPr>
              <w:t>н</w:t>
            </w:r>
            <w:r w:rsidRPr="0058321F">
              <w:rPr>
                <w:spacing w:val="-1"/>
              </w:rPr>
              <w:t>е</w:t>
            </w:r>
            <w:r w:rsidRPr="0058321F">
              <w:t>рг</w:t>
            </w:r>
            <w:r w:rsidRPr="0058321F">
              <w:rPr>
                <w:spacing w:val="1"/>
              </w:rPr>
              <w:t>ии</w:t>
            </w:r>
            <w:r w:rsidRPr="0058321F">
              <w:t>,</w:t>
            </w:r>
            <w:r w:rsidRPr="0058321F">
              <w:tab/>
            </w:r>
            <w:r w:rsidRPr="0058321F">
              <w:rPr>
                <w:spacing w:val="1"/>
              </w:rPr>
              <w:t>к</w:t>
            </w:r>
            <w:r w:rsidRPr="0058321F">
              <w:rPr>
                <w:spacing w:val="-2"/>
              </w:rPr>
              <w:t>о</w:t>
            </w:r>
            <w:r w:rsidRPr="0058321F">
              <w:t>торое</w:t>
            </w:r>
            <w:r w:rsidRPr="0058321F">
              <w:tab/>
            </w:r>
            <w:r w:rsidRPr="0058321F">
              <w:rPr>
                <w:spacing w:val="-1"/>
              </w:rPr>
              <w:t>м</w:t>
            </w:r>
            <w:r w:rsidRPr="0058321F">
              <w:t>ож</w:t>
            </w:r>
            <w:r w:rsidRPr="0058321F">
              <w:rPr>
                <w:spacing w:val="-1"/>
              </w:rPr>
              <w:t>е</w:t>
            </w:r>
            <w:r w:rsidRPr="0058321F">
              <w:t>т</w:t>
            </w:r>
            <w:r w:rsidRPr="0058321F">
              <w:tab/>
              <w:t>быть</w:t>
            </w:r>
            <w:r w:rsidRPr="0058321F">
              <w:tab/>
            </w:r>
            <w:r w:rsidRPr="0058321F">
              <w:rPr>
                <w:spacing w:val="1"/>
              </w:rPr>
              <w:t>п</w:t>
            </w:r>
            <w:r w:rsidRPr="0058321F">
              <w:t>р</w:t>
            </w:r>
            <w:r w:rsidRPr="0058321F">
              <w:rPr>
                <w:spacing w:val="-1"/>
              </w:rPr>
              <w:t>и</w:t>
            </w:r>
            <w:r w:rsidRPr="0058321F">
              <w:rPr>
                <w:spacing w:val="1"/>
              </w:rPr>
              <w:t>н</w:t>
            </w:r>
            <w:r w:rsidRPr="0058321F">
              <w:t>ято</w:t>
            </w:r>
          </w:p>
          <w:p w14:paraId="41025F5D" w14:textId="77777777" w:rsidR="00653F42" w:rsidRPr="0058321F" w:rsidRDefault="00653F42" w:rsidP="00C22502">
            <w:pPr>
              <w:widowControl w:val="0"/>
              <w:autoSpaceDE w:val="0"/>
              <w:autoSpaceDN w:val="0"/>
              <w:adjustRightInd w:val="0"/>
              <w:ind w:left="102" w:right="13"/>
            </w:pPr>
            <w:r w:rsidRPr="0058321F">
              <w:rPr>
                <w:spacing w:val="1"/>
              </w:rPr>
              <w:t>п</w:t>
            </w:r>
            <w:r w:rsidRPr="0058321F">
              <w:t>отреб</w:t>
            </w:r>
            <w:r w:rsidRPr="0058321F">
              <w:rPr>
                <w:spacing w:val="1"/>
              </w:rPr>
              <w:t>и</w:t>
            </w:r>
            <w:r w:rsidRPr="0058321F">
              <w:t>тел</w:t>
            </w:r>
            <w:r w:rsidRPr="0058321F">
              <w:rPr>
                <w:spacing w:val="-1"/>
              </w:rPr>
              <w:t>е</w:t>
            </w:r>
            <w:r w:rsidRPr="0058321F">
              <w:t>м</w:t>
            </w:r>
            <w:r w:rsidRPr="0058321F">
              <w:rPr>
                <w:spacing w:val="-1"/>
              </w:rPr>
              <w:t xml:space="preserve"> </w:t>
            </w: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w:t>
            </w:r>
            <w:r w:rsidRPr="0058321F">
              <w:rPr>
                <w:spacing w:val="-1"/>
              </w:rPr>
              <w:t>и</w:t>
            </w:r>
            <w:r w:rsidRPr="0058321F">
              <w:rPr>
                <w:spacing w:val="3"/>
              </w:rPr>
              <w:t>ц</w:t>
            </w:r>
            <w:r w:rsidRPr="0058321F">
              <w:t>у</w:t>
            </w:r>
            <w:r w:rsidRPr="0058321F">
              <w:rPr>
                <w:spacing w:val="-7"/>
              </w:rPr>
              <w:t xml:space="preserve"> </w:t>
            </w:r>
            <w:r w:rsidRPr="0058321F">
              <w:t>в</w:t>
            </w:r>
            <w:r w:rsidRPr="0058321F">
              <w:rPr>
                <w:spacing w:val="2"/>
              </w:rPr>
              <w:t>р</w:t>
            </w:r>
            <w:r w:rsidRPr="0058321F">
              <w:rPr>
                <w:spacing w:val="-1"/>
              </w:rPr>
              <w:t>еме</w:t>
            </w:r>
            <w:r w:rsidRPr="0058321F">
              <w:rPr>
                <w:spacing w:val="1"/>
              </w:rPr>
              <w:t>н</w:t>
            </w:r>
            <w:r w:rsidRPr="0058321F">
              <w:t>и</w:t>
            </w:r>
          </w:p>
        </w:tc>
      </w:tr>
      <w:tr w:rsidR="00653F42" w:rsidRPr="0058321F" w14:paraId="13BE7C27" w14:textId="77777777" w:rsidTr="00653F4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1AC95B62" w14:textId="77777777" w:rsidR="00653F42" w:rsidRPr="0058321F" w:rsidRDefault="00653F42" w:rsidP="00C22502">
            <w:pPr>
              <w:widowControl w:val="0"/>
              <w:autoSpaceDE w:val="0"/>
              <w:autoSpaceDN w:val="0"/>
              <w:adjustRightInd w:val="0"/>
              <w:spacing w:before="7" w:line="260" w:lineRule="exact"/>
              <w:ind w:right="13"/>
              <w:rPr>
                <w:sz w:val="26"/>
                <w:szCs w:val="26"/>
              </w:rPr>
            </w:pPr>
          </w:p>
          <w:p w14:paraId="39C38C01" w14:textId="77777777" w:rsidR="00653F42" w:rsidRPr="0058321F" w:rsidRDefault="00653F42" w:rsidP="00C22502">
            <w:pPr>
              <w:widowControl w:val="0"/>
              <w:autoSpaceDE w:val="0"/>
              <w:autoSpaceDN w:val="0"/>
              <w:adjustRightInd w:val="0"/>
              <w:ind w:left="102" w:right="13"/>
            </w:pPr>
            <w:r w:rsidRPr="0058321F">
              <w:t>Потр</w:t>
            </w:r>
            <w:r w:rsidRPr="0058321F">
              <w:rPr>
                <w:spacing w:val="-1"/>
              </w:rPr>
              <w:t>е</w:t>
            </w:r>
            <w:r w:rsidRPr="0058321F">
              <w:t>б</w:t>
            </w:r>
            <w:r w:rsidRPr="0058321F">
              <w:rPr>
                <w:spacing w:val="1"/>
              </w:rPr>
              <w:t>и</w:t>
            </w:r>
            <w:r w:rsidRPr="0058321F">
              <w:t>тель</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w:t>
            </w:r>
            <w:r w:rsidRPr="0058321F">
              <w:rPr>
                <w:spacing w:val="-1"/>
              </w:rPr>
              <w:t>а</w:t>
            </w:r>
            <w:r w:rsidRPr="0058321F">
              <w:t>л</w:t>
            </w:r>
            <w:r w:rsidRPr="0058321F">
              <w:rPr>
                <w:spacing w:val="-1"/>
              </w:rPr>
              <w:t>е</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ь</w:t>
            </w:r>
            <w:r w:rsidRPr="0058321F">
              <w:t>)</w:t>
            </w:r>
          </w:p>
        </w:tc>
        <w:tc>
          <w:tcPr>
            <w:tcW w:w="7058" w:type="dxa"/>
            <w:tcBorders>
              <w:top w:val="single" w:sz="4" w:space="0" w:color="000000"/>
              <w:left w:val="single" w:sz="4" w:space="0" w:color="000000"/>
              <w:bottom w:val="single" w:sz="4" w:space="0" w:color="000000"/>
              <w:right w:val="single" w:sz="4" w:space="0" w:color="000000"/>
            </w:tcBorders>
          </w:tcPr>
          <w:p w14:paraId="1DDECE31" w14:textId="77777777" w:rsidR="00653F42" w:rsidRPr="0058321F" w:rsidRDefault="00653F42" w:rsidP="00C22502">
            <w:pPr>
              <w:widowControl w:val="0"/>
              <w:autoSpaceDE w:val="0"/>
              <w:autoSpaceDN w:val="0"/>
              <w:adjustRightInd w:val="0"/>
              <w:spacing w:line="267" w:lineRule="exact"/>
              <w:ind w:left="102" w:right="13"/>
              <w:jc w:val="both"/>
            </w:pPr>
            <w:r w:rsidRPr="0058321F">
              <w:t>Л</w:t>
            </w:r>
            <w:r w:rsidRPr="0058321F">
              <w:rPr>
                <w:spacing w:val="1"/>
              </w:rPr>
              <w:t>иц</w:t>
            </w:r>
            <w:r w:rsidRPr="0058321F">
              <w:t xml:space="preserve">о,      </w:t>
            </w:r>
            <w:r w:rsidRPr="0058321F">
              <w:rPr>
                <w:spacing w:val="2"/>
              </w:rPr>
              <w:t xml:space="preserve"> </w:t>
            </w:r>
            <w:r w:rsidRPr="0058321F">
              <w:rPr>
                <w:spacing w:val="1"/>
              </w:rPr>
              <w:t>п</w:t>
            </w:r>
            <w:r w:rsidRPr="0058321F">
              <w:rPr>
                <w:spacing w:val="-2"/>
              </w:rPr>
              <w:t>р</w:t>
            </w:r>
            <w:r w:rsidRPr="0058321F">
              <w:rPr>
                <w:spacing w:val="1"/>
              </w:rPr>
              <w:t>и</w:t>
            </w:r>
            <w:r w:rsidRPr="0058321F">
              <w:t>обр</w:t>
            </w:r>
            <w:r w:rsidRPr="0058321F">
              <w:rPr>
                <w:spacing w:val="-1"/>
              </w:rPr>
              <w:t>е</w:t>
            </w:r>
            <w:r w:rsidRPr="0058321F">
              <w:t>таю</w:t>
            </w:r>
            <w:r w:rsidRPr="0058321F">
              <w:rPr>
                <w:spacing w:val="-2"/>
              </w:rPr>
              <w:t>щ</w:t>
            </w:r>
            <w:r w:rsidRPr="0058321F">
              <w:rPr>
                <w:spacing w:val="-1"/>
              </w:rPr>
              <w:t>е</w:t>
            </w:r>
            <w:r w:rsidRPr="0058321F">
              <w:t xml:space="preserve">е      </w:t>
            </w:r>
            <w:r w:rsidRPr="0058321F">
              <w:rPr>
                <w:spacing w:val="1"/>
              </w:rPr>
              <w:t xml:space="preserve"> </w:t>
            </w:r>
            <w:r w:rsidRPr="0058321F">
              <w:t>те</w:t>
            </w:r>
            <w:r w:rsidRPr="0058321F">
              <w:rPr>
                <w:spacing w:val="1"/>
              </w:rPr>
              <w:t>п</w:t>
            </w:r>
            <w:r w:rsidRPr="0058321F">
              <w:t>ло</w:t>
            </w:r>
            <w:r w:rsidRPr="0058321F">
              <w:rPr>
                <w:spacing w:val="4"/>
              </w:rPr>
              <w:t>в</w:t>
            </w:r>
            <w:r w:rsidRPr="0058321F">
              <w:rPr>
                <w:spacing w:val="-5"/>
              </w:rPr>
              <w:t>у</w:t>
            </w:r>
            <w:r w:rsidRPr="0058321F">
              <w:t xml:space="preserve">ю      </w:t>
            </w:r>
            <w:r w:rsidRPr="0058321F">
              <w:rPr>
                <w:spacing w:val="3"/>
              </w:rPr>
              <w:t xml:space="preserve"> </w:t>
            </w:r>
            <w:r w:rsidRPr="0058321F">
              <w:t>э</w:t>
            </w:r>
            <w:r w:rsidRPr="0058321F">
              <w:rPr>
                <w:spacing w:val="1"/>
              </w:rPr>
              <w:t>не</w:t>
            </w:r>
            <w:r w:rsidRPr="0058321F">
              <w:t>рг</w:t>
            </w:r>
            <w:r w:rsidRPr="0058321F">
              <w:rPr>
                <w:spacing w:val="1"/>
              </w:rPr>
              <w:t>и</w:t>
            </w:r>
            <w:r w:rsidRPr="0058321F">
              <w:t xml:space="preserve">ю      </w:t>
            </w:r>
            <w:r w:rsidRPr="0058321F">
              <w:rPr>
                <w:spacing w:val="3"/>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p w14:paraId="079900C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тель</w:t>
            </w:r>
            <w:r w:rsidRPr="0058321F">
              <w:rPr>
                <w:spacing w:val="3"/>
              </w:rPr>
              <w:t xml:space="preserve"> </w:t>
            </w:r>
            <w:r w:rsidRPr="0058321F">
              <w:t>для</w:t>
            </w:r>
            <w:r w:rsidRPr="0058321F">
              <w:rPr>
                <w:spacing w:val="5"/>
              </w:rPr>
              <w:t xml:space="preserve"> </w:t>
            </w:r>
            <w:r w:rsidRPr="0058321F">
              <w:rPr>
                <w:spacing w:val="1"/>
              </w:rPr>
              <w:t>и</w:t>
            </w:r>
            <w:r w:rsidRPr="0058321F">
              <w:rPr>
                <w:spacing w:val="-1"/>
              </w:rPr>
              <w:t>сп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2"/>
              </w:rPr>
              <w:t xml:space="preserve"> </w:t>
            </w:r>
            <w:r w:rsidRPr="0058321F">
              <w:rPr>
                <w:spacing w:val="1"/>
              </w:rPr>
              <w:t>н</w:t>
            </w:r>
            <w:r w:rsidRPr="0058321F">
              <w:t>а</w:t>
            </w:r>
            <w:r w:rsidRPr="0058321F">
              <w:rPr>
                <w:spacing w:val="3"/>
              </w:rPr>
              <w:t xml:space="preserve"> </w:t>
            </w:r>
            <w:r w:rsidRPr="0058321F">
              <w:rPr>
                <w:spacing w:val="1"/>
              </w:rPr>
              <w:t>п</w:t>
            </w:r>
            <w:r w:rsidRPr="0058321F">
              <w:rPr>
                <w:spacing w:val="-2"/>
              </w:rPr>
              <w:t>р</w:t>
            </w:r>
            <w:r w:rsidRPr="0058321F">
              <w:rPr>
                <w:spacing w:val="1"/>
              </w:rPr>
              <w:t>ин</w:t>
            </w:r>
            <w:r w:rsidRPr="0058321F">
              <w:rPr>
                <w:spacing w:val="-1"/>
              </w:rPr>
              <w:t>а</w:t>
            </w:r>
            <w:r w:rsidRPr="0058321F">
              <w:t>д</w:t>
            </w:r>
            <w:r w:rsidRPr="0058321F">
              <w:rPr>
                <w:spacing w:val="-2"/>
              </w:rPr>
              <w:t>л</w:t>
            </w:r>
            <w:r w:rsidRPr="0058321F">
              <w:rPr>
                <w:spacing w:val="-1"/>
              </w:rPr>
              <w:t>е</w:t>
            </w:r>
            <w:r w:rsidRPr="0058321F">
              <w:t>ж</w:t>
            </w:r>
            <w:r w:rsidRPr="0058321F">
              <w:rPr>
                <w:spacing w:val="-1"/>
              </w:rPr>
              <w:t>а</w:t>
            </w:r>
            <w:r w:rsidRPr="0058321F">
              <w:t>щ</w:t>
            </w:r>
            <w:r w:rsidRPr="0058321F">
              <w:rPr>
                <w:spacing w:val="1"/>
              </w:rPr>
              <w:t>и</w:t>
            </w:r>
            <w:r w:rsidRPr="0058321F">
              <w:t>х</w:t>
            </w:r>
            <w:r w:rsidRPr="0058321F">
              <w:rPr>
                <w:spacing w:val="7"/>
              </w:rPr>
              <w:t xml:space="preserve"> </w:t>
            </w:r>
            <w:r w:rsidRPr="0058321F">
              <w:rPr>
                <w:spacing w:val="-1"/>
              </w:rPr>
              <w:t>е</w:t>
            </w:r>
            <w:r w:rsidRPr="0058321F">
              <w:rPr>
                <w:spacing w:val="1"/>
              </w:rPr>
              <w:t>м</w:t>
            </w:r>
            <w:r w:rsidRPr="0058321F">
              <w:t xml:space="preserve">у </w:t>
            </w:r>
            <w:r w:rsidRPr="0058321F">
              <w:rPr>
                <w:spacing w:val="1"/>
              </w:rPr>
              <w:t>н</w:t>
            </w:r>
            <w:r w:rsidRPr="0058321F">
              <w:t>а</w:t>
            </w:r>
            <w:r w:rsidRPr="0058321F">
              <w:rPr>
                <w:spacing w:val="3"/>
              </w:rPr>
              <w:t xml:space="preserve"> </w:t>
            </w:r>
            <w:r w:rsidRPr="0058321F">
              <w:rPr>
                <w:spacing w:val="1"/>
              </w:rPr>
              <w:t>п</w:t>
            </w:r>
            <w:r w:rsidRPr="0058321F">
              <w:t>р</w:t>
            </w:r>
            <w:r w:rsidRPr="0058321F">
              <w:rPr>
                <w:spacing w:val="-1"/>
              </w:rPr>
              <w:t>а</w:t>
            </w:r>
            <w:r w:rsidRPr="0058321F">
              <w:t xml:space="preserve">ве </w:t>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
              </w:rPr>
              <w:t xml:space="preserve"> </w:t>
            </w:r>
            <w:r w:rsidRPr="0058321F">
              <w:rPr>
                <w:spacing w:val="1"/>
              </w:rPr>
              <w:t>и</w:t>
            </w:r>
            <w:r w:rsidRPr="0058321F">
              <w:t xml:space="preserve">ли </w:t>
            </w:r>
            <w:r w:rsidRPr="0058321F">
              <w:rPr>
                <w:spacing w:val="1"/>
              </w:rPr>
              <w:t>ин</w:t>
            </w:r>
            <w:r w:rsidRPr="0058321F">
              <w:rPr>
                <w:spacing w:val="-2"/>
              </w:rPr>
              <w:t>о</w:t>
            </w:r>
            <w:r w:rsidRPr="0058321F">
              <w:t xml:space="preserve">м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 о</w:t>
            </w:r>
            <w:r w:rsidRPr="0058321F">
              <w:rPr>
                <w:spacing w:val="-1"/>
              </w:rPr>
              <w:t>с</w:t>
            </w:r>
            <w:r w:rsidRPr="0058321F">
              <w:rPr>
                <w:spacing w:val="1"/>
              </w:rPr>
              <w:t>н</w:t>
            </w:r>
            <w:r w:rsidRPr="0058321F">
              <w:t>ов</w:t>
            </w:r>
            <w:r w:rsidRPr="0058321F">
              <w:rPr>
                <w:spacing w:val="-1"/>
              </w:rPr>
              <w:t>а</w:t>
            </w:r>
            <w:r w:rsidRPr="0058321F">
              <w:rPr>
                <w:spacing w:val="1"/>
              </w:rPr>
              <w:t>н</w:t>
            </w:r>
            <w:r w:rsidRPr="0058321F">
              <w:rPr>
                <w:spacing w:val="-1"/>
              </w:rPr>
              <w:t>и</w:t>
            </w:r>
            <w:r w:rsidRPr="0058321F">
              <w:t>и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 xml:space="preserve">х </w:t>
            </w:r>
            <w:r w:rsidRPr="0058321F">
              <w:rPr>
                <w:spacing w:val="-5"/>
              </w:rPr>
              <w:t>у</w:t>
            </w:r>
            <w:r w:rsidRPr="0058321F">
              <w:rPr>
                <w:spacing w:val="1"/>
              </w:rPr>
              <w:t>с</w:t>
            </w:r>
            <w:r w:rsidRPr="0058321F">
              <w:t>та</w:t>
            </w:r>
            <w:r w:rsidRPr="0058321F">
              <w:rPr>
                <w:spacing w:val="1"/>
              </w:rPr>
              <w:t>н</w:t>
            </w:r>
            <w:r w:rsidRPr="0058321F">
              <w:t xml:space="preserve">овках  </w:t>
            </w:r>
            <w:r w:rsidRPr="0058321F">
              <w:rPr>
                <w:spacing w:val="4"/>
              </w:rPr>
              <w:t xml:space="preserve"> </w:t>
            </w:r>
            <w:r w:rsidRPr="0058321F">
              <w:t>л</w:t>
            </w:r>
            <w:r w:rsidRPr="0058321F">
              <w:rPr>
                <w:spacing w:val="1"/>
              </w:rPr>
              <w:t>и</w:t>
            </w:r>
            <w:r w:rsidRPr="0058321F">
              <w:t xml:space="preserve">бо   для  </w:t>
            </w:r>
            <w:r w:rsidRPr="0058321F">
              <w:rPr>
                <w:spacing w:val="2"/>
              </w:rPr>
              <w:t xml:space="preserve"> </w:t>
            </w:r>
            <w:r w:rsidRPr="0058321F">
              <w:t>о</w:t>
            </w:r>
            <w:r w:rsidRPr="0058321F">
              <w:rPr>
                <w:spacing w:val="1"/>
              </w:rPr>
              <w:t>к</w:t>
            </w:r>
            <w:r w:rsidRPr="0058321F">
              <w:rPr>
                <w:spacing w:val="-1"/>
              </w:rPr>
              <w:t>а</w:t>
            </w:r>
            <w:r w:rsidRPr="0058321F">
              <w:rPr>
                <w:spacing w:val="1"/>
              </w:rPr>
              <w:t>з</w:t>
            </w:r>
            <w:r w:rsidRPr="0058321F">
              <w:rPr>
                <w:spacing w:val="-1"/>
              </w:rPr>
              <w:t>ан</w:t>
            </w:r>
            <w:r w:rsidRPr="0058321F">
              <w:rPr>
                <w:spacing w:val="1"/>
              </w:rPr>
              <w:t>и</w:t>
            </w:r>
            <w:r w:rsidRPr="0058321F">
              <w:t xml:space="preserve">я  </w:t>
            </w:r>
            <w:r w:rsidRPr="0058321F">
              <w:rPr>
                <w:spacing w:val="2"/>
              </w:rPr>
              <w:t xml:space="preserve"> </w:t>
            </w:r>
            <w:r w:rsidRPr="0058321F">
              <w:rPr>
                <w:spacing w:val="1"/>
              </w:rPr>
              <w:t>к</w:t>
            </w:r>
            <w:r w:rsidRPr="0058321F">
              <w:t>о</w:t>
            </w:r>
            <w:r w:rsidRPr="0058321F">
              <w:rPr>
                <w:spacing w:val="-1"/>
              </w:rPr>
              <w:t>м</w:t>
            </w:r>
            <w:r w:rsidRPr="0058321F">
              <w:rPr>
                <w:spacing w:val="1"/>
              </w:rPr>
              <w:t>м</w:t>
            </w:r>
            <w:r w:rsidRPr="0058321F">
              <w:rPr>
                <w:spacing w:val="-7"/>
              </w:rPr>
              <w:t>у</w:t>
            </w:r>
            <w:r w:rsidRPr="0058321F">
              <w:rPr>
                <w:spacing w:val="1"/>
              </w:rPr>
              <w:t>н</w:t>
            </w:r>
            <w:r w:rsidRPr="0058321F">
              <w:rPr>
                <w:spacing w:val="-1"/>
              </w:rPr>
              <w:t>а</w:t>
            </w:r>
            <w:r w:rsidRPr="0058321F">
              <w:t>л</w:t>
            </w:r>
            <w:r w:rsidRPr="0058321F">
              <w:rPr>
                <w:spacing w:val="3"/>
              </w:rPr>
              <w:t>ь</w:t>
            </w:r>
            <w:r w:rsidRPr="0058321F">
              <w:rPr>
                <w:spacing w:val="1"/>
              </w:rPr>
              <w:t>н</w:t>
            </w:r>
            <w:r w:rsidRPr="0058321F">
              <w:t xml:space="preserve">ых  </w:t>
            </w:r>
            <w:r w:rsidRPr="0058321F">
              <w:rPr>
                <w:spacing w:val="4"/>
              </w:rPr>
              <w:t xml:space="preserve"> </w:t>
            </w:r>
            <w:r w:rsidRPr="0058321F">
              <w:rPr>
                <w:spacing w:val="-5"/>
              </w:rPr>
              <w:t>у</w:t>
            </w:r>
            <w:r w:rsidRPr="0058321F">
              <w:rPr>
                <w:spacing w:val="-1"/>
              </w:rPr>
              <w:t>с</w:t>
            </w:r>
            <w:r w:rsidRPr="0058321F">
              <w:rPr>
                <w:spacing w:val="5"/>
              </w:rPr>
              <w:t>л</w:t>
            </w:r>
            <w:r w:rsidRPr="0058321F">
              <w:rPr>
                <w:spacing w:val="-5"/>
              </w:rPr>
              <w:t>у</w:t>
            </w:r>
            <w:r w:rsidRPr="0058321F">
              <w:t xml:space="preserve">г  </w:t>
            </w:r>
            <w:r w:rsidRPr="0058321F">
              <w:rPr>
                <w:spacing w:val="2"/>
              </w:rPr>
              <w:t xml:space="preserve"> </w:t>
            </w:r>
            <w:r w:rsidRPr="0058321F">
              <w:t xml:space="preserve">в  </w:t>
            </w:r>
            <w:r w:rsidRPr="0058321F">
              <w:rPr>
                <w:spacing w:val="2"/>
              </w:rPr>
              <w:t xml:space="preserve"> </w:t>
            </w:r>
            <w:r w:rsidRPr="0058321F">
              <w:rPr>
                <w:spacing w:val="-1"/>
              </w:rPr>
              <w:t>час</w:t>
            </w:r>
            <w:r w:rsidRPr="0058321F">
              <w:t>ти горя</w:t>
            </w:r>
            <w:r w:rsidRPr="0058321F">
              <w:rPr>
                <w:spacing w:val="-1"/>
              </w:rPr>
              <w:t>че</w:t>
            </w:r>
            <w:r w:rsidRPr="0058321F">
              <w:t>го водо</w:t>
            </w:r>
            <w:r w:rsidRPr="0058321F">
              <w:rPr>
                <w:spacing w:val="-1"/>
              </w:rPr>
              <w:t>с</w:t>
            </w:r>
            <w:r w:rsidRPr="0058321F">
              <w:rPr>
                <w:spacing w:val="1"/>
              </w:rPr>
              <w:t>н</w:t>
            </w:r>
            <w:r w:rsidRPr="0058321F">
              <w:rPr>
                <w:spacing w:val="-1"/>
              </w:rPr>
              <w:t>а</w:t>
            </w:r>
            <w:r w:rsidRPr="0058321F">
              <w:t>б</w:t>
            </w:r>
            <w:r w:rsidRPr="0058321F">
              <w:rPr>
                <w:spacing w:val="2"/>
              </w:rPr>
              <w:t>ж</w:t>
            </w:r>
            <w:r w:rsidRPr="0058321F">
              <w:rPr>
                <w:spacing w:val="-1"/>
              </w:rPr>
              <w:t>е</w:t>
            </w:r>
            <w:r w:rsidRPr="0058321F">
              <w:rPr>
                <w:spacing w:val="1"/>
              </w:rPr>
              <w:t>ни</w:t>
            </w:r>
            <w:r w:rsidRPr="0058321F">
              <w:t>я и</w:t>
            </w:r>
            <w:r w:rsidRPr="0058321F">
              <w:rPr>
                <w:spacing w:val="1"/>
              </w:rPr>
              <w:t xml:space="preserve"> </w:t>
            </w:r>
            <w:r w:rsidRPr="0058321F">
              <w:t>ото</w:t>
            </w:r>
            <w:r w:rsidRPr="0058321F">
              <w:rPr>
                <w:spacing w:val="2"/>
              </w:rPr>
              <w:t>п</w:t>
            </w:r>
            <w:r w:rsidRPr="0058321F">
              <w:t>л</w:t>
            </w:r>
            <w:r w:rsidRPr="0058321F">
              <w:rPr>
                <w:spacing w:val="-1"/>
              </w:rPr>
              <w:t>ен</w:t>
            </w:r>
            <w:r w:rsidRPr="0058321F">
              <w:rPr>
                <w:spacing w:val="1"/>
              </w:rPr>
              <w:t>и</w:t>
            </w:r>
            <w:r w:rsidRPr="0058321F">
              <w:t>я</w:t>
            </w:r>
          </w:p>
        </w:tc>
      </w:tr>
      <w:tr w:rsidR="00653F42" w:rsidRPr="0058321F" w14:paraId="2CB8F90D"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DAD92B4"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а</w:t>
            </w:r>
            <w:r w:rsidRPr="0058321F">
              <w:t>я</w:t>
            </w:r>
          </w:p>
          <w:p w14:paraId="56E1AF26"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овка</w:t>
            </w:r>
          </w:p>
        </w:tc>
        <w:tc>
          <w:tcPr>
            <w:tcW w:w="7058" w:type="dxa"/>
            <w:tcBorders>
              <w:top w:val="single" w:sz="4" w:space="0" w:color="000000"/>
              <w:left w:val="single" w:sz="4" w:space="0" w:color="000000"/>
              <w:bottom w:val="single" w:sz="4" w:space="0" w:color="000000"/>
              <w:right w:val="single" w:sz="4" w:space="0" w:color="000000"/>
            </w:tcBorders>
          </w:tcPr>
          <w:p w14:paraId="2B0921A4"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тво,</w:t>
            </w:r>
            <w:r w:rsidRPr="0058321F">
              <w:rPr>
                <w:spacing w:val="7"/>
              </w:rPr>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3"/>
              </w:rPr>
              <w:t>а</w:t>
            </w:r>
            <w:r w:rsidRPr="0058321F">
              <w:rPr>
                <w:spacing w:val="-1"/>
              </w:rPr>
              <w:t>че</w:t>
            </w:r>
            <w:r w:rsidRPr="0058321F">
              <w:rPr>
                <w:spacing w:val="1"/>
              </w:rPr>
              <w:t>нн</w:t>
            </w:r>
            <w:r w:rsidRPr="0058321F">
              <w:t>ое</w:t>
            </w:r>
            <w:r w:rsidRPr="0058321F">
              <w:rPr>
                <w:spacing w:val="6"/>
              </w:rPr>
              <w:t xml:space="preserve"> </w:t>
            </w:r>
            <w:r w:rsidRPr="0058321F">
              <w:t>для</w:t>
            </w:r>
            <w:r w:rsidRPr="0058321F">
              <w:rPr>
                <w:spacing w:val="7"/>
              </w:rPr>
              <w:t xml:space="preserve"> </w:t>
            </w:r>
            <w:r w:rsidRPr="0058321F">
              <w:rPr>
                <w:spacing w:val="1"/>
              </w:rPr>
              <w:t>и</w:t>
            </w:r>
            <w:r w:rsidRPr="0058321F">
              <w:rPr>
                <w:spacing w:val="-1"/>
              </w:rPr>
              <w:t>с</w:t>
            </w:r>
            <w:r w:rsidRPr="0058321F">
              <w:rPr>
                <w:spacing w:val="1"/>
              </w:rPr>
              <w:t>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7"/>
              </w:rPr>
              <w:t xml:space="preserve"> </w:t>
            </w:r>
            <w:r w:rsidRPr="0058321F">
              <w:t>те</w:t>
            </w:r>
            <w:r w:rsidRPr="0058321F">
              <w:rPr>
                <w:spacing w:val="1"/>
              </w:rPr>
              <w:t>п</w:t>
            </w:r>
            <w:r w:rsidRPr="0058321F">
              <w:t>ловой</w:t>
            </w:r>
            <w:r w:rsidRPr="0058321F">
              <w:rPr>
                <w:spacing w:val="8"/>
              </w:rPr>
              <w:t xml:space="preserve"> </w:t>
            </w:r>
            <w:r w:rsidRPr="0058321F">
              <w:t>э</w:t>
            </w:r>
            <w:r w:rsidRPr="0058321F">
              <w:rPr>
                <w:spacing w:val="1"/>
              </w:rPr>
              <w:t>н</w:t>
            </w:r>
            <w:r w:rsidRPr="0058321F">
              <w:rPr>
                <w:spacing w:val="-1"/>
              </w:rPr>
              <w:t>е</w:t>
            </w:r>
            <w:r w:rsidRPr="0058321F">
              <w:t>р</w:t>
            </w:r>
            <w:r w:rsidRPr="0058321F">
              <w:rPr>
                <w:spacing w:val="-2"/>
              </w:rPr>
              <w:t>г</w:t>
            </w:r>
            <w:r w:rsidRPr="0058321F">
              <w:rPr>
                <w:spacing w:val="1"/>
              </w:rPr>
              <w:t>ии</w:t>
            </w:r>
            <w:r w:rsidRPr="0058321F">
              <w:t>,</w:t>
            </w:r>
          </w:p>
          <w:p w14:paraId="185C6C71"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для</w:t>
            </w:r>
            <w:r w:rsidRPr="0058321F">
              <w:rPr>
                <w:spacing w:val="-2"/>
              </w:rPr>
              <w:t xml:space="preserve"> </w:t>
            </w:r>
            <w:r w:rsidRPr="0058321F">
              <w:rPr>
                <w:spacing w:val="3"/>
              </w:rPr>
              <w:t>н</w:t>
            </w:r>
            <w:r w:rsidRPr="0058321F">
              <w:rPr>
                <w:spacing w:val="-7"/>
              </w:rPr>
              <w:t>у</w:t>
            </w:r>
            <w:r w:rsidRPr="0058321F">
              <w:rPr>
                <w:spacing w:val="2"/>
              </w:rPr>
              <w:t>ж</w:t>
            </w:r>
            <w:r w:rsidRPr="0058321F">
              <w:t xml:space="preserve">д </w:t>
            </w:r>
            <w:r w:rsidRPr="0058321F">
              <w:rPr>
                <w:spacing w:val="1"/>
              </w:rPr>
              <w:t>п</w:t>
            </w:r>
            <w:r w:rsidRPr="0058321F">
              <w:t>отреб</w:t>
            </w:r>
            <w:r w:rsidRPr="0058321F">
              <w:rPr>
                <w:spacing w:val="1"/>
              </w:rPr>
              <w:t>и</w:t>
            </w:r>
            <w:r w:rsidRPr="0058321F">
              <w:t>теля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2C17A0F1"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F3744EF" w14:textId="77777777" w:rsidR="00653F42" w:rsidRPr="0058321F" w:rsidRDefault="00653F42" w:rsidP="00C22502">
            <w:pPr>
              <w:widowControl w:val="0"/>
              <w:autoSpaceDE w:val="0"/>
              <w:autoSpaceDN w:val="0"/>
              <w:adjustRightInd w:val="0"/>
              <w:spacing w:line="130" w:lineRule="exact"/>
              <w:ind w:right="13"/>
              <w:rPr>
                <w:sz w:val="13"/>
                <w:szCs w:val="13"/>
              </w:rPr>
            </w:pPr>
          </w:p>
          <w:p w14:paraId="165C5D2B" w14:textId="77777777" w:rsidR="00653F42" w:rsidRPr="0058321F" w:rsidRDefault="00653F42" w:rsidP="00C22502">
            <w:pPr>
              <w:widowControl w:val="0"/>
              <w:autoSpaceDE w:val="0"/>
              <w:autoSpaceDN w:val="0"/>
              <w:adjustRightInd w:val="0"/>
              <w:ind w:left="102" w:right="13"/>
            </w:pPr>
            <w:r w:rsidRPr="0058321F">
              <w:t>Инв</w:t>
            </w:r>
            <w:r w:rsidRPr="0058321F">
              <w:rPr>
                <w:spacing w:val="-1"/>
              </w:rPr>
              <w:t>ес</w:t>
            </w:r>
            <w:r w:rsidRPr="0058321F">
              <w:t>т</w:t>
            </w:r>
            <w:r w:rsidRPr="0058321F">
              <w:rPr>
                <w:spacing w:val="2"/>
              </w:rPr>
              <w:t>и</w:t>
            </w:r>
            <w:r w:rsidRPr="0058321F">
              <w:rPr>
                <w:spacing w:val="1"/>
              </w:rPr>
              <w:t>ци</w:t>
            </w:r>
            <w:r w:rsidRPr="0058321F">
              <w:t>о</w:t>
            </w:r>
            <w:r w:rsidRPr="0058321F">
              <w:rPr>
                <w:spacing w:val="-1"/>
              </w:rPr>
              <w:t>н</w:t>
            </w:r>
            <w:r w:rsidRPr="0058321F">
              <w:rPr>
                <w:spacing w:val="1"/>
              </w:rPr>
              <w:t>н</w:t>
            </w:r>
            <w:r w:rsidRPr="0058321F">
              <w:rPr>
                <w:spacing w:val="-1"/>
              </w:rPr>
              <w:t>а</w:t>
            </w:r>
            <w:r w:rsidRPr="0058321F">
              <w:t xml:space="preserve">я </w:t>
            </w:r>
            <w:r w:rsidRPr="0058321F">
              <w:rPr>
                <w:spacing w:val="1"/>
              </w:rPr>
              <w:t>п</w:t>
            </w:r>
            <w:r w:rsidRPr="0058321F">
              <w:t>рогр</w:t>
            </w:r>
            <w:r w:rsidRPr="0058321F">
              <w:rPr>
                <w:spacing w:val="-1"/>
              </w:rPr>
              <w:t>амм</w:t>
            </w:r>
            <w:r w:rsidRPr="0058321F">
              <w:t>а орг</w:t>
            </w:r>
            <w:r w:rsidRPr="0058321F">
              <w:rPr>
                <w:spacing w:val="-1"/>
              </w:rPr>
              <w:t>а</w:t>
            </w:r>
            <w:r w:rsidRPr="0058321F">
              <w:rPr>
                <w:spacing w:val="1"/>
              </w:rPr>
              <w:t>низ</w:t>
            </w:r>
            <w:r w:rsidRPr="0058321F">
              <w:rPr>
                <w:spacing w:val="-1"/>
              </w:rPr>
              <w:t>ац</w:t>
            </w:r>
            <w:r w:rsidRPr="0058321F">
              <w:rPr>
                <w:spacing w:val="1"/>
              </w:rPr>
              <w:t>ии</w:t>
            </w:r>
            <w:r w:rsidRPr="0058321F">
              <w:t>, 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 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t>ые</w:t>
            </w:r>
            <w:r w:rsidRPr="0058321F">
              <w:rPr>
                <w:spacing w:val="-1"/>
              </w:rPr>
              <w:t xml:space="preserve"> </w:t>
            </w:r>
            <w:r w:rsidRPr="0058321F">
              <w:t>виды 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2"/>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706EF403" w14:textId="77777777" w:rsidR="00653F42" w:rsidRPr="0058321F" w:rsidRDefault="00653F42" w:rsidP="00C22502">
            <w:pPr>
              <w:widowControl w:val="0"/>
              <w:autoSpaceDE w:val="0"/>
              <w:autoSpaceDN w:val="0"/>
              <w:adjustRightInd w:val="0"/>
              <w:spacing w:line="267" w:lineRule="exact"/>
              <w:ind w:left="102" w:right="13"/>
              <w:jc w:val="both"/>
            </w:pPr>
            <w:r w:rsidRPr="0058321F">
              <w:t>Прогр</w:t>
            </w:r>
            <w:r w:rsidRPr="0058321F">
              <w:rPr>
                <w:spacing w:val="-1"/>
              </w:rPr>
              <w:t>ам</w:t>
            </w:r>
            <w:r w:rsidRPr="0058321F">
              <w:rPr>
                <w:spacing w:val="1"/>
              </w:rPr>
              <w:t>м</w:t>
            </w:r>
            <w:r w:rsidRPr="0058321F">
              <w:t xml:space="preserve">а       </w:t>
            </w:r>
            <w:r w:rsidRPr="0058321F">
              <w:rPr>
                <w:spacing w:val="11"/>
              </w:rPr>
              <w:t xml:space="preserve"> </w:t>
            </w:r>
            <w:r w:rsidRPr="0058321F">
              <w:t>ф</w:t>
            </w:r>
            <w:r w:rsidRPr="0058321F">
              <w:rPr>
                <w:spacing w:val="1"/>
              </w:rPr>
              <w:t>ин</w:t>
            </w:r>
            <w:r w:rsidRPr="0058321F">
              <w:rPr>
                <w:spacing w:val="-1"/>
              </w:rPr>
              <w:t>а</w:t>
            </w:r>
            <w:r w:rsidRPr="0058321F">
              <w:rPr>
                <w:spacing w:val="1"/>
              </w:rPr>
              <w:t>н</w:t>
            </w:r>
            <w:r w:rsidRPr="0058321F">
              <w:rPr>
                <w:spacing w:val="-1"/>
              </w:rPr>
              <w:t>с</w:t>
            </w:r>
            <w:r w:rsidRPr="0058321F">
              <w:rPr>
                <w:spacing w:val="1"/>
              </w:rPr>
              <w:t>и</w:t>
            </w:r>
            <w:r w:rsidRPr="0058321F">
              <w:t>ров</w:t>
            </w:r>
            <w:r w:rsidRPr="0058321F">
              <w:rPr>
                <w:spacing w:val="-1"/>
              </w:rPr>
              <w:t>а</w:t>
            </w:r>
            <w:r w:rsidRPr="0058321F">
              <w:rPr>
                <w:spacing w:val="1"/>
              </w:rPr>
              <w:t>ни</w:t>
            </w:r>
            <w:r w:rsidRPr="0058321F">
              <w:t xml:space="preserve">я       </w:t>
            </w:r>
            <w:r w:rsidRPr="0058321F">
              <w:rPr>
                <w:spacing w:val="12"/>
              </w:rPr>
              <w:t xml:space="preserve"> </w:t>
            </w:r>
            <w:r w:rsidRPr="0058321F">
              <w:rPr>
                <w:spacing w:val="-1"/>
              </w:rPr>
              <w:t>ме</w:t>
            </w:r>
            <w:r w:rsidRPr="0058321F">
              <w:t>ро</w:t>
            </w:r>
            <w:r w:rsidRPr="0058321F">
              <w:rPr>
                <w:spacing w:val="1"/>
              </w:rPr>
              <w:t>п</w:t>
            </w:r>
            <w:r w:rsidRPr="0058321F">
              <w:t>р</w:t>
            </w:r>
            <w:r w:rsidRPr="0058321F">
              <w:rPr>
                <w:spacing w:val="1"/>
              </w:rPr>
              <w:t>и</w:t>
            </w:r>
            <w:r w:rsidRPr="0058321F">
              <w:rPr>
                <w:spacing w:val="-2"/>
              </w:rPr>
              <w:t>я</w:t>
            </w:r>
            <w:r w:rsidRPr="0058321F">
              <w:t>т</w:t>
            </w:r>
            <w:r w:rsidRPr="0058321F">
              <w:rPr>
                <w:spacing w:val="2"/>
              </w:rPr>
              <w:t>и</w:t>
            </w:r>
            <w:r w:rsidRPr="0058321F">
              <w:t xml:space="preserve">й       </w:t>
            </w:r>
            <w:r w:rsidRPr="0058321F">
              <w:rPr>
                <w:spacing w:val="13"/>
              </w:rPr>
              <w:t xml:space="preserve"> </w:t>
            </w:r>
            <w:r w:rsidRPr="0058321F">
              <w:t>орг</w:t>
            </w:r>
            <w:r w:rsidRPr="0058321F">
              <w:rPr>
                <w:spacing w:val="-1"/>
              </w:rPr>
              <w:t>ан</w:t>
            </w:r>
            <w:r w:rsidRPr="0058321F">
              <w:rPr>
                <w:spacing w:val="1"/>
              </w:rPr>
              <w:t>из</w:t>
            </w:r>
            <w:r w:rsidRPr="0058321F">
              <w:rPr>
                <w:spacing w:val="-1"/>
              </w:rPr>
              <w:t>ац</w:t>
            </w:r>
            <w:r w:rsidRPr="0058321F">
              <w:rPr>
                <w:spacing w:val="1"/>
              </w:rPr>
              <w:t>и</w:t>
            </w:r>
            <w:r w:rsidRPr="0058321F">
              <w:rPr>
                <w:spacing w:val="-1"/>
              </w:rPr>
              <w:t>и</w:t>
            </w:r>
            <w:r w:rsidRPr="0058321F">
              <w:t>,</w:t>
            </w:r>
          </w:p>
          <w:p w14:paraId="6B941C89" w14:textId="77777777" w:rsidR="00653F42" w:rsidRPr="0058321F" w:rsidRDefault="00653F42" w:rsidP="00C22502">
            <w:pPr>
              <w:widowControl w:val="0"/>
              <w:autoSpaceDE w:val="0"/>
              <w:autoSpaceDN w:val="0"/>
              <w:adjustRightInd w:val="0"/>
              <w:ind w:left="102" w:right="13"/>
              <w:jc w:val="both"/>
            </w:pP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rPr>
                <w:spacing w:val="2"/>
              </w:rPr>
              <w:t>ы</w:t>
            </w:r>
            <w:r w:rsidRPr="0058321F">
              <w:t>е виды</w:t>
            </w:r>
            <w:r w:rsidRPr="0058321F">
              <w:rPr>
                <w:spacing w:val="1"/>
              </w:rPr>
              <w:t xml:space="preserve"> </w:t>
            </w:r>
            <w:r w:rsidRPr="0058321F">
              <w:t>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3"/>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с</w:t>
            </w:r>
            <w:r w:rsidRPr="0058321F">
              <w:rPr>
                <w:spacing w:val="-2"/>
              </w:rPr>
              <w:t>т</w:t>
            </w:r>
            <w:r w:rsidRPr="0058321F">
              <w:t>ро</w:t>
            </w:r>
            <w:r w:rsidRPr="0058321F">
              <w:rPr>
                <w:spacing w:val="1"/>
              </w:rPr>
              <w:t>и</w:t>
            </w:r>
            <w:r w:rsidRPr="0058321F">
              <w:t>тел</w:t>
            </w:r>
            <w:r w:rsidRPr="0058321F">
              <w:rPr>
                <w:spacing w:val="1"/>
              </w:rPr>
              <w:t>ь</w:t>
            </w:r>
            <w:r w:rsidRPr="0058321F">
              <w:rPr>
                <w:spacing w:val="-1"/>
              </w:rPr>
              <w:t>с</w:t>
            </w:r>
            <w:r w:rsidRPr="0058321F">
              <w:t>тв</w:t>
            </w:r>
            <w:r w:rsidRPr="0058321F">
              <w:rPr>
                <w:spacing w:val="-1"/>
              </w:rPr>
              <w:t>а</w:t>
            </w:r>
            <w:r w:rsidRPr="0058321F">
              <w:t xml:space="preserve">, </w:t>
            </w:r>
            <w:r w:rsidRPr="0058321F">
              <w:rPr>
                <w:spacing w:val="1"/>
              </w:rPr>
              <w:t>к</w:t>
            </w:r>
            <w:r w:rsidRPr="0058321F">
              <w:rPr>
                <w:spacing w:val="-1"/>
              </w:rPr>
              <w:t>а</w:t>
            </w:r>
            <w:r w:rsidRPr="0058321F">
              <w:rPr>
                <w:spacing w:val="1"/>
              </w:rPr>
              <w:t>п</w:t>
            </w:r>
            <w:r w:rsidRPr="0058321F">
              <w:rPr>
                <w:spacing w:val="-1"/>
              </w:rPr>
              <w:t>и</w:t>
            </w:r>
            <w:r w:rsidRPr="0058321F">
              <w:rPr>
                <w:spacing w:val="-2"/>
              </w:rPr>
              <w:t>т</w:t>
            </w:r>
            <w:r w:rsidRPr="0058321F">
              <w:rPr>
                <w:spacing w:val="-1"/>
              </w:rPr>
              <w:t>а</w:t>
            </w:r>
            <w:r w:rsidRPr="0058321F">
              <w:t>л</w:t>
            </w:r>
            <w:r w:rsidRPr="0058321F">
              <w:rPr>
                <w:spacing w:val="1"/>
              </w:rPr>
              <w:t>ьн</w:t>
            </w:r>
            <w:r w:rsidRPr="0058321F">
              <w:t>ого р</w:t>
            </w:r>
            <w:r w:rsidRPr="0058321F">
              <w:rPr>
                <w:spacing w:val="-1"/>
              </w:rPr>
              <w:t>ем</w:t>
            </w:r>
            <w:r w:rsidRPr="0058321F">
              <w:t>о</w:t>
            </w:r>
            <w:r w:rsidRPr="0058321F">
              <w:rPr>
                <w:spacing w:val="1"/>
              </w:rPr>
              <w:t>н</w:t>
            </w:r>
            <w:r w:rsidRPr="0058321F">
              <w:t>та, р</w:t>
            </w:r>
            <w:r w:rsidRPr="0058321F">
              <w:rPr>
                <w:spacing w:val="-1"/>
              </w:rPr>
              <w:t>е</w:t>
            </w:r>
            <w:r w:rsidRPr="0058321F">
              <w:rPr>
                <w:spacing w:val="1"/>
              </w:rPr>
              <w:t>к</w:t>
            </w:r>
            <w:r w:rsidRPr="0058321F">
              <w:t>о</w:t>
            </w:r>
            <w:r w:rsidRPr="0058321F">
              <w:rPr>
                <w:spacing w:val="1"/>
              </w:rPr>
              <w:t>н</w:t>
            </w:r>
            <w:r w:rsidRPr="0058321F">
              <w:rPr>
                <w:spacing w:val="-1"/>
              </w:rPr>
              <w:t>с</w:t>
            </w:r>
            <w:r w:rsidRPr="0058321F">
              <w:t>т</w:t>
            </w:r>
            <w:r w:rsidRPr="0058321F">
              <w:rPr>
                <w:spacing w:val="3"/>
              </w:rPr>
              <w:t>р</w:t>
            </w:r>
            <w:r w:rsidRPr="0058321F">
              <w:rPr>
                <w:spacing w:val="-7"/>
              </w:rPr>
              <w:t>у</w:t>
            </w:r>
            <w:r w:rsidRPr="0058321F">
              <w:rPr>
                <w:spacing w:val="1"/>
              </w:rPr>
              <w:t>кци</w:t>
            </w:r>
            <w:r w:rsidRPr="0058321F">
              <w:t>и</w:t>
            </w:r>
            <w:r w:rsidRPr="0058321F">
              <w:rPr>
                <w:spacing w:val="4"/>
              </w:rPr>
              <w:t xml:space="preserve"> </w:t>
            </w:r>
            <w:r w:rsidRPr="0058321F">
              <w:t>и</w:t>
            </w:r>
            <w:r w:rsidRPr="0058321F">
              <w:rPr>
                <w:spacing w:val="4"/>
              </w:rPr>
              <w:t xml:space="preserve"> </w:t>
            </w:r>
            <w:r w:rsidRPr="0058321F">
              <w:rPr>
                <w:spacing w:val="-3"/>
              </w:rPr>
              <w:t>(</w:t>
            </w:r>
            <w:r w:rsidRPr="0058321F">
              <w:rPr>
                <w:spacing w:val="1"/>
              </w:rPr>
              <w:t>и</w:t>
            </w:r>
            <w:r w:rsidRPr="0058321F">
              <w:t>л</w:t>
            </w:r>
            <w:r w:rsidRPr="0058321F">
              <w:rPr>
                <w:spacing w:val="1"/>
              </w:rPr>
              <w:t>и</w:t>
            </w:r>
            <w:r w:rsidRPr="0058321F">
              <w:t xml:space="preserve">) </w:t>
            </w:r>
            <w:r w:rsidRPr="0058321F">
              <w:rPr>
                <w:spacing w:val="-1"/>
              </w:rPr>
              <w:t>м</w:t>
            </w:r>
            <w:r w:rsidRPr="0058321F">
              <w:t>од</w:t>
            </w:r>
            <w:r w:rsidRPr="0058321F">
              <w:rPr>
                <w:spacing w:val="-1"/>
              </w:rPr>
              <w:t>е</w:t>
            </w:r>
            <w:r w:rsidRPr="0058321F">
              <w:t>р</w:t>
            </w:r>
            <w:r w:rsidRPr="0058321F">
              <w:rPr>
                <w:spacing w:val="1"/>
              </w:rPr>
              <w:t>ни</w:t>
            </w:r>
            <w:r w:rsidRPr="0058321F">
              <w:rPr>
                <w:spacing w:val="5"/>
              </w:rPr>
              <w:t>з</w:t>
            </w:r>
            <w:r w:rsidRPr="0058321F">
              <w:rPr>
                <w:spacing w:val="-1"/>
              </w:rPr>
              <w:t>а</w:t>
            </w:r>
            <w:r w:rsidRPr="0058321F">
              <w:rPr>
                <w:spacing w:val="1"/>
              </w:rPr>
              <w:t>ц</w:t>
            </w:r>
            <w:r w:rsidRPr="0058321F">
              <w:rPr>
                <w:spacing w:val="-1"/>
              </w:rPr>
              <w:t>и</w:t>
            </w:r>
            <w:r w:rsidRPr="0058321F">
              <w:t>и</w:t>
            </w:r>
            <w:r w:rsidRPr="0058321F">
              <w:rPr>
                <w:spacing w:val="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3"/>
              </w:rPr>
              <w:t xml:space="preserve"> </w:t>
            </w:r>
            <w:r w:rsidRPr="0058321F">
              <w:t>те</w:t>
            </w:r>
            <w:r w:rsidRPr="0058321F">
              <w:rPr>
                <w:spacing w:val="1"/>
              </w:rPr>
              <w:t>п</w:t>
            </w:r>
            <w:r w:rsidRPr="0058321F">
              <w:t>ловой</w:t>
            </w:r>
            <w:r w:rsidRPr="0058321F">
              <w:rPr>
                <w:spacing w:val="5"/>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 и</w:t>
            </w:r>
            <w:r w:rsidRPr="0058321F">
              <w:rPr>
                <w:spacing w:val="4"/>
              </w:rPr>
              <w:t xml:space="preserve"> </w:t>
            </w:r>
            <w:r w:rsidRPr="0058321F">
              <w:t>(ил</w:t>
            </w:r>
            <w:r w:rsidRPr="0058321F">
              <w:rPr>
                <w:spacing w:val="2"/>
              </w:rPr>
              <w:t>и</w:t>
            </w:r>
            <w:r w:rsidRPr="0058321F">
              <w:t>) те</w:t>
            </w:r>
            <w:r w:rsidRPr="0058321F">
              <w:rPr>
                <w:spacing w:val="1"/>
              </w:rPr>
              <w:t>п</w:t>
            </w:r>
            <w:r w:rsidRPr="0058321F">
              <w:t>ловых</w:t>
            </w:r>
            <w:r w:rsidRPr="0058321F">
              <w:rPr>
                <w:spacing w:val="2"/>
              </w:rPr>
              <w:t xml:space="preserve"> </w:t>
            </w:r>
            <w:r w:rsidRPr="0058321F">
              <w:rPr>
                <w:spacing w:val="-1"/>
              </w:rPr>
              <w:t>се</w:t>
            </w:r>
            <w:r w:rsidRPr="0058321F">
              <w:t>тей</w:t>
            </w:r>
            <w:r w:rsidRPr="0058321F">
              <w:rPr>
                <w:spacing w:val="3"/>
              </w:rPr>
              <w:t xml:space="preserve"> </w:t>
            </w:r>
            <w:r w:rsidRPr="0058321F">
              <w:t>в</w:t>
            </w:r>
            <w:r w:rsidRPr="0058321F">
              <w:rPr>
                <w:spacing w:val="2"/>
              </w:rPr>
              <w:t xml:space="preserve"> </w:t>
            </w:r>
            <w:r w:rsidRPr="0058321F">
              <w:rPr>
                <w:spacing w:val="1"/>
              </w:rPr>
              <w:t>ц</w:t>
            </w:r>
            <w:r w:rsidRPr="0058321F">
              <w:rPr>
                <w:spacing w:val="-1"/>
              </w:rPr>
              <w:t>е</w:t>
            </w:r>
            <w:r w:rsidRPr="0058321F">
              <w:t>лях</w:t>
            </w:r>
            <w:r w:rsidRPr="0058321F">
              <w:rPr>
                <w:spacing w:val="3"/>
              </w:rPr>
              <w:t xml:space="preserve"> </w:t>
            </w:r>
            <w:r w:rsidRPr="0058321F">
              <w:t>р</w:t>
            </w:r>
            <w:r w:rsidRPr="0058321F">
              <w:rPr>
                <w:spacing w:val="-1"/>
              </w:rPr>
              <w:t>а</w:t>
            </w:r>
            <w:r w:rsidRPr="0058321F">
              <w:rPr>
                <w:spacing w:val="1"/>
              </w:rPr>
              <w:t>з</w:t>
            </w:r>
            <w:r w:rsidRPr="0058321F">
              <w:t>ви</w:t>
            </w:r>
            <w:r w:rsidRPr="0058321F">
              <w:rPr>
                <w:spacing w:val="-2"/>
              </w:rPr>
              <w:t>т</w:t>
            </w:r>
            <w:r w:rsidRPr="0058321F">
              <w:rPr>
                <w:spacing w:val="1"/>
              </w:rPr>
              <w:t>и</w:t>
            </w:r>
            <w:r w:rsidRPr="0058321F">
              <w:t>я,</w:t>
            </w:r>
            <w:r w:rsidRPr="0058321F">
              <w:rPr>
                <w:spacing w:val="3"/>
              </w:rPr>
              <w:t xml:space="preserve"> </w:t>
            </w:r>
            <w:r w:rsidRPr="0058321F">
              <w:rPr>
                <w:spacing w:val="1"/>
              </w:rPr>
              <w:t>п</w:t>
            </w:r>
            <w:r w:rsidRPr="0058321F">
              <w:t>о</w:t>
            </w:r>
            <w:r w:rsidRPr="0058321F">
              <w:rPr>
                <w:spacing w:val="-3"/>
              </w:rPr>
              <w:t>в</w:t>
            </w:r>
            <w:r w:rsidRPr="0058321F">
              <w:t>ыш</w:t>
            </w:r>
            <w:r w:rsidRPr="0058321F">
              <w:rPr>
                <w:spacing w:val="-1"/>
              </w:rPr>
              <w:t>е</w:t>
            </w:r>
            <w:r w:rsidRPr="0058321F">
              <w:rPr>
                <w:spacing w:val="1"/>
              </w:rPr>
              <w:t>ни</w:t>
            </w:r>
            <w:r w:rsidRPr="0058321F">
              <w:t>я</w:t>
            </w:r>
            <w:r w:rsidRPr="0058321F">
              <w:rPr>
                <w:spacing w:val="3"/>
              </w:rPr>
              <w:t xml:space="preserve"> </w:t>
            </w:r>
            <w:r w:rsidRPr="0058321F">
              <w:rPr>
                <w:spacing w:val="1"/>
              </w:rPr>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ти</w:t>
            </w:r>
            <w:r w:rsidRPr="0058321F">
              <w:rPr>
                <w:spacing w:val="2"/>
              </w:rPr>
              <w:t xml:space="preserve"> </w:t>
            </w:r>
            <w:r w:rsidRPr="0058321F">
              <w:t>и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 эф</w:t>
            </w:r>
            <w:r w:rsidRPr="0058321F">
              <w:rPr>
                <w:spacing w:val="-2"/>
              </w:rPr>
              <w:t>ф</w:t>
            </w:r>
            <w:r w:rsidRPr="0058321F">
              <w:rPr>
                <w:spacing w:val="-1"/>
              </w:rPr>
              <w:t>е</w:t>
            </w:r>
            <w:r w:rsidRPr="0058321F">
              <w:rPr>
                <w:spacing w:val="1"/>
              </w:rPr>
              <w:t>к</w:t>
            </w:r>
            <w:r w:rsidRPr="0058321F">
              <w:t>т</w:t>
            </w:r>
            <w:r w:rsidRPr="0058321F">
              <w:rPr>
                <w:spacing w:val="2"/>
              </w:rPr>
              <w:t>и</w:t>
            </w:r>
            <w:r w:rsidRPr="0058321F">
              <w:t>вно</w:t>
            </w:r>
            <w:r w:rsidRPr="0058321F">
              <w:rPr>
                <w:spacing w:val="-1"/>
              </w:rPr>
              <w:t>с</w:t>
            </w:r>
            <w:r w:rsidRPr="0058321F">
              <w:t>ти</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я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и</w:t>
            </w:r>
            <w:r w:rsidRPr="0058321F">
              <w:t xml:space="preserve">х </w:t>
            </w:r>
            <w:r w:rsidRPr="0058321F">
              <w:rPr>
                <w:spacing w:val="4"/>
              </w:rPr>
              <w:t xml:space="preserve"> </w:t>
            </w:r>
            <w:r w:rsidRPr="0058321F">
              <w:rPr>
                <w:spacing w:val="-7"/>
              </w:rPr>
              <w:t>у</w:t>
            </w:r>
            <w:r w:rsidRPr="0058321F">
              <w:rPr>
                <w:spacing w:val="-1"/>
              </w:rPr>
              <w:t>с</w:t>
            </w:r>
            <w:r w:rsidRPr="0058321F">
              <w:t>та</w:t>
            </w:r>
            <w:r w:rsidRPr="0058321F">
              <w:rPr>
                <w:spacing w:val="3"/>
              </w:rPr>
              <w:t>но</w:t>
            </w:r>
            <w:r w:rsidRPr="0058321F">
              <w:t xml:space="preserve">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к</w:t>
            </w:r>
            <w:r w:rsidRPr="0058321F">
              <w:rPr>
                <w:spacing w:val="1"/>
              </w:rPr>
              <w:t xml:space="preserve"> </w:t>
            </w:r>
            <w:r w:rsidRPr="0058321F">
              <w:rPr>
                <w:spacing w:val="-1"/>
              </w:rPr>
              <w:t>с</w:t>
            </w:r>
            <w:r w:rsidRPr="0058321F">
              <w:rPr>
                <w:spacing w:val="1"/>
              </w:rPr>
              <w:t>и</w:t>
            </w:r>
            <w:r w:rsidRPr="0058321F">
              <w:rPr>
                <w:spacing w:val="-3"/>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77946280" w14:textId="77777777" w:rsidTr="00653F42">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14:paraId="21860A0E" w14:textId="77777777" w:rsidR="00653F42" w:rsidRPr="0058321F" w:rsidRDefault="00653F42" w:rsidP="00C22502">
            <w:pPr>
              <w:widowControl w:val="0"/>
              <w:autoSpaceDE w:val="0"/>
              <w:autoSpaceDN w:val="0"/>
              <w:adjustRightInd w:val="0"/>
              <w:spacing w:before="8" w:line="150" w:lineRule="exact"/>
              <w:ind w:right="13"/>
              <w:rPr>
                <w:sz w:val="15"/>
                <w:szCs w:val="15"/>
              </w:rPr>
            </w:pPr>
          </w:p>
          <w:p w14:paraId="2E3C8005" w14:textId="77777777" w:rsidR="00653F42" w:rsidRPr="0058321F" w:rsidRDefault="00653F42" w:rsidP="00C22502">
            <w:pPr>
              <w:widowControl w:val="0"/>
              <w:autoSpaceDE w:val="0"/>
              <w:autoSpaceDN w:val="0"/>
              <w:adjustRightInd w:val="0"/>
              <w:spacing w:line="200" w:lineRule="exact"/>
              <w:ind w:right="13"/>
              <w:rPr>
                <w:sz w:val="20"/>
                <w:szCs w:val="20"/>
              </w:rPr>
            </w:pPr>
          </w:p>
          <w:p w14:paraId="62081DDA" w14:textId="77777777" w:rsidR="00653F42" w:rsidRPr="0058321F" w:rsidRDefault="00653F42" w:rsidP="00C22502">
            <w:pPr>
              <w:widowControl w:val="0"/>
              <w:autoSpaceDE w:val="0"/>
              <w:autoSpaceDN w:val="0"/>
              <w:adjustRightInd w:val="0"/>
              <w:spacing w:line="200" w:lineRule="exact"/>
              <w:ind w:right="13"/>
              <w:rPr>
                <w:sz w:val="20"/>
                <w:szCs w:val="20"/>
              </w:rPr>
            </w:pPr>
          </w:p>
          <w:p w14:paraId="6C6E0C75" w14:textId="77777777" w:rsidR="00653F42" w:rsidRPr="0058321F" w:rsidRDefault="00653F42" w:rsidP="00C22502">
            <w:pPr>
              <w:widowControl w:val="0"/>
              <w:autoSpaceDE w:val="0"/>
              <w:autoSpaceDN w:val="0"/>
              <w:adjustRightInd w:val="0"/>
              <w:spacing w:line="200" w:lineRule="exact"/>
              <w:ind w:right="13"/>
              <w:rPr>
                <w:sz w:val="20"/>
                <w:szCs w:val="20"/>
              </w:rPr>
            </w:pPr>
          </w:p>
          <w:p w14:paraId="54E0E3A8" w14:textId="77777777" w:rsidR="00653F42" w:rsidRPr="0058321F" w:rsidRDefault="00653F42" w:rsidP="00C22502">
            <w:pPr>
              <w:widowControl w:val="0"/>
              <w:autoSpaceDE w:val="0"/>
              <w:autoSpaceDN w:val="0"/>
              <w:adjustRightInd w:val="0"/>
              <w:spacing w:line="200" w:lineRule="exact"/>
              <w:ind w:right="13"/>
              <w:rPr>
                <w:sz w:val="20"/>
                <w:szCs w:val="20"/>
              </w:rPr>
            </w:pPr>
          </w:p>
          <w:p w14:paraId="528A874F"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775D564" w14:textId="77777777" w:rsidR="00653F42" w:rsidRPr="0058321F" w:rsidRDefault="00653F42" w:rsidP="00C22502">
            <w:pPr>
              <w:widowControl w:val="0"/>
              <w:autoSpaceDE w:val="0"/>
              <w:autoSpaceDN w:val="0"/>
              <w:adjustRightInd w:val="0"/>
              <w:spacing w:line="267" w:lineRule="exact"/>
              <w:ind w:left="102" w:right="13"/>
              <w:jc w:val="both"/>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   о</w:t>
            </w:r>
            <w:r w:rsidRPr="0058321F">
              <w:rPr>
                <w:spacing w:val="1"/>
              </w:rPr>
              <w:t>с</w:t>
            </w:r>
            <w:r w:rsidRPr="0058321F">
              <w:rPr>
                <w:spacing w:val="-7"/>
              </w:rPr>
              <w:t>у</w:t>
            </w:r>
            <w:r w:rsidRPr="0058321F">
              <w:t>щ</w:t>
            </w:r>
            <w:r w:rsidRPr="0058321F">
              <w:rPr>
                <w:spacing w:val="1"/>
              </w:rPr>
              <w:t>е</w:t>
            </w:r>
            <w:r w:rsidRPr="0058321F">
              <w:rPr>
                <w:spacing w:val="-1"/>
              </w:rPr>
              <w:t>с</w:t>
            </w:r>
            <w:r w:rsidRPr="0058321F">
              <w:t>твля</w:t>
            </w:r>
            <w:r w:rsidRPr="0058321F">
              <w:rPr>
                <w:spacing w:val="1"/>
              </w:rPr>
              <w:t>ю</w:t>
            </w:r>
            <w:r w:rsidRPr="0058321F">
              <w:t>щ</w:t>
            </w:r>
            <w:r w:rsidRPr="0058321F">
              <w:rPr>
                <w:spacing w:val="-1"/>
              </w:rPr>
              <w:t>а</w:t>
            </w:r>
            <w:r w:rsidRPr="0058321F">
              <w:t xml:space="preserve">я   </w:t>
            </w:r>
            <w:r w:rsidRPr="0058321F">
              <w:rPr>
                <w:spacing w:val="1"/>
              </w:rPr>
              <w:t>п</w:t>
            </w:r>
            <w:r w:rsidRPr="0058321F">
              <w:t>род</w:t>
            </w:r>
            <w:r w:rsidRPr="0058321F">
              <w:rPr>
                <w:spacing w:val="-1"/>
              </w:rPr>
              <w:t>а</w:t>
            </w:r>
            <w:r w:rsidRPr="0058321F">
              <w:rPr>
                <w:spacing w:val="2"/>
              </w:rPr>
              <w:t>ж</w:t>
            </w:r>
            <w:r w:rsidRPr="0058321F">
              <w:t xml:space="preserve">у </w:t>
            </w:r>
            <w:r w:rsidRPr="0058321F">
              <w:rPr>
                <w:spacing w:val="55"/>
              </w:rPr>
              <w:t xml:space="preserve"> </w:t>
            </w:r>
            <w:r w:rsidRPr="0058321F">
              <w:rPr>
                <w:spacing w:val="1"/>
              </w:rPr>
              <w:t>п</w:t>
            </w:r>
            <w:r w:rsidRPr="0058321F">
              <w:rPr>
                <w:spacing w:val="2"/>
              </w:rPr>
              <w:t>о</w:t>
            </w:r>
            <w:r w:rsidRPr="0058321F">
              <w:t>треб</w:t>
            </w:r>
            <w:r w:rsidRPr="0058321F">
              <w:rPr>
                <w:spacing w:val="1"/>
              </w:rPr>
              <w:t>и</w:t>
            </w:r>
            <w:r w:rsidRPr="0058321F">
              <w:t xml:space="preserve">телям  </w:t>
            </w:r>
            <w:r w:rsidRPr="0058321F">
              <w:rPr>
                <w:spacing w:val="4"/>
              </w:rPr>
              <w:t xml:space="preserve"> </w:t>
            </w:r>
            <w:r w:rsidRPr="0058321F">
              <w:t xml:space="preserve">и  </w:t>
            </w:r>
            <w:r w:rsidRPr="0058321F">
              <w:rPr>
                <w:spacing w:val="1"/>
              </w:rPr>
              <w:t xml:space="preserve"> </w:t>
            </w:r>
            <w:r w:rsidRPr="0058321F">
              <w:t>(</w:t>
            </w:r>
            <w:r w:rsidRPr="0058321F">
              <w:rPr>
                <w:spacing w:val="1"/>
              </w:rPr>
              <w:t>и</w:t>
            </w:r>
            <w:r w:rsidRPr="0058321F">
              <w:t>л</w:t>
            </w:r>
            <w:r w:rsidRPr="0058321F">
              <w:rPr>
                <w:spacing w:val="1"/>
              </w:rPr>
              <w:t>и</w:t>
            </w:r>
            <w:r w:rsidRPr="0058321F">
              <w:t>)</w:t>
            </w:r>
          </w:p>
          <w:p w14:paraId="6E88222F"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и</w:t>
            </w:r>
            <w:r w:rsidRPr="0058321F">
              <w:t>м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ям </w:t>
            </w:r>
            <w:r w:rsidRPr="0058321F">
              <w:rPr>
                <w:spacing w:val="1"/>
              </w:rPr>
              <w:t>п</w:t>
            </w:r>
            <w:r w:rsidRPr="0058321F">
              <w:t>ро</w:t>
            </w:r>
            <w:r w:rsidRPr="0058321F">
              <w:rPr>
                <w:spacing w:val="1"/>
              </w:rPr>
              <w:t>из</w:t>
            </w:r>
            <w:r w:rsidRPr="0058321F">
              <w:t>в</w:t>
            </w:r>
            <w:r w:rsidRPr="0058321F">
              <w:rPr>
                <w:spacing w:val="-1"/>
              </w:rPr>
              <w:t>е</w:t>
            </w:r>
            <w:r w:rsidRPr="0058321F">
              <w:t>д</w:t>
            </w:r>
            <w:r w:rsidRPr="0058321F">
              <w:rPr>
                <w:spacing w:val="-1"/>
              </w:rPr>
              <w:t>ен</w:t>
            </w:r>
            <w:r w:rsidRPr="0058321F">
              <w:rPr>
                <w:spacing w:val="1"/>
              </w:rPr>
              <w:t>н</w:t>
            </w:r>
            <w:r w:rsidRPr="0058321F">
              <w:t xml:space="preserve">ых </w:t>
            </w:r>
            <w:r w:rsidRPr="0058321F">
              <w:rPr>
                <w:spacing w:val="1"/>
              </w:rPr>
              <w:t>и</w:t>
            </w:r>
            <w:r w:rsidRPr="0058321F">
              <w:rPr>
                <w:spacing w:val="-2"/>
              </w:rPr>
              <w:t>л</w:t>
            </w:r>
            <w:r w:rsidRPr="0058321F">
              <w:t xml:space="preserve">и </w:t>
            </w:r>
            <w:r w:rsidRPr="0058321F">
              <w:rPr>
                <w:spacing w:val="1"/>
              </w:rPr>
              <w:t>п</w:t>
            </w:r>
            <w:r w:rsidRPr="0058321F">
              <w:t>р</w:t>
            </w:r>
            <w:r w:rsidRPr="0058321F">
              <w:rPr>
                <w:spacing w:val="1"/>
              </w:rPr>
              <w:t>и</w:t>
            </w:r>
            <w:r w:rsidRPr="0058321F">
              <w:t>обр</w:t>
            </w:r>
            <w:r w:rsidRPr="0058321F">
              <w:rPr>
                <w:spacing w:val="-1"/>
              </w:rPr>
              <w:t>е</w:t>
            </w:r>
            <w:r w:rsidRPr="0058321F">
              <w:t>те</w:t>
            </w:r>
            <w:r w:rsidRPr="0058321F">
              <w:rPr>
                <w:spacing w:val="-1"/>
              </w:rPr>
              <w:t>н</w:t>
            </w:r>
            <w:r w:rsidRPr="0058321F">
              <w:rPr>
                <w:spacing w:val="1"/>
              </w:rPr>
              <w:t>н</w:t>
            </w:r>
            <w:r w:rsidRPr="0058321F">
              <w:t>ых</w:t>
            </w:r>
            <w:r w:rsidRPr="0058321F">
              <w:rPr>
                <w:spacing w:val="2"/>
              </w:rPr>
              <w:t xml:space="preserve"> </w:t>
            </w:r>
            <w:r w:rsidRPr="0058321F">
              <w:t>те</w:t>
            </w:r>
            <w:r w:rsidRPr="0058321F">
              <w:rPr>
                <w:spacing w:val="1"/>
              </w:rPr>
              <w:t>п</w:t>
            </w:r>
            <w:r w:rsidRPr="0058321F">
              <w:t>ловой</w:t>
            </w:r>
            <w:r w:rsidRPr="0058321F">
              <w:rPr>
                <w:spacing w:val="3"/>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4"/>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rPr>
                <w:spacing w:val="1"/>
              </w:rPr>
              <w:t>и</w:t>
            </w:r>
            <w:r w:rsidRPr="0058321F">
              <w:t>),</w:t>
            </w:r>
            <w:r w:rsidRPr="0058321F">
              <w:rPr>
                <w:spacing w:val="2"/>
              </w:rPr>
              <w:t xml:space="preserve"> </w:t>
            </w: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и вл</w:t>
            </w:r>
            <w:r w:rsidRPr="0058321F">
              <w:rPr>
                <w:spacing w:val="-1"/>
              </w:rPr>
              <w:t>а</w:t>
            </w:r>
            <w:r w:rsidRPr="0058321F">
              <w:t>д</w:t>
            </w:r>
            <w:r w:rsidRPr="0058321F">
              <w:rPr>
                <w:spacing w:val="-1"/>
              </w:rPr>
              <w:t>е</w:t>
            </w:r>
            <w:r w:rsidRPr="0058321F">
              <w:t>ющ</w:t>
            </w:r>
            <w:r w:rsidRPr="0058321F">
              <w:rPr>
                <w:spacing w:val="-1"/>
              </w:rPr>
              <w:t>а</w:t>
            </w:r>
            <w:r w:rsidRPr="0058321F">
              <w:t>я</w:t>
            </w:r>
            <w:r w:rsidRPr="0058321F">
              <w:rPr>
                <w:spacing w:val="29"/>
              </w:rPr>
              <w:t xml:space="preserve"> </w:t>
            </w:r>
            <w:r w:rsidRPr="0058321F">
              <w:rPr>
                <w:spacing w:val="1"/>
              </w:rPr>
              <w:t>н</w:t>
            </w:r>
            <w:r w:rsidRPr="0058321F">
              <w:t>а</w:t>
            </w:r>
            <w:r w:rsidRPr="0058321F">
              <w:rPr>
                <w:spacing w:val="28"/>
              </w:rPr>
              <w:t xml:space="preserve"> </w:t>
            </w:r>
            <w:r w:rsidRPr="0058321F">
              <w:rPr>
                <w:spacing w:val="1"/>
              </w:rPr>
              <w:t>п</w:t>
            </w:r>
            <w:r w:rsidRPr="0058321F">
              <w:t>р</w:t>
            </w:r>
            <w:r w:rsidRPr="0058321F">
              <w:rPr>
                <w:spacing w:val="-1"/>
              </w:rPr>
              <w:t>а</w:t>
            </w:r>
            <w:r w:rsidRPr="0058321F">
              <w:t>ве</w:t>
            </w:r>
            <w:r w:rsidRPr="0058321F">
              <w:rPr>
                <w:spacing w:val="30"/>
              </w:rPr>
              <w:t xml:space="preserve"> </w:t>
            </w:r>
            <w:r w:rsidRPr="0058321F">
              <w:rPr>
                <w:spacing w:val="-1"/>
              </w:rPr>
              <w:t>с</w:t>
            </w:r>
            <w:r w:rsidRPr="0058321F">
              <w:rPr>
                <w:spacing w:val="2"/>
              </w:rPr>
              <w:t>о</w:t>
            </w:r>
            <w:r w:rsidRPr="0058321F">
              <w:t>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0"/>
              </w:rPr>
              <w:t xml:space="preserve"> </w:t>
            </w:r>
            <w:r w:rsidRPr="0058321F">
              <w:rPr>
                <w:spacing w:val="1"/>
              </w:rPr>
              <w:t>и</w:t>
            </w:r>
            <w:r w:rsidRPr="0058321F">
              <w:rPr>
                <w:spacing w:val="-2"/>
              </w:rPr>
              <w:t>л</w:t>
            </w:r>
            <w:r w:rsidRPr="0058321F">
              <w:t>и</w:t>
            </w:r>
            <w:r w:rsidRPr="0058321F">
              <w:rPr>
                <w:spacing w:val="30"/>
              </w:rPr>
              <w:t xml:space="preserve"> </w:t>
            </w:r>
            <w:r w:rsidRPr="0058321F">
              <w:rPr>
                <w:spacing w:val="-1"/>
              </w:rPr>
              <w:t>и</w:t>
            </w:r>
            <w:r w:rsidRPr="0058321F">
              <w:rPr>
                <w:spacing w:val="1"/>
              </w:rPr>
              <w:t>н</w:t>
            </w:r>
            <w:r w:rsidRPr="0058321F">
              <w:t>ом</w:t>
            </w:r>
            <w:r w:rsidRPr="0058321F">
              <w:rPr>
                <w:spacing w:val="25"/>
              </w:rPr>
              <w:t xml:space="preserve">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w:t>
            </w:r>
            <w:r w:rsidRPr="0058321F">
              <w:rPr>
                <w:spacing w:val="28"/>
              </w:rPr>
              <w:t xml:space="preserve"> </w:t>
            </w:r>
            <w:r w:rsidRPr="0058321F">
              <w:t>о</w:t>
            </w:r>
            <w:r w:rsidRPr="0058321F">
              <w:rPr>
                <w:spacing w:val="-1"/>
              </w:rPr>
              <w:t>с</w:t>
            </w:r>
            <w:r w:rsidRPr="0058321F">
              <w:rPr>
                <w:spacing w:val="1"/>
              </w:rPr>
              <w:t>н</w:t>
            </w:r>
            <w:r w:rsidRPr="0058321F">
              <w:t>ов</w:t>
            </w:r>
            <w:r w:rsidRPr="0058321F">
              <w:rPr>
                <w:spacing w:val="-1"/>
              </w:rPr>
              <w:t>ан</w:t>
            </w:r>
            <w:r w:rsidRPr="0058321F">
              <w:rPr>
                <w:spacing w:val="1"/>
              </w:rPr>
              <w:t>и</w:t>
            </w:r>
            <w:r w:rsidRPr="0058321F">
              <w:t xml:space="preserve">и </w:t>
            </w:r>
            <w:r w:rsidRPr="0058321F">
              <w:rPr>
                <w:spacing w:val="1"/>
              </w:rPr>
              <w:t>и</w:t>
            </w:r>
            <w:r w:rsidRPr="0058321F">
              <w:rPr>
                <w:spacing w:val="-1"/>
              </w:rPr>
              <w:t>с</w:t>
            </w:r>
            <w:r w:rsidRPr="0058321F">
              <w:t>точ</w:t>
            </w:r>
            <w:r w:rsidRPr="0058321F">
              <w:rPr>
                <w:spacing w:val="1"/>
              </w:rPr>
              <w:t>ник</w:t>
            </w:r>
            <w:r w:rsidRPr="0058321F">
              <w:rPr>
                <w:spacing w:val="-1"/>
              </w:rPr>
              <w:t>ам</w:t>
            </w:r>
            <w:r w:rsidRPr="0058321F">
              <w:t>и</w:t>
            </w:r>
            <w:r w:rsidRPr="0058321F">
              <w:rPr>
                <w:spacing w:val="4"/>
              </w:rPr>
              <w:t xml:space="preserve"> </w:t>
            </w:r>
            <w:r w:rsidRPr="0058321F">
              <w:t>т</w:t>
            </w:r>
            <w:r w:rsidRPr="0058321F">
              <w:rPr>
                <w:spacing w:val="-3"/>
              </w:rPr>
              <w:t>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2"/>
              </w:rPr>
              <w:t xml:space="preserve"> </w:t>
            </w:r>
            <w:r w:rsidRPr="0058321F">
              <w:t>и</w:t>
            </w:r>
            <w:r w:rsidRPr="0058321F">
              <w:rPr>
                <w:spacing w:val="2"/>
              </w:rPr>
              <w:t xml:space="preserve"> </w:t>
            </w:r>
            <w:r w:rsidRPr="0058321F">
              <w:rPr>
                <w:spacing w:val="-3"/>
              </w:rPr>
              <w:t>(</w:t>
            </w:r>
            <w:r w:rsidRPr="0058321F">
              <w:rPr>
                <w:spacing w:val="1"/>
              </w:rPr>
              <w:t>и</w:t>
            </w:r>
            <w:r w:rsidRPr="0058321F">
              <w:t>л</w:t>
            </w:r>
            <w:r w:rsidRPr="0058321F">
              <w:rPr>
                <w:spacing w:val="1"/>
              </w:rPr>
              <w:t>и</w:t>
            </w:r>
            <w:r w:rsidRPr="0058321F">
              <w:t>) те</w:t>
            </w:r>
            <w:r w:rsidRPr="0058321F">
              <w:rPr>
                <w:spacing w:val="1"/>
              </w:rPr>
              <w:t>п</w:t>
            </w:r>
            <w:r w:rsidRPr="0058321F">
              <w:t>ло</w:t>
            </w:r>
            <w:r w:rsidRPr="0058321F">
              <w:rPr>
                <w:spacing w:val="-3"/>
              </w:rPr>
              <w:t>в</w:t>
            </w:r>
            <w:r w:rsidRPr="0058321F">
              <w:t>ы</w:t>
            </w:r>
            <w:r w:rsidRPr="0058321F">
              <w:rPr>
                <w:spacing w:val="-1"/>
              </w:rPr>
              <w:t>м</w:t>
            </w:r>
            <w:r w:rsidRPr="0058321F">
              <w:t>и</w:t>
            </w:r>
            <w:r w:rsidRPr="0058321F">
              <w:rPr>
                <w:spacing w:val="2"/>
              </w:rPr>
              <w:t xml:space="preserve"> </w:t>
            </w:r>
            <w:r w:rsidRPr="0058321F">
              <w:rPr>
                <w:spacing w:val="-1"/>
              </w:rPr>
              <w:t>се</w:t>
            </w:r>
            <w:r w:rsidRPr="0058321F">
              <w:t>тями</w:t>
            </w:r>
            <w:r w:rsidRPr="0058321F">
              <w:rPr>
                <w:spacing w:val="2"/>
              </w:rPr>
              <w:t xml:space="preserve"> </w:t>
            </w:r>
            <w:r w:rsidRPr="0058321F">
              <w:t>в</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твом</w:t>
            </w:r>
            <w:r w:rsidRPr="0058321F">
              <w:rPr>
                <w:spacing w:val="1"/>
              </w:rPr>
              <w:t xml:space="preserve"> к</w:t>
            </w:r>
            <w:r w:rsidRPr="0058321F">
              <w:t>отор</w:t>
            </w:r>
            <w:r w:rsidRPr="0058321F">
              <w:rPr>
                <w:spacing w:val="3"/>
              </w:rPr>
              <w:t>о</w:t>
            </w:r>
            <w:r w:rsidRPr="0058321F">
              <w:t>й</w:t>
            </w:r>
            <w:r w:rsidRPr="0058321F">
              <w:rPr>
                <w:spacing w:val="1"/>
              </w:rPr>
              <w:t xml:space="preserve"> </w:t>
            </w: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твляет</w:t>
            </w:r>
            <w:r w:rsidRPr="0058321F">
              <w:rPr>
                <w:spacing w:val="-1"/>
              </w:rPr>
              <w:t>с</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е </w:t>
            </w:r>
            <w:r w:rsidRPr="0058321F">
              <w:rPr>
                <w:spacing w:val="1"/>
              </w:rPr>
              <w:t xml:space="preserve"> п</w:t>
            </w:r>
            <w:r w:rsidRPr="0058321F">
              <w:rPr>
                <w:spacing w:val="-2"/>
              </w:rPr>
              <w:t>от</w:t>
            </w:r>
            <w:r w:rsidRPr="0058321F">
              <w:t>р</w:t>
            </w:r>
            <w:r w:rsidRPr="0058321F">
              <w:rPr>
                <w:spacing w:val="-1"/>
              </w:rPr>
              <w:t>е</w:t>
            </w:r>
            <w:r w:rsidRPr="0058321F">
              <w:t>б</w:t>
            </w:r>
            <w:r w:rsidRPr="0058321F">
              <w:rPr>
                <w:spacing w:val="1"/>
              </w:rPr>
              <w:t>и</w:t>
            </w:r>
            <w:r w:rsidRPr="0058321F">
              <w:t>тел</w:t>
            </w:r>
            <w:r w:rsidRPr="0058321F">
              <w:rPr>
                <w:spacing w:val="-1"/>
              </w:rPr>
              <w:t>е</w:t>
            </w:r>
            <w:r w:rsidRPr="0058321F">
              <w:t xml:space="preserve">й </w:t>
            </w:r>
            <w:r w:rsidRPr="0058321F">
              <w:rPr>
                <w:spacing w:val="3"/>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
              </w:rPr>
              <w:t xml:space="preserve"> </w:t>
            </w:r>
            <w:r w:rsidRPr="0058321F">
              <w:t>(д</w:t>
            </w:r>
            <w:r w:rsidRPr="0058321F">
              <w:rPr>
                <w:spacing w:val="-1"/>
              </w:rPr>
              <w:t>а</w:t>
            </w:r>
            <w:r w:rsidRPr="0058321F">
              <w:rPr>
                <w:spacing w:val="1"/>
              </w:rPr>
              <w:t>нн</w:t>
            </w:r>
            <w:r w:rsidRPr="0058321F">
              <w:t xml:space="preserve">ое </w:t>
            </w:r>
            <w:r w:rsidRPr="0058321F">
              <w:rPr>
                <w:spacing w:val="1"/>
              </w:rPr>
              <w:t>п</w:t>
            </w:r>
            <w:r w:rsidRPr="0058321F">
              <w:t>олож</w:t>
            </w:r>
            <w:r w:rsidRPr="0058321F">
              <w:rPr>
                <w:spacing w:val="-1"/>
              </w:rPr>
              <w:t>е</w:t>
            </w:r>
            <w:r w:rsidRPr="0058321F">
              <w:rPr>
                <w:spacing w:val="1"/>
              </w:rPr>
              <w:t>ни</w:t>
            </w:r>
            <w:r w:rsidRPr="0058321F">
              <w:t xml:space="preserve">е </w:t>
            </w:r>
            <w:r w:rsidRPr="0058321F">
              <w:rPr>
                <w:spacing w:val="1"/>
              </w:rPr>
              <w:t>п</w:t>
            </w:r>
            <w:r w:rsidRPr="0058321F">
              <w:rPr>
                <w:spacing w:val="-2"/>
              </w:rPr>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rPr>
                <w:spacing w:val="1"/>
              </w:rPr>
              <w:t xml:space="preserve"> </w:t>
            </w:r>
            <w:r w:rsidRPr="0058321F">
              <w:t>к</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ю</w:t>
            </w:r>
            <w:r w:rsidRPr="0058321F">
              <w:rPr>
                <w:spacing w:val="1"/>
              </w:rPr>
              <w:t xml:space="preserve"> </w:t>
            </w:r>
            <w:r w:rsidRPr="0058321F">
              <w:rPr>
                <w:spacing w:val="-1"/>
              </w:rPr>
              <w:t>с</w:t>
            </w:r>
            <w:r w:rsidRPr="0058321F">
              <w:t>ход</w:t>
            </w:r>
            <w:r w:rsidRPr="0058321F">
              <w:rPr>
                <w:spacing w:val="1"/>
              </w:rPr>
              <w:t>н</w:t>
            </w:r>
            <w:r w:rsidRPr="0058321F">
              <w:t>ых</w:t>
            </w:r>
            <w:r w:rsidRPr="0058321F">
              <w:rPr>
                <w:spacing w:val="3"/>
              </w:rPr>
              <w:t xml:space="preserve"> </w:t>
            </w:r>
            <w:r w:rsidRPr="0058321F">
              <w:rPr>
                <w:spacing w:val="-2"/>
              </w:rPr>
              <w:t>о</w:t>
            </w:r>
            <w:r w:rsidRPr="0058321F">
              <w:t>т</w:t>
            </w:r>
            <w:r w:rsidRPr="0058321F">
              <w:rPr>
                <w:spacing w:val="2"/>
              </w:rPr>
              <w:t>н</w:t>
            </w:r>
            <w:r w:rsidRPr="0058321F">
              <w:t>ош</w:t>
            </w:r>
            <w:r w:rsidRPr="0058321F">
              <w:rPr>
                <w:spacing w:val="-1"/>
              </w:rPr>
              <w:t>ен</w:t>
            </w:r>
            <w:r w:rsidRPr="0058321F">
              <w:rPr>
                <w:spacing w:val="1"/>
              </w:rPr>
              <w:t>и</w:t>
            </w:r>
            <w:r w:rsidRPr="0058321F">
              <w:t>й</w:t>
            </w:r>
            <w:r w:rsidRPr="0058321F">
              <w:rPr>
                <w:spacing w:val="2"/>
              </w:rPr>
              <w:t xml:space="preserve"> </w:t>
            </w:r>
            <w:r w:rsidRPr="0058321F">
              <w:t xml:space="preserve">с </w:t>
            </w:r>
            <w:r w:rsidRPr="0058321F">
              <w:rPr>
                <w:spacing w:val="-5"/>
              </w:rPr>
              <w:t>у</w:t>
            </w:r>
            <w:r w:rsidRPr="0058321F">
              <w:rPr>
                <w:spacing w:val="1"/>
              </w:rPr>
              <w:t>ча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w:t>
            </w:r>
            <w:r w:rsidRPr="0058321F">
              <w:rPr>
                <w:spacing w:val="1"/>
              </w:rPr>
              <w:t>ин</w:t>
            </w:r>
            <w:r w:rsidRPr="0058321F">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3"/>
              </w:rPr>
              <w:t>ь</w:t>
            </w:r>
            <w:r w:rsidRPr="0058321F">
              <w:rPr>
                <w:spacing w:val="1"/>
              </w:rPr>
              <w:t>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w:t>
            </w:r>
            <w:r w:rsidRPr="0058321F">
              <w:rPr>
                <w:spacing w:val="1"/>
              </w:rPr>
              <w:t>ни</w:t>
            </w:r>
            <w:r w:rsidRPr="0058321F">
              <w:rPr>
                <w:spacing w:val="-1"/>
              </w:rPr>
              <w:t>ма</w:t>
            </w:r>
            <w:r w:rsidRPr="0058321F">
              <w:t>тел</w:t>
            </w:r>
            <w:r w:rsidRPr="0058321F">
              <w:rPr>
                <w:spacing w:val="-1"/>
              </w:rPr>
              <w:t>ей</w:t>
            </w:r>
            <w:r w:rsidRPr="0058321F">
              <w:t>)</w:t>
            </w:r>
          </w:p>
        </w:tc>
      </w:tr>
      <w:tr w:rsidR="00653F42" w:rsidRPr="0058321F" w14:paraId="03262F24"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1293CB67" w14:textId="77777777" w:rsidR="00653F42" w:rsidRPr="0058321F" w:rsidRDefault="00653F42" w:rsidP="00C22502">
            <w:pPr>
              <w:widowControl w:val="0"/>
              <w:autoSpaceDE w:val="0"/>
              <w:autoSpaceDN w:val="0"/>
              <w:adjustRightInd w:val="0"/>
              <w:spacing w:line="130" w:lineRule="exact"/>
              <w:ind w:right="13"/>
              <w:rPr>
                <w:sz w:val="13"/>
                <w:szCs w:val="13"/>
              </w:rPr>
            </w:pPr>
          </w:p>
          <w:p w14:paraId="4AEEEE7B"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B3FCA23" w14:textId="77777777" w:rsidR="00653F42" w:rsidRPr="0058321F" w:rsidRDefault="00653F42" w:rsidP="00C22502">
            <w:pPr>
              <w:widowControl w:val="0"/>
              <w:autoSpaceDE w:val="0"/>
              <w:autoSpaceDN w:val="0"/>
              <w:adjustRightInd w:val="0"/>
              <w:spacing w:line="267" w:lineRule="exact"/>
              <w:ind w:left="102" w:right="13"/>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w:t>
            </w:r>
            <w:r w:rsidRPr="0058321F">
              <w:rPr>
                <w:spacing w:val="43"/>
              </w:rPr>
              <w:t xml:space="preserve"> </w:t>
            </w:r>
            <w:r w:rsidRPr="0058321F">
              <w:t>о</w:t>
            </w:r>
            <w:r w:rsidRPr="0058321F">
              <w:rPr>
                <w:spacing w:val="1"/>
              </w:rPr>
              <w:t>к</w:t>
            </w:r>
            <w:r w:rsidRPr="0058321F">
              <w:rPr>
                <w:spacing w:val="-1"/>
              </w:rPr>
              <w:t>а</w:t>
            </w:r>
            <w:r w:rsidRPr="0058321F">
              <w:rPr>
                <w:spacing w:val="1"/>
              </w:rPr>
              <w:t>з</w:t>
            </w:r>
            <w:r w:rsidRPr="0058321F">
              <w:t>ы</w:t>
            </w:r>
            <w:r w:rsidRPr="0058321F">
              <w:rPr>
                <w:spacing w:val="-1"/>
              </w:rPr>
              <w:t>ва</w:t>
            </w:r>
            <w:r w:rsidRPr="0058321F">
              <w:t>ющ</w:t>
            </w:r>
            <w:r w:rsidRPr="0058321F">
              <w:rPr>
                <w:spacing w:val="-1"/>
              </w:rPr>
              <w:t>а</w:t>
            </w:r>
            <w:r w:rsidRPr="0058321F">
              <w:t>я</w:t>
            </w:r>
            <w:r w:rsidRPr="0058321F">
              <w:rPr>
                <w:spacing w:val="48"/>
              </w:rPr>
              <w:t xml:space="preserve"> </w:t>
            </w:r>
            <w:r w:rsidRPr="0058321F">
              <w:rPr>
                <w:spacing w:val="-5"/>
              </w:rPr>
              <w:t>у</w:t>
            </w:r>
            <w:r w:rsidRPr="0058321F">
              <w:rPr>
                <w:spacing w:val="-1"/>
              </w:rPr>
              <w:t>с</w:t>
            </w:r>
            <w:r w:rsidRPr="0058321F">
              <w:rPr>
                <w:spacing w:val="5"/>
              </w:rPr>
              <w:t>л</w:t>
            </w:r>
            <w:r w:rsidRPr="0058321F">
              <w:rPr>
                <w:spacing w:val="-5"/>
              </w:rPr>
              <w:t>у</w:t>
            </w:r>
            <w:r w:rsidRPr="0058321F">
              <w:t>ги</w:t>
            </w:r>
            <w:r w:rsidRPr="0058321F">
              <w:rPr>
                <w:spacing w:val="46"/>
              </w:rPr>
              <w:t xml:space="preserve"> </w:t>
            </w:r>
            <w:r w:rsidRPr="0058321F">
              <w:rPr>
                <w:spacing w:val="1"/>
              </w:rPr>
              <w:t>п</w:t>
            </w:r>
            <w:r w:rsidRPr="0058321F">
              <w:t>о</w:t>
            </w:r>
            <w:r w:rsidRPr="0058321F">
              <w:rPr>
                <w:spacing w:val="45"/>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ач</w:t>
            </w:r>
            <w:r w:rsidRPr="0058321F">
              <w:t>е</w:t>
            </w:r>
            <w:r w:rsidRPr="0058321F">
              <w:rPr>
                <w:spacing w:val="44"/>
              </w:rPr>
              <w:t xml:space="preserve"> </w:t>
            </w:r>
            <w:r w:rsidRPr="0058321F">
              <w:t>те</w:t>
            </w:r>
            <w:r w:rsidRPr="0058321F">
              <w:rPr>
                <w:spacing w:val="1"/>
              </w:rPr>
              <w:t>п</w:t>
            </w:r>
            <w:r w:rsidRPr="0058321F">
              <w:t>ловой</w:t>
            </w:r>
            <w:r w:rsidRPr="0058321F">
              <w:rPr>
                <w:spacing w:val="5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p w14:paraId="693A784E" w14:textId="77777777" w:rsidR="00653F42" w:rsidRPr="0058321F" w:rsidRDefault="00653F42" w:rsidP="00C22502">
            <w:pPr>
              <w:widowControl w:val="0"/>
              <w:tabs>
                <w:tab w:val="left" w:pos="1100"/>
                <w:tab w:val="left" w:pos="2440"/>
                <w:tab w:val="left" w:pos="3960"/>
                <w:tab w:val="left" w:pos="4300"/>
                <w:tab w:val="left" w:pos="6120"/>
              </w:tabs>
              <w:autoSpaceDE w:val="0"/>
              <w:autoSpaceDN w:val="0"/>
              <w:adjustRightInd w:val="0"/>
              <w:ind w:left="102" w:right="13"/>
            </w:pPr>
            <w:r w:rsidRPr="0058321F">
              <w:t>(д</w:t>
            </w:r>
            <w:r w:rsidRPr="0058321F">
              <w:rPr>
                <w:spacing w:val="-1"/>
              </w:rPr>
              <w:t>а</w:t>
            </w:r>
            <w:r w:rsidRPr="0058321F">
              <w:rPr>
                <w:spacing w:val="1"/>
              </w:rPr>
              <w:t>нн</w:t>
            </w:r>
            <w:r w:rsidRPr="0058321F">
              <w:t>ое</w:t>
            </w:r>
            <w:r w:rsidRPr="0058321F">
              <w:tab/>
            </w:r>
            <w:r w:rsidRPr="0058321F">
              <w:rPr>
                <w:spacing w:val="1"/>
              </w:rPr>
              <w:t>п</w:t>
            </w:r>
            <w:r w:rsidRPr="0058321F">
              <w:t>олож</w:t>
            </w:r>
            <w:r w:rsidRPr="0058321F">
              <w:rPr>
                <w:spacing w:val="-1"/>
              </w:rPr>
              <w:t>ен</w:t>
            </w:r>
            <w:r w:rsidRPr="0058321F">
              <w:rPr>
                <w:spacing w:val="1"/>
              </w:rPr>
              <w:t>и</w:t>
            </w:r>
            <w:r w:rsidRPr="0058321F">
              <w:t>е</w:t>
            </w:r>
            <w:r w:rsidRPr="0058321F">
              <w:tab/>
            </w:r>
            <w:r w:rsidRPr="0058321F">
              <w:rPr>
                <w:spacing w:val="1"/>
              </w:rPr>
              <w:t>п</w:t>
            </w:r>
            <w:r w:rsidRPr="0058321F">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tab/>
              <w:t>к</w:t>
            </w:r>
            <w:r w:rsidRPr="0058321F">
              <w:tab/>
              <w:t>р</w:t>
            </w:r>
            <w:r w:rsidRPr="0058321F">
              <w:rPr>
                <w:spacing w:val="-1"/>
              </w:rPr>
              <w:t>е</w:t>
            </w:r>
            <w:r w:rsidRPr="0058321F">
              <w:rPr>
                <w:spacing w:val="2"/>
              </w:rPr>
              <w:t>г</w:t>
            </w:r>
            <w:r w:rsidRPr="0058321F">
              <w:rPr>
                <w:spacing w:val="-5"/>
              </w:rPr>
              <w:t>у</w:t>
            </w:r>
            <w:r w:rsidRPr="0058321F">
              <w:rPr>
                <w:spacing w:val="2"/>
              </w:rPr>
              <w:t>л</w:t>
            </w:r>
            <w:r w:rsidRPr="0058321F">
              <w:rPr>
                <w:spacing w:val="1"/>
              </w:rPr>
              <w:t>и</w:t>
            </w:r>
            <w:r w:rsidRPr="0058321F">
              <w:t>ров</w:t>
            </w:r>
            <w:r w:rsidRPr="0058321F">
              <w:rPr>
                <w:spacing w:val="-1"/>
              </w:rPr>
              <w:t>а</w:t>
            </w:r>
            <w:r w:rsidRPr="0058321F">
              <w:rPr>
                <w:spacing w:val="1"/>
              </w:rPr>
              <w:t>ни</w:t>
            </w:r>
            <w:r w:rsidRPr="0058321F">
              <w:t>ю</w:t>
            </w:r>
            <w:r w:rsidRPr="0058321F">
              <w:tab/>
            </w:r>
            <w:r w:rsidRPr="0058321F">
              <w:rPr>
                <w:spacing w:val="1"/>
              </w:rPr>
              <w:t>и</w:t>
            </w:r>
            <w:r w:rsidRPr="0058321F">
              <w:rPr>
                <w:spacing w:val="-3"/>
              </w:rPr>
              <w:t>с</w:t>
            </w:r>
            <w:r w:rsidRPr="0058321F">
              <w:rPr>
                <w:spacing w:val="2"/>
              </w:rPr>
              <w:t>х</w:t>
            </w:r>
            <w:r w:rsidRPr="0058321F">
              <w:t>од</w:t>
            </w:r>
            <w:r w:rsidRPr="0058321F">
              <w:rPr>
                <w:spacing w:val="1"/>
              </w:rPr>
              <w:t>н</w:t>
            </w:r>
            <w:r w:rsidRPr="0058321F">
              <w:rPr>
                <w:spacing w:val="-3"/>
              </w:rPr>
              <w:t>ы</w:t>
            </w:r>
            <w:r w:rsidRPr="0058321F">
              <w:t>х от</w:t>
            </w:r>
            <w:r w:rsidRPr="0058321F">
              <w:rPr>
                <w:spacing w:val="2"/>
              </w:rPr>
              <w:t>н</w:t>
            </w:r>
            <w:r w:rsidRPr="0058321F">
              <w:t>ош</w:t>
            </w:r>
            <w:r w:rsidRPr="0058321F">
              <w:rPr>
                <w:spacing w:val="-1"/>
              </w:rPr>
              <w:t>е</w:t>
            </w:r>
            <w:r w:rsidRPr="0058321F">
              <w:rPr>
                <w:spacing w:val="1"/>
              </w:rPr>
              <w:t>н</w:t>
            </w:r>
            <w:r w:rsidRPr="0058321F">
              <w:rPr>
                <w:spacing w:val="-1"/>
              </w:rPr>
              <w:t>и</w:t>
            </w:r>
            <w:r w:rsidRPr="0058321F">
              <w:t>й</w:t>
            </w:r>
            <w:r w:rsidRPr="0058321F">
              <w:rPr>
                <w:spacing w:val="1"/>
              </w:rPr>
              <w:t xml:space="preserve"> </w:t>
            </w:r>
            <w:r w:rsidRPr="0058321F">
              <w:t>с</w:t>
            </w:r>
            <w:r w:rsidRPr="0058321F">
              <w:rPr>
                <w:spacing w:val="1"/>
              </w:rPr>
              <w:t xml:space="preserve"> </w:t>
            </w:r>
            <w:r w:rsidRPr="0058321F">
              <w:rPr>
                <w:spacing w:val="-5"/>
              </w:rPr>
              <w:t>у</w:t>
            </w:r>
            <w:r w:rsidRPr="0058321F">
              <w:rPr>
                <w:spacing w:val="-1"/>
              </w:rPr>
              <w:t>ч</w:t>
            </w:r>
            <w:r w:rsidRPr="0058321F">
              <w:rPr>
                <w:spacing w:val="1"/>
              </w:rPr>
              <w:t>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ин</w:t>
            </w:r>
            <w:r w:rsidRPr="0058321F">
              <w:rPr>
                <w:spacing w:val="-2"/>
              </w:rPr>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1"/>
              </w:rPr>
              <w:t>ьн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ини</w:t>
            </w:r>
            <w:r w:rsidRPr="0058321F">
              <w:rPr>
                <w:spacing w:val="-1"/>
              </w:rPr>
              <w:t>ма</w:t>
            </w:r>
            <w:r w:rsidRPr="0058321F">
              <w:t>тел</w:t>
            </w:r>
            <w:r w:rsidRPr="0058321F">
              <w:rPr>
                <w:spacing w:val="-1"/>
              </w:rPr>
              <w:t>е</w:t>
            </w:r>
            <w:r w:rsidRPr="0058321F">
              <w:rPr>
                <w:spacing w:val="1"/>
              </w:rPr>
              <w:t>й</w:t>
            </w:r>
            <w:r w:rsidRPr="0058321F">
              <w:t>)</w:t>
            </w:r>
          </w:p>
        </w:tc>
      </w:tr>
      <w:tr w:rsidR="00653F42" w:rsidRPr="0058321F" w14:paraId="0A2B41CF"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AEB33A5" w14:textId="77777777" w:rsidR="00653F42" w:rsidRPr="0058321F" w:rsidRDefault="00653F42" w:rsidP="00C22502">
            <w:pPr>
              <w:widowControl w:val="0"/>
              <w:autoSpaceDE w:val="0"/>
              <w:autoSpaceDN w:val="0"/>
              <w:adjustRightInd w:val="0"/>
              <w:spacing w:line="267" w:lineRule="exact"/>
              <w:ind w:left="102" w:right="13"/>
            </w:pPr>
            <w:r w:rsidRPr="0058321F">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ть</w:t>
            </w:r>
          </w:p>
          <w:p w14:paraId="5C292A4B"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324858A3" w14:textId="77777777" w:rsidR="00653F42" w:rsidRPr="0058321F" w:rsidRDefault="00653F42" w:rsidP="00C22502">
            <w:pPr>
              <w:widowControl w:val="0"/>
              <w:autoSpaceDE w:val="0"/>
              <w:autoSpaceDN w:val="0"/>
              <w:adjustRightInd w:val="0"/>
              <w:spacing w:line="267" w:lineRule="exact"/>
              <w:ind w:left="102" w:right="13"/>
            </w:pPr>
            <w:r w:rsidRPr="0058321F">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1"/>
              </w:rPr>
              <w:t>с</w:t>
            </w:r>
            <w:r w:rsidRPr="0058321F">
              <w:t>т</w:t>
            </w:r>
            <w:r w:rsidRPr="0058321F">
              <w:rPr>
                <w:spacing w:val="2"/>
              </w:rPr>
              <w:t>и</w:t>
            </w:r>
            <w:r w:rsidRPr="0058321F">
              <w:rPr>
                <w:spacing w:val="1"/>
              </w:rPr>
              <w:t>к</w:t>
            </w:r>
            <w:r w:rsidRPr="0058321F">
              <w:t>а</w:t>
            </w:r>
            <w:r w:rsidRPr="0058321F">
              <w:rPr>
                <w:spacing w:val="40"/>
              </w:rPr>
              <w:t xml:space="preserve"> </w:t>
            </w:r>
            <w:r w:rsidRPr="0058321F">
              <w:rPr>
                <w:spacing w:val="-1"/>
              </w:rPr>
              <w:t>с</w:t>
            </w:r>
            <w:r w:rsidRPr="0058321F">
              <w:t>о</w:t>
            </w:r>
            <w:r w:rsidRPr="0058321F">
              <w:rPr>
                <w:spacing w:val="-1"/>
              </w:rPr>
              <w:t>с</w:t>
            </w:r>
            <w:r w:rsidRPr="0058321F">
              <w:t>то</w:t>
            </w:r>
            <w:r w:rsidRPr="0058321F">
              <w:rPr>
                <w:spacing w:val="3"/>
              </w:rPr>
              <w:t>я</w:t>
            </w:r>
            <w:r w:rsidRPr="0058321F">
              <w:rPr>
                <w:spacing w:val="1"/>
              </w:rPr>
              <w:t>ни</w:t>
            </w:r>
            <w:r w:rsidRPr="0058321F">
              <w:t>я</w:t>
            </w:r>
            <w:r w:rsidRPr="0058321F">
              <w:rPr>
                <w:spacing w:val="4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43"/>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41"/>
              </w:rPr>
              <w:t xml:space="preserve"> </w:t>
            </w:r>
            <w:r w:rsidRPr="0058321F">
              <w:rPr>
                <w:spacing w:val="1"/>
              </w:rPr>
              <w:t>п</w:t>
            </w:r>
            <w:r w:rsidRPr="0058321F">
              <w:t>ри</w:t>
            </w:r>
            <w:r w:rsidRPr="0058321F">
              <w:rPr>
                <w:spacing w:val="42"/>
              </w:rPr>
              <w:t xml:space="preserve"> </w:t>
            </w:r>
            <w:r w:rsidRPr="0058321F">
              <w:rPr>
                <w:spacing w:val="1"/>
              </w:rPr>
              <w:t>к</w:t>
            </w:r>
            <w:r w:rsidRPr="0058321F">
              <w:t>отором</w:t>
            </w:r>
          </w:p>
          <w:p w14:paraId="1C7D3371" w14:textId="77777777" w:rsidR="00653F42" w:rsidRPr="0058321F" w:rsidRDefault="00653F42" w:rsidP="00C22502">
            <w:pPr>
              <w:widowControl w:val="0"/>
              <w:autoSpaceDE w:val="0"/>
              <w:autoSpaceDN w:val="0"/>
              <w:adjustRightInd w:val="0"/>
              <w:ind w:left="102" w:right="13"/>
            </w:pP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ются ка</w:t>
            </w:r>
            <w:r w:rsidRPr="0058321F">
              <w:rPr>
                <w:spacing w:val="-1"/>
              </w:rPr>
              <w:t>ч</w:t>
            </w:r>
            <w:r w:rsidRPr="0058321F">
              <w:rPr>
                <w:spacing w:val="1"/>
              </w:rPr>
              <w:t>е</w:t>
            </w:r>
            <w:r w:rsidRPr="0058321F">
              <w:rPr>
                <w:spacing w:val="-1"/>
              </w:rPr>
              <w:t>с</w:t>
            </w:r>
            <w:r w:rsidRPr="0058321F">
              <w:rPr>
                <w:spacing w:val="3"/>
              </w:rPr>
              <w:t>т</w:t>
            </w:r>
            <w:r w:rsidRPr="0058321F">
              <w:t>во и 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w:t>
            </w:r>
            <w:r w:rsidRPr="0058321F">
              <w:rPr>
                <w:spacing w:val="-1"/>
              </w:rPr>
              <w:t>с</w:t>
            </w:r>
            <w:r w:rsidRPr="0058321F">
              <w:t>ть</w:t>
            </w:r>
            <w:r w:rsidRPr="0058321F">
              <w:rPr>
                <w:spacing w:val="1"/>
              </w:rPr>
              <w:t xml:space="preserve"> </w:t>
            </w:r>
            <w:r w:rsidRPr="0058321F">
              <w:t>те</w:t>
            </w:r>
            <w:r w:rsidRPr="0058321F">
              <w:rPr>
                <w:spacing w:val="1"/>
              </w:rPr>
              <w:t>п</w:t>
            </w:r>
            <w:r w:rsidRPr="0058321F">
              <w:rPr>
                <w:spacing w:val="-2"/>
              </w:rPr>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2930D858"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388847D0" w14:textId="77777777" w:rsidR="00653F42" w:rsidRPr="0058321F" w:rsidRDefault="00653F42" w:rsidP="00C22502">
            <w:pPr>
              <w:widowControl w:val="0"/>
              <w:autoSpaceDE w:val="0"/>
              <w:autoSpaceDN w:val="0"/>
              <w:adjustRightInd w:val="0"/>
              <w:spacing w:line="200" w:lineRule="exact"/>
              <w:ind w:right="13"/>
              <w:rPr>
                <w:sz w:val="20"/>
                <w:szCs w:val="20"/>
              </w:rPr>
            </w:pPr>
          </w:p>
          <w:p w14:paraId="5F37D771"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7C5104EE" w14:textId="77777777" w:rsidR="00653F42" w:rsidRPr="0058321F" w:rsidRDefault="00653F42" w:rsidP="00C22502">
            <w:pPr>
              <w:widowControl w:val="0"/>
              <w:autoSpaceDE w:val="0"/>
              <w:autoSpaceDN w:val="0"/>
              <w:adjustRightInd w:val="0"/>
              <w:ind w:left="102" w:right="13"/>
            </w:pPr>
            <w:r w:rsidRPr="0058321F">
              <w:rPr>
                <w:spacing w:val="1"/>
              </w:rPr>
              <w:t>Жи</w:t>
            </w:r>
            <w:r w:rsidRPr="0058321F">
              <w:rPr>
                <w:spacing w:val="2"/>
              </w:rPr>
              <w:t>в</w:t>
            </w:r>
            <w:r w:rsidRPr="0058321F">
              <w:rPr>
                <w:spacing w:val="-5"/>
              </w:rPr>
              <w:t>у</w:t>
            </w:r>
            <w:r w:rsidRPr="0058321F">
              <w:rPr>
                <w:spacing w:val="-1"/>
              </w:rPr>
              <w:t>чес</w:t>
            </w:r>
            <w:r w:rsidRPr="0058321F">
              <w:t>ть</w:t>
            </w:r>
          </w:p>
        </w:tc>
        <w:tc>
          <w:tcPr>
            <w:tcW w:w="7058" w:type="dxa"/>
            <w:tcBorders>
              <w:top w:val="single" w:sz="4" w:space="0" w:color="000000"/>
              <w:left w:val="single" w:sz="4" w:space="0" w:color="000000"/>
              <w:bottom w:val="single" w:sz="4" w:space="0" w:color="000000"/>
              <w:right w:val="single" w:sz="4" w:space="0" w:color="000000"/>
            </w:tcBorders>
          </w:tcPr>
          <w:p w14:paraId="4B371A78" w14:textId="77777777" w:rsidR="00653F42" w:rsidRPr="0058321F" w:rsidRDefault="00653F42" w:rsidP="00C22502">
            <w:pPr>
              <w:widowControl w:val="0"/>
              <w:autoSpaceDE w:val="0"/>
              <w:autoSpaceDN w:val="0"/>
              <w:adjustRightInd w:val="0"/>
              <w:spacing w:line="269" w:lineRule="exact"/>
              <w:ind w:left="102" w:right="13"/>
              <w:jc w:val="both"/>
            </w:pPr>
            <w:r w:rsidRPr="0058321F">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 xml:space="preserve">ть </w:t>
            </w:r>
            <w:r w:rsidRPr="0058321F">
              <w:rPr>
                <w:spacing w:val="54"/>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ов </w:t>
            </w:r>
            <w:r w:rsidRPr="0058321F">
              <w:rPr>
                <w:spacing w:val="54"/>
              </w:rPr>
              <w:t xml:space="preserve"> </w:t>
            </w:r>
            <w:r w:rsidRPr="0058321F">
              <w:t>те</w:t>
            </w:r>
            <w:r w:rsidRPr="0058321F">
              <w:rPr>
                <w:spacing w:val="1"/>
              </w:rPr>
              <w:t>п</w:t>
            </w:r>
            <w:r w:rsidRPr="0058321F">
              <w:t xml:space="preserve">ловой </w:t>
            </w:r>
            <w:r w:rsidRPr="0058321F">
              <w:rPr>
                <w:spacing w:val="56"/>
              </w:rPr>
              <w:t xml:space="preserve"> </w:t>
            </w:r>
            <w:r w:rsidRPr="0058321F">
              <w:rPr>
                <w:spacing w:val="-2"/>
              </w:rPr>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53"/>
              </w:rPr>
              <w:t xml:space="preserve"> </w:t>
            </w:r>
            <w:r w:rsidRPr="0058321F">
              <w:t>те</w:t>
            </w:r>
            <w:r w:rsidRPr="0058321F">
              <w:rPr>
                <w:spacing w:val="1"/>
              </w:rPr>
              <w:t>п</w:t>
            </w:r>
            <w:r w:rsidRPr="0058321F">
              <w:t xml:space="preserve">ловых </w:t>
            </w:r>
            <w:r w:rsidRPr="0058321F">
              <w:rPr>
                <w:spacing w:val="54"/>
              </w:rPr>
              <w:t xml:space="preserve"> </w:t>
            </w:r>
            <w:r w:rsidRPr="0058321F">
              <w:rPr>
                <w:spacing w:val="-1"/>
              </w:rPr>
              <w:t>се</w:t>
            </w:r>
            <w:r w:rsidRPr="0058321F">
              <w:t xml:space="preserve">тей </w:t>
            </w:r>
            <w:r w:rsidRPr="0058321F">
              <w:rPr>
                <w:spacing w:val="53"/>
              </w:rPr>
              <w:t xml:space="preserve"> </w:t>
            </w:r>
            <w:r w:rsidRPr="0058321F">
              <w:t>и</w:t>
            </w:r>
          </w:p>
          <w:p w14:paraId="1BFF38C0" w14:textId="77777777" w:rsidR="00653F42" w:rsidRPr="0058321F" w:rsidRDefault="00653F42" w:rsidP="00C22502">
            <w:pPr>
              <w:widowControl w:val="0"/>
              <w:autoSpaceDE w:val="0"/>
              <w:autoSpaceDN w:val="0"/>
              <w:adjustRightInd w:val="0"/>
              <w:ind w:left="102" w:right="13"/>
              <w:jc w:val="both"/>
            </w:pP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t xml:space="preserve">в </w:t>
            </w:r>
            <w:r w:rsidRPr="0058321F">
              <w:rPr>
                <w:spacing w:val="1"/>
              </w:rPr>
              <w:t>ц</w:t>
            </w:r>
            <w:r w:rsidRPr="0058321F">
              <w:rPr>
                <w:spacing w:val="-1"/>
              </w:rPr>
              <w:t>е</w:t>
            </w:r>
            <w:r w:rsidRPr="0058321F">
              <w:t xml:space="preserve">лом </w:t>
            </w:r>
            <w:r w:rsidRPr="0058321F">
              <w:rPr>
                <w:spacing w:val="-1"/>
              </w:rPr>
              <w:t>с</w:t>
            </w:r>
            <w:r w:rsidRPr="0058321F">
              <w:t>о</w:t>
            </w:r>
            <w:r w:rsidRPr="0058321F">
              <w:rPr>
                <w:spacing w:val="2"/>
              </w:rPr>
              <w:t>х</w:t>
            </w:r>
            <w:r w:rsidRPr="0058321F">
              <w:t>р</w:t>
            </w:r>
            <w:r w:rsidRPr="0058321F">
              <w:rPr>
                <w:spacing w:val="-1"/>
              </w:rPr>
              <w:t>а</w:t>
            </w:r>
            <w:r w:rsidRPr="0058321F">
              <w:rPr>
                <w:spacing w:val="1"/>
              </w:rPr>
              <w:t>н</w:t>
            </w:r>
            <w:r w:rsidRPr="0058321F">
              <w:t xml:space="preserve">ять </w:t>
            </w:r>
            <w:r w:rsidRPr="0058321F">
              <w:rPr>
                <w:spacing w:val="-1"/>
              </w:rPr>
              <w:t>с</w:t>
            </w:r>
            <w:r w:rsidRPr="0058321F">
              <w:t>вою р</w:t>
            </w:r>
            <w:r w:rsidRPr="0058321F">
              <w:rPr>
                <w:spacing w:val="-1"/>
              </w:rPr>
              <w:t>а</w:t>
            </w:r>
            <w:r w:rsidRPr="0058321F">
              <w:t>бо</w:t>
            </w:r>
            <w:r w:rsidRPr="0058321F">
              <w:rPr>
                <w:spacing w:val="1"/>
              </w:rPr>
              <w:t>т</w:t>
            </w:r>
            <w:r w:rsidRPr="0058321F">
              <w:t>о</w:t>
            </w:r>
            <w:r w:rsidRPr="0058321F">
              <w:rPr>
                <w:spacing w:val="-1"/>
              </w:rPr>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ть</w:t>
            </w:r>
            <w:r w:rsidRPr="0058321F">
              <w:rPr>
                <w:spacing w:val="5"/>
              </w:rPr>
              <w:t xml:space="preserve"> </w:t>
            </w:r>
            <w:r w:rsidRPr="0058321F">
              <w:t>в</w:t>
            </w:r>
            <w:r w:rsidRPr="0058321F">
              <w:rPr>
                <w:spacing w:val="1"/>
              </w:rPr>
              <w:t xml:space="preserve"> </w:t>
            </w:r>
            <w:r w:rsidRPr="0058321F">
              <w:rPr>
                <w:spacing w:val="-1"/>
              </w:rPr>
              <w:t>а</w:t>
            </w:r>
            <w:r w:rsidRPr="0058321F">
              <w:t>в</w:t>
            </w:r>
            <w:r w:rsidRPr="0058321F">
              <w:rPr>
                <w:spacing w:val="-1"/>
              </w:rPr>
              <w:t>а</w:t>
            </w:r>
            <w:r w:rsidRPr="0058321F">
              <w:t>р</w:t>
            </w:r>
            <w:r w:rsidRPr="0058321F">
              <w:rPr>
                <w:spacing w:val="1"/>
              </w:rPr>
              <w:t>ийн</w:t>
            </w:r>
            <w:r w:rsidRPr="0058321F">
              <w:rPr>
                <w:spacing w:val="-3"/>
              </w:rPr>
              <w:t>ы</w:t>
            </w:r>
            <w:r w:rsidRPr="0058321F">
              <w:t>х</w:t>
            </w:r>
            <w:r w:rsidRPr="0058321F">
              <w:rPr>
                <w:spacing w:val="6"/>
              </w:rPr>
              <w:t xml:space="preserve"> </w:t>
            </w:r>
            <w:r w:rsidRPr="0058321F">
              <w:rPr>
                <w:spacing w:val="-1"/>
              </w:rPr>
              <w:t>с</w:t>
            </w:r>
            <w:r w:rsidRPr="0058321F">
              <w:rPr>
                <w:spacing w:val="1"/>
              </w:rPr>
              <w:t>и</w:t>
            </w:r>
            <w:r w:rsidRPr="0058321F">
              <w:rPr>
                <w:spacing w:val="3"/>
              </w:rPr>
              <w:t>т</w:t>
            </w:r>
            <w:r w:rsidRPr="0058321F">
              <w:rPr>
                <w:spacing w:val="-7"/>
              </w:rPr>
              <w:t>у</w:t>
            </w:r>
            <w:r w:rsidRPr="0058321F">
              <w:rPr>
                <w:spacing w:val="-1"/>
              </w:rPr>
              <w:t>а</w:t>
            </w:r>
            <w:r w:rsidRPr="0058321F">
              <w:rPr>
                <w:spacing w:val="1"/>
              </w:rPr>
              <w:t>ци</w:t>
            </w:r>
            <w:r w:rsidRPr="0058321F">
              <w:t>я</w:t>
            </w:r>
            <w:r w:rsidRPr="0058321F">
              <w:rPr>
                <w:spacing w:val="2"/>
              </w:rPr>
              <w:t>х</w:t>
            </w:r>
            <w:r w:rsidRPr="0058321F">
              <w:t>,</w:t>
            </w:r>
            <w:r w:rsidRPr="0058321F">
              <w:rPr>
                <w:spacing w:val="4"/>
              </w:rPr>
              <w:t xml:space="preserve"> </w:t>
            </w:r>
            <w:r w:rsidRPr="0058321F">
              <w:t>а также</w:t>
            </w:r>
            <w:r w:rsidRPr="0058321F">
              <w:rPr>
                <w:spacing w:val="3"/>
              </w:rPr>
              <w:t xml:space="preserve"> </w:t>
            </w:r>
            <w:r w:rsidRPr="0058321F">
              <w:rPr>
                <w:spacing w:val="1"/>
              </w:rPr>
              <w:t>п</w:t>
            </w:r>
            <w:r w:rsidRPr="0058321F">
              <w:t>о</w:t>
            </w:r>
            <w:r w:rsidRPr="0058321F">
              <w:rPr>
                <w:spacing w:val="-1"/>
              </w:rPr>
              <w:t>с</w:t>
            </w:r>
            <w:r w:rsidRPr="0058321F">
              <w:t>ле дл</w:t>
            </w:r>
            <w:r w:rsidRPr="0058321F">
              <w:rPr>
                <w:spacing w:val="1"/>
              </w:rPr>
              <w:t>ит</w:t>
            </w:r>
            <w:r w:rsidRPr="0058321F">
              <w:rPr>
                <w:spacing w:val="-1"/>
              </w:rPr>
              <w:t>е</w:t>
            </w:r>
            <w:r w:rsidRPr="0058321F">
              <w:t>л</w:t>
            </w:r>
            <w:r w:rsidRPr="0058321F">
              <w:rPr>
                <w:spacing w:val="-1"/>
              </w:rPr>
              <w:t>ь</w:t>
            </w:r>
            <w:r w:rsidRPr="0058321F">
              <w:rPr>
                <w:spacing w:val="1"/>
              </w:rPr>
              <w:t>н</w:t>
            </w:r>
            <w:r w:rsidRPr="0058321F">
              <w:t>ых</w:t>
            </w:r>
            <w:r w:rsidRPr="0058321F">
              <w:rPr>
                <w:spacing w:val="2"/>
              </w:rPr>
              <w:t xml:space="preserve"> </w:t>
            </w:r>
            <w:r w:rsidRPr="0058321F">
              <w:t>(бол</w:t>
            </w:r>
            <w:r w:rsidRPr="0058321F">
              <w:rPr>
                <w:spacing w:val="-1"/>
              </w:rPr>
              <w:t>е</w:t>
            </w:r>
            <w:r w:rsidRPr="0058321F">
              <w:t>е</w:t>
            </w:r>
            <w:r w:rsidRPr="0058321F">
              <w:rPr>
                <w:spacing w:val="-1"/>
              </w:rPr>
              <w:t xml:space="preserve"> </w:t>
            </w:r>
            <w:r w:rsidRPr="0058321F">
              <w:rPr>
                <w:spacing w:val="1"/>
              </w:rPr>
              <w:t>п</w:t>
            </w:r>
            <w:r w:rsidRPr="0058321F">
              <w:t>я</w:t>
            </w:r>
            <w:r w:rsidRPr="0058321F">
              <w:rPr>
                <w:spacing w:val="-2"/>
              </w:rPr>
              <w:t>т</w:t>
            </w:r>
            <w:r w:rsidRPr="0058321F">
              <w:rPr>
                <w:spacing w:val="1"/>
              </w:rPr>
              <w:t>и</w:t>
            </w:r>
            <w:r w:rsidRPr="0058321F">
              <w:t>д</w:t>
            </w:r>
            <w:r w:rsidRPr="0058321F">
              <w:rPr>
                <w:spacing w:val="-1"/>
              </w:rPr>
              <w:t>ес</w:t>
            </w:r>
            <w:r w:rsidRPr="0058321F">
              <w:t>яти</w:t>
            </w:r>
            <w:r w:rsidRPr="0058321F">
              <w:rPr>
                <w:spacing w:val="2"/>
              </w:rPr>
              <w:t xml:space="preserve"> </w:t>
            </w:r>
            <w:r w:rsidRPr="0058321F">
              <w:rPr>
                <w:spacing w:val="-1"/>
              </w:rPr>
              <w:t>че</w:t>
            </w:r>
            <w:r w:rsidRPr="0058321F">
              <w:t>тыр</w:t>
            </w:r>
            <w:r w:rsidRPr="0058321F">
              <w:rPr>
                <w:spacing w:val="-1"/>
              </w:rPr>
              <w:t>е</w:t>
            </w:r>
            <w:r w:rsidRPr="0058321F">
              <w:t>х</w:t>
            </w:r>
            <w:r w:rsidRPr="0058321F">
              <w:rPr>
                <w:spacing w:val="2"/>
              </w:rPr>
              <w:t xml:space="preserve"> </w:t>
            </w:r>
            <w:r w:rsidRPr="0058321F">
              <w:rPr>
                <w:spacing w:val="-1"/>
              </w:rPr>
              <w:t>час</w:t>
            </w:r>
            <w:r w:rsidRPr="0058321F">
              <w:t>ов)</w:t>
            </w:r>
            <w:r w:rsidRPr="0058321F">
              <w:rPr>
                <w:spacing w:val="1"/>
              </w:rPr>
              <w:t xml:space="preserve"> </w:t>
            </w:r>
            <w:r w:rsidRPr="0058321F">
              <w:t>о</w:t>
            </w:r>
            <w:r w:rsidRPr="0058321F">
              <w:rPr>
                <w:spacing w:val="-1"/>
              </w:rPr>
              <w:t>с</w:t>
            </w:r>
            <w:r w:rsidRPr="0058321F">
              <w:t>та</w:t>
            </w:r>
            <w:r w:rsidRPr="0058321F">
              <w:rPr>
                <w:spacing w:val="1"/>
              </w:rPr>
              <w:t>н</w:t>
            </w:r>
            <w:r w:rsidRPr="0058321F">
              <w:t>овок</w:t>
            </w:r>
          </w:p>
        </w:tc>
      </w:tr>
      <w:tr w:rsidR="00653F42" w:rsidRPr="0058321F" w14:paraId="269313D0"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51E88375" w14:textId="77777777" w:rsidR="00653F42" w:rsidRPr="0058321F" w:rsidRDefault="00653F42" w:rsidP="00C22502">
            <w:pPr>
              <w:widowControl w:val="0"/>
              <w:autoSpaceDE w:val="0"/>
              <w:autoSpaceDN w:val="0"/>
              <w:adjustRightInd w:val="0"/>
              <w:spacing w:line="130" w:lineRule="exact"/>
              <w:ind w:right="13"/>
              <w:rPr>
                <w:sz w:val="13"/>
                <w:szCs w:val="13"/>
              </w:rPr>
            </w:pPr>
          </w:p>
          <w:p w14:paraId="6007F106" w14:textId="77777777" w:rsidR="00653F42" w:rsidRPr="0058321F" w:rsidRDefault="00653F42" w:rsidP="00C22502">
            <w:pPr>
              <w:widowControl w:val="0"/>
              <w:autoSpaceDE w:val="0"/>
              <w:autoSpaceDN w:val="0"/>
              <w:adjustRightInd w:val="0"/>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BB664FF"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0F4D611B" w14:textId="77777777" w:rsidR="00653F42" w:rsidRPr="0058321F" w:rsidRDefault="00653F42" w:rsidP="00C22502">
            <w:pPr>
              <w:widowControl w:val="0"/>
              <w:autoSpaceDE w:val="0"/>
              <w:autoSpaceDN w:val="0"/>
              <w:adjustRightInd w:val="0"/>
              <w:ind w:left="102" w:right="13"/>
            </w:pPr>
            <w:r w:rsidRPr="0058321F">
              <w:rPr>
                <w:spacing w:val="1"/>
              </w:rPr>
              <w:t>п</w:t>
            </w:r>
            <w:r w:rsidRPr="0058321F">
              <w:t xml:space="preserve">о   </w:t>
            </w:r>
            <w:r w:rsidRPr="0058321F">
              <w:rPr>
                <w:spacing w:val="1"/>
              </w:rPr>
              <w:t>н</w:t>
            </w:r>
            <w:r w:rsidRPr="0058321F">
              <w:rPr>
                <w:spacing w:val="-1"/>
              </w:rPr>
              <w:t>а</w:t>
            </w:r>
            <w:r w:rsidRPr="0058321F">
              <w:rPr>
                <w:spacing w:val="1"/>
              </w:rPr>
              <w:t>и</w:t>
            </w:r>
            <w:r w:rsidRPr="0058321F">
              <w:t xml:space="preserve">более  </w:t>
            </w:r>
            <w:r w:rsidRPr="0058321F">
              <w:rPr>
                <w:spacing w:val="1"/>
              </w:rPr>
              <w:t xml:space="preserve"> </w:t>
            </w:r>
            <w:r w:rsidRPr="0058321F">
              <w:rPr>
                <w:spacing w:val="-5"/>
              </w:rPr>
              <w:t>у</w:t>
            </w:r>
            <w:r w:rsidRPr="0058321F">
              <w:t>д</w:t>
            </w:r>
            <w:r w:rsidRPr="0058321F">
              <w:rPr>
                <w:spacing w:val="-1"/>
              </w:rPr>
              <w:t>а</w:t>
            </w:r>
            <w:r w:rsidRPr="0058321F">
              <w:rPr>
                <w:spacing w:val="2"/>
              </w:rPr>
              <w:t>л</w:t>
            </w:r>
            <w:r w:rsidRPr="0058321F">
              <w:rPr>
                <w:spacing w:val="-1"/>
              </w:rPr>
              <w:t>е</w:t>
            </w:r>
            <w:r w:rsidRPr="0058321F">
              <w:rPr>
                <w:spacing w:val="1"/>
              </w:rPr>
              <w:t>нн</w:t>
            </w:r>
            <w:r w:rsidRPr="0058321F">
              <w:t xml:space="preserve">ым </w:t>
            </w:r>
            <w:r w:rsidRPr="0058321F">
              <w:rPr>
                <w:spacing w:val="59"/>
              </w:rPr>
              <w:t xml:space="preserve"> </w:t>
            </w:r>
            <w:r w:rsidRPr="0058321F">
              <w:t>точ</w:t>
            </w:r>
            <w:r w:rsidRPr="0058321F">
              <w:rPr>
                <w:spacing w:val="1"/>
              </w:rPr>
              <w:t>к</w:t>
            </w:r>
            <w:r w:rsidRPr="0058321F">
              <w:rPr>
                <w:spacing w:val="-1"/>
              </w:rPr>
              <w:t>а</w:t>
            </w:r>
            <w:r w:rsidRPr="0058321F">
              <w:t xml:space="preserve">м </w:t>
            </w:r>
            <w:r w:rsidRPr="0058321F">
              <w:rPr>
                <w:spacing w:val="59"/>
              </w:rPr>
              <w:t xml:space="preserve">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w:t>
            </w:r>
            <w:r w:rsidRPr="0058321F">
              <w:rPr>
                <w:spacing w:val="1"/>
              </w:rPr>
              <w:t>ни</w:t>
            </w:r>
            <w:r w:rsidRPr="0058321F">
              <w:t xml:space="preserve">я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 xml:space="preserve">й  </w:t>
            </w:r>
            <w:r w:rsidRPr="0058321F">
              <w:rPr>
                <w:spacing w:val="1"/>
              </w:rPr>
              <w:t xml:space="preserve"> </w:t>
            </w:r>
            <w:r w:rsidRPr="0058321F">
              <w:t>к те</w:t>
            </w:r>
            <w:r w:rsidRPr="0058321F">
              <w:rPr>
                <w:spacing w:val="1"/>
              </w:rPr>
              <w:t>п</w:t>
            </w:r>
            <w:r w:rsidRPr="0058321F">
              <w:t>ловым</w:t>
            </w:r>
            <w:r w:rsidRPr="0058321F">
              <w:rPr>
                <w:spacing w:val="-1"/>
              </w:rPr>
              <w:t xml:space="preserve"> се</w:t>
            </w:r>
            <w:r w:rsidRPr="0058321F">
              <w:t>тям, в</w:t>
            </w:r>
            <w:r w:rsidRPr="0058321F">
              <w:rPr>
                <w:spacing w:val="2"/>
              </w:rPr>
              <w:t>х</w:t>
            </w:r>
            <w:r w:rsidRPr="0058321F">
              <w:t>одящ</w:t>
            </w:r>
            <w:r w:rsidRPr="0058321F">
              <w:rPr>
                <w:spacing w:val="1"/>
              </w:rPr>
              <w:t>и</w:t>
            </w:r>
            <w:r w:rsidRPr="0058321F">
              <w:t>м</w:t>
            </w:r>
            <w:r w:rsidRPr="0058321F">
              <w:rPr>
                <w:spacing w:val="-1"/>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4"/>
              </w:rPr>
              <w:t>м</w:t>
            </w:r>
            <w:r w:rsidRPr="0058321F">
              <w:t>у</w:t>
            </w:r>
            <w:r w:rsidRPr="0058321F">
              <w:rPr>
                <w:spacing w:val="-5"/>
              </w:rPr>
              <w:t xml:space="preserve"> </w:t>
            </w:r>
            <w:r w:rsidRPr="0058321F">
              <w:t>т</w:t>
            </w:r>
            <w:r w:rsidRPr="0058321F">
              <w:rPr>
                <w:spacing w:val="1"/>
              </w:rPr>
              <w:t>еп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43079B1A"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736BE595" w14:textId="77777777" w:rsidR="00653F42" w:rsidRPr="0058321F" w:rsidRDefault="00653F42" w:rsidP="00C22502">
            <w:pPr>
              <w:widowControl w:val="0"/>
              <w:autoSpaceDE w:val="0"/>
              <w:autoSpaceDN w:val="0"/>
              <w:adjustRightInd w:val="0"/>
              <w:spacing w:line="267" w:lineRule="exact"/>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я</w:t>
            </w:r>
          </w:p>
          <w:p w14:paraId="0D5368DD" w14:textId="77777777" w:rsidR="00653F42" w:rsidRPr="0058321F" w:rsidRDefault="00653F42" w:rsidP="00C22502">
            <w:pPr>
              <w:widowControl w:val="0"/>
              <w:autoSpaceDE w:val="0"/>
              <w:autoSpaceDN w:val="0"/>
              <w:adjustRightInd w:val="0"/>
              <w:ind w:left="102" w:right="13"/>
            </w:pP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53EA90C5"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68C0AF07" w14:textId="77777777" w:rsidR="00653F42" w:rsidRPr="0058321F" w:rsidRDefault="00653F42" w:rsidP="00C22502">
            <w:pPr>
              <w:widowControl w:val="0"/>
              <w:autoSpaceDE w:val="0"/>
              <w:autoSpaceDN w:val="0"/>
              <w:adjustRightInd w:val="0"/>
              <w:ind w:left="102" w:right="13"/>
            </w:pPr>
            <w:r w:rsidRPr="0058321F">
              <w:rPr>
                <w:spacing w:val="1"/>
              </w:rPr>
              <w:t>з</w:t>
            </w:r>
            <w:r w:rsidRPr="0058321F">
              <w:rPr>
                <w:spacing w:val="-1"/>
              </w:rPr>
              <w:t>а</w:t>
            </w:r>
            <w:r w:rsidRPr="0058321F">
              <w:rPr>
                <w:spacing w:val="1"/>
              </w:rPr>
              <w:t>к</w:t>
            </w:r>
            <w:r w:rsidRPr="0058321F">
              <w:t>рыты</w:t>
            </w:r>
            <w:r w:rsidRPr="0058321F">
              <w:rPr>
                <w:spacing w:val="-1"/>
              </w:rPr>
              <w:t>м</w:t>
            </w:r>
            <w:r w:rsidRPr="0058321F">
              <w:t>и</w:t>
            </w:r>
            <w:r w:rsidRPr="0058321F">
              <w:rPr>
                <w:spacing w:val="25"/>
              </w:rPr>
              <w:t xml:space="preserve"> </w:t>
            </w:r>
            <w:r w:rsidRPr="0058321F">
              <w:rPr>
                <w:spacing w:val="-1"/>
              </w:rPr>
              <w:t>се</w:t>
            </w:r>
            <w:r w:rsidRPr="0058321F">
              <w:rPr>
                <w:spacing w:val="1"/>
              </w:rPr>
              <w:t>кци</w:t>
            </w:r>
            <w:r w:rsidRPr="0058321F">
              <w:rPr>
                <w:spacing w:val="-2"/>
              </w:rPr>
              <w:t>о</w:t>
            </w:r>
            <w:r w:rsidRPr="0058321F">
              <w:rPr>
                <w:spacing w:val="1"/>
              </w:rPr>
              <w:t>ни</w:t>
            </w:r>
            <w:r w:rsidRPr="0058321F">
              <w:rPr>
                <w:spacing w:val="2"/>
              </w:rPr>
              <w:t>р</w:t>
            </w:r>
            <w:r w:rsidRPr="0058321F">
              <w:rPr>
                <w:spacing w:val="-5"/>
              </w:rPr>
              <w:t>у</w:t>
            </w:r>
            <w:r w:rsidRPr="0058321F">
              <w:t>ющ</w:t>
            </w:r>
            <w:r w:rsidRPr="0058321F">
              <w:rPr>
                <w:spacing w:val="1"/>
              </w:rPr>
              <w:t>и</w:t>
            </w:r>
            <w:r w:rsidRPr="0058321F">
              <w:rPr>
                <w:spacing w:val="-1"/>
              </w:rPr>
              <w:t>м</w:t>
            </w:r>
            <w:r w:rsidRPr="0058321F">
              <w:t>и</w:t>
            </w:r>
            <w:r w:rsidRPr="0058321F">
              <w:rPr>
                <w:spacing w:val="22"/>
              </w:rPr>
              <w:t xml:space="preserve"> </w:t>
            </w:r>
            <w:r w:rsidRPr="0058321F">
              <w:rPr>
                <w:spacing w:val="1"/>
              </w:rPr>
              <w:t>з</w:t>
            </w:r>
            <w:r w:rsidRPr="0058321F">
              <w:rPr>
                <w:spacing w:val="-1"/>
              </w:rPr>
              <w:t>а</w:t>
            </w:r>
            <w:r w:rsidRPr="0058321F">
              <w:t>дв</w:t>
            </w:r>
            <w:r w:rsidRPr="0058321F">
              <w:rPr>
                <w:spacing w:val="1"/>
              </w:rPr>
              <w:t>и</w:t>
            </w:r>
            <w:r w:rsidRPr="0058321F">
              <w:t>жка</w:t>
            </w:r>
            <w:r w:rsidRPr="0058321F">
              <w:rPr>
                <w:spacing w:val="-1"/>
              </w:rPr>
              <w:t>м</w:t>
            </w:r>
            <w:r w:rsidRPr="0058321F">
              <w:t>и</w:t>
            </w:r>
            <w:r w:rsidRPr="0058321F">
              <w:rPr>
                <w:spacing w:val="25"/>
              </w:rPr>
              <w:t xml:space="preserve"> </w:t>
            </w:r>
            <w:r w:rsidRPr="0058321F">
              <w:t>т</w:t>
            </w:r>
            <w:r w:rsidRPr="0058321F">
              <w:rPr>
                <w:spacing w:val="-3"/>
              </w:rPr>
              <w:t>е</w:t>
            </w:r>
            <w:r w:rsidRPr="0058321F">
              <w:rPr>
                <w:spacing w:val="1"/>
              </w:rPr>
              <w:t>п</w:t>
            </w:r>
            <w:r w:rsidRPr="0058321F">
              <w:t>ловой</w:t>
            </w:r>
            <w:r w:rsidRPr="0058321F">
              <w:rPr>
                <w:spacing w:val="24"/>
              </w:rPr>
              <w:t xml:space="preserve"> </w:t>
            </w:r>
            <w:r w:rsidRPr="0058321F">
              <w:rPr>
                <w:spacing w:val="-1"/>
              </w:rPr>
              <w:t>се</w:t>
            </w:r>
            <w:r w:rsidRPr="0058321F">
              <w:t>ти</w:t>
            </w:r>
            <w:r w:rsidRPr="0058321F">
              <w:rPr>
                <w:spacing w:val="25"/>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0EC8E8B5"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15D5FC14"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4D34579E" w14:textId="77777777" w:rsidR="00653F42" w:rsidRPr="0058321F" w:rsidRDefault="00653F42" w:rsidP="00C22502">
            <w:pPr>
              <w:widowControl w:val="0"/>
              <w:autoSpaceDE w:val="0"/>
              <w:autoSpaceDN w:val="0"/>
              <w:adjustRightInd w:val="0"/>
              <w:ind w:left="102" w:right="13"/>
            </w:pPr>
            <w:r w:rsidRPr="0058321F">
              <w:t>Уст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6C1225C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3"/>
              </w:rPr>
              <w:t>С</w:t>
            </w:r>
            <w:r w:rsidRPr="0058321F">
              <w:rPr>
                <w:spacing w:val="-5"/>
              </w:rPr>
              <w:t>у</w:t>
            </w:r>
            <w:r w:rsidRPr="0058321F">
              <w:rPr>
                <w:spacing w:val="-1"/>
              </w:rPr>
              <w:t>м</w:t>
            </w:r>
            <w:r w:rsidRPr="0058321F">
              <w:rPr>
                <w:spacing w:val="1"/>
              </w:rPr>
              <w:t>м</w:t>
            </w:r>
            <w:r w:rsidRPr="0058321F">
              <w:t>а</w:t>
            </w:r>
            <w:r w:rsidRPr="0058321F">
              <w:rPr>
                <w:spacing w:val="11"/>
              </w:rPr>
              <w:t xml:space="preserve"> </w:t>
            </w:r>
            <w:r w:rsidRPr="0058321F">
              <w:rPr>
                <w:spacing w:val="1"/>
              </w:rPr>
              <w:t>н</w:t>
            </w:r>
            <w:r w:rsidRPr="0058321F">
              <w:t>о</w:t>
            </w:r>
            <w:r w:rsidRPr="0058321F">
              <w:rPr>
                <w:spacing w:val="-1"/>
              </w:rPr>
              <w:t>м</w:t>
            </w:r>
            <w:r w:rsidRPr="0058321F">
              <w:rPr>
                <w:spacing w:val="1"/>
              </w:rPr>
              <w:t>ин</w:t>
            </w:r>
            <w:r w:rsidRPr="0058321F">
              <w:rPr>
                <w:spacing w:val="-1"/>
              </w:rPr>
              <w:t>а</w:t>
            </w:r>
            <w:r w:rsidRPr="0058321F">
              <w:t>л</w:t>
            </w:r>
            <w:r w:rsidRPr="0058321F">
              <w:rPr>
                <w:spacing w:val="1"/>
              </w:rPr>
              <w:t>ьн</w:t>
            </w:r>
            <w:r w:rsidRPr="0058321F">
              <w:t>ых</w:t>
            </w:r>
            <w:r w:rsidRPr="0058321F">
              <w:rPr>
                <w:spacing w:val="13"/>
              </w:rPr>
              <w:t xml:space="preserve"> </w:t>
            </w:r>
            <w:r w:rsidRPr="0058321F">
              <w:t>т</w:t>
            </w:r>
            <w:r w:rsidRPr="0058321F">
              <w:rPr>
                <w:spacing w:val="-3"/>
              </w:rPr>
              <w:t>е</w:t>
            </w:r>
            <w:r w:rsidRPr="0058321F">
              <w:rPr>
                <w:spacing w:val="1"/>
              </w:rPr>
              <w:t>п</w:t>
            </w:r>
            <w:r w:rsidRPr="0058321F">
              <w:t>ловых</w:t>
            </w:r>
            <w:r w:rsidRPr="0058321F">
              <w:rPr>
                <w:spacing w:val="13"/>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тей</w:t>
            </w:r>
            <w:r w:rsidRPr="0058321F">
              <w:rPr>
                <w:spacing w:val="12"/>
              </w:rPr>
              <w:t xml:space="preserve"> </w:t>
            </w:r>
            <w:r w:rsidRPr="0058321F">
              <w:t>в</w:t>
            </w:r>
            <w:r w:rsidRPr="0058321F">
              <w:rPr>
                <w:spacing w:val="-1"/>
              </w:rPr>
              <w:t>се</w:t>
            </w:r>
            <w:r w:rsidRPr="0058321F">
              <w:t>го</w:t>
            </w:r>
            <w:r w:rsidRPr="0058321F">
              <w:rPr>
                <w:spacing w:val="12"/>
              </w:rPr>
              <w:t xml:space="preserve"> </w:t>
            </w:r>
            <w:r w:rsidRPr="0058321F">
              <w:rPr>
                <w:spacing w:val="1"/>
              </w:rPr>
              <w:t>п</w:t>
            </w:r>
            <w:r w:rsidRPr="0058321F">
              <w:t>р</w:t>
            </w:r>
            <w:r w:rsidRPr="0058321F">
              <w:rPr>
                <w:spacing w:val="1"/>
              </w:rPr>
              <w:t>ин</w:t>
            </w:r>
            <w:r w:rsidRPr="0058321F">
              <w:t>ятого</w:t>
            </w:r>
            <w:r w:rsidRPr="0058321F">
              <w:rPr>
                <w:spacing w:val="12"/>
              </w:rPr>
              <w:t xml:space="preserve"> </w:t>
            </w:r>
            <w:r w:rsidRPr="0058321F">
              <w:rPr>
                <w:spacing w:val="1"/>
              </w:rPr>
              <w:t>п</w:t>
            </w:r>
            <w:r w:rsidRPr="0058321F">
              <w:t>о</w:t>
            </w:r>
            <w:r w:rsidRPr="0058321F">
              <w:rPr>
                <w:spacing w:val="12"/>
              </w:rPr>
              <w:t xml:space="preserve"> </w:t>
            </w:r>
            <w:r w:rsidRPr="0058321F">
              <w:rPr>
                <w:spacing w:val="-1"/>
              </w:rPr>
              <w:t>а</w:t>
            </w:r>
            <w:r w:rsidRPr="0058321F">
              <w:rPr>
                <w:spacing w:val="1"/>
              </w:rPr>
              <w:t>к</w:t>
            </w:r>
            <w:r w:rsidRPr="0058321F">
              <w:rPr>
                <w:spacing w:val="3"/>
              </w:rPr>
              <w:t>т</w:t>
            </w:r>
            <w:r w:rsidRPr="0058321F">
              <w:t>у</w:t>
            </w:r>
          </w:p>
          <w:p w14:paraId="0F3F69C2" w14:textId="77777777" w:rsidR="00653F42" w:rsidRPr="0058321F" w:rsidRDefault="00653F42" w:rsidP="00C22502">
            <w:pPr>
              <w:widowControl w:val="0"/>
              <w:autoSpaceDE w:val="0"/>
              <w:autoSpaceDN w:val="0"/>
              <w:adjustRightInd w:val="0"/>
              <w:ind w:left="102" w:right="13"/>
              <w:jc w:val="both"/>
            </w:pPr>
            <w:r w:rsidRPr="0058321F">
              <w:t>в</w:t>
            </w:r>
            <w:r w:rsidRPr="0058321F">
              <w:rPr>
                <w:spacing w:val="-1"/>
              </w:rPr>
              <w:t>в</w:t>
            </w:r>
            <w:r w:rsidRPr="0058321F">
              <w:t>ода в</w:t>
            </w:r>
            <w:r w:rsidRPr="0058321F">
              <w:rPr>
                <w:spacing w:val="3"/>
              </w:rPr>
              <w:t xml:space="preserve"> </w:t>
            </w:r>
            <w:r w:rsidRPr="0058321F">
              <w:t>э</w:t>
            </w:r>
            <w:r w:rsidRPr="0058321F">
              <w:rPr>
                <w:spacing w:val="1"/>
              </w:rPr>
              <w:t>к</w:t>
            </w:r>
            <w:r w:rsidRPr="0058321F">
              <w:rPr>
                <w:spacing w:val="-1"/>
              </w:rPr>
              <w:t>с</w:t>
            </w:r>
            <w:r w:rsidRPr="0058321F">
              <w:rPr>
                <w:spacing w:val="1"/>
              </w:rPr>
              <w:t>п</w:t>
            </w:r>
            <w:r w:rsidRPr="0058321F">
              <w:rPr>
                <w:spacing w:val="2"/>
              </w:rPr>
              <w:t>л</w:t>
            </w:r>
            <w:r w:rsidRPr="0058321F">
              <w:rPr>
                <w:spacing w:val="-5"/>
              </w:rPr>
              <w:t>у</w:t>
            </w:r>
            <w:r w:rsidRPr="0058321F">
              <w:rPr>
                <w:spacing w:val="-1"/>
              </w:rPr>
              <w:t>а</w:t>
            </w:r>
            <w:r w:rsidRPr="0058321F">
              <w:rPr>
                <w:spacing w:val="3"/>
              </w:rPr>
              <w:t>т</w:t>
            </w:r>
            <w:r w:rsidRPr="0058321F">
              <w:rPr>
                <w:spacing w:val="-1"/>
              </w:rPr>
              <w:t>а</w:t>
            </w:r>
            <w:r w:rsidRPr="0058321F">
              <w:rPr>
                <w:spacing w:val="1"/>
              </w:rPr>
              <w:t>ци</w:t>
            </w:r>
            <w:r w:rsidRPr="0058321F">
              <w:t>ю</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t>ого</w:t>
            </w:r>
            <w:r w:rsidRPr="0058321F">
              <w:rPr>
                <w:spacing w:val="1"/>
              </w:rPr>
              <w:t xml:space="preserve"> </w:t>
            </w:r>
            <w:r w:rsidRPr="0058321F">
              <w:t>для</w:t>
            </w:r>
            <w:r w:rsidRPr="0058321F">
              <w:rPr>
                <w:spacing w:val="2"/>
              </w:rPr>
              <w:t xml:space="preserve"> </w:t>
            </w:r>
            <w:r w:rsidRPr="0058321F">
              <w:t>от</w:t>
            </w:r>
            <w:r w:rsidRPr="0058321F">
              <w:rPr>
                <w:spacing w:val="4"/>
              </w:rPr>
              <w:t>п</w:t>
            </w:r>
            <w:r w:rsidRPr="0058321F">
              <w:rPr>
                <w:spacing w:val="-5"/>
              </w:rPr>
              <w:t>у</w:t>
            </w:r>
            <w:r w:rsidRPr="0058321F">
              <w:rPr>
                <w:spacing w:val="-1"/>
              </w:rPr>
              <w:t>с</w:t>
            </w:r>
            <w:r w:rsidRPr="0058321F">
              <w:rPr>
                <w:spacing w:val="1"/>
              </w:rPr>
              <w:t>к</w:t>
            </w:r>
            <w:r w:rsidRPr="0058321F">
              <w:t>а те</w:t>
            </w:r>
            <w:r w:rsidRPr="0058321F">
              <w:rPr>
                <w:spacing w:val="1"/>
              </w:rPr>
              <w:t>п</w:t>
            </w:r>
            <w:r w:rsidRPr="0058321F">
              <w:t>ловой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п</w:t>
            </w:r>
            <w:r w:rsidRPr="0058321F">
              <w:t>от</w:t>
            </w:r>
            <w:r w:rsidRPr="0058321F">
              <w:rPr>
                <w:spacing w:val="-2"/>
              </w:rPr>
              <w:t>р</w:t>
            </w:r>
            <w:r w:rsidRPr="0058321F">
              <w:rPr>
                <w:spacing w:val="-1"/>
              </w:rPr>
              <w:t>е</w:t>
            </w:r>
            <w:r w:rsidRPr="0058321F">
              <w:t>б</w:t>
            </w:r>
            <w:r w:rsidRPr="0058321F">
              <w:rPr>
                <w:spacing w:val="1"/>
              </w:rPr>
              <w:t>и</w:t>
            </w:r>
            <w:r w:rsidRPr="0058321F">
              <w:t>телям</w:t>
            </w:r>
            <w:r w:rsidRPr="0058321F">
              <w:rPr>
                <w:spacing w:val="1"/>
              </w:rPr>
              <w:t xml:space="preserve"> н</w:t>
            </w:r>
            <w:r w:rsidRPr="0058321F">
              <w:t>а</w:t>
            </w:r>
            <w:r w:rsidRPr="0058321F">
              <w:rPr>
                <w:spacing w:val="1"/>
              </w:rPr>
              <w:t xml:space="preserve"> </w:t>
            </w:r>
            <w:r w:rsidRPr="0058321F">
              <w:rPr>
                <w:spacing w:val="-1"/>
              </w:rPr>
              <w:t>с</w:t>
            </w:r>
            <w:r w:rsidRPr="0058321F">
              <w:t>об</w:t>
            </w:r>
            <w:r w:rsidRPr="0058321F">
              <w:rPr>
                <w:spacing w:val="-1"/>
              </w:rPr>
              <w:t>с</w:t>
            </w:r>
            <w:r w:rsidRPr="0058321F">
              <w:t>т</w:t>
            </w:r>
            <w:r w:rsidRPr="0058321F">
              <w:rPr>
                <w:spacing w:val="2"/>
              </w:rPr>
              <w:t>в</w:t>
            </w:r>
            <w:r w:rsidRPr="0058321F">
              <w:rPr>
                <w:spacing w:val="-1"/>
              </w:rPr>
              <w:t>е</w:t>
            </w:r>
            <w:r w:rsidRPr="0058321F">
              <w:rPr>
                <w:spacing w:val="1"/>
              </w:rPr>
              <w:t>нн</w:t>
            </w:r>
            <w:r w:rsidRPr="0058321F">
              <w:t>ые и</w:t>
            </w:r>
            <w:r w:rsidRPr="0058321F">
              <w:rPr>
                <w:spacing w:val="3"/>
              </w:rPr>
              <w:t xml:space="preserve"> </w:t>
            </w:r>
            <w:r w:rsidRPr="0058321F">
              <w:rPr>
                <w:spacing w:val="2"/>
              </w:rPr>
              <w:t>х</w:t>
            </w:r>
            <w:r w:rsidRPr="0058321F">
              <w:t>о</w:t>
            </w:r>
            <w:r w:rsidRPr="0058321F">
              <w:rPr>
                <w:spacing w:val="1"/>
              </w:rPr>
              <w:t>з</w:t>
            </w:r>
            <w:r w:rsidRPr="0058321F">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 xml:space="preserve">ые </w:t>
            </w:r>
            <w:r w:rsidRPr="0058321F">
              <w:rPr>
                <w:spacing w:val="3"/>
              </w:rPr>
              <w:t>н</w:t>
            </w:r>
            <w:r w:rsidRPr="0058321F">
              <w:rPr>
                <w:spacing w:val="-5"/>
              </w:rPr>
              <w:t>у</w:t>
            </w:r>
            <w:r w:rsidRPr="0058321F">
              <w:t>жды</w:t>
            </w:r>
          </w:p>
        </w:tc>
      </w:tr>
      <w:tr w:rsidR="00653F42" w:rsidRPr="0058321F" w14:paraId="59B4DBE0" w14:textId="77777777" w:rsidTr="00653F42">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14:paraId="4C942831"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6AD6C1BB" w14:textId="77777777" w:rsidR="00653F42" w:rsidRPr="0058321F" w:rsidRDefault="00653F42" w:rsidP="00C22502">
            <w:pPr>
              <w:widowControl w:val="0"/>
              <w:autoSpaceDE w:val="0"/>
              <w:autoSpaceDN w:val="0"/>
              <w:adjustRightInd w:val="0"/>
              <w:spacing w:line="200" w:lineRule="exact"/>
              <w:ind w:right="13"/>
              <w:rPr>
                <w:sz w:val="20"/>
                <w:szCs w:val="20"/>
              </w:rPr>
            </w:pPr>
          </w:p>
          <w:p w14:paraId="4BD30C48" w14:textId="77777777" w:rsidR="00653F42" w:rsidRPr="0058321F" w:rsidRDefault="00653F42" w:rsidP="00C22502">
            <w:pPr>
              <w:widowControl w:val="0"/>
              <w:autoSpaceDE w:val="0"/>
              <w:autoSpaceDN w:val="0"/>
              <w:adjustRightInd w:val="0"/>
              <w:spacing w:line="200" w:lineRule="exact"/>
              <w:ind w:right="13"/>
              <w:rPr>
                <w:sz w:val="20"/>
                <w:szCs w:val="20"/>
              </w:rPr>
            </w:pPr>
          </w:p>
          <w:p w14:paraId="7A8B0EFA"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ас</w:t>
            </w:r>
            <w:r w:rsidRPr="0058321F">
              <w:rPr>
                <w:spacing w:val="1"/>
              </w:rPr>
              <w:t>п</w:t>
            </w:r>
            <w:r w:rsidRPr="0058321F">
              <w:t>ол</w:t>
            </w:r>
            <w:r w:rsidRPr="0058321F">
              <w:rPr>
                <w:spacing w:val="-1"/>
              </w:rPr>
              <w:t>а</w:t>
            </w:r>
            <w:r w:rsidRPr="0058321F">
              <w:t>г</w:t>
            </w:r>
            <w:r w:rsidRPr="0058321F">
              <w:rPr>
                <w:spacing w:val="-1"/>
              </w:rPr>
              <w:t>ае</w:t>
            </w:r>
            <w:r w:rsidRPr="0058321F">
              <w:rPr>
                <w:spacing w:val="1"/>
              </w:rPr>
              <w:t>м</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3CA917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2"/>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6"/>
              </w:rPr>
              <w:t xml:space="preserve"> </w:t>
            </w:r>
            <w:r w:rsidRPr="0058321F">
              <w:rPr>
                <w:spacing w:val="-5"/>
              </w:rPr>
              <w:t>у</w:t>
            </w:r>
            <w:r w:rsidRPr="0058321F">
              <w:rPr>
                <w:spacing w:val="-1"/>
              </w:rPr>
              <w:t>с</w:t>
            </w:r>
            <w:r w:rsidRPr="0058321F">
              <w:rPr>
                <w:spacing w:val="3"/>
              </w:rPr>
              <w:t>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t xml:space="preserve">ой </w:t>
            </w:r>
            <w:r w:rsidRPr="0058321F">
              <w:rPr>
                <w:spacing w:val="22"/>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t xml:space="preserve">и </w:t>
            </w:r>
            <w:r w:rsidRPr="0058321F">
              <w:rPr>
                <w:spacing w:val="20"/>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0"/>
              </w:rPr>
              <w:t xml:space="preserve"> </w:t>
            </w:r>
            <w:r w:rsidRPr="0058321F">
              <w:t>те</w:t>
            </w:r>
            <w:r w:rsidRPr="0058321F">
              <w:rPr>
                <w:spacing w:val="1"/>
              </w:rPr>
              <w:t>п</w:t>
            </w:r>
            <w:r w:rsidRPr="0058321F">
              <w:t>ловой</w:t>
            </w:r>
          </w:p>
          <w:p w14:paraId="4D3A895F" w14:textId="77777777" w:rsidR="00653F42" w:rsidRPr="0058321F" w:rsidRDefault="00653F42" w:rsidP="00C22502">
            <w:pPr>
              <w:widowControl w:val="0"/>
              <w:autoSpaceDE w:val="0"/>
              <w:autoSpaceDN w:val="0"/>
              <w:adjustRightInd w:val="0"/>
              <w:ind w:left="102" w:right="13"/>
              <w:jc w:val="both"/>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з</w:t>
            </w:r>
            <w:r w:rsidRPr="0058321F">
              <w:t>а</w:t>
            </w:r>
            <w:r w:rsidRPr="0058321F">
              <w:rPr>
                <w:spacing w:val="1"/>
              </w:rPr>
              <w:t xml:space="preserve"> </w:t>
            </w:r>
            <w:r w:rsidRPr="0058321F">
              <w:t>в</w:t>
            </w:r>
            <w:r w:rsidRPr="0058321F">
              <w:rPr>
                <w:spacing w:val="-1"/>
              </w:rPr>
              <w:t>ыче</w:t>
            </w:r>
            <w:r w:rsidRPr="0058321F">
              <w:t>том</w:t>
            </w:r>
            <w:r w:rsidRPr="0058321F">
              <w:rPr>
                <w:spacing w:val="2"/>
              </w:rPr>
              <w:t xml:space="preserve"> </w:t>
            </w:r>
            <w:r w:rsidRPr="0058321F">
              <w:t>об</w:t>
            </w:r>
            <w:r w:rsidRPr="0058321F">
              <w:rPr>
                <w:spacing w:val="1"/>
              </w:rPr>
              <w:t>ъ</w:t>
            </w:r>
            <w:r w:rsidRPr="0058321F">
              <w:rPr>
                <w:spacing w:val="-1"/>
              </w:rPr>
              <w:t>ем</w:t>
            </w:r>
            <w:r w:rsidRPr="0058321F">
              <w:t>ов</w:t>
            </w:r>
            <w:r w:rsidRPr="0058321F">
              <w:rPr>
                <w:spacing w:val="1"/>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2"/>
              </w:rPr>
              <w:t>и</w:t>
            </w:r>
            <w:r w:rsidRPr="0058321F">
              <w:t xml:space="preserve">, </w:t>
            </w:r>
            <w:r w:rsidRPr="0058321F">
              <w:rPr>
                <w:spacing w:val="1"/>
              </w:rPr>
              <w:t>н</w:t>
            </w:r>
            <w:r w:rsidRPr="0058321F">
              <w:t>е</w:t>
            </w:r>
            <w:r w:rsidRPr="0058321F">
              <w:rPr>
                <w:spacing w:val="1"/>
              </w:rPr>
              <w:t xml:space="preserve"> </w:t>
            </w:r>
            <w:r w:rsidRPr="0058321F">
              <w:t>р</w:t>
            </w:r>
            <w:r w:rsidRPr="0058321F">
              <w:rPr>
                <w:spacing w:val="-1"/>
              </w:rPr>
              <w:t>еа</w:t>
            </w:r>
            <w:r w:rsidRPr="0058321F">
              <w:t>л</w:t>
            </w:r>
            <w:r w:rsidRPr="0058321F">
              <w:rPr>
                <w:spacing w:val="1"/>
              </w:rPr>
              <w:t>и</w:t>
            </w:r>
            <w:r w:rsidRPr="0058321F">
              <w:rPr>
                <w:spacing w:val="3"/>
              </w:rPr>
              <w:t>з</w:t>
            </w:r>
            <w:r w:rsidRPr="0058321F">
              <w:rPr>
                <w:spacing w:val="-7"/>
              </w:rPr>
              <w:t>у</w:t>
            </w:r>
            <w:r w:rsidRPr="0058321F">
              <w:rPr>
                <w:spacing w:val="-1"/>
              </w:rPr>
              <w:t>ем</w:t>
            </w:r>
            <w:r w:rsidRPr="0058321F">
              <w:t>ой</w:t>
            </w:r>
            <w:r w:rsidRPr="0058321F">
              <w:rPr>
                <w:spacing w:val="3"/>
              </w:rPr>
              <w:t xml:space="preserve"> </w:t>
            </w:r>
            <w:r w:rsidRPr="0058321F">
              <w:rPr>
                <w:spacing w:val="1"/>
              </w:rPr>
              <w:t>п</w:t>
            </w:r>
            <w:r w:rsidRPr="0058321F">
              <w:t>о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ки</w:t>
            </w:r>
            <w:r w:rsidRPr="0058321F">
              <w:t>м</w:t>
            </w:r>
            <w:r w:rsidRPr="0058321F">
              <w:rPr>
                <w:spacing w:val="2"/>
              </w:rPr>
              <w:t xml:space="preserve"> </w:t>
            </w:r>
            <w:r w:rsidRPr="0058321F">
              <w:rPr>
                <w:spacing w:val="1"/>
              </w:rPr>
              <w:t>п</w:t>
            </w:r>
            <w:r w:rsidRPr="0058321F">
              <w:rPr>
                <w:spacing w:val="-2"/>
              </w:rPr>
              <w:t>р</w:t>
            </w:r>
            <w:r w:rsidRPr="0058321F">
              <w:rPr>
                <w:spacing w:val="1"/>
              </w:rPr>
              <w:t>и</w:t>
            </w:r>
            <w:r w:rsidRPr="0058321F">
              <w:rPr>
                <w:spacing w:val="-1"/>
              </w:rPr>
              <w:t>ч</w:t>
            </w:r>
            <w:r w:rsidRPr="0058321F">
              <w:rPr>
                <w:spacing w:val="1"/>
              </w:rPr>
              <w:t>ин</w:t>
            </w:r>
            <w:r w:rsidRPr="0058321F">
              <w:rPr>
                <w:spacing w:val="-1"/>
              </w:rPr>
              <w:t>а</w:t>
            </w:r>
            <w:r w:rsidRPr="0058321F">
              <w:t>м в</w:t>
            </w:r>
            <w:r w:rsidRPr="0058321F">
              <w:rPr>
                <w:spacing w:val="2"/>
              </w:rPr>
              <w:t xml:space="preserve"> </w:t>
            </w:r>
            <w:r w:rsidRPr="0058321F">
              <w:t>том</w:t>
            </w:r>
            <w:r w:rsidRPr="0058321F">
              <w:rPr>
                <w:spacing w:val="3"/>
              </w:rPr>
              <w:t xml:space="preserve"> </w:t>
            </w:r>
            <w:r w:rsidRPr="0058321F">
              <w:rPr>
                <w:spacing w:val="-1"/>
              </w:rPr>
              <w:t>ч</w:t>
            </w:r>
            <w:r w:rsidRPr="0058321F">
              <w:rPr>
                <w:spacing w:val="1"/>
              </w:rPr>
              <w:t>и</w:t>
            </w:r>
            <w:r w:rsidRPr="0058321F">
              <w:rPr>
                <w:spacing w:val="-1"/>
              </w:rPr>
              <w:t>с</w:t>
            </w:r>
            <w:r w:rsidRPr="0058321F">
              <w:t>ле</w:t>
            </w:r>
            <w:r w:rsidRPr="0058321F">
              <w:rPr>
                <w:spacing w:val="2"/>
              </w:rPr>
              <w:t xml:space="preserve"> </w:t>
            </w:r>
            <w:r w:rsidRPr="0058321F">
              <w:rPr>
                <w:spacing w:val="1"/>
              </w:rPr>
              <w:t>п</w:t>
            </w:r>
            <w:r w:rsidRPr="0058321F">
              <w:t>о</w:t>
            </w:r>
            <w:r w:rsidRPr="0058321F">
              <w:rPr>
                <w:spacing w:val="3"/>
              </w:rPr>
              <w:t xml:space="preserve"> </w:t>
            </w:r>
            <w:r w:rsidRPr="0058321F">
              <w:rPr>
                <w:spacing w:val="1"/>
              </w:rPr>
              <w:t>п</w:t>
            </w:r>
            <w:r w:rsidRPr="0058321F">
              <w:rPr>
                <w:spacing w:val="-2"/>
              </w:rPr>
              <w:t>р</w:t>
            </w:r>
            <w:r w:rsidRPr="0058321F">
              <w:rPr>
                <w:spacing w:val="1"/>
              </w:rPr>
              <w:t>и</w:t>
            </w:r>
            <w:r w:rsidRPr="0058321F">
              <w:rPr>
                <w:spacing w:val="-1"/>
              </w:rPr>
              <w:t>чин</w:t>
            </w:r>
            <w:r w:rsidRPr="0058321F">
              <w:t>е</w:t>
            </w:r>
            <w:r w:rsidRPr="0058321F">
              <w:rPr>
                <w:spacing w:val="2"/>
              </w:rPr>
              <w:t xml:space="preserve"> </w:t>
            </w:r>
            <w:r w:rsidRPr="0058321F">
              <w:rPr>
                <w:spacing w:val="-1"/>
              </w:rPr>
              <w:t>с</w:t>
            </w:r>
            <w:r w:rsidRPr="0058321F">
              <w:rPr>
                <w:spacing w:val="1"/>
              </w:rPr>
              <w:t>ни</w:t>
            </w:r>
            <w:r w:rsidRPr="0058321F">
              <w:t>ж</w:t>
            </w:r>
            <w:r w:rsidRPr="0058321F">
              <w:rPr>
                <w:spacing w:val="-1"/>
              </w:rPr>
              <w:t>е</w:t>
            </w:r>
            <w:r w:rsidRPr="0058321F">
              <w:rPr>
                <w:spacing w:val="1"/>
              </w:rPr>
              <w:t>ни</w:t>
            </w:r>
            <w:r w:rsidRPr="0058321F">
              <w:t>я</w:t>
            </w:r>
            <w:r w:rsidRPr="0058321F">
              <w:rPr>
                <w:spacing w:val="3"/>
              </w:rPr>
              <w:t xml:space="preserve"> </w:t>
            </w:r>
            <w:r w:rsidRPr="0058321F">
              <w:t>т</w:t>
            </w:r>
            <w:r w:rsidRPr="0058321F">
              <w:rPr>
                <w:spacing w:val="-3"/>
              </w:rPr>
              <w:t>е</w:t>
            </w:r>
            <w:r w:rsidRPr="0058321F">
              <w:rPr>
                <w:spacing w:val="1"/>
              </w:rPr>
              <w:t>п</w:t>
            </w:r>
            <w:r w:rsidRPr="0058321F">
              <w:t xml:space="preserve">ловой </w:t>
            </w:r>
            <w:r w:rsidRPr="0058321F">
              <w:rPr>
                <w:spacing w:val="-1"/>
              </w:rPr>
              <w:t>м</w:t>
            </w:r>
            <w:r w:rsidRPr="0058321F">
              <w:t>ощ</w:t>
            </w:r>
            <w:r w:rsidRPr="0058321F">
              <w:rPr>
                <w:spacing w:val="1"/>
              </w:rPr>
              <w:t>н</w:t>
            </w:r>
            <w:r w:rsidRPr="0058321F">
              <w:t>о</w:t>
            </w:r>
            <w:r w:rsidRPr="0058321F">
              <w:rPr>
                <w:spacing w:val="-1"/>
              </w:rPr>
              <w:t>с</w:t>
            </w:r>
            <w:r w:rsidRPr="0058321F">
              <w:t>ти</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 xml:space="preserve">в </w:t>
            </w:r>
            <w:r w:rsidRPr="0058321F">
              <w:rPr>
                <w:spacing w:val="2"/>
              </w:rPr>
              <w:t>р</w:t>
            </w:r>
            <w:r w:rsidRPr="0058321F">
              <w:rPr>
                <w:spacing w:val="-1"/>
              </w:rPr>
              <w:t>е</w:t>
            </w:r>
            <w:r w:rsidRPr="0058321F">
              <w:rPr>
                <w:spacing w:val="3"/>
              </w:rPr>
              <w:t>з</w:t>
            </w:r>
            <w:r w:rsidRPr="0058321F">
              <w:rPr>
                <w:spacing w:val="-5"/>
              </w:rPr>
              <w:t>у</w:t>
            </w:r>
            <w:r w:rsidRPr="0058321F">
              <w:t>л</w:t>
            </w:r>
            <w:r w:rsidRPr="0058321F">
              <w:rPr>
                <w:spacing w:val="1"/>
              </w:rPr>
              <w:t>ь</w:t>
            </w:r>
            <w:r w:rsidRPr="0058321F">
              <w:t>тате э</w:t>
            </w:r>
            <w:r w:rsidRPr="0058321F">
              <w:rPr>
                <w:spacing w:val="1"/>
              </w:rPr>
              <w:t>к</w:t>
            </w:r>
            <w:r w:rsidRPr="0058321F">
              <w:rPr>
                <w:spacing w:val="-1"/>
              </w:rPr>
              <w:t>с</w:t>
            </w:r>
            <w:r w:rsidRPr="0058321F">
              <w:rPr>
                <w:spacing w:val="1"/>
              </w:rPr>
              <w:t>п</w:t>
            </w:r>
            <w:r w:rsidRPr="0058321F">
              <w:rPr>
                <w:spacing w:val="5"/>
              </w:rPr>
              <w:t>л</w:t>
            </w:r>
            <w:r w:rsidRPr="0058321F">
              <w:rPr>
                <w:spacing w:val="-5"/>
              </w:rPr>
              <w:t>у</w:t>
            </w:r>
            <w:r w:rsidRPr="0058321F">
              <w:rPr>
                <w:spacing w:val="1"/>
              </w:rPr>
              <w:t>а</w:t>
            </w:r>
            <w:r w:rsidRPr="0058321F">
              <w:t>та</w:t>
            </w:r>
            <w:r w:rsidRPr="0058321F">
              <w:rPr>
                <w:spacing w:val="1"/>
              </w:rPr>
              <w:t>ци</w:t>
            </w:r>
            <w:r w:rsidRPr="0058321F">
              <w:t>и</w:t>
            </w:r>
            <w:r w:rsidRPr="0058321F">
              <w:rPr>
                <w:spacing w:val="2"/>
              </w:rPr>
              <w:t xml:space="preserve"> </w:t>
            </w:r>
            <w:r w:rsidRPr="0058321F">
              <w:rPr>
                <w:spacing w:val="1"/>
              </w:rPr>
              <w:t>н</w:t>
            </w:r>
            <w:r w:rsidRPr="0058321F">
              <w:t xml:space="preserve">а </w:t>
            </w:r>
            <w:r w:rsidRPr="0058321F">
              <w:rPr>
                <w:spacing w:val="1"/>
              </w:rPr>
              <w:t>п</w:t>
            </w:r>
            <w:r w:rsidRPr="0058321F">
              <w:t>родле</w:t>
            </w:r>
            <w:r w:rsidRPr="0058321F">
              <w:rPr>
                <w:spacing w:val="-2"/>
              </w:rPr>
              <w:t>н</w:t>
            </w:r>
            <w:r w:rsidRPr="0058321F">
              <w:rPr>
                <w:spacing w:val="1"/>
              </w:rPr>
              <w:t>н</w:t>
            </w:r>
            <w:r w:rsidRPr="0058321F">
              <w:t>ом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w:t>
            </w:r>
            <w:r w:rsidRPr="0058321F">
              <w:t>ом</w:t>
            </w:r>
            <w:r w:rsidRPr="0058321F">
              <w:rPr>
                <w:spacing w:val="3"/>
              </w:rPr>
              <w:t xml:space="preserve"> </w:t>
            </w:r>
            <w:r w:rsidRPr="0058321F">
              <w:t>р</w:t>
            </w:r>
            <w:r w:rsidRPr="0058321F">
              <w:rPr>
                <w:spacing w:val="-1"/>
              </w:rPr>
              <w:t>е</w:t>
            </w:r>
            <w:r w:rsidRPr="0058321F">
              <w:rPr>
                <w:spacing w:val="1"/>
              </w:rPr>
              <w:t>с</w:t>
            </w:r>
            <w:r w:rsidRPr="0058321F">
              <w:rPr>
                <w:spacing w:val="-5"/>
              </w:rPr>
              <w:t>у</w:t>
            </w:r>
            <w:r w:rsidRPr="0058321F">
              <w:rPr>
                <w:spacing w:val="2"/>
              </w:rPr>
              <w:t>р</w:t>
            </w:r>
            <w:r w:rsidRPr="0058321F">
              <w:rPr>
                <w:spacing w:val="-1"/>
              </w:rPr>
              <w:t>с</w:t>
            </w:r>
            <w:r w:rsidRPr="0058321F">
              <w:t>е</w:t>
            </w:r>
            <w:r w:rsidRPr="0058321F">
              <w:rPr>
                <w:spacing w:val="3"/>
              </w:rPr>
              <w:t xml:space="preserve"> </w:t>
            </w:r>
            <w:r w:rsidRPr="0058321F">
              <w:rPr>
                <w:spacing w:val="1"/>
              </w:rPr>
              <w:t>(</w:t>
            </w:r>
            <w:r w:rsidRPr="0058321F">
              <w:rPr>
                <w:spacing w:val="-1"/>
              </w:rPr>
              <w:t>с</w:t>
            </w:r>
            <w:r w:rsidRPr="0058321F">
              <w:rPr>
                <w:spacing w:val="1"/>
              </w:rPr>
              <w:t>ни</w:t>
            </w:r>
            <w:r w:rsidRPr="0058321F">
              <w:t>ж</w:t>
            </w:r>
            <w:r w:rsidRPr="0058321F">
              <w:rPr>
                <w:spacing w:val="-1"/>
              </w:rPr>
              <w:t>е</w:t>
            </w:r>
            <w:r w:rsidRPr="0058321F">
              <w:rPr>
                <w:spacing w:val="1"/>
              </w:rPr>
              <w:t>н</w:t>
            </w:r>
            <w:r w:rsidRPr="0058321F">
              <w:rPr>
                <w:spacing w:val="4"/>
              </w:rPr>
              <w:t>и</w:t>
            </w:r>
            <w:r w:rsidRPr="0058321F">
              <w:t xml:space="preserve">е </w:t>
            </w:r>
            <w:r w:rsidRPr="0058321F">
              <w:rPr>
                <w:spacing w:val="1"/>
              </w:rPr>
              <w:t>п</w:t>
            </w:r>
            <w:r w:rsidRPr="0058321F">
              <w:rPr>
                <w:spacing w:val="-1"/>
              </w:rPr>
              <w:t>а</w:t>
            </w:r>
            <w:r w:rsidRPr="0058321F">
              <w:t>р</w:t>
            </w:r>
            <w:r w:rsidRPr="0058321F">
              <w:rPr>
                <w:spacing w:val="-1"/>
              </w:rPr>
              <w:t>аме</w:t>
            </w:r>
            <w:r w:rsidRPr="0058321F">
              <w:t>тров</w:t>
            </w:r>
            <w:r w:rsidRPr="0058321F">
              <w:rPr>
                <w:spacing w:val="4"/>
              </w:rPr>
              <w:t xml:space="preserve"> </w:t>
            </w:r>
            <w:r w:rsidRPr="0058321F">
              <w:rPr>
                <w:spacing w:val="1"/>
              </w:rPr>
              <w:t>п</w:t>
            </w:r>
            <w:r w:rsidRPr="0058321F">
              <w:rPr>
                <w:spacing w:val="-1"/>
              </w:rPr>
              <w:t>а</w:t>
            </w:r>
            <w:r w:rsidRPr="0058321F">
              <w:t>ра</w:t>
            </w:r>
            <w:r w:rsidRPr="0058321F">
              <w:rPr>
                <w:spacing w:val="3"/>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4"/>
              </w:rPr>
              <w:t xml:space="preserve"> </w:t>
            </w:r>
            <w:r w:rsidRPr="0058321F">
              <w:rPr>
                <w:spacing w:val="3"/>
              </w:rPr>
              <w:t>т</w:t>
            </w:r>
            <w:r w:rsidRPr="0058321F">
              <w:rPr>
                <w:spacing w:val="-7"/>
              </w:rPr>
              <w:t>у</w:t>
            </w:r>
            <w:r w:rsidRPr="0058321F">
              <w:t>рб</w:t>
            </w:r>
            <w:r w:rsidRPr="0058321F">
              <w:rPr>
                <w:spacing w:val="1"/>
              </w:rPr>
              <w:t>ин</w:t>
            </w:r>
            <w:r w:rsidRPr="0058321F">
              <w:t>о</w:t>
            </w:r>
            <w:r w:rsidRPr="0058321F">
              <w:rPr>
                <w:spacing w:val="1"/>
              </w:rPr>
              <w:t>й</w:t>
            </w:r>
            <w:r w:rsidRPr="0058321F">
              <w:t>, от</w:t>
            </w:r>
            <w:r w:rsidRPr="0058321F">
              <w:rPr>
                <w:spacing w:val="2"/>
              </w:rPr>
              <w:t>с</w:t>
            </w:r>
            <w:r w:rsidRPr="0058321F">
              <w:rPr>
                <w:spacing w:val="-5"/>
              </w:rPr>
              <w:t>у</w:t>
            </w:r>
            <w:r w:rsidRPr="0058321F">
              <w:t>тств</w:t>
            </w:r>
            <w:r w:rsidRPr="0058321F">
              <w:rPr>
                <w:spacing w:val="1"/>
              </w:rPr>
              <w:t>и</w:t>
            </w:r>
            <w:r w:rsidRPr="0058321F">
              <w:t>е</w:t>
            </w:r>
            <w:r w:rsidRPr="0058321F">
              <w:rPr>
                <w:spacing w:val="2"/>
              </w:rPr>
              <w:t xml:space="preserve"> </w:t>
            </w:r>
            <w:r w:rsidRPr="0058321F">
              <w:t>р</w:t>
            </w:r>
            <w:r w:rsidRPr="0058321F">
              <w:rPr>
                <w:spacing w:val="-1"/>
              </w:rPr>
              <w:t>е</w:t>
            </w:r>
            <w:r w:rsidRPr="0058321F">
              <w:rPr>
                <w:spacing w:val="1"/>
              </w:rPr>
              <w:t>ци</w:t>
            </w:r>
            <w:r w:rsidRPr="0058321F">
              <w:t>р</w:t>
            </w:r>
            <w:r w:rsidRPr="0058321F">
              <w:rPr>
                <w:spacing w:val="3"/>
              </w:rPr>
              <w:t>к</w:t>
            </w:r>
            <w:r w:rsidRPr="0058321F">
              <w:rPr>
                <w:spacing w:val="-5"/>
              </w:rPr>
              <w:t>у</w:t>
            </w:r>
            <w:r w:rsidRPr="0058321F">
              <w:t>ля</w:t>
            </w:r>
            <w:r w:rsidRPr="0058321F">
              <w:rPr>
                <w:spacing w:val="1"/>
              </w:rPr>
              <w:t>ци</w:t>
            </w:r>
            <w:r w:rsidRPr="0058321F">
              <w:t>и</w:t>
            </w:r>
            <w:r w:rsidRPr="0058321F">
              <w:rPr>
                <w:spacing w:val="4"/>
              </w:rPr>
              <w:t xml:space="preserve"> </w:t>
            </w:r>
            <w:r w:rsidRPr="0058321F">
              <w:t xml:space="preserve">в </w:t>
            </w:r>
            <w:r w:rsidRPr="0058321F">
              <w:rPr>
                <w:spacing w:val="-1"/>
              </w:rPr>
              <w:t>п</w:t>
            </w:r>
            <w:r w:rsidRPr="0058321F">
              <w:rPr>
                <w:spacing w:val="1"/>
              </w:rPr>
              <w:t>ик</w:t>
            </w:r>
            <w:r w:rsidRPr="0058321F">
              <w:t>ов</w:t>
            </w:r>
            <w:r w:rsidRPr="0058321F">
              <w:rPr>
                <w:spacing w:val="-3"/>
              </w:rPr>
              <w:t>ы</w:t>
            </w:r>
            <w:r w:rsidRPr="0058321F">
              <w:t>х</w:t>
            </w:r>
            <w:r w:rsidRPr="0058321F">
              <w:rPr>
                <w:spacing w:val="5"/>
              </w:rPr>
              <w:t xml:space="preserve"> </w:t>
            </w:r>
            <w:r w:rsidRPr="0058321F">
              <w:t>водогр</w:t>
            </w:r>
            <w:r w:rsidRPr="0058321F">
              <w:rPr>
                <w:spacing w:val="-1"/>
              </w:rPr>
              <w:t>ей</w:t>
            </w:r>
            <w:r w:rsidRPr="0058321F">
              <w:rPr>
                <w:spacing w:val="1"/>
              </w:rPr>
              <w:t>н</w:t>
            </w:r>
            <w:r w:rsidRPr="0058321F">
              <w:t>ых</w:t>
            </w:r>
            <w:r w:rsidRPr="0058321F">
              <w:rPr>
                <w:spacing w:val="3"/>
              </w:rPr>
              <w:t xml:space="preserve"> </w:t>
            </w:r>
            <w:r w:rsidRPr="0058321F">
              <w:rPr>
                <w:spacing w:val="1"/>
              </w:rPr>
              <w:t>к</w:t>
            </w:r>
            <w:r w:rsidRPr="0058321F">
              <w:t>о</w:t>
            </w:r>
            <w:r w:rsidRPr="0058321F">
              <w:rPr>
                <w:spacing w:val="-2"/>
              </w:rPr>
              <w:t>т</w:t>
            </w:r>
            <w:r w:rsidRPr="0058321F">
              <w:t>ло</w:t>
            </w:r>
            <w:r w:rsidRPr="0058321F">
              <w:rPr>
                <w:spacing w:val="-1"/>
              </w:rPr>
              <w:t>а</w:t>
            </w:r>
            <w:r w:rsidRPr="0058321F">
              <w:t>гр</w:t>
            </w:r>
            <w:r w:rsidRPr="0058321F">
              <w:rPr>
                <w:spacing w:val="-1"/>
              </w:rPr>
              <w:t>е</w:t>
            </w:r>
            <w:r w:rsidRPr="0058321F">
              <w:t>г</w:t>
            </w:r>
            <w:r w:rsidRPr="0058321F">
              <w:rPr>
                <w:spacing w:val="-1"/>
              </w:rPr>
              <w:t>а</w:t>
            </w:r>
            <w:r w:rsidRPr="0058321F">
              <w:t>тах</w:t>
            </w:r>
            <w:r w:rsidRPr="0058321F">
              <w:rPr>
                <w:spacing w:val="5"/>
              </w:rPr>
              <w:t xml:space="preserve"> </w:t>
            </w:r>
            <w:r w:rsidRPr="0058321F">
              <w:t>и др.)</w:t>
            </w:r>
          </w:p>
        </w:tc>
      </w:tr>
      <w:tr w:rsidR="00653F42" w:rsidRPr="0058321F" w14:paraId="06718009"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7C5805C6" w14:textId="77777777" w:rsidR="00653F42" w:rsidRPr="0058321F" w:rsidRDefault="00653F42" w:rsidP="00C22502">
            <w:pPr>
              <w:widowControl w:val="0"/>
              <w:autoSpaceDE w:val="0"/>
              <w:autoSpaceDN w:val="0"/>
              <w:adjustRightInd w:val="0"/>
              <w:spacing w:line="269" w:lineRule="exact"/>
              <w:ind w:left="102" w:right="13"/>
            </w:pPr>
            <w:r w:rsidRPr="0058321F">
              <w:t>Мощ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w:t>
            </w:r>
          </w:p>
          <w:p w14:paraId="57E27CC2"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t>т</w:t>
            </w:r>
            <w:r w:rsidRPr="0058321F">
              <w:rPr>
                <w:spacing w:val="1"/>
              </w:rPr>
              <w:t>т</w:t>
            </w:r>
            <w:r w:rsidRPr="0058321F">
              <w:t>о</w:t>
            </w:r>
          </w:p>
        </w:tc>
        <w:tc>
          <w:tcPr>
            <w:tcW w:w="7058" w:type="dxa"/>
            <w:tcBorders>
              <w:top w:val="single" w:sz="4" w:space="0" w:color="000000"/>
              <w:left w:val="single" w:sz="4" w:space="0" w:color="000000"/>
              <w:bottom w:val="single" w:sz="4" w:space="0" w:color="000000"/>
              <w:right w:val="single" w:sz="4" w:space="0" w:color="000000"/>
            </w:tcBorders>
          </w:tcPr>
          <w:p w14:paraId="26D8F3D2" w14:textId="77777777" w:rsidR="00653F42" w:rsidRPr="0058321F" w:rsidRDefault="00653F42" w:rsidP="00C22502">
            <w:pPr>
              <w:widowControl w:val="0"/>
              <w:autoSpaceDE w:val="0"/>
              <w:autoSpaceDN w:val="0"/>
              <w:adjustRightInd w:val="0"/>
              <w:spacing w:line="269" w:lineRule="exact"/>
              <w:ind w:left="102" w:right="13"/>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4"/>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4"/>
              </w:rPr>
              <w:t xml:space="preserve"> </w:t>
            </w:r>
            <w:r w:rsidRPr="0058321F">
              <w:t>р</w:t>
            </w:r>
            <w:r w:rsidRPr="0058321F">
              <w:rPr>
                <w:spacing w:val="-1"/>
              </w:rPr>
              <w:t>а</w:t>
            </w:r>
            <w:r w:rsidRPr="0058321F">
              <w:rPr>
                <w:spacing w:val="1"/>
              </w:rPr>
              <w:t>сп</w:t>
            </w:r>
            <w:r w:rsidRPr="0058321F">
              <w:t>ол</w:t>
            </w:r>
            <w:r w:rsidRPr="0058321F">
              <w:rPr>
                <w:spacing w:val="-1"/>
              </w:rPr>
              <w:t>а</w:t>
            </w:r>
            <w:r w:rsidRPr="0058321F">
              <w:t>г</w:t>
            </w:r>
            <w:r w:rsidRPr="0058321F">
              <w:rPr>
                <w:spacing w:val="-1"/>
              </w:rPr>
              <w:t>аем</w:t>
            </w:r>
            <w:r w:rsidRPr="0058321F">
              <w:t xml:space="preserve">ой </w:t>
            </w:r>
            <w:r w:rsidRPr="0058321F">
              <w:rPr>
                <w:spacing w:val="25"/>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 xml:space="preserve">ти </w:t>
            </w:r>
            <w:r w:rsidRPr="0058321F">
              <w:rPr>
                <w:spacing w:val="25"/>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3"/>
              </w:rPr>
              <w:t xml:space="preserve"> </w:t>
            </w:r>
            <w:r w:rsidRPr="0058321F">
              <w:t>те</w:t>
            </w:r>
            <w:r w:rsidRPr="0058321F">
              <w:rPr>
                <w:spacing w:val="1"/>
              </w:rPr>
              <w:t>п</w:t>
            </w:r>
            <w:r w:rsidRPr="0058321F">
              <w:t>ловой</w:t>
            </w:r>
          </w:p>
          <w:p w14:paraId="6C0E94DB" w14:textId="77777777" w:rsidR="00653F42" w:rsidRPr="0058321F" w:rsidRDefault="00653F42" w:rsidP="00C22502">
            <w:pPr>
              <w:widowControl w:val="0"/>
              <w:tabs>
                <w:tab w:val="left" w:pos="1140"/>
                <w:tab w:val="left" w:pos="1560"/>
                <w:tab w:val="left" w:pos="2680"/>
                <w:tab w:val="left" w:pos="3840"/>
                <w:tab w:val="left" w:pos="4980"/>
                <w:tab w:val="left" w:pos="5460"/>
                <w:tab w:val="left" w:pos="7000"/>
              </w:tabs>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tab/>
            </w:r>
            <w:r w:rsidRPr="0058321F">
              <w:rPr>
                <w:spacing w:val="1"/>
              </w:rPr>
              <w:t>з</w:t>
            </w:r>
            <w:r w:rsidRPr="0058321F">
              <w:t>а</w:t>
            </w:r>
            <w:r w:rsidRPr="0058321F">
              <w:tab/>
              <w:t>в</w:t>
            </w:r>
            <w:r w:rsidRPr="0058321F">
              <w:rPr>
                <w:spacing w:val="-1"/>
              </w:rPr>
              <w:t>ыче</w:t>
            </w:r>
            <w:r w:rsidRPr="0058321F">
              <w:t>том</w:t>
            </w:r>
            <w:r w:rsidRPr="0058321F">
              <w:tab/>
              <w:t>те</w:t>
            </w:r>
            <w:r w:rsidRPr="0058321F">
              <w:rPr>
                <w:spacing w:val="1"/>
              </w:rPr>
              <w:t>п</w:t>
            </w:r>
            <w:r w:rsidRPr="0058321F">
              <w:t>ловой</w:t>
            </w:r>
            <w:r w:rsidRPr="0058321F">
              <w:tab/>
            </w:r>
            <w:r w:rsidRPr="0058321F">
              <w:rPr>
                <w:spacing w:val="1"/>
              </w:rPr>
              <w:t>н</w:t>
            </w:r>
            <w:r w:rsidRPr="0058321F">
              <w:rPr>
                <w:spacing w:val="-1"/>
              </w:rPr>
              <w:t>а</w:t>
            </w:r>
            <w:r w:rsidRPr="0058321F">
              <w:t>г</w:t>
            </w:r>
            <w:r w:rsidRPr="0058321F">
              <w:rPr>
                <w:spacing w:val="2"/>
              </w:rPr>
              <w:t>р</w:t>
            </w:r>
            <w:r w:rsidRPr="0058321F">
              <w:rPr>
                <w:spacing w:val="-7"/>
              </w:rPr>
              <w:t>у</w:t>
            </w:r>
            <w:r w:rsidRPr="0058321F">
              <w:rPr>
                <w:spacing w:val="1"/>
              </w:rPr>
              <w:t>зк</w:t>
            </w:r>
            <w:r w:rsidRPr="0058321F">
              <w:t>и</w:t>
            </w:r>
            <w:r w:rsidRPr="0058321F">
              <w:tab/>
            </w:r>
            <w:r w:rsidRPr="0058321F">
              <w:rPr>
                <w:spacing w:val="1"/>
              </w:rPr>
              <w:t>н</w:t>
            </w:r>
            <w:r w:rsidRPr="0058321F">
              <w:t>а</w:t>
            </w:r>
            <w:r w:rsidRPr="0058321F">
              <w:tab/>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ые</w:t>
            </w:r>
            <w:r w:rsidRPr="0058321F">
              <w:tab/>
              <w:t xml:space="preserve">и </w:t>
            </w:r>
            <w:r w:rsidRPr="0058321F">
              <w:rPr>
                <w:spacing w:val="2"/>
              </w:rPr>
              <w:t>х</w:t>
            </w:r>
            <w:r w:rsidRPr="0058321F">
              <w:t>о</w:t>
            </w:r>
            <w:r w:rsidRPr="0058321F">
              <w:rPr>
                <w:spacing w:val="1"/>
              </w:rPr>
              <w:t>з</w:t>
            </w:r>
            <w:r w:rsidRPr="0058321F">
              <w:rPr>
                <w:spacing w:val="-2"/>
              </w:rPr>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ые</w:t>
            </w:r>
            <w:r w:rsidRPr="0058321F">
              <w:rPr>
                <w:spacing w:val="-1"/>
              </w:rPr>
              <w:t xml:space="preserve"> </w:t>
            </w:r>
            <w:r w:rsidRPr="0058321F">
              <w:rPr>
                <w:spacing w:val="3"/>
              </w:rPr>
              <w:t>н</w:t>
            </w:r>
            <w:r w:rsidRPr="0058321F">
              <w:rPr>
                <w:spacing w:val="-7"/>
              </w:rPr>
              <w:t>у</w:t>
            </w:r>
            <w:r w:rsidRPr="0058321F">
              <w:t>жды</w:t>
            </w:r>
          </w:p>
        </w:tc>
      </w:tr>
      <w:tr w:rsidR="00653F42" w:rsidRPr="0058321F" w14:paraId="7B0E7FC2"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B499117" w14:textId="77777777" w:rsidR="00653F42" w:rsidRPr="0058321F" w:rsidRDefault="00653F42" w:rsidP="00C22502">
            <w:pPr>
              <w:widowControl w:val="0"/>
              <w:autoSpaceDE w:val="0"/>
              <w:autoSpaceDN w:val="0"/>
              <w:adjustRightInd w:val="0"/>
              <w:spacing w:line="200" w:lineRule="exact"/>
              <w:ind w:right="13"/>
              <w:rPr>
                <w:sz w:val="20"/>
                <w:szCs w:val="20"/>
              </w:rPr>
            </w:pPr>
          </w:p>
          <w:p w14:paraId="6050058E" w14:textId="77777777" w:rsidR="00653F42" w:rsidRPr="0058321F" w:rsidRDefault="00653F42" w:rsidP="00C22502">
            <w:pPr>
              <w:widowControl w:val="0"/>
              <w:autoSpaceDE w:val="0"/>
              <w:autoSpaceDN w:val="0"/>
              <w:adjustRightInd w:val="0"/>
              <w:spacing w:line="200" w:lineRule="exact"/>
              <w:ind w:right="13"/>
              <w:rPr>
                <w:sz w:val="20"/>
                <w:szCs w:val="20"/>
              </w:rPr>
            </w:pPr>
          </w:p>
          <w:p w14:paraId="78F20F7E" w14:textId="77777777" w:rsidR="00653F42" w:rsidRPr="0058321F" w:rsidRDefault="00653F42" w:rsidP="00C22502">
            <w:pPr>
              <w:widowControl w:val="0"/>
              <w:autoSpaceDE w:val="0"/>
              <w:autoSpaceDN w:val="0"/>
              <w:adjustRightInd w:val="0"/>
              <w:spacing w:line="200" w:lineRule="exact"/>
              <w:ind w:right="13"/>
              <w:rPr>
                <w:sz w:val="20"/>
                <w:szCs w:val="20"/>
              </w:rPr>
            </w:pPr>
          </w:p>
          <w:p w14:paraId="79495F17" w14:textId="77777777" w:rsidR="00653F42" w:rsidRPr="0058321F" w:rsidRDefault="00653F42" w:rsidP="00C22502">
            <w:pPr>
              <w:widowControl w:val="0"/>
              <w:autoSpaceDE w:val="0"/>
              <w:autoSpaceDN w:val="0"/>
              <w:adjustRightInd w:val="0"/>
              <w:spacing w:before="19" w:line="200" w:lineRule="exact"/>
              <w:ind w:right="13"/>
              <w:rPr>
                <w:sz w:val="20"/>
                <w:szCs w:val="20"/>
              </w:rPr>
            </w:pPr>
          </w:p>
          <w:p w14:paraId="0ED1DB30" w14:textId="77777777" w:rsidR="00653F42" w:rsidRPr="0058321F" w:rsidRDefault="00653F42" w:rsidP="00C22502">
            <w:pPr>
              <w:widowControl w:val="0"/>
              <w:autoSpaceDE w:val="0"/>
              <w:autoSpaceDN w:val="0"/>
              <w:adjustRightInd w:val="0"/>
              <w:ind w:left="102" w:right="13"/>
            </w:pPr>
            <w:r w:rsidRPr="0058321F">
              <w:t>То</w:t>
            </w:r>
            <w:r w:rsidRPr="0058321F">
              <w:rPr>
                <w:spacing w:val="1"/>
              </w:rPr>
              <w:t>п</w:t>
            </w:r>
            <w:r w:rsidRPr="0058321F">
              <w:t>л</w:t>
            </w:r>
            <w:r w:rsidRPr="0058321F">
              <w:rPr>
                <w:spacing w:val="1"/>
              </w:rPr>
              <w:t>и</w:t>
            </w:r>
            <w:r w:rsidRPr="0058321F">
              <w:t>вн</w:t>
            </w:r>
            <w:r w:rsidRPr="0058321F">
              <w:rPr>
                <w:spacing w:val="1"/>
              </w:rPr>
              <w:t>о</w:t>
            </w:r>
            <w:r w:rsidRPr="0058321F">
              <w:t>-</w:t>
            </w:r>
          </w:p>
          <w:p w14:paraId="23D26E39"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й</w:t>
            </w:r>
            <w:r w:rsidRPr="0058321F">
              <w:rPr>
                <w:spacing w:val="1"/>
              </w:rPr>
              <w:t xml:space="preserve"> </w:t>
            </w:r>
            <w:r w:rsidRPr="0058321F">
              <w:t>б</w:t>
            </w:r>
            <w:r w:rsidRPr="0058321F">
              <w:rPr>
                <w:spacing w:val="-1"/>
              </w:rPr>
              <w:t>а</w:t>
            </w:r>
            <w:r w:rsidRPr="0058321F">
              <w:t>л</w:t>
            </w:r>
            <w:r w:rsidRPr="0058321F">
              <w:rPr>
                <w:spacing w:val="-1"/>
              </w:rPr>
              <w:t>а</w:t>
            </w:r>
            <w:r w:rsidRPr="0058321F">
              <w:rPr>
                <w:spacing w:val="1"/>
              </w:rPr>
              <w:t>н</w:t>
            </w:r>
            <w:r w:rsidRPr="0058321F">
              <w:t>с</w:t>
            </w:r>
          </w:p>
        </w:tc>
        <w:tc>
          <w:tcPr>
            <w:tcW w:w="7058" w:type="dxa"/>
            <w:tcBorders>
              <w:top w:val="single" w:sz="4" w:space="0" w:color="000000"/>
              <w:left w:val="single" w:sz="4" w:space="0" w:color="000000"/>
              <w:bottom w:val="single" w:sz="4" w:space="0" w:color="000000"/>
              <w:right w:val="single" w:sz="4" w:space="0" w:color="000000"/>
            </w:tcBorders>
          </w:tcPr>
          <w:p w14:paraId="5ADB3382"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 xml:space="preserve">т,        </w:t>
            </w:r>
            <w:r w:rsidRPr="0058321F">
              <w:rPr>
                <w:spacing w:val="48"/>
              </w:rPr>
              <w:t xml:space="preserve"> </w:t>
            </w:r>
            <w:r w:rsidRPr="0058321F">
              <w:rPr>
                <w:spacing w:val="-1"/>
              </w:rPr>
              <w:t>с</w:t>
            </w:r>
            <w:r w:rsidRPr="0058321F">
              <w:t>од</w:t>
            </w:r>
            <w:r w:rsidRPr="0058321F">
              <w:rPr>
                <w:spacing w:val="-1"/>
              </w:rPr>
              <w:t>е</w:t>
            </w:r>
            <w:r w:rsidRPr="0058321F">
              <w:rPr>
                <w:spacing w:val="2"/>
              </w:rPr>
              <w:t>рж</w:t>
            </w:r>
            <w:r w:rsidRPr="0058321F">
              <w:rPr>
                <w:spacing w:val="-1"/>
              </w:rPr>
              <w:t>а</w:t>
            </w:r>
            <w:r w:rsidRPr="0058321F">
              <w:t>щ</w:t>
            </w:r>
            <w:r w:rsidRPr="0058321F">
              <w:rPr>
                <w:spacing w:val="1"/>
              </w:rPr>
              <w:t>и</w:t>
            </w:r>
            <w:r w:rsidRPr="0058321F">
              <w:t xml:space="preserve">й        </w:t>
            </w:r>
            <w:r w:rsidRPr="0058321F">
              <w:rPr>
                <w:spacing w:val="49"/>
              </w:rPr>
              <w:t xml:space="preserve"> </w:t>
            </w:r>
            <w:r w:rsidRPr="0058321F">
              <w:t>вз</w:t>
            </w:r>
            <w:r w:rsidRPr="0058321F">
              <w:rPr>
                <w:spacing w:val="-1"/>
              </w:rPr>
              <w:t>а</w:t>
            </w:r>
            <w:r w:rsidRPr="0058321F">
              <w:rPr>
                <w:spacing w:val="1"/>
              </w:rPr>
              <w:t>и</w:t>
            </w:r>
            <w:r w:rsidRPr="0058321F">
              <w:rPr>
                <w:spacing w:val="-1"/>
              </w:rPr>
              <w:t>м</w:t>
            </w:r>
            <w:r w:rsidRPr="0058321F">
              <w:t>о</w:t>
            </w:r>
            <w:r w:rsidRPr="0058321F">
              <w:rPr>
                <w:spacing w:val="-1"/>
              </w:rPr>
              <w:t>с</w:t>
            </w:r>
            <w:r w:rsidRPr="0058321F">
              <w:t>вяз</w:t>
            </w:r>
            <w:r w:rsidRPr="0058321F">
              <w:rPr>
                <w:spacing w:val="-1"/>
              </w:rPr>
              <w:t>а</w:t>
            </w:r>
            <w:r w:rsidRPr="0058321F">
              <w:rPr>
                <w:spacing w:val="1"/>
              </w:rPr>
              <w:t>нн</w:t>
            </w:r>
            <w:r w:rsidRPr="0058321F">
              <w:t xml:space="preserve">ые        </w:t>
            </w:r>
            <w:r w:rsidRPr="0058321F">
              <w:rPr>
                <w:spacing w:val="46"/>
              </w:rPr>
              <w:t xml:space="preserve"> </w:t>
            </w:r>
            <w:r w:rsidRPr="0058321F">
              <w:rPr>
                <w:spacing w:val="1"/>
              </w:rPr>
              <w:t>п</w:t>
            </w:r>
            <w:r w:rsidRPr="0058321F">
              <w:t>о</w:t>
            </w:r>
            <w:r w:rsidRPr="0058321F">
              <w:rPr>
                <w:spacing w:val="1"/>
              </w:rPr>
              <w:t>к</w:t>
            </w:r>
            <w:r w:rsidRPr="0058321F">
              <w:rPr>
                <w:spacing w:val="-1"/>
              </w:rPr>
              <w:t>а</w:t>
            </w:r>
            <w:r w:rsidRPr="0058321F">
              <w:rPr>
                <w:spacing w:val="1"/>
              </w:rPr>
              <w:t>з</w:t>
            </w:r>
            <w:r w:rsidRPr="0058321F">
              <w:rPr>
                <w:spacing w:val="-1"/>
              </w:rPr>
              <w:t>а</w:t>
            </w:r>
            <w:r w:rsidRPr="0058321F">
              <w:t>те</w:t>
            </w:r>
            <w:r w:rsidRPr="0058321F">
              <w:rPr>
                <w:spacing w:val="-2"/>
              </w:rPr>
              <w:t>л</w:t>
            </w:r>
            <w:r w:rsidRPr="0058321F">
              <w:t>и</w:t>
            </w:r>
          </w:p>
          <w:p w14:paraId="2653E1E9" w14:textId="77777777" w:rsidR="00653F42" w:rsidRPr="0058321F" w:rsidRDefault="00653F42" w:rsidP="00C22502">
            <w:pPr>
              <w:widowControl w:val="0"/>
              <w:autoSpaceDE w:val="0"/>
              <w:autoSpaceDN w:val="0"/>
              <w:adjustRightInd w:val="0"/>
              <w:ind w:left="102" w:right="13"/>
              <w:jc w:val="both"/>
            </w:pPr>
            <w:r w:rsidRPr="0058321F">
              <w:rPr>
                <w:spacing w:val="1"/>
              </w:rPr>
              <w:t>к</w:t>
            </w:r>
            <w:r w:rsidRPr="0058321F">
              <w:t>ол</w:t>
            </w:r>
            <w:r w:rsidRPr="0058321F">
              <w:rPr>
                <w:spacing w:val="1"/>
              </w:rPr>
              <w:t>и</w:t>
            </w:r>
            <w:r w:rsidRPr="0058321F">
              <w:rPr>
                <w:spacing w:val="-1"/>
              </w:rPr>
              <w:t>чес</w:t>
            </w:r>
            <w:r w:rsidRPr="0058321F">
              <w:t>тв</w:t>
            </w:r>
            <w:r w:rsidRPr="0058321F">
              <w:rPr>
                <w:spacing w:val="-1"/>
              </w:rPr>
              <w:t>е</w:t>
            </w:r>
            <w:r w:rsidRPr="0058321F">
              <w:rPr>
                <w:spacing w:val="1"/>
              </w:rPr>
              <w:t>нн</w:t>
            </w:r>
            <w:r w:rsidRPr="0058321F">
              <w:t xml:space="preserve">ого  </w:t>
            </w:r>
            <w:r w:rsidRPr="0058321F">
              <w:rPr>
                <w:spacing w:val="-1"/>
              </w:rPr>
              <w:t>с</w:t>
            </w:r>
            <w:r w:rsidRPr="0058321F">
              <w:t>оотв</w:t>
            </w:r>
            <w:r w:rsidRPr="0058321F">
              <w:rPr>
                <w:spacing w:val="-1"/>
              </w:rPr>
              <w:t>е</w:t>
            </w:r>
            <w:r w:rsidRPr="0058321F">
              <w:t>тств</w:t>
            </w:r>
            <w:r w:rsidRPr="0058321F">
              <w:rPr>
                <w:spacing w:val="1"/>
              </w:rPr>
              <w:t>и</w:t>
            </w:r>
            <w:r w:rsidRPr="0058321F">
              <w:t xml:space="preserve">я  </w:t>
            </w:r>
            <w:r w:rsidRPr="0058321F">
              <w:rPr>
                <w:spacing w:val="1"/>
              </w:rPr>
              <w:t>п</w:t>
            </w:r>
            <w:r w:rsidRPr="0058321F">
              <w:t>о</w:t>
            </w:r>
            <w:r w:rsidRPr="0058321F">
              <w:rPr>
                <w:spacing w:val="-1"/>
              </w:rPr>
              <w:t>с</w:t>
            </w:r>
            <w:r w:rsidRPr="0058321F">
              <w:t>та</w:t>
            </w:r>
            <w:r w:rsidRPr="0058321F">
              <w:rPr>
                <w:spacing w:val="-1"/>
              </w:rPr>
              <w:t>в</w:t>
            </w:r>
            <w:r w:rsidRPr="0058321F">
              <w:t>ок  э</w:t>
            </w:r>
            <w:r w:rsidRPr="0058321F">
              <w:rPr>
                <w:spacing w:val="1"/>
              </w:rPr>
              <w:t>н</w:t>
            </w:r>
            <w:r w:rsidRPr="0058321F">
              <w:rPr>
                <w:spacing w:val="-1"/>
              </w:rPr>
              <w:t>е</w:t>
            </w:r>
            <w:r w:rsidRPr="0058321F">
              <w:rPr>
                <w:spacing w:val="-2"/>
              </w:rPr>
              <w:t>р</w:t>
            </w:r>
            <w:r w:rsidRPr="0058321F">
              <w:t>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 xml:space="preserve">х </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t xml:space="preserve">ов </w:t>
            </w:r>
            <w:r w:rsidRPr="0058321F">
              <w:rPr>
                <w:spacing w:val="1"/>
              </w:rPr>
              <w:t>н</w:t>
            </w:r>
            <w:r w:rsidRPr="0058321F">
              <w:t>а терр</w:t>
            </w:r>
            <w:r w:rsidRPr="0058321F">
              <w:rPr>
                <w:spacing w:val="1"/>
              </w:rPr>
              <w:t>и</w:t>
            </w:r>
            <w:r w:rsidRPr="0058321F">
              <w:t>тор</w:t>
            </w:r>
            <w:r w:rsidRPr="0058321F">
              <w:rPr>
                <w:spacing w:val="2"/>
              </w:rPr>
              <w:t>и</w:t>
            </w:r>
            <w:r w:rsidRPr="0058321F">
              <w:t>ю</w:t>
            </w:r>
            <w:r w:rsidRPr="0058321F">
              <w:rPr>
                <w:spacing w:val="1"/>
              </w:rPr>
              <w:t xml:space="preserve"> </w:t>
            </w:r>
            <w:r w:rsidRPr="0058321F">
              <w:rPr>
                <w:spacing w:val="-3"/>
              </w:rPr>
              <w:t>с</w:t>
            </w:r>
            <w:r w:rsidRPr="0058321F">
              <w:rPr>
                <w:spacing w:val="-5"/>
              </w:rPr>
              <w:t>у</w:t>
            </w:r>
            <w:r w:rsidRPr="0058321F">
              <w:rPr>
                <w:spacing w:val="2"/>
              </w:rPr>
              <w:t>б</w:t>
            </w:r>
            <w:r w:rsidRPr="0058321F">
              <w:t>ъек</w:t>
            </w:r>
            <w:r w:rsidRPr="0058321F">
              <w:rPr>
                <w:spacing w:val="1"/>
              </w:rPr>
              <w:t>т</w:t>
            </w:r>
            <w:r w:rsidRPr="0058321F">
              <w:t xml:space="preserve">а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2"/>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r w:rsidRPr="0058321F">
              <w:rPr>
                <w:spacing w:val="2"/>
              </w:rPr>
              <w:t xml:space="preserve"> </w:t>
            </w:r>
            <w:r w:rsidRPr="0058321F">
              <w:rPr>
                <w:spacing w:val="1"/>
              </w:rPr>
              <w:t>и</w:t>
            </w:r>
            <w:r w:rsidRPr="0058321F">
              <w:t xml:space="preserve">ли </w:t>
            </w:r>
            <w:r w:rsidRPr="0058321F">
              <w:rPr>
                <w:spacing w:val="1"/>
              </w:rPr>
              <w:t>м</w:t>
            </w:r>
            <w:r w:rsidRPr="0058321F">
              <w:rPr>
                <w:spacing w:val="-5"/>
              </w:rPr>
              <w:t>у</w:t>
            </w:r>
            <w:r w:rsidRPr="0058321F">
              <w:rPr>
                <w:spacing w:val="1"/>
              </w:rPr>
              <w:t>ницип</w:t>
            </w:r>
            <w:r w:rsidRPr="0058321F">
              <w:rPr>
                <w:spacing w:val="-1"/>
              </w:rPr>
              <w:t>а</w:t>
            </w:r>
            <w:r w:rsidRPr="0058321F">
              <w:t>л</w:t>
            </w:r>
            <w:r w:rsidRPr="0058321F">
              <w:rPr>
                <w:spacing w:val="-1"/>
              </w:rPr>
              <w:t>ь</w:t>
            </w:r>
            <w:r w:rsidRPr="0058321F">
              <w:rPr>
                <w:spacing w:val="1"/>
              </w:rPr>
              <w:t>н</w:t>
            </w:r>
            <w:r w:rsidRPr="0058321F">
              <w:t>ого</w:t>
            </w:r>
            <w:r w:rsidRPr="0058321F">
              <w:rPr>
                <w:spacing w:val="26"/>
              </w:rPr>
              <w:t xml:space="preserve"> </w:t>
            </w:r>
            <w:r w:rsidRPr="0058321F">
              <w:t>обр</w:t>
            </w:r>
            <w:r w:rsidRPr="0058321F">
              <w:rPr>
                <w:spacing w:val="-1"/>
              </w:rPr>
              <w:t>аз</w:t>
            </w:r>
            <w:r w:rsidRPr="0058321F">
              <w:t>ов</w:t>
            </w:r>
            <w:r w:rsidRPr="0058321F">
              <w:rPr>
                <w:spacing w:val="-1"/>
              </w:rPr>
              <w:t>а</w:t>
            </w:r>
            <w:r w:rsidRPr="0058321F">
              <w:rPr>
                <w:spacing w:val="1"/>
              </w:rPr>
              <w:t>ни</w:t>
            </w:r>
            <w:r w:rsidRPr="0058321F">
              <w:t>я</w:t>
            </w:r>
            <w:r w:rsidRPr="0058321F">
              <w:rPr>
                <w:spacing w:val="26"/>
              </w:rPr>
              <w:t xml:space="preserve"> </w:t>
            </w:r>
            <w:r w:rsidRPr="0058321F">
              <w:t>и</w:t>
            </w:r>
            <w:r w:rsidRPr="0058321F">
              <w:rPr>
                <w:spacing w:val="27"/>
              </w:rPr>
              <w:t xml:space="preserve"> </w:t>
            </w:r>
            <w:r w:rsidRPr="0058321F">
              <w:rPr>
                <w:spacing w:val="-1"/>
              </w:rPr>
              <w:t>и</w:t>
            </w:r>
            <w:r w:rsidRPr="0058321F">
              <w:t>х</w:t>
            </w:r>
            <w:r w:rsidRPr="0058321F">
              <w:rPr>
                <w:spacing w:val="28"/>
              </w:rPr>
              <w:t xml:space="preserve">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ющ</w:t>
            </w:r>
            <w:r w:rsidRPr="0058321F">
              <w:rPr>
                <w:spacing w:val="1"/>
              </w:rPr>
              <w:t>и</w:t>
            </w:r>
            <w:r w:rsidRPr="0058321F">
              <w:t>й р</w:t>
            </w:r>
            <w:r w:rsidRPr="0058321F">
              <w:rPr>
                <w:spacing w:val="-1"/>
              </w:rPr>
              <w:t>ас</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е</w:t>
            </w:r>
            <w:r w:rsidRPr="0058321F">
              <w:rPr>
                <w:spacing w:val="1"/>
              </w:rPr>
              <w:t>ни</w:t>
            </w:r>
            <w:r w:rsidRPr="0058321F">
              <w:t>е</w:t>
            </w:r>
            <w:r w:rsidRPr="0058321F">
              <w:rPr>
                <w:spacing w:val="4"/>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7"/>
              </w:rPr>
              <w:t xml:space="preserve"> </w:t>
            </w:r>
            <w:r w:rsidRPr="0058321F">
              <w:t>р</w:t>
            </w:r>
            <w:r w:rsidRPr="0058321F">
              <w:rPr>
                <w:spacing w:val="-1"/>
              </w:rPr>
              <w:t>е</w:t>
            </w:r>
            <w:r w:rsidRPr="0058321F">
              <w:rPr>
                <w:spacing w:val="1"/>
              </w:rPr>
              <w:t>с</w:t>
            </w:r>
            <w:r w:rsidRPr="0058321F">
              <w:rPr>
                <w:spacing w:val="-5"/>
              </w:rPr>
              <w:t>у</w:t>
            </w:r>
            <w:r w:rsidRPr="0058321F">
              <w:t>р</w:t>
            </w:r>
            <w:r w:rsidRPr="0058321F">
              <w:rPr>
                <w:spacing w:val="-1"/>
              </w:rPr>
              <w:t>с</w:t>
            </w:r>
            <w:r w:rsidRPr="0058321F">
              <w:t>ов</w:t>
            </w:r>
            <w:r w:rsidRPr="0058321F">
              <w:rPr>
                <w:spacing w:val="7"/>
              </w:rPr>
              <w:t xml:space="preserve"> </w:t>
            </w:r>
            <w:r w:rsidRPr="0058321F">
              <w:rPr>
                <w:spacing w:val="-1"/>
              </w:rPr>
              <w:t>ме</w:t>
            </w:r>
            <w:r w:rsidRPr="0058321F">
              <w:t>ж</w:t>
            </w:r>
            <w:r w:rsidRPr="0058321F">
              <w:rPr>
                <w:spacing w:val="5"/>
              </w:rPr>
              <w:t>д</w:t>
            </w:r>
            <w:r w:rsidRPr="0058321F">
              <w:t xml:space="preserve">у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rPr>
                <w:spacing w:val="-1"/>
              </w:rPr>
              <w:t>ам</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2"/>
              </w:rPr>
              <w:t>т</w:t>
            </w:r>
            <w:r w:rsidRPr="0058321F">
              <w:t>р</w:t>
            </w:r>
            <w:r w:rsidRPr="0058321F">
              <w:rPr>
                <w:spacing w:val="-1"/>
              </w:rPr>
              <w:t>е</w:t>
            </w:r>
            <w:r w:rsidRPr="0058321F">
              <w:t>б</w:t>
            </w:r>
            <w:r w:rsidRPr="0058321F">
              <w:rPr>
                <w:spacing w:val="1"/>
              </w:rPr>
              <w:t>и</w:t>
            </w:r>
            <w:r w:rsidRPr="0058321F">
              <w:t>теля</w:t>
            </w:r>
            <w:r w:rsidRPr="0058321F">
              <w:rPr>
                <w:spacing w:val="-1"/>
              </w:rPr>
              <w:t>м</w:t>
            </w:r>
            <w:r w:rsidRPr="0058321F">
              <w:rPr>
                <w:spacing w:val="1"/>
              </w:rPr>
              <w:t>и</w:t>
            </w:r>
            <w:r w:rsidRPr="0058321F">
              <w:t>,</w:t>
            </w:r>
            <w:r w:rsidRPr="0058321F">
              <w:rPr>
                <w:spacing w:val="3"/>
              </w:rPr>
              <w:t xml:space="preserve"> </w:t>
            </w:r>
            <w:r w:rsidRPr="0058321F">
              <w:t>г</w:t>
            </w:r>
            <w:r w:rsidRPr="0058321F">
              <w:rPr>
                <w:spacing w:val="2"/>
              </w:rPr>
              <w:t>р</w:t>
            </w:r>
            <w:r w:rsidRPr="0058321F">
              <w:rPr>
                <w:spacing w:val="-7"/>
              </w:rPr>
              <w:t>у</w:t>
            </w:r>
            <w:r w:rsidRPr="0058321F">
              <w:rPr>
                <w:spacing w:val="1"/>
              </w:rPr>
              <w:t>пп</w:t>
            </w:r>
            <w:r w:rsidRPr="0058321F">
              <w:rPr>
                <w:spacing w:val="-1"/>
              </w:rPr>
              <w:t>а</w:t>
            </w:r>
            <w:r w:rsidRPr="0058321F">
              <w:rPr>
                <w:spacing w:val="1"/>
              </w:rPr>
              <w:t>м</w:t>
            </w:r>
            <w:r w:rsidRPr="0058321F">
              <w:t>и</w:t>
            </w:r>
            <w:r w:rsidRPr="0058321F">
              <w:rPr>
                <w:spacing w:val="4"/>
              </w:rPr>
              <w:t xml:space="preserve">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й</w:t>
            </w:r>
            <w:r w:rsidRPr="0058321F">
              <w:rPr>
                <w:spacing w:val="1"/>
              </w:rPr>
              <w:t xml:space="preserve"> </w:t>
            </w:r>
            <w:r w:rsidRPr="0058321F">
              <w:t xml:space="preserve">и </w:t>
            </w:r>
            <w:r w:rsidRPr="0058321F">
              <w:rPr>
                <w:spacing w:val="1"/>
              </w:rPr>
              <w:t>п</w:t>
            </w:r>
            <w:r w:rsidRPr="0058321F">
              <w:t>о</w:t>
            </w:r>
            <w:r w:rsidRPr="0058321F">
              <w:rPr>
                <w:spacing w:val="1"/>
              </w:rPr>
              <w:t>з</w:t>
            </w:r>
            <w:r w:rsidRPr="0058321F">
              <w:t>воляю</w:t>
            </w:r>
            <w:r w:rsidRPr="0058321F">
              <w:rPr>
                <w:spacing w:val="-2"/>
              </w:rPr>
              <w:t>щ</w:t>
            </w:r>
            <w:r w:rsidRPr="0058321F">
              <w:rPr>
                <w:spacing w:val="1"/>
              </w:rPr>
              <w:t>и</w:t>
            </w:r>
            <w:r w:rsidRPr="0058321F">
              <w:t xml:space="preserve">й </w:t>
            </w:r>
            <w:r w:rsidRPr="0058321F">
              <w:rPr>
                <w:spacing w:val="-2"/>
              </w:rPr>
              <w:t>о</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и</w:t>
            </w:r>
            <w:r w:rsidRPr="0058321F">
              <w:t>ть э</w:t>
            </w:r>
            <w:r w:rsidRPr="0058321F">
              <w:rPr>
                <w:spacing w:val="-2"/>
              </w:rPr>
              <w:t>ф</w:t>
            </w:r>
            <w:r w:rsidRPr="0058321F">
              <w:t>фек</w:t>
            </w:r>
            <w:r w:rsidRPr="0058321F">
              <w:rPr>
                <w:spacing w:val="1"/>
              </w:rPr>
              <w:t>ти</w:t>
            </w:r>
            <w:r w:rsidRPr="0058321F">
              <w:rPr>
                <w:spacing w:val="-3"/>
              </w:rPr>
              <w:t>в</w:t>
            </w:r>
            <w:r w:rsidRPr="0058321F">
              <w:rPr>
                <w:spacing w:val="1"/>
              </w:rPr>
              <w:t>н</w:t>
            </w:r>
            <w:r w:rsidRPr="0058321F">
              <w:rPr>
                <w:spacing w:val="-2"/>
              </w:rPr>
              <w:t>о</w:t>
            </w:r>
            <w:r w:rsidRPr="0058321F">
              <w:rPr>
                <w:spacing w:val="-1"/>
              </w:rPr>
              <w:t>с</w:t>
            </w:r>
            <w:r w:rsidRPr="0058321F">
              <w:t xml:space="preserve">ть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1"/>
              </w:rPr>
              <w:t>з</w:t>
            </w:r>
            <w:r w:rsidRPr="0058321F">
              <w:t>ов</w:t>
            </w:r>
            <w:r w:rsidRPr="0058321F">
              <w:rPr>
                <w:spacing w:val="-1"/>
              </w:rPr>
              <w:t>а</w:t>
            </w:r>
            <w:r w:rsidRPr="0058321F">
              <w:rPr>
                <w:spacing w:val="1"/>
              </w:rPr>
              <w:t>ни</w:t>
            </w:r>
            <w:r w:rsidRPr="0058321F">
              <w:t>я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rPr>
                <w:spacing w:val="2"/>
              </w:rPr>
              <w:t>о</w:t>
            </w:r>
            <w:r w:rsidRPr="0058321F">
              <w:t>в</w:t>
            </w:r>
          </w:p>
        </w:tc>
      </w:tr>
      <w:tr w:rsidR="00653F42" w:rsidRPr="0058321F" w14:paraId="5F8B9C0C"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764826B1" w14:textId="77777777" w:rsidR="00653F42" w:rsidRPr="0058321F" w:rsidRDefault="00653F42" w:rsidP="00C22502">
            <w:pPr>
              <w:widowControl w:val="0"/>
              <w:autoSpaceDE w:val="0"/>
              <w:autoSpaceDN w:val="0"/>
              <w:adjustRightInd w:val="0"/>
              <w:spacing w:line="267" w:lineRule="exact"/>
              <w:ind w:left="102" w:right="13"/>
            </w:pPr>
            <w:r w:rsidRPr="0058321F">
              <w:t>Ко</w:t>
            </w:r>
            <w:r w:rsidRPr="0058321F">
              <w:rPr>
                <w:spacing w:val="-1"/>
              </w:rPr>
              <w:t>м</w:t>
            </w:r>
            <w:r w:rsidRPr="0058321F">
              <w:t>б</w:t>
            </w:r>
            <w:r w:rsidRPr="0058321F">
              <w:rPr>
                <w:spacing w:val="1"/>
              </w:rPr>
              <w:t>и</w:t>
            </w:r>
            <w:r w:rsidRPr="0058321F">
              <w:rPr>
                <w:spacing w:val="-1"/>
              </w:rPr>
              <w:t>н</w:t>
            </w:r>
            <w:r w:rsidRPr="0058321F">
              <w:rPr>
                <w:spacing w:val="1"/>
              </w:rPr>
              <w:t>и</w:t>
            </w:r>
            <w:r w:rsidRPr="0058321F">
              <w:t>ров</w:t>
            </w:r>
            <w:r w:rsidRPr="0058321F">
              <w:rPr>
                <w:spacing w:val="-1"/>
              </w:rPr>
              <w:t>а</w:t>
            </w:r>
            <w:r w:rsidRPr="0058321F">
              <w:rPr>
                <w:spacing w:val="1"/>
              </w:rPr>
              <w:t>нн</w:t>
            </w:r>
            <w:r w:rsidRPr="0058321F">
              <w:rPr>
                <w:spacing w:val="-1"/>
              </w:rPr>
              <w:t>а</w:t>
            </w:r>
            <w:r w:rsidRPr="0058321F">
              <w:t>я</w:t>
            </w:r>
          </w:p>
          <w:p w14:paraId="49013FD3" w14:textId="77777777" w:rsidR="00653F42" w:rsidRPr="0058321F" w:rsidRDefault="00653F42" w:rsidP="00C22502">
            <w:pPr>
              <w:widowControl w:val="0"/>
              <w:autoSpaceDE w:val="0"/>
              <w:autoSpaceDN w:val="0"/>
              <w:adjustRightInd w:val="0"/>
              <w:ind w:left="102" w:right="13"/>
            </w:pPr>
            <w:r w:rsidRPr="0058321F">
              <w:t>в</w:t>
            </w:r>
            <w:r w:rsidRPr="0058321F">
              <w:rPr>
                <w:spacing w:val="-1"/>
              </w:rPr>
              <w:t>ы</w:t>
            </w:r>
            <w:r w:rsidRPr="0058321F">
              <w:t>р</w:t>
            </w:r>
            <w:r w:rsidRPr="0058321F">
              <w:rPr>
                <w:spacing w:val="-1"/>
              </w:rPr>
              <w:t>а</w:t>
            </w:r>
            <w:r w:rsidRPr="0058321F">
              <w:t>бо</w:t>
            </w:r>
            <w:r w:rsidRPr="0058321F">
              <w:rPr>
                <w:spacing w:val="1"/>
              </w:rPr>
              <w:t>тк</w:t>
            </w:r>
            <w:r w:rsidRPr="0058321F">
              <w:t>а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1"/>
              </w:rPr>
              <w:t xml:space="preserve"> </w:t>
            </w:r>
            <w:r w:rsidRPr="0058321F">
              <w:t>и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t>ерг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FFA4E4E"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509AD935" w14:textId="77777777" w:rsidR="00653F42" w:rsidRPr="0058321F" w:rsidRDefault="00653F42" w:rsidP="00C22502">
            <w:pPr>
              <w:widowControl w:val="0"/>
              <w:autoSpaceDE w:val="0"/>
              <w:autoSpaceDN w:val="0"/>
              <w:adjustRightInd w:val="0"/>
              <w:ind w:left="102" w:right="13"/>
              <w:jc w:val="both"/>
            </w:pPr>
            <w:r w:rsidRPr="0058321F">
              <w:rPr>
                <w:spacing w:val="1"/>
              </w:rPr>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ы</w:t>
            </w:r>
            <w:r w:rsidRPr="0058321F">
              <w:rPr>
                <w:spacing w:val="1"/>
              </w:rPr>
              <w:t xml:space="preserve"> </w:t>
            </w:r>
            <w:r w:rsidRPr="0058321F">
              <w:t>те</w:t>
            </w:r>
            <w:r w:rsidRPr="0058321F">
              <w:rPr>
                <w:spacing w:val="1"/>
              </w:rPr>
              <w:t>п</w:t>
            </w:r>
            <w:r w:rsidRPr="0058321F">
              <w:t>лоэлек</w:t>
            </w:r>
            <w:r w:rsidRPr="0058321F">
              <w:rPr>
                <w:spacing w:val="1"/>
              </w:rPr>
              <w:t>т</w:t>
            </w:r>
            <w:r w:rsidRPr="0058321F">
              <w:t>ро</w:t>
            </w:r>
            <w:r w:rsidRPr="0058321F">
              <w:rPr>
                <w:spacing w:val="-1"/>
              </w:rPr>
              <w:t>с</w:t>
            </w:r>
            <w:r w:rsidRPr="0058321F">
              <w:t>та</w:t>
            </w:r>
            <w:r w:rsidRPr="0058321F">
              <w:rPr>
                <w:spacing w:val="1"/>
              </w:rPr>
              <w:t>нц</w:t>
            </w:r>
            <w:r w:rsidRPr="0058321F">
              <w:rPr>
                <w:spacing w:val="-1"/>
              </w:rPr>
              <w:t>и</w:t>
            </w:r>
            <w:r w:rsidRPr="0058321F">
              <w:rPr>
                <w:spacing w:val="1"/>
              </w:rPr>
              <w:t>й</w:t>
            </w:r>
            <w:r w:rsidRPr="0058321F">
              <w:t>,</w:t>
            </w:r>
            <w:r w:rsidRPr="0058321F">
              <w:rPr>
                <w:spacing w:val="2"/>
              </w:rPr>
              <w:t xml:space="preserve"> </w:t>
            </w:r>
            <w:r w:rsidRPr="0058321F">
              <w:rPr>
                <w:spacing w:val="1"/>
              </w:rPr>
              <w:t>п</w:t>
            </w:r>
            <w:r w:rsidRPr="0058321F">
              <w:t xml:space="preserve">ри </w:t>
            </w:r>
            <w:r w:rsidRPr="0058321F">
              <w:rPr>
                <w:spacing w:val="-1"/>
              </w:rPr>
              <w:t>к</w:t>
            </w:r>
            <w:r w:rsidRPr="0058321F">
              <w:t>отором</w:t>
            </w:r>
            <w:r w:rsidRPr="0058321F">
              <w:rPr>
                <w:spacing w:val="1"/>
              </w:rPr>
              <w:t xml:space="preserve"> п</w:t>
            </w:r>
            <w:r w:rsidRPr="0058321F">
              <w:t>ро</w:t>
            </w:r>
            <w:r w:rsidRPr="0058321F">
              <w:rPr>
                <w:spacing w:val="1"/>
              </w:rPr>
              <w:t>из</w:t>
            </w:r>
            <w:r w:rsidRPr="0058321F">
              <w:t>вод</w:t>
            </w:r>
            <w:r w:rsidRPr="0058321F">
              <w:rPr>
                <w:spacing w:val="-1"/>
              </w:rPr>
              <w:t>с</w:t>
            </w:r>
            <w:r w:rsidRPr="0058321F">
              <w:t>тво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 xml:space="preserve"> </w:t>
            </w:r>
            <w:r w:rsidRPr="0058321F">
              <w:rPr>
                <w:spacing w:val="-1"/>
              </w:rPr>
              <w:t>с</w:t>
            </w:r>
            <w:r w:rsidRPr="0058321F">
              <w:t>вяз</w:t>
            </w:r>
            <w:r w:rsidRPr="0058321F">
              <w:rPr>
                <w:spacing w:val="1"/>
              </w:rPr>
              <w:t>ан</w:t>
            </w:r>
            <w:r w:rsidRPr="0058321F">
              <w:t>о</w:t>
            </w:r>
            <w:r w:rsidRPr="0058321F">
              <w:rPr>
                <w:spacing w:val="1"/>
              </w:rPr>
              <w:t xml:space="preserve"> </w:t>
            </w:r>
            <w:r w:rsidRPr="0058321F">
              <w:t>с</w:t>
            </w:r>
            <w:r w:rsidRPr="0058321F">
              <w:rPr>
                <w:spacing w:val="5"/>
              </w:rPr>
              <w:t xml:space="preserve"> </w:t>
            </w:r>
            <w:r w:rsidRPr="0058321F">
              <w:t>од</w:t>
            </w:r>
            <w:r w:rsidRPr="0058321F">
              <w:rPr>
                <w:spacing w:val="1"/>
              </w:rPr>
              <w:t>н</w:t>
            </w:r>
            <w:r w:rsidRPr="0058321F">
              <w:t>овр</w:t>
            </w:r>
            <w:r w:rsidRPr="0058321F">
              <w:rPr>
                <w:spacing w:val="-1"/>
              </w:rPr>
              <w:t>е</w:t>
            </w:r>
            <w:r w:rsidRPr="0058321F">
              <w:rPr>
                <w:spacing w:val="1"/>
              </w:rPr>
              <w:t>м</w:t>
            </w:r>
            <w:r w:rsidRPr="0058321F">
              <w:rPr>
                <w:spacing w:val="-1"/>
              </w:rPr>
              <w:t>е</w:t>
            </w:r>
            <w:r w:rsidRPr="0058321F">
              <w:rPr>
                <w:spacing w:val="1"/>
              </w:rPr>
              <w:t>нн</w:t>
            </w:r>
            <w:r w:rsidRPr="0058321F">
              <w:t xml:space="preserve">ым </w:t>
            </w:r>
            <w:r w:rsidRPr="0058321F">
              <w:rPr>
                <w:spacing w:val="1"/>
              </w:rPr>
              <w:t>п</w:t>
            </w:r>
            <w:r w:rsidRPr="0058321F">
              <w:t>ро</w:t>
            </w:r>
            <w:r w:rsidRPr="0058321F">
              <w:rPr>
                <w:spacing w:val="1"/>
              </w:rPr>
              <w:t>из</w:t>
            </w:r>
            <w:r w:rsidRPr="0058321F">
              <w:t>вод</w:t>
            </w:r>
            <w:r w:rsidRPr="0058321F">
              <w:rPr>
                <w:spacing w:val="-1"/>
              </w:rPr>
              <w:t>с</w:t>
            </w:r>
            <w:r w:rsidRPr="0058321F">
              <w:t>твом т</w:t>
            </w:r>
            <w:r w:rsidRPr="0058321F">
              <w:rPr>
                <w:spacing w:val="-1"/>
              </w:rPr>
              <w:t>е</w:t>
            </w:r>
            <w:r w:rsidRPr="0058321F">
              <w:rPr>
                <w:spacing w:val="1"/>
              </w:rPr>
              <w:t>п</w:t>
            </w:r>
            <w:r w:rsidRPr="0058321F">
              <w:t>лов</w:t>
            </w:r>
            <w:r w:rsidRPr="0058321F">
              <w:rPr>
                <w:spacing w:val="-3"/>
              </w:rPr>
              <w:t>о</w:t>
            </w:r>
            <w:r w:rsidRPr="0058321F">
              <w:t>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7DEEAE46"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9EE5161" w14:textId="77777777" w:rsidR="00653F42" w:rsidRPr="0058321F" w:rsidRDefault="00653F42" w:rsidP="00C22502">
            <w:pPr>
              <w:widowControl w:val="0"/>
              <w:autoSpaceDE w:val="0"/>
              <w:autoSpaceDN w:val="0"/>
              <w:adjustRightInd w:val="0"/>
              <w:spacing w:before="8" w:line="260" w:lineRule="exact"/>
              <w:ind w:right="13"/>
              <w:rPr>
                <w:sz w:val="26"/>
                <w:szCs w:val="26"/>
              </w:rPr>
            </w:pPr>
          </w:p>
          <w:p w14:paraId="16B4A1A0"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w:t>
            </w:r>
            <w:r w:rsidRPr="0058321F">
              <w:rPr>
                <w:spacing w:val="2"/>
              </w:rPr>
              <w:t>ы</w:t>
            </w:r>
            <w:r w:rsidRPr="0058321F">
              <w:t>е</w:t>
            </w:r>
            <w:r w:rsidRPr="0058321F">
              <w:rPr>
                <w:spacing w:val="-1"/>
              </w:rPr>
              <w:t xml:space="preserve"> </w:t>
            </w:r>
            <w:r w:rsidRPr="0058321F">
              <w:t>об</w:t>
            </w:r>
            <w:r w:rsidRPr="0058321F">
              <w:rPr>
                <w:spacing w:val="1"/>
              </w:rPr>
              <w:t>ъ</w:t>
            </w:r>
            <w:r w:rsidRPr="0058321F">
              <w:rPr>
                <w:spacing w:val="-1"/>
              </w:rPr>
              <w:t>е</w:t>
            </w:r>
            <w:r w:rsidRPr="0058321F">
              <w:rPr>
                <w:spacing w:val="1"/>
              </w:rPr>
              <w:t>к</w:t>
            </w:r>
            <w:r w:rsidRPr="0058321F">
              <w:t>ты</w:t>
            </w:r>
          </w:p>
        </w:tc>
        <w:tc>
          <w:tcPr>
            <w:tcW w:w="7058" w:type="dxa"/>
            <w:tcBorders>
              <w:top w:val="single" w:sz="4" w:space="0" w:color="000000"/>
              <w:left w:val="single" w:sz="4" w:space="0" w:color="000000"/>
              <w:bottom w:val="single" w:sz="4" w:space="0" w:color="000000"/>
              <w:right w:val="single" w:sz="4" w:space="0" w:color="000000"/>
            </w:tcBorders>
          </w:tcPr>
          <w:p w14:paraId="2AA9311F" w14:textId="77777777" w:rsidR="00653F42" w:rsidRPr="0058321F" w:rsidRDefault="00653F42" w:rsidP="00C22502">
            <w:pPr>
              <w:widowControl w:val="0"/>
              <w:autoSpaceDE w:val="0"/>
              <w:autoSpaceDN w:val="0"/>
              <w:adjustRightInd w:val="0"/>
              <w:spacing w:line="267" w:lineRule="exact"/>
              <w:ind w:left="102" w:right="13"/>
            </w:pPr>
            <w:r w:rsidRPr="0058321F">
              <w:t>Объек</w:t>
            </w:r>
            <w:r w:rsidRPr="0058321F">
              <w:rPr>
                <w:spacing w:val="1"/>
              </w:rPr>
              <w:t>т</w:t>
            </w:r>
            <w:r w:rsidRPr="0058321F">
              <w:t xml:space="preserve">ы, </w:t>
            </w:r>
            <w:r w:rsidRPr="0058321F">
              <w:rPr>
                <w:spacing w:val="23"/>
              </w:rPr>
              <w:t xml:space="preserve"> </w:t>
            </w:r>
            <w:r w:rsidRPr="0058321F">
              <w:t>в</w:t>
            </w:r>
            <w:r w:rsidRPr="0058321F">
              <w:rPr>
                <w:spacing w:val="2"/>
              </w:rPr>
              <w:t>х</w:t>
            </w:r>
            <w:r w:rsidRPr="0058321F">
              <w:t>одя</w:t>
            </w:r>
            <w:r w:rsidRPr="0058321F">
              <w:rPr>
                <w:spacing w:val="-2"/>
              </w:rPr>
              <w:t>щ</w:t>
            </w:r>
            <w:r w:rsidRPr="0058321F">
              <w:rPr>
                <w:spacing w:val="1"/>
              </w:rPr>
              <w:t>и</w:t>
            </w:r>
            <w:r w:rsidRPr="0058321F">
              <w:t xml:space="preserve">е </w:t>
            </w:r>
            <w:r w:rsidRPr="0058321F">
              <w:rPr>
                <w:spacing w:val="23"/>
              </w:rPr>
              <w:t xml:space="preserve"> </w:t>
            </w:r>
            <w:r w:rsidRPr="0058321F">
              <w:t xml:space="preserve">в </w:t>
            </w:r>
            <w:r w:rsidRPr="0058321F">
              <w:rPr>
                <w:spacing w:val="23"/>
              </w:rPr>
              <w:t xml:space="preserve"> </w:t>
            </w:r>
            <w:r w:rsidRPr="0058321F">
              <w:rPr>
                <w:spacing w:val="-1"/>
              </w:rPr>
              <w:t>с</w:t>
            </w:r>
            <w:r w:rsidRPr="0058321F">
              <w:t>о</w:t>
            </w:r>
            <w:r w:rsidRPr="0058321F">
              <w:rPr>
                <w:spacing w:val="-1"/>
              </w:rPr>
              <w:t>с</w:t>
            </w:r>
            <w:r w:rsidRPr="0058321F">
              <w:t xml:space="preserve">тав </w:t>
            </w:r>
            <w:r w:rsidRPr="0058321F">
              <w:rPr>
                <w:spacing w:val="23"/>
              </w:rPr>
              <w:t xml:space="preserve"> </w:t>
            </w:r>
            <w:r w:rsidRPr="0058321F">
              <w:t>те</w:t>
            </w:r>
            <w:r w:rsidRPr="0058321F">
              <w:rPr>
                <w:spacing w:val="1"/>
              </w:rPr>
              <w:t>п</w:t>
            </w:r>
            <w:r w:rsidRPr="0058321F">
              <w:t xml:space="preserve">ловой </w:t>
            </w:r>
            <w:r w:rsidRPr="0058321F">
              <w:rPr>
                <w:spacing w:val="24"/>
              </w:rPr>
              <w:t xml:space="preserve"> </w:t>
            </w:r>
            <w:r w:rsidRPr="0058321F">
              <w:rPr>
                <w:spacing w:val="-1"/>
              </w:rPr>
              <w:t>се</w:t>
            </w:r>
            <w:r w:rsidRPr="0058321F">
              <w:rPr>
                <w:spacing w:val="3"/>
              </w:rPr>
              <w:t>т</w:t>
            </w:r>
            <w:r w:rsidRPr="0058321F">
              <w:t xml:space="preserve">и </w:t>
            </w:r>
            <w:r w:rsidRPr="0058321F">
              <w:rPr>
                <w:spacing w:val="25"/>
              </w:rPr>
              <w:t xml:space="preserve"> </w:t>
            </w:r>
            <w:r w:rsidRPr="0058321F">
              <w:t xml:space="preserve">и </w:t>
            </w:r>
            <w:r w:rsidRPr="0058321F">
              <w:rPr>
                <w:spacing w:val="25"/>
              </w:rPr>
              <w:t xml:space="preserve"> </w:t>
            </w: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ющ</w:t>
            </w:r>
            <w:r w:rsidRPr="0058321F">
              <w:rPr>
                <w:spacing w:val="1"/>
              </w:rPr>
              <w:t>и</w:t>
            </w:r>
            <w:r w:rsidRPr="0058321F">
              <w:t>е</w:t>
            </w:r>
          </w:p>
          <w:p w14:paraId="37CE3C5E" w14:textId="77777777" w:rsidR="00653F42" w:rsidRPr="0058321F" w:rsidRDefault="00653F42" w:rsidP="00C22502">
            <w:pPr>
              <w:widowControl w:val="0"/>
              <w:autoSpaceDE w:val="0"/>
              <w:autoSpaceDN w:val="0"/>
              <w:adjustRightInd w:val="0"/>
              <w:ind w:left="102" w:right="13"/>
            </w:pPr>
            <w:r w:rsidRPr="0058321F">
              <w:rPr>
                <w:spacing w:val="1"/>
              </w:rPr>
              <w:t>п</w:t>
            </w:r>
            <w:r w:rsidRPr="0058321F">
              <w:rPr>
                <w:spacing w:val="-1"/>
              </w:rPr>
              <w:t>е</w:t>
            </w:r>
            <w:r w:rsidRPr="0058321F">
              <w:t>р</w:t>
            </w:r>
            <w:r w:rsidRPr="0058321F">
              <w:rPr>
                <w:spacing w:val="-1"/>
              </w:rPr>
              <w:t>е</w:t>
            </w:r>
            <w:r w:rsidRPr="0058321F">
              <w:t>д</w:t>
            </w:r>
            <w:r w:rsidRPr="0058321F">
              <w:rPr>
                <w:spacing w:val="-1"/>
              </w:rPr>
              <w:t>а</w:t>
            </w:r>
            <w:r w:rsidRPr="0058321F">
              <w:rPr>
                <w:spacing w:val="4"/>
              </w:rPr>
              <w:t>ч</w:t>
            </w:r>
            <w:r w:rsidRPr="0058321F">
              <w:t xml:space="preserve">у </w:t>
            </w:r>
            <w:r w:rsidRPr="0058321F">
              <w:rPr>
                <w:spacing w:val="26"/>
              </w:rPr>
              <w:t xml:space="preserve"> </w:t>
            </w:r>
            <w:r w:rsidRPr="0058321F">
              <w:t>те</w:t>
            </w:r>
            <w:r w:rsidRPr="0058321F">
              <w:rPr>
                <w:spacing w:val="1"/>
              </w:rPr>
              <w:t>п</w:t>
            </w:r>
            <w:r w:rsidRPr="0058321F">
              <w:t xml:space="preserve">ловой </w:t>
            </w:r>
            <w:r w:rsidRPr="0058321F">
              <w:rPr>
                <w:spacing w:val="34"/>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от </w:t>
            </w:r>
            <w:r w:rsidRPr="0058321F">
              <w:rPr>
                <w:spacing w:val="3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ик</w:t>
            </w:r>
            <w:r w:rsidRPr="0058321F">
              <w:t xml:space="preserve">а </w:t>
            </w:r>
            <w:r w:rsidRPr="0058321F">
              <w:rPr>
                <w:spacing w:val="30"/>
              </w:rPr>
              <w:t xml:space="preserve"> </w:t>
            </w:r>
            <w:r w:rsidRPr="0058321F">
              <w:rPr>
                <w:spacing w:val="-2"/>
              </w:rPr>
              <w:t>т</w:t>
            </w:r>
            <w:r w:rsidRPr="0058321F">
              <w:rPr>
                <w:spacing w:val="-1"/>
              </w:rPr>
              <w:t>е</w:t>
            </w:r>
            <w:r w:rsidRPr="0058321F">
              <w:rPr>
                <w:spacing w:val="1"/>
              </w:rPr>
              <w:t>п</w:t>
            </w:r>
            <w:r w:rsidRPr="0058321F">
              <w:t xml:space="preserve">ловой </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w:t>
            </w:r>
            <w:r w:rsidRPr="0058321F">
              <w:rPr>
                <w:spacing w:val="1"/>
              </w:rPr>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96468E"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8A0A240" w14:textId="77777777" w:rsidR="00653F42" w:rsidRPr="0058321F" w:rsidRDefault="00653F42" w:rsidP="00C22502">
            <w:pPr>
              <w:widowControl w:val="0"/>
              <w:autoSpaceDE w:val="0"/>
              <w:autoSpaceDN w:val="0"/>
              <w:adjustRightInd w:val="0"/>
              <w:spacing w:line="267" w:lineRule="exact"/>
              <w:ind w:left="102" w:right="13"/>
            </w:pPr>
            <w:r w:rsidRPr="0058321F">
              <w:t>Эл</w:t>
            </w:r>
            <w:r w:rsidRPr="0058321F">
              <w:rPr>
                <w:spacing w:val="-1"/>
              </w:rPr>
              <w:t>еме</w:t>
            </w:r>
            <w:r w:rsidRPr="0058321F">
              <w:rPr>
                <w:spacing w:val="1"/>
              </w:rPr>
              <w:t>н</w:t>
            </w:r>
            <w:r w:rsidRPr="0058321F">
              <w:t>т</w:t>
            </w:r>
          </w:p>
          <w:p w14:paraId="557D3D9A"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0B11A4E" w14:textId="77777777" w:rsidR="00653F42" w:rsidRPr="0058321F" w:rsidRDefault="00653F42" w:rsidP="00C22502">
            <w:pPr>
              <w:widowControl w:val="0"/>
              <w:autoSpaceDE w:val="0"/>
              <w:autoSpaceDN w:val="0"/>
              <w:adjustRightInd w:val="0"/>
              <w:spacing w:line="130" w:lineRule="exact"/>
              <w:ind w:right="13"/>
              <w:rPr>
                <w:sz w:val="13"/>
                <w:szCs w:val="13"/>
              </w:rPr>
            </w:pPr>
          </w:p>
          <w:p w14:paraId="654B089C"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 о</w:t>
            </w:r>
            <w:r w:rsidRPr="0058321F">
              <w:rPr>
                <w:spacing w:val="1"/>
              </w:rPr>
              <w:t>к</w:t>
            </w:r>
            <w:r w:rsidRPr="0058321F">
              <w:rPr>
                <w:spacing w:val="2"/>
              </w:rPr>
              <w:t>р</w:t>
            </w:r>
            <w:r w:rsidRPr="0058321F">
              <w:rPr>
                <w:spacing w:val="-7"/>
              </w:rPr>
              <w:t>у</w:t>
            </w:r>
            <w:r w:rsidRPr="0058321F">
              <w:t xml:space="preserve">га </w:t>
            </w:r>
            <w:r w:rsidRPr="0058321F">
              <w:rPr>
                <w:spacing w:val="3"/>
              </w:rPr>
              <w:t>и</w:t>
            </w:r>
            <w:r w:rsidRPr="0058321F">
              <w:t xml:space="preserve">ли </w:t>
            </w:r>
            <w:r w:rsidRPr="0058321F">
              <w:rPr>
                <w:spacing w:val="-1"/>
              </w:rPr>
              <w:t>е</w:t>
            </w:r>
            <w:r w:rsidRPr="0058321F">
              <w:t xml:space="preserve">е </w:t>
            </w:r>
            <w:r w:rsidRPr="0058321F">
              <w:rPr>
                <w:spacing w:val="-1"/>
              </w:rPr>
              <w:t>час</w:t>
            </w:r>
            <w:r w:rsidRPr="0058321F">
              <w:t>т</w:t>
            </w:r>
            <w:r w:rsidRPr="0058321F">
              <w:rPr>
                <w:spacing w:val="1"/>
              </w:rPr>
              <w:t>ь</w:t>
            </w:r>
            <w:r w:rsidRPr="0058321F">
              <w:t xml:space="preserve">, </w:t>
            </w:r>
            <w:r w:rsidRPr="0058321F">
              <w:rPr>
                <w:spacing w:val="-5"/>
              </w:rPr>
              <w:t>у</w:t>
            </w:r>
            <w:r w:rsidRPr="0058321F">
              <w:rPr>
                <w:spacing w:val="-1"/>
              </w:rPr>
              <w:t>с</w:t>
            </w:r>
            <w:r w:rsidRPr="0058321F">
              <w:t>та</w:t>
            </w:r>
            <w:r w:rsidRPr="0058321F">
              <w:rPr>
                <w:spacing w:val="1"/>
              </w:rPr>
              <w:t>н</w:t>
            </w:r>
            <w:r w:rsidRPr="0058321F">
              <w:t>о</w:t>
            </w:r>
            <w:r w:rsidRPr="0058321F">
              <w:rPr>
                <w:spacing w:val="2"/>
              </w:rPr>
              <w:t>в</w:t>
            </w:r>
            <w:r w:rsidRPr="0058321F">
              <w:t>л</w:t>
            </w:r>
            <w:r w:rsidRPr="0058321F">
              <w:rPr>
                <w:spacing w:val="-1"/>
              </w:rPr>
              <w:t>е</w:t>
            </w:r>
            <w:r w:rsidRPr="0058321F">
              <w:rPr>
                <w:spacing w:val="1"/>
              </w:rPr>
              <w:t>нн</w:t>
            </w:r>
            <w:r w:rsidRPr="0058321F">
              <w:rPr>
                <w:spacing w:val="-1"/>
              </w:rPr>
              <w:t>а</w:t>
            </w:r>
            <w:r w:rsidRPr="0058321F">
              <w:t xml:space="preserve">я </w:t>
            </w:r>
            <w:r w:rsidRPr="0058321F">
              <w:rPr>
                <w:spacing w:val="1"/>
              </w:rPr>
              <w:t>п</w:t>
            </w:r>
            <w:r w:rsidRPr="0058321F">
              <w:t>о гр</w:t>
            </w:r>
            <w:r w:rsidRPr="0058321F">
              <w:rPr>
                <w:spacing w:val="-1"/>
              </w:rPr>
              <w:t>а</w:t>
            </w:r>
            <w:r w:rsidRPr="0058321F">
              <w:rPr>
                <w:spacing w:val="1"/>
              </w:rPr>
              <w:t>н</w:t>
            </w:r>
            <w:r w:rsidRPr="0058321F">
              <w:rPr>
                <w:spacing w:val="-1"/>
              </w:rPr>
              <w:t>и</w:t>
            </w:r>
            <w:r w:rsidRPr="0058321F">
              <w:rPr>
                <w:spacing w:val="1"/>
              </w:rPr>
              <w:t>ц</w:t>
            </w:r>
            <w:r w:rsidRPr="0058321F">
              <w:rPr>
                <w:spacing w:val="-1"/>
              </w:rPr>
              <w:t>а</w:t>
            </w:r>
            <w:r w:rsidRPr="0058321F">
              <w:t xml:space="preserve">м </w:t>
            </w:r>
            <w:r w:rsidRPr="0058321F">
              <w:rPr>
                <w:spacing w:val="-1"/>
              </w:rPr>
              <w:t>а</w:t>
            </w:r>
            <w:r w:rsidRPr="0058321F">
              <w:t>дми</w:t>
            </w:r>
            <w:r w:rsidRPr="0058321F">
              <w:rPr>
                <w:spacing w:val="1"/>
              </w:rPr>
              <w:t>ни</w:t>
            </w:r>
            <w:r w:rsidRPr="0058321F">
              <w:rPr>
                <w:spacing w:val="-1"/>
              </w:rPr>
              <w:t>с</w:t>
            </w:r>
            <w:r w:rsidRPr="0058321F">
              <w:t>трат</w:t>
            </w:r>
            <w:r w:rsidRPr="0058321F">
              <w:rPr>
                <w:spacing w:val="1"/>
              </w:rPr>
              <w:t>и</w:t>
            </w:r>
            <w:r w:rsidRPr="0058321F">
              <w:t>вн</w:t>
            </w:r>
            <w:r w:rsidRPr="0058321F">
              <w:rPr>
                <w:spacing w:val="1"/>
              </w:rPr>
              <w:t>о</w:t>
            </w:r>
            <w:r w:rsidRPr="0058321F">
              <w:rPr>
                <w:spacing w:val="-1"/>
              </w:rPr>
              <w:t>-</w:t>
            </w:r>
            <w:r w:rsidRPr="0058321F">
              <w:t>тер</w:t>
            </w:r>
            <w:r w:rsidRPr="0058321F">
              <w:rPr>
                <w:spacing w:val="-3"/>
              </w:rPr>
              <w:t>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rPr>
                <w:spacing w:val="-3"/>
              </w:rPr>
              <w:t>ы</w:t>
            </w:r>
            <w:r w:rsidRPr="0058321F">
              <w:t>х</w:t>
            </w:r>
            <w:r w:rsidRPr="0058321F">
              <w:rPr>
                <w:spacing w:val="2"/>
              </w:rPr>
              <w:t xml:space="preserve"> </w:t>
            </w:r>
            <w:r w:rsidRPr="0058321F">
              <w:rPr>
                <w:spacing w:val="-1"/>
              </w:rPr>
              <w:t>е</w:t>
            </w:r>
            <w:r w:rsidRPr="0058321F">
              <w:t>д</w:t>
            </w:r>
            <w:r w:rsidRPr="0058321F">
              <w:rPr>
                <w:spacing w:val="1"/>
              </w:rPr>
              <w:t>и</w:t>
            </w:r>
            <w:r w:rsidRPr="0058321F">
              <w:rPr>
                <w:spacing w:val="-1"/>
              </w:rPr>
              <w:t>н</w:t>
            </w:r>
            <w:r w:rsidRPr="0058321F">
              <w:rPr>
                <w:spacing w:val="1"/>
              </w:rPr>
              <w:t>и</w:t>
            </w:r>
            <w:r w:rsidRPr="0058321F">
              <w:t>ц</w:t>
            </w:r>
          </w:p>
        </w:tc>
      </w:tr>
      <w:tr w:rsidR="00653F42" w:rsidRPr="0058321F" w14:paraId="2BE2B227"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21D6F0E" w14:textId="77777777" w:rsidR="00653F42" w:rsidRPr="0058321F" w:rsidRDefault="00653F42" w:rsidP="00C22502">
            <w:pPr>
              <w:widowControl w:val="0"/>
              <w:autoSpaceDE w:val="0"/>
              <w:autoSpaceDN w:val="0"/>
              <w:adjustRightInd w:val="0"/>
              <w:spacing w:line="267" w:lineRule="exact"/>
              <w:ind w:left="102" w:right="13"/>
            </w:pPr>
            <w:r w:rsidRPr="0058321F">
              <w:rPr>
                <w:spacing w:val="1"/>
              </w:rPr>
              <w:t>Р</w:t>
            </w:r>
            <w:r w:rsidRPr="0058321F">
              <w:rPr>
                <w:spacing w:val="-1"/>
              </w:rPr>
              <w:t>асче</w:t>
            </w:r>
            <w:r w:rsidRPr="0058321F">
              <w:t>т</w:t>
            </w:r>
            <w:r w:rsidRPr="0058321F">
              <w:rPr>
                <w:spacing w:val="2"/>
              </w:rPr>
              <w:t>н</w:t>
            </w:r>
            <w:r w:rsidRPr="0058321F">
              <w:t>ый</w:t>
            </w:r>
            <w:r w:rsidRPr="0058321F">
              <w:rPr>
                <w:spacing w:val="1"/>
              </w:rPr>
              <w:t xml:space="preserve"> </w:t>
            </w:r>
            <w:r w:rsidRPr="0058321F">
              <w:t>эле</w:t>
            </w:r>
            <w:r w:rsidRPr="0058321F">
              <w:rPr>
                <w:spacing w:val="-1"/>
              </w:rPr>
              <w:t>ме</w:t>
            </w:r>
            <w:r w:rsidRPr="0058321F">
              <w:rPr>
                <w:spacing w:val="1"/>
              </w:rPr>
              <w:t>н</w:t>
            </w:r>
            <w:r w:rsidRPr="0058321F">
              <w:t>т</w:t>
            </w:r>
          </w:p>
          <w:p w14:paraId="7E3A5223"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1E6DF1B1"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56"/>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56"/>
              </w:rPr>
              <w:t xml:space="preserve"> </w:t>
            </w:r>
            <w:r w:rsidRPr="0058321F">
              <w:rPr>
                <w:spacing w:val="1"/>
              </w:rPr>
              <w:t>и</w:t>
            </w:r>
            <w:r w:rsidRPr="0058321F">
              <w:t>ли</w:t>
            </w:r>
            <w:r w:rsidRPr="0058321F">
              <w:rPr>
                <w:spacing w:val="56"/>
              </w:rPr>
              <w:t xml:space="preserve"> </w:t>
            </w:r>
            <w:r w:rsidRPr="0058321F">
              <w:rPr>
                <w:spacing w:val="-1"/>
              </w:rPr>
              <w:t>е</w:t>
            </w:r>
            <w:r w:rsidRPr="0058321F">
              <w:t>е</w:t>
            </w:r>
            <w:r w:rsidRPr="0058321F">
              <w:rPr>
                <w:spacing w:val="54"/>
              </w:rPr>
              <w:t xml:space="preserve"> </w:t>
            </w:r>
            <w:r w:rsidRPr="0058321F">
              <w:rPr>
                <w:spacing w:val="-1"/>
              </w:rPr>
              <w:t>ч</w:t>
            </w:r>
            <w:r w:rsidRPr="0058321F">
              <w:rPr>
                <w:spacing w:val="1"/>
              </w:rPr>
              <w:t>а</w:t>
            </w:r>
            <w:r w:rsidRPr="0058321F">
              <w:rPr>
                <w:spacing w:val="-1"/>
              </w:rPr>
              <w:t>с</w:t>
            </w:r>
            <w:r w:rsidRPr="0058321F">
              <w:t>т</w:t>
            </w:r>
            <w:r w:rsidRPr="0058321F">
              <w:rPr>
                <w:spacing w:val="1"/>
              </w:rPr>
              <w:t>ь</w:t>
            </w:r>
            <w:r w:rsidRPr="0058321F">
              <w:t>,</w:t>
            </w:r>
            <w:r w:rsidRPr="0058321F">
              <w:rPr>
                <w:spacing w:val="55"/>
              </w:rPr>
              <w:t xml:space="preserve"> </w:t>
            </w:r>
            <w:r w:rsidRPr="0058321F">
              <w:rPr>
                <w:spacing w:val="1"/>
              </w:rPr>
              <w:t>п</w:t>
            </w:r>
            <w:r w:rsidRPr="0058321F">
              <w:t>р</w:t>
            </w:r>
            <w:r w:rsidRPr="0058321F">
              <w:rPr>
                <w:spacing w:val="1"/>
              </w:rPr>
              <w:t>ин</w:t>
            </w:r>
            <w:r w:rsidRPr="0058321F">
              <w:t>ятая</w:t>
            </w:r>
            <w:r w:rsidRPr="0058321F">
              <w:rPr>
                <w:spacing w:val="52"/>
              </w:rPr>
              <w:t xml:space="preserve"> </w:t>
            </w:r>
            <w:r w:rsidRPr="0058321F">
              <w:t>для</w:t>
            </w:r>
            <w:r w:rsidRPr="0058321F">
              <w:rPr>
                <w:spacing w:val="55"/>
              </w:rPr>
              <w:t xml:space="preserve"> </w:t>
            </w:r>
            <w:r w:rsidRPr="0058321F">
              <w:rPr>
                <w:spacing w:val="1"/>
              </w:rPr>
              <w:t>ц</w:t>
            </w:r>
            <w:r w:rsidRPr="0058321F">
              <w:rPr>
                <w:spacing w:val="-1"/>
              </w:rPr>
              <w:t>е</w:t>
            </w:r>
            <w:r w:rsidRPr="0058321F">
              <w:t>л</w:t>
            </w:r>
            <w:r w:rsidRPr="0058321F">
              <w:rPr>
                <w:spacing w:val="-1"/>
              </w:rPr>
              <w:t>е</w:t>
            </w:r>
            <w:r w:rsidRPr="0058321F">
              <w:t>й</w:t>
            </w:r>
            <w:r w:rsidRPr="0058321F">
              <w:rPr>
                <w:spacing w:val="56"/>
              </w:rPr>
              <w:t xml:space="preserve"> </w:t>
            </w:r>
            <w:r w:rsidRPr="0058321F">
              <w:t>р</w:t>
            </w:r>
            <w:r w:rsidRPr="0058321F">
              <w:rPr>
                <w:spacing w:val="-1"/>
              </w:rPr>
              <w:t>а</w:t>
            </w:r>
            <w:r w:rsidRPr="0058321F">
              <w:rPr>
                <w:spacing w:val="1"/>
              </w:rPr>
              <w:t>з</w:t>
            </w:r>
            <w:r w:rsidRPr="0058321F">
              <w:t>р</w:t>
            </w:r>
            <w:r w:rsidRPr="0058321F">
              <w:rPr>
                <w:spacing w:val="-1"/>
              </w:rPr>
              <w:t>а</w:t>
            </w:r>
            <w:r w:rsidRPr="0058321F">
              <w:t>бо</w:t>
            </w:r>
            <w:r w:rsidRPr="0058321F">
              <w:rPr>
                <w:spacing w:val="1"/>
              </w:rPr>
              <w:t>тк</w:t>
            </w:r>
            <w:r w:rsidRPr="0058321F">
              <w:t>и</w:t>
            </w:r>
          </w:p>
          <w:p w14:paraId="7ADDD935" w14:textId="77777777" w:rsidR="00653F42" w:rsidRPr="0058321F" w:rsidRDefault="00653F42" w:rsidP="00C22502">
            <w:pPr>
              <w:widowControl w:val="0"/>
              <w:autoSpaceDE w:val="0"/>
              <w:autoSpaceDN w:val="0"/>
              <w:adjustRightInd w:val="0"/>
              <w:ind w:left="102" w:right="13"/>
            </w:pPr>
            <w:r w:rsidRPr="0058321F">
              <w:rPr>
                <w:spacing w:val="-1"/>
              </w:rPr>
              <w:t>с</w:t>
            </w:r>
            <w:r w:rsidRPr="0058321F">
              <w:rPr>
                <w:spacing w:val="2"/>
              </w:rPr>
              <w:t>х</w:t>
            </w:r>
            <w:r w:rsidRPr="0058321F">
              <w:rPr>
                <w:spacing w:val="-1"/>
              </w:rPr>
              <w:t>ем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w:t>
            </w:r>
            <w:r w:rsidRPr="0058321F">
              <w:rPr>
                <w:spacing w:val="-1"/>
              </w:rPr>
              <w:t>и</w:t>
            </w:r>
            <w:r w:rsidRPr="0058321F">
              <w:t xml:space="preserve">я в </w:t>
            </w:r>
            <w:r w:rsidRPr="0058321F">
              <w:rPr>
                <w:spacing w:val="1"/>
              </w:rPr>
              <w:t>н</w:t>
            </w:r>
            <w:r w:rsidRPr="0058321F">
              <w:rPr>
                <w:spacing w:val="-1"/>
              </w:rPr>
              <w:t>е</w:t>
            </w:r>
            <w:r w:rsidRPr="0058321F">
              <w:rPr>
                <w:spacing w:val="1"/>
              </w:rPr>
              <w:t>из</w:t>
            </w:r>
            <w:r w:rsidRPr="0058321F">
              <w:rPr>
                <w:spacing w:val="-1"/>
              </w:rPr>
              <w:t>ме</w:t>
            </w:r>
            <w:r w:rsidRPr="0058321F">
              <w:rPr>
                <w:spacing w:val="1"/>
              </w:rPr>
              <w:t>н</w:t>
            </w:r>
            <w:r w:rsidRPr="0058321F">
              <w:t>я</w:t>
            </w:r>
            <w:r w:rsidRPr="0058321F">
              <w:rPr>
                <w:spacing w:val="-1"/>
              </w:rPr>
              <w:t>ем</w:t>
            </w:r>
            <w:r w:rsidRPr="0058321F">
              <w:t>ых г</w:t>
            </w:r>
            <w:r w:rsidRPr="0058321F">
              <w:rPr>
                <w:spacing w:val="-2"/>
              </w:rPr>
              <w:t>р</w:t>
            </w:r>
            <w:r w:rsidRPr="0058321F">
              <w:rPr>
                <w:spacing w:val="-1"/>
              </w:rPr>
              <w:t>а</w:t>
            </w:r>
            <w:r w:rsidRPr="0058321F">
              <w:rPr>
                <w:spacing w:val="1"/>
              </w:rPr>
              <w:t>ниц</w:t>
            </w:r>
            <w:r w:rsidRPr="0058321F">
              <w:rPr>
                <w:spacing w:val="-3"/>
              </w:rPr>
              <w:t>а</w:t>
            </w:r>
            <w:r w:rsidRPr="0058321F">
              <w:t xml:space="preserve">х </w:t>
            </w:r>
            <w:r w:rsidRPr="0058321F">
              <w:rPr>
                <w:spacing w:val="1"/>
              </w:rPr>
              <w:t>н</w:t>
            </w:r>
            <w:r w:rsidRPr="0058321F">
              <w:t>а в</w:t>
            </w:r>
            <w:r w:rsidRPr="0058321F">
              <w:rPr>
                <w:spacing w:val="-1"/>
              </w:rPr>
              <w:t>ес</w:t>
            </w:r>
            <w:r w:rsidRPr="0058321F">
              <w:t xml:space="preserve">ь </w:t>
            </w:r>
            <w:r w:rsidRPr="0058321F">
              <w:rPr>
                <w:spacing w:val="-1"/>
              </w:rPr>
              <w:t>с</w:t>
            </w:r>
            <w:r w:rsidRPr="0058321F">
              <w:t>рок 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2"/>
              </w:rPr>
              <w:t>х</w:t>
            </w:r>
            <w:r w:rsidRPr="0058321F">
              <w:rPr>
                <w:spacing w:val="-1"/>
              </w:rPr>
              <w:t>ем</w:t>
            </w:r>
            <w:r w:rsidRPr="0058321F">
              <w:t>ы 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bl>
    <w:p w14:paraId="32D94B39" w14:textId="77777777" w:rsidR="00653F42" w:rsidRDefault="00653F42" w:rsidP="00C22502">
      <w:pPr>
        <w:widowControl w:val="0"/>
        <w:autoSpaceDE w:val="0"/>
        <w:autoSpaceDN w:val="0"/>
        <w:adjustRightInd w:val="0"/>
        <w:ind w:right="13"/>
        <w:sectPr w:rsidR="00653F42" w:rsidSect="00501C52">
          <w:type w:val="nextColumn"/>
          <w:pgSz w:w="11920" w:h="16840"/>
          <w:pgMar w:top="1134" w:right="567" w:bottom="1134" w:left="1134" w:header="0" w:footer="559" w:gutter="0"/>
          <w:cols w:space="720"/>
          <w:noEndnote/>
        </w:sectPr>
      </w:pPr>
    </w:p>
    <w:p w14:paraId="5527A75E" w14:textId="77777777" w:rsidR="00653F42" w:rsidRDefault="00653F42" w:rsidP="00C22502">
      <w:pPr>
        <w:pStyle w:val="1a"/>
        <w:tabs>
          <w:tab w:val="clear" w:pos="643"/>
          <w:tab w:val="num" w:pos="284"/>
        </w:tabs>
        <w:ind w:left="0" w:right="13" w:firstLine="567"/>
      </w:pPr>
      <w:bookmarkStart w:id="1" w:name="_Toc71120077"/>
      <w:r>
        <w:t>В</w:t>
      </w:r>
      <w:r>
        <w:rPr>
          <w:spacing w:val="-1"/>
        </w:rPr>
        <w:t>в</w:t>
      </w:r>
      <w:r>
        <w:t>е</w:t>
      </w:r>
      <w:r>
        <w:rPr>
          <w:spacing w:val="1"/>
        </w:rPr>
        <w:t>д</w:t>
      </w:r>
      <w:r>
        <w:t>е</w:t>
      </w:r>
      <w:r>
        <w:rPr>
          <w:spacing w:val="2"/>
        </w:rPr>
        <w:t>н</w:t>
      </w:r>
      <w:r>
        <w:t>ие</w:t>
      </w:r>
      <w:bookmarkEnd w:id="1"/>
    </w:p>
    <w:p w14:paraId="6D4C9CEF" w14:textId="77777777" w:rsidR="00653F42" w:rsidRDefault="00653F42" w:rsidP="00C22502">
      <w:pPr>
        <w:widowControl w:val="0"/>
        <w:tabs>
          <w:tab w:val="num" w:pos="284"/>
        </w:tabs>
        <w:autoSpaceDE w:val="0"/>
        <w:autoSpaceDN w:val="0"/>
        <w:adjustRightInd w:val="0"/>
        <w:spacing w:before="3" w:line="180" w:lineRule="exact"/>
        <w:ind w:right="13" w:firstLine="567"/>
        <w:rPr>
          <w:sz w:val="18"/>
          <w:szCs w:val="18"/>
        </w:rPr>
      </w:pPr>
    </w:p>
    <w:p w14:paraId="2F2D6A39" w14:textId="77777777" w:rsidR="00653F42" w:rsidRDefault="00653F42" w:rsidP="00C22502">
      <w:pPr>
        <w:widowControl w:val="0"/>
        <w:tabs>
          <w:tab w:val="num" w:pos="284"/>
        </w:tabs>
        <w:autoSpaceDE w:val="0"/>
        <w:autoSpaceDN w:val="0"/>
        <w:adjustRightInd w:val="0"/>
        <w:spacing w:line="200" w:lineRule="exact"/>
        <w:ind w:right="13" w:firstLine="567"/>
        <w:rPr>
          <w:sz w:val="20"/>
          <w:szCs w:val="20"/>
        </w:rPr>
      </w:pPr>
    </w:p>
    <w:p w14:paraId="7C50C7AC" w14:textId="77777777" w:rsidR="00653F42" w:rsidRDefault="00653F42" w:rsidP="00C22502">
      <w:pPr>
        <w:widowControl w:val="0"/>
        <w:tabs>
          <w:tab w:val="num" w:pos="284"/>
        </w:tabs>
        <w:autoSpaceDE w:val="0"/>
        <w:autoSpaceDN w:val="0"/>
        <w:adjustRightInd w:val="0"/>
        <w:spacing w:line="360" w:lineRule="auto"/>
        <w:ind w:right="140" w:firstLine="567"/>
        <w:jc w:val="both"/>
        <w:rPr>
          <w:sz w:val="26"/>
          <w:szCs w:val="26"/>
        </w:rPr>
      </w:pPr>
      <w:r>
        <w:rPr>
          <w:sz w:val="26"/>
          <w:szCs w:val="26"/>
        </w:rPr>
        <w:t>В</w:t>
      </w:r>
      <w:r>
        <w:rPr>
          <w:spacing w:val="10"/>
          <w:sz w:val="26"/>
          <w:szCs w:val="26"/>
        </w:rPr>
        <w:t xml:space="preserve"> </w:t>
      </w:r>
      <w:r>
        <w:rPr>
          <w:sz w:val="26"/>
          <w:szCs w:val="26"/>
        </w:rPr>
        <w:t>современн</w:t>
      </w:r>
      <w:r>
        <w:rPr>
          <w:spacing w:val="1"/>
          <w:sz w:val="26"/>
          <w:szCs w:val="26"/>
        </w:rPr>
        <w:t>ы</w:t>
      </w:r>
      <w:r>
        <w:rPr>
          <w:sz w:val="26"/>
          <w:szCs w:val="26"/>
        </w:rPr>
        <w:t>х</w:t>
      </w:r>
      <w:r>
        <w:rPr>
          <w:spacing w:val="4"/>
          <w:sz w:val="26"/>
          <w:szCs w:val="26"/>
        </w:rPr>
        <w:t xml:space="preserve"> </w:t>
      </w:r>
      <w:r>
        <w:rPr>
          <w:spacing w:val="-2"/>
          <w:sz w:val="26"/>
          <w:szCs w:val="26"/>
        </w:rPr>
        <w:t>у</w:t>
      </w:r>
      <w:r>
        <w:rPr>
          <w:sz w:val="26"/>
          <w:szCs w:val="26"/>
        </w:rPr>
        <w:t>слов</w:t>
      </w:r>
      <w:r>
        <w:rPr>
          <w:spacing w:val="1"/>
          <w:sz w:val="26"/>
          <w:szCs w:val="26"/>
        </w:rPr>
        <w:t>и</w:t>
      </w:r>
      <w:r>
        <w:rPr>
          <w:sz w:val="26"/>
          <w:szCs w:val="26"/>
        </w:rPr>
        <w:t>ях</w:t>
      </w:r>
      <w:r>
        <w:rPr>
          <w:spacing w:val="3"/>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 xml:space="preserve">е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тивно</w:t>
      </w:r>
      <w:r>
        <w:rPr>
          <w:spacing w:val="3"/>
          <w:sz w:val="26"/>
          <w:szCs w:val="26"/>
        </w:rPr>
        <w:t>с</w:t>
      </w:r>
      <w:r>
        <w:rPr>
          <w:sz w:val="26"/>
          <w:szCs w:val="26"/>
        </w:rPr>
        <w:t>ти</w:t>
      </w:r>
      <w:r>
        <w:rPr>
          <w:spacing w:val="1"/>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 xml:space="preserve">ия </w:t>
      </w:r>
      <w:r>
        <w:rPr>
          <w:spacing w:val="-1"/>
          <w:sz w:val="26"/>
          <w:szCs w:val="26"/>
        </w:rPr>
        <w:t>э</w:t>
      </w:r>
      <w:r>
        <w:rPr>
          <w:sz w:val="26"/>
          <w:szCs w:val="26"/>
        </w:rPr>
        <w:t>нерг</w:t>
      </w:r>
      <w:r>
        <w:rPr>
          <w:spacing w:val="2"/>
          <w:sz w:val="26"/>
          <w:szCs w:val="26"/>
        </w:rPr>
        <w:t>е</w:t>
      </w:r>
      <w:r>
        <w:rPr>
          <w:sz w:val="26"/>
          <w:szCs w:val="26"/>
        </w:rPr>
        <w:t>тиче</w:t>
      </w:r>
      <w:r>
        <w:rPr>
          <w:spacing w:val="2"/>
          <w:sz w:val="26"/>
          <w:szCs w:val="26"/>
        </w:rPr>
        <w:t>с</w:t>
      </w:r>
      <w:r>
        <w:rPr>
          <w:spacing w:val="-1"/>
          <w:sz w:val="26"/>
          <w:szCs w:val="26"/>
        </w:rPr>
        <w:t>к</w:t>
      </w:r>
      <w:r>
        <w:rPr>
          <w:sz w:val="26"/>
          <w:szCs w:val="26"/>
        </w:rPr>
        <w:t>их</w:t>
      </w:r>
      <w:r>
        <w:rPr>
          <w:spacing w:val="5"/>
          <w:sz w:val="26"/>
          <w:szCs w:val="26"/>
        </w:rPr>
        <w:t xml:space="preserve"> </w:t>
      </w:r>
      <w:r>
        <w:rPr>
          <w:sz w:val="26"/>
          <w:szCs w:val="26"/>
        </w:rPr>
        <w:t>ре</w:t>
      </w:r>
      <w:r>
        <w:rPr>
          <w:spacing w:val="5"/>
          <w:sz w:val="26"/>
          <w:szCs w:val="26"/>
        </w:rPr>
        <w:t>с</w:t>
      </w:r>
      <w:r>
        <w:rPr>
          <w:spacing w:val="-2"/>
          <w:sz w:val="26"/>
          <w:szCs w:val="26"/>
        </w:rPr>
        <w:t>у</w:t>
      </w:r>
      <w:r>
        <w:rPr>
          <w:sz w:val="26"/>
          <w:szCs w:val="26"/>
        </w:rPr>
        <w:t>рсов</w:t>
      </w:r>
      <w:r>
        <w:rPr>
          <w:spacing w:val="10"/>
          <w:sz w:val="26"/>
          <w:szCs w:val="26"/>
        </w:rPr>
        <w:t xml:space="preserve"> </w:t>
      </w:r>
      <w:r>
        <w:rPr>
          <w:sz w:val="26"/>
          <w:szCs w:val="26"/>
        </w:rPr>
        <w:t>и</w:t>
      </w:r>
      <w:r>
        <w:rPr>
          <w:spacing w:val="21"/>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е станов</w:t>
      </w:r>
      <w:r>
        <w:rPr>
          <w:spacing w:val="3"/>
          <w:sz w:val="26"/>
          <w:szCs w:val="26"/>
        </w:rPr>
        <w:t>и</w:t>
      </w:r>
      <w:r>
        <w:rPr>
          <w:sz w:val="26"/>
          <w:szCs w:val="26"/>
        </w:rPr>
        <w:t>тся</w:t>
      </w:r>
      <w:r>
        <w:rPr>
          <w:spacing w:val="8"/>
          <w:sz w:val="26"/>
          <w:szCs w:val="26"/>
        </w:rPr>
        <w:t xml:space="preserve"> </w:t>
      </w:r>
      <w:r>
        <w:rPr>
          <w:spacing w:val="2"/>
          <w:sz w:val="26"/>
          <w:szCs w:val="26"/>
        </w:rPr>
        <w:t>о</w:t>
      </w:r>
      <w:r>
        <w:rPr>
          <w:sz w:val="26"/>
          <w:szCs w:val="26"/>
        </w:rPr>
        <w:t>дн</w:t>
      </w:r>
      <w:r>
        <w:rPr>
          <w:spacing w:val="1"/>
          <w:sz w:val="26"/>
          <w:szCs w:val="26"/>
        </w:rPr>
        <w:t>и</w:t>
      </w:r>
      <w:r>
        <w:rPr>
          <w:sz w:val="26"/>
          <w:szCs w:val="26"/>
        </w:rPr>
        <w:t>м</w:t>
      </w:r>
      <w:r>
        <w:rPr>
          <w:spacing w:val="12"/>
          <w:sz w:val="26"/>
          <w:szCs w:val="26"/>
        </w:rPr>
        <w:t xml:space="preserve"> </w:t>
      </w:r>
      <w:r>
        <w:rPr>
          <w:sz w:val="26"/>
          <w:szCs w:val="26"/>
        </w:rPr>
        <w:t>из</w:t>
      </w:r>
      <w:r>
        <w:rPr>
          <w:spacing w:val="19"/>
          <w:sz w:val="26"/>
          <w:szCs w:val="26"/>
        </w:rPr>
        <w:t xml:space="preserve"> </w:t>
      </w:r>
      <w:r>
        <w:rPr>
          <w:sz w:val="26"/>
          <w:szCs w:val="26"/>
        </w:rPr>
        <w:t>ва</w:t>
      </w:r>
      <w:r>
        <w:rPr>
          <w:spacing w:val="1"/>
          <w:sz w:val="26"/>
          <w:szCs w:val="26"/>
        </w:rPr>
        <w:t>ж</w:t>
      </w:r>
      <w:r>
        <w:rPr>
          <w:sz w:val="26"/>
          <w:szCs w:val="26"/>
        </w:rPr>
        <w:t>не</w:t>
      </w:r>
      <w:r>
        <w:rPr>
          <w:spacing w:val="3"/>
          <w:sz w:val="26"/>
          <w:szCs w:val="26"/>
        </w:rPr>
        <w:t>й</w:t>
      </w:r>
      <w:r>
        <w:rPr>
          <w:sz w:val="26"/>
          <w:szCs w:val="26"/>
        </w:rPr>
        <w:t>ш</w:t>
      </w:r>
      <w:r>
        <w:rPr>
          <w:spacing w:val="2"/>
          <w:sz w:val="26"/>
          <w:szCs w:val="26"/>
        </w:rPr>
        <w:t>и</w:t>
      </w:r>
      <w:r>
        <w:rPr>
          <w:sz w:val="26"/>
          <w:szCs w:val="26"/>
        </w:rPr>
        <w:t>х фа</w:t>
      </w:r>
      <w:r>
        <w:rPr>
          <w:spacing w:val="-1"/>
          <w:sz w:val="26"/>
          <w:szCs w:val="26"/>
        </w:rPr>
        <w:t>к</w:t>
      </w:r>
      <w:r>
        <w:rPr>
          <w:sz w:val="26"/>
          <w:szCs w:val="26"/>
        </w:rPr>
        <w:t>т</w:t>
      </w:r>
      <w:r>
        <w:rPr>
          <w:spacing w:val="2"/>
          <w:sz w:val="26"/>
          <w:szCs w:val="26"/>
        </w:rPr>
        <w:t>о</w:t>
      </w:r>
      <w:r>
        <w:rPr>
          <w:sz w:val="26"/>
          <w:szCs w:val="26"/>
        </w:rPr>
        <w:t>ров</w:t>
      </w:r>
      <w:r>
        <w:rPr>
          <w:spacing w:val="-8"/>
          <w:sz w:val="26"/>
          <w:szCs w:val="26"/>
        </w:rPr>
        <w:t xml:space="preserve"> </w:t>
      </w:r>
      <w:r>
        <w:rPr>
          <w:spacing w:val="-1"/>
          <w:sz w:val="26"/>
          <w:szCs w:val="26"/>
        </w:rPr>
        <w:t>э</w:t>
      </w:r>
      <w:r>
        <w:rPr>
          <w:spacing w:val="1"/>
          <w:sz w:val="26"/>
          <w:szCs w:val="26"/>
        </w:rPr>
        <w:t>к</w:t>
      </w:r>
      <w:r>
        <w:rPr>
          <w:sz w:val="26"/>
          <w:szCs w:val="26"/>
        </w:rPr>
        <w:t>оном</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ого</w:t>
      </w:r>
      <w:r>
        <w:rPr>
          <w:spacing w:val="-17"/>
          <w:sz w:val="26"/>
          <w:szCs w:val="26"/>
        </w:rPr>
        <w:t xml:space="preserve"> </w:t>
      </w:r>
      <w:r>
        <w:rPr>
          <w:sz w:val="26"/>
          <w:szCs w:val="26"/>
        </w:rPr>
        <w:t>ро</w:t>
      </w:r>
      <w:r>
        <w:rPr>
          <w:spacing w:val="2"/>
          <w:sz w:val="26"/>
          <w:szCs w:val="26"/>
        </w:rPr>
        <w:t>с</w:t>
      </w:r>
      <w:r>
        <w:rPr>
          <w:sz w:val="26"/>
          <w:szCs w:val="26"/>
        </w:rPr>
        <w:t>та</w:t>
      </w:r>
      <w:r>
        <w:rPr>
          <w:spacing w:val="-6"/>
          <w:sz w:val="26"/>
          <w:szCs w:val="26"/>
        </w:rPr>
        <w:t xml:space="preserve"> </w:t>
      </w:r>
      <w:r>
        <w:rPr>
          <w:sz w:val="26"/>
          <w:szCs w:val="26"/>
        </w:rPr>
        <w:t>и</w:t>
      </w:r>
      <w:r>
        <w:rPr>
          <w:spacing w:val="-1"/>
          <w:sz w:val="26"/>
          <w:szCs w:val="26"/>
        </w:rPr>
        <w:t xml:space="preserve"> </w:t>
      </w:r>
      <w:r>
        <w:rPr>
          <w:spacing w:val="2"/>
          <w:sz w:val="26"/>
          <w:szCs w:val="26"/>
        </w:rPr>
        <w:t>с</w:t>
      </w:r>
      <w:r>
        <w:rPr>
          <w:sz w:val="26"/>
          <w:szCs w:val="26"/>
        </w:rPr>
        <w:t>оц</w:t>
      </w:r>
      <w:r>
        <w:rPr>
          <w:spacing w:val="1"/>
          <w:sz w:val="26"/>
          <w:szCs w:val="26"/>
        </w:rPr>
        <w:t>и</w:t>
      </w:r>
      <w:r>
        <w:rPr>
          <w:sz w:val="26"/>
          <w:szCs w:val="26"/>
        </w:rPr>
        <w:t>ал</w:t>
      </w:r>
      <w:r>
        <w:rPr>
          <w:spacing w:val="2"/>
          <w:sz w:val="26"/>
          <w:szCs w:val="26"/>
        </w:rPr>
        <w:t>ь</w:t>
      </w:r>
      <w:r>
        <w:rPr>
          <w:sz w:val="26"/>
          <w:szCs w:val="26"/>
        </w:rPr>
        <w:t>ного</w:t>
      </w:r>
      <w:r>
        <w:rPr>
          <w:spacing w:val="-14"/>
          <w:sz w:val="26"/>
          <w:szCs w:val="26"/>
        </w:rPr>
        <w:t xml:space="preserve"> </w:t>
      </w:r>
      <w:r>
        <w:rPr>
          <w:sz w:val="26"/>
          <w:szCs w:val="26"/>
        </w:rPr>
        <w:t>ра</w:t>
      </w:r>
      <w:r>
        <w:rPr>
          <w:spacing w:val="1"/>
          <w:sz w:val="26"/>
          <w:szCs w:val="26"/>
        </w:rPr>
        <w:t>з</w:t>
      </w:r>
      <w:r>
        <w:rPr>
          <w:sz w:val="26"/>
          <w:szCs w:val="26"/>
        </w:rPr>
        <w:t>в</w:t>
      </w:r>
      <w:r>
        <w:rPr>
          <w:spacing w:val="3"/>
          <w:sz w:val="26"/>
          <w:szCs w:val="26"/>
        </w:rPr>
        <w:t>и</w:t>
      </w:r>
      <w:r>
        <w:rPr>
          <w:sz w:val="26"/>
          <w:szCs w:val="26"/>
        </w:rPr>
        <w:t>тия</w:t>
      </w:r>
      <w:r>
        <w:rPr>
          <w:spacing w:val="-10"/>
          <w:sz w:val="26"/>
          <w:szCs w:val="26"/>
        </w:rPr>
        <w:t xml:space="preserve"> </w:t>
      </w:r>
      <w:r>
        <w:rPr>
          <w:sz w:val="26"/>
          <w:szCs w:val="26"/>
        </w:rPr>
        <w:t>Росси</w:t>
      </w:r>
      <w:r>
        <w:rPr>
          <w:spacing w:val="3"/>
          <w:sz w:val="26"/>
          <w:szCs w:val="26"/>
        </w:rPr>
        <w:t>и</w:t>
      </w:r>
      <w:r>
        <w:rPr>
          <w:sz w:val="26"/>
          <w:szCs w:val="26"/>
        </w:rPr>
        <w:t>.</w:t>
      </w:r>
      <w:r>
        <w:rPr>
          <w:spacing w:val="-8"/>
          <w:sz w:val="26"/>
          <w:szCs w:val="26"/>
        </w:rPr>
        <w:t xml:space="preserve"> </w:t>
      </w:r>
      <w:r>
        <w:rPr>
          <w:sz w:val="26"/>
          <w:szCs w:val="26"/>
        </w:rPr>
        <w:t>Э</w:t>
      </w:r>
      <w:r>
        <w:rPr>
          <w:spacing w:val="-1"/>
          <w:sz w:val="26"/>
          <w:szCs w:val="26"/>
        </w:rPr>
        <w:t>т</w:t>
      </w:r>
      <w:r>
        <w:rPr>
          <w:sz w:val="26"/>
          <w:szCs w:val="26"/>
        </w:rPr>
        <w:t>о</w:t>
      </w:r>
      <w:r>
        <w:rPr>
          <w:spacing w:val="-2"/>
          <w:sz w:val="26"/>
          <w:szCs w:val="26"/>
        </w:rPr>
        <w:t xml:space="preserve"> </w:t>
      </w:r>
      <w:r>
        <w:rPr>
          <w:sz w:val="26"/>
          <w:szCs w:val="26"/>
        </w:rPr>
        <w:t>под</w:t>
      </w:r>
      <w:r>
        <w:rPr>
          <w:spacing w:val="2"/>
          <w:sz w:val="26"/>
          <w:szCs w:val="26"/>
        </w:rPr>
        <w:t>т</w:t>
      </w:r>
      <w:r>
        <w:rPr>
          <w:sz w:val="26"/>
          <w:szCs w:val="26"/>
        </w:rPr>
        <w:t>вер</w:t>
      </w:r>
      <w:r>
        <w:rPr>
          <w:spacing w:val="1"/>
          <w:sz w:val="26"/>
          <w:szCs w:val="26"/>
        </w:rPr>
        <w:t>ж</w:t>
      </w:r>
      <w:r>
        <w:rPr>
          <w:sz w:val="26"/>
          <w:szCs w:val="26"/>
        </w:rPr>
        <w:t>дено</w:t>
      </w:r>
      <w:r>
        <w:rPr>
          <w:spacing w:val="-13"/>
          <w:sz w:val="26"/>
          <w:szCs w:val="26"/>
        </w:rPr>
        <w:t xml:space="preserve"> </w:t>
      </w:r>
      <w:r>
        <w:rPr>
          <w:spacing w:val="2"/>
          <w:sz w:val="26"/>
          <w:szCs w:val="26"/>
        </w:rPr>
        <w:t>в</w:t>
      </w:r>
      <w:r>
        <w:rPr>
          <w:sz w:val="26"/>
          <w:szCs w:val="26"/>
        </w:rPr>
        <w:t>о вс</w:t>
      </w:r>
      <w:r>
        <w:rPr>
          <w:spacing w:val="4"/>
          <w:sz w:val="26"/>
          <w:szCs w:val="26"/>
        </w:rPr>
        <w:t>т</w:t>
      </w:r>
      <w:r>
        <w:rPr>
          <w:spacing w:val="-5"/>
          <w:sz w:val="26"/>
          <w:szCs w:val="26"/>
        </w:rPr>
        <w:t>у</w:t>
      </w:r>
      <w:r>
        <w:rPr>
          <w:sz w:val="26"/>
          <w:szCs w:val="26"/>
        </w:rPr>
        <w:t>п</w:t>
      </w:r>
      <w:r>
        <w:rPr>
          <w:spacing w:val="1"/>
          <w:sz w:val="26"/>
          <w:szCs w:val="26"/>
        </w:rPr>
        <w:t>и</w:t>
      </w:r>
      <w:r>
        <w:rPr>
          <w:sz w:val="26"/>
          <w:szCs w:val="26"/>
        </w:rPr>
        <w:t>вш</w:t>
      </w:r>
      <w:r>
        <w:rPr>
          <w:spacing w:val="2"/>
          <w:sz w:val="26"/>
          <w:szCs w:val="26"/>
        </w:rPr>
        <w:t>и</w:t>
      </w:r>
      <w:r>
        <w:rPr>
          <w:sz w:val="26"/>
          <w:szCs w:val="26"/>
        </w:rPr>
        <w:t>м</w:t>
      </w:r>
      <w:r>
        <w:rPr>
          <w:spacing w:val="1"/>
          <w:sz w:val="26"/>
          <w:szCs w:val="26"/>
        </w:rPr>
        <w:t xml:space="preserve"> </w:t>
      </w:r>
      <w:r>
        <w:rPr>
          <w:sz w:val="26"/>
          <w:szCs w:val="26"/>
        </w:rPr>
        <w:t>в</w:t>
      </w:r>
      <w:r>
        <w:rPr>
          <w:spacing w:val="15"/>
          <w:sz w:val="26"/>
          <w:szCs w:val="26"/>
        </w:rPr>
        <w:t xml:space="preserve"> </w:t>
      </w:r>
      <w:r>
        <w:rPr>
          <w:sz w:val="26"/>
          <w:szCs w:val="26"/>
        </w:rPr>
        <w:t>си</w:t>
      </w:r>
      <w:r>
        <w:rPr>
          <w:spacing w:val="5"/>
          <w:sz w:val="26"/>
          <w:szCs w:val="26"/>
        </w:rPr>
        <w:t>л</w:t>
      </w:r>
      <w:r>
        <w:rPr>
          <w:sz w:val="26"/>
          <w:szCs w:val="26"/>
        </w:rPr>
        <w:t>у</w:t>
      </w:r>
      <w:r>
        <w:rPr>
          <w:spacing w:val="6"/>
          <w:sz w:val="26"/>
          <w:szCs w:val="26"/>
        </w:rPr>
        <w:t xml:space="preserve"> </w:t>
      </w:r>
      <w:r>
        <w:rPr>
          <w:sz w:val="26"/>
          <w:szCs w:val="26"/>
        </w:rPr>
        <w:t>с</w:t>
      </w:r>
      <w:r>
        <w:rPr>
          <w:spacing w:val="15"/>
          <w:sz w:val="26"/>
          <w:szCs w:val="26"/>
        </w:rPr>
        <w:t xml:space="preserve"> </w:t>
      </w:r>
      <w:r>
        <w:rPr>
          <w:sz w:val="26"/>
          <w:szCs w:val="26"/>
        </w:rPr>
        <w:t>23</w:t>
      </w:r>
      <w:r>
        <w:rPr>
          <w:spacing w:val="13"/>
          <w:sz w:val="26"/>
          <w:szCs w:val="26"/>
        </w:rPr>
        <w:t xml:space="preserve"> </w:t>
      </w:r>
      <w:r>
        <w:rPr>
          <w:sz w:val="26"/>
          <w:szCs w:val="26"/>
        </w:rPr>
        <w:t>но</w:t>
      </w:r>
      <w:r>
        <w:rPr>
          <w:spacing w:val="1"/>
          <w:sz w:val="26"/>
          <w:szCs w:val="26"/>
        </w:rPr>
        <w:t>я</w:t>
      </w:r>
      <w:r>
        <w:rPr>
          <w:sz w:val="26"/>
          <w:szCs w:val="26"/>
        </w:rPr>
        <w:t>бря</w:t>
      </w:r>
      <w:r>
        <w:rPr>
          <w:spacing w:val="8"/>
          <w:sz w:val="26"/>
          <w:szCs w:val="26"/>
        </w:rPr>
        <w:t xml:space="preserve"> </w:t>
      </w:r>
      <w:r>
        <w:rPr>
          <w:sz w:val="26"/>
          <w:szCs w:val="26"/>
        </w:rPr>
        <w:t>2009</w:t>
      </w:r>
      <w:r>
        <w:rPr>
          <w:spacing w:val="11"/>
          <w:sz w:val="26"/>
          <w:szCs w:val="26"/>
        </w:rPr>
        <w:t xml:space="preserve"> </w:t>
      </w:r>
      <w:r>
        <w:rPr>
          <w:spacing w:val="2"/>
          <w:sz w:val="26"/>
          <w:szCs w:val="26"/>
        </w:rPr>
        <w:t>г</w:t>
      </w:r>
      <w:r>
        <w:rPr>
          <w:sz w:val="26"/>
          <w:szCs w:val="26"/>
        </w:rPr>
        <w:t>ода</w:t>
      </w:r>
      <w:r>
        <w:rPr>
          <w:spacing w:val="11"/>
          <w:sz w:val="26"/>
          <w:szCs w:val="26"/>
        </w:rPr>
        <w:t xml:space="preserve"> </w:t>
      </w:r>
      <w:r>
        <w:rPr>
          <w:sz w:val="26"/>
          <w:szCs w:val="26"/>
        </w:rPr>
        <w:t>Федера</w:t>
      </w:r>
      <w:r>
        <w:rPr>
          <w:spacing w:val="2"/>
          <w:sz w:val="26"/>
          <w:szCs w:val="26"/>
        </w:rPr>
        <w:t>л</w:t>
      </w:r>
      <w:r>
        <w:rPr>
          <w:sz w:val="26"/>
          <w:szCs w:val="26"/>
        </w:rPr>
        <w:t xml:space="preserve">ьном </w:t>
      </w:r>
      <w:r>
        <w:rPr>
          <w:spacing w:val="1"/>
          <w:sz w:val="26"/>
          <w:szCs w:val="26"/>
        </w:rPr>
        <w:t>з</w:t>
      </w:r>
      <w:r>
        <w:rPr>
          <w:spacing w:val="2"/>
          <w:sz w:val="26"/>
          <w:szCs w:val="26"/>
        </w:rPr>
        <w:t>а</w:t>
      </w:r>
      <w:r>
        <w:rPr>
          <w:spacing w:val="-1"/>
          <w:sz w:val="26"/>
          <w:szCs w:val="26"/>
        </w:rPr>
        <w:t>к</w:t>
      </w:r>
      <w:r>
        <w:rPr>
          <w:sz w:val="26"/>
          <w:szCs w:val="26"/>
        </w:rPr>
        <w:t>оне</w:t>
      </w:r>
      <w:r>
        <w:rPr>
          <w:spacing w:val="10"/>
          <w:sz w:val="26"/>
          <w:szCs w:val="26"/>
        </w:rPr>
        <w:t xml:space="preserve"> </w:t>
      </w:r>
      <w:r>
        <w:rPr>
          <w:sz w:val="26"/>
          <w:szCs w:val="26"/>
        </w:rPr>
        <w:t>РФ</w:t>
      </w:r>
      <w:r>
        <w:rPr>
          <w:spacing w:val="13"/>
          <w:sz w:val="26"/>
          <w:szCs w:val="26"/>
        </w:rPr>
        <w:t xml:space="preserve"> </w:t>
      </w:r>
      <w:r>
        <w:rPr>
          <w:sz w:val="26"/>
          <w:szCs w:val="26"/>
        </w:rPr>
        <w:t>№</w:t>
      </w:r>
      <w:r>
        <w:rPr>
          <w:spacing w:val="13"/>
          <w:sz w:val="26"/>
          <w:szCs w:val="26"/>
        </w:rPr>
        <w:t xml:space="preserve"> </w:t>
      </w:r>
      <w:r>
        <w:rPr>
          <w:sz w:val="26"/>
          <w:szCs w:val="26"/>
        </w:rPr>
        <w:t>261</w:t>
      </w:r>
      <w:r>
        <w:rPr>
          <w:spacing w:val="14"/>
          <w:sz w:val="26"/>
          <w:szCs w:val="26"/>
        </w:rPr>
        <w:t xml:space="preserve"> </w:t>
      </w:r>
      <w:r>
        <w:rPr>
          <w:spacing w:val="-2"/>
          <w:sz w:val="26"/>
          <w:szCs w:val="26"/>
        </w:rPr>
        <w:t>«</w:t>
      </w:r>
      <w:r>
        <w:rPr>
          <w:spacing w:val="2"/>
          <w:sz w:val="26"/>
          <w:szCs w:val="26"/>
        </w:rPr>
        <w:t>О</w:t>
      </w:r>
      <w:r>
        <w:rPr>
          <w:sz w:val="26"/>
          <w:szCs w:val="26"/>
        </w:rPr>
        <w:t xml:space="preserve">б </w:t>
      </w:r>
      <w:r>
        <w:rPr>
          <w:spacing w:val="-1"/>
          <w:sz w:val="26"/>
          <w:szCs w:val="26"/>
        </w:rPr>
        <w:t>э</w:t>
      </w:r>
      <w:r>
        <w:rPr>
          <w:sz w:val="26"/>
          <w:szCs w:val="26"/>
        </w:rPr>
        <w:t>нерго</w:t>
      </w:r>
      <w:r>
        <w:rPr>
          <w:spacing w:val="2"/>
          <w:sz w:val="26"/>
          <w:szCs w:val="26"/>
        </w:rPr>
        <w:t>с</w:t>
      </w:r>
      <w:r>
        <w:rPr>
          <w:sz w:val="26"/>
          <w:szCs w:val="26"/>
        </w:rPr>
        <w:t>бере</w:t>
      </w:r>
      <w:r>
        <w:rPr>
          <w:spacing w:val="1"/>
          <w:sz w:val="26"/>
          <w:szCs w:val="26"/>
        </w:rPr>
        <w:t>ж</w:t>
      </w:r>
      <w:r>
        <w:rPr>
          <w:sz w:val="26"/>
          <w:szCs w:val="26"/>
        </w:rPr>
        <w:t>ен</w:t>
      </w:r>
      <w:r>
        <w:rPr>
          <w:spacing w:val="1"/>
          <w:sz w:val="26"/>
          <w:szCs w:val="26"/>
        </w:rPr>
        <w:t>и</w:t>
      </w:r>
      <w:r>
        <w:rPr>
          <w:sz w:val="26"/>
          <w:szCs w:val="26"/>
        </w:rPr>
        <w:t>и</w:t>
      </w:r>
      <w:r>
        <w:rPr>
          <w:spacing w:val="-20"/>
          <w:sz w:val="26"/>
          <w:szCs w:val="26"/>
        </w:rPr>
        <w:t xml:space="preserve"> </w:t>
      </w:r>
      <w:r>
        <w:rPr>
          <w:sz w:val="26"/>
          <w:szCs w:val="26"/>
        </w:rPr>
        <w:t>и</w:t>
      </w:r>
      <w:r>
        <w:rPr>
          <w:spacing w:val="1"/>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и</w:t>
      </w:r>
      <w:r>
        <w:rPr>
          <w:spacing w:val="-13"/>
          <w:sz w:val="26"/>
          <w:szCs w:val="26"/>
        </w:rPr>
        <w:t xml:space="preserve"> </w:t>
      </w:r>
      <w:r>
        <w:rPr>
          <w:sz w:val="26"/>
          <w:szCs w:val="26"/>
        </w:rPr>
        <w:t>эне</w:t>
      </w:r>
      <w:r>
        <w:rPr>
          <w:spacing w:val="3"/>
          <w:sz w:val="26"/>
          <w:szCs w:val="26"/>
        </w:rPr>
        <w:t>р</w:t>
      </w:r>
      <w:r>
        <w:rPr>
          <w:sz w:val="26"/>
          <w:szCs w:val="26"/>
        </w:rPr>
        <w:t>ге</w:t>
      </w:r>
      <w:r>
        <w:rPr>
          <w:spacing w:val="-1"/>
          <w:sz w:val="26"/>
          <w:szCs w:val="26"/>
        </w:rPr>
        <w:t>т</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5"/>
          <w:sz w:val="26"/>
          <w:szCs w:val="26"/>
        </w:rPr>
        <w:t xml:space="preserve"> </w:t>
      </w:r>
      <w:r>
        <w:rPr>
          <w:spacing w:val="-1"/>
          <w:sz w:val="26"/>
          <w:szCs w:val="26"/>
        </w:rPr>
        <w:t>э</w:t>
      </w:r>
      <w:r>
        <w:rPr>
          <w:sz w:val="26"/>
          <w:szCs w:val="26"/>
        </w:rPr>
        <w:t>ф</w:t>
      </w:r>
      <w:r>
        <w:rPr>
          <w:spacing w:val="2"/>
          <w:sz w:val="26"/>
          <w:szCs w:val="26"/>
        </w:rPr>
        <w:t>ф</w:t>
      </w:r>
      <w:r>
        <w:rPr>
          <w:sz w:val="26"/>
          <w:szCs w:val="26"/>
        </w:rPr>
        <w:t>е</w:t>
      </w:r>
      <w:r>
        <w:rPr>
          <w:spacing w:val="1"/>
          <w:sz w:val="26"/>
          <w:szCs w:val="26"/>
        </w:rPr>
        <w:t>к</w:t>
      </w:r>
      <w:r>
        <w:rPr>
          <w:sz w:val="26"/>
          <w:szCs w:val="26"/>
        </w:rPr>
        <w:t>тивнос</w:t>
      </w:r>
      <w:r>
        <w:rPr>
          <w:spacing w:val="2"/>
          <w:sz w:val="26"/>
          <w:szCs w:val="26"/>
        </w:rPr>
        <w:t>т</w:t>
      </w:r>
      <w:r>
        <w:rPr>
          <w:sz w:val="26"/>
          <w:szCs w:val="26"/>
        </w:rPr>
        <w:t>и</w:t>
      </w:r>
      <w:r>
        <w:rPr>
          <w:spacing w:val="-2"/>
          <w:sz w:val="26"/>
          <w:szCs w:val="26"/>
        </w:rPr>
        <w:t>»</w:t>
      </w:r>
      <w:r>
        <w:rPr>
          <w:sz w:val="26"/>
          <w:szCs w:val="26"/>
        </w:rPr>
        <w:t>.</w:t>
      </w:r>
    </w:p>
    <w:p w14:paraId="42090FD0" w14:textId="77777777" w:rsidR="00653F42" w:rsidRDefault="00653F42" w:rsidP="00C22502">
      <w:pPr>
        <w:widowControl w:val="0"/>
        <w:tabs>
          <w:tab w:val="num" w:pos="284"/>
        </w:tabs>
        <w:autoSpaceDE w:val="0"/>
        <w:autoSpaceDN w:val="0"/>
        <w:adjustRightInd w:val="0"/>
        <w:spacing w:before="5" w:line="360" w:lineRule="auto"/>
        <w:ind w:right="140" w:firstLine="567"/>
        <w:jc w:val="both"/>
        <w:rPr>
          <w:sz w:val="26"/>
          <w:szCs w:val="26"/>
        </w:rPr>
      </w:pPr>
      <w:r>
        <w:rPr>
          <w:sz w:val="26"/>
          <w:szCs w:val="26"/>
        </w:rPr>
        <w:t>По дан</w:t>
      </w:r>
      <w:r>
        <w:rPr>
          <w:spacing w:val="1"/>
          <w:sz w:val="26"/>
          <w:szCs w:val="26"/>
        </w:rPr>
        <w:t>ны</w:t>
      </w:r>
      <w:r>
        <w:rPr>
          <w:sz w:val="26"/>
          <w:szCs w:val="26"/>
        </w:rPr>
        <w:t>м Ми</w:t>
      </w:r>
      <w:r>
        <w:rPr>
          <w:spacing w:val="1"/>
          <w:sz w:val="26"/>
          <w:szCs w:val="26"/>
        </w:rPr>
        <w:t>н</w:t>
      </w:r>
      <w:r>
        <w:rPr>
          <w:spacing w:val="-1"/>
          <w:sz w:val="26"/>
          <w:szCs w:val="26"/>
        </w:rPr>
        <w:t>э</w:t>
      </w:r>
      <w:r>
        <w:rPr>
          <w:sz w:val="26"/>
          <w:szCs w:val="26"/>
        </w:rPr>
        <w:t>н</w:t>
      </w:r>
      <w:r>
        <w:rPr>
          <w:spacing w:val="3"/>
          <w:sz w:val="26"/>
          <w:szCs w:val="26"/>
        </w:rPr>
        <w:t>е</w:t>
      </w:r>
      <w:r>
        <w:rPr>
          <w:sz w:val="26"/>
          <w:szCs w:val="26"/>
        </w:rPr>
        <w:t>рго, потен</w:t>
      </w:r>
      <w:r>
        <w:rPr>
          <w:spacing w:val="1"/>
          <w:sz w:val="26"/>
          <w:szCs w:val="26"/>
        </w:rPr>
        <w:t>ц</w:t>
      </w:r>
      <w:r>
        <w:rPr>
          <w:spacing w:val="3"/>
          <w:sz w:val="26"/>
          <w:szCs w:val="26"/>
        </w:rPr>
        <w:t>и</w:t>
      </w:r>
      <w:r>
        <w:rPr>
          <w:sz w:val="26"/>
          <w:szCs w:val="26"/>
        </w:rPr>
        <w:t xml:space="preserve">ал </w:t>
      </w:r>
      <w:r>
        <w:rPr>
          <w:spacing w:val="-1"/>
          <w:sz w:val="26"/>
          <w:szCs w:val="26"/>
        </w:rPr>
        <w:t>э</w:t>
      </w:r>
      <w:r>
        <w:rPr>
          <w:sz w:val="26"/>
          <w:szCs w:val="26"/>
        </w:rPr>
        <w:t>не</w:t>
      </w:r>
      <w:r>
        <w:rPr>
          <w:spacing w:val="3"/>
          <w:sz w:val="26"/>
          <w:szCs w:val="26"/>
        </w:rPr>
        <w:t>р</w:t>
      </w:r>
      <w:r>
        <w:rPr>
          <w:sz w:val="26"/>
          <w:szCs w:val="26"/>
        </w:rPr>
        <w:t>госбереже</w:t>
      </w:r>
      <w:r>
        <w:rPr>
          <w:spacing w:val="1"/>
          <w:sz w:val="26"/>
          <w:szCs w:val="26"/>
        </w:rPr>
        <w:t>н</w:t>
      </w:r>
      <w:r>
        <w:rPr>
          <w:sz w:val="26"/>
          <w:szCs w:val="26"/>
        </w:rPr>
        <w:t>ия в Ро</w:t>
      </w:r>
      <w:r>
        <w:rPr>
          <w:spacing w:val="2"/>
          <w:sz w:val="26"/>
          <w:szCs w:val="26"/>
        </w:rPr>
        <w:t>с</w:t>
      </w:r>
      <w:r>
        <w:rPr>
          <w:sz w:val="26"/>
          <w:szCs w:val="26"/>
        </w:rPr>
        <w:t>сии составл</w:t>
      </w:r>
      <w:r>
        <w:rPr>
          <w:spacing w:val="1"/>
          <w:sz w:val="26"/>
          <w:szCs w:val="26"/>
        </w:rPr>
        <w:t>я</w:t>
      </w:r>
      <w:r>
        <w:rPr>
          <w:sz w:val="26"/>
          <w:szCs w:val="26"/>
        </w:rPr>
        <w:t>ет о</w:t>
      </w:r>
      <w:r>
        <w:rPr>
          <w:spacing w:val="-1"/>
          <w:sz w:val="26"/>
          <w:szCs w:val="26"/>
        </w:rPr>
        <w:t>к</w:t>
      </w:r>
      <w:r>
        <w:rPr>
          <w:sz w:val="26"/>
          <w:szCs w:val="26"/>
        </w:rPr>
        <w:t>оло</w:t>
      </w:r>
      <w:r>
        <w:rPr>
          <w:spacing w:val="5"/>
          <w:sz w:val="26"/>
          <w:szCs w:val="26"/>
        </w:rPr>
        <w:t xml:space="preserve"> </w:t>
      </w:r>
      <w:r>
        <w:rPr>
          <w:sz w:val="26"/>
          <w:szCs w:val="26"/>
        </w:rPr>
        <w:t>4</w:t>
      </w:r>
      <w:r>
        <w:rPr>
          <w:spacing w:val="2"/>
          <w:sz w:val="26"/>
          <w:szCs w:val="26"/>
        </w:rPr>
        <w:t>0</w:t>
      </w:r>
      <w:r>
        <w:rPr>
          <w:sz w:val="26"/>
          <w:szCs w:val="26"/>
        </w:rPr>
        <w:t>0</w:t>
      </w:r>
      <w:r>
        <w:rPr>
          <w:spacing w:val="8"/>
          <w:sz w:val="26"/>
          <w:szCs w:val="26"/>
        </w:rPr>
        <w:t xml:space="preserve"> </w:t>
      </w:r>
      <w:r>
        <w:rPr>
          <w:spacing w:val="-1"/>
          <w:sz w:val="26"/>
          <w:szCs w:val="26"/>
        </w:rPr>
        <w:t>м</w:t>
      </w:r>
      <w:r>
        <w:rPr>
          <w:sz w:val="26"/>
          <w:szCs w:val="26"/>
        </w:rPr>
        <w:t>л</w:t>
      </w:r>
      <w:r>
        <w:rPr>
          <w:spacing w:val="1"/>
          <w:sz w:val="26"/>
          <w:szCs w:val="26"/>
        </w:rPr>
        <w:t>н</w:t>
      </w:r>
      <w:r>
        <w:rPr>
          <w:sz w:val="26"/>
          <w:szCs w:val="26"/>
        </w:rPr>
        <w:t>.</w:t>
      </w:r>
      <w:r>
        <w:rPr>
          <w:spacing w:val="7"/>
          <w:sz w:val="26"/>
          <w:szCs w:val="26"/>
        </w:rPr>
        <w:t xml:space="preserve"> </w:t>
      </w:r>
      <w:r>
        <w:rPr>
          <w:spacing w:val="2"/>
          <w:sz w:val="26"/>
          <w:szCs w:val="26"/>
        </w:rPr>
        <w:t>т</w:t>
      </w:r>
      <w:r>
        <w:rPr>
          <w:sz w:val="26"/>
          <w:szCs w:val="26"/>
        </w:rPr>
        <w:t>о</w:t>
      </w:r>
      <w:r>
        <w:rPr>
          <w:spacing w:val="3"/>
          <w:sz w:val="26"/>
          <w:szCs w:val="26"/>
        </w:rPr>
        <w:t>н</w:t>
      </w:r>
      <w:r>
        <w:rPr>
          <w:sz w:val="26"/>
          <w:szCs w:val="26"/>
        </w:rPr>
        <w:t>н</w:t>
      </w:r>
      <w:r>
        <w:rPr>
          <w:spacing w:val="10"/>
          <w:sz w:val="26"/>
          <w:szCs w:val="26"/>
        </w:rPr>
        <w:t xml:space="preserve"> </w:t>
      </w:r>
      <w:r>
        <w:rPr>
          <w:spacing w:val="-5"/>
          <w:sz w:val="26"/>
          <w:szCs w:val="26"/>
        </w:rPr>
        <w:t>у</w:t>
      </w:r>
      <w:r>
        <w:rPr>
          <w:sz w:val="26"/>
          <w:szCs w:val="26"/>
        </w:rPr>
        <w:t>сл</w:t>
      </w:r>
      <w:r>
        <w:rPr>
          <w:spacing w:val="3"/>
          <w:sz w:val="26"/>
          <w:szCs w:val="26"/>
        </w:rPr>
        <w:t>о</w:t>
      </w:r>
      <w:r>
        <w:rPr>
          <w:sz w:val="26"/>
          <w:szCs w:val="26"/>
        </w:rPr>
        <w:t>вного</w:t>
      </w:r>
      <w:r>
        <w:rPr>
          <w:spacing w:val="1"/>
          <w:sz w:val="26"/>
          <w:szCs w:val="26"/>
        </w:rPr>
        <w:t xml:space="preserve"> </w:t>
      </w:r>
      <w:r>
        <w:rPr>
          <w:spacing w:val="2"/>
          <w:sz w:val="26"/>
          <w:szCs w:val="26"/>
        </w:rPr>
        <w:t>т</w:t>
      </w:r>
      <w:r>
        <w:rPr>
          <w:sz w:val="26"/>
          <w:szCs w:val="26"/>
        </w:rPr>
        <w:t>оп</w:t>
      </w:r>
      <w:r>
        <w:rPr>
          <w:spacing w:val="1"/>
          <w:sz w:val="26"/>
          <w:szCs w:val="26"/>
        </w:rPr>
        <w:t>л</w:t>
      </w:r>
      <w:r>
        <w:rPr>
          <w:sz w:val="26"/>
          <w:szCs w:val="26"/>
        </w:rPr>
        <w:t>и</w:t>
      </w:r>
      <w:r>
        <w:rPr>
          <w:spacing w:val="3"/>
          <w:sz w:val="26"/>
          <w:szCs w:val="26"/>
        </w:rPr>
        <w:t>в</w:t>
      </w:r>
      <w:r>
        <w:rPr>
          <w:sz w:val="26"/>
          <w:szCs w:val="26"/>
        </w:rPr>
        <w:t>а</w:t>
      </w:r>
      <w:r>
        <w:rPr>
          <w:spacing w:val="3"/>
          <w:sz w:val="26"/>
          <w:szCs w:val="26"/>
        </w:rPr>
        <w:t xml:space="preserve"> </w:t>
      </w:r>
      <w:r>
        <w:rPr>
          <w:sz w:val="26"/>
          <w:szCs w:val="26"/>
        </w:rPr>
        <w:t>в</w:t>
      </w:r>
      <w:r>
        <w:rPr>
          <w:spacing w:val="11"/>
          <w:sz w:val="26"/>
          <w:szCs w:val="26"/>
        </w:rPr>
        <w:t xml:space="preserve"> </w:t>
      </w:r>
      <w:r>
        <w:rPr>
          <w:sz w:val="26"/>
          <w:szCs w:val="26"/>
        </w:rPr>
        <w:t>год,</w:t>
      </w:r>
      <w:r>
        <w:rPr>
          <w:spacing w:val="8"/>
          <w:sz w:val="26"/>
          <w:szCs w:val="26"/>
        </w:rPr>
        <w:t xml:space="preserve"> </w:t>
      </w:r>
      <w:r>
        <w:rPr>
          <w:spacing w:val="1"/>
          <w:sz w:val="26"/>
          <w:szCs w:val="26"/>
        </w:rPr>
        <w:t>ч</w:t>
      </w:r>
      <w:r>
        <w:rPr>
          <w:sz w:val="26"/>
          <w:szCs w:val="26"/>
        </w:rPr>
        <w:t>то</w:t>
      </w:r>
      <w:r>
        <w:rPr>
          <w:spacing w:val="8"/>
          <w:sz w:val="26"/>
          <w:szCs w:val="26"/>
        </w:rPr>
        <w:t xml:space="preserve"> </w:t>
      </w:r>
      <w:r>
        <w:rPr>
          <w:sz w:val="26"/>
          <w:szCs w:val="26"/>
        </w:rPr>
        <w:t>соста</w:t>
      </w:r>
      <w:r>
        <w:rPr>
          <w:spacing w:val="2"/>
          <w:sz w:val="26"/>
          <w:szCs w:val="26"/>
        </w:rPr>
        <w:t>в</w:t>
      </w:r>
      <w:r>
        <w:rPr>
          <w:sz w:val="26"/>
          <w:szCs w:val="26"/>
        </w:rPr>
        <w:t>л</w:t>
      </w:r>
      <w:r>
        <w:rPr>
          <w:spacing w:val="1"/>
          <w:sz w:val="26"/>
          <w:szCs w:val="26"/>
        </w:rPr>
        <w:t>я</w:t>
      </w:r>
      <w:r>
        <w:rPr>
          <w:sz w:val="26"/>
          <w:szCs w:val="26"/>
        </w:rPr>
        <w:t>ет не</w:t>
      </w:r>
      <w:r>
        <w:rPr>
          <w:spacing w:val="10"/>
          <w:sz w:val="26"/>
          <w:szCs w:val="26"/>
        </w:rPr>
        <w:t xml:space="preserve"> </w:t>
      </w:r>
      <w:r>
        <w:rPr>
          <w:spacing w:val="-1"/>
          <w:sz w:val="26"/>
          <w:szCs w:val="26"/>
        </w:rPr>
        <w:t>м</w:t>
      </w:r>
      <w:r>
        <w:rPr>
          <w:sz w:val="26"/>
          <w:szCs w:val="26"/>
        </w:rPr>
        <w:t>енее</w:t>
      </w:r>
      <w:r>
        <w:rPr>
          <w:spacing w:val="6"/>
          <w:sz w:val="26"/>
          <w:szCs w:val="26"/>
        </w:rPr>
        <w:t xml:space="preserve"> </w:t>
      </w:r>
      <w:r>
        <w:rPr>
          <w:sz w:val="26"/>
          <w:szCs w:val="26"/>
        </w:rPr>
        <w:t>40</w:t>
      </w:r>
      <w:r>
        <w:rPr>
          <w:spacing w:val="20"/>
          <w:sz w:val="26"/>
          <w:szCs w:val="26"/>
        </w:rPr>
        <w:t xml:space="preserve"> </w:t>
      </w:r>
      <w:r>
        <w:rPr>
          <w:sz w:val="26"/>
          <w:szCs w:val="26"/>
        </w:rPr>
        <w:t>% в</w:t>
      </w:r>
      <w:r>
        <w:rPr>
          <w:spacing w:val="3"/>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е</w:t>
      </w:r>
      <w:r>
        <w:rPr>
          <w:spacing w:val="2"/>
          <w:sz w:val="26"/>
          <w:szCs w:val="26"/>
        </w:rPr>
        <w:t>г</w:t>
      </w:r>
      <w:r>
        <w:rPr>
          <w:sz w:val="26"/>
          <w:szCs w:val="26"/>
        </w:rPr>
        <w:t>о</w:t>
      </w:r>
      <w:r>
        <w:rPr>
          <w:spacing w:val="-12"/>
          <w:sz w:val="26"/>
          <w:szCs w:val="26"/>
        </w:rPr>
        <w:t xml:space="preserve"> </w:t>
      </w:r>
      <w:r>
        <w:rPr>
          <w:sz w:val="26"/>
          <w:szCs w:val="26"/>
        </w:rPr>
        <w:t>потребл</w:t>
      </w:r>
      <w:r>
        <w:rPr>
          <w:spacing w:val="3"/>
          <w:sz w:val="26"/>
          <w:szCs w:val="26"/>
        </w:rPr>
        <w:t>е</w:t>
      </w:r>
      <w:r>
        <w:rPr>
          <w:sz w:val="26"/>
          <w:szCs w:val="26"/>
        </w:rPr>
        <w:t>н</w:t>
      </w:r>
      <w:r>
        <w:rPr>
          <w:spacing w:val="1"/>
          <w:sz w:val="26"/>
          <w:szCs w:val="26"/>
        </w:rPr>
        <w:t>и</w:t>
      </w:r>
      <w:r>
        <w:rPr>
          <w:sz w:val="26"/>
          <w:szCs w:val="26"/>
        </w:rPr>
        <w:t>я</w:t>
      </w:r>
      <w:r>
        <w:rPr>
          <w:spacing w:val="-11"/>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в</w:t>
      </w:r>
      <w:r>
        <w:rPr>
          <w:spacing w:val="1"/>
          <w:sz w:val="26"/>
          <w:szCs w:val="26"/>
        </w:rPr>
        <w:t xml:space="preserve"> </w:t>
      </w:r>
      <w:r>
        <w:rPr>
          <w:sz w:val="26"/>
          <w:szCs w:val="26"/>
        </w:rPr>
        <w:t>стране.</w:t>
      </w:r>
      <w:r>
        <w:rPr>
          <w:spacing w:val="-4"/>
          <w:sz w:val="26"/>
          <w:szCs w:val="26"/>
        </w:rPr>
        <w:t xml:space="preserve"> </w:t>
      </w:r>
      <w:r>
        <w:rPr>
          <w:sz w:val="26"/>
          <w:szCs w:val="26"/>
        </w:rPr>
        <w:t>Одна</w:t>
      </w:r>
      <w:r>
        <w:rPr>
          <w:spacing w:val="-3"/>
          <w:sz w:val="26"/>
          <w:szCs w:val="26"/>
        </w:rPr>
        <w:t xml:space="preserve"> </w:t>
      </w:r>
      <w:r>
        <w:rPr>
          <w:sz w:val="26"/>
          <w:szCs w:val="26"/>
        </w:rPr>
        <w:t>тре</w:t>
      </w:r>
      <w:r>
        <w:rPr>
          <w:spacing w:val="-1"/>
          <w:sz w:val="26"/>
          <w:szCs w:val="26"/>
        </w:rPr>
        <w:t>т</w:t>
      </w:r>
      <w:r>
        <w:rPr>
          <w:sz w:val="26"/>
          <w:szCs w:val="26"/>
        </w:rPr>
        <w:t>ь</w:t>
      </w:r>
      <w:r>
        <w:rPr>
          <w:spacing w:val="-5"/>
          <w:sz w:val="26"/>
          <w:szCs w:val="26"/>
        </w:rPr>
        <w:t xml:space="preserve"> </w:t>
      </w:r>
      <w:r>
        <w:rPr>
          <w:spacing w:val="-1"/>
          <w:sz w:val="26"/>
          <w:szCs w:val="26"/>
        </w:rPr>
        <w:t>э</w:t>
      </w:r>
      <w:r>
        <w:rPr>
          <w:sz w:val="26"/>
          <w:szCs w:val="26"/>
        </w:rPr>
        <w:t>н</w:t>
      </w:r>
      <w:r>
        <w:rPr>
          <w:spacing w:val="3"/>
          <w:sz w:val="26"/>
          <w:szCs w:val="26"/>
        </w:rPr>
        <w:t>е</w:t>
      </w:r>
      <w:r>
        <w:rPr>
          <w:sz w:val="26"/>
          <w:szCs w:val="26"/>
        </w:rPr>
        <w:t>ргос</w:t>
      </w:r>
      <w:r>
        <w:rPr>
          <w:spacing w:val="2"/>
          <w:sz w:val="26"/>
          <w:szCs w:val="26"/>
        </w:rPr>
        <w:t>б</w:t>
      </w:r>
      <w:r>
        <w:rPr>
          <w:sz w:val="26"/>
          <w:szCs w:val="26"/>
        </w:rPr>
        <w:t>ере</w:t>
      </w:r>
      <w:r>
        <w:rPr>
          <w:spacing w:val="1"/>
          <w:sz w:val="26"/>
          <w:szCs w:val="26"/>
        </w:rPr>
        <w:t>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наход</w:t>
      </w:r>
      <w:r>
        <w:rPr>
          <w:spacing w:val="1"/>
          <w:sz w:val="26"/>
          <w:szCs w:val="26"/>
        </w:rPr>
        <w:t>и</w:t>
      </w:r>
      <w:r>
        <w:rPr>
          <w:sz w:val="26"/>
          <w:szCs w:val="26"/>
        </w:rPr>
        <w:t>тся</w:t>
      </w:r>
      <w:r>
        <w:rPr>
          <w:spacing w:val="-9"/>
          <w:sz w:val="26"/>
          <w:szCs w:val="26"/>
        </w:rPr>
        <w:t xml:space="preserve"> </w:t>
      </w:r>
      <w:r>
        <w:rPr>
          <w:sz w:val="26"/>
          <w:szCs w:val="26"/>
        </w:rPr>
        <w:t>в ТЭК,</w:t>
      </w:r>
      <w:r>
        <w:rPr>
          <w:spacing w:val="12"/>
          <w:sz w:val="26"/>
          <w:szCs w:val="26"/>
        </w:rPr>
        <w:t xml:space="preserve"> </w:t>
      </w:r>
      <w:r>
        <w:rPr>
          <w:sz w:val="26"/>
          <w:szCs w:val="26"/>
        </w:rPr>
        <w:t>о</w:t>
      </w:r>
      <w:r>
        <w:rPr>
          <w:spacing w:val="2"/>
          <w:sz w:val="26"/>
          <w:szCs w:val="26"/>
        </w:rPr>
        <w:t>с</w:t>
      </w:r>
      <w:r>
        <w:rPr>
          <w:sz w:val="26"/>
          <w:szCs w:val="26"/>
        </w:rPr>
        <w:t>обен</w:t>
      </w:r>
      <w:r>
        <w:rPr>
          <w:spacing w:val="1"/>
          <w:sz w:val="26"/>
          <w:szCs w:val="26"/>
        </w:rPr>
        <w:t>н</w:t>
      </w:r>
      <w:r>
        <w:rPr>
          <w:sz w:val="26"/>
          <w:szCs w:val="26"/>
        </w:rPr>
        <w:t>о</w:t>
      </w:r>
      <w:r>
        <w:rPr>
          <w:spacing w:val="8"/>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истемах</w:t>
      </w:r>
      <w:r>
        <w:rPr>
          <w:spacing w:val="10"/>
          <w:sz w:val="26"/>
          <w:szCs w:val="26"/>
        </w:rPr>
        <w:t xml:space="preserve"> </w:t>
      </w:r>
      <w:r>
        <w:rPr>
          <w:sz w:val="26"/>
          <w:szCs w:val="26"/>
        </w:rPr>
        <w:t>теплос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 Затра</w:t>
      </w:r>
      <w:r>
        <w:rPr>
          <w:spacing w:val="-1"/>
          <w:sz w:val="26"/>
          <w:szCs w:val="26"/>
        </w:rPr>
        <w:t>т</w:t>
      </w:r>
      <w:r>
        <w:rPr>
          <w:sz w:val="26"/>
          <w:szCs w:val="26"/>
        </w:rPr>
        <w:t>ы</w:t>
      </w:r>
      <w:r>
        <w:rPr>
          <w:spacing w:val="12"/>
          <w:sz w:val="26"/>
          <w:szCs w:val="26"/>
        </w:rPr>
        <w:t xml:space="preserve"> </w:t>
      </w:r>
      <w:r>
        <w:rPr>
          <w:sz w:val="26"/>
          <w:szCs w:val="26"/>
        </w:rPr>
        <w:t>орга</w:t>
      </w:r>
      <w:r>
        <w:rPr>
          <w:spacing w:val="2"/>
          <w:sz w:val="26"/>
          <w:szCs w:val="26"/>
        </w:rPr>
        <w:t>н</w:t>
      </w:r>
      <w:r>
        <w:rPr>
          <w:sz w:val="26"/>
          <w:szCs w:val="26"/>
        </w:rPr>
        <w:t>ичес</w:t>
      </w:r>
      <w:r>
        <w:rPr>
          <w:spacing w:val="-1"/>
          <w:sz w:val="26"/>
          <w:szCs w:val="26"/>
        </w:rPr>
        <w:t>к</w:t>
      </w:r>
      <w:r>
        <w:rPr>
          <w:spacing w:val="2"/>
          <w:sz w:val="26"/>
          <w:szCs w:val="26"/>
        </w:rPr>
        <w:t>о</w:t>
      </w:r>
      <w:r>
        <w:rPr>
          <w:sz w:val="26"/>
          <w:szCs w:val="26"/>
        </w:rPr>
        <w:t>го</w:t>
      </w:r>
      <w:r>
        <w:rPr>
          <w:spacing w:val="4"/>
          <w:sz w:val="26"/>
          <w:szCs w:val="26"/>
        </w:rPr>
        <w:t xml:space="preserve"> </w:t>
      </w:r>
      <w:r>
        <w:rPr>
          <w:sz w:val="26"/>
          <w:szCs w:val="26"/>
        </w:rPr>
        <w:t>топл</w:t>
      </w:r>
      <w:r>
        <w:rPr>
          <w:spacing w:val="1"/>
          <w:sz w:val="26"/>
          <w:szCs w:val="26"/>
        </w:rPr>
        <w:t>и</w:t>
      </w:r>
      <w:r>
        <w:rPr>
          <w:sz w:val="26"/>
          <w:szCs w:val="26"/>
        </w:rPr>
        <w:t>ва</w:t>
      </w:r>
      <w:r>
        <w:rPr>
          <w:spacing w:val="9"/>
          <w:sz w:val="26"/>
          <w:szCs w:val="26"/>
        </w:rPr>
        <w:t xml:space="preserve"> </w:t>
      </w:r>
      <w:r>
        <w:rPr>
          <w:spacing w:val="3"/>
          <w:sz w:val="26"/>
          <w:szCs w:val="26"/>
        </w:rPr>
        <w:t>н</w:t>
      </w:r>
      <w:r>
        <w:rPr>
          <w:sz w:val="26"/>
          <w:szCs w:val="26"/>
        </w:rPr>
        <w:t>а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е с</w:t>
      </w:r>
      <w:r>
        <w:rPr>
          <w:spacing w:val="2"/>
          <w:sz w:val="26"/>
          <w:szCs w:val="26"/>
        </w:rPr>
        <w:t>о</w:t>
      </w:r>
      <w:r>
        <w:rPr>
          <w:sz w:val="26"/>
          <w:szCs w:val="26"/>
        </w:rPr>
        <w:t>с</w:t>
      </w:r>
      <w:r>
        <w:rPr>
          <w:spacing w:val="2"/>
          <w:sz w:val="26"/>
          <w:szCs w:val="26"/>
        </w:rPr>
        <w:t>т</w:t>
      </w:r>
      <w:r>
        <w:rPr>
          <w:sz w:val="26"/>
          <w:szCs w:val="26"/>
        </w:rPr>
        <w:t>авл</w:t>
      </w:r>
      <w:r>
        <w:rPr>
          <w:spacing w:val="1"/>
          <w:sz w:val="26"/>
          <w:szCs w:val="26"/>
        </w:rPr>
        <w:t>я</w:t>
      </w:r>
      <w:r>
        <w:rPr>
          <w:sz w:val="26"/>
          <w:szCs w:val="26"/>
        </w:rPr>
        <w:t>ют</w:t>
      </w:r>
      <w:r>
        <w:rPr>
          <w:spacing w:val="5"/>
          <w:sz w:val="26"/>
          <w:szCs w:val="26"/>
        </w:rPr>
        <w:t xml:space="preserve"> </w:t>
      </w:r>
      <w:r>
        <w:rPr>
          <w:sz w:val="26"/>
          <w:szCs w:val="26"/>
        </w:rPr>
        <w:t>более</w:t>
      </w:r>
      <w:r>
        <w:rPr>
          <w:spacing w:val="14"/>
          <w:sz w:val="26"/>
          <w:szCs w:val="26"/>
        </w:rPr>
        <w:t xml:space="preserve"> </w:t>
      </w:r>
      <w:r>
        <w:rPr>
          <w:sz w:val="26"/>
          <w:szCs w:val="26"/>
        </w:rPr>
        <w:t>40</w:t>
      </w:r>
      <w:r>
        <w:rPr>
          <w:spacing w:val="18"/>
          <w:sz w:val="26"/>
          <w:szCs w:val="26"/>
        </w:rPr>
        <w:t xml:space="preserve"> </w:t>
      </w:r>
      <w:r>
        <w:rPr>
          <w:sz w:val="26"/>
          <w:szCs w:val="26"/>
        </w:rPr>
        <w:t>%</w:t>
      </w:r>
      <w:r>
        <w:rPr>
          <w:spacing w:val="18"/>
          <w:sz w:val="26"/>
          <w:szCs w:val="26"/>
        </w:rPr>
        <w:t xml:space="preserve"> </w:t>
      </w:r>
      <w:r>
        <w:rPr>
          <w:spacing w:val="2"/>
          <w:sz w:val="26"/>
          <w:szCs w:val="26"/>
        </w:rPr>
        <w:t>о</w:t>
      </w:r>
      <w:r>
        <w:rPr>
          <w:sz w:val="26"/>
          <w:szCs w:val="26"/>
        </w:rPr>
        <w:t>т</w:t>
      </w:r>
      <w:r>
        <w:rPr>
          <w:spacing w:val="15"/>
          <w:sz w:val="26"/>
          <w:szCs w:val="26"/>
        </w:rPr>
        <w:t xml:space="preserve"> </w:t>
      </w:r>
      <w:r>
        <w:rPr>
          <w:sz w:val="26"/>
          <w:szCs w:val="26"/>
        </w:rPr>
        <w:t>все</w:t>
      </w:r>
      <w:r>
        <w:rPr>
          <w:spacing w:val="2"/>
          <w:sz w:val="26"/>
          <w:szCs w:val="26"/>
        </w:rPr>
        <w:t>г</w:t>
      </w:r>
      <w:r>
        <w:rPr>
          <w:sz w:val="26"/>
          <w:szCs w:val="26"/>
        </w:rPr>
        <w:t>о</w:t>
      </w:r>
      <w:r>
        <w:rPr>
          <w:spacing w:val="11"/>
          <w:sz w:val="26"/>
          <w:szCs w:val="26"/>
        </w:rPr>
        <w:t xml:space="preserve"> </w:t>
      </w:r>
      <w:r>
        <w:rPr>
          <w:sz w:val="26"/>
          <w:szCs w:val="26"/>
        </w:rPr>
        <w:t>ис</w:t>
      </w:r>
      <w:r>
        <w:rPr>
          <w:spacing w:val="1"/>
          <w:sz w:val="26"/>
          <w:szCs w:val="26"/>
        </w:rPr>
        <w:t>п</w:t>
      </w:r>
      <w:r>
        <w:rPr>
          <w:sz w:val="26"/>
          <w:szCs w:val="26"/>
        </w:rPr>
        <w:t>оль</w:t>
      </w:r>
      <w:r>
        <w:rPr>
          <w:spacing w:val="5"/>
          <w:sz w:val="26"/>
          <w:szCs w:val="26"/>
        </w:rPr>
        <w:t>з</w:t>
      </w:r>
      <w:r>
        <w:rPr>
          <w:spacing w:val="-5"/>
          <w:sz w:val="26"/>
          <w:szCs w:val="26"/>
        </w:rPr>
        <w:t>у</w:t>
      </w:r>
      <w:r>
        <w:rPr>
          <w:spacing w:val="2"/>
          <w:sz w:val="26"/>
          <w:szCs w:val="26"/>
        </w:rPr>
        <w:t>е</w:t>
      </w:r>
      <w:r>
        <w:rPr>
          <w:spacing w:val="-1"/>
          <w:sz w:val="26"/>
          <w:szCs w:val="26"/>
        </w:rPr>
        <w:t>м</w:t>
      </w:r>
      <w:r>
        <w:rPr>
          <w:spacing w:val="2"/>
          <w:sz w:val="26"/>
          <w:szCs w:val="26"/>
        </w:rPr>
        <w:t>ог</w:t>
      </w:r>
      <w:r>
        <w:rPr>
          <w:sz w:val="26"/>
          <w:szCs w:val="26"/>
        </w:rPr>
        <w:t>о</w:t>
      </w:r>
      <w:r>
        <w:rPr>
          <w:spacing w:val="1"/>
          <w:sz w:val="26"/>
          <w:szCs w:val="26"/>
        </w:rPr>
        <w:t xml:space="preserve"> </w:t>
      </w:r>
      <w:r>
        <w:rPr>
          <w:sz w:val="26"/>
          <w:szCs w:val="26"/>
        </w:rPr>
        <w:t>в</w:t>
      </w:r>
      <w:r>
        <w:rPr>
          <w:spacing w:val="16"/>
          <w:sz w:val="26"/>
          <w:szCs w:val="26"/>
        </w:rPr>
        <w:t xml:space="preserve"> </w:t>
      </w:r>
      <w:r>
        <w:rPr>
          <w:sz w:val="26"/>
          <w:szCs w:val="26"/>
        </w:rPr>
        <w:t>ст</w:t>
      </w:r>
      <w:r>
        <w:rPr>
          <w:spacing w:val="2"/>
          <w:sz w:val="26"/>
          <w:szCs w:val="26"/>
        </w:rPr>
        <w:t>р</w:t>
      </w:r>
      <w:r>
        <w:rPr>
          <w:sz w:val="26"/>
          <w:szCs w:val="26"/>
        </w:rPr>
        <w:t>ане,</w:t>
      </w:r>
      <w:r>
        <w:rPr>
          <w:spacing w:val="10"/>
          <w:sz w:val="26"/>
          <w:szCs w:val="26"/>
        </w:rPr>
        <w:t xml:space="preserve"> </w:t>
      </w:r>
      <w:r>
        <w:rPr>
          <w:sz w:val="26"/>
          <w:szCs w:val="26"/>
        </w:rPr>
        <w:t>т.</w:t>
      </w:r>
      <w:r>
        <w:rPr>
          <w:spacing w:val="2"/>
          <w:sz w:val="26"/>
          <w:szCs w:val="26"/>
        </w:rPr>
        <w:t>е</w:t>
      </w:r>
      <w:r>
        <w:rPr>
          <w:sz w:val="26"/>
          <w:szCs w:val="26"/>
        </w:rPr>
        <w:t>.</w:t>
      </w:r>
      <w:r>
        <w:rPr>
          <w:spacing w:val="14"/>
          <w:sz w:val="26"/>
          <w:szCs w:val="26"/>
        </w:rPr>
        <w:t xml:space="preserve"> </w:t>
      </w:r>
      <w:r>
        <w:rPr>
          <w:sz w:val="26"/>
          <w:szCs w:val="26"/>
        </w:rPr>
        <w:t>по</w:t>
      </w:r>
      <w:r>
        <w:rPr>
          <w:spacing w:val="2"/>
          <w:sz w:val="26"/>
          <w:szCs w:val="26"/>
        </w:rPr>
        <w:t>ч</w:t>
      </w:r>
      <w:r>
        <w:rPr>
          <w:sz w:val="26"/>
          <w:szCs w:val="26"/>
        </w:rPr>
        <w:t>ти стол</w:t>
      </w:r>
      <w:r>
        <w:rPr>
          <w:spacing w:val="2"/>
          <w:sz w:val="26"/>
          <w:szCs w:val="26"/>
        </w:rPr>
        <w:t>ь</w:t>
      </w:r>
      <w:r>
        <w:rPr>
          <w:spacing w:val="-1"/>
          <w:sz w:val="26"/>
          <w:szCs w:val="26"/>
        </w:rPr>
        <w:t>к</w:t>
      </w:r>
      <w:r>
        <w:rPr>
          <w:sz w:val="26"/>
          <w:szCs w:val="26"/>
        </w:rPr>
        <w:t>о</w:t>
      </w:r>
      <w:r>
        <w:rPr>
          <w:spacing w:val="-9"/>
          <w:sz w:val="26"/>
          <w:szCs w:val="26"/>
        </w:rPr>
        <w:t xml:space="preserve"> </w:t>
      </w:r>
      <w:r>
        <w:rPr>
          <w:spacing w:val="1"/>
          <w:sz w:val="26"/>
          <w:szCs w:val="26"/>
        </w:rPr>
        <w:t>ж</w:t>
      </w:r>
      <w:r>
        <w:rPr>
          <w:sz w:val="26"/>
          <w:szCs w:val="26"/>
        </w:rPr>
        <w:t>е,</w:t>
      </w:r>
      <w:r>
        <w:rPr>
          <w:spacing w:val="-4"/>
          <w:sz w:val="26"/>
          <w:szCs w:val="26"/>
        </w:rPr>
        <w:t xml:space="preserve"> </w:t>
      </w:r>
      <w:r>
        <w:rPr>
          <w:spacing w:val="2"/>
          <w:sz w:val="26"/>
          <w:szCs w:val="26"/>
        </w:rPr>
        <w:t>с</w:t>
      </w:r>
      <w:r>
        <w:rPr>
          <w:spacing w:val="-1"/>
          <w:sz w:val="26"/>
          <w:szCs w:val="26"/>
        </w:rPr>
        <w:t>к</w:t>
      </w:r>
      <w:r>
        <w:rPr>
          <w:sz w:val="26"/>
          <w:szCs w:val="26"/>
        </w:rPr>
        <w:t>о</w:t>
      </w:r>
      <w:r>
        <w:rPr>
          <w:spacing w:val="2"/>
          <w:sz w:val="26"/>
          <w:szCs w:val="26"/>
        </w:rPr>
        <w:t>л</w:t>
      </w:r>
      <w:r>
        <w:rPr>
          <w:sz w:val="26"/>
          <w:szCs w:val="26"/>
        </w:rPr>
        <w:t>ько</w:t>
      </w:r>
      <w:r>
        <w:rPr>
          <w:spacing w:val="-9"/>
          <w:sz w:val="26"/>
          <w:szCs w:val="26"/>
        </w:rPr>
        <w:t xml:space="preserve"> </w:t>
      </w:r>
      <w:r>
        <w:rPr>
          <w:spacing w:val="2"/>
          <w:sz w:val="26"/>
          <w:szCs w:val="26"/>
        </w:rPr>
        <w:t>т</w:t>
      </w:r>
      <w:r>
        <w:rPr>
          <w:sz w:val="26"/>
          <w:szCs w:val="26"/>
        </w:rPr>
        <w:t>ратится</w:t>
      </w:r>
      <w:r>
        <w:rPr>
          <w:spacing w:val="-10"/>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все</w:t>
      </w:r>
      <w:r>
        <w:rPr>
          <w:spacing w:val="-4"/>
          <w:sz w:val="26"/>
          <w:szCs w:val="26"/>
        </w:rPr>
        <w:t xml:space="preserve"> </w:t>
      </w:r>
      <w:r>
        <w:rPr>
          <w:sz w:val="26"/>
          <w:szCs w:val="26"/>
        </w:rPr>
        <w:t>о</w:t>
      </w:r>
      <w:r>
        <w:rPr>
          <w:spacing w:val="3"/>
          <w:sz w:val="26"/>
          <w:szCs w:val="26"/>
        </w:rPr>
        <w:t>с</w:t>
      </w:r>
      <w:r>
        <w:rPr>
          <w:sz w:val="26"/>
          <w:szCs w:val="26"/>
        </w:rPr>
        <w:t>тал</w:t>
      </w:r>
      <w:r>
        <w:rPr>
          <w:spacing w:val="2"/>
          <w:sz w:val="26"/>
          <w:szCs w:val="26"/>
        </w:rPr>
        <w:t>ь</w:t>
      </w:r>
      <w:r>
        <w:rPr>
          <w:sz w:val="26"/>
          <w:szCs w:val="26"/>
        </w:rPr>
        <w:t>н</w:t>
      </w:r>
      <w:r>
        <w:rPr>
          <w:spacing w:val="1"/>
          <w:sz w:val="26"/>
          <w:szCs w:val="26"/>
        </w:rPr>
        <w:t>ы</w:t>
      </w:r>
      <w:r>
        <w:rPr>
          <w:sz w:val="26"/>
          <w:szCs w:val="26"/>
        </w:rPr>
        <w:t>е</w:t>
      </w:r>
      <w:r>
        <w:rPr>
          <w:spacing w:val="-12"/>
          <w:sz w:val="26"/>
          <w:szCs w:val="26"/>
        </w:rPr>
        <w:t xml:space="preserve"> </w:t>
      </w:r>
      <w:r>
        <w:rPr>
          <w:sz w:val="26"/>
          <w:szCs w:val="26"/>
        </w:rPr>
        <w:t>отрасли</w:t>
      </w:r>
      <w:r>
        <w:rPr>
          <w:spacing w:val="-9"/>
          <w:sz w:val="26"/>
          <w:szCs w:val="26"/>
        </w:rPr>
        <w:t xml:space="preserve"> </w:t>
      </w:r>
      <w:r>
        <w:rPr>
          <w:spacing w:val="1"/>
          <w:sz w:val="26"/>
          <w:szCs w:val="26"/>
        </w:rPr>
        <w:t>п</w:t>
      </w:r>
      <w:r>
        <w:rPr>
          <w:spacing w:val="2"/>
          <w:sz w:val="26"/>
          <w:szCs w:val="26"/>
        </w:rPr>
        <w:t>р</w:t>
      </w:r>
      <w:r>
        <w:rPr>
          <w:sz w:val="26"/>
          <w:szCs w:val="26"/>
        </w:rPr>
        <w:t>о</w:t>
      </w:r>
      <w:r>
        <w:rPr>
          <w:spacing w:val="-1"/>
          <w:sz w:val="26"/>
          <w:szCs w:val="26"/>
        </w:rPr>
        <w:t>м</w:t>
      </w:r>
      <w:r>
        <w:rPr>
          <w:spacing w:val="1"/>
          <w:sz w:val="26"/>
          <w:szCs w:val="26"/>
        </w:rPr>
        <w:t>ы</w:t>
      </w:r>
      <w:r>
        <w:rPr>
          <w:spacing w:val="2"/>
          <w:sz w:val="26"/>
          <w:szCs w:val="26"/>
        </w:rPr>
        <w:t>ш</w:t>
      </w:r>
      <w:r>
        <w:rPr>
          <w:sz w:val="26"/>
          <w:szCs w:val="26"/>
        </w:rPr>
        <w:t>ле</w:t>
      </w:r>
      <w:r>
        <w:rPr>
          <w:spacing w:val="1"/>
          <w:sz w:val="26"/>
          <w:szCs w:val="26"/>
        </w:rPr>
        <w:t>н</w:t>
      </w:r>
      <w:r>
        <w:rPr>
          <w:sz w:val="26"/>
          <w:szCs w:val="26"/>
        </w:rPr>
        <w:t>ности,</w:t>
      </w:r>
      <w:r>
        <w:rPr>
          <w:spacing w:val="-20"/>
          <w:sz w:val="26"/>
          <w:szCs w:val="26"/>
        </w:rPr>
        <w:t xml:space="preserve"> </w:t>
      </w:r>
      <w:r>
        <w:rPr>
          <w:spacing w:val="2"/>
          <w:sz w:val="26"/>
          <w:szCs w:val="26"/>
        </w:rPr>
        <w:t>т</w:t>
      </w:r>
      <w:r>
        <w:rPr>
          <w:sz w:val="26"/>
          <w:szCs w:val="26"/>
        </w:rPr>
        <w:t>ранс</w:t>
      </w:r>
      <w:r>
        <w:rPr>
          <w:spacing w:val="1"/>
          <w:sz w:val="26"/>
          <w:szCs w:val="26"/>
        </w:rPr>
        <w:t>п</w:t>
      </w:r>
      <w:r>
        <w:rPr>
          <w:sz w:val="26"/>
          <w:szCs w:val="26"/>
        </w:rPr>
        <w:t>орт</w:t>
      </w:r>
      <w:r>
        <w:rPr>
          <w:spacing w:val="-8"/>
          <w:sz w:val="26"/>
          <w:szCs w:val="26"/>
        </w:rPr>
        <w:t xml:space="preserve"> </w:t>
      </w:r>
      <w:r>
        <w:rPr>
          <w:sz w:val="26"/>
          <w:szCs w:val="26"/>
        </w:rPr>
        <w:t>и т.д.</w:t>
      </w:r>
      <w:r>
        <w:rPr>
          <w:spacing w:val="2"/>
          <w:sz w:val="26"/>
          <w:szCs w:val="26"/>
        </w:rPr>
        <w:t xml:space="preserve"> П</w:t>
      </w:r>
      <w:r>
        <w:rPr>
          <w:spacing w:val="1"/>
          <w:sz w:val="26"/>
          <w:szCs w:val="26"/>
        </w:rPr>
        <w:t>о</w:t>
      </w:r>
      <w:r>
        <w:rPr>
          <w:sz w:val="26"/>
          <w:szCs w:val="26"/>
        </w:rPr>
        <w:t>треблен</w:t>
      </w:r>
      <w:r>
        <w:rPr>
          <w:spacing w:val="3"/>
          <w:sz w:val="26"/>
          <w:szCs w:val="26"/>
        </w:rPr>
        <w:t>и</w:t>
      </w:r>
      <w:r>
        <w:rPr>
          <w:sz w:val="26"/>
          <w:szCs w:val="26"/>
        </w:rPr>
        <w:t>е</w:t>
      </w:r>
      <w:r>
        <w:rPr>
          <w:spacing w:val="-7"/>
          <w:sz w:val="26"/>
          <w:szCs w:val="26"/>
        </w:rPr>
        <w:t xml:space="preserve"> </w:t>
      </w:r>
      <w:r>
        <w:rPr>
          <w:spacing w:val="2"/>
          <w:sz w:val="26"/>
          <w:szCs w:val="26"/>
        </w:rPr>
        <w:t>т</w:t>
      </w:r>
      <w:r>
        <w:rPr>
          <w:sz w:val="26"/>
          <w:szCs w:val="26"/>
        </w:rPr>
        <w:t>о</w:t>
      </w:r>
      <w:r>
        <w:rPr>
          <w:spacing w:val="3"/>
          <w:sz w:val="26"/>
          <w:szCs w:val="26"/>
        </w:rPr>
        <w:t>п</w:t>
      </w:r>
      <w:r>
        <w:rPr>
          <w:sz w:val="26"/>
          <w:szCs w:val="26"/>
        </w:rPr>
        <w:t>л</w:t>
      </w:r>
      <w:r>
        <w:rPr>
          <w:spacing w:val="1"/>
          <w:sz w:val="26"/>
          <w:szCs w:val="26"/>
        </w:rPr>
        <w:t>и</w:t>
      </w:r>
      <w:r>
        <w:rPr>
          <w:sz w:val="26"/>
          <w:szCs w:val="26"/>
        </w:rPr>
        <w:t>ва</w:t>
      </w:r>
      <w:r>
        <w:rPr>
          <w:spacing w:val="-2"/>
          <w:sz w:val="26"/>
          <w:szCs w:val="26"/>
        </w:rPr>
        <w:t xml:space="preserve"> </w:t>
      </w:r>
      <w:r>
        <w:rPr>
          <w:sz w:val="26"/>
          <w:szCs w:val="26"/>
        </w:rPr>
        <w:t>на</w:t>
      </w:r>
      <w:r>
        <w:rPr>
          <w:spacing w:val="4"/>
          <w:sz w:val="26"/>
          <w:szCs w:val="26"/>
        </w:rPr>
        <w:t xml:space="preserve"> </w:t>
      </w:r>
      <w:r>
        <w:rPr>
          <w:spacing w:val="5"/>
          <w:sz w:val="26"/>
          <w:szCs w:val="26"/>
        </w:rPr>
        <w:t>н</w:t>
      </w:r>
      <w:r>
        <w:rPr>
          <w:spacing w:val="-5"/>
          <w:sz w:val="26"/>
          <w:szCs w:val="26"/>
        </w:rPr>
        <w:t>у</w:t>
      </w:r>
      <w:r>
        <w:rPr>
          <w:spacing w:val="3"/>
          <w:sz w:val="26"/>
          <w:szCs w:val="26"/>
        </w:rPr>
        <w:t>ж</w:t>
      </w:r>
      <w:r>
        <w:rPr>
          <w:sz w:val="26"/>
          <w:szCs w:val="26"/>
        </w:rPr>
        <w:t>ды теп</w:t>
      </w:r>
      <w:r>
        <w:rPr>
          <w:spacing w:val="3"/>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сопост</w:t>
      </w:r>
      <w:r>
        <w:rPr>
          <w:spacing w:val="3"/>
          <w:sz w:val="26"/>
          <w:szCs w:val="26"/>
        </w:rPr>
        <w:t>а</w:t>
      </w:r>
      <w:r>
        <w:rPr>
          <w:sz w:val="26"/>
          <w:szCs w:val="26"/>
        </w:rPr>
        <w:t>в</w:t>
      </w:r>
      <w:r>
        <w:rPr>
          <w:spacing w:val="3"/>
          <w:sz w:val="26"/>
          <w:szCs w:val="26"/>
        </w:rPr>
        <w:t>и</w:t>
      </w:r>
      <w:r>
        <w:rPr>
          <w:spacing w:val="-1"/>
          <w:sz w:val="26"/>
          <w:szCs w:val="26"/>
        </w:rPr>
        <w:t>м</w:t>
      </w:r>
      <w:r>
        <w:rPr>
          <w:sz w:val="26"/>
          <w:szCs w:val="26"/>
        </w:rPr>
        <w:t>о</w:t>
      </w:r>
      <w:r>
        <w:rPr>
          <w:spacing w:val="-7"/>
          <w:sz w:val="26"/>
          <w:szCs w:val="26"/>
        </w:rPr>
        <w:t xml:space="preserve"> </w:t>
      </w:r>
      <w:r>
        <w:rPr>
          <w:spacing w:val="2"/>
          <w:sz w:val="26"/>
          <w:szCs w:val="26"/>
        </w:rPr>
        <w:t>с</w:t>
      </w:r>
      <w:r>
        <w:rPr>
          <w:sz w:val="26"/>
          <w:szCs w:val="26"/>
        </w:rPr>
        <w:t>о</w:t>
      </w:r>
      <w:r>
        <w:rPr>
          <w:spacing w:val="5"/>
          <w:sz w:val="26"/>
          <w:szCs w:val="26"/>
        </w:rPr>
        <w:t xml:space="preserve"> </w:t>
      </w:r>
      <w:r>
        <w:rPr>
          <w:sz w:val="26"/>
          <w:szCs w:val="26"/>
        </w:rPr>
        <w:t>вс</w:t>
      </w:r>
      <w:r>
        <w:rPr>
          <w:spacing w:val="2"/>
          <w:sz w:val="26"/>
          <w:szCs w:val="26"/>
        </w:rPr>
        <w:t>е</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вн</w:t>
      </w:r>
      <w:r>
        <w:rPr>
          <w:spacing w:val="4"/>
          <w:sz w:val="26"/>
          <w:szCs w:val="26"/>
        </w:rPr>
        <w:t>ы</w:t>
      </w:r>
      <w:r>
        <w:rPr>
          <w:sz w:val="26"/>
          <w:szCs w:val="26"/>
        </w:rPr>
        <w:t xml:space="preserve">м </w:t>
      </w:r>
      <w:r>
        <w:rPr>
          <w:spacing w:val="-1"/>
          <w:sz w:val="26"/>
          <w:szCs w:val="26"/>
        </w:rPr>
        <w:t>эк</w:t>
      </w:r>
      <w:r>
        <w:rPr>
          <w:sz w:val="26"/>
          <w:szCs w:val="26"/>
        </w:rPr>
        <w:t>сп</w:t>
      </w:r>
      <w:r>
        <w:rPr>
          <w:spacing w:val="3"/>
          <w:sz w:val="26"/>
          <w:szCs w:val="26"/>
        </w:rPr>
        <w:t>о</w:t>
      </w:r>
      <w:r>
        <w:rPr>
          <w:sz w:val="26"/>
          <w:szCs w:val="26"/>
        </w:rPr>
        <w:t>рт</w:t>
      </w:r>
      <w:r>
        <w:rPr>
          <w:spacing w:val="2"/>
          <w:sz w:val="26"/>
          <w:szCs w:val="26"/>
        </w:rPr>
        <w:t>о</w:t>
      </w:r>
      <w:r>
        <w:rPr>
          <w:sz w:val="26"/>
          <w:szCs w:val="26"/>
        </w:rPr>
        <w:t>м</w:t>
      </w:r>
      <w:r>
        <w:rPr>
          <w:spacing w:val="-13"/>
          <w:sz w:val="26"/>
          <w:szCs w:val="26"/>
        </w:rPr>
        <w:t xml:space="preserve"> </w:t>
      </w:r>
      <w:r>
        <w:rPr>
          <w:sz w:val="26"/>
          <w:szCs w:val="26"/>
        </w:rPr>
        <w:t>стран</w:t>
      </w:r>
      <w:r>
        <w:rPr>
          <w:spacing w:val="1"/>
          <w:sz w:val="26"/>
          <w:szCs w:val="26"/>
        </w:rPr>
        <w:t>ы</w:t>
      </w:r>
      <w:r>
        <w:rPr>
          <w:sz w:val="26"/>
          <w:szCs w:val="26"/>
        </w:rPr>
        <w:t>.</w:t>
      </w:r>
    </w:p>
    <w:p w14:paraId="70B081FD" w14:textId="77777777" w:rsidR="00653F42" w:rsidRDefault="00653F42" w:rsidP="00C22502">
      <w:pPr>
        <w:widowControl w:val="0"/>
        <w:tabs>
          <w:tab w:val="num" w:pos="284"/>
        </w:tabs>
        <w:autoSpaceDE w:val="0"/>
        <w:autoSpaceDN w:val="0"/>
        <w:adjustRightInd w:val="0"/>
        <w:spacing w:before="6" w:line="359" w:lineRule="auto"/>
        <w:ind w:right="140" w:firstLine="567"/>
        <w:jc w:val="both"/>
        <w:rPr>
          <w:sz w:val="26"/>
          <w:szCs w:val="26"/>
        </w:rPr>
      </w:pPr>
      <w:r>
        <w:rPr>
          <w:sz w:val="26"/>
          <w:szCs w:val="26"/>
        </w:rPr>
        <w:t>Э</w:t>
      </w:r>
      <w:r>
        <w:rPr>
          <w:spacing w:val="-2"/>
          <w:sz w:val="26"/>
          <w:szCs w:val="26"/>
        </w:rPr>
        <w:t>к</w:t>
      </w:r>
      <w:r>
        <w:rPr>
          <w:sz w:val="26"/>
          <w:szCs w:val="26"/>
        </w:rPr>
        <w:t>он</w:t>
      </w:r>
      <w:r>
        <w:rPr>
          <w:spacing w:val="3"/>
          <w:sz w:val="26"/>
          <w:szCs w:val="26"/>
        </w:rPr>
        <w:t>о</w:t>
      </w:r>
      <w:r>
        <w:rPr>
          <w:spacing w:val="-1"/>
          <w:sz w:val="26"/>
          <w:szCs w:val="26"/>
        </w:rPr>
        <w:t>м</w:t>
      </w:r>
      <w:r>
        <w:rPr>
          <w:sz w:val="26"/>
          <w:szCs w:val="26"/>
        </w:rPr>
        <w:t>ию</w:t>
      </w:r>
      <w:r>
        <w:rPr>
          <w:spacing w:val="39"/>
          <w:sz w:val="26"/>
          <w:szCs w:val="26"/>
        </w:rPr>
        <w:t xml:space="preserve"> </w:t>
      </w:r>
      <w:r>
        <w:rPr>
          <w:sz w:val="26"/>
          <w:szCs w:val="26"/>
        </w:rPr>
        <w:t>тепл</w:t>
      </w:r>
      <w:r>
        <w:rPr>
          <w:spacing w:val="3"/>
          <w:sz w:val="26"/>
          <w:szCs w:val="26"/>
        </w:rPr>
        <w:t>о</w:t>
      </w:r>
      <w:r>
        <w:rPr>
          <w:sz w:val="26"/>
          <w:szCs w:val="26"/>
        </w:rPr>
        <w:t>вой</w:t>
      </w:r>
      <w:r>
        <w:rPr>
          <w:spacing w:val="43"/>
          <w:sz w:val="26"/>
          <w:szCs w:val="26"/>
        </w:rPr>
        <w:t xml:space="preserve"> </w:t>
      </w:r>
      <w:r>
        <w:rPr>
          <w:spacing w:val="-1"/>
          <w:sz w:val="26"/>
          <w:szCs w:val="26"/>
        </w:rPr>
        <w:t>э</w:t>
      </w:r>
      <w:r>
        <w:rPr>
          <w:sz w:val="26"/>
          <w:szCs w:val="26"/>
        </w:rPr>
        <w:t>нергии</w:t>
      </w:r>
      <w:r>
        <w:rPr>
          <w:spacing w:val="42"/>
          <w:sz w:val="26"/>
          <w:szCs w:val="26"/>
        </w:rPr>
        <w:t xml:space="preserve"> </w:t>
      </w:r>
      <w:r>
        <w:rPr>
          <w:sz w:val="26"/>
          <w:szCs w:val="26"/>
        </w:rPr>
        <w:t>в</w:t>
      </w:r>
      <w:r>
        <w:rPr>
          <w:spacing w:val="49"/>
          <w:sz w:val="26"/>
          <w:szCs w:val="26"/>
        </w:rPr>
        <w:t xml:space="preserve"> </w:t>
      </w:r>
      <w:r>
        <w:rPr>
          <w:sz w:val="26"/>
          <w:szCs w:val="26"/>
        </w:rPr>
        <w:t>сф</w:t>
      </w:r>
      <w:r>
        <w:rPr>
          <w:spacing w:val="2"/>
          <w:sz w:val="26"/>
          <w:szCs w:val="26"/>
        </w:rPr>
        <w:t>е</w:t>
      </w:r>
      <w:r>
        <w:rPr>
          <w:sz w:val="26"/>
          <w:szCs w:val="26"/>
        </w:rPr>
        <w:t>ре</w:t>
      </w:r>
      <w:r>
        <w:rPr>
          <w:spacing w:val="44"/>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33"/>
          <w:sz w:val="26"/>
          <w:szCs w:val="26"/>
        </w:rPr>
        <w:t xml:space="preserve"> </w:t>
      </w:r>
      <w:r>
        <w:rPr>
          <w:spacing w:val="-1"/>
          <w:sz w:val="26"/>
          <w:szCs w:val="26"/>
        </w:rPr>
        <w:t>м</w:t>
      </w:r>
      <w:r>
        <w:rPr>
          <w:sz w:val="26"/>
          <w:szCs w:val="26"/>
        </w:rPr>
        <w:t>о</w:t>
      </w:r>
      <w:r>
        <w:rPr>
          <w:spacing w:val="1"/>
          <w:sz w:val="26"/>
          <w:szCs w:val="26"/>
        </w:rPr>
        <w:t>ж</w:t>
      </w:r>
      <w:r>
        <w:rPr>
          <w:sz w:val="26"/>
          <w:szCs w:val="26"/>
        </w:rPr>
        <w:t>но</w:t>
      </w:r>
      <w:r>
        <w:rPr>
          <w:spacing w:val="46"/>
          <w:sz w:val="26"/>
          <w:szCs w:val="26"/>
        </w:rPr>
        <w:t xml:space="preserve"> </w:t>
      </w:r>
      <w:r>
        <w:rPr>
          <w:sz w:val="26"/>
          <w:szCs w:val="26"/>
        </w:rPr>
        <w:t>дости</w:t>
      </w:r>
      <w:r>
        <w:rPr>
          <w:spacing w:val="2"/>
          <w:sz w:val="26"/>
          <w:szCs w:val="26"/>
        </w:rPr>
        <w:t>ч</w:t>
      </w:r>
      <w:r>
        <w:rPr>
          <w:sz w:val="26"/>
          <w:szCs w:val="26"/>
        </w:rPr>
        <w:t>ь</w:t>
      </w:r>
      <w:r>
        <w:rPr>
          <w:spacing w:val="40"/>
          <w:sz w:val="26"/>
          <w:szCs w:val="26"/>
        </w:rPr>
        <w:t xml:space="preserve"> </w:t>
      </w:r>
      <w:r>
        <w:rPr>
          <w:spacing w:val="-1"/>
          <w:sz w:val="26"/>
          <w:szCs w:val="26"/>
        </w:rPr>
        <w:t>к</w:t>
      </w:r>
      <w:r>
        <w:rPr>
          <w:spacing w:val="2"/>
          <w:sz w:val="26"/>
          <w:szCs w:val="26"/>
        </w:rPr>
        <w:t>а</w:t>
      </w:r>
      <w:r>
        <w:rPr>
          <w:sz w:val="26"/>
          <w:szCs w:val="26"/>
        </w:rPr>
        <w:t>к</w:t>
      </w:r>
      <w:r>
        <w:rPr>
          <w:spacing w:val="45"/>
          <w:sz w:val="26"/>
          <w:szCs w:val="26"/>
        </w:rPr>
        <w:t xml:space="preserve"> </w:t>
      </w:r>
      <w:r>
        <w:rPr>
          <w:spacing w:val="1"/>
          <w:sz w:val="26"/>
          <w:szCs w:val="26"/>
        </w:rPr>
        <w:t>з</w:t>
      </w:r>
      <w:r>
        <w:rPr>
          <w:sz w:val="26"/>
          <w:szCs w:val="26"/>
        </w:rPr>
        <w:t>а счет</w:t>
      </w:r>
      <w:r>
        <w:rPr>
          <w:spacing w:val="15"/>
          <w:sz w:val="26"/>
          <w:szCs w:val="26"/>
        </w:rPr>
        <w:t xml:space="preserve"> </w:t>
      </w:r>
      <w:r>
        <w:rPr>
          <w:spacing w:val="2"/>
          <w:sz w:val="26"/>
          <w:szCs w:val="26"/>
        </w:rPr>
        <w:t>с</w:t>
      </w:r>
      <w:r>
        <w:rPr>
          <w:sz w:val="26"/>
          <w:szCs w:val="26"/>
        </w:rPr>
        <w:t>оверше</w:t>
      </w:r>
      <w:r>
        <w:rPr>
          <w:spacing w:val="3"/>
          <w:sz w:val="26"/>
          <w:szCs w:val="26"/>
        </w:rPr>
        <w:t>н</w:t>
      </w:r>
      <w:r>
        <w:rPr>
          <w:sz w:val="26"/>
          <w:szCs w:val="26"/>
        </w:rPr>
        <w:t>ств</w:t>
      </w:r>
      <w:r>
        <w:rPr>
          <w:spacing w:val="2"/>
          <w:sz w:val="26"/>
          <w:szCs w:val="26"/>
        </w:rPr>
        <w:t>о</w:t>
      </w:r>
      <w:r>
        <w:rPr>
          <w:sz w:val="26"/>
          <w:szCs w:val="26"/>
        </w:rPr>
        <w:t>ван</w:t>
      </w:r>
      <w:r>
        <w:rPr>
          <w:spacing w:val="1"/>
          <w:sz w:val="26"/>
          <w:szCs w:val="26"/>
        </w:rPr>
        <w:t>и</w:t>
      </w:r>
      <w:r>
        <w:rPr>
          <w:sz w:val="26"/>
          <w:szCs w:val="26"/>
        </w:rPr>
        <w:t>я источн</w:t>
      </w:r>
      <w:r>
        <w:rPr>
          <w:spacing w:val="3"/>
          <w:sz w:val="26"/>
          <w:szCs w:val="26"/>
        </w:rPr>
        <w:t>и</w:t>
      </w:r>
      <w:r>
        <w:rPr>
          <w:spacing w:val="-1"/>
          <w:sz w:val="26"/>
          <w:szCs w:val="26"/>
        </w:rPr>
        <w:t>к</w:t>
      </w:r>
      <w:r>
        <w:rPr>
          <w:sz w:val="26"/>
          <w:szCs w:val="26"/>
        </w:rPr>
        <w:t>ов</w:t>
      </w:r>
      <w:r>
        <w:rPr>
          <w:spacing w:val="10"/>
          <w:sz w:val="26"/>
          <w:szCs w:val="26"/>
        </w:rPr>
        <w:t xml:space="preserve"> </w:t>
      </w:r>
      <w:r>
        <w:rPr>
          <w:sz w:val="26"/>
          <w:szCs w:val="26"/>
        </w:rPr>
        <w:t>тепловой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2"/>
          <w:sz w:val="26"/>
          <w:szCs w:val="26"/>
        </w:rPr>
        <w:t xml:space="preserve"> </w:t>
      </w:r>
      <w:r>
        <w:rPr>
          <w:sz w:val="26"/>
          <w:szCs w:val="26"/>
        </w:rPr>
        <w:t>теплов</w:t>
      </w:r>
      <w:r>
        <w:rPr>
          <w:spacing w:val="1"/>
          <w:sz w:val="26"/>
          <w:szCs w:val="26"/>
        </w:rPr>
        <w:t>ы</w:t>
      </w:r>
      <w:r>
        <w:rPr>
          <w:sz w:val="26"/>
          <w:szCs w:val="26"/>
        </w:rPr>
        <w:t>х</w:t>
      </w:r>
      <w:r>
        <w:rPr>
          <w:spacing w:val="10"/>
          <w:sz w:val="26"/>
          <w:szCs w:val="26"/>
        </w:rPr>
        <w:t xml:space="preserve"> </w:t>
      </w:r>
      <w:r>
        <w:rPr>
          <w:spacing w:val="2"/>
          <w:sz w:val="26"/>
          <w:szCs w:val="26"/>
        </w:rPr>
        <w:t>с</w:t>
      </w:r>
      <w:r>
        <w:rPr>
          <w:sz w:val="26"/>
          <w:szCs w:val="26"/>
        </w:rPr>
        <w:t>ет</w:t>
      </w:r>
      <w:r>
        <w:rPr>
          <w:spacing w:val="2"/>
          <w:sz w:val="26"/>
          <w:szCs w:val="26"/>
        </w:rPr>
        <w:t>е</w:t>
      </w:r>
      <w:r>
        <w:rPr>
          <w:sz w:val="26"/>
          <w:szCs w:val="26"/>
        </w:rPr>
        <w:t>й, тепло</w:t>
      </w:r>
      <w:r>
        <w:rPr>
          <w:spacing w:val="1"/>
          <w:sz w:val="26"/>
          <w:szCs w:val="26"/>
        </w:rPr>
        <w:t>п</w:t>
      </w:r>
      <w:r>
        <w:rPr>
          <w:sz w:val="26"/>
          <w:szCs w:val="26"/>
        </w:rPr>
        <w:t>отр</w:t>
      </w:r>
      <w:r>
        <w:rPr>
          <w:spacing w:val="2"/>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х</w:t>
      </w:r>
      <w:r>
        <w:rPr>
          <w:spacing w:val="-21"/>
          <w:sz w:val="26"/>
          <w:szCs w:val="26"/>
        </w:rPr>
        <w:t xml:space="preserve"> </w:t>
      </w:r>
      <w:r>
        <w:rPr>
          <w:spacing w:val="-5"/>
          <w:sz w:val="26"/>
          <w:szCs w:val="26"/>
        </w:rPr>
        <w:t>у</w:t>
      </w:r>
      <w:r>
        <w:rPr>
          <w:spacing w:val="2"/>
          <w:sz w:val="26"/>
          <w:szCs w:val="26"/>
        </w:rPr>
        <w:t>ст</w:t>
      </w:r>
      <w:r>
        <w:rPr>
          <w:sz w:val="26"/>
          <w:szCs w:val="26"/>
        </w:rPr>
        <w:t>анов</w:t>
      </w:r>
      <w:r>
        <w:rPr>
          <w:spacing w:val="3"/>
          <w:sz w:val="26"/>
          <w:szCs w:val="26"/>
        </w:rPr>
        <w:t>о</w:t>
      </w:r>
      <w:r>
        <w:rPr>
          <w:spacing w:val="-1"/>
          <w:sz w:val="26"/>
          <w:szCs w:val="26"/>
        </w:rPr>
        <w:t>к</w:t>
      </w:r>
      <w:r>
        <w:rPr>
          <w:sz w:val="26"/>
          <w:szCs w:val="26"/>
        </w:rPr>
        <w:t>,</w:t>
      </w:r>
      <w:r>
        <w:rPr>
          <w:spacing w:val="-7"/>
          <w:sz w:val="26"/>
          <w:szCs w:val="26"/>
        </w:rPr>
        <w:t xml:space="preserve"> </w:t>
      </w:r>
      <w:r>
        <w:rPr>
          <w:sz w:val="26"/>
          <w:szCs w:val="26"/>
        </w:rPr>
        <w:t>так</w:t>
      </w:r>
      <w:r>
        <w:rPr>
          <w:spacing w:val="-4"/>
          <w:sz w:val="26"/>
          <w:szCs w:val="26"/>
        </w:rPr>
        <w:t xml:space="preserve"> </w:t>
      </w:r>
      <w:r>
        <w:rPr>
          <w:sz w:val="26"/>
          <w:szCs w:val="26"/>
        </w:rPr>
        <w:t>и</w:t>
      </w:r>
      <w:r>
        <w:rPr>
          <w:spacing w:val="-1"/>
          <w:sz w:val="26"/>
          <w:szCs w:val="26"/>
        </w:rPr>
        <w:t xml:space="preserve"> </w:t>
      </w:r>
      <w:r>
        <w:rPr>
          <w:spacing w:val="1"/>
          <w:sz w:val="26"/>
          <w:szCs w:val="26"/>
        </w:rPr>
        <w:t>з</w:t>
      </w:r>
      <w:r>
        <w:rPr>
          <w:sz w:val="26"/>
          <w:szCs w:val="26"/>
        </w:rPr>
        <w:t>а с</w:t>
      </w:r>
      <w:r>
        <w:rPr>
          <w:spacing w:val="2"/>
          <w:sz w:val="26"/>
          <w:szCs w:val="26"/>
        </w:rPr>
        <w:t>ч</w:t>
      </w:r>
      <w:r>
        <w:rPr>
          <w:sz w:val="26"/>
          <w:szCs w:val="26"/>
        </w:rPr>
        <w:t>ет</w:t>
      </w:r>
      <w:r>
        <w:rPr>
          <w:spacing w:val="-1"/>
          <w:sz w:val="26"/>
          <w:szCs w:val="26"/>
        </w:rPr>
        <w:t xml:space="preserve"> </w:t>
      </w:r>
      <w:r>
        <w:rPr>
          <w:spacing w:val="-5"/>
          <w:sz w:val="26"/>
          <w:szCs w:val="26"/>
        </w:rPr>
        <w:t>у</w:t>
      </w:r>
      <w:r>
        <w:rPr>
          <w:spacing w:val="5"/>
          <w:sz w:val="26"/>
          <w:szCs w:val="26"/>
        </w:rPr>
        <w:t>л</w:t>
      </w:r>
      <w:r>
        <w:rPr>
          <w:spacing w:val="-5"/>
          <w:sz w:val="26"/>
          <w:szCs w:val="26"/>
        </w:rPr>
        <w:t>у</w:t>
      </w:r>
      <w:r>
        <w:rPr>
          <w:spacing w:val="1"/>
          <w:sz w:val="26"/>
          <w:szCs w:val="26"/>
        </w:rPr>
        <w:t>ч</w:t>
      </w:r>
      <w:r>
        <w:rPr>
          <w:sz w:val="26"/>
          <w:szCs w:val="26"/>
        </w:rPr>
        <w:t>шен</w:t>
      </w:r>
      <w:r>
        <w:rPr>
          <w:spacing w:val="1"/>
          <w:sz w:val="26"/>
          <w:szCs w:val="26"/>
        </w:rPr>
        <w:t>и</w:t>
      </w:r>
      <w:r>
        <w:rPr>
          <w:sz w:val="26"/>
          <w:szCs w:val="26"/>
        </w:rPr>
        <w:t>я</w:t>
      </w:r>
      <w:r>
        <w:rPr>
          <w:spacing w:val="-9"/>
          <w:sz w:val="26"/>
          <w:szCs w:val="26"/>
        </w:rPr>
        <w:t xml:space="preserve"> </w:t>
      </w:r>
      <w:r>
        <w:rPr>
          <w:sz w:val="26"/>
          <w:szCs w:val="26"/>
        </w:rPr>
        <w:t>хар</w:t>
      </w:r>
      <w:r>
        <w:rPr>
          <w:spacing w:val="2"/>
          <w:sz w:val="26"/>
          <w:szCs w:val="26"/>
        </w:rPr>
        <w:t>а</w:t>
      </w:r>
      <w:r>
        <w:rPr>
          <w:spacing w:val="-1"/>
          <w:sz w:val="26"/>
          <w:szCs w:val="26"/>
        </w:rPr>
        <w:t>к</w:t>
      </w:r>
      <w:r>
        <w:rPr>
          <w:sz w:val="26"/>
          <w:szCs w:val="26"/>
        </w:rPr>
        <w:t>т</w:t>
      </w:r>
      <w:r>
        <w:rPr>
          <w:spacing w:val="2"/>
          <w:sz w:val="26"/>
          <w:szCs w:val="26"/>
        </w:rPr>
        <w:t>е</w:t>
      </w:r>
      <w:r>
        <w:rPr>
          <w:sz w:val="26"/>
          <w:szCs w:val="26"/>
        </w:rPr>
        <w:t>ристик</w:t>
      </w:r>
      <w:r>
        <w:rPr>
          <w:spacing w:val="-15"/>
          <w:sz w:val="26"/>
          <w:szCs w:val="26"/>
        </w:rPr>
        <w:t xml:space="preserve"> </w:t>
      </w:r>
      <w:r>
        <w:rPr>
          <w:sz w:val="26"/>
          <w:szCs w:val="26"/>
        </w:rPr>
        <w:t>отапл</w:t>
      </w:r>
      <w:r>
        <w:rPr>
          <w:spacing w:val="1"/>
          <w:sz w:val="26"/>
          <w:szCs w:val="26"/>
        </w:rPr>
        <w:t>и</w:t>
      </w:r>
      <w:r>
        <w:rPr>
          <w:spacing w:val="2"/>
          <w:sz w:val="26"/>
          <w:szCs w:val="26"/>
        </w:rPr>
        <w:t>в</w:t>
      </w:r>
      <w:r>
        <w:rPr>
          <w:sz w:val="26"/>
          <w:szCs w:val="26"/>
        </w:rPr>
        <w:t>аемых объек</w:t>
      </w:r>
      <w:r>
        <w:rPr>
          <w:spacing w:val="1"/>
          <w:sz w:val="26"/>
          <w:szCs w:val="26"/>
        </w:rPr>
        <w:t>т</w:t>
      </w:r>
      <w:r>
        <w:rPr>
          <w:sz w:val="26"/>
          <w:szCs w:val="26"/>
        </w:rPr>
        <w:t>ов,</w:t>
      </w:r>
      <w:r>
        <w:rPr>
          <w:spacing w:val="-11"/>
          <w:sz w:val="26"/>
          <w:szCs w:val="26"/>
        </w:rPr>
        <w:t xml:space="preserve"> </w:t>
      </w:r>
      <w:r>
        <w:rPr>
          <w:spacing w:val="1"/>
          <w:sz w:val="26"/>
          <w:szCs w:val="26"/>
        </w:rPr>
        <w:t>з</w:t>
      </w:r>
      <w:r>
        <w:rPr>
          <w:sz w:val="26"/>
          <w:szCs w:val="26"/>
        </w:rPr>
        <w:t>дан</w:t>
      </w:r>
      <w:r>
        <w:rPr>
          <w:spacing w:val="1"/>
          <w:sz w:val="26"/>
          <w:szCs w:val="26"/>
        </w:rPr>
        <w:t>и</w:t>
      </w:r>
      <w:r>
        <w:rPr>
          <w:sz w:val="26"/>
          <w:szCs w:val="26"/>
        </w:rPr>
        <w:t>й</w:t>
      </w:r>
      <w:r>
        <w:rPr>
          <w:spacing w:val="-8"/>
          <w:sz w:val="26"/>
          <w:szCs w:val="26"/>
        </w:rPr>
        <w:t xml:space="preserve"> </w:t>
      </w:r>
      <w:r>
        <w:rPr>
          <w:sz w:val="26"/>
          <w:szCs w:val="26"/>
        </w:rPr>
        <w:t>и</w:t>
      </w:r>
      <w:r>
        <w:rPr>
          <w:spacing w:val="-1"/>
          <w:sz w:val="26"/>
          <w:szCs w:val="26"/>
        </w:rPr>
        <w:t xml:space="preserve"> </w:t>
      </w:r>
      <w:r>
        <w:rPr>
          <w:sz w:val="26"/>
          <w:szCs w:val="26"/>
        </w:rPr>
        <w:t>с</w:t>
      </w:r>
      <w:r>
        <w:rPr>
          <w:spacing w:val="2"/>
          <w:sz w:val="26"/>
          <w:szCs w:val="26"/>
        </w:rPr>
        <w:t>о</w:t>
      </w:r>
      <w:r>
        <w:rPr>
          <w:sz w:val="26"/>
          <w:szCs w:val="26"/>
        </w:rPr>
        <w:t>о</w:t>
      </w:r>
      <w:r>
        <w:rPr>
          <w:spacing w:val="5"/>
          <w:sz w:val="26"/>
          <w:szCs w:val="26"/>
        </w:rPr>
        <w:t>р</w:t>
      </w:r>
      <w:r>
        <w:rPr>
          <w:spacing w:val="-7"/>
          <w:sz w:val="26"/>
          <w:szCs w:val="26"/>
        </w:rPr>
        <w:t>у</w:t>
      </w:r>
      <w:r>
        <w:rPr>
          <w:spacing w:val="1"/>
          <w:sz w:val="26"/>
          <w:szCs w:val="26"/>
        </w:rPr>
        <w:t>ж</w:t>
      </w:r>
      <w:r>
        <w:rPr>
          <w:sz w:val="26"/>
          <w:szCs w:val="26"/>
        </w:rPr>
        <w:t>ен</w:t>
      </w:r>
      <w:r>
        <w:rPr>
          <w:spacing w:val="1"/>
          <w:sz w:val="26"/>
          <w:szCs w:val="26"/>
        </w:rPr>
        <w:t>и</w:t>
      </w:r>
      <w:r>
        <w:rPr>
          <w:sz w:val="26"/>
          <w:szCs w:val="26"/>
        </w:rPr>
        <w:t>й.</w:t>
      </w:r>
    </w:p>
    <w:p w14:paraId="3E77C889" w14:textId="77777777"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Пробле</w:t>
      </w:r>
      <w:r>
        <w:rPr>
          <w:spacing w:val="2"/>
          <w:sz w:val="26"/>
          <w:szCs w:val="26"/>
        </w:rPr>
        <w:t>м</w:t>
      </w:r>
      <w:r>
        <w:rPr>
          <w:sz w:val="26"/>
          <w:szCs w:val="26"/>
        </w:rPr>
        <w:t>а</w:t>
      </w:r>
      <w:r>
        <w:rPr>
          <w:spacing w:val="2"/>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не</w:t>
      </w:r>
      <w:r>
        <w:rPr>
          <w:spacing w:val="3"/>
          <w:sz w:val="26"/>
          <w:szCs w:val="26"/>
        </w:rPr>
        <w:t>р</w:t>
      </w:r>
      <w:r>
        <w:rPr>
          <w:sz w:val="26"/>
          <w:szCs w:val="26"/>
        </w:rPr>
        <w:t>гией</w:t>
      </w:r>
      <w:r>
        <w:rPr>
          <w:spacing w:val="6"/>
          <w:sz w:val="26"/>
          <w:szCs w:val="26"/>
        </w:rPr>
        <w:t xml:space="preserve"> </w:t>
      </w:r>
      <w:r>
        <w:rPr>
          <w:sz w:val="26"/>
          <w:szCs w:val="26"/>
        </w:rPr>
        <w:t>горо</w:t>
      </w:r>
      <w:r>
        <w:rPr>
          <w:spacing w:val="2"/>
          <w:sz w:val="26"/>
          <w:szCs w:val="26"/>
        </w:rPr>
        <w:t>д</w:t>
      </w:r>
      <w:r>
        <w:rPr>
          <w:sz w:val="26"/>
          <w:szCs w:val="26"/>
        </w:rPr>
        <w:t>ов</w:t>
      </w:r>
      <w:r>
        <w:rPr>
          <w:spacing w:val="4"/>
          <w:sz w:val="26"/>
          <w:szCs w:val="26"/>
        </w:rPr>
        <w:t xml:space="preserve"> </w:t>
      </w:r>
      <w:r>
        <w:rPr>
          <w:sz w:val="26"/>
          <w:szCs w:val="26"/>
        </w:rPr>
        <w:t>Р</w:t>
      </w:r>
      <w:r>
        <w:rPr>
          <w:spacing w:val="2"/>
          <w:sz w:val="26"/>
          <w:szCs w:val="26"/>
        </w:rPr>
        <w:t>о</w:t>
      </w:r>
      <w:r>
        <w:rPr>
          <w:sz w:val="26"/>
          <w:szCs w:val="26"/>
        </w:rPr>
        <w:t>сси</w:t>
      </w:r>
      <w:r>
        <w:rPr>
          <w:spacing w:val="1"/>
          <w:sz w:val="26"/>
          <w:szCs w:val="26"/>
        </w:rPr>
        <w:t>и</w:t>
      </w:r>
      <w:r>
        <w:rPr>
          <w:sz w:val="26"/>
          <w:szCs w:val="26"/>
        </w:rPr>
        <w:t>,</w:t>
      </w:r>
      <w:r>
        <w:rPr>
          <w:spacing w:val="4"/>
          <w:sz w:val="26"/>
          <w:szCs w:val="26"/>
        </w:rPr>
        <w:t xml:space="preserve"> </w:t>
      </w:r>
      <w:r>
        <w:rPr>
          <w:sz w:val="26"/>
          <w:szCs w:val="26"/>
        </w:rPr>
        <w:t>в</w:t>
      </w:r>
      <w:r>
        <w:rPr>
          <w:spacing w:val="15"/>
          <w:sz w:val="26"/>
          <w:szCs w:val="26"/>
        </w:rPr>
        <w:t xml:space="preserve"> </w:t>
      </w:r>
      <w:r>
        <w:rPr>
          <w:sz w:val="26"/>
          <w:szCs w:val="26"/>
        </w:rPr>
        <w:t>с</w:t>
      </w:r>
      <w:r>
        <w:rPr>
          <w:spacing w:val="2"/>
          <w:sz w:val="26"/>
          <w:szCs w:val="26"/>
        </w:rPr>
        <w:t>в</w:t>
      </w:r>
      <w:r>
        <w:rPr>
          <w:sz w:val="26"/>
          <w:szCs w:val="26"/>
        </w:rPr>
        <w:t>я</w:t>
      </w:r>
      <w:r>
        <w:rPr>
          <w:spacing w:val="1"/>
          <w:sz w:val="26"/>
          <w:szCs w:val="26"/>
        </w:rPr>
        <w:t>з</w:t>
      </w:r>
      <w:r>
        <w:rPr>
          <w:sz w:val="26"/>
          <w:szCs w:val="26"/>
        </w:rPr>
        <w:t>и</w:t>
      </w:r>
      <w:r>
        <w:rPr>
          <w:spacing w:val="8"/>
          <w:sz w:val="26"/>
          <w:szCs w:val="26"/>
        </w:rPr>
        <w:t xml:space="preserve"> </w:t>
      </w:r>
      <w:r>
        <w:rPr>
          <w:sz w:val="26"/>
          <w:szCs w:val="26"/>
        </w:rPr>
        <w:t>с</w:t>
      </w:r>
      <w:r>
        <w:rPr>
          <w:spacing w:val="12"/>
          <w:sz w:val="26"/>
          <w:szCs w:val="26"/>
        </w:rPr>
        <w:t xml:space="preserve"> </w:t>
      </w:r>
      <w:r>
        <w:rPr>
          <w:spacing w:val="5"/>
          <w:sz w:val="26"/>
          <w:szCs w:val="26"/>
        </w:rPr>
        <w:t>с</w:t>
      </w:r>
      <w:r>
        <w:rPr>
          <w:spacing w:val="-5"/>
          <w:sz w:val="26"/>
          <w:szCs w:val="26"/>
        </w:rPr>
        <w:t>у</w:t>
      </w:r>
      <w:r>
        <w:rPr>
          <w:sz w:val="26"/>
          <w:szCs w:val="26"/>
        </w:rPr>
        <w:t>ров</w:t>
      </w:r>
      <w:r>
        <w:rPr>
          <w:spacing w:val="1"/>
          <w:sz w:val="26"/>
          <w:szCs w:val="26"/>
        </w:rPr>
        <w:t>ы</w:t>
      </w:r>
      <w:r>
        <w:rPr>
          <w:spacing w:val="-1"/>
          <w:sz w:val="26"/>
          <w:szCs w:val="26"/>
        </w:rPr>
        <w:t>м</w:t>
      </w:r>
      <w:r>
        <w:rPr>
          <w:sz w:val="26"/>
          <w:szCs w:val="26"/>
        </w:rPr>
        <w:t xml:space="preserve">и </w:t>
      </w:r>
      <w:r>
        <w:rPr>
          <w:spacing w:val="-1"/>
          <w:sz w:val="26"/>
          <w:szCs w:val="26"/>
        </w:rPr>
        <w:t>к</w:t>
      </w:r>
      <w:r>
        <w:rPr>
          <w:sz w:val="26"/>
          <w:szCs w:val="26"/>
        </w:rPr>
        <w:t>л</w:t>
      </w:r>
      <w:r>
        <w:rPr>
          <w:spacing w:val="1"/>
          <w:sz w:val="26"/>
          <w:szCs w:val="26"/>
        </w:rPr>
        <w:t>и</w:t>
      </w:r>
      <w:r>
        <w:rPr>
          <w:spacing w:val="-1"/>
          <w:sz w:val="26"/>
          <w:szCs w:val="26"/>
        </w:rPr>
        <w:t>м</w:t>
      </w:r>
      <w:r>
        <w:rPr>
          <w:spacing w:val="2"/>
          <w:sz w:val="26"/>
          <w:szCs w:val="26"/>
        </w:rPr>
        <w:t>а</w:t>
      </w:r>
      <w:r>
        <w:rPr>
          <w:sz w:val="26"/>
          <w:szCs w:val="26"/>
        </w:rPr>
        <w:t>тиче</w:t>
      </w:r>
      <w:r>
        <w:rPr>
          <w:spacing w:val="2"/>
          <w:sz w:val="26"/>
          <w:szCs w:val="26"/>
        </w:rPr>
        <w:t>с</w:t>
      </w:r>
      <w:r>
        <w:rPr>
          <w:spacing w:val="-1"/>
          <w:sz w:val="26"/>
          <w:szCs w:val="26"/>
        </w:rPr>
        <w:t>к</w:t>
      </w:r>
      <w:r>
        <w:rPr>
          <w:sz w:val="26"/>
          <w:szCs w:val="26"/>
        </w:rPr>
        <w:t>ими</w:t>
      </w:r>
      <w:r>
        <w:rPr>
          <w:spacing w:val="-5"/>
          <w:sz w:val="26"/>
          <w:szCs w:val="26"/>
        </w:rPr>
        <w:t xml:space="preserve"> у</w:t>
      </w:r>
      <w:r>
        <w:rPr>
          <w:sz w:val="26"/>
          <w:szCs w:val="26"/>
        </w:rPr>
        <w:t>сл</w:t>
      </w:r>
      <w:r>
        <w:rPr>
          <w:spacing w:val="3"/>
          <w:sz w:val="26"/>
          <w:szCs w:val="26"/>
        </w:rPr>
        <w:t>о</w:t>
      </w:r>
      <w:r>
        <w:rPr>
          <w:sz w:val="26"/>
          <w:szCs w:val="26"/>
        </w:rPr>
        <w:t>ви</w:t>
      </w:r>
      <w:r>
        <w:rPr>
          <w:spacing w:val="1"/>
          <w:sz w:val="26"/>
          <w:szCs w:val="26"/>
        </w:rPr>
        <w:t>я</w:t>
      </w:r>
      <w:r>
        <w:rPr>
          <w:spacing w:val="-1"/>
          <w:sz w:val="26"/>
          <w:szCs w:val="26"/>
        </w:rPr>
        <w:t>м</w:t>
      </w:r>
      <w:r>
        <w:rPr>
          <w:sz w:val="26"/>
          <w:szCs w:val="26"/>
        </w:rPr>
        <w:t>и,</w:t>
      </w:r>
      <w:r>
        <w:rPr>
          <w:spacing w:val="-6"/>
          <w:sz w:val="26"/>
          <w:szCs w:val="26"/>
        </w:rPr>
        <w:t xml:space="preserve"> </w:t>
      </w:r>
      <w:r>
        <w:rPr>
          <w:sz w:val="26"/>
          <w:szCs w:val="26"/>
        </w:rPr>
        <w:t>по</w:t>
      </w:r>
      <w:r>
        <w:rPr>
          <w:spacing w:val="6"/>
          <w:sz w:val="26"/>
          <w:szCs w:val="26"/>
        </w:rPr>
        <w:t xml:space="preserve"> </w:t>
      </w:r>
      <w:r>
        <w:rPr>
          <w:sz w:val="26"/>
          <w:szCs w:val="26"/>
        </w:rPr>
        <w:t>своей</w:t>
      </w:r>
      <w:r>
        <w:rPr>
          <w:spacing w:val="1"/>
          <w:sz w:val="26"/>
          <w:szCs w:val="26"/>
        </w:rPr>
        <w:t xml:space="preserve"> з</w:t>
      </w:r>
      <w:r>
        <w:rPr>
          <w:sz w:val="26"/>
          <w:szCs w:val="26"/>
        </w:rPr>
        <w:t>н</w:t>
      </w:r>
      <w:r>
        <w:rPr>
          <w:spacing w:val="3"/>
          <w:sz w:val="26"/>
          <w:szCs w:val="26"/>
        </w:rPr>
        <w:t>а</w:t>
      </w:r>
      <w:r>
        <w:rPr>
          <w:spacing w:val="1"/>
          <w:sz w:val="26"/>
          <w:szCs w:val="26"/>
        </w:rPr>
        <w:t>ч</w:t>
      </w:r>
      <w:r>
        <w:rPr>
          <w:sz w:val="26"/>
          <w:szCs w:val="26"/>
        </w:rPr>
        <w:t>имости</w:t>
      </w:r>
      <w:r>
        <w:rPr>
          <w:spacing w:val="-4"/>
          <w:sz w:val="26"/>
          <w:szCs w:val="26"/>
        </w:rPr>
        <w:t xml:space="preserve"> </w:t>
      </w:r>
      <w:r>
        <w:rPr>
          <w:sz w:val="26"/>
          <w:szCs w:val="26"/>
        </w:rPr>
        <w:t>срав</w:t>
      </w:r>
      <w:r>
        <w:rPr>
          <w:spacing w:val="1"/>
          <w:sz w:val="26"/>
          <w:szCs w:val="26"/>
        </w:rPr>
        <w:t>н</w:t>
      </w:r>
      <w:r>
        <w:rPr>
          <w:spacing w:val="3"/>
          <w:sz w:val="26"/>
          <w:szCs w:val="26"/>
        </w:rPr>
        <w:t>и</w:t>
      </w:r>
      <w:r>
        <w:rPr>
          <w:spacing w:val="-1"/>
          <w:sz w:val="26"/>
          <w:szCs w:val="26"/>
        </w:rPr>
        <w:t>м</w:t>
      </w:r>
      <w:r>
        <w:rPr>
          <w:sz w:val="26"/>
          <w:szCs w:val="26"/>
        </w:rPr>
        <w:t>а</w:t>
      </w:r>
      <w:r>
        <w:rPr>
          <w:spacing w:val="-3"/>
          <w:sz w:val="26"/>
          <w:szCs w:val="26"/>
        </w:rPr>
        <w:t xml:space="preserve"> </w:t>
      </w:r>
      <w:r>
        <w:rPr>
          <w:sz w:val="26"/>
          <w:szCs w:val="26"/>
        </w:rPr>
        <w:t>с</w:t>
      </w:r>
      <w:r>
        <w:rPr>
          <w:spacing w:val="6"/>
          <w:sz w:val="26"/>
          <w:szCs w:val="26"/>
        </w:rPr>
        <w:t xml:space="preserve"> </w:t>
      </w:r>
      <w:r>
        <w:rPr>
          <w:spacing w:val="3"/>
          <w:sz w:val="26"/>
          <w:szCs w:val="26"/>
        </w:rPr>
        <w:t>п</w:t>
      </w:r>
      <w:r>
        <w:rPr>
          <w:spacing w:val="2"/>
          <w:sz w:val="26"/>
          <w:szCs w:val="26"/>
        </w:rPr>
        <w:t>р</w:t>
      </w:r>
      <w:r>
        <w:rPr>
          <w:sz w:val="26"/>
          <w:szCs w:val="26"/>
        </w:rPr>
        <w:t>облемой</w:t>
      </w:r>
      <w:r>
        <w:rPr>
          <w:spacing w:val="-3"/>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 нас</w:t>
      </w:r>
      <w:r>
        <w:rPr>
          <w:spacing w:val="1"/>
          <w:sz w:val="26"/>
          <w:szCs w:val="26"/>
        </w:rPr>
        <w:t>е</w:t>
      </w:r>
      <w:r>
        <w:rPr>
          <w:sz w:val="26"/>
          <w:szCs w:val="26"/>
        </w:rPr>
        <w:t>ле</w:t>
      </w:r>
      <w:r>
        <w:rPr>
          <w:spacing w:val="1"/>
          <w:sz w:val="26"/>
          <w:szCs w:val="26"/>
        </w:rPr>
        <w:t>н</w:t>
      </w:r>
      <w:r>
        <w:rPr>
          <w:sz w:val="26"/>
          <w:szCs w:val="26"/>
        </w:rPr>
        <w:t>ия</w:t>
      </w:r>
      <w:r>
        <w:rPr>
          <w:spacing w:val="-10"/>
          <w:sz w:val="26"/>
          <w:szCs w:val="26"/>
        </w:rPr>
        <w:t xml:space="preserve"> </w:t>
      </w:r>
      <w:r>
        <w:rPr>
          <w:sz w:val="26"/>
          <w:szCs w:val="26"/>
        </w:rPr>
        <w:t>продово</w:t>
      </w:r>
      <w:r>
        <w:rPr>
          <w:spacing w:val="3"/>
          <w:sz w:val="26"/>
          <w:szCs w:val="26"/>
        </w:rPr>
        <w:t>л</w:t>
      </w:r>
      <w:r>
        <w:rPr>
          <w:spacing w:val="2"/>
          <w:sz w:val="26"/>
          <w:szCs w:val="26"/>
        </w:rPr>
        <w:t>ьс</w:t>
      </w:r>
      <w:r>
        <w:rPr>
          <w:sz w:val="26"/>
          <w:szCs w:val="26"/>
        </w:rPr>
        <w:t>твием</w:t>
      </w:r>
      <w:r>
        <w:rPr>
          <w:spacing w:val="-19"/>
          <w:sz w:val="26"/>
          <w:szCs w:val="26"/>
        </w:rPr>
        <w:t xml:space="preserve"> </w:t>
      </w:r>
      <w:r>
        <w:rPr>
          <w:sz w:val="26"/>
          <w:szCs w:val="26"/>
        </w:rPr>
        <w:t>и</w:t>
      </w:r>
      <w:r>
        <w:rPr>
          <w:spacing w:val="-1"/>
          <w:sz w:val="26"/>
          <w:szCs w:val="26"/>
        </w:rPr>
        <w:t xml:space="preserve"> </w:t>
      </w:r>
      <w:r>
        <w:rPr>
          <w:sz w:val="26"/>
          <w:szCs w:val="26"/>
        </w:rPr>
        <w:t>яв</w:t>
      </w:r>
      <w:r>
        <w:rPr>
          <w:spacing w:val="1"/>
          <w:sz w:val="26"/>
          <w:szCs w:val="26"/>
        </w:rPr>
        <w:t>л</w:t>
      </w:r>
      <w:r>
        <w:rPr>
          <w:sz w:val="26"/>
          <w:szCs w:val="26"/>
        </w:rPr>
        <w:t>я</w:t>
      </w:r>
      <w:r>
        <w:rPr>
          <w:spacing w:val="3"/>
          <w:sz w:val="26"/>
          <w:szCs w:val="26"/>
        </w:rPr>
        <w:t>е</w:t>
      </w:r>
      <w:r>
        <w:rPr>
          <w:sz w:val="26"/>
          <w:szCs w:val="26"/>
        </w:rPr>
        <w:t>тся</w:t>
      </w:r>
      <w:r>
        <w:rPr>
          <w:spacing w:val="-10"/>
          <w:sz w:val="26"/>
          <w:szCs w:val="26"/>
        </w:rPr>
        <w:t xml:space="preserve"> </w:t>
      </w:r>
      <w:r>
        <w:rPr>
          <w:spacing w:val="1"/>
          <w:sz w:val="26"/>
          <w:szCs w:val="26"/>
        </w:rPr>
        <w:t>з</w:t>
      </w:r>
      <w:r>
        <w:rPr>
          <w:sz w:val="26"/>
          <w:szCs w:val="26"/>
        </w:rPr>
        <w:t>а</w:t>
      </w:r>
      <w:r>
        <w:rPr>
          <w:spacing w:val="2"/>
          <w:sz w:val="26"/>
          <w:szCs w:val="26"/>
        </w:rPr>
        <w:t>д</w:t>
      </w:r>
      <w:r>
        <w:rPr>
          <w:sz w:val="26"/>
          <w:szCs w:val="26"/>
        </w:rPr>
        <w:t>ачей</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вен</w:t>
      </w:r>
      <w:r>
        <w:rPr>
          <w:spacing w:val="1"/>
          <w:sz w:val="26"/>
          <w:szCs w:val="26"/>
        </w:rPr>
        <w:t>н</w:t>
      </w:r>
      <w:r>
        <w:rPr>
          <w:sz w:val="26"/>
          <w:szCs w:val="26"/>
        </w:rPr>
        <w:t>ой</w:t>
      </w:r>
      <w:r>
        <w:rPr>
          <w:spacing w:val="-17"/>
          <w:sz w:val="26"/>
          <w:szCs w:val="26"/>
        </w:rPr>
        <w:t xml:space="preserve"> </w:t>
      </w:r>
      <w:r>
        <w:rPr>
          <w:sz w:val="26"/>
          <w:szCs w:val="26"/>
        </w:rPr>
        <w:t>ва</w:t>
      </w:r>
      <w:r>
        <w:rPr>
          <w:spacing w:val="1"/>
          <w:sz w:val="26"/>
          <w:szCs w:val="26"/>
        </w:rPr>
        <w:t>ж</w:t>
      </w:r>
      <w:r>
        <w:rPr>
          <w:sz w:val="26"/>
          <w:szCs w:val="26"/>
        </w:rPr>
        <w:t>ности.</w:t>
      </w:r>
    </w:p>
    <w:p w14:paraId="145512E7" w14:textId="22D3CA77"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 xml:space="preserve">Работа </w:t>
      </w:r>
      <w:r w:rsidRPr="009A2F77">
        <w:rPr>
          <w:sz w:val="26"/>
          <w:szCs w:val="26"/>
        </w:rPr>
        <w:t>«Актуа</w:t>
      </w:r>
      <w:r>
        <w:rPr>
          <w:sz w:val="26"/>
          <w:szCs w:val="26"/>
        </w:rPr>
        <w:t>л</w:t>
      </w:r>
      <w:r w:rsidRPr="009A2F77">
        <w:rPr>
          <w:sz w:val="26"/>
          <w:szCs w:val="26"/>
        </w:rPr>
        <w:t>из</w:t>
      </w:r>
      <w:r>
        <w:rPr>
          <w:sz w:val="26"/>
          <w:szCs w:val="26"/>
        </w:rPr>
        <w:t>а</w:t>
      </w:r>
      <w:r w:rsidRPr="009A2F77">
        <w:rPr>
          <w:sz w:val="26"/>
          <w:szCs w:val="26"/>
        </w:rPr>
        <w:t>ц</w:t>
      </w:r>
      <w:r>
        <w:rPr>
          <w:sz w:val="26"/>
          <w:szCs w:val="26"/>
        </w:rPr>
        <w:t>ия схемы теплос</w:t>
      </w:r>
      <w:r w:rsidRPr="009A2F77">
        <w:rPr>
          <w:sz w:val="26"/>
          <w:szCs w:val="26"/>
        </w:rPr>
        <w:t>н</w:t>
      </w:r>
      <w:r>
        <w:rPr>
          <w:sz w:val="26"/>
          <w:szCs w:val="26"/>
        </w:rPr>
        <w:t>а</w:t>
      </w:r>
      <w:r w:rsidRPr="009A2F77">
        <w:rPr>
          <w:sz w:val="26"/>
          <w:szCs w:val="26"/>
        </w:rPr>
        <w:t>бж</w:t>
      </w:r>
      <w:r>
        <w:rPr>
          <w:sz w:val="26"/>
          <w:szCs w:val="26"/>
        </w:rPr>
        <w:t>ен</w:t>
      </w:r>
      <w:r w:rsidRPr="009A2F77">
        <w:rPr>
          <w:sz w:val="26"/>
          <w:szCs w:val="26"/>
        </w:rPr>
        <w:t>и</w:t>
      </w:r>
      <w:r>
        <w:rPr>
          <w:sz w:val="26"/>
          <w:szCs w:val="26"/>
        </w:rPr>
        <w:t xml:space="preserve">я </w:t>
      </w:r>
      <w:r w:rsidRPr="009A2F77">
        <w:rPr>
          <w:sz w:val="26"/>
          <w:szCs w:val="26"/>
        </w:rPr>
        <w:t>му</w:t>
      </w:r>
      <w:r>
        <w:rPr>
          <w:sz w:val="26"/>
          <w:szCs w:val="26"/>
        </w:rPr>
        <w:t>н</w:t>
      </w:r>
      <w:r w:rsidRPr="009A2F77">
        <w:rPr>
          <w:sz w:val="26"/>
          <w:szCs w:val="26"/>
        </w:rPr>
        <w:t>и</w:t>
      </w:r>
      <w:r>
        <w:rPr>
          <w:sz w:val="26"/>
          <w:szCs w:val="26"/>
        </w:rPr>
        <w:t>ц</w:t>
      </w:r>
      <w:r w:rsidRPr="009A2F77">
        <w:rPr>
          <w:sz w:val="26"/>
          <w:szCs w:val="26"/>
        </w:rPr>
        <w:t>и</w:t>
      </w:r>
      <w:r>
        <w:rPr>
          <w:sz w:val="26"/>
          <w:szCs w:val="26"/>
        </w:rPr>
        <w:t>па</w:t>
      </w:r>
      <w:r w:rsidRPr="009A2F77">
        <w:rPr>
          <w:sz w:val="26"/>
          <w:szCs w:val="26"/>
        </w:rPr>
        <w:t>л</w:t>
      </w:r>
      <w:r>
        <w:rPr>
          <w:sz w:val="26"/>
          <w:szCs w:val="26"/>
        </w:rPr>
        <w:t>ь</w:t>
      </w:r>
      <w:r w:rsidRPr="009A2F77">
        <w:rPr>
          <w:sz w:val="26"/>
          <w:szCs w:val="26"/>
        </w:rPr>
        <w:t>н</w:t>
      </w:r>
      <w:r>
        <w:rPr>
          <w:sz w:val="26"/>
          <w:szCs w:val="26"/>
        </w:rPr>
        <w:t>ого</w:t>
      </w:r>
      <w:r w:rsidRPr="009A2F77">
        <w:rPr>
          <w:sz w:val="26"/>
          <w:szCs w:val="26"/>
        </w:rPr>
        <w:t xml:space="preserve"> </w:t>
      </w:r>
      <w:r>
        <w:rPr>
          <w:sz w:val="26"/>
          <w:szCs w:val="26"/>
        </w:rPr>
        <w:t>обра</w:t>
      </w:r>
      <w:r w:rsidRPr="009A2F77">
        <w:rPr>
          <w:sz w:val="26"/>
          <w:szCs w:val="26"/>
        </w:rPr>
        <w:t>з</w:t>
      </w:r>
      <w:r>
        <w:rPr>
          <w:sz w:val="26"/>
          <w:szCs w:val="26"/>
        </w:rPr>
        <w:t>ован</w:t>
      </w:r>
      <w:r w:rsidRPr="009A2F77">
        <w:rPr>
          <w:sz w:val="26"/>
          <w:szCs w:val="26"/>
        </w:rPr>
        <w:t>и</w:t>
      </w:r>
      <w:r>
        <w:rPr>
          <w:sz w:val="26"/>
          <w:szCs w:val="26"/>
        </w:rPr>
        <w:t>я СП «</w:t>
      </w:r>
      <w:r w:rsidR="007C084B">
        <w:rPr>
          <w:sz w:val="26"/>
          <w:szCs w:val="26"/>
        </w:rPr>
        <w:t>Пажга</w:t>
      </w:r>
      <w:r>
        <w:rPr>
          <w:sz w:val="26"/>
          <w:szCs w:val="26"/>
        </w:rPr>
        <w:t>»</w:t>
      </w:r>
      <w:r w:rsidRPr="009A2F77">
        <w:rPr>
          <w:sz w:val="26"/>
          <w:szCs w:val="26"/>
        </w:rPr>
        <w:t xml:space="preserve"> </w:t>
      </w:r>
      <w:r>
        <w:rPr>
          <w:sz w:val="26"/>
          <w:szCs w:val="26"/>
        </w:rPr>
        <w:t>муниципального</w:t>
      </w:r>
      <w:r w:rsidRPr="009A2F77">
        <w:rPr>
          <w:sz w:val="26"/>
          <w:szCs w:val="26"/>
        </w:rPr>
        <w:t xml:space="preserve"> </w:t>
      </w:r>
      <w:r>
        <w:rPr>
          <w:sz w:val="26"/>
          <w:szCs w:val="26"/>
        </w:rPr>
        <w:t>райо</w:t>
      </w:r>
      <w:r w:rsidRPr="009A2F77">
        <w:rPr>
          <w:sz w:val="26"/>
          <w:szCs w:val="26"/>
        </w:rPr>
        <w:t>н</w:t>
      </w:r>
      <w:r>
        <w:rPr>
          <w:sz w:val="26"/>
          <w:szCs w:val="26"/>
        </w:rPr>
        <w:t>а «Сыктывдинский»</w:t>
      </w:r>
      <w:r w:rsidRPr="009A2F77">
        <w:rPr>
          <w:sz w:val="26"/>
          <w:szCs w:val="26"/>
        </w:rPr>
        <w:t xml:space="preserve"> </w:t>
      </w:r>
      <w:r>
        <w:rPr>
          <w:sz w:val="26"/>
          <w:szCs w:val="26"/>
        </w:rPr>
        <w:t>Республики Коми</w:t>
      </w:r>
      <w:r w:rsidRPr="009A2F77">
        <w:rPr>
          <w:sz w:val="26"/>
          <w:szCs w:val="26"/>
        </w:rPr>
        <w:t xml:space="preserve"> </w:t>
      </w:r>
      <w:r>
        <w:rPr>
          <w:sz w:val="26"/>
          <w:szCs w:val="26"/>
        </w:rPr>
        <w:t>пер</w:t>
      </w:r>
      <w:r w:rsidRPr="009A2F77">
        <w:rPr>
          <w:sz w:val="26"/>
          <w:szCs w:val="26"/>
        </w:rPr>
        <w:t>и</w:t>
      </w:r>
      <w:r>
        <w:rPr>
          <w:sz w:val="26"/>
          <w:szCs w:val="26"/>
        </w:rPr>
        <w:t>од</w:t>
      </w:r>
      <w:r w:rsidRPr="009A2F77">
        <w:rPr>
          <w:sz w:val="26"/>
          <w:szCs w:val="26"/>
        </w:rPr>
        <w:t xml:space="preserve"> д</w:t>
      </w:r>
      <w:r>
        <w:rPr>
          <w:sz w:val="26"/>
          <w:szCs w:val="26"/>
        </w:rPr>
        <w:t>о 2035</w:t>
      </w:r>
      <w:r w:rsidRPr="009A2F77">
        <w:rPr>
          <w:sz w:val="26"/>
          <w:szCs w:val="26"/>
        </w:rPr>
        <w:t xml:space="preserve"> </w:t>
      </w:r>
      <w:r>
        <w:rPr>
          <w:sz w:val="26"/>
          <w:szCs w:val="26"/>
        </w:rPr>
        <w:t>год</w:t>
      </w:r>
      <w:r w:rsidRPr="009A2F77">
        <w:rPr>
          <w:sz w:val="26"/>
          <w:szCs w:val="26"/>
        </w:rPr>
        <w:t>а</w:t>
      </w:r>
      <w:r>
        <w:rPr>
          <w:sz w:val="26"/>
          <w:szCs w:val="26"/>
        </w:rPr>
        <w:t>»</w:t>
      </w:r>
      <w:r w:rsidRPr="009A2F77">
        <w:rPr>
          <w:sz w:val="26"/>
          <w:szCs w:val="26"/>
        </w:rPr>
        <w:t xml:space="preserve"> </w:t>
      </w:r>
      <w:r>
        <w:rPr>
          <w:sz w:val="26"/>
          <w:szCs w:val="26"/>
        </w:rPr>
        <w:t>(</w:t>
      </w:r>
      <w:r w:rsidRPr="009A2F77">
        <w:rPr>
          <w:sz w:val="26"/>
          <w:szCs w:val="26"/>
        </w:rPr>
        <w:t>д</w:t>
      </w:r>
      <w:r>
        <w:rPr>
          <w:sz w:val="26"/>
          <w:szCs w:val="26"/>
        </w:rPr>
        <w:t>алее С</w:t>
      </w:r>
      <w:r w:rsidRPr="009A2F77">
        <w:rPr>
          <w:sz w:val="26"/>
          <w:szCs w:val="26"/>
        </w:rPr>
        <w:t>х</w:t>
      </w:r>
      <w:r>
        <w:rPr>
          <w:sz w:val="26"/>
          <w:szCs w:val="26"/>
        </w:rPr>
        <w:t>ема</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ы</w:t>
      </w:r>
      <w:r>
        <w:rPr>
          <w:sz w:val="26"/>
          <w:szCs w:val="26"/>
        </w:rPr>
        <w:t>по</w:t>
      </w:r>
      <w:r w:rsidRPr="009A2F77">
        <w:rPr>
          <w:sz w:val="26"/>
          <w:szCs w:val="26"/>
        </w:rPr>
        <w:t>л</w:t>
      </w:r>
      <w:r>
        <w:rPr>
          <w:sz w:val="26"/>
          <w:szCs w:val="26"/>
        </w:rPr>
        <w:t>н</w:t>
      </w:r>
      <w:r w:rsidRPr="009A2F77">
        <w:rPr>
          <w:sz w:val="26"/>
          <w:szCs w:val="26"/>
        </w:rPr>
        <w:t>я</w:t>
      </w:r>
      <w:r>
        <w:rPr>
          <w:sz w:val="26"/>
          <w:szCs w:val="26"/>
        </w:rPr>
        <w:t>ется</w:t>
      </w:r>
      <w:r w:rsidRPr="009A2F77">
        <w:rPr>
          <w:sz w:val="26"/>
          <w:szCs w:val="26"/>
        </w:rPr>
        <w:t xml:space="preserve"> </w:t>
      </w:r>
      <w:r>
        <w:rPr>
          <w:sz w:val="26"/>
          <w:szCs w:val="26"/>
        </w:rPr>
        <w:t>в</w:t>
      </w:r>
      <w:r w:rsidRPr="009A2F77">
        <w:rPr>
          <w:sz w:val="26"/>
          <w:szCs w:val="26"/>
        </w:rPr>
        <w:t xml:space="preserve"> </w:t>
      </w:r>
      <w:r>
        <w:rPr>
          <w:sz w:val="26"/>
          <w:szCs w:val="26"/>
        </w:rPr>
        <w:t>соотв</w:t>
      </w:r>
      <w:r w:rsidRPr="009A2F77">
        <w:rPr>
          <w:sz w:val="26"/>
          <w:szCs w:val="26"/>
        </w:rPr>
        <w:t>е</w:t>
      </w:r>
      <w:r>
        <w:rPr>
          <w:sz w:val="26"/>
          <w:szCs w:val="26"/>
        </w:rPr>
        <w:t>тс</w:t>
      </w:r>
      <w:r w:rsidRPr="009A2F77">
        <w:rPr>
          <w:sz w:val="26"/>
          <w:szCs w:val="26"/>
        </w:rPr>
        <w:t>т</w:t>
      </w:r>
      <w:r>
        <w:rPr>
          <w:sz w:val="26"/>
          <w:szCs w:val="26"/>
        </w:rPr>
        <w:t>вии</w:t>
      </w:r>
      <w:r w:rsidRPr="009A2F77">
        <w:rPr>
          <w:sz w:val="26"/>
          <w:szCs w:val="26"/>
        </w:rPr>
        <w:t xml:space="preserve"> </w:t>
      </w:r>
      <w:r>
        <w:rPr>
          <w:sz w:val="26"/>
          <w:szCs w:val="26"/>
        </w:rPr>
        <w:t>с</w:t>
      </w:r>
      <w:r w:rsidRPr="009A2F77">
        <w:rPr>
          <w:sz w:val="26"/>
          <w:szCs w:val="26"/>
        </w:rPr>
        <w:t xml:space="preserve"> </w:t>
      </w:r>
      <w:r>
        <w:rPr>
          <w:sz w:val="26"/>
          <w:szCs w:val="26"/>
        </w:rPr>
        <w:t>техн</w:t>
      </w:r>
      <w:r w:rsidRPr="009A2F77">
        <w:rPr>
          <w:sz w:val="26"/>
          <w:szCs w:val="26"/>
        </w:rPr>
        <w:t>ич</w:t>
      </w:r>
      <w:r>
        <w:rPr>
          <w:sz w:val="26"/>
          <w:szCs w:val="26"/>
        </w:rPr>
        <w:t>ес</w:t>
      </w:r>
      <w:r w:rsidRPr="009A2F77">
        <w:rPr>
          <w:sz w:val="26"/>
          <w:szCs w:val="26"/>
        </w:rPr>
        <w:t>ки</w:t>
      </w:r>
      <w:r>
        <w:rPr>
          <w:sz w:val="26"/>
          <w:szCs w:val="26"/>
        </w:rPr>
        <w:t xml:space="preserve">м </w:t>
      </w:r>
      <w:r w:rsidRPr="009A2F77">
        <w:rPr>
          <w:sz w:val="26"/>
          <w:szCs w:val="26"/>
        </w:rPr>
        <w:t>з</w:t>
      </w:r>
      <w:r>
        <w:rPr>
          <w:sz w:val="26"/>
          <w:szCs w:val="26"/>
        </w:rPr>
        <w:t>ада</w:t>
      </w:r>
      <w:r w:rsidRPr="009A2F77">
        <w:rPr>
          <w:sz w:val="26"/>
          <w:szCs w:val="26"/>
        </w:rPr>
        <w:t>н</w:t>
      </w:r>
      <w:r>
        <w:rPr>
          <w:sz w:val="26"/>
          <w:szCs w:val="26"/>
        </w:rPr>
        <w:t>ием</w:t>
      </w:r>
      <w:r w:rsidRPr="009A2F77">
        <w:rPr>
          <w:sz w:val="26"/>
          <w:szCs w:val="26"/>
        </w:rPr>
        <w:t xml:space="preserve"> </w:t>
      </w:r>
      <w:r>
        <w:rPr>
          <w:sz w:val="26"/>
          <w:szCs w:val="26"/>
        </w:rPr>
        <w:t>во</w:t>
      </w:r>
      <w:r w:rsidRPr="009A2F77">
        <w:rPr>
          <w:sz w:val="26"/>
          <w:szCs w:val="26"/>
        </w:rPr>
        <w:t xml:space="preserve"> </w:t>
      </w:r>
      <w:r>
        <w:rPr>
          <w:sz w:val="26"/>
          <w:szCs w:val="26"/>
        </w:rPr>
        <w:t>ис</w:t>
      </w:r>
      <w:r w:rsidRPr="009A2F77">
        <w:rPr>
          <w:sz w:val="26"/>
          <w:szCs w:val="26"/>
        </w:rPr>
        <w:t>п</w:t>
      </w:r>
      <w:r>
        <w:rPr>
          <w:sz w:val="26"/>
          <w:szCs w:val="26"/>
        </w:rPr>
        <w:t>ол</w:t>
      </w:r>
      <w:r w:rsidRPr="009A2F77">
        <w:rPr>
          <w:sz w:val="26"/>
          <w:szCs w:val="26"/>
        </w:rPr>
        <w:t>н</w:t>
      </w:r>
      <w:r>
        <w:rPr>
          <w:sz w:val="26"/>
          <w:szCs w:val="26"/>
        </w:rPr>
        <w:t>ен</w:t>
      </w:r>
      <w:r w:rsidRPr="009A2F77">
        <w:rPr>
          <w:sz w:val="26"/>
          <w:szCs w:val="26"/>
        </w:rPr>
        <w:t>и</w:t>
      </w:r>
      <w:r>
        <w:rPr>
          <w:sz w:val="26"/>
          <w:szCs w:val="26"/>
        </w:rPr>
        <w:t>е</w:t>
      </w:r>
      <w:r w:rsidRPr="009A2F77">
        <w:rPr>
          <w:sz w:val="26"/>
          <w:szCs w:val="26"/>
        </w:rPr>
        <w:t xml:space="preserve"> </w:t>
      </w:r>
      <w:r>
        <w:rPr>
          <w:sz w:val="26"/>
          <w:szCs w:val="26"/>
        </w:rPr>
        <w:t>Федера</w:t>
      </w:r>
      <w:r w:rsidRPr="009A2F77">
        <w:rPr>
          <w:sz w:val="26"/>
          <w:szCs w:val="26"/>
        </w:rPr>
        <w:t>л</w:t>
      </w:r>
      <w:r>
        <w:rPr>
          <w:sz w:val="26"/>
          <w:szCs w:val="26"/>
        </w:rPr>
        <w:t xml:space="preserve">ьного </w:t>
      </w:r>
      <w:r w:rsidRPr="009A2F77">
        <w:rPr>
          <w:sz w:val="26"/>
          <w:szCs w:val="26"/>
        </w:rPr>
        <w:t>з</w:t>
      </w:r>
      <w:r>
        <w:rPr>
          <w:sz w:val="26"/>
          <w:szCs w:val="26"/>
        </w:rPr>
        <w:t>а</w:t>
      </w:r>
      <w:r w:rsidRPr="009A2F77">
        <w:rPr>
          <w:sz w:val="26"/>
          <w:szCs w:val="26"/>
        </w:rPr>
        <w:t>к</w:t>
      </w:r>
      <w:r>
        <w:rPr>
          <w:sz w:val="26"/>
          <w:szCs w:val="26"/>
        </w:rPr>
        <w:t>она</w:t>
      </w:r>
      <w:r w:rsidRPr="009A2F77">
        <w:rPr>
          <w:sz w:val="26"/>
          <w:szCs w:val="26"/>
        </w:rPr>
        <w:t xml:space="preserve"> </w:t>
      </w:r>
      <w:r>
        <w:rPr>
          <w:sz w:val="26"/>
          <w:szCs w:val="26"/>
        </w:rPr>
        <w:t>от</w:t>
      </w:r>
      <w:r w:rsidRPr="009A2F77">
        <w:rPr>
          <w:sz w:val="26"/>
          <w:szCs w:val="26"/>
        </w:rPr>
        <w:t xml:space="preserve"> 2</w:t>
      </w:r>
      <w:r>
        <w:rPr>
          <w:sz w:val="26"/>
          <w:szCs w:val="26"/>
        </w:rPr>
        <w:t>7.07.2</w:t>
      </w:r>
      <w:r w:rsidRPr="009A2F77">
        <w:rPr>
          <w:sz w:val="26"/>
          <w:szCs w:val="26"/>
        </w:rPr>
        <w:t>01</w:t>
      </w:r>
      <w:r>
        <w:rPr>
          <w:sz w:val="26"/>
          <w:szCs w:val="26"/>
        </w:rPr>
        <w:t>0</w:t>
      </w:r>
      <w:r w:rsidRPr="009A2F77">
        <w:rPr>
          <w:sz w:val="26"/>
          <w:szCs w:val="26"/>
        </w:rPr>
        <w:t xml:space="preserve"> </w:t>
      </w:r>
      <w:r>
        <w:rPr>
          <w:sz w:val="26"/>
          <w:szCs w:val="26"/>
        </w:rPr>
        <w:t>г.</w:t>
      </w:r>
      <w:r w:rsidRPr="009A2F77">
        <w:rPr>
          <w:sz w:val="26"/>
          <w:szCs w:val="26"/>
        </w:rPr>
        <w:t xml:space="preserve"> </w:t>
      </w:r>
      <w:r>
        <w:rPr>
          <w:sz w:val="26"/>
          <w:szCs w:val="26"/>
        </w:rPr>
        <w:t>№</w:t>
      </w:r>
      <w:r w:rsidRPr="009A2F77">
        <w:rPr>
          <w:sz w:val="26"/>
          <w:szCs w:val="26"/>
        </w:rPr>
        <w:t xml:space="preserve"> </w:t>
      </w:r>
      <w:r>
        <w:rPr>
          <w:sz w:val="26"/>
          <w:szCs w:val="26"/>
        </w:rPr>
        <w:t>1</w:t>
      </w:r>
      <w:r w:rsidRPr="009A2F77">
        <w:rPr>
          <w:sz w:val="26"/>
          <w:szCs w:val="26"/>
        </w:rPr>
        <w:t>9</w:t>
      </w:r>
      <w:r>
        <w:rPr>
          <w:sz w:val="26"/>
          <w:szCs w:val="26"/>
        </w:rPr>
        <w:t>0-ФЗ</w:t>
      </w:r>
      <w:r w:rsidRPr="009A2F77">
        <w:rPr>
          <w:sz w:val="26"/>
          <w:szCs w:val="26"/>
        </w:rPr>
        <w:t xml:space="preserve"> </w:t>
      </w:r>
      <w:r>
        <w:rPr>
          <w:sz w:val="26"/>
          <w:szCs w:val="26"/>
        </w:rPr>
        <w:t>«О 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ии»</w:t>
      </w:r>
      <w:r>
        <w:rPr>
          <w:sz w:val="26"/>
          <w:szCs w:val="26"/>
        </w:rPr>
        <w:t>,</w:t>
      </w:r>
      <w:r w:rsidRPr="009A2F77">
        <w:rPr>
          <w:sz w:val="26"/>
          <w:szCs w:val="26"/>
        </w:rPr>
        <w:t xml:space="preserve"> ус</w:t>
      </w:r>
      <w:r>
        <w:rPr>
          <w:sz w:val="26"/>
          <w:szCs w:val="26"/>
        </w:rPr>
        <w:t>танавл</w:t>
      </w:r>
      <w:r w:rsidRPr="009A2F77">
        <w:rPr>
          <w:sz w:val="26"/>
          <w:szCs w:val="26"/>
        </w:rPr>
        <w:t>и</w:t>
      </w:r>
      <w:r>
        <w:rPr>
          <w:sz w:val="26"/>
          <w:szCs w:val="26"/>
        </w:rPr>
        <w:t>ва</w:t>
      </w:r>
      <w:r w:rsidRPr="009A2F77">
        <w:rPr>
          <w:sz w:val="26"/>
          <w:szCs w:val="26"/>
        </w:rPr>
        <w:t>ю</w:t>
      </w:r>
      <w:r>
        <w:rPr>
          <w:sz w:val="26"/>
          <w:szCs w:val="26"/>
        </w:rPr>
        <w:t>щ</w:t>
      </w:r>
      <w:r w:rsidRPr="009A2F77">
        <w:rPr>
          <w:sz w:val="26"/>
          <w:szCs w:val="26"/>
        </w:rPr>
        <w:t>е</w:t>
      </w:r>
      <w:r>
        <w:rPr>
          <w:sz w:val="26"/>
          <w:szCs w:val="26"/>
        </w:rPr>
        <w:t>го</w:t>
      </w:r>
      <w:r w:rsidRPr="009A2F77">
        <w:rPr>
          <w:sz w:val="26"/>
          <w:szCs w:val="26"/>
        </w:rPr>
        <w:t xml:space="preserve"> </w:t>
      </w:r>
      <w:r>
        <w:rPr>
          <w:sz w:val="26"/>
          <w:szCs w:val="26"/>
        </w:rPr>
        <w:t>ста</w:t>
      </w:r>
      <w:r w:rsidRPr="009A2F77">
        <w:rPr>
          <w:sz w:val="26"/>
          <w:szCs w:val="26"/>
        </w:rPr>
        <w:t>ту</w:t>
      </w:r>
      <w:r>
        <w:rPr>
          <w:sz w:val="26"/>
          <w:szCs w:val="26"/>
        </w:rPr>
        <w:t>с</w:t>
      </w:r>
      <w:r w:rsidRPr="009A2F77">
        <w:rPr>
          <w:sz w:val="26"/>
          <w:szCs w:val="26"/>
        </w:rPr>
        <w:t xml:space="preserve"> </w:t>
      </w:r>
      <w:r>
        <w:rPr>
          <w:sz w:val="26"/>
          <w:szCs w:val="26"/>
        </w:rPr>
        <w:t>сх</w:t>
      </w:r>
      <w:r w:rsidRPr="009A2F77">
        <w:rPr>
          <w:sz w:val="26"/>
          <w:szCs w:val="26"/>
        </w:rPr>
        <w:t>ем</w:t>
      </w:r>
      <w:r>
        <w:rPr>
          <w:sz w:val="26"/>
          <w:szCs w:val="26"/>
        </w:rPr>
        <w:t>ы</w:t>
      </w:r>
      <w:r w:rsidRPr="009A2F77">
        <w:rPr>
          <w:sz w:val="26"/>
          <w:szCs w:val="26"/>
        </w:rPr>
        <w:t xml:space="preserve"> </w:t>
      </w:r>
      <w:r>
        <w:rPr>
          <w:sz w:val="26"/>
          <w:szCs w:val="26"/>
        </w:rPr>
        <w:t>теп</w:t>
      </w:r>
      <w:r w:rsidRPr="009A2F77">
        <w:rPr>
          <w:sz w:val="26"/>
          <w:szCs w:val="26"/>
        </w:rPr>
        <w:t>л</w:t>
      </w:r>
      <w:r>
        <w:rPr>
          <w:sz w:val="26"/>
          <w:szCs w:val="26"/>
        </w:rPr>
        <w:t>осна</w:t>
      </w:r>
      <w:r w:rsidRPr="009A2F77">
        <w:rPr>
          <w:sz w:val="26"/>
          <w:szCs w:val="26"/>
        </w:rPr>
        <w:t>бж</w:t>
      </w:r>
      <w:r>
        <w:rPr>
          <w:sz w:val="26"/>
          <w:szCs w:val="26"/>
        </w:rPr>
        <w:t>ен</w:t>
      </w:r>
      <w:r w:rsidRPr="009A2F77">
        <w:rPr>
          <w:sz w:val="26"/>
          <w:szCs w:val="26"/>
        </w:rPr>
        <w:t>и</w:t>
      </w:r>
      <w:r>
        <w:rPr>
          <w:sz w:val="26"/>
          <w:szCs w:val="26"/>
        </w:rPr>
        <w:t>я</w:t>
      </w:r>
      <w:r w:rsidRPr="009A2F77">
        <w:rPr>
          <w:sz w:val="26"/>
          <w:szCs w:val="26"/>
        </w:rPr>
        <w:t xml:space="preserve"> ка</w:t>
      </w:r>
      <w:r>
        <w:rPr>
          <w:sz w:val="26"/>
          <w:szCs w:val="26"/>
        </w:rPr>
        <w:t>к</w:t>
      </w:r>
      <w:r w:rsidRPr="009A2F77">
        <w:rPr>
          <w:sz w:val="26"/>
          <w:szCs w:val="26"/>
        </w:rPr>
        <w:t xml:space="preserve"> </w:t>
      </w:r>
      <w:r>
        <w:rPr>
          <w:sz w:val="26"/>
          <w:szCs w:val="26"/>
        </w:rPr>
        <w:t>д</w:t>
      </w:r>
      <w:r w:rsidRPr="009A2F77">
        <w:rPr>
          <w:sz w:val="26"/>
          <w:szCs w:val="26"/>
        </w:rPr>
        <w:t>окум</w:t>
      </w:r>
      <w:r>
        <w:rPr>
          <w:sz w:val="26"/>
          <w:szCs w:val="26"/>
        </w:rPr>
        <w:t>ент</w:t>
      </w:r>
      <w:r w:rsidRPr="009A2F77">
        <w:rPr>
          <w:sz w:val="26"/>
          <w:szCs w:val="26"/>
        </w:rPr>
        <w:t>а</w:t>
      </w:r>
      <w:r>
        <w:rPr>
          <w:sz w:val="26"/>
          <w:szCs w:val="26"/>
        </w:rPr>
        <w:t>, содер</w:t>
      </w:r>
      <w:r w:rsidRPr="009A2F77">
        <w:rPr>
          <w:sz w:val="26"/>
          <w:szCs w:val="26"/>
        </w:rPr>
        <w:t>ж</w:t>
      </w:r>
      <w:r>
        <w:rPr>
          <w:sz w:val="26"/>
          <w:szCs w:val="26"/>
        </w:rPr>
        <w:t>ащ</w:t>
      </w:r>
      <w:r w:rsidRPr="009A2F77">
        <w:rPr>
          <w:sz w:val="26"/>
          <w:szCs w:val="26"/>
        </w:rPr>
        <w:t>е</w:t>
      </w:r>
      <w:r>
        <w:rPr>
          <w:sz w:val="26"/>
          <w:szCs w:val="26"/>
        </w:rPr>
        <w:t>го  пред</w:t>
      </w:r>
      <w:r w:rsidRPr="009A2F77">
        <w:rPr>
          <w:sz w:val="26"/>
          <w:szCs w:val="26"/>
        </w:rPr>
        <w:t>п</w:t>
      </w:r>
      <w:r>
        <w:rPr>
          <w:sz w:val="26"/>
          <w:szCs w:val="26"/>
        </w:rPr>
        <w:t>рое</w:t>
      </w:r>
      <w:r w:rsidRPr="009A2F77">
        <w:rPr>
          <w:sz w:val="26"/>
          <w:szCs w:val="26"/>
        </w:rPr>
        <w:t>к</w:t>
      </w:r>
      <w:r>
        <w:rPr>
          <w:sz w:val="26"/>
          <w:szCs w:val="26"/>
        </w:rPr>
        <w:t>тн</w:t>
      </w:r>
      <w:r w:rsidRPr="009A2F77">
        <w:rPr>
          <w:sz w:val="26"/>
          <w:szCs w:val="26"/>
        </w:rPr>
        <w:t>ы</w:t>
      </w:r>
      <w:r>
        <w:rPr>
          <w:sz w:val="26"/>
          <w:szCs w:val="26"/>
        </w:rPr>
        <w:t xml:space="preserve">е </w:t>
      </w:r>
      <w:r w:rsidRPr="009A2F77">
        <w:rPr>
          <w:sz w:val="26"/>
          <w:szCs w:val="26"/>
        </w:rPr>
        <w:t xml:space="preserve"> м</w:t>
      </w:r>
      <w:r>
        <w:rPr>
          <w:sz w:val="26"/>
          <w:szCs w:val="26"/>
        </w:rPr>
        <w:t>ат</w:t>
      </w:r>
      <w:r w:rsidRPr="009A2F77">
        <w:rPr>
          <w:sz w:val="26"/>
          <w:szCs w:val="26"/>
        </w:rPr>
        <w:t>е</w:t>
      </w:r>
      <w:r>
        <w:rPr>
          <w:sz w:val="26"/>
          <w:szCs w:val="26"/>
        </w:rPr>
        <w:t>риа</w:t>
      </w:r>
      <w:r w:rsidRPr="009A2F77">
        <w:rPr>
          <w:sz w:val="26"/>
          <w:szCs w:val="26"/>
        </w:rPr>
        <w:t>л</w:t>
      </w:r>
      <w:r>
        <w:rPr>
          <w:sz w:val="26"/>
          <w:szCs w:val="26"/>
        </w:rPr>
        <w:t xml:space="preserve">ы </w:t>
      </w:r>
      <w:r w:rsidRPr="009A2F77">
        <w:rPr>
          <w:sz w:val="26"/>
          <w:szCs w:val="26"/>
        </w:rPr>
        <w:t xml:space="preserve"> </w:t>
      </w:r>
      <w:r>
        <w:rPr>
          <w:sz w:val="26"/>
          <w:szCs w:val="26"/>
        </w:rPr>
        <w:t xml:space="preserve">по </w:t>
      </w:r>
      <w:r w:rsidRPr="009A2F77">
        <w:rPr>
          <w:sz w:val="26"/>
          <w:szCs w:val="26"/>
        </w:rPr>
        <w:t xml:space="preserve"> </w:t>
      </w:r>
      <w:r>
        <w:rPr>
          <w:sz w:val="26"/>
          <w:szCs w:val="26"/>
        </w:rPr>
        <w:t>обоснов</w:t>
      </w:r>
      <w:r w:rsidRPr="009A2F77">
        <w:rPr>
          <w:sz w:val="26"/>
          <w:szCs w:val="26"/>
        </w:rPr>
        <w:t>а</w:t>
      </w:r>
      <w:r>
        <w:rPr>
          <w:sz w:val="26"/>
          <w:szCs w:val="26"/>
        </w:rPr>
        <w:t>н</w:t>
      </w:r>
      <w:r w:rsidRPr="009A2F77">
        <w:rPr>
          <w:sz w:val="26"/>
          <w:szCs w:val="26"/>
        </w:rPr>
        <w:t>и</w:t>
      </w:r>
      <w:r>
        <w:rPr>
          <w:sz w:val="26"/>
          <w:szCs w:val="26"/>
        </w:rPr>
        <w:t xml:space="preserve">ю </w:t>
      </w:r>
      <w:r w:rsidRPr="009A2F77">
        <w:rPr>
          <w:sz w:val="26"/>
          <w:szCs w:val="26"/>
        </w:rPr>
        <w:t xml:space="preserve"> э</w:t>
      </w:r>
      <w:r>
        <w:rPr>
          <w:sz w:val="26"/>
          <w:szCs w:val="26"/>
        </w:rPr>
        <w:t>фф</w:t>
      </w:r>
      <w:r w:rsidRPr="009A2F77">
        <w:rPr>
          <w:sz w:val="26"/>
          <w:szCs w:val="26"/>
        </w:rPr>
        <w:t>ек</w:t>
      </w:r>
      <w:r>
        <w:rPr>
          <w:sz w:val="26"/>
          <w:szCs w:val="26"/>
        </w:rPr>
        <w:t>тивн</w:t>
      </w:r>
      <w:r w:rsidRPr="009A2F77">
        <w:rPr>
          <w:sz w:val="26"/>
          <w:szCs w:val="26"/>
        </w:rPr>
        <w:t>о</w:t>
      </w:r>
      <w:r>
        <w:rPr>
          <w:sz w:val="26"/>
          <w:szCs w:val="26"/>
        </w:rPr>
        <w:t xml:space="preserve">го </w:t>
      </w:r>
      <w:r w:rsidRPr="009A2F77">
        <w:rPr>
          <w:sz w:val="26"/>
          <w:szCs w:val="26"/>
        </w:rPr>
        <w:t xml:space="preserve"> </w:t>
      </w:r>
      <w:r>
        <w:rPr>
          <w:sz w:val="26"/>
          <w:szCs w:val="26"/>
        </w:rPr>
        <w:t>и бе</w:t>
      </w:r>
      <w:r w:rsidRPr="009A2F77">
        <w:rPr>
          <w:sz w:val="26"/>
          <w:szCs w:val="26"/>
        </w:rPr>
        <w:t>з</w:t>
      </w:r>
      <w:r>
        <w:rPr>
          <w:sz w:val="26"/>
          <w:szCs w:val="26"/>
        </w:rPr>
        <w:t>опас</w:t>
      </w:r>
      <w:r w:rsidRPr="009A2F77">
        <w:rPr>
          <w:sz w:val="26"/>
          <w:szCs w:val="26"/>
        </w:rPr>
        <w:t>н</w:t>
      </w:r>
      <w:r>
        <w:rPr>
          <w:sz w:val="26"/>
          <w:szCs w:val="26"/>
        </w:rPr>
        <w:t>ого</w:t>
      </w:r>
      <w:r w:rsidRPr="009A2F77">
        <w:rPr>
          <w:sz w:val="26"/>
          <w:szCs w:val="26"/>
        </w:rPr>
        <w:t xml:space="preserve"> фу</w:t>
      </w:r>
      <w:r>
        <w:rPr>
          <w:sz w:val="26"/>
          <w:szCs w:val="26"/>
        </w:rPr>
        <w:t>нкц</w:t>
      </w:r>
      <w:r w:rsidRPr="009A2F77">
        <w:rPr>
          <w:sz w:val="26"/>
          <w:szCs w:val="26"/>
        </w:rPr>
        <w:t>и</w:t>
      </w:r>
      <w:r>
        <w:rPr>
          <w:sz w:val="26"/>
          <w:szCs w:val="26"/>
        </w:rPr>
        <w:t>он</w:t>
      </w:r>
      <w:r w:rsidRPr="009A2F77">
        <w:rPr>
          <w:sz w:val="26"/>
          <w:szCs w:val="26"/>
        </w:rPr>
        <w:t>и</w:t>
      </w:r>
      <w:r>
        <w:rPr>
          <w:sz w:val="26"/>
          <w:szCs w:val="26"/>
        </w:rPr>
        <w:t>рован</w:t>
      </w:r>
      <w:r w:rsidRPr="009A2F77">
        <w:rPr>
          <w:sz w:val="26"/>
          <w:szCs w:val="26"/>
        </w:rPr>
        <w:t>и</w:t>
      </w:r>
      <w:r>
        <w:rPr>
          <w:sz w:val="26"/>
          <w:szCs w:val="26"/>
        </w:rPr>
        <w:t>я сист</w:t>
      </w:r>
      <w:r w:rsidRPr="009A2F77">
        <w:rPr>
          <w:sz w:val="26"/>
          <w:szCs w:val="26"/>
        </w:rPr>
        <w:t>ем</w:t>
      </w:r>
      <w:r>
        <w:rPr>
          <w:sz w:val="26"/>
          <w:szCs w:val="26"/>
        </w:rPr>
        <w:t>ы</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е</w:t>
      </w:r>
      <w:r>
        <w:rPr>
          <w:sz w:val="26"/>
          <w:szCs w:val="26"/>
        </w:rPr>
        <w:t>ё</w:t>
      </w:r>
      <w:r w:rsidRPr="009A2F77">
        <w:rPr>
          <w:sz w:val="26"/>
          <w:szCs w:val="26"/>
        </w:rPr>
        <w:t xml:space="preserve"> </w:t>
      </w:r>
      <w:r>
        <w:rPr>
          <w:sz w:val="26"/>
          <w:szCs w:val="26"/>
        </w:rPr>
        <w:t>ра</w:t>
      </w:r>
      <w:r w:rsidRPr="009A2F77">
        <w:rPr>
          <w:sz w:val="26"/>
          <w:szCs w:val="26"/>
        </w:rPr>
        <w:t>з</w:t>
      </w:r>
      <w:r>
        <w:rPr>
          <w:sz w:val="26"/>
          <w:szCs w:val="26"/>
        </w:rPr>
        <w:t>вития</w:t>
      </w:r>
      <w:r w:rsidRPr="009A2F77">
        <w:rPr>
          <w:sz w:val="26"/>
          <w:szCs w:val="26"/>
        </w:rPr>
        <w:t xml:space="preserve"> </w:t>
      </w:r>
      <w:r>
        <w:rPr>
          <w:sz w:val="26"/>
          <w:szCs w:val="26"/>
        </w:rPr>
        <w:t>с</w:t>
      </w:r>
      <w:r w:rsidRPr="009A2F77">
        <w:rPr>
          <w:sz w:val="26"/>
          <w:szCs w:val="26"/>
        </w:rPr>
        <w:t xml:space="preserve"> уч</w:t>
      </w:r>
      <w:r>
        <w:rPr>
          <w:sz w:val="26"/>
          <w:szCs w:val="26"/>
        </w:rPr>
        <w:t>ет</w:t>
      </w:r>
      <w:r w:rsidRPr="009A2F77">
        <w:rPr>
          <w:sz w:val="26"/>
          <w:szCs w:val="26"/>
        </w:rPr>
        <w:t>о</w:t>
      </w:r>
      <w:r>
        <w:rPr>
          <w:sz w:val="26"/>
          <w:szCs w:val="26"/>
        </w:rPr>
        <w:t>м правового</w:t>
      </w:r>
      <w:r w:rsidRPr="009A2F77">
        <w:rPr>
          <w:sz w:val="26"/>
          <w:szCs w:val="26"/>
        </w:rPr>
        <w:t xml:space="preserve"> р</w:t>
      </w:r>
      <w:r>
        <w:rPr>
          <w:sz w:val="26"/>
          <w:szCs w:val="26"/>
        </w:rPr>
        <w:t>е</w:t>
      </w:r>
      <w:r w:rsidRPr="009A2F77">
        <w:rPr>
          <w:sz w:val="26"/>
          <w:szCs w:val="26"/>
        </w:rPr>
        <w:t>гу</w:t>
      </w:r>
      <w:r>
        <w:rPr>
          <w:sz w:val="26"/>
          <w:szCs w:val="26"/>
        </w:rPr>
        <w:t>л</w:t>
      </w:r>
      <w:r w:rsidRPr="009A2F77">
        <w:rPr>
          <w:sz w:val="26"/>
          <w:szCs w:val="26"/>
        </w:rPr>
        <w:t>ир</w:t>
      </w:r>
      <w:r>
        <w:rPr>
          <w:sz w:val="26"/>
          <w:szCs w:val="26"/>
        </w:rPr>
        <w:t>о</w:t>
      </w:r>
      <w:r w:rsidRPr="009A2F77">
        <w:rPr>
          <w:sz w:val="26"/>
          <w:szCs w:val="26"/>
        </w:rPr>
        <w:t>в</w:t>
      </w:r>
      <w:r>
        <w:rPr>
          <w:sz w:val="26"/>
          <w:szCs w:val="26"/>
        </w:rPr>
        <w:t>ан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 xml:space="preserve"> </w:t>
      </w:r>
      <w:r>
        <w:rPr>
          <w:sz w:val="26"/>
          <w:szCs w:val="26"/>
        </w:rPr>
        <w:t>области</w:t>
      </w:r>
      <w:r w:rsidRPr="009A2F77">
        <w:rPr>
          <w:sz w:val="26"/>
          <w:szCs w:val="26"/>
        </w:rPr>
        <w:t xml:space="preserve"> э</w:t>
      </w:r>
      <w:r>
        <w:rPr>
          <w:sz w:val="26"/>
          <w:szCs w:val="26"/>
        </w:rPr>
        <w:t>нер</w:t>
      </w:r>
      <w:r w:rsidRPr="009A2F77">
        <w:rPr>
          <w:sz w:val="26"/>
          <w:szCs w:val="26"/>
        </w:rPr>
        <w:t>г</w:t>
      </w:r>
      <w:r>
        <w:rPr>
          <w:sz w:val="26"/>
          <w:szCs w:val="26"/>
        </w:rPr>
        <w:t>осбере</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и</w:t>
      </w:r>
      <w:r w:rsidRPr="009A2F77">
        <w:rPr>
          <w:sz w:val="26"/>
          <w:szCs w:val="26"/>
        </w:rPr>
        <w:t xml:space="preserve"> </w:t>
      </w:r>
      <w:r>
        <w:rPr>
          <w:sz w:val="26"/>
          <w:szCs w:val="26"/>
        </w:rPr>
        <w:t>пов</w:t>
      </w:r>
      <w:r w:rsidRPr="009A2F77">
        <w:rPr>
          <w:sz w:val="26"/>
          <w:szCs w:val="26"/>
        </w:rPr>
        <w:t>ы</w:t>
      </w:r>
      <w:r>
        <w:rPr>
          <w:sz w:val="26"/>
          <w:szCs w:val="26"/>
        </w:rPr>
        <w:t>шен</w:t>
      </w:r>
      <w:r w:rsidRPr="009A2F77">
        <w:rPr>
          <w:sz w:val="26"/>
          <w:szCs w:val="26"/>
        </w:rPr>
        <w:t>и</w:t>
      </w:r>
      <w:r>
        <w:rPr>
          <w:sz w:val="26"/>
          <w:szCs w:val="26"/>
        </w:rPr>
        <w:t>я</w:t>
      </w:r>
      <w:r w:rsidRPr="009A2F77">
        <w:rPr>
          <w:sz w:val="26"/>
          <w:szCs w:val="26"/>
        </w:rPr>
        <w:t xml:space="preserve"> э</w:t>
      </w:r>
      <w:r>
        <w:rPr>
          <w:sz w:val="26"/>
          <w:szCs w:val="26"/>
        </w:rPr>
        <w:t>нерг</w:t>
      </w:r>
      <w:r w:rsidRPr="009A2F77">
        <w:rPr>
          <w:sz w:val="26"/>
          <w:szCs w:val="26"/>
        </w:rPr>
        <w:t>е</w:t>
      </w:r>
      <w:r>
        <w:rPr>
          <w:sz w:val="26"/>
          <w:szCs w:val="26"/>
        </w:rPr>
        <w:t>тиче</w:t>
      </w:r>
      <w:r w:rsidRPr="009A2F77">
        <w:rPr>
          <w:sz w:val="26"/>
          <w:szCs w:val="26"/>
        </w:rPr>
        <w:t>ско</w:t>
      </w:r>
      <w:r>
        <w:rPr>
          <w:sz w:val="26"/>
          <w:szCs w:val="26"/>
        </w:rPr>
        <w:t xml:space="preserve">й </w:t>
      </w:r>
      <w:r w:rsidRPr="009A2F77">
        <w:rPr>
          <w:sz w:val="26"/>
          <w:szCs w:val="26"/>
        </w:rPr>
        <w:t>э</w:t>
      </w:r>
      <w:r>
        <w:rPr>
          <w:sz w:val="26"/>
          <w:szCs w:val="26"/>
        </w:rPr>
        <w:t>фф</w:t>
      </w:r>
      <w:r w:rsidRPr="009A2F77">
        <w:rPr>
          <w:sz w:val="26"/>
          <w:szCs w:val="26"/>
        </w:rPr>
        <w:t>ек</w:t>
      </w:r>
      <w:r>
        <w:rPr>
          <w:sz w:val="26"/>
          <w:szCs w:val="26"/>
        </w:rPr>
        <w:t>тивно</w:t>
      </w:r>
      <w:r w:rsidRPr="009A2F77">
        <w:rPr>
          <w:sz w:val="26"/>
          <w:szCs w:val="26"/>
        </w:rPr>
        <w:t>с</w:t>
      </w:r>
      <w:r>
        <w:rPr>
          <w:sz w:val="26"/>
          <w:szCs w:val="26"/>
        </w:rPr>
        <w:t>ти.</w:t>
      </w:r>
    </w:p>
    <w:p w14:paraId="58B4D2E6" w14:textId="3BE9EB3C" w:rsidR="00653F42" w:rsidRDefault="00653F42" w:rsidP="003B0DC1">
      <w:pPr>
        <w:widowControl w:val="0"/>
        <w:autoSpaceDE w:val="0"/>
        <w:autoSpaceDN w:val="0"/>
        <w:adjustRightInd w:val="0"/>
        <w:spacing w:before="5" w:line="276" w:lineRule="auto"/>
        <w:ind w:right="140" w:firstLine="567"/>
        <w:jc w:val="both"/>
        <w:rPr>
          <w:sz w:val="26"/>
          <w:szCs w:val="26"/>
        </w:rPr>
      </w:pPr>
      <w:r>
        <w:rPr>
          <w:sz w:val="26"/>
          <w:szCs w:val="26"/>
        </w:rPr>
        <w:t>Цель</w:t>
      </w:r>
      <w:r w:rsidRPr="003B0DC1">
        <w:rPr>
          <w:sz w:val="26"/>
          <w:szCs w:val="26"/>
        </w:rPr>
        <w:t xml:space="preserve"> </w:t>
      </w:r>
      <w:r>
        <w:rPr>
          <w:sz w:val="26"/>
          <w:szCs w:val="26"/>
        </w:rPr>
        <w:t>Схе</w:t>
      </w:r>
      <w:r w:rsidRPr="003B0DC1">
        <w:rPr>
          <w:sz w:val="26"/>
          <w:szCs w:val="26"/>
        </w:rPr>
        <w:t>м</w:t>
      </w:r>
      <w:r>
        <w:rPr>
          <w:sz w:val="26"/>
          <w:szCs w:val="26"/>
        </w:rPr>
        <w:t>ы</w:t>
      </w:r>
      <w:r w:rsidRPr="003B0DC1">
        <w:rPr>
          <w:sz w:val="26"/>
          <w:szCs w:val="26"/>
        </w:rPr>
        <w:t xml:space="preserve"> </w:t>
      </w:r>
      <w:r>
        <w:rPr>
          <w:sz w:val="26"/>
          <w:szCs w:val="26"/>
        </w:rPr>
        <w:t>теп</w:t>
      </w:r>
      <w:r w:rsidRPr="003B0DC1">
        <w:rPr>
          <w:sz w:val="26"/>
          <w:szCs w:val="26"/>
        </w:rPr>
        <w:t>л</w:t>
      </w:r>
      <w:r>
        <w:rPr>
          <w:sz w:val="26"/>
          <w:szCs w:val="26"/>
        </w:rPr>
        <w:t>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w:t>
      </w:r>
      <w:r w:rsidRPr="003B0DC1">
        <w:rPr>
          <w:sz w:val="26"/>
          <w:szCs w:val="26"/>
        </w:rPr>
        <w:t xml:space="preserve"> у</w:t>
      </w:r>
      <w:r>
        <w:rPr>
          <w:sz w:val="26"/>
          <w:szCs w:val="26"/>
        </w:rPr>
        <w:t>довле</w:t>
      </w:r>
      <w:r w:rsidRPr="003B0DC1">
        <w:rPr>
          <w:sz w:val="26"/>
          <w:szCs w:val="26"/>
        </w:rPr>
        <w:t>т</w:t>
      </w:r>
      <w:r>
        <w:rPr>
          <w:sz w:val="26"/>
          <w:szCs w:val="26"/>
        </w:rPr>
        <w:t>в</w:t>
      </w:r>
      <w:r w:rsidRPr="003B0DC1">
        <w:rPr>
          <w:sz w:val="26"/>
          <w:szCs w:val="26"/>
        </w:rPr>
        <w:t>о</w:t>
      </w:r>
      <w:r>
        <w:rPr>
          <w:sz w:val="26"/>
          <w:szCs w:val="26"/>
        </w:rPr>
        <w:t>рен</w:t>
      </w:r>
      <w:r w:rsidRPr="003B0DC1">
        <w:rPr>
          <w:sz w:val="26"/>
          <w:szCs w:val="26"/>
        </w:rPr>
        <w:t>и</w:t>
      </w:r>
      <w:r>
        <w:rPr>
          <w:sz w:val="26"/>
          <w:szCs w:val="26"/>
        </w:rPr>
        <w:t>е</w:t>
      </w:r>
      <w:r w:rsidRPr="003B0DC1">
        <w:rPr>
          <w:sz w:val="26"/>
          <w:szCs w:val="26"/>
        </w:rPr>
        <w:t xml:space="preserve"> </w:t>
      </w:r>
      <w:r>
        <w:rPr>
          <w:sz w:val="26"/>
          <w:szCs w:val="26"/>
        </w:rPr>
        <w:t>спроса</w:t>
      </w:r>
      <w:r w:rsidRPr="003B0DC1">
        <w:rPr>
          <w:sz w:val="26"/>
          <w:szCs w:val="26"/>
        </w:rPr>
        <w:t xml:space="preserve"> </w:t>
      </w:r>
      <w:r>
        <w:rPr>
          <w:sz w:val="26"/>
          <w:szCs w:val="26"/>
        </w:rPr>
        <w:t>на</w:t>
      </w:r>
      <w:r w:rsidRPr="003B0DC1">
        <w:rPr>
          <w:sz w:val="26"/>
          <w:szCs w:val="26"/>
        </w:rPr>
        <w:t xml:space="preserve"> </w:t>
      </w:r>
      <w:r>
        <w:rPr>
          <w:sz w:val="26"/>
          <w:szCs w:val="26"/>
        </w:rPr>
        <w:t>тепл</w:t>
      </w:r>
      <w:r w:rsidRPr="003B0DC1">
        <w:rPr>
          <w:sz w:val="26"/>
          <w:szCs w:val="26"/>
        </w:rPr>
        <w:t>ову</w:t>
      </w:r>
      <w:r>
        <w:rPr>
          <w:sz w:val="26"/>
          <w:szCs w:val="26"/>
        </w:rPr>
        <w:t>ю</w:t>
      </w:r>
      <w:r w:rsidRPr="003B0DC1">
        <w:rPr>
          <w:sz w:val="26"/>
          <w:szCs w:val="26"/>
        </w:rPr>
        <w:t xml:space="preserve"> э</w:t>
      </w:r>
      <w:r>
        <w:rPr>
          <w:sz w:val="26"/>
          <w:szCs w:val="26"/>
        </w:rPr>
        <w:t>нергию</w:t>
      </w:r>
      <w:r w:rsidR="00F013DC">
        <w:rPr>
          <w:sz w:val="26"/>
          <w:szCs w:val="26"/>
        </w:rPr>
        <w:t xml:space="preserve"> </w:t>
      </w:r>
      <w:r>
        <w:rPr>
          <w:sz w:val="26"/>
          <w:szCs w:val="26"/>
        </w:rPr>
        <w:t>(</w:t>
      </w:r>
      <w:r w:rsidRPr="003B0DC1">
        <w:rPr>
          <w:sz w:val="26"/>
          <w:szCs w:val="26"/>
        </w:rPr>
        <w:t>м</w:t>
      </w:r>
      <w:r>
        <w:rPr>
          <w:sz w:val="26"/>
          <w:szCs w:val="26"/>
        </w:rPr>
        <w:t>ощно</w:t>
      </w:r>
      <w:r w:rsidRPr="003B0DC1">
        <w:rPr>
          <w:sz w:val="26"/>
          <w:szCs w:val="26"/>
        </w:rPr>
        <w:t>с</w:t>
      </w:r>
      <w:r>
        <w:rPr>
          <w:sz w:val="26"/>
          <w:szCs w:val="26"/>
        </w:rPr>
        <w:t>т</w:t>
      </w:r>
      <w:r w:rsidRPr="003B0DC1">
        <w:rPr>
          <w:sz w:val="26"/>
          <w:szCs w:val="26"/>
        </w:rPr>
        <w:t>ь</w:t>
      </w:r>
      <w:r>
        <w:rPr>
          <w:sz w:val="26"/>
          <w:szCs w:val="26"/>
        </w:rPr>
        <w:t>), те</w:t>
      </w:r>
      <w:r w:rsidRPr="003B0DC1">
        <w:rPr>
          <w:sz w:val="26"/>
          <w:szCs w:val="26"/>
        </w:rPr>
        <w:t>п</w:t>
      </w:r>
      <w:r>
        <w:rPr>
          <w:sz w:val="26"/>
          <w:szCs w:val="26"/>
        </w:rPr>
        <w:t>ло</w:t>
      </w:r>
      <w:r w:rsidRPr="003B0DC1">
        <w:rPr>
          <w:sz w:val="26"/>
          <w:szCs w:val="26"/>
        </w:rPr>
        <w:t>но</w:t>
      </w:r>
      <w:r>
        <w:rPr>
          <w:sz w:val="26"/>
          <w:szCs w:val="26"/>
        </w:rPr>
        <w:t>ситель</w:t>
      </w:r>
      <w:r w:rsidRPr="003B0DC1">
        <w:rPr>
          <w:sz w:val="26"/>
          <w:szCs w:val="26"/>
        </w:rPr>
        <w:t xml:space="preserve"> </w:t>
      </w:r>
      <w:r>
        <w:rPr>
          <w:sz w:val="26"/>
          <w:szCs w:val="26"/>
        </w:rPr>
        <w:t>для обес</w:t>
      </w:r>
      <w:r w:rsidRPr="003B0DC1">
        <w:rPr>
          <w:sz w:val="26"/>
          <w:szCs w:val="26"/>
        </w:rPr>
        <w:t>п</w:t>
      </w:r>
      <w:r>
        <w:rPr>
          <w:sz w:val="26"/>
          <w:szCs w:val="26"/>
        </w:rPr>
        <w:t>еч</w:t>
      </w:r>
      <w:r w:rsidRPr="003B0DC1">
        <w:rPr>
          <w:sz w:val="26"/>
          <w:szCs w:val="26"/>
        </w:rPr>
        <w:t>е</w:t>
      </w:r>
      <w:r>
        <w:rPr>
          <w:sz w:val="26"/>
          <w:szCs w:val="26"/>
        </w:rPr>
        <w:t>н</w:t>
      </w:r>
      <w:r w:rsidRPr="003B0DC1">
        <w:rPr>
          <w:sz w:val="26"/>
          <w:szCs w:val="26"/>
        </w:rPr>
        <w:t>и</w:t>
      </w:r>
      <w:r>
        <w:rPr>
          <w:sz w:val="26"/>
          <w:szCs w:val="26"/>
        </w:rPr>
        <w:t>я над</w:t>
      </w:r>
      <w:r w:rsidRPr="003B0DC1">
        <w:rPr>
          <w:sz w:val="26"/>
          <w:szCs w:val="26"/>
        </w:rPr>
        <w:t>еж</w:t>
      </w:r>
      <w:r>
        <w:rPr>
          <w:sz w:val="26"/>
          <w:szCs w:val="26"/>
        </w:rPr>
        <w:t>ного теплос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на</w:t>
      </w:r>
      <w:r w:rsidRPr="003B0DC1">
        <w:rPr>
          <w:sz w:val="26"/>
          <w:szCs w:val="26"/>
        </w:rPr>
        <w:t>и</w:t>
      </w:r>
      <w:r>
        <w:rPr>
          <w:sz w:val="26"/>
          <w:szCs w:val="26"/>
        </w:rPr>
        <w:t>более</w:t>
      </w:r>
      <w:r w:rsidR="00C22502">
        <w:rPr>
          <w:sz w:val="26"/>
          <w:szCs w:val="26"/>
        </w:rPr>
        <w:t xml:space="preserve"> </w:t>
      </w:r>
      <w:r w:rsidRPr="003B0DC1">
        <w:rPr>
          <w:sz w:val="26"/>
          <w:szCs w:val="26"/>
        </w:rPr>
        <w:t>эк</w:t>
      </w:r>
      <w:r>
        <w:rPr>
          <w:sz w:val="26"/>
          <w:szCs w:val="26"/>
        </w:rPr>
        <w:t>он</w:t>
      </w:r>
      <w:r w:rsidRPr="003B0DC1">
        <w:rPr>
          <w:sz w:val="26"/>
          <w:szCs w:val="26"/>
        </w:rPr>
        <w:t>ом</w:t>
      </w:r>
      <w:r>
        <w:rPr>
          <w:sz w:val="26"/>
          <w:szCs w:val="26"/>
        </w:rPr>
        <w:t>ичн</w:t>
      </w:r>
      <w:r w:rsidRPr="003B0DC1">
        <w:rPr>
          <w:sz w:val="26"/>
          <w:szCs w:val="26"/>
        </w:rPr>
        <w:t>ы</w:t>
      </w:r>
      <w:r>
        <w:rPr>
          <w:sz w:val="26"/>
          <w:szCs w:val="26"/>
        </w:rPr>
        <w:t>м спос</w:t>
      </w:r>
      <w:r w:rsidRPr="003B0DC1">
        <w:rPr>
          <w:sz w:val="26"/>
          <w:szCs w:val="26"/>
        </w:rPr>
        <w:t>о</w:t>
      </w:r>
      <w:r>
        <w:rPr>
          <w:sz w:val="26"/>
          <w:szCs w:val="26"/>
        </w:rPr>
        <w:t>бом</w:t>
      </w:r>
      <w:r w:rsidRPr="003B0DC1">
        <w:rPr>
          <w:sz w:val="26"/>
          <w:szCs w:val="26"/>
        </w:rPr>
        <w:t xml:space="preserve"> </w:t>
      </w:r>
      <w:r>
        <w:rPr>
          <w:sz w:val="26"/>
          <w:szCs w:val="26"/>
        </w:rPr>
        <w:t>(с</w:t>
      </w:r>
      <w:r w:rsidRPr="003B0DC1">
        <w:rPr>
          <w:sz w:val="26"/>
          <w:szCs w:val="26"/>
        </w:rPr>
        <w:t xml:space="preserve"> </w:t>
      </w:r>
      <w:r>
        <w:rPr>
          <w:sz w:val="26"/>
          <w:szCs w:val="26"/>
        </w:rPr>
        <w:t>собл</w:t>
      </w:r>
      <w:r w:rsidRPr="003B0DC1">
        <w:rPr>
          <w:sz w:val="26"/>
          <w:szCs w:val="26"/>
        </w:rPr>
        <w:t>ю</w:t>
      </w:r>
      <w:r>
        <w:rPr>
          <w:sz w:val="26"/>
          <w:szCs w:val="26"/>
        </w:rPr>
        <w:t>ден</w:t>
      </w:r>
      <w:r w:rsidRPr="003B0DC1">
        <w:rPr>
          <w:sz w:val="26"/>
          <w:szCs w:val="26"/>
        </w:rPr>
        <w:t>ие</w:t>
      </w:r>
      <w:r>
        <w:rPr>
          <w:sz w:val="26"/>
          <w:szCs w:val="26"/>
        </w:rPr>
        <w:t>м пр</w:t>
      </w:r>
      <w:r w:rsidRPr="003B0DC1">
        <w:rPr>
          <w:sz w:val="26"/>
          <w:szCs w:val="26"/>
        </w:rPr>
        <w:t>и</w:t>
      </w:r>
      <w:r>
        <w:rPr>
          <w:sz w:val="26"/>
          <w:szCs w:val="26"/>
        </w:rPr>
        <w:t>н</w:t>
      </w:r>
      <w:r w:rsidRPr="003B0DC1">
        <w:rPr>
          <w:sz w:val="26"/>
          <w:szCs w:val="26"/>
        </w:rPr>
        <w:t>ц</w:t>
      </w:r>
      <w:r>
        <w:rPr>
          <w:sz w:val="26"/>
          <w:szCs w:val="26"/>
        </w:rPr>
        <w:t>и</w:t>
      </w:r>
      <w:r w:rsidRPr="003B0DC1">
        <w:rPr>
          <w:sz w:val="26"/>
          <w:szCs w:val="26"/>
        </w:rPr>
        <w:t>п</w:t>
      </w:r>
      <w:r>
        <w:rPr>
          <w:sz w:val="26"/>
          <w:szCs w:val="26"/>
        </w:rPr>
        <w:t>а</w:t>
      </w:r>
      <w:r w:rsidRPr="003B0DC1">
        <w:rPr>
          <w:sz w:val="26"/>
          <w:szCs w:val="26"/>
        </w:rPr>
        <w:t xml:space="preserve"> м</w:t>
      </w:r>
      <w:r>
        <w:rPr>
          <w:sz w:val="26"/>
          <w:szCs w:val="26"/>
        </w:rPr>
        <w:t>и</w:t>
      </w:r>
      <w:r w:rsidRPr="003B0DC1">
        <w:rPr>
          <w:sz w:val="26"/>
          <w:szCs w:val="26"/>
        </w:rPr>
        <w:t>н</w:t>
      </w:r>
      <w:r>
        <w:rPr>
          <w:sz w:val="26"/>
          <w:szCs w:val="26"/>
        </w:rPr>
        <w:t>и</w:t>
      </w:r>
      <w:r w:rsidRPr="003B0DC1">
        <w:rPr>
          <w:sz w:val="26"/>
          <w:szCs w:val="26"/>
        </w:rPr>
        <w:t>м</w:t>
      </w:r>
      <w:r>
        <w:rPr>
          <w:sz w:val="26"/>
          <w:szCs w:val="26"/>
        </w:rPr>
        <w:t>и</w:t>
      </w:r>
      <w:r w:rsidRPr="003B0DC1">
        <w:rPr>
          <w:sz w:val="26"/>
          <w:szCs w:val="26"/>
        </w:rPr>
        <w:t>з</w:t>
      </w:r>
      <w:r>
        <w:rPr>
          <w:sz w:val="26"/>
          <w:szCs w:val="26"/>
        </w:rPr>
        <w:t>ац</w:t>
      </w:r>
      <w:r w:rsidRPr="003B0DC1">
        <w:rPr>
          <w:sz w:val="26"/>
          <w:szCs w:val="26"/>
        </w:rPr>
        <w:t>и</w:t>
      </w:r>
      <w:r>
        <w:rPr>
          <w:sz w:val="26"/>
          <w:szCs w:val="26"/>
        </w:rPr>
        <w:t>и</w:t>
      </w:r>
      <w:r w:rsidRPr="003B0DC1">
        <w:rPr>
          <w:sz w:val="26"/>
          <w:szCs w:val="26"/>
        </w:rPr>
        <w:t xml:space="preserve"> </w:t>
      </w:r>
      <w:r>
        <w:rPr>
          <w:sz w:val="26"/>
          <w:szCs w:val="26"/>
        </w:rPr>
        <w:t>расходов)</w:t>
      </w:r>
      <w:r w:rsidRPr="003B0DC1">
        <w:rPr>
          <w:sz w:val="26"/>
          <w:szCs w:val="26"/>
        </w:rPr>
        <w:t xml:space="preserve"> </w:t>
      </w:r>
      <w:r>
        <w:rPr>
          <w:sz w:val="26"/>
          <w:szCs w:val="26"/>
        </w:rPr>
        <w:t xml:space="preserve">при </w:t>
      </w:r>
      <w:r w:rsidRPr="003B0DC1">
        <w:rPr>
          <w:sz w:val="26"/>
          <w:szCs w:val="26"/>
        </w:rPr>
        <w:t>м</w:t>
      </w:r>
      <w:r>
        <w:rPr>
          <w:sz w:val="26"/>
          <w:szCs w:val="26"/>
        </w:rPr>
        <w:t>и</w:t>
      </w:r>
      <w:r w:rsidRPr="003B0DC1">
        <w:rPr>
          <w:sz w:val="26"/>
          <w:szCs w:val="26"/>
        </w:rPr>
        <w:t>н</w:t>
      </w:r>
      <w:r>
        <w:rPr>
          <w:sz w:val="26"/>
          <w:szCs w:val="26"/>
        </w:rPr>
        <w:t>има</w:t>
      </w:r>
      <w:r w:rsidRPr="003B0DC1">
        <w:rPr>
          <w:sz w:val="26"/>
          <w:szCs w:val="26"/>
        </w:rPr>
        <w:t>л</w:t>
      </w:r>
      <w:r>
        <w:rPr>
          <w:sz w:val="26"/>
          <w:szCs w:val="26"/>
        </w:rPr>
        <w:t>ьном</w:t>
      </w:r>
      <w:r w:rsidRPr="003B0DC1">
        <w:rPr>
          <w:sz w:val="26"/>
          <w:szCs w:val="26"/>
        </w:rPr>
        <w:t xml:space="preserve"> </w:t>
      </w:r>
      <w:r>
        <w:rPr>
          <w:sz w:val="26"/>
          <w:szCs w:val="26"/>
        </w:rPr>
        <w:t>во</w:t>
      </w:r>
      <w:r w:rsidRPr="003B0DC1">
        <w:rPr>
          <w:sz w:val="26"/>
          <w:szCs w:val="26"/>
        </w:rPr>
        <w:t>з</w:t>
      </w:r>
      <w:r>
        <w:rPr>
          <w:sz w:val="26"/>
          <w:szCs w:val="26"/>
        </w:rPr>
        <w:t>де</w:t>
      </w:r>
      <w:r w:rsidRPr="003B0DC1">
        <w:rPr>
          <w:sz w:val="26"/>
          <w:szCs w:val="26"/>
        </w:rPr>
        <w:t>й</w:t>
      </w:r>
      <w:r>
        <w:rPr>
          <w:sz w:val="26"/>
          <w:szCs w:val="26"/>
        </w:rPr>
        <w:t>ствии</w:t>
      </w:r>
      <w:r w:rsidRPr="003B0DC1">
        <w:rPr>
          <w:sz w:val="26"/>
          <w:szCs w:val="26"/>
        </w:rPr>
        <w:t xml:space="preserve"> </w:t>
      </w:r>
      <w:r>
        <w:rPr>
          <w:sz w:val="26"/>
          <w:szCs w:val="26"/>
        </w:rPr>
        <w:t>на</w:t>
      </w:r>
      <w:r w:rsidRPr="003B0DC1">
        <w:rPr>
          <w:sz w:val="26"/>
          <w:szCs w:val="26"/>
        </w:rPr>
        <w:t xml:space="preserve"> </w:t>
      </w:r>
      <w:r>
        <w:rPr>
          <w:sz w:val="26"/>
          <w:szCs w:val="26"/>
        </w:rPr>
        <w:t>о</w:t>
      </w:r>
      <w:r w:rsidRPr="003B0DC1">
        <w:rPr>
          <w:sz w:val="26"/>
          <w:szCs w:val="26"/>
        </w:rPr>
        <w:t>круж</w:t>
      </w:r>
      <w:r>
        <w:rPr>
          <w:sz w:val="26"/>
          <w:szCs w:val="26"/>
        </w:rPr>
        <w:t>а</w:t>
      </w:r>
      <w:r w:rsidRPr="003B0DC1">
        <w:rPr>
          <w:sz w:val="26"/>
          <w:szCs w:val="26"/>
        </w:rPr>
        <w:t>ющу</w:t>
      </w:r>
      <w:r>
        <w:rPr>
          <w:sz w:val="26"/>
          <w:szCs w:val="26"/>
        </w:rPr>
        <w:t>ю</w:t>
      </w:r>
      <w:r w:rsidRPr="003B0DC1">
        <w:rPr>
          <w:sz w:val="26"/>
          <w:szCs w:val="26"/>
        </w:rPr>
        <w:t xml:space="preserve"> </w:t>
      </w:r>
      <w:r>
        <w:rPr>
          <w:sz w:val="26"/>
          <w:szCs w:val="26"/>
        </w:rPr>
        <w:t>сре</w:t>
      </w:r>
      <w:r w:rsidRPr="003B0DC1">
        <w:rPr>
          <w:sz w:val="26"/>
          <w:szCs w:val="26"/>
        </w:rPr>
        <w:t>ду</w:t>
      </w:r>
      <w:r>
        <w:rPr>
          <w:sz w:val="26"/>
          <w:szCs w:val="26"/>
        </w:rPr>
        <w:t>,</w:t>
      </w:r>
      <w:r w:rsidRPr="003B0DC1">
        <w:rPr>
          <w:sz w:val="26"/>
          <w:szCs w:val="26"/>
        </w:rPr>
        <w:t xml:space="preserve"> эк</w:t>
      </w:r>
      <w:r>
        <w:rPr>
          <w:sz w:val="26"/>
          <w:szCs w:val="26"/>
        </w:rPr>
        <w:t>он</w:t>
      </w:r>
      <w:r w:rsidRPr="003B0DC1">
        <w:rPr>
          <w:sz w:val="26"/>
          <w:szCs w:val="26"/>
        </w:rPr>
        <w:t>ом</w:t>
      </w:r>
      <w:r>
        <w:rPr>
          <w:sz w:val="26"/>
          <w:szCs w:val="26"/>
        </w:rPr>
        <w:t>иче</w:t>
      </w:r>
      <w:r w:rsidRPr="003B0DC1">
        <w:rPr>
          <w:sz w:val="26"/>
          <w:szCs w:val="26"/>
        </w:rPr>
        <w:t>ск</w:t>
      </w:r>
      <w:r>
        <w:rPr>
          <w:sz w:val="26"/>
          <w:szCs w:val="26"/>
        </w:rPr>
        <w:t>ого</w:t>
      </w:r>
      <w:r w:rsidRPr="003B0DC1">
        <w:rPr>
          <w:sz w:val="26"/>
          <w:szCs w:val="26"/>
        </w:rPr>
        <w:t xml:space="preserve"> </w:t>
      </w:r>
      <w:r>
        <w:rPr>
          <w:sz w:val="26"/>
          <w:szCs w:val="26"/>
        </w:rPr>
        <w:t>ст</w:t>
      </w:r>
      <w:r w:rsidRPr="003B0DC1">
        <w:rPr>
          <w:sz w:val="26"/>
          <w:szCs w:val="26"/>
        </w:rPr>
        <w:t>иму</w:t>
      </w:r>
      <w:r>
        <w:rPr>
          <w:sz w:val="26"/>
          <w:szCs w:val="26"/>
        </w:rPr>
        <w:t>л</w:t>
      </w:r>
      <w:r w:rsidRPr="003B0DC1">
        <w:rPr>
          <w:sz w:val="26"/>
          <w:szCs w:val="26"/>
        </w:rPr>
        <w:t>и</w:t>
      </w:r>
      <w:r>
        <w:rPr>
          <w:sz w:val="26"/>
          <w:szCs w:val="26"/>
        </w:rPr>
        <w:t>р</w:t>
      </w:r>
      <w:r w:rsidRPr="003B0DC1">
        <w:rPr>
          <w:sz w:val="26"/>
          <w:szCs w:val="26"/>
        </w:rPr>
        <w:t>о</w:t>
      </w:r>
      <w:r>
        <w:rPr>
          <w:sz w:val="26"/>
          <w:szCs w:val="26"/>
        </w:rPr>
        <w:t>ван</w:t>
      </w:r>
      <w:r w:rsidRPr="003B0DC1">
        <w:rPr>
          <w:sz w:val="26"/>
          <w:szCs w:val="26"/>
        </w:rPr>
        <w:t>и</w:t>
      </w:r>
      <w:r>
        <w:rPr>
          <w:sz w:val="26"/>
          <w:szCs w:val="26"/>
        </w:rPr>
        <w:t>я ра</w:t>
      </w:r>
      <w:r w:rsidRPr="003B0DC1">
        <w:rPr>
          <w:sz w:val="26"/>
          <w:szCs w:val="26"/>
        </w:rPr>
        <w:t>з</w:t>
      </w:r>
      <w:r>
        <w:rPr>
          <w:sz w:val="26"/>
          <w:szCs w:val="26"/>
        </w:rPr>
        <w:t>вития</w:t>
      </w:r>
      <w:r w:rsidRPr="003B0DC1">
        <w:rPr>
          <w:sz w:val="26"/>
          <w:szCs w:val="26"/>
        </w:rPr>
        <w:t xml:space="preserve"> </w:t>
      </w:r>
      <w:r>
        <w:rPr>
          <w:sz w:val="26"/>
          <w:szCs w:val="26"/>
        </w:rPr>
        <w:t>сист</w:t>
      </w:r>
      <w:r w:rsidRPr="003B0DC1">
        <w:rPr>
          <w:sz w:val="26"/>
          <w:szCs w:val="26"/>
        </w:rPr>
        <w:t>е</w:t>
      </w:r>
      <w:r>
        <w:rPr>
          <w:sz w:val="26"/>
          <w:szCs w:val="26"/>
        </w:rPr>
        <w:t>м</w:t>
      </w:r>
      <w:r w:rsidRPr="003B0DC1">
        <w:rPr>
          <w:sz w:val="26"/>
          <w:szCs w:val="26"/>
        </w:rPr>
        <w:t xml:space="preserve"> </w:t>
      </w:r>
      <w:r>
        <w:rPr>
          <w:sz w:val="26"/>
          <w:szCs w:val="26"/>
        </w:rPr>
        <w:t>теп</w:t>
      </w:r>
      <w:r w:rsidRPr="003B0DC1">
        <w:rPr>
          <w:sz w:val="26"/>
          <w:szCs w:val="26"/>
        </w:rPr>
        <w:t>л</w:t>
      </w:r>
      <w:r>
        <w:rPr>
          <w:sz w:val="26"/>
          <w:szCs w:val="26"/>
        </w:rPr>
        <w:t>о</w:t>
      </w:r>
      <w:r w:rsidRPr="003B0DC1">
        <w:rPr>
          <w:sz w:val="26"/>
          <w:szCs w:val="26"/>
        </w:rPr>
        <w:t>с</w:t>
      </w:r>
      <w:r>
        <w:rPr>
          <w:sz w:val="26"/>
          <w:szCs w:val="26"/>
        </w:rPr>
        <w:t>наб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и внедр</w:t>
      </w:r>
      <w:r w:rsidRPr="003B0DC1">
        <w:rPr>
          <w:sz w:val="26"/>
          <w:szCs w:val="26"/>
        </w:rPr>
        <w:t>е</w:t>
      </w:r>
      <w:r>
        <w:rPr>
          <w:sz w:val="26"/>
          <w:szCs w:val="26"/>
        </w:rPr>
        <w:t>н</w:t>
      </w:r>
      <w:r w:rsidRPr="003B0DC1">
        <w:rPr>
          <w:sz w:val="26"/>
          <w:szCs w:val="26"/>
        </w:rPr>
        <w:t>и</w:t>
      </w:r>
      <w:r>
        <w:rPr>
          <w:sz w:val="26"/>
          <w:szCs w:val="26"/>
        </w:rPr>
        <w:t>я</w:t>
      </w:r>
      <w:r w:rsidRPr="003B0DC1">
        <w:rPr>
          <w:sz w:val="26"/>
          <w:szCs w:val="26"/>
        </w:rPr>
        <w:t xml:space="preserve"> </w:t>
      </w:r>
      <w:r>
        <w:rPr>
          <w:sz w:val="26"/>
          <w:szCs w:val="26"/>
        </w:rPr>
        <w:t>энергос</w:t>
      </w:r>
      <w:r w:rsidRPr="003B0DC1">
        <w:rPr>
          <w:sz w:val="26"/>
          <w:szCs w:val="26"/>
        </w:rPr>
        <w:t>б</w:t>
      </w:r>
      <w:r>
        <w:rPr>
          <w:sz w:val="26"/>
          <w:szCs w:val="26"/>
        </w:rPr>
        <w:t>ерега</w:t>
      </w:r>
      <w:r w:rsidRPr="003B0DC1">
        <w:rPr>
          <w:sz w:val="26"/>
          <w:szCs w:val="26"/>
        </w:rPr>
        <w:t>ющ</w:t>
      </w:r>
      <w:r>
        <w:rPr>
          <w:sz w:val="26"/>
          <w:szCs w:val="26"/>
        </w:rPr>
        <w:t>их</w:t>
      </w:r>
      <w:r w:rsidRPr="003B0DC1">
        <w:rPr>
          <w:sz w:val="26"/>
          <w:szCs w:val="26"/>
        </w:rPr>
        <w:t xml:space="preserve"> </w:t>
      </w:r>
      <w:r>
        <w:rPr>
          <w:sz w:val="26"/>
          <w:szCs w:val="26"/>
        </w:rPr>
        <w:t>техно</w:t>
      </w:r>
      <w:r w:rsidRPr="003B0DC1">
        <w:rPr>
          <w:sz w:val="26"/>
          <w:szCs w:val="26"/>
        </w:rPr>
        <w:t>ло</w:t>
      </w:r>
      <w:r>
        <w:rPr>
          <w:sz w:val="26"/>
          <w:szCs w:val="26"/>
        </w:rPr>
        <w:t>гий.</w:t>
      </w:r>
    </w:p>
    <w:p w14:paraId="2C0BAB81" w14:textId="77777777" w:rsidR="00653F42" w:rsidRDefault="00653F42" w:rsidP="00C22502">
      <w:pPr>
        <w:widowControl w:val="0"/>
        <w:autoSpaceDE w:val="0"/>
        <w:autoSpaceDN w:val="0"/>
        <w:adjustRightInd w:val="0"/>
        <w:spacing w:before="5"/>
        <w:ind w:left="810" w:right="140"/>
        <w:jc w:val="both"/>
        <w:rPr>
          <w:sz w:val="26"/>
          <w:szCs w:val="26"/>
        </w:rPr>
      </w:pPr>
      <w:r>
        <w:rPr>
          <w:sz w:val="26"/>
          <w:szCs w:val="26"/>
        </w:rPr>
        <w:t>Схе</w:t>
      </w:r>
      <w:r>
        <w:rPr>
          <w:spacing w:val="-1"/>
          <w:sz w:val="26"/>
          <w:szCs w:val="26"/>
        </w:rPr>
        <w:t>м</w:t>
      </w:r>
      <w:r>
        <w:rPr>
          <w:sz w:val="26"/>
          <w:szCs w:val="26"/>
        </w:rPr>
        <w:t>а</w:t>
      </w:r>
      <w:r>
        <w:rPr>
          <w:spacing w:val="-5"/>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ия</w:t>
      </w:r>
      <w:r>
        <w:rPr>
          <w:spacing w:val="-17"/>
          <w:sz w:val="26"/>
          <w:szCs w:val="26"/>
        </w:rPr>
        <w:t xml:space="preserve"> </w:t>
      </w:r>
      <w:r>
        <w:rPr>
          <w:sz w:val="26"/>
          <w:szCs w:val="26"/>
        </w:rPr>
        <w:t>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ется</w:t>
      </w:r>
      <w:r>
        <w:rPr>
          <w:spacing w:val="-14"/>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о</w:t>
      </w:r>
      <w:r>
        <w:rPr>
          <w:spacing w:val="2"/>
          <w:sz w:val="26"/>
          <w:szCs w:val="26"/>
        </w:rPr>
        <w:t>с</w:t>
      </w:r>
      <w:r>
        <w:rPr>
          <w:sz w:val="26"/>
          <w:szCs w:val="26"/>
        </w:rPr>
        <w:t>нове:</w:t>
      </w:r>
    </w:p>
    <w:p w14:paraId="56BF478F" w14:textId="77777777" w:rsidR="00653F42" w:rsidRDefault="00653F42" w:rsidP="00C22502">
      <w:pPr>
        <w:widowControl w:val="0"/>
        <w:autoSpaceDE w:val="0"/>
        <w:autoSpaceDN w:val="0"/>
        <w:adjustRightInd w:val="0"/>
        <w:spacing w:line="150" w:lineRule="exact"/>
        <w:ind w:right="13"/>
        <w:jc w:val="both"/>
        <w:rPr>
          <w:sz w:val="15"/>
          <w:szCs w:val="15"/>
        </w:rPr>
      </w:pPr>
    </w:p>
    <w:p w14:paraId="03290EAC" w14:textId="77777777" w:rsidR="00653F42" w:rsidRDefault="00653F42" w:rsidP="00C22502">
      <w:pPr>
        <w:widowControl w:val="0"/>
        <w:tabs>
          <w:tab w:val="left" w:pos="1520"/>
        </w:tabs>
        <w:autoSpaceDE w:val="0"/>
        <w:autoSpaceDN w:val="0"/>
        <w:adjustRightInd w:val="0"/>
        <w:ind w:left="810" w:right="13"/>
        <w:jc w:val="both"/>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Г</w:t>
      </w:r>
      <w:r>
        <w:rPr>
          <w:sz w:val="26"/>
          <w:szCs w:val="26"/>
        </w:rPr>
        <w:t>радо</w:t>
      </w:r>
      <w:r>
        <w:rPr>
          <w:spacing w:val="2"/>
          <w:sz w:val="26"/>
          <w:szCs w:val="26"/>
        </w:rPr>
        <w:t>с</w:t>
      </w:r>
      <w:r>
        <w:rPr>
          <w:sz w:val="26"/>
          <w:szCs w:val="26"/>
        </w:rPr>
        <w:t>троите</w:t>
      </w:r>
      <w:r>
        <w:rPr>
          <w:spacing w:val="2"/>
          <w:sz w:val="26"/>
          <w:szCs w:val="26"/>
        </w:rPr>
        <w:t>л</w:t>
      </w:r>
      <w:r>
        <w:rPr>
          <w:sz w:val="26"/>
          <w:szCs w:val="26"/>
        </w:rPr>
        <w:t>ьно</w:t>
      </w:r>
      <w:r>
        <w:rPr>
          <w:spacing w:val="1"/>
          <w:sz w:val="26"/>
          <w:szCs w:val="26"/>
        </w:rPr>
        <w:t>г</w:t>
      </w:r>
      <w:r>
        <w:rPr>
          <w:sz w:val="26"/>
          <w:szCs w:val="26"/>
        </w:rPr>
        <w:t>о</w:t>
      </w:r>
      <w:r>
        <w:rPr>
          <w:spacing w:val="-21"/>
          <w:sz w:val="26"/>
          <w:szCs w:val="26"/>
        </w:rPr>
        <w:t xml:space="preserve"> </w:t>
      </w:r>
      <w:r>
        <w:rPr>
          <w:spacing w:val="-1"/>
          <w:sz w:val="26"/>
          <w:szCs w:val="26"/>
        </w:rPr>
        <w:t>к</w:t>
      </w:r>
      <w:r>
        <w:rPr>
          <w:sz w:val="26"/>
          <w:szCs w:val="26"/>
        </w:rPr>
        <w:t>од</w:t>
      </w:r>
      <w:r>
        <w:rPr>
          <w:spacing w:val="2"/>
          <w:sz w:val="26"/>
          <w:szCs w:val="26"/>
        </w:rPr>
        <w:t>е</w:t>
      </w:r>
      <w:r>
        <w:rPr>
          <w:spacing w:val="-1"/>
          <w:sz w:val="26"/>
          <w:szCs w:val="26"/>
        </w:rPr>
        <w:t>к</w:t>
      </w:r>
      <w:r>
        <w:rPr>
          <w:sz w:val="26"/>
          <w:szCs w:val="26"/>
        </w:rPr>
        <w:t>са</w:t>
      </w:r>
      <w:r>
        <w:rPr>
          <w:spacing w:val="-9"/>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5924882B" w14:textId="77777777" w:rsidR="00653F42" w:rsidRDefault="00653F42" w:rsidP="00C22502">
      <w:pPr>
        <w:widowControl w:val="0"/>
        <w:autoSpaceDE w:val="0"/>
        <w:autoSpaceDN w:val="0"/>
        <w:adjustRightInd w:val="0"/>
        <w:spacing w:before="9" w:line="140" w:lineRule="exact"/>
        <w:ind w:right="13"/>
        <w:jc w:val="both"/>
        <w:rPr>
          <w:sz w:val="14"/>
          <w:szCs w:val="14"/>
        </w:rPr>
      </w:pPr>
    </w:p>
    <w:p w14:paraId="6988AF7D" w14:textId="77777777" w:rsidR="00653F42" w:rsidRPr="00C22502" w:rsidRDefault="00653F42" w:rsidP="00C22502">
      <w:pPr>
        <w:widowControl w:val="0"/>
        <w:autoSpaceDE w:val="0"/>
        <w:autoSpaceDN w:val="0"/>
        <w:adjustRightInd w:val="0"/>
        <w:spacing w:line="355" w:lineRule="auto"/>
        <w:ind w:left="102" w:right="13" w:firstLine="708"/>
        <w:jc w:val="both"/>
        <w:rPr>
          <w:sz w:val="26"/>
          <w:szCs w:val="26"/>
        </w:rPr>
      </w:pPr>
      <w:r>
        <w:rPr>
          <w:rFonts w:ascii="Symbol" w:hAnsi="Symbol" w:cs="Symbol"/>
          <w:sz w:val="26"/>
          <w:szCs w:val="26"/>
        </w:rPr>
        <w:t></w:t>
      </w:r>
      <w:r>
        <w:rPr>
          <w:sz w:val="26"/>
          <w:szCs w:val="26"/>
        </w:rPr>
        <w:t xml:space="preserve">       </w:t>
      </w:r>
      <w:r>
        <w:rPr>
          <w:spacing w:val="47"/>
          <w:sz w:val="26"/>
          <w:szCs w:val="26"/>
        </w:rPr>
        <w:t xml:space="preserve"> </w:t>
      </w:r>
      <w:r>
        <w:rPr>
          <w:sz w:val="26"/>
          <w:szCs w:val="26"/>
        </w:rPr>
        <w:t>Федера</w:t>
      </w:r>
      <w:r>
        <w:rPr>
          <w:spacing w:val="2"/>
          <w:sz w:val="26"/>
          <w:szCs w:val="26"/>
        </w:rPr>
        <w:t>л</w:t>
      </w:r>
      <w:r>
        <w:rPr>
          <w:sz w:val="26"/>
          <w:szCs w:val="26"/>
        </w:rPr>
        <w:t>ьн</w:t>
      </w:r>
      <w:r>
        <w:rPr>
          <w:spacing w:val="1"/>
          <w:sz w:val="26"/>
          <w:szCs w:val="26"/>
        </w:rPr>
        <w:t>ы</w:t>
      </w:r>
      <w:r>
        <w:rPr>
          <w:sz w:val="26"/>
          <w:szCs w:val="26"/>
        </w:rPr>
        <w:t>й</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23"/>
          <w:sz w:val="26"/>
          <w:szCs w:val="26"/>
        </w:rPr>
        <w:t xml:space="preserve"> </w:t>
      </w:r>
      <w:r>
        <w:rPr>
          <w:spacing w:val="2"/>
          <w:sz w:val="26"/>
          <w:szCs w:val="26"/>
        </w:rPr>
        <w:t>о</w:t>
      </w:r>
      <w:r>
        <w:rPr>
          <w:sz w:val="26"/>
          <w:szCs w:val="26"/>
        </w:rPr>
        <w:t>т</w:t>
      </w:r>
      <w:r>
        <w:rPr>
          <w:spacing w:val="26"/>
          <w:sz w:val="26"/>
          <w:szCs w:val="26"/>
        </w:rPr>
        <w:t xml:space="preserve"> </w:t>
      </w:r>
      <w:r>
        <w:rPr>
          <w:sz w:val="26"/>
          <w:szCs w:val="26"/>
        </w:rPr>
        <w:t>23.11.</w:t>
      </w:r>
      <w:r>
        <w:rPr>
          <w:spacing w:val="2"/>
          <w:sz w:val="26"/>
          <w:szCs w:val="26"/>
        </w:rPr>
        <w:t>2</w:t>
      </w:r>
      <w:r>
        <w:rPr>
          <w:sz w:val="26"/>
          <w:szCs w:val="26"/>
        </w:rPr>
        <w:t>009</w:t>
      </w:r>
      <w:r>
        <w:rPr>
          <w:spacing w:val="16"/>
          <w:sz w:val="26"/>
          <w:szCs w:val="26"/>
        </w:rPr>
        <w:t xml:space="preserve"> </w:t>
      </w:r>
      <w:r>
        <w:rPr>
          <w:sz w:val="26"/>
          <w:szCs w:val="26"/>
        </w:rPr>
        <w:t>№</w:t>
      </w:r>
      <w:r>
        <w:rPr>
          <w:spacing w:val="28"/>
          <w:sz w:val="26"/>
          <w:szCs w:val="26"/>
        </w:rPr>
        <w:t xml:space="preserve"> </w:t>
      </w:r>
      <w:r>
        <w:rPr>
          <w:sz w:val="26"/>
          <w:szCs w:val="26"/>
        </w:rPr>
        <w:t>26</w:t>
      </w:r>
      <w:r>
        <w:rPr>
          <w:spacing w:val="4"/>
          <w:sz w:val="26"/>
          <w:szCs w:val="26"/>
        </w:rPr>
        <w:t>1</w:t>
      </w:r>
      <w:r>
        <w:rPr>
          <w:spacing w:val="2"/>
          <w:sz w:val="26"/>
          <w:szCs w:val="26"/>
        </w:rPr>
        <w:t>-</w:t>
      </w:r>
      <w:r>
        <w:rPr>
          <w:sz w:val="26"/>
          <w:szCs w:val="26"/>
        </w:rPr>
        <w:t>ФЗ</w:t>
      </w:r>
      <w:r>
        <w:rPr>
          <w:spacing w:val="22"/>
          <w:sz w:val="26"/>
          <w:szCs w:val="26"/>
        </w:rPr>
        <w:t xml:space="preserve"> </w:t>
      </w:r>
      <w:r>
        <w:rPr>
          <w:spacing w:val="-2"/>
          <w:sz w:val="26"/>
          <w:szCs w:val="26"/>
        </w:rPr>
        <w:t>«</w:t>
      </w:r>
      <w:r>
        <w:rPr>
          <w:spacing w:val="2"/>
          <w:sz w:val="26"/>
          <w:szCs w:val="26"/>
        </w:rPr>
        <w:t>О</w:t>
      </w:r>
      <w:r>
        <w:rPr>
          <w:sz w:val="26"/>
          <w:szCs w:val="26"/>
        </w:rPr>
        <w:t>б</w:t>
      </w:r>
      <w:r>
        <w:rPr>
          <w:spacing w:val="23"/>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и</w:t>
      </w:r>
      <w:r>
        <w:rPr>
          <w:spacing w:val="8"/>
          <w:sz w:val="26"/>
          <w:szCs w:val="26"/>
        </w:rPr>
        <w:t xml:space="preserve"> </w:t>
      </w:r>
      <w:r>
        <w:rPr>
          <w:sz w:val="26"/>
          <w:szCs w:val="26"/>
        </w:rPr>
        <w:t>и</w:t>
      </w:r>
      <w:r>
        <w:rPr>
          <w:spacing w:val="28"/>
          <w:sz w:val="26"/>
          <w:szCs w:val="26"/>
        </w:rPr>
        <w:t xml:space="preserve"> </w:t>
      </w:r>
      <w:r>
        <w:rPr>
          <w:sz w:val="26"/>
          <w:szCs w:val="26"/>
        </w:rPr>
        <w:t>о пов</w:t>
      </w:r>
      <w:r>
        <w:rPr>
          <w:spacing w:val="1"/>
          <w:sz w:val="26"/>
          <w:szCs w:val="26"/>
        </w:rPr>
        <w:t>ы</w:t>
      </w:r>
      <w:r>
        <w:rPr>
          <w:sz w:val="26"/>
          <w:szCs w:val="26"/>
        </w:rPr>
        <w:t>шен</w:t>
      </w:r>
      <w:r>
        <w:rPr>
          <w:spacing w:val="1"/>
          <w:sz w:val="26"/>
          <w:szCs w:val="26"/>
        </w:rPr>
        <w:t>и</w:t>
      </w:r>
      <w:r>
        <w:rPr>
          <w:sz w:val="26"/>
          <w:szCs w:val="26"/>
        </w:rPr>
        <w:t>и</w:t>
      </w:r>
      <w:r>
        <w:rPr>
          <w:spacing w:val="4"/>
          <w:sz w:val="26"/>
          <w:szCs w:val="26"/>
        </w:rPr>
        <w:t xml:space="preserve"> </w:t>
      </w:r>
      <w:r>
        <w:rPr>
          <w:spacing w:val="-1"/>
          <w:sz w:val="26"/>
          <w:szCs w:val="26"/>
        </w:rPr>
        <w:t>э</w:t>
      </w:r>
      <w:r>
        <w:rPr>
          <w:sz w:val="26"/>
          <w:szCs w:val="26"/>
        </w:rPr>
        <w:t>нер</w:t>
      </w:r>
      <w:r>
        <w:rPr>
          <w:spacing w:val="2"/>
          <w:sz w:val="26"/>
          <w:szCs w:val="26"/>
        </w:rPr>
        <w:t>г</w:t>
      </w:r>
      <w:r>
        <w:rPr>
          <w:sz w:val="26"/>
          <w:szCs w:val="26"/>
        </w:rPr>
        <w:t>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 xml:space="preserve">ой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w:t>
      </w:r>
      <w:r>
        <w:rPr>
          <w:spacing w:val="3"/>
          <w:sz w:val="26"/>
          <w:szCs w:val="26"/>
        </w:rPr>
        <w:t>о</w:t>
      </w:r>
      <w:r>
        <w:rPr>
          <w:spacing w:val="2"/>
          <w:sz w:val="26"/>
          <w:szCs w:val="26"/>
        </w:rPr>
        <w:t>с</w:t>
      </w:r>
      <w:r>
        <w:rPr>
          <w:sz w:val="26"/>
          <w:szCs w:val="26"/>
        </w:rPr>
        <w:t>ти и</w:t>
      </w:r>
      <w:r>
        <w:rPr>
          <w:spacing w:val="16"/>
          <w:sz w:val="26"/>
          <w:szCs w:val="26"/>
        </w:rPr>
        <w:t xml:space="preserve"> </w:t>
      </w:r>
      <w:r>
        <w:rPr>
          <w:sz w:val="26"/>
          <w:szCs w:val="26"/>
        </w:rPr>
        <w:t>о</w:t>
      </w:r>
      <w:r>
        <w:rPr>
          <w:spacing w:val="15"/>
          <w:sz w:val="26"/>
          <w:szCs w:val="26"/>
        </w:rPr>
        <w:t xml:space="preserve"> </w:t>
      </w:r>
      <w:r>
        <w:rPr>
          <w:sz w:val="26"/>
          <w:szCs w:val="26"/>
        </w:rPr>
        <w:t>вн</w:t>
      </w:r>
      <w:r>
        <w:rPr>
          <w:spacing w:val="5"/>
          <w:sz w:val="26"/>
          <w:szCs w:val="26"/>
        </w:rPr>
        <w:t>е</w:t>
      </w:r>
      <w:r>
        <w:rPr>
          <w:sz w:val="26"/>
          <w:szCs w:val="26"/>
        </w:rPr>
        <w:t>сен</w:t>
      </w:r>
      <w:r>
        <w:rPr>
          <w:spacing w:val="1"/>
          <w:sz w:val="26"/>
          <w:szCs w:val="26"/>
        </w:rPr>
        <w:t>и</w:t>
      </w:r>
      <w:r>
        <w:rPr>
          <w:sz w:val="26"/>
          <w:szCs w:val="26"/>
        </w:rPr>
        <w:t>и</w:t>
      </w:r>
      <w:r>
        <w:rPr>
          <w:spacing w:val="7"/>
          <w:sz w:val="26"/>
          <w:szCs w:val="26"/>
        </w:rPr>
        <w:t xml:space="preserve"> </w:t>
      </w:r>
      <w:r>
        <w:rPr>
          <w:sz w:val="26"/>
          <w:szCs w:val="26"/>
        </w:rPr>
        <w:t>и</w:t>
      </w:r>
      <w:r>
        <w:rPr>
          <w:spacing w:val="-1"/>
          <w:sz w:val="26"/>
          <w:szCs w:val="26"/>
        </w:rPr>
        <w:t>зм</w:t>
      </w:r>
      <w:r>
        <w:rPr>
          <w:sz w:val="26"/>
          <w:szCs w:val="26"/>
        </w:rPr>
        <w:t>ене</w:t>
      </w:r>
      <w:r>
        <w:rPr>
          <w:spacing w:val="1"/>
          <w:sz w:val="26"/>
          <w:szCs w:val="26"/>
        </w:rPr>
        <w:t>н</w:t>
      </w:r>
      <w:r>
        <w:rPr>
          <w:sz w:val="26"/>
          <w:szCs w:val="26"/>
        </w:rPr>
        <w:t>ий</w:t>
      </w:r>
      <w:r>
        <w:rPr>
          <w:spacing w:val="5"/>
          <w:sz w:val="26"/>
          <w:szCs w:val="26"/>
        </w:rPr>
        <w:t xml:space="preserve"> </w:t>
      </w:r>
      <w:r>
        <w:rPr>
          <w:sz w:val="26"/>
          <w:szCs w:val="26"/>
        </w:rPr>
        <w:t>в</w:t>
      </w:r>
      <w:r>
        <w:rPr>
          <w:spacing w:val="16"/>
          <w:sz w:val="26"/>
          <w:szCs w:val="26"/>
        </w:rPr>
        <w:t xml:space="preserve"> </w:t>
      </w:r>
      <w:r>
        <w:rPr>
          <w:sz w:val="26"/>
          <w:szCs w:val="26"/>
        </w:rPr>
        <w:t>отдельн</w:t>
      </w:r>
      <w:r>
        <w:rPr>
          <w:spacing w:val="3"/>
          <w:sz w:val="26"/>
          <w:szCs w:val="26"/>
        </w:rPr>
        <w:t>ы</w:t>
      </w:r>
      <w:r>
        <w:rPr>
          <w:sz w:val="26"/>
          <w:szCs w:val="26"/>
        </w:rPr>
        <w:t xml:space="preserve">е </w:t>
      </w:r>
      <w:r>
        <w:rPr>
          <w:spacing w:val="1"/>
          <w:sz w:val="26"/>
          <w:szCs w:val="26"/>
        </w:rPr>
        <w:t>з</w:t>
      </w:r>
      <w:r>
        <w:rPr>
          <w:sz w:val="26"/>
          <w:szCs w:val="26"/>
        </w:rPr>
        <w:t>а</w:t>
      </w:r>
      <w:r>
        <w:rPr>
          <w:spacing w:val="-1"/>
          <w:sz w:val="26"/>
          <w:szCs w:val="26"/>
        </w:rPr>
        <w:t>к</w:t>
      </w:r>
      <w:r>
        <w:rPr>
          <w:sz w:val="26"/>
          <w:szCs w:val="26"/>
        </w:rPr>
        <w:t>онодат</w:t>
      </w:r>
      <w:r>
        <w:rPr>
          <w:spacing w:val="3"/>
          <w:sz w:val="26"/>
          <w:szCs w:val="26"/>
        </w:rPr>
        <w:t>е</w:t>
      </w:r>
      <w:r>
        <w:rPr>
          <w:sz w:val="26"/>
          <w:szCs w:val="26"/>
        </w:rPr>
        <w:t>льн</w:t>
      </w:r>
      <w:r>
        <w:rPr>
          <w:spacing w:val="1"/>
          <w:sz w:val="26"/>
          <w:szCs w:val="26"/>
        </w:rPr>
        <w:t>ы</w:t>
      </w:r>
      <w:r>
        <w:rPr>
          <w:sz w:val="26"/>
          <w:szCs w:val="26"/>
        </w:rPr>
        <w:t>е</w:t>
      </w:r>
      <w:r>
        <w:rPr>
          <w:spacing w:val="-19"/>
          <w:sz w:val="26"/>
          <w:szCs w:val="26"/>
        </w:rPr>
        <w:t xml:space="preserve"> </w:t>
      </w:r>
      <w:r w:rsidRPr="00C22502">
        <w:rPr>
          <w:spacing w:val="2"/>
          <w:sz w:val="26"/>
          <w:szCs w:val="26"/>
        </w:rPr>
        <w:t>а</w:t>
      </w:r>
      <w:r w:rsidRPr="00C22502">
        <w:rPr>
          <w:spacing w:val="-1"/>
          <w:sz w:val="26"/>
          <w:szCs w:val="26"/>
        </w:rPr>
        <w:t>к</w:t>
      </w:r>
      <w:r w:rsidRPr="00C22502">
        <w:rPr>
          <w:spacing w:val="2"/>
          <w:sz w:val="26"/>
          <w:szCs w:val="26"/>
        </w:rPr>
        <w:t>т</w:t>
      </w:r>
      <w:r w:rsidRPr="00C22502">
        <w:rPr>
          <w:sz w:val="26"/>
          <w:szCs w:val="26"/>
        </w:rPr>
        <w:t>ы</w:t>
      </w:r>
      <w:r w:rsidRPr="00C22502">
        <w:rPr>
          <w:spacing w:val="-5"/>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w:t>
      </w:r>
      <w:r w:rsidRPr="00C22502">
        <w:rPr>
          <w:spacing w:val="2"/>
          <w:sz w:val="26"/>
          <w:szCs w:val="26"/>
        </w:rPr>
        <w:t>ра</w:t>
      </w:r>
      <w:r w:rsidRPr="00C22502">
        <w:rPr>
          <w:sz w:val="26"/>
          <w:szCs w:val="26"/>
        </w:rPr>
        <w:t>ц</w:t>
      </w:r>
      <w:r w:rsidRPr="00C22502">
        <w:rPr>
          <w:spacing w:val="1"/>
          <w:sz w:val="26"/>
          <w:szCs w:val="26"/>
        </w:rPr>
        <w:t>и</w:t>
      </w:r>
      <w:r w:rsidRPr="00C22502">
        <w:rPr>
          <w:sz w:val="26"/>
          <w:szCs w:val="26"/>
        </w:rPr>
        <w:t>и</w:t>
      </w:r>
      <w:r w:rsidRPr="00C22502">
        <w:rPr>
          <w:spacing w:val="-2"/>
          <w:sz w:val="26"/>
          <w:szCs w:val="26"/>
        </w:rPr>
        <w:t>»</w:t>
      </w:r>
      <w:r w:rsidRPr="00C22502">
        <w:rPr>
          <w:sz w:val="26"/>
          <w:szCs w:val="26"/>
        </w:rPr>
        <w:t>;</w:t>
      </w:r>
    </w:p>
    <w:p w14:paraId="3BC14566"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15"/>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6"/>
          <w:sz w:val="26"/>
          <w:szCs w:val="26"/>
        </w:rPr>
        <w:t xml:space="preserve"> </w:t>
      </w:r>
      <w:r w:rsidRPr="00C22502">
        <w:rPr>
          <w:spacing w:val="3"/>
          <w:sz w:val="26"/>
          <w:szCs w:val="26"/>
        </w:rPr>
        <w:t>о</w:t>
      </w:r>
      <w:r w:rsidRPr="00C22502">
        <w:rPr>
          <w:sz w:val="26"/>
          <w:szCs w:val="26"/>
        </w:rPr>
        <w:t>т</w:t>
      </w:r>
      <w:r w:rsidRPr="00C22502">
        <w:rPr>
          <w:spacing w:val="-2"/>
          <w:sz w:val="26"/>
          <w:szCs w:val="26"/>
        </w:rPr>
        <w:t xml:space="preserve"> </w:t>
      </w:r>
      <w:r w:rsidRPr="00C22502">
        <w:rPr>
          <w:sz w:val="26"/>
          <w:szCs w:val="26"/>
        </w:rPr>
        <w:t>27.07.</w:t>
      </w:r>
      <w:r w:rsidRPr="00C22502">
        <w:rPr>
          <w:spacing w:val="2"/>
          <w:sz w:val="26"/>
          <w:szCs w:val="26"/>
        </w:rPr>
        <w:t>2</w:t>
      </w:r>
      <w:r w:rsidRPr="00C22502">
        <w:rPr>
          <w:sz w:val="26"/>
          <w:szCs w:val="26"/>
        </w:rPr>
        <w:t>010</w:t>
      </w:r>
      <w:r w:rsidRPr="00C22502">
        <w:rPr>
          <w:spacing w:val="-12"/>
          <w:sz w:val="26"/>
          <w:szCs w:val="26"/>
        </w:rPr>
        <w:t xml:space="preserve"> </w:t>
      </w:r>
      <w:r w:rsidRPr="00C22502">
        <w:rPr>
          <w:sz w:val="26"/>
          <w:szCs w:val="26"/>
        </w:rPr>
        <w:t>№ 19</w:t>
      </w:r>
      <w:r w:rsidRPr="00C22502">
        <w:rPr>
          <w:spacing w:val="3"/>
          <w:sz w:val="26"/>
          <w:szCs w:val="26"/>
        </w:rPr>
        <w:t>0</w:t>
      </w:r>
      <w:r w:rsidRPr="00C22502">
        <w:rPr>
          <w:spacing w:val="2"/>
          <w:sz w:val="26"/>
          <w:szCs w:val="26"/>
        </w:rPr>
        <w:t>-</w:t>
      </w:r>
      <w:r w:rsidRPr="00C22502">
        <w:rPr>
          <w:spacing w:val="1"/>
          <w:sz w:val="26"/>
          <w:szCs w:val="26"/>
        </w:rPr>
        <w:t>Ф</w:t>
      </w:r>
      <w:r w:rsidRPr="00C22502">
        <w:rPr>
          <w:sz w:val="26"/>
          <w:szCs w:val="26"/>
        </w:rPr>
        <w:t>З</w:t>
      </w:r>
      <w:r w:rsidRPr="00C22502">
        <w:rPr>
          <w:spacing w:val="-6"/>
          <w:sz w:val="26"/>
          <w:szCs w:val="26"/>
        </w:rPr>
        <w:t xml:space="preserve"> </w:t>
      </w:r>
      <w:r w:rsidRPr="00C22502">
        <w:rPr>
          <w:spacing w:val="-2"/>
          <w:sz w:val="26"/>
          <w:szCs w:val="26"/>
        </w:rPr>
        <w:t>«</w:t>
      </w:r>
      <w:r w:rsidRPr="00C22502">
        <w:rPr>
          <w:sz w:val="26"/>
          <w:szCs w:val="26"/>
        </w:rPr>
        <w:t>О</w:t>
      </w:r>
      <w:r w:rsidRPr="00C22502">
        <w:rPr>
          <w:spacing w:val="-3"/>
          <w:sz w:val="26"/>
          <w:szCs w:val="26"/>
        </w:rPr>
        <w:t xml:space="preserve"> </w:t>
      </w:r>
      <w:r w:rsidRPr="00C22502">
        <w:rPr>
          <w:sz w:val="26"/>
          <w:szCs w:val="26"/>
        </w:rPr>
        <w:t>теп</w:t>
      </w:r>
      <w:r w:rsidRPr="00C22502">
        <w:rPr>
          <w:spacing w:val="3"/>
          <w:sz w:val="26"/>
          <w:szCs w:val="26"/>
        </w:rPr>
        <w:t>л</w:t>
      </w:r>
      <w:r w:rsidRPr="00C22502">
        <w:rPr>
          <w:sz w:val="26"/>
          <w:szCs w:val="26"/>
        </w:rPr>
        <w:t>осна</w:t>
      </w:r>
      <w:r w:rsidRPr="00C22502">
        <w:rPr>
          <w:spacing w:val="1"/>
          <w:sz w:val="26"/>
          <w:szCs w:val="26"/>
        </w:rPr>
        <w:t>бж</w:t>
      </w:r>
      <w:r w:rsidRPr="00C22502">
        <w:rPr>
          <w:sz w:val="26"/>
          <w:szCs w:val="26"/>
        </w:rPr>
        <w:t>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00901E9E"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33F34E98" w14:textId="77777777" w:rsidR="00653F42" w:rsidRPr="00C22502" w:rsidRDefault="00653F42" w:rsidP="00C22502">
      <w:pPr>
        <w:widowControl w:val="0"/>
        <w:autoSpaceDE w:val="0"/>
        <w:autoSpaceDN w:val="0"/>
        <w:adjustRightInd w:val="0"/>
        <w:spacing w:line="350"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56"/>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2"/>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16"/>
          <w:sz w:val="26"/>
          <w:szCs w:val="26"/>
        </w:rPr>
        <w:t xml:space="preserve"> </w:t>
      </w:r>
      <w:r w:rsidRPr="00C22502">
        <w:rPr>
          <w:sz w:val="26"/>
          <w:szCs w:val="26"/>
        </w:rPr>
        <w:t>от</w:t>
      </w:r>
      <w:r w:rsidRPr="00C22502">
        <w:rPr>
          <w:spacing w:val="14"/>
          <w:sz w:val="26"/>
          <w:szCs w:val="26"/>
        </w:rPr>
        <w:t xml:space="preserve"> </w:t>
      </w:r>
      <w:r w:rsidRPr="00C22502">
        <w:rPr>
          <w:sz w:val="26"/>
          <w:szCs w:val="26"/>
        </w:rPr>
        <w:t>07.</w:t>
      </w:r>
      <w:r w:rsidRPr="00C22502">
        <w:rPr>
          <w:spacing w:val="2"/>
          <w:sz w:val="26"/>
          <w:szCs w:val="26"/>
        </w:rPr>
        <w:t>1</w:t>
      </w:r>
      <w:r w:rsidRPr="00C22502">
        <w:rPr>
          <w:sz w:val="26"/>
          <w:szCs w:val="26"/>
        </w:rPr>
        <w:t>2.2011</w:t>
      </w:r>
      <w:r w:rsidRPr="00C22502">
        <w:rPr>
          <w:spacing w:val="8"/>
          <w:sz w:val="26"/>
          <w:szCs w:val="26"/>
        </w:rPr>
        <w:t xml:space="preserve"> </w:t>
      </w:r>
      <w:r w:rsidRPr="00C22502">
        <w:rPr>
          <w:sz w:val="26"/>
          <w:szCs w:val="26"/>
        </w:rPr>
        <w:t>г.</w:t>
      </w:r>
      <w:r w:rsidRPr="00C22502">
        <w:rPr>
          <w:spacing w:val="18"/>
          <w:sz w:val="26"/>
          <w:szCs w:val="26"/>
        </w:rPr>
        <w:t xml:space="preserve"> </w:t>
      </w:r>
      <w:r w:rsidRPr="00C22502">
        <w:rPr>
          <w:sz w:val="26"/>
          <w:szCs w:val="26"/>
        </w:rPr>
        <w:t>№</w:t>
      </w:r>
      <w:r w:rsidRPr="00C22502">
        <w:rPr>
          <w:spacing w:val="17"/>
          <w:sz w:val="26"/>
          <w:szCs w:val="26"/>
        </w:rPr>
        <w:t xml:space="preserve"> </w:t>
      </w:r>
      <w:r w:rsidRPr="00C22502">
        <w:rPr>
          <w:sz w:val="26"/>
          <w:szCs w:val="26"/>
        </w:rPr>
        <w:t>41</w:t>
      </w:r>
      <w:r w:rsidRPr="00C22502">
        <w:rPr>
          <w:spacing w:val="4"/>
          <w:sz w:val="26"/>
          <w:szCs w:val="26"/>
        </w:rPr>
        <w:t>6</w:t>
      </w:r>
      <w:r w:rsidRPr="00C22502">
        <w:rPr>
          <w:sz w:val="26"/>
          <w:szCs w:val="26"/>
        </w:rPr>
        <w:t>-ФЗ</w:t>
      </w:r>
      <w:r w:rsidRPr="00C22502">
        <w:rPr>
          <w:spacing w:val="12"/>
          <w:sz w:val="26"/>
          <w:szCs w:val="26"/>
        </w:rPr>
        <w:t xml:space="preserve"> </w:t>
      </w:r>
      <w:r w:rsidRPr="00C22502">
        <w:rPr>
          <w:spacing w:val="-2"/>
          <w:sz w:val="26"/>
          <w:szCs w:val="26"/>
        </w:rPr>
        <w:t>«</w:t>
      </w:r>
      <w:r w:rsidRPr="00C22502">
        <w:rPr>
          <w:sz w:val="26"/>
          <w:szCs w:val="26"/>
        </w:rPr>
        <w:t>О</w:t>
      </w:r>
      <w:r w:rsidRPr="00C22502">
        <w:rPr>
          <w:spacing w:val="17"/>
          <w:sz w:val="26"/>
          <w:szCs w:val="26"/>
        </w:rPr>
        <w:t xml:space="preserve"> </w:t>
      </w:r>
      <w:r w:rsidRPr="00C22502">
        <w:rPr>
          <w:sz w:val="26"/>
          <w:szCs w:val="26"/>
        </w:rPr>
        <w:t>водосн</w:t>
      </w:r>
      <w:r w:rsidRPr="00C22502">
        <w:rPr>
          <w:spacing w:val="1"/>
          <w:sz w:val="26"/>
          <w:szCs w:val="26"/>
        </w:rPr>
        <w:t>а</w:t>
      </w:r>
      <w:r w:rsidRPr="00C22502">
        <w:rPr>
          <w:spacing w:val="2"/>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 и 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181AE3BB" w14:textId="77777777" w:rsidR="00653F42" w:rsidRPr="00C22502" w:rsidRDefault="00653F42" w:rsidP="00C22502">
      <w:pPr>
        <w:widowControl w:val="0"/>
        <w:autoSpaceDE w:val="0"/>
        <w:autoSpaceDN w:val="0"/>
        <w:adjustRightInd w:val="0"/>
        <w:spacing w:before="17" w:line="356"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 xml:space="preserve">й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9"/>
          <w:sz w:val="26"/>
          <w:szCs w:val="26"/>
        </w:rPr>
        <w:t xml:space="preserve"> </w:t>
      </w:r>
      <w:r w:rsidRPr="00C22502">
        <w:rPr>
          <w:spacing w:val="2"/>
          <w:sz w:val="26"/>
          <w:szCs w:val="26"/>
        </w:rPr>
        <w:t>о</w:t>
      </w:r>
      <w:r w:rsidRPr="00C22502">
        <w:rPr>
          <w:sz w:val="26"/>
          <w:szCs w:val="26"/>
        </w:rPr>
        <w:t>т</w:t>
      </w:r>
      <w:r w:rsidRPr="00C22502">
        <w:rPr>
          <w:spacing w:val="12"/>
          <w:sz w:val="26"/>
          <w:szCs w:val="26"/>
        </w:rPr>
        <w:t xml:space="preserve"> </w:t>
      </w:r>
      <w:r w:rsidRPr="00C22502">
        <w:rPr>
          <w:sz w:val="26"/>
          <w:szCs w:val="26"/>
        </w:rPr>
        <w:t>07.12.20</w:t>
      </w:r>
      <w:r w:rsidRPr="00C22502">
        <w:rPr>
          <w:spacing w:val="2"/>
          <w:sz w:val="26"/>
          <w:szCs w:val="26"/>
        </w:rPr>
        <w:t>1</w:t>
      </w:r>
      <w:r w:rsidRPr="00C22502">
        <w:rPr>
          <w:sz w:val="26"/>
          <w:szCs w:val="26"/>
        </w:rPr>
        <w:t>1</w:t>
      </w:r>
      <w:r w:rsidRPr="00C22502">
        <w:rPr>
          <w:spacing w:val="2"/>
          <w:sz w:val="26"/>
          <w:szCs w:val="26"/>
        </w:rPr>
        <w:t xml:space="preserve"> </w:t>
      </w:r>
      <w:r w:rsidRPr="00C22502">
        <w:rPr>
          <w:sz w:val="26"/>
          <w:szCs w:val="26"/>
        </w:rPr>
        <w:t>г.</w:t>
      </w:r>
      <w:r w:rsidRPr="00C22502">
        <w:rPr>
          <w:spacing w:val="11"/>
          <w:sz w:val="26"/>
          <w:szCs w:val="26"/>
        </w:rPr>
        <w:t xml:space="preserve"> </w:t>
      </w:r>
      <w:r w:rsidRPr="00C22502">
        <w:rPr>
          <w:sz w:val="26"/>
          <w:szCs w:val="26"/>
        </w:rPr>
        <w:t>№</w:t>
      </w:r>
      <w:r w:rsidRPr="00C22502">
        <w:rPr>
          <w:spacing w:val="12"/>
          <w:sz w:val="26"/>
          <w:szCs w:val="26"/>
        </w:rPr>
        <w:t xml:space="preserve"> </w:t>
      </w:r>
      <w:r w:rsidRPr="00C22502">
        <w:rPr>
          <w:sz w:val="26"/>
          <w:szCs w:val="26"/>
        </w:rPr>
        <w:t>41</w:t>
      </w:r>
      <w:r w:rsidRPr="00C22502">
        <w:rPr>
          <w:spacing w:val="6"/>
          <w:sz w:val="26"/>
          <w:szCs w:val="26"/>
        </w:rPr>
        <w:t>7</w:t>
      </w:r>
      <w:r w:rsidRPr="00C22502">
        <w:rPr>
          <w:sz w:val="26"/>
          <w:szCs w:val="26"/>
        </w:rPr>
        <w:t>-ФЗ</w:t>
      </w:r>
      <w:r w:rsidRPr="00C22502">
        <w:rPr>
          <w:spacing w:val="8"/>
          <w:sz w:val="26"/>
          <w:szCs w:val="26"/>
        </w:rPr>
        <w:t xml:space="preserve"> </w:t>
      </w:r>
      <w:r w:rsidRPr="00C22502">
        <w:rPr>
          <w:spacing w:val="-2"/>
          <w:sz w:val="26"/>
          <w:szCs w:val="26"/>
        </w:rPr>
        <w:t>«</w:t>
      </w:r>
      <w:r w:rsidRPr="00C22502">
        <w:rPr>
          <w:sz w:val="26"/>
          <w:szCs w:val="26"/>
        </w:rPr>
        <w:t>О</w:t>
      </w:r>
      <w:r w:rsidRPr="00C22502">
        <w:rPr>
          <w:spacing w:val="11"/>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5"/>
          <w:sz w:val="26"/>
          <w:szCs w:val="26"/>
        </w:rPr>
        <w:t xml:space="preserve"> </w:t>
      </w:r>
      <w:r w:rsidRPr="00C22502">
        <w:rPr>
          <w:sz w:val="26"/>
          <w:szCs w:val="26"/>
        </w:rPr>
        <w:t>и</w:t>
      </w:r>
      <w:r w:rsidRPr="00C22502">
        <w:rPr>
          <w:spacing w:val="1"/>
          <w:sz w:val="26"/>
          <w:szCs w:val="26"/>
        </w:rPr>
        <w:t>зм</w:t>
      </w:r>
      <w:r w:rsidRPr="00C22502">
        <w:rPr>
          <w:sz w:val="26"/>
          <w:szCs w:val="26"/>
        </w:rPr>
        <w:t>ене</w:t>
      </w:r>
      <w:r w:rsidRPr="00C22502">
        <w:rPr>
          <w:spacing w:val="1"/>
          <w:sz w:val="26"/>
          <w:szCs w:val="26"/>
        </w:rPr>
        <w:t>н</w:t>
      </w:r>
      <w:r w:rsidRPr="00C22502">
        <w:rPr>
          <w:sz w:val="26"/>
          <w:szCs w:val="26"/>
        </w:rPr>
        <w:t>ий</w:t>
      </w:r>
      <w:r w:rsidRPr="00C22502">
        <w:rPr>
          <w:spacing w:val="3"/>
          <w:sz w:val="26"/>
          <w:szCs w:val="26"/>
        </w:rPr>
        <w:t xml:space="preserve"> </w:t>
      </w:r>
      <w:r w:rsidRPr="00C22502">
        <w:rPr>
          <w:sz w:val="26"/>
          <w:szCs w:val="26"/>
        </w:rPr>
        <w:t>в отдельн</w:t>
      </w:r>
      <w:r w:rsidRPr="00C22502">
        <w:rPr>
          <w:spacing w:val="1"/>
          <w:sz w:val="26"/>
          <w:szCs w:val="26"/>
        </w:rPr>
        <w:t>ы</w:t>
      </w:r>
      <w:r w:rsidRPr="00C22502">
        <w:rPr>
          <w:sz w:val="26"/>
          <w:szCs w:val="26"/>
        </w:rPr>
        <w:t>е</w:t>
      </w:r>
      <w:r w:rsidRPr="00C22502">
        <w:rPr>
          <w:spacing w:val="7"/>
          <w:sz w:val="26"/>
          <w:szCs w:val="26"/>
        </w:rPr>
        <w:t xml:space="preserve"> </w:t>
      </w:r>
      <w:r w:rsidRPr="00C22502">
        <w:rPr>
          <w:spacing w:val="1"/>
          <w:sz w:val="26"/>
          <w:szCs w:val="26"/>
        </w:rPr>
        <w:t>з</w:t>
      </w:r>
      <w:r w:rsidRPr="00C22502">
        <w:rPr>
          <w:spacing w:val="2"/>
          <w:sz w:val="26"/>
          <w:szCs w:val="26"/>
        </w:rPr>
        <w:t>а</w:t>
      </w:r>
      <w:r w:rsidRPr="00C22502">
        <w:rPr>
          <w:spacing w:val="-1"/>
          <w:sz w:val="26"/>
          <w:szCs w:val="26"/>
        </w:rPr>
        <w:t>к</w:t>
      </w:r>
      <w:r w:rsidRPr="00C22502">
        <w:rPr>
          <w:sz w:val="26"/>
          <w:szCs w:val="26"/>
        </w:rPr>
        <w:t>онод</w:t>
      </w:r>
      <w:r w:rsidRPr="00C22502">
        <w:rPr>
          <w:spacing w:val="3"/>
          <w:sz w:val="26"/>
          <w:szCs w:val="26"/>
        </w:rPr>
        <w:t>а</w:t>
      </w:r>
      <w:r w:rsidRPr="00C22502">
        <w:rPr>
          <w:sz w:val="26"/>
          <w:szCs w:val="26"/>
        </w:rPr>
        <w:t>тельн</w:t>
      </w:r>
      <w:r w:rsidRPr="00C22502">
        <w:rPr>
          <w:spacing w:val="1"/>
          <w:sz w:val="26"/>
          <w:szCs w:val="26"/>
        </w:rPr>
        <w:t>ы</w:t>
      </w:r>
      <w:r w:rsidRPr="00C22502">
        <w:rPr>
          <w:sz w:val="26"/>
          <w:szCs w:val="26"/>
        </w:rPr>
        <w:t>е а</w:t>
      </w:r>
      <w:r w:rsidRPr="00C22502">
        <w:rPr>
          <w:spacing w:val="1"/>
          <w:sz w:val="26"/>
          <w:szCs w:val="26"/>
        </w:rPr>
        <w:t>к</w:t>
      </w:r>
      <w:r w:rsidRPr="00C22502">
        <w:rPr>
          <w:sz w:val="26"/>
          <w:szCs w:val="26"/>
        </w:rPr>
        <w:t>ты</w:t>
      </w:r>
      <w:r w:rsidRPr="00C22502">
        <w:rPr>
          <w:spacing w:val="14"/>
          <w:sz w:val="26"/>
          <w:szCs w:val="26"/>
        </w:rPr>
        <w:t xml:space="preserve"> </w:t>
      </w:r>
      <w:r w:rsidRPr="00C22502">
        <w:rPr>
          <w:sz w:val="26"/>
          <w:szCs w:val="26"/>
        </w:rPr>
        <w:t>Росс</w:t>
      </w:r>
      <w:r w:rsidRPr="00C22502">
        <w:rPr>
          <w:spacing w:val="3"/>
          <w:sz w:val="26"/>
          <w:szCs w:val="26"/>
        </w:rPr>
        <w:t>и</w:t>
      </w:r>
      <w:r w:rsidRPr="00C22502">
        <w:rPr>
          <w:sz w:val="26"/>
          <w:szCs w:val="26"/>
        </w:rPr>
        <w:t>йской</w:t>
      </w:r>
      <w:r w:rsidRPr="00C22502">
        <w:rPr>
          <w:spacing w:val="6"/>
          <w:sz w:val="26"/>
          <w:szCs w:val="26"/>
        </w:rPr>
        <w:t xml:space="preserve"> </w:t>
      </w:r>
      <w:r w:rsidRPr="00C22502">
        <w:rPr>
          <w:spacing w:val="1"/>
          <w:sz w:val="26"/>
          <w:szCs w:val="26"/>
        </w:rPr>
        <w:t>Ф</w:t>
      </w:r>
      <w:r w:rsidRPr="00C22502">
        <w:rPr>
          <w:sz w:val="26"/>
          <w:szCs w:val="26"/>
        </w:rPr>
        <w:t>едера</w:t>
      </w:r>
      <w:r w:rsidRPr="00C22502">
        <w:rPr>
          <w:spacing w:val="1"/>
          <w:sz w:val="26"/>
          <w:szCs w:val="26"/>
        </w:rPr>
        <w:t>ц</w:t>
      </w:r>
      <w:r w:rsidRPr="00C22502">
        <w:rPr>
          <w:sz w:val="26"/>
          <w:szCs w:val="26"/>
        </w:rPr>
        <w:t>ии</w:t>
      </w:r>
      <w:r w:rsidRPr="00C22502">
        <w:rPr>
          <w:spacing w:val="7"/>
          <w:sz w:val="26"/>
          <w:szCs w:val="26"/>
        </w:rPr>
        <w:t xml:space="preserve"> </w:t>
      </w:r>
      <w:r w:rsidRPr="00C22502">
        <w:rPr>
          <w:sz w:val="26"/>
          <w:szCs w:val="26"/>
        </w:rPr>
        <w:t>в</w:t>
      </w:r>
      <w:r w:rsidRPr="00C22502">
        <w:rPr>
          <w:spacing w:val="20"/>
          <w:sz w:val="26"/>
          <w:szCs w:val="26"/>
        </w:rPr>
        <w:t xml:space="preserve"> </w:t>
      </w:r>
      <w:r w:rsidRPr="00C22502">
        <w:rPr>
          <w:sz w:val="26"/>
          <w:szCs w:val="26"/>
        </w:rPr>
        <w:t>св</w:t>
      </w:r>
      <w:r w:rsidRPr="00C22502">
        <w:rPr>
          <w:spacing w:val="1"/>
          <w:sz w:val="26"/>
          <w:szCs w:val="26"/>
        </w:rPr>
        <w:t>яз</w:t>
      </w:r>
      <w:r w:rsidRPr="00C22502">
        <w:rPr>
          <w:sz w:val="26"/>
          <w:szCs w:val="26"/>
        </w:rPr>
        <w:t>и</w:t>
      </w:r>
      <w:r w:rsidRPr="00C22502">
        <w:rPr>
          <w:spacing w:val="13"/>
          <w:sz w:val="26"/>
          <w:szCs w:val="26"/>
        </w:rPr>
        <w:t xml:space="preserve"> </w:t>
      </w:r>
      <w:r w:rsidRPr="00C22502">
        <w:rPr>
          <w:sz w:val="26"/>
          <w:szCs w:val="26"/>
        </w:rPr>
        <w:t>с</w:t>
      </w:r>
      <w:r w:rsidRPr="00C22502">
        <w:rPr>
          <w:spacing w:val="18"/>
          <w:sz w:val="26"/>
          <w:szCs w:val="26"/>
        </w:rPr>
        <w:t xml:space="preserve"> </w:t>
      </w:r>
      <w:r w:rsidRPr="00C22502">
        <w:rPr>
          <w:sz w:val="26"/>
          <w:szCs w:val="26"/>
        </w:rPr>
        <w:t>пр</w:t>
      </w:r>
      <w:r w:rsidRPr="00C22502">
        <w:rPr>
          <w:spacing w:val="1"/>
          <w:sz w:val="26"/>
          <w:szCs w:val="26"/>
        </w:rPr>
        <w:t>и</w:t>
      </w:r>
      <w:r w:rsidRPr="00C22502">
        <w:rPr>
          <w:sz w:val="26"/>
          <w:szCs w:val="26"/>
        </w:rPr>
        <w:t>н</w:t>
      </w:r>
      <w:r w:rsidRPr="00C22502">
        <w:rPr>
          <w:spacing w:val="1"/>
          <w:sz w:val="26"/>
          <w:szCs w:val="26"/>
        </w:rPr>
        <w:t>я</w:t>
      </w:r>
      <w:r w:rsidRPr="00C22502">
        <w:rPr>
          <w:sz w:val="26"/>
          <w:szCs w:val="26"/>
        </w:rPr>
        <w:t>тием Федера</w:t>
      </w:r>
      <w:r w:rsidRPr="00C22502">
        <w:rPr>
          <w:spacing w:val="2"/>
          <w:sz w:val="26"/>
          <w:szCs w:val="26"/>
        </w:rPr>
        <w:t>л</w:t>
      </w:r>
      <w:r w:rsidRPr="00C22502">
        <w:rPr>
          <w:sz w:val="26"/>
          <w:szCs w:val="26"/>
        </w:rPr>
        <w:t>ьного</w:t>
      </w:r>
      <w:r w:rsidRPr="00C22502">
        <w:rPr>
          <w:spacing w:val="-16"/>
          <w:sz w:val="26"/>
          <w:szCs w:val="26"/>
        </w:rPr>
        <w:t xml:space="preserve"> </w:t>
      </w:r>
      <w:r w:rsidRPr="00C22502">
        <w:rPr>
          <w:sz w:val="26"/>
          <w:szCs w:val="26"/>
        </w:rPr>
        <w:t>з</w:t>
      </w:r>
      <w:r w:rsidRPr="00C22502">
        <w:rPr>
          <w:spacing w:val="2"/>
          <w:sz w:val="26"/>
          <w:szCs w:val="26"/>
        </w:rPr>
        <w:t>а</w:t>
      </w:r>
      <w:r w:rsidRPr="00C22502">
        <w:rPr>
          <w:spacing w:val="-1"/>
          <w:sz w:val="26"/>
          <w:szCs w:val="26"/>
        </w:rPr>
        <w:t>к</w:t>
      </w:r>
      <w:r w:rsidRPr="00C22502">
        <w:rPr>
          <w:sz w:val="26"/>
          <w:szCs w:val="26"/>
        </w:rPr>
        <w:t>она</w:t>
      </w:r>
      <w:r w:rsidRPr="00C22502">
        <w:rPr>
          <w:spacing w:val="-4"/>
          <w:sz w:val="26"/>
          <w:szCs w:val="26"/>
        </w:rPr>
        <w:t xml:space="preserve">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водосн</w:t>
      </w:r>
      <w:r w:rsidRPr="00C22502">
        <w:rPr>
          <w:spacing w:val="1"/>
          <w:sz w:val="26"/>
          <w:szCs w:val="26"/>
        </w:rPr>
        <w:t>а</w:t>
      </w:r>
      <w:r w:rsidRPr="00C22502">
        <w:rPr>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w:t>
      </w:r>
      <w:r w:rsidRPr="00C22502">
        <w:rPr>
          <w:spacing w:val="-17"/>
          <w:sz w:val="26"/>
          <w:szCs w:val="26"/>
        </w:rPr>
        <w:t xml:space="preserve"> </w:t>
      </w:r>
      <w:r w:rsidRPr="00C22502">
        <w:rPr>
          <w:sz w:val="26"/>
          <w:szCs w:val="26"/>
        </w:rPr>
        <w:t>и</w:t>
      </w:r>
      <w:r w:rsidRPr="00C22502">
        <w:rPr>
          <w:spacing w:val="2"/>
          <w:sz w:val="26"/>
          <w:szCs w:val="26"/>
        </w:rPr>
        <w:t xml:space="preserve"> </w:t>
      </w:r>
      <w:r w:rsidRPr="00C22502">
        <w:rPr>
          <w:sz w:val="26"/>
          <w:szCs w:val="26"/>
        </w:rPr>
        <w:t>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5A9F38FD"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12"/>
          <w:sz w:val="26"/>
          <w:szCs w:val="26"/>
        </w:rPr>
        <w:t xml:space="preserve"> </w:t>
      </w:r>
      <w:r w:rsidRPr="00C22502">
        <w:rPr>
          <w:sz w:val="26"/>
          <w:szCs w:val="26"/>
        </w:rPr>
        <w:t>Прав</w:t>
      </w:r>
      <w:r w:rsidRPr="00C22502">
        <w:rPr>
          <w:spacing w:val="3"/>
          <w:sz w:val="26"/>
          <w:szCs w:val="26"/>
        </w:rPr>
        <w:t>и</w:t>
      </w:r>
      <w:r w:rsidRPr="00C22502">
        <w:rPr>
          <w:sz w:val="26"/>
          <w:szCs w:val="26"/>
        </w:rPr>
        <w:t>тельс</w:t>
      </w:r>
      <w:r w:rsidRPr="00C22502">
        <w:rPr>
          <w:spacing w:val="-1"/>
          <w:sz w:val="26"/>
          <w:szCs w:val="26"/>
        </w:rPr>
        <w:t>т</w:t>
      </w:r>
      <w:r w:rsidRPr="00C22502">
        <w:rPr>
          <w:spacing w:val="2"/>
          <w:sz w:val="26"/>
          <w:szCs w:val="26"/>
        </w:rPr>
        <w:t>в</w:t>
      </w:r>
      <w:r w:rsidRPr="00C22502">
        <w:rPr>
          <w:sz w:val="26"/>
          <w:szCs w:val="26"/>
        </w:rPr>
        <w:t>а</w:t>
      </w:r>
      <w:r w:rsidRPr="00C22502">
        <w:rPr>
          <w:spacing w:val="-14"/>
          <w:sz w:val="26"/>
          <w:szCs w:val="26"/>
        </w:rPr>
        <w:t xml:space="preserve"> </w:t>
      </w:r>
      <w:r w:rsidRPr="00C22502">
        <w:rPr>
          <w:spacing w:val="2"/>
          <w:sz w:val="26"/>
          <w:szCs w:val="26"/>
        </w:rPr>
        <w:t>Р</w:t>
      </w:r>
      <w:r w:rsidRPr="00C22502">
        <w:rPr>
          <w:sz w:val="26"/>
          <w:szCs w:val="26"/>
        </w:rPr>
        <w:t>Ф</w:t>
      </w:r>
      <w:r w:rsidRPr="00C22502">
        <w:rPr>
          <w:spacing w:val="-3"/>
          <w:sz w:val="26"/>
          <w:szCs w:val="26"/>
        </w:rPr>
        <w:t xml:space="preserve"> </w:t>
      </w:r>
      <w:r w:rsidRPr="00C22502">
        <w:rPr>
          <w:sz w:val="26"/>
          <w:szCs w:val="26"/>
        </w:rPr>
        <w:t>от</w:t>
      </w:r>
      <w:r w:rsidRPr="00C22502">
        <w:rPr>
          <w:spacing w:val="1"/>
          <w:sz w:val="26"/>
          <w:szCs w:val="26"/>
        </w:rPr>
        <w:t xml:space="preserve"> </w:t>
      </w:r>
      <w:r w:rsidRPr="00C22502">
        <w:rPr>
          <w:sz w:val="26"/>
          <w:szCs w:val="26"/>
        </w:rPr>
        <w:t>22.02</w:t>
      </w:r>
      <w:r w:rsidRPr="00C22502">
        <w:rPr>
          <w:spacing w:val="2"/>
          <w:sz w:val="26"/>
          <w:szCs w:val="26"/>
        </w:rPr>
        <w:t>.</w:t>
      </w:r>
      <w:r w:rsidRPr="00C22502">
        <w:rPr>
          <w:sz w:val="26"/>
          <w:szCs w:val="26"/>
        </w:rPr>
        <w:t>2012</w:t>
      </w:r>
      <w:r w:rsidRPr="00C22502">
        <w:rPr>
          <w:spacing w:val="-10"/>
          <w:sz w:val="26"/>
          <w:szCs w:val="26"/>
        </w:rPr>
        <w:t xml:space="preserve"> </w:t>
      </w:r>
      <w:r w:rsidRPr="00C22502">
        <w:rPr>
          <w:sz w:val="26"/>
          <w:szCs w:val="26"/>
        </w:rPr>
        <w:t>г.</w:t>
      </w:r>
      <w:r w:rsidRPr="00C22502">
        <w:rPr>
          <w:spacing w:val="1"/>
          <w:sz w:val="26"/>
          <w:szCs w:val="26"/>
        </w:rPr>
        <w:t xml:space="preserve"> </w:t>
      </w:r>
      <w:r w:rsidRPr="00C22502">
        <w:rPr>
          <w:sz w:val="26"/>
          <w:szCs w:val="26"/>
        </w:rPr>
        <w:t xml:space="preserve">№ </w:t>
      </w:r>
      <w:r w:rsidRPr="00C22502">
        <w:rPr>
          <w:spacing w:val="2"/>
          <w:sz w:val="26"/>
          <w:szCs w:val="26"/>
        </w:rPr>
        <w:t>1</w:t>
      </w:r>
      <w:r w:rsidRPr="00C22502">
        <w:rPr>
          <w:sz w:val="26"/>
          <w:szCs w:val="26"/>
        </w:rPr>
        <w:t xml:space="preserve">54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тр</w:t>
      </w:r>
      <w:r w:rsidRPr="00C22502">
        <w:rPr>
          <w:spacing w:val="2"/>
          <w:sz w:val="26"/>
          <w:szCs w:val="26"/>
        </w:rPr>
        <w:t>е</w:t>
      </w:r>
      <w:r w:rsidRPr="00C22502">
        <w:rPr>
          <w:sz w:val="26"/>
          <w:szCs w:val="26"/>
        </w:rPr>
        <w:t>бован</w:t>
      </w:r>
      <w:r w:rsidRPr="00C22502">
        <w:rPr>
          <w:spacing w:val="1"/>
          <w:sz w:val="26"/>
          <w:szCs w:val="26"/>
        </w:rPr>
        <w:t>и</w:t>
      </w:r>
      <w:r w:rsidRPr="00C22502">
        <w:rPr>
          <w:sz w:val="26"/>
          <w:szCs w:val="26"/>
        </w:rPr>
        <w:t>ях к</w:t>
      </w:r>
      <w:r w:rsidRPr="00C22502">
        <w:rPr>
          <w:spacing w:val="-2"/>
          <w:sz w:val="26"/>
          <w:szCs w:val="26"/>
        </w:rPr>
        <w:t xml:space="preserve"> </w:t>
      </w:r>
      <w:r w:rsidRPr="00C22502">
        <w:rPr>
          <w:sz w:val="26"/>
          <w:szCs w:val="26"/>
        </w:rPr>
        <w:t>сх</w:t>
      </w:r>
      <w:r w:rsidRPr="00C22502">
        <w:rPr>
          <w:spacing w:val="2"/>
          <w:sz w:val="26"/>
          <w:szCs w:val="26"/>
        </w:rPr>
        <w:t>е</w:t>
      </w:r>
      <w:r w:rsidRPr="00C22502">
        <w:rPr>
          <w:spacing w:val="-1"/>
          <w:sz w:val="26"/>
          <w:szCs w:val="26"/>
        </w:rPr>
        <w:t>м</w:t>
      </w:r>
      <w:r w:rsidRPr="00C22502">
        <w:rPr>
          <w:sz w:val="26"/>
          <w:szCs w:val="26"/>
        </w:rPr>
        <w:t>ам</w:t>
      </w:r>
      <w:r w:rsidRPr="00C22502">
        <w:rPr>
          <w:spacing w:val="-7"/>
          <w:sz w:val="26"/>
          <w:szCs w:val="26"/>
        </w:rPr>
        <w:t xml:space="preserve"> </w:t>
      </w:r>
      <w:r w:rsidRPr="00C22502">
        <w:rPr>
          <w:sz w:val="26"/>
          <w:szCs w:val="26"/>
        </w:rPr>
        <w:t>теплос</w:t>
      </w:r>
      <w:r w:rsidRPr="00C22502">
        <w:rPr>
          <w:spacing w:val="1"/>
          <w:sz w:val="26"/>
          <w:szCs w:val="26"/>
        </w:rPr>
        <w:t>н</w:t>
      </w:r>
      <w:r w:rsidRPr="00C22502">
        <w:rPr>
          <w:sz w:val="26"/>
          <w:szCs w:val="26"/>
        </w:rPr>
        <w:t>аб</w:t>
      </w:r>
      <w:r w:rsidRPr="00C22502">
        <w:rPr>
          <w:spacing w:val="3"/>
          <w:sz w:val="26"/>
          <w:szCs w:val="26"/>
        </w:rPr>
        <w:t>ж</w:t>
      </w:r>
      <w:r w:rsidRPr="00C22502">
        <w:rPr>
          <w:sz w:val="26"/>
          <w:szCs w:val="26"/>
        </w:rPr>
        <w:t>ен</w:t>
      </w:r>
      <w:r w:rsidRPr="00C22502">
        <w:rPr>
          <w:spacing w:val="1"/>
          <w:sz w:val="26"/>
          <w:szCs w:val="26"/>
        </w:rPr>
        <w:t>и</w:t>
      </w:r>
      <w:r w:rsidRPr="00C22502">
        <w:rPr>
          <w:sz w:val="26"/>
          <w:szCs w:val="26"/>
        </w:rPr>
        <w:t>я,</w:t>
      </w:r>
      <w:r w:rsidRPr="00C22502">
        <w:rPr>
          <w:spacing w:val="-19"/>
          <w:sz w:val="26"/>
          <w:szCs w:val="26"/>
        </w:rPr>
        <w:t xml:space="preserve"> </w:t>
      </w:r>
      <w:r w:rsidRPr="00C22502">
        <w:rPr>
          <w:spacing w:val="1"/>
          <w:sz w:val="26"/>
          <w:szCs w:val="26"/>
        </w:rPr>
        <w:t>п</w:t>
      </w:r>
      <w:r w:rsidRPr="00C22502">
        <w:rPr>
          <w:sz w:val="26"/>
          <w:szCs w:val="26"/>
        </w:rPr>
        <w:t>оря</w:t>
      </w:r>
      <w:r w:rsidRPr="00C22502">
        <w:rPr>
          <w:spacing w:val="1"/>
          <w:sz w:val="26"/>
          <w:szCs w:val="26"/>
        </w:rPr>
        <w:t>д</w:t>
      </w:r>
      <w:r w:rsidRPr="00C22502">
        <w:rPr>
          <w:spacing w:val="3"/>
          <w:sz w:val="26"/>
          <w:szCs w:val="26"/>
        </w:rPr>
        <w:t>к</w:t>
      </w:r>
      <w:r w:rsidRPr="00C22502">
        <w:rPr>
          <w:sz w:val="26"/>
          <w:szCs w:val="26"/>
        </w:rPr>
        <w:t>у</w:t>
      </w:r>
      <w:r w:rsidRPr="00C22502">
        <w:rPr>
          <w:spacing w:val="-14"/>
          <w:sz w:val="26"/>
          <w:szCs w:val="26"/>
        </w:rPr>
        <w:t xml:space="preserve"> </w:t>
      </w:r>
      <w:r w:rsidRPr="00C22502">
        <w:rPr>
          <w:sz w:val="26"/>
          <w:szCs w:val="26"/>
        </w:rPr>
        <w:t>их</w:t>
      </w:r>
      <w:r w:rsidRPr="00C22502">
        <w:rPr>
          <w:spacing w:val="3"/>
          <w:sz w:val="26"/>
          <w:szCs w:val="26"/>
        </w:rPr>
        <w:t xml:space="preserve"> </w:t>
      </w:r>
      <w:r w:rsidRPr="00C22502">
        <w:rPr>
          <w:sz w:val="26"/>
          <w:szCs w:val="26"/>
        </w:rPr>
        <w:t>ра</w:t>
      </w:r>
      <w:r w:rsidRPr="00C22502">
        <w:rPr>
          <w:spacing w:val="1"/>
          <w:sz w:val="26"/>
          <w:szCs w:val="26"/>
        </w:rPr>
        <w:t>з</w:t>
      </w:r>
      <w:r w:rsidRPr="00C22502">
        <w:rPr>
          <w:spacing w:val="2"/>
          <w:sz w:val="26"/>
          <w:szCs w:val="26"/>
        </w:rPr>
        <w:t>р</w:t>
      </w:r>
      <w:r w:rsidRPr="00C22502">
        <w:rPr>
          <w:sz w:val="26"/>
          <w:szCs w:val="26"/>
        </w:rPr>
        <w:t>абот</w:t>
      </w:r>
      <w:r w:rsidRPr="00C22502">
        <w:rPr>
          <w:spacing w:val="-2"/>
          <w:sz w:val="26"/>
          <w:szCs w:val="26"/>
        </w:rPr>
        <w:t>к</w:t>
      </w:r>
      <w:r w:rsidRPr="00C22502">
        <w:rPr>
          <w:sz w:val="26"/>
          <w:szCs w:val="26"/>
        </w:rPr>
        <w:t>и</w:t>
      </w:r>
      <w:r w:rsidRPr="00C22502">
        <w:rPr>
          <w:spacing w:val="-12"/>
          <w:sz w:val="26"/>
          <w:szCs w:val="26"/>
        </w:rPr>
        <w:t xml:space="preserve"> </w:t>
      </w:r>
      <w:r w:rsidRPr="00C22502">
        <w:rPr>
          <w:sz w:val="26"/>
          <w:szCs w:val="26"/>
        </w:rPr>
        <w:t>и</w:t>
      </w:r>
      <w:r w:rsidRPr="00C22502">
        <w:rPr>
          <w:spacing w:val="4"/>
          <w:sz w:val="26"/>
          <w:szCs w:val="26"/>
        </w:rPr>
        <w:t xml:space="preserve"> </w:t>
      </w:r>
      <w:r w:rsidRPr="00C22502">
        <w:rPr>
          <w:spacing w:val="-5"/>
          <w:sz w:val="26"/>
          <w:szCs w:val="26"/>
        </w:rPr>
        <w:t>у</w:t>
      </w:r>
      <w:r w:rsidRPr="00C22502">
        <w:rPr>
          <w:spacing w:val="2"/>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3"/>
          <w:sz w:val="26"/>
          <w:szCs w:val="26"/>
        </w:rPr>
        <w:t>и</w:t>
      </w:r>
      <w:r w:rsidRPr="00C22502">
        <w:rPr>
          <w:sz w:val="26"/>
          <w:szCs w:val="26"/>
        </w:rPr>
        <w:t>я</w:t>
      </w:r>
      <w:r w:rsidRPr="00C22502">
        <w:rPr>
          <w:spacing w:val="-2"/>
          <w:sz w:val="26"/>
          <w:szCs w:val="26"/>
        </w:rPr>
        <w:t>»</w:t>
      </w:r>
      <w:r w:rsidRPr="00C22502">
        <w:rPr>
          <w:sz w:val="26"/>
          <w:szCs w:val="26"/>
        </w:rPr>
        <w:t>;</w:t>
      </w:r>
    </w:p>
    <w:p w14:paraId="295A1F03"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sz w:val="26"/>
          <w:szCs w:val="26"/>
        </w:rPr>
        <w:t xml:space="preserve">-      Постановление Правительства от 3 апреля 2018 г. N 405 «О внесении изменений в некоторые акты Правительства РФ»; </w:t>
      </w:r>
    </w:p>
    <w:p w14:paraId="016470D6" w14:textId="77777777" w:rsidR="00653F42" w:rsidRPr="00C22502" w:rsidRDefault="00653F42" w:rsidP="00C22502">
      <w:pPr>
        <w:widowControl w:val="0"/>
        <w:autoSpaceDE w:val="0"/>
        <w:autoSpaceDN w:val="0"/>
        <w:adjustRightInd w:val="0"/>
        <w:spacing w:before="15" w:line="355"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14"/>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55"/>
          <w:sz w:val="26"/>
          <w:szCs w:val="26"/>
        </w:rPr>
        <w:t xml:space="preserve"> </w:t>
      </w:r>
      <w:r w:rsidRPr="00C22502">
        <w:rPr>
          <w:sz w:val="26"/>
          <w:szCs w:val="26"/>
        </w:rPr>
        <w:t>Пр</w:t>
      </w:r>
      <w:r w:rsidRPr="00C22502">
        <w:rPr>
          <w:spacing w:val="2"/>
          <w:sz w:val="26"/>
          <w:szCs w:val="26"/>
        </w:rPr>
        <w:t>а</w:t>
      </w:r>
      <w:r w:rsidRPr="00C22502">
        <w:rPr>
          <w:sz w:val="26"/>
          <w:szCs w:val="26"/>
        </w:rPr>
        <w:t>вительс</w:t>
      </w:r>
      <w:r w:rsidRPr="00C22502">
        <w:rPr>
          <w:spacing w:val="2"/>
          <w:sz w:val="26"/>
          <w:szCs w:val="26"/>
        </w:rPr>
        <w:t>т</w:t>
      </w:r>
      <w:r w:rsidRPr="00C22502">
        <w:rPr>
          <w:sz w:val="26"/>
          <w:szCs w:val="26"/>
        </w:rPr>
        <w:t>ва</w:t>
      </w:r>
      <w:r w:rsidRPr="00C22502">
        <w:rPr>
          <w:spacing w:val="53"/>
          <w:sz w:val="26"/>
          <w:szCs w:val="26"/>
        </w:rPr>
        <w:t xml:space="preserve"> </w:t>
      </w:r>
      <w:r w:rsidRPr="00C22502">
        <w:rPr>
          <w:spacing w:val="2"/>
          <w:sz w:val="26"/>
          <w:szCs w:val="26"/>
        </w:rPr>
        <w:t>Р</w:t>
      </w:r>
      <w:r w:rsidRPr="00C22502">
        <w:rPr>
          <w:sz w:val="26"/>
          <w:szCs w:val="26"/>
        </w:rPr>
        <w:t>Ф от 08.08.20</w:t>
      </w:r>
      <w:r w:rsidRPr="00C22502">
        <w:rPr>
          <w:spacing w:val="2"/>
          <w:sz w:val="26"/>
          <w:szCs w:val="26"/>
        </w:rPr>
        <w:t>1</w:t>
      </w:r>
      <w:r w:rsidRPr="00C22502">
        <w:rPr>
          <w:sz w:val="26"/>
          <w:szCs w:val="26"/>
        </w:rPr>
        <w:t>2</w:t>
      </w:r>
      <w:r w:rsidRPr="00C22502">
        <w:rPr>
          <w:spacing w:val="58"/>
          <w:sz w:val="26"/>
          <w:szCs w:val="26"/>
        </w:rPr>
        <w:t xml:space="preserve"> </w:t>
      </w:r>
      <w:r w:rsidRPr="00C22502">
        <w:rPr>
          <w:sz w:val="26"/>
          <w:szCs w:val="26"/>
        </w:rPr>
        <w:t xml:space="preserve">г. </w:t>
      </w:r>
      <w:r w:rsidRPr="00C22502">
        <w:rPr>
          <w:spacing w:val="4"/>
          <w:sz w:val="26"/>
          <w:szCs w:val="26"/>
        </w:rPr>
        <w:t xml:space="preserve"> </w:t>
      </w:r>
      <w:r w:rsidRPr="00C22502">
        <w:rPr>
          <w:sz w:val="26"/>
          <w:szCs w:val="26"/>
        </w:rPr>
        <w:t xml:space="preserve">№ 808 </w:t>
      </w:r>
      <w:r w:rsidRPr="00C22502">
        <w:rPr>
          <w:spacing w:val="-2"/>
          <w:sz w:val="26"/>
          <w:szCs w:val="26"/>
        </w:rPr>
        <w:t>«</w:t>
      </w:r>
      <w:r w:rsidRPr="00C22502">
        <w:rPr>
          <w:sz w:val="26"/>
          <w:szCs w:val="26"/>
        </w:rPr>
        <w:t>Об органи</w:t>
      </w:r>
      <w:r w:rsidRPr="00C22502">
        <w:rPr>
          <w:spacing w:val="1"/>
          <w:sz w:val="26"/>
          <w:szCs w:val="26"/>
        </w:rPr>
        <w:t>з</w:t>
      </w:r>
      <w:r w:rsidRPr="00C22502">
        <w:rPr>
          <w:sz w:val="26"/>
          <w:szCs w:val="26"/>
        </w:rPr>
        <w:t>ац</w:t>
      </w:r>
      <w:r w:rsidRPr="00C22502">
        <w:rPr>
          <w:spacing w:val="1"/>
          <w:sz w:val="26"/>
          <w:szCs w:val="26"/>
        </w:rPr>
        <w:t>и</w:t>
      </w:r>
      <w:r w:rsidRPr="00C22502">
        <w:rPr>
          <w:sz w:val="26"/>
          <w:szCs w:val="26"/>
        </w:rPr>
        <w:t>и</w:t>
      </w:r>
      <w:r w:rsidRPr="00C22502">
        <w:rPr>
          <w:spacing w:val="4"/>
          <w:sz w:val="26"/>
          <w:szCs w:val="26"/>
        </w:rPr>
        <w:t xml:space="preserve"> </w:t>
      </w:r>
      <w:r w:rsidRPr="00C22502">
        <w:rPr>
          <w:sz w:val="26"/>
          <w:szCs w:val="26"/>
        </w:rPr>
        <w:t>теплос</w:t>
      </w:r>
      <w:r w:rsidRPr="00C22502">
        <w:rPr>
          <w:spacing w:val="3"/>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 в</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5"/>
          <w:sz w:val="26"/>
          <w:szCs w:val="26"/>
        </w:rPr>
        <w:t xml:space="preserve"> </w:t>
      </w:r>
      <w:r w:rsidRPr="00C22502">
        <w:rPr>
          <w:sz w:val="26"/>
          <w:szCs w:val="26"/>
        </w:rPr>
        <w:t>Федерации</w:t>
      </w:r>
      <w:r w:rsidRPr="00C22502">
        <w:rPr>
          <w:spacing w:val="6"/>
          <w:sz w:val="26"/>
          <w:szCs w:val="26"/>
        </w:rPr>
        <w:t xml:space="preserve"> </w:t>
      </w:r>
      <w:r w:rsidRPr="00C22502">
        <w:rPr>
          <w:sz w:val="26"/>
          <w:szCs w:val="26"/>
        </w:rPr>
        <w:t>и</w:t>
      </w:r>
      <w:r w:rsidRPr="00C22502">
        <w:rPr>
          <w:spacing w:val="17"/>
          <w:sz w:val="26"/>
          <w:szCs w:val="26"/>
        </w:rPr>
        <w:t xml:space="preserve"> </w:t>
      </w:r>
      <w:r w:rsidRPr="00C22502">
        <w:rPr>
          <w:sz w:val="26"/>
          <w:szCs w:val="26"/>
        </w:rPr>
        <w:t>о</w:t>
      </w:r>
      <w:r w:rsidRPr="00C22502">
        <w:rPr>
          <w:spacing w:val="16"/>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8"/>
          <w:sz w:val="26"/>
          <w:szCs w:val="26"/>
        </w:rPr>
        <w:t xml:space="preserve"> </w:t>
      </w:r>
      <w:r w:rsidRPr="00C22502">
        <w:rPr>
          <w:sz w:val="26"/>
          <w:szCs w:val="26"/>
        </w:rPr>
        <w:t>и</w:t>
      </w:r>
      <w:r w:rsidRPr="00C22502">
        <w:rPr>
          <w:spacing w:val="1"/>
          <w:sz w:val="26"/>
          <w:szCs w:val="26"/>
        </w:rPr>
        <w:t>з</w:t>
      </w:r>
      <w:r w:rsidRPr="00C22502">
        <w:rPr>
          <w:spacing w:val="-1"/>
          <w:sz w:val="26"/>
          <w:szCs w:val="26"/>
        </w:rPr>
        <w:t>м</w:t>
      </w:r>
      <w:r w:rsidRPr="00C22502">
        <w:rPr>
          <w:sz w:val="26"/>
          <w:szCs w:val="26"/>
        </w:rPr>
        <w:t>ене</w:t>
      </w:r>
      <w:r w:rsidRPr="00C22502">
        <w:rPr>
          <w:spacing w:val="1"/>
          <w:sz w:val="26"/>
          <w:szCs w:val="26"/>
        </w:rPr>
        <w:t>н</w:t>
      </w:r>
      <w:r w:rsidRPr="00C22502">
        <w:rPr>
          <w:sz w:val="26"/>
          <w:szCs w:val="26"/>
        </w:rPr>
        <w:t>ий</w:t>
      </w:r>
      <w:r w:rsidRPr="00C22502">
        <w:rPr>
          <w:spacing w:val="6"/>
          <w:sz w:val="26"/>
          <w:szCs w:val="26"/>
        </w:rPr>
        <w:t xml:space="preserve"> </w:t>
      </w:r>
      <w:r w:rsidRPr="00C22502">
        <w:rPr>
          <w:sz w:val="26"/>
          <w:szCs w:val="26"/>
        </w:rPr>
        <w:t>в неко</w:t>
      </w:r>
      <w:r w:rsidRPr="00C22502">
        <w:rPr>
          <w:spacing w:val="-1"/>
          <w:sz w:val="26"/>
          <w:szCs w:val="26"/>
        </w:rPr>
        <w:t>т</w:t>
      </w:r>
      <w:r w:rsidRPr="00C22502">
        <w:rPr>
          <w:spacing w:val="2"/>
          <w:sz w:val="26"/>
          <w:szCs w:val="26"/>
        </w:rPr>
        <w:t>о</w:t>
      </w:r>
      <w:r w:rsidRPr="00C22502">
        <w:rPr>
          <w:sz w:val="26"/>
          <w:szCs w:val="26"/>
        </w:rPr>
        <w:t>р</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а</w:t>
      </w:r>
      <w:r w:rsidRPr="00C22502">
        <w:rPr>
          <w:spacing w:val="1"/>
          <w:sz w:val="26"/>
          <w:szCs w:val="26"/>
        </w:rPr>
        <w:t>к</w:t>
      </w:r>
      <w:r w:rsidRPr="00C22502">
        <w:rPr>
          <w:sz w:val="26"/>
          <w:szCs w:val="26"/>
        </w:rPr>
        <w:t>ты</w:t>
      </w:r>
      <w:r w:rsidRPr="00C22502">
        <w:rPr>
          <w:spacing w:val="-5"/>
          <w:sz w:val="26"/>
          <w:szCs w:val="26"/>
        </w:rPr>
        <w:t xml:space="preserve"> </w:t>
      </w:r>
      <w:r w:rsidRPr="00C22502">
        <w:rPr>
          <w:sz w:val="26"/>
          <w:szCs w:val="26"/>
        </w:rPr>
        <w:t>Пра</w:t>
      </w:r>
      <w:r w:rsidRPr="00C22502">
        <w:rPr>
          <w:spacing w:val="3"/>
          <w:sz w:val="26"/>
          <w:szCs w:val="26"/>
        </w:rPr>
        <w:t>в</w:t>
      </w:r>
      <w:r w:rsidRPr="00C22502">
        <w:rPr>
          <w:sz w:val="26"/>
          <w:szCs w:val="26"/>
        </w:rPr>
        <w:t>ительст</w:t>
      </w:r>
      <w:r w:rsidRPr="00C22502">
        <w:rPr>
          <w:spacing w:val="2"/>
          <w:sz w:val="26"/>
          <w:szCs w:val="26"/>
        </w:rPr>
        <w:t>в</w:t>
      </w:r>
      <w:r w:rsidRPr="00C22502">
        <w:rPr>
          <w:sz w:val="26"/>
          <w:szCs w:val="26"/>
        </w:rPr>
        <w:t>а</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pacing w:val="2"/>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Федераци</w:t>
      </w:r>
      <w:r w:rsidRPr="00C22502">
        <w:rPr>
          <w:spacing w:val="3"/>
          <w:sz w:val="26"/>
          <w:szCs w:val="26"/>
        </w:rPr>
        <w:t>и</w:t>
      </w:r>
      <w:r w:rsidRPr="00C22502">
        <w:rPr>
          <w:spacing w:val="-2"/>
          <w:sz w:val="26"/>
          <w:szCs w:val="26"/>
        </w:rPr>
        <w:t>»</w:t>
      </w:r>
      <w:r w:rsidRPr="00C22502">
        <w:rPr>
          <w:sz w:val="26"/>
          <w:szCs w:val="26"/>
        </w:rPr>
        <w:t>;</w:t>
      </w:r>
    </w:p>
    <w:p w14:paraId="054984CF"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Приказ Ми</w:t>
      </w:r>
      <w:r w:rsidRPr="00C22502">
        <w:rPr>
          <w:spacing w:val="3"/>
          <w:sz w:val="26"/>
          <w:szCs w:val="26"/>
        </w:rPr>
        <w:t>н</w:t>
      </w:r>
      <w:r w:rsidRPr="00C22502">
        <w:rPr>
          <w:spacing w:val="-1"/>
          <w:sz w:val="26"/>
          <w:szCs w:val="26"/>
        </w:rPr>
        <w:t>э</w:t>
      </w:r>
      <w:r w:rsidRPr="00C22502">
        <w:rPr>
          <w:sz w:val="26"/>
          <w:szCs w:val="26"/>
        </w:rPr>
        <w:t>нер</w:t>
      </w:r>
      <w:r w:rsidRPr="00C22502">
        <w:rPr>
          <w:spacing w:val="2"/>
          <w:sz w:val="26"/>
          <w:szCs w:val="26"/>
        </w:rPr>
        <w:t>г</w:t>
      </w:r>
      <w:r w:rsidRPr="00C22502">
        <w:rPr>
          <w:sz w:val="26"/>
          <w:szCs w:val="26"/>
        </w:rPr>
        <w:t>о России № 5</w:t>
      </w:r>
      <w:r w:rsidRPr="00C22502">
        <w:rPr>
          <w:spacing w:val="2"/>
          <w:sz w:val="26"/>
          <w:szCs w:val="26"/>
        </w:rPr>
        <w:t>6</w:t>
      </w:r>
      <w:r w:rsidRPr="00C22502">
        <w:rPr>
          <w:sz w:val="26"/>
          <w:szCs w:val="26"/>
        </w:rPr>
        <w:t>5, М</w:t>
      </w:r>
      <w:r w:rsidRPr="00C22502">
        <w:rPr>
          <w:spacing w:val="3"/>
          <w:sz w:val="26"/>
          <w:szCs w:val="26"/>
        </w:rPr>
        <w:t>и</w:t>
      </w:r>
      <w:r w:rsidRPr="00C22502">
        <w:rPr>
          <w:sz w:val="26"/>
          <w:szCs w:val="26"/>
        </w:rPr>
        <w:t>нрегио</w:t>
      </w:r>
      <w:r w:rsidRPr="00C22502">
        <w:rPr>
          <w:spacing w:val="1"/>
          <w:sz w:val="26"/>
          <w:szCs w:val="26"/>
        </w:rPr>
        <w:t>н</w:t>
      </w:r>
      <w:r w:rsidRPr="00C22502">
        <w:rPr>
          <w:sz w:val="26"/>
          <w:szCs w:val="26"/>
        </w:rPr>
        <w:t>ра</w:t>
      </w:r>
      <w:r w:rsidRPr="00C22502">
        <w:rPr>
          <w:spacing w:val="6"/>
          <w:sz w:val="26"/>
          <w:szCs w:val="26"/>
        </w:rPr>
        <w:t>з</w:t>
      </w:r>
      <w:r w:rsidRPr="00C22502">
        <w:rPr>
          <w:sz w:val="26"/>
          <w:szCs w:val="26"/>
        </w:rPr>
        <w:t>вития № 667 от</w:t>
      </w:r>
    </w:p>
    <w:p w14:paraId="70789C1D"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5E0A0299" w14:textId="77777777" w:rsidR="00653F42" w:rsidRPr="00C22502" w:rsidRDefault="00653F42" w:rsidP="00C22502">
      <w:pPr>
        <w:widowControl w:val="0"/>
        <w:autoSpaceDE w:val="0"/>
        <w:autoSpaceDN w:val="0"/>
        <w:adjustRightInd w:val="0"/>
        <w:spacing w:line="360" w:lineRule="auto"/>
        <w:ind w:left="102" w:right="13"/>
        <w:jc w:val="both"/>
        <w:rPr>
          <w:sz w:val="26"/>
          <w:szCs w:val="26"/>
        </w:rPr>
      </w:pPr>
      <w:r w:rsidRPr="00C22502">
        <w:rPr>
          <w:sz w:val="26"/>
          <w:szCs w:val="26"/>
        </w:rPr>
        <w:t>29.12.20</w:t>
      </w:r>
      <w:r w:rsidRPr="00C22502">
        <w:rPr>
          <w:spacing w:val="2"/>
          <w:sz w:val="26"/>
          <w:szCs w:val="26"/>
        </w:rPr>
        <w:t>1</w:t>
      </w:r>
      <w:r w:rsidRPr="00C22502">
        <w:rPr>
          <w:sz w:val="26"/>
          <w:szCs w:val="26"/>
        </w:rPr>
        <w:t>2</w:t>
      </w:r>
      <w:r w:rsidRPr="00C22502">
        <w:rPr>
          <w:spacing w:val="-12"/>
          <w:sz w:val="26"/>
          <w:szCs w:val="26"/>
        </w:rPr>
        <w:t xml:space="preserve"> </w:t>
      </w:r>
      <w:r w:rsidRPr="00C22502">
        <w:rPr>
          <w:sz w:val="26"/>
          <w:szCs w:val="26"/>
        </w:rPr>
        <w:t xml:space="preserve">г. </w:t>
      </w:r>
      <w:r w:rsidRPr="00C22502">
        <w:rPr>
          <w:spacing w:val="40"/>
          <w:sz w:val="26"/>
          <w:szCs w:val="26"/>
        </w:rPr>
        <w:t xml:space="preserve"> </w:t>
      </w:r>
      <w:r w:rsidRPr="00C22502">
        <w:rPr>
          <w:sz w:val="26"/>
          <w:szCs w:val="26"/>
        </w:rPr>
        <w:t xml:space="preserve">"Об </w:t>
      </w:r>
      <w:r w:rsidRPr="00C22502">
        <w:rPr>
          <w:spacing w:val="-5"/>
          <w:sz w:val="26"/>
          <w:szCs w:val="26"/>
        </w:rPr>
        <w:t>у</w:t>
      </w:r>
      <w:r w:rsidRPr="00C22502">
        <w:rPr>
          <w:spacing w:val="4"/>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1"/>
          <w:sz w:val="26"/>
          <w:szCs w:val="26"/>
        </w:rPr>
        <w:t>и</w:t>
      </w:r>
      <w:r w:rsidRPr="00C22502">
        <w:rPr>
          <w:sz w:val="26"/>
          <w:szCs w:val="26"/>
        </w:rPr>
        <w:t xml:space="preserve">и </w:t>
      </w:r>
      <w:r w:rsidRPr="00C22502">
        <w:rPr>
          <w:spacing w:val="-1"/>
          <w:sz w:val="26"/>
          <w:szCs w:val="26"/>
        </w:rPr>
        <w:t>м</w:t>
      </w:r>
      <w:r w:rsidRPr="00C22502">
        <w:rPr>
          <w:sz w:val="26"/>
          <w:szCs w:val="26"/>
        </w:rPr>
        <w:t>етод</w:t>
      </w:r>
      <w:r w:rsidRPr="00C22502">
        <w:rPr>
          <w:spacing w:val="2"/>
          <w:sz w:val="26"/>
          <w:szCs w:val="26"/>
        </w:rPr>
        <w:t>и</w:t>
      </w:r>
      <w:r w:rsidRPr="00C22502">
        <w:rPr>
          <w:spacing w:val="-1"/>
          <w:sz w:val="26"/>
          <w:szCs w:val="26"/>
        </w:rPr>
        <w:t>ч</w:t>
      </w:r>
      <w:r w:rsidRPr="00C22502">
        <w:rPr>
          <w:spacing w:val="2"/>
          <w:sz w:val="26"/>
          <w:szCs w:val="26"/>
        </w:rPr>
        <w:t>е</w:t>
      </w:r>
      <w:r w:rsidRPr="00C22502">
        <w:rPr>
          <w:sz w:val="26"/>
          <w:szCs w:val="26"/>
        </w:rPr>
        <w:t>с</w:t>
      </w:r>
      <w:r w:rsidRPr="00C22502">
        <w:rPr>
          <w:spacing w:val="-1"/>
          <w:sz w:val="26"/>
          <w:szCs w:val="26"/>
        </w:rPr>
        <w:t>к</w:t>
      </w:r>
      <w:r w:rsidRPr="00C22502">
        <w:rPr>
          <w:sz w:val="26"/>
          <w:szCs w:val="26"/>
        </w:rPr>
        <w:t>их р</w:t>
      </w:r>
      <w:r w:rsidRPr="00C22502">
        <w:rPr>
          <w:spacing w:val="2"/>
          <w:sz w:val="26"/>
          <w:szCs w:val="26"/>
        </w:rPr>
        <w:t>е</w:t>
      </w:r>
      <w:r w:rsidRPr="00C22502">
        <w:rPr>
          <w:spacing w:val="-1"/>
          <w:sz w:val="26"/>
          <w:szCs w:val="26"/>
        </w:rPr>
        <w:t>к</w:t>
      </w:r>
      <w:r w:rsidRPr="00C22502">
        <w:rPr>
          <w:sz w:val="26"/>
          <w:szCs w:val="26"/>
        </w:rPr>
        <w:t>о</w:t>
      </w:r>
      <w:r w:rsidRPr="00C22502">
        <w:rPr>
          <w:spacing w:val="-1"/>
          <w:sz w:val="26"/>
          <w:szCs w:val="26"/>
        </w:rPr>
        <w:t>м</w:t>
      </w:r>
      <w:r w:rsidRPr="00C22502">
        <w:rPr>
          <w:sz w:val="26"/>
          <w:szCs w:val="26"/>
        </w:rPr>
        <w:t>ен</w:t>
      </w:r>
      <w:r w:rsidRPr="00C22502">
        <w:rPr>
          <w:spacing w:val="3"/>
          <w:sz w:val="26"/>
          <w:szCs w:val="26"/>
        </w:rPr>
        <w:t>д</w:t>
      </w:r>
      <w:r w:rsidRPr="00C22502">
        <w:rPr>
          <w:sz w:val="26"/>
          <w:szCs w:val="26"/>
        </w:rPr>
        <w:t>ац</w:t>
      </w:r>
      <w:r w:rsidRPr="00C22502">
        <w:rPr>
          <w:spacing w:val="1"/>
          <w:sz w:val="26"/>
          <w:szCs w:val="26"/>
        </w:rPr>
        <w:t>и</w:t>
      </w:r>
      <w:r w:rsidRPr="00C22502">
        <w:rPr>
          <w:sz w:val="26"/>
          <w:szCs w:val="26"/>
        </w:rPr>
        <w:t>й по ра</w:t>
      </w:r>
      <w:r w:rsidRPr="00C22502">
        <w:rPr>
          <w:spacing w:val="1"/>
          <w:sz w:val="26"/>
          <w:szCs w:val="26"/>
        </w:rPr>
        <w:t>з</w:t>
      </w:r>
      <w:r w:rsidRPr="00C22502">
        <w:rPr>
          <w:sz w:val="26"/>
          <w:szCs w:val="26"/>
        </w:rPr>
        <w:t>работ</w:t>
      </w:r>
      <w:r w:rsidRPr="00C22502">
        <w:rPr>
          <w:spacing w:val="1"/>
          <w:sz w:val="26"/>
          <w:szCs w:val="26"/>
        </w:rPr>
        <w:t>к</w:t>
      </w:r>
      <w:r w:rsidRPr="00C22502">
        <w:rPr>
          <w:sz w:val="26"/>
          <w:szCs w:val="26"/>
        </w:rPr>
        <w:t>е схем теплос</w:t>
      </w:r>
      <w:r w:rsidRPr="00C22502">
        <w:rPr>
          <w:spacing w:val="1"/>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w:t>
      </w:r>
    </w:p>
    <w:p w14:paraId="41127E20" w14:textId="77777777" w:rsidR="00653F42" w:rsidRPr="00C22502" w:rsidRDefault="00653F42" w:rsidP="00C22502">
      <w:pPr>
        <w:widowControl w:val="0"/>
        <w:tabs>
          <w:tab w:val="left" w:pos="1520"/>
        </w:tabs>
        <w:autoSpaceDE w:val="0"/>
        <w:autoSpaceDN w:val="0"/>
        <w:adjustRightInd w:val="0"/>
        <w:spacing w:before="6"/>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СП</w:t>
      </w:r>
      <w:r w:rsidRPr="00C22502">
        <w:rPr>
          <w:spacing w:val="-4"/>
          <w:sz w:val="26"/>
          <w:szCs w:val="26"/>
        </w:rPr>
        <w:t xml:space="preserve"> </w:t>
      </w:r>
      <w:r w:rsidRPr="00C22502">
        <w:rPr>
          <w:sz w:val="26"/>
          <w:szCs w:val="26"/>
        </w:rPr>
        <w:t>4</w:t>
      </w:r>
      <w:r w:rsidRPr="00C22502">
        <w:rPr>
          <w:spacing w:val="1"/>
          <w:sz w:val="26"/>
          <w:szCs w:val="26"/>
        </w:rPr>
        <w:t>1</w:t>
      </w:r>
      <w:r w:rsidRPr="00C22502">
        <w:rPr>
          <w:sz w:val="26"/>
          <w:szCs w:val="26"/>
        </w:rPr>
        <w:t>-1</w:t>
      </w:r>
      <w:r w:rsidRPr="00C22502">
        <w:rPr>
          <w:spacing w:val="2"/>
          <w:sz w:val="26"/>
          <w:szCs w:val="26"/>
        </w:rPr>
        <w:t>0</w:t>
      </w:r>
      <w:r w:rsidRPr="00C22502">
        <w:rPr>
          <w:sz w:val="26"/>
          <w:szCs w:val="26"/>
        </w:rPr>
        <w:t>1-95</w:t>
      </w:r>
      <w:r w:rsidRPr="00C22502">
        <w:rPr>
          <w:spacing w:val="-9"/>
          <w:sz w:val="26"/>
          <w:szCs w:val="26"/>
        </w:rPr>
        <w:t xml:space="preserve"> </w:t>
      </w:r>
      <w:r w:rsidRPr="00C22502">
        <w:rPr>
          <w:spacing w:val="-2"/>
          <w:sz w:val="26"/>
          <w:szCs w:val="26"/>
        </w:rPr>
        <w:t>«</w:t>
      </w:r>
      <w:r w:rsidRPr="00C22502">
        <w:rPr>
          <w:spacing w:val="2"/>
          <w:sz w:val="26"/>
          <w:szCs w:val="26"/>
        </w:rPr>
        <w:t>П</w:t>
      </w:r>
      <w:r w:rsidRPr="00C22502">
        <w:rPr>
          <w:sz w:val="26"/>
          <w:szCs w:val="26"/>
        </w:rPr>
        <w:t>ро</w:t>
      </w:r>
      <w:r w:rsidRPr="00C22502">
        <w:rPr>
          <w:spacing w:val="2"/>
          <w:sz w:val="26"/>
          <w:szCs w:val="26"/>
        </w:rPr>
        <w:t>е</w:t>
      </w:r>
      <w:r w:rsidRPr="00C22502">
        <w:rPr>
          <w:spacing w:val="1"/>
          <w:sz w:val="26"/>
          <w:szCs w:val="26"/>
        </w:rPr>
        <w:t>к</w:t>
      </w:r>
      <w:r w:rsidRPr="00C22502">
        <w:rPr>
          <w:sz w:val="26"/>
          <w:szCs w:val="26"/>
        </w:rPr>
        <w:t>тирован</w:t>
      </w:r>
      <w:r w:rsidRPr="00C22502">
        <w:rPr>
          <w:spacing w:val="1"/>
          <w:sz w:val="26"/>
          <w:szCs w:val="26"/>
        </w:rPr>
        <w:t>и</w:t>
      </w:r>
      <w:r w:rsidRPr="00C22502">
        <w:rPr>
          <w:sz w:val="26"/>
          <w:szCs w:val="26"/>
        </w:rPr>
        <w:t>е</w:t>
      </w:r>
      <w:r w:rsidRPr="00C22502">
        <w:rPr>
          <w:spacing w:val="-20"/>
          <w:sz w:val="26"/>
          <w:szCs w:val="26"/>
        </w:rPr>
        <w:t xml:space="preserve"> </w:t>
      </w:r>
      <w:r w:rsidRPr="00C22502">
        <w:rPr>
          <w:sz w:val="26"/>
          <w:szCs w:val="26"/>
        </w:rPr>
        <w:t>те</w:t>
      </w:r>
      <w:r w:rsidRPr="00C22502">
        <w:rPr>
          <w:spacing w:val="2"/>
          <w:sz w:val="26"/>
          <w:szCs w:val="26"/>
        </w:rPr>
        <w:t>п</w:t>
      </w:r>
      <w:r w:rsidRPr="00C22502">
        <w:rPr>
          <w:sz w:val="26"/>
          <w:szCs w:val="26"/>
        </w:rPr>
        <w:t>лов</w:t>
      </w:r>
      <w:r w:rsidRPr="00C22502">
        <w:rPr>
          <w:spacing w:val="1"/>
          <w:sz w:val="26"/>
          <w:szCs w:val="26"/>
        </w:rPr>
        <w:t>ы</w:t>
      </w:r>
      <w:r w:rsidRPr="00C22502">
        <w:rPr>
          <w:sz w:val="26"/>
          <w:szCs w:val="26"/>
        </w:rPr>
        <w:t>х</w:t>
      </w:r>
      <w:r w:rsidRPr="00C22502">
        <w:rPr>
          <w:spacing w:val="-9"/>
          <w:sz w:val="26"/>
          <w:szCs w:val="26"/>
        </w:rPr>
        <w:t xml:space="preserve"> </w:t>
      </w:r>
      <w:r w:rsidRPr="00C22502">
        <w:rPr>
          <w:spacing w:val="3"/>
          <w:sz w:val="26"/>
          <w:szCs w:val="26"/>
        </w:rPr>
        <w:t>п</w:t>
      </w:r>
      <w:r w:rsidRPr="00C22502">
        <w:rPr>
          <w:spacing w:val="-5"/>
          <w:sz w:val="26"/>
          <w:szCs w:val="26"/>
        </w:rPr>
        <w:t>у</w:t>
      </w:r>
      <w:r w:rsidRPr="00C22502">
        <w:rPr>
          <w:spacing w:val="3"/>
          <w:sz w:val="26"/>
          <w:szCs w:val="26"/>
        </w:rPr>
        <w:t>н</w:t>
      </w:r>
      <w:r w:rsidRPr="00C22502">
        <w:rPr>
          <w:spacing w:val="-1"/>
          <w:sz w:val="26"/>
          <w:szCs w:val="26"/>
        </w:rPr>
        <w:t>к</w:t>
      </w:r>
      <w:r w:rsidRPr="00C22502">
        <w:rPr>
          <w:sz w:val="26"/>
          <w:szCs w:val="26"/>
        </w:rPr>
        <w:t>то</w:t>
      </w:r>
      <w:r w:rsidRPr="00C22502">
        <w:rPr>
          <w:spacing w:val="2"/>
          <w:sz w:val="26"/>
          <w:szCs w:val="26"/>
        </w:rPr>
        <w:t>в</w:t>
      </w:r>
      <w:r w:rsidRPr="00C22502">
        <w:rPr>
          <w:sz w:val="26"/>
          <w:szCs w:val="26"/>
        </w:rPr>
        <w:t>»;</w:t>
      </w:r>
    </w:p>
    <w:p w14:paraId="7D7D6398" w14:textId="77777777" w:rsidR="00653F42" w:rsidRPr="00C22502" w:rsidRDefault="00653F42" w:rsidP="00C22502">
      <w:pPr>
        <w:widowControl w:val="0"/>
        <w:autoSpaceDE w:val="0"/>
        <w:autoSpaceDN w:val="0"/>
        <w:adjustRightInd w:val="0"/>
        <w:spacing w:before="7" w:line="140" w:lineRule="exact"/>
        <w:ind w:right="13"/>
        <w:jc w:val="both"/>
        <w:rPr>
          <w:sz w:val="14"/>
          <w:szCs w:val="14"/>
        </w:rPr>
      </w:pPr>
    </w:p>
    <w:p w14:paraId="4E62B37B" w14:textId="77777777" w:rsidR="00653F42" w:rsidRPr="00C22502" w:rsidRDefault="00653F42" w:rsidP="00C22502">
      <w:pPr>
        <w:widowControl w:val="0"/>
        <w:tabs>
          <w:tab w:val="left" w:pos="1520"/>
        </w:tabs>
        <w:autoSpaceDE w:val="0"/>
        <w:autoSpaceDN w:val="0"/>
        <w:adjustRightInd w:val="0"/>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СНиП</w:t>
      </w:r>
      <w:r w:rsidRPr="00C22502">
        <w:rPr>
          <w:spacing w:val="-7"/>
          <w:sz w:val="26"/>
          <w:szCs w:val="26"/>
        </w:rPr>
        <w:t xml:space="preserve"> </w:t>
      </w:r>
      <w:r w:rsidRPr="00C22502">
        <w:rPr>
          <w:sz w:val="26"/>
          <w:szCs w:val="26"/>
        </w:rPr>
        <w:t>4</w:t>
      </w:r>
      <w:r w:rsidRPr="00C22502">
        <w:rPr>
          <w:spacing w:val="1"/>
          <w:sz w:val="26"/>
          <w:szCs w:val="26"/>
        </w:rPr>
        <w:t>1</w:t>
      </w:r>
      <w:r w:rsidRPr="00C22502">
        <w:rPr>
          <w:sz w:val="26"/>
          <w:szCs w:val="26"/>
        </w:rPr>
        <w:t>-</w:t>
      </w:r>
      <w:r w:rsidRPr="00C22502">
        <w:rPr>
          <w:spacing w:val="2"/>
          <w:sz w:val="26"/>
          <w:szCs w:val="26"/>
        </w:rPr>
        <w:t>0</w:t>
      </w:r>
      <w:r w:rsidRPr="00C22502">
        <w:rPr>
          <w:sz w:val="26"/>
          <w:szCs w:val="26"/>
        </w:rPr>
        <w:t>2-2003</w:t>
      </w:r>
      <w:r w:rsidRPr="00C22502">
        <w:rPr>
          <w:spacing w:val="-10"/>
          <w:sz w:val="26"/>
          <w:szCs w:val="26"/>
        </w:rPr>
        <w:t xml:space="preserve"> </w:t>
      </w:r>
      <w:r w:rsidRPr="00C22502">
        <w:rPr>
          <w:sz w:val="26"/>
          <w:szCs w:val="26"/>
        </w:rPr>
        <w:t>«Т</w:t>
      </w:r>
      <w:r w:rsidRPr="00C22502">
        <w:rPr>
          <w:spacing w:val="2"/>
          <w:sz w:val="26"/>
          <w:szCs w:val="26"/>
        </w:rPr>
        <w:t>е</w:t>
      </w:r>
      <w:r w:rsidRPr="00C22502">
        <w:rPr>
          <w:sz w:val="26"/>
          <w:szCs w:val="26"/>
        </w:rPr>
        <w:t>п</w:t>
      </w:r>
      <w:r w:rsidRPr="00C22502">
        <w:rPr>
          <w:spacing w:val="1"/>
          <w:sz w:val="26"/>
          <w:szCs w:val="26"/>
        </w:rPr>
        <w:t>л</w:t>
      </w:r>
      <w:r w:rsidRPr="00C22502">
        <w:rPr>
          <w:sz w:val="26"/>
          <w:szCs w:val="26"/>
        </w:rPr>
        <w:t>ов</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сет</w:t>
      </w:r>
      <w:r w:rsidRPr="00C22502">
        <w:rPr>
          <w:spacing w:val="3"/>
          <w:sz w:val="26"/>
          <w:szCs w:val="26"/>
        </w:rPr>
        <w:t>и</w:t>
      </w:r>
      <w:r w:rsidRPr="00C22502">
        <w:rPr>
          <w:spacing w:val="-2"/>
          <w:sz w:val="26"/>
          <w:szCs w:val="26"/>
        </w:rPr>
        <w:t>»</w:t>
      </w:r>
      <w:r w:rsidRPr="00C22502">
        <w:rPr>
          <w:sz w:val="26"/>
          <w:szCs w:val="26"/>
        </w:rPr>
        <w:t>.</w:t>
      </w:r>
    </w:p>
    <w:p w14:paraId="79E56D61" w14:textId="71A2292E" w:rsidR="00653F42" w:rsidRDefault="00653F42" w:rsidP="00C22502">
      <w:pPr>
        <w:widowControl w:val="0"/>
        <w:autoSpaceDE w:val="0"/>
        <w:autoSpaceDN w:val="0"/>
        <w:adjustRightInd w:val="0"/>
        <w:spacing w:before="74"/>
        <w:ind w:left="142" w:right="13"/>
        <w:jc w:val="both"/>
        <w:rPr>
          <w:b/>
          <w:bCs/>
          <w:w w:val="99"/>
          <w:sz w:val="28"/>
          <w:szCs w:val="28"/>
        </w:rPr>
      </w:pPr>
    </w:p>
    <w:p w14:paraId="7512CF28" w14:textId="4D580E2D" w:rsidR="00653F42" w:rsidRDefault="00653F42" w:rsidP="00C22502">
      <w:pPr>
        <w:widowControl w:val="0"/>
        <w:autoSpaceDE w:val="0"/>
        <w:autoSpaceDN w:val="0"/>
        <w:adjustRightInd w:val="0"/>
        <w:spacing w:before="74"/>
        <w:ind w:left="142" w:right="13"/>
        <w:jc w:val="center"/>
        <w:rPr>
          <w:b/>
          <w:bCs/>
          <w:w w:val="99"/>
          <w:sz w:val="28"/>
          <w:szCs w:val="28"/>
        </w:rPr>
      </w:pPr>
    </w:p>
    <w:p w14:paraId="4624B72E" w14:textId="09942998" w:rsidR="00C22502" w:rsidRDefault="00C22502" w:rsidP="00C22502">
      <w:pPr>
        <w:widowControl w:val="0"/>
        <w:autoSpaceDE w:val="0"/>
        <w:autoSpaceDN w:val="0"/>
        <w:adjustRightInd w:val="0"/>
        <w:spacing w:before="74"/>
        <w:ind w:left="142" w:right="13"/>
        <w:jc w:val="center"/>
        <w:rPr>
          <w:b/>
          <w:bCs/>
          <w:w w:val="99"/>
          <w:sz w:val="28"/>
          <w:szCs w:val="28"/>
        </w:rPr>
      </w:pPr>
    </w:p>
    <w:p w14:paraId="140C6372" w14:textId="77777777" w:rsidR="00C22502" w:rsidRDefault="00C22502" w:rsidP="00C22502">
      <w:pPr>
        <w:widowControl w:val="0"/>
        <w:autoSpaceDE w:val="0"/>
        <w:autoSpaceDN w:val="0"/>
        <w:adjustRightInd w:val="0"/>
        <w:spacing w:before="74"/>
        <w:ind w:left="142" w:right="13"/>
        <w:jc w:val="center"/>
        <w:rPr>
          <w:b/>
          <w:bCs/>
          <w:w w:val="99"/>
          <w:sz w:val="28"/>
          <w:szCs w:val="28"/>
        </w:rPr>
      </w:pPr>
    </w:p>
    <w:p w14:paraId="7F80ABE4" w14:textId="77777777" w:rsidR="00653F42" w:rsidRPr="00653F42" w:rsidRDefault="00653F42" w:rsidP="00C22502">
      <w:pPr>
        <w:widowControl w:val="0"/>
        <w:autoSpaceDE w:val="0"/>
        <w:autoSpaceDN w:val="0"/>
        <w:adjustRightInd w:val="0"/>
        <w:spacing w:before="74"/>
        <w:ind w:left="142" w:right="13"/>
        <w:jc w:val="center"/>
        <w:rPr>
          <w:b/>
          <w:bCs/>
          <w:w w:val="99"/>
          <w:sz w:val="28"/>
          <w:szCs w:val="28"/>
        </w:rPr>
      </w:pPr>
    </w:p>
    <w:p w14:paraId="3379940E" w14:textId="77777777" w:rsidR="00653F42" w:rsidRPr="00653F42" w:rsidRDefault="00653F42" w:rsidP="00C22502">
      <w:pPr>
        <w:widowControl w:val="0"/>
        <w:autoSpaceDE w:val="0"/>
        <w:autoSpaceDN w:val="0"/>
        <w:adjustRightInd w:val="0"/>
        <w:ind w:left="102" w:right="13"/>
        <w:rPr>
          <w:sz w:val="28"/>
          <w:szCs w:val="28"/>
        </w:rPr>
      </w:pPr>
    </w:p>
    <w:p w14:paraId="5873BB45" w14:textId="063FBCF2" w:rsidR="00CF5865" w:rsidRDefault="00CF5865" w:rsidP="00C22502">
      <w:pPr>
        <w:ind w:right="13"/>
      </w:pPr>
    </w:p>
    <w:p w14:paraId="564056DF" w14:textId="7D51835F" w:rsidR="00653F42" w:rsidRDefault="00653F42" w:rsidP="00C22502">
      <w:pPr>
        <w:ind w:right="13"/>
      </w:pPr>
    </w:p>
    <w:p w14:paraId="3B29D5F6" w14:textId="4F022159" w:rsidR="00653F42" w:rsidRDefault="00653F42" w:rsidP="00C22502">
      <w:pPr>
        <w:ind w:right="13"/>
      </w:pPr>
    </w:p>
    <w:p w14:paraId="59BE8F1A" w14:textId="515C3472" w:rsidR="00653F42" w:rsidRDefault="00653F42" w:rsidP="007D54BA">
      <w:pPr>
        <w:pStyle w:val="1a"/>
        <w:numPr>
          <w:ilvl w:val="0"/>
          <w:numId w:val="33"/>
        </w:numPr>
        <w:ind w:right="13"/>
      </w:pPr>
      <w:bookmarkStart w:id="2" w:name="_Toc71120078"/>
      <w:r>
        <w:rPr>
          <w:spacing w:val="-1"/>
        </w:rPr>
        <w:t>С</w:t>
      </w:r>
      <w:r>
        <w:rPr>
          <w:spacing w:val="1"/>
        </w:rPr>
        <w:t>у</w:t>
      </w:r>
      <w:r>
        <w:rPr>
          <w:spacing w:val="-2"/>
        </w:rPr>
        <w:t>щ</w:t>
      </w:r>
      <w:r>
        <w:t>ес</w:t>
      </w:r>
      <w:r>
        <w:rPr>
          <w:spacing w:val="1"/>
        </w:rPr>
        <w:t>т</w:t>
      </w:r>
      <w:r>
        <w:rPr>
          <w:spacing w:val="-3"/>
        </w:rPr>
        <w:t>в</w:t>
      </w:r>
      <w:r>
        <w:rPr>
          <w:spacing w:val="1"/>
        </w:rPr>
        <w:t>у</w:t>
      </w:r>
      <w:r>
        <w:rPr>
          <w:spacing w:val="-1"/>
        </w:rPr>
        <w:t>ю</w:t>
      </w:r>
      <w:r>
        <w:rPr>
          <w:spacing w:val="-2"/>
        </w:rPr>
        <w:t>щ</w:t>
      </w:r>
      <w:r>
        <w:t>ее</w:t>
      </w:r>
      <w:r>
        <w:rPr>
          <w:spacing w:val="41"/>
        </w:rPr>
        <w:t xml:space="preserve"> </w:t>
      </w:r>
      <w:r>
        <w:rPr>
          <w:spacing w:val="-1"/>
        </w:rPr>
        <w:t>п</w:t>
      </w:r>
      <w:r>
        <w:rPr>
          <w:spacing w:val="1"/>
        </w:rPr>
        <w:t>о</w:t>
      </w:r>
      <w:r>
        <w:rPr>
          <w:spacing w:val="-1"/>
        </w:rPr>
        <w:t>л</w:t>
      </w:r>
      <w:r>
        <w:rPr>
          <w:spacing w:val="1"/>
        </w:rPr>
        <w:t>о</w:t>
      </w:r>
      <w:r>
        <w:rPr>
          <w:spacing w:val="-2"/>
        </w:rPr>
        <w:t>ж</w:t>
      </w:r>
      <w:r>
        <w:t>ен</w:t>
      </w:r>
      <w:r>
        <w:rPr>
          <w:spacing w:val="-2"/>
        </w:rPr>
        <w:t>и</w:t>
      </w:r>
      <w:r>
        <w:t>е</w:t>
      </w:r>
      <w:r>
        <w:rPr>
          <w:spacing w:val="41"/>
        </w:rPr>
        <w:t xml:space="preserve"> </w:t>
      </w:r>
      <w:r>
        <w:t>в</w:t>
      </w:r>
      <w:r>
        <w:rPr>
          <w:spacing w:val="41"/>
        </w:rPr>
        <w:t xml:space="preserve"> </w:t>
      </w:r>
      <w:r>
        <w:rPr>
          <w:spacing w:val="2"/>
        </w:rPr>
        <w:t>с</w:t>
      </w:r>
      <w:r>
        <w:rPr>
          <w:spacing w:val="-2"/>
        </w:rPr>
        <w:t>ф</w:t>
      </w:r>
      <w:r>
        <w:t>ере</w:t>
      </w:r>
      <w:r>
        <w:rPr>
          <w:spacing w:val="45"/>
        </w:rPr>
        <w:t xml:space="preserve"> </w:t>
      </w:r>
      <w:r>
        <w:rPr>
          <w:spacing w:val="-1"/>
        </w:rPr>
        <w:t>п</w:t>
      </w:r>
      <w:r>
        <w:t>р</w:t>
      </w:r>
      <w:r>
        <w:rPr>
          <w:spacing w:val="1"/>
        </w:rPr>
        <w:t>о</w:t>
      </w:r>
      <w:r>
        <w:rPr>
          <w:spacing w:val="-1"/>
        </w:rPr>
        <w:t>и</w:t>
      </w:r>
      <w:r>
        <w:t>звод</w:t>
      </w:r>
      <w:r>
        <w:rPr>
          <w:spacing w:val="-2"/>
        </w:rPr>
        <w:t>с</w:t>
      </w:r>
      <w:r>
        <w:rPr>
          <w:spacing w:val="1"/>
        </w:rPr>
        <w:t>т</w:t>
      </w:r>
      <w:r>
        <w:t>ва,</w:t>
      </w:r>
      <w:r>
        <w:rPr>
          <w:spacing w:val="39"/>
        </w:rPr>
        <w:t xml:space="preserve"> </w:t>
      </w:r>
      <w:r>
        <w:rPr>
          <w:spacing w:val="-1"/>
        </w:rPr>
        <w:t>п</w:t>
      </w:r>
      <w:r>
        <w:t>ереда</w:t>
      </w:r>
      <w:r>
        <w:rPr>
          <w:spacing w:val="1"/>
        </w:rPr>
        <w:t>ч</w:t>
      </w:r>
      <w:r>
        <w:rPr>
          <w:spacing w:val="-1"/>
        </w:rPr>
        <w:t>и</w:t>
      </w:r>
      <w:r>
        <w:t xml:space="preserve"> и </w:t>
      </w:r>
      <w:r>
        <w:rPr>
          <w:spacing w:val="-1"/>
        </w:rPr>
        <w:t>п</w:t>
      </w:r>
      <w:r>
        <w:rPr>
          <w:spacing w:val="1"/>
        </w:rPr>
        <w:t>от</w:t>
      </w:r>
      <w:r>
        <w:t>р</w:t>
      </w:r>
      <w:r>
        <w:rPr>
          <w:spacing w:val="-3"/>
        </w:rPr>
        <w:t>е</w:t>
      </w:r>
      <w:r>
        <w:rPr>
          <w:spacing w:val="-1"/>
        </w:rPr>
        <w:t>б</w:t>
      </w:r>
      <w:r>
        <w:rPr>
          <w:spacing w:val="1"/>
        </w:rPr>
        <w:t>л</w:t>
      </w:r>
      <w:r>
        <w:t>ен</w:t>
      </w:r>
      <w:r>
        <w:rPr>
          <w:spacing w:val="-2"/>
        </w:rPr>
        <w:t>и</w:t>
      </w:r>
      <w:r>
        <w:t xml:space="preserve">я </w:t>
      </w:r>
      <w:r>
        <w:rPr>
          <w:spacing w:val="1"/>
        </w:rPr>
        <w:t>т</w:t>
      </w:r>
      <w:r>
        <w:t>е</w:t>
      </w:r>
      <w:r>
        <w:rPr>
          <w:spacing w:val="-3"/>
        </w:rPr>
        <w:t>п</w:t>
      </w:r>
      <w:r>
        <w:rPr>
          <w:spacing w:val="1"/>
        </w:rPr>
        <w:t>ло</w:t>
      </w:r>
      <w:r>
        <w:rPr>
          <w:spacing w:val="-3"/>
        </w:rPr>
        <w:t>в</w:t>
      </w:r>
      <w:r>
        <w:rPr>
          <w:spacing w:val="1"/>
        </w:rPr>
        <w:t>о</w:t>
      </w:r>
      <w:r>
        <w:t xml:space="preserve">й </w:t>
      </w:r>
      <w:r>
        <w:rPr>
          <w:spacing w:val="1"/>
        </w:rPr>
        <w:t>э</w:t>
      </w:r>
      <w:r>
        <w:rPr>
          <w:spacing w:val="-1"/>
        </w:rPr>
        <w:t>н</w:t>
      </w:r>
      <w:r>
        <w:t>ерг</w:t>
      </w:r>
      <w:r>
        <w:rPr>
          <w:spacing w:val="-1"/>
        </w:rPr>
        <w:t>и</w:t>
      </w:r>
      <w:r>
        <w:t>и д</w:t>
      </w:r>
      <w:r>
        <w:rPr>
          <w:spacing w:val="-2"/>
        </w:rPr>
        <w:t>л</w:t>
      </w:r>
      <w:r>
        <w:t xml:space="preserve">я </w:t>
      </w:r>
      <w:r>
        <w:rPr>
          <w:spacing w:val="-1"/>
        </w:rPr>
        <w:t>ц</w:t>
      </w:r>
      <w:r>
        <w:t>е</w:t>
      </w:r>
      <w:r>
        <w:rPr>
          <w:spacing w:val="1"/>
        </w:rPr>
        <w:t>л</w:t>
      </w:r>
      <w:r>
        <w:t xml:space="preserve">ей </w:t>
      </w:r>
      <w:r>
        <w:rPr>
          <w:spacing w:val="-1"/>
        </w:rPr>
        <w:t>теплоснабжения</w:t>
      </w:r>
      <w:bookmarkEnd w:id="2"/>
    </w:p>
    <w:p w14:paraId="7E84BF8B" w14:textId="77777777" w:rsidR="00653F42" w:rsidRDefault="00653F42" w:rsidP="00C22502">
      <w:pPr>
        <w:widowControl w:val="0"/>
        <w:autoSpaceDE w:val="0"/>
        <w:autoSpaceDN w:val="0"/>
        <w:adjustRightInd w:val="0"/>
        <w:spacing w:before="1" w:line="120" w:lineRule="exact"/>
        <w:ind w:right="13"/>
        <w:rPr>
          <w:sz w:val="12"/>
          <w:szCs w:val="12"/>
        </w:rPr>
      </w:pPr>
    </w:p>
    <w:p w14:paraId="45B5354D" w14:textId="77777777" w:rsidR="00653F42" w:rsidRPr="00653F42" w:rsidRDefault="00653F42" w:rsidP="00C22502">
      <w:pPr>
        <w:pStyle w:val="21"/>
        <w:ind w:right="13"/>
      </w:pPr>
      <w:bookmarkStart w:id="3" w:name="_Toc62629087"/>
      <w:bookmarkStart w:id="4" w:name="_Toc71120079"/>
      <w:r w:rsidRPr="00653F42">
        <w:t>1.1. Функциональная структура теплоснабжения</w:t>
      </w:r>
      <w:bookmarkEnd w:id="3"/>
      <w:bookmarkEnd w:id="4"/>
    </w:p>
    <w:p w14:paraId="53CAA3E9" w14:textId="77777777" w:rsidR="00653F42" w:rsidRDefault="00653F42" w:rsidP="00C22502">
      <w:pPr>
        <w:widowControl w:val="0"/>
        <w:autoSpaceDE w:val="0"/>
        <w:autoSpaceDN w:val="0"/>
        <w:adjustRightInd w:val="0"/>
        <w:spacing w:before="1" w:line="120" w:lineRule="exact"/>
        <w:ind w:right="13"/>
        <w:rPr>
          <w:sz w:val="12"/>
          <w:szCs w:val="12"/>
        </w:rPr>
      </w:pPr>
    </w:p>
    <w:p w14:paraId="1FFF12CA" w14:textId="77777777" w:rsidR="00653F42" w:rsidRDefault="00653F42" w:rsidP="00C22502">
      <w:pPr>
        <w:pStyle w:val="21"/>
        <w:ind w:right="13"/>
      </w:pPr>
      <w:bookmarkStart w:id="5" w:name="_Toc62629088"/>
      <w:bookmarkStart w:id="6" w:name="_Toc71120080"/>
      <w:bookmarkStart w:id="7" w:name="_Hlk34478170"/>
      <w:r>
        <w:t>Общие</w:t>
      </w:r>
      <w:r>
        <w:rPr>
          <w:spacing w:val="-8"/>
        </w:rPr>
        <w:t xml:space="preserve"> </w:t>
      </w:r>
      <w:r>
        <w:t>с</w:t>
      </w:r>
      <w:r>
        <w:rPr>
          <w:spacing w:val="2"/>
        </w:rPr>
        <w:t>в</w:t>
      </w:r>
      <w:r>
        <w:t>е</w:t>
      </w:r>
      <w:r>
        <w:rPr>
          <w:spacing w:val="1"/>
        </w:rPr>
        <w:t>д</w:t>
      </w:r>
      <w:r>
        <w:t>ения</w:t>
      </w:r>
      <w:bookmarkEnd w:id="5"/>
      <w:bookmarkEnd w:id="6"/>
    </w:p>
    <w:bookmarkEnd w:id="7"/>
    <w:p w14:paraId="043BAD17" w14:textId="77777777" w:rsidR="007C084B" w:rsidRPr="00BE5E39" w:rsidRDefault="007C084B" w:rsidP="007C084B">
      <w:pPr>
        <w:widowControl w:val="0"/>
        <w:spacing w:line="360" w:lineRule="auto"/>
        <w:ind w:firstLine="567"/>
        <w:jc w:val="both"/>
        <w:rPr>
          <w:color w:val="000000"/>
          <w:sz w:val="26"/>
          <w:szCs w:val="26"/>
          <w:lang w:bidi="ru-RU"/>
        </w:rPr>
      </w:pPr>
      <w:r w:rsidRPr="00BE5E39">
        <w:rPr>
          <w:color w:val="000000"/>
          <w:sz w:val="26"/>
          <w:szCs w:val="26"/>
          <w:lang w:bidi="ru-RU"/>
        </w:rPr>
        <w:t>Муниципальное образование СП «</w:t>
      </w:r>
      <w:r>
        <w:rPr>
          <w:color w:val="000000"/>
          <w:sz w:val="26"/>
          <w:szCs w:val="26"/>
          <w:lang w:bidi="ru-RU"/>
        </w:rPr>
        <w:t>Пажга» -</w:t>
      </w:r>
      <w:r w:rsidRPr="00F644F4">
        <w:rPr>
          <w:color w:val="000000"/>
          <w:sz w:val="26"/>
          <w:szCs w:val="26"/>
          <w:lang w:bidi="ru-RU"/>
        </w:rPr>
        <w:t xml:space="preserve"> </w:t>
      </w:r>
      <w:r>
        <w:rPr>
          <w:color w:val="000000"/>
          <w:sz w:val="26"/>
          <w:szCs w:val="26"/>
          <w:lang w:bidi="ru-RU"/>
        </w:rPr>
        <w:t xml:space="preserve">муниципальное образование </w:t>
      </w:r>
      <w:r w:rsidRPr="00F644F4">
        <w:rPr>
          <w:color w:val="000000"/>
          <w:sz w:val="26"/>
          <w:szCs w:val="26"/>
          <w:lang w:bidi="ru-RU"/>
        </w:rPr>
        <w:t>в составе муниципального района Сыктывдинского в Республике Коми Российской Федерации</w:t>
      </w:r>
      <w:r w:rsidRPr="00BE5E39">
        <w:rPr>
          <w:color w:val="000000"/>
          <w:sz w:val="26"/>
          <w:szCs w:val="26"/>
          <w:lang w:bidi="ru-RU"/>
        </w:rPr>
        <w:t>.</w:t>
      </w:r>
      <w:r w:rsidRPr="00126A74">
        <w:t xml:space="preserve"> </w:t>
      </w:r>
      <w:r w:rsidRPr="00126A74">
        <w:rPr>
          <w:color w:val="000000"/>
          <w:sz w:val="26"/>
          <w:szCs w:val="26"/>
          <w:lang w:bidi="ru-RU"/>
        </w:rPr>
        <w:t>Статус и границы сельского поселения установлены Законом Республики Коми от 5 марта 2005 года № 11-РЗ «О территориальной организации местного самоуправления в Республике Коми»</w:t>
      </w:r>
      <w:r>
        <w:rPr>
          <w:color w:val="000000"/>
          <w:sz w:val="26"/>
          <w:szCs w:val="26"/>
          <w:lang w:bidi="ru-RU"/>
        </w:rPr>
        <w:t>.</w:t>
      </w:r>
    </w:p>
    <w:p w14:paraId="006C092D" w14:textId="77777777" w:rsidR="007C084B" w:rsidRPr="00BE5E39" w:rsidRDefault="007C084B" w:rsidP="007C084B">
      <w:pPr>
        <w:widowControl w:val="0"/>
        <w:spacing w:line="360" w:lineRule="auto"/>
        <w:ind w:firstLine="567"/>
        <w:jc w:val="both"/>
        <w:rPr>
          <w:color w:val="000000"/>
          <w:sz w:val="26"/>
          <w:szCs w:val="26"/>
          <w:lang w:bidi="ru-RU"/>
        </w:rPr>
      </w:pPr>
      <w:r w:rsidRPr="00BE5E39">
        <w:rPr>
          <w:color w:val="000000"/>
          <w:sz w:val="26"/>
          <w:szCs w:val="26"/>
          <w:lang w:bidi="ru-RU"/>
        </w:rPr>
        <w:t>Административным центром муниципального образования СП «</w:t>
      </w:r>
      <w:r>
        <w:rPr>
          <w:color w:val="000000"/>
          <w:sz w:val="26"/>
          <w:szCs w:val="26"/>
          <w:lang w:bidi="ru-RU"/>
        </w:rPr>
        <w:t>Пажга</w:t>
      </w:r>
      <w:r w:rsidRPr="00BE5E39">
        <w:rPr>
          <w:color w:val="000000"/>
          <w:sz w:val="26"/>
          <w:szCs w:val="26"/>
          <w:lang w:bidi="ru-RU"/>
        </w:rPr>
        <w:t xml:space="preserve">», является </w:t>
      </w:r>
      <w:r>
        <w:rPr>
          <w:color w:val="000000"/>
          <w:sz w:val="26"/>
          <w:szCs w:val="26"/>
          <w:lang w:bidi="ru-RU"/>
        </w:rPr>
        <w:t>село</w:t>
      </w:r>
      <w:r w:rsidRPr="00BE5E39">
        <w:rPr>
          <w:color w:val="000000"/>
          <w:sz w:val="26"/>
          <w:szCs w:val="26"/>
          <w:lang w:bidi="ru-RU"/>
        </w:rPr>
        <w:t xml:space="preserve"> </w:t>
      </w:r>
      <w:r>
        <w:rPr>
          <w:color w:val="000000"/>
          <w:sz w:val="26"/>
          <w:szCs w:val="26"/>
          <w:lang w:bidi="ru-RU"/>
        </w:rPr>
        <w:t>Пажга</w:t>
      </w:r>
      <w:r w:rsidRPr="00BE5E39">
        <w:rPr>
          <w:color w:val="000000"/>
          <w:sz w:val="26"/>
          <w:szCs w:val="26"/>
          <w:lang w:bidi="ru-RU"/>
        </w:rPr>
        <w:t>.</w:t>
      </w:r>
    </w:p>
    <w:p w14:paraId="4BA8B134" w14:textId="77777777" w:rsidR="007C084B" w:rsidRPr="00BE5E39" w:rsidRDefault="007C084B" w:rsidP="007C084B">
      <w:pPr>
        <w:widowControl w:val="0"/>
        <w:spacing w:line="360" w:lineRule="auto"/>
        <w:ind w:firstLine="567"/>
        <w:jc w:val="both"/>
        <w:rPr>
          <w:color w:val="000000"/>
          <w:sz w:val="26"/>
          <w:szCs w:val="26"/>
          <w:lang w:bidi="ru-RU"/>
        </w:rPr>
      </w:pPr>
      <w:r w:rsidRPr="00BE5E39">
        <w:rPr>
          <w:color w:val="000000"/>
          <w:sz w:val="26"/>
          <w:szCs w:val="26"/>
          <w:lang w:bidi="ru-RU"/>
        </w:rPr>
        <w:t xml:space="preserve">В состав муниципального образования </w:t>
      </w:r>
      <w:r>
        <w:rPr>
          <w:color w:val="000000"/>
          <w:sz w:val="26"/>
          <w:szCs w:val="26"/>
          <w:lang w:bidi="ru-RU"/>
        </w:rPr>
        <w:t>СП</w:t>
      </w:r>
      <w:r w:rsidRPr="00BE5E39">
        <w:rPr>
          <w:color w:val="000000"/>
          <w:sz w:val="26"/>
          <w:szCs w:val="26"/>
          <w:lang w:bidi="ru-RU"/>
        </w:rPr>
        <w:t xml:space="preserve"> «</w:t>
      </w:r>
      <w:r>
        <w:rPr>
          <w:color w:val="000000"/>
          <w:sz w:val="26"/>
          <w:szCs w:val="26"/>
          <w:lang w:bidi="ru-RU"/>
        </w:rPr>
        <w:t>Пажга</w:t>
      </w:r>
      <w:r w:rsidRPr="00BE5E39">
        <w:rPr>
          <w:color w:val="000000"/>
          <w:sz w:val="26"/>
          <w:szCs w:val="26"/>
          <w:lang w:bidi="ru-RU"/>
        </w:rPr>
        <w:t xml:space="preserve">», входят населенные пункты: </w:t>
      </w:r>
    </w:p>
    <w:p w14:paraId="21A2F807" w14:textId="77777777" w:rsidR="007C084B" w:rsidRPr="00BE5E39" w:rsidRDefault="007C084B" w:rsidP="007C084B">
      <w:pPr>
        <w:widowControl w:val="0"/>
        <w:numPr>
          <w:ilvl w:val="0"/>
          <w:numId w:val="28"/>
        </w:numPr>
        <w:spacing w:line="360" w:lineRule="auto"/>
        <w:jc w:val="both"/>
        <w:rPr>
          <w:color w:val="000000"/>
          <w:sz w:val="26"/>
          <w:szCs w:val="26"/>
          <w:lang w:bidi="ru-RU"/>
        </w:rPr>
      </w:pPr>
      <w:r>
        <w:rPr>
          <w:color w:val="000000"/>
          <w:sz w:val="26"/>
          <w:szCs w:val="26"/>
          <w:lang w:bidi="ru-RU"/>
        </w:rPr>
        <w:t>с.Пажга</w:t>
      </w:r>
      <w:r w:rsidRPr="00BE5E39">
        <w:rPr>
          <w:color w:val="000000"/>
          <w:sz w:val="26"/>
          <w:szCs w:val="26"/>
          <w:lang w:bidi="ru-RU"/>
        </w:rPr>
        <w:t xml:space="preserve">, </w:t>
      </w:r>
    </w:p>
    <w:p w14:paraId="0411E536" w14:textId="77777777" w:rsidR="007C084B" w:rsidRDefault="007C084B" w:rsidP="007C084B">
      <w:pPr>
        <w:widowControl w:val="0"/>
        <w:numPr>
          <w:ilvl w:val="0"/>
          <w:numId w:val="28"/>
        </w:numPr>
        <w:spacing w:line="360" w:lineRule="auto"/>
        <w:jc w:val="both"/>
        <w:rPr>
          <w:color w:val="000000"/>
          <w:sz w:val="26"/>
          <w:szCs w:val="26"/>
          <w:lang w:bidi="ru-RU"/>
        </w:rPr>
      </w:pPr>
      <w:r w:rsidRPr="00925CE6">
        <w:rPr>
          <w:color w:val="000000"/>
          <w:sz w:val="26"/>
          <w:szCs w:val="26"/>
          <w:lang w:bidi="ru-RU"/>
        </w:rPr>
        <w:t xml:space="preserve">д.Савапиян, </w:t>
      </w:r>
    </w:p>
    <w:p w14:paraId="3D92F2BA" w14:textId="77777777" w:rsidR="007C084B" w:rsidRDefault="007C084B" w:rsidP="007C084B">
      <w:pPr>
        <w:widowControl w:val="0"/>
        <w:numPr>
          <w:ilvl w:val="0"/>
          <w:numId w:val="28"/>
        </w:numPr>
        <w:spacing w:line="360" w:lineRule="auto"/>
        <w:jc w:val="both"/>
        <w:rPr>
          <w:color w:val="000000"/>
          <w:sz w:val="26"/>
          <w:szCs w:val="26"/>
          <w:lang w:bidi="ru-RU"/>
        </w:rPr>
      </w:pPr>
      <w:r w:rsidRPr="00925CE6">
        <w:rPr>
          <w:color w:val="000000"/>
          <w:sz w:val="26"/>
          <w:szCs w:val="26"/>
          <w:lang w:bidi="ru-RU"/>
        </w:rPr>
        <w:t xml:space="preserve">д.Парчим, </w:t>
      </w:r>
    </w:p>
    <w:p w14:paraId="4976A68E" w14:textId="77777777" w:rsidR="007C084B" w:rsidRDefault="007C084B" w:rsidP="007C084B">
      <w:pPr>
        <w:widowControl w:val="0"/>
        <w:numPr>
          <w:ilvl w:val="0"/>
          <w:numId w:val="28"/>
        </w:numPr>
        <w:spacing w:line="360" w:lineRule="auto"/>
        <w:jc w:val="both"/>
        <w:rPr>
          <w:color w:val="000000"/>
          <w:sz w:val="26"/>
          <w:szCs w:val="26"/>
          <w:lang w:bidi="ru-RU"/>
        </w:rPr>
      </w:pPr>
      <w:r w:rsidRPr="00925CE6">
        <w:rPr>
          <w:color w:val="000000"/>
          <w:sz w:val="26"/>
          <w:szCs w:val="26"/>
          <w:lang w:bidi="ru-RU"/>
        </w:rPr>
        <w:t>д.Гаръя,</w:t>
      </w:r>
    </w:p>
    <w:p w14:paraId="67E07F62" w14:textId="77777777" w:rsidR="007C084B" w:rsidRDefault="007C084B" w:rsidP="007C084B">
      <w:pPr>
        <w:widowControl w:val="0"/>
        <w:numPr>
          <w:ilvl w:val="0"/>
          <w:numId w:val="28"/>
        </w:numPr>
        <w:spacing w:line="360" w:lineRule="auto"/>
        <w:jc w:val="both"/>
        <w:rPr>
          <w:color w:val="000000"/>
          <w:sz w:val="26"/>
          <w:szCs w:val="26"/>
          <w:lang w:bidi="ru-RU"/>
        </w:rPr>
      </w:pPr>
      <w:r w:rsidRPr="00925CE6">
        <w:rPr>
          <w:color w:val="000000"/>
          <w:sz w:val="26"/>
          <w:szCs w:val="26"/>
          <w:lang w:bidi="ru-RU"/>
        </w:rPr>
        <w:t xml:space="preserve">пст. Гарьинский, </w:t>
      </w:r>
    </w:p>
    <w:p w14:paraId="2A83BEBA" w14:textId="77777777" w:rsidR="007C084B" w:rsidRDefault="007C084B" w:rsidP="007C084B">
      <w:pPr>
        <w:widowControl w:val="0"/>
        <w:numPr>
          <w:ilvl w:val="0"/>
          <w:numId w:val="28"/>
        </w:numPr>
        <w:spacing w:line="360" w:lineRule="auto"/>
        <w:jc w:val="both"/>
        <w:rPr>
          <w:color w:val="000000"/>
          <w:sz w:val="26"/>
          <w:szCs w:val="26"/>
          <w:lang w:bidi="ru-RU"/>
        </w:rPr>
      </w:pPr>
      <w:r w:rsidRPr="00925CE6">
        <w:rPr>
          <w:color w:val="000000"/>
          <w:sz w:val="26"/>
          <w:szCs w:val="26"/>
          <w:lang w:bidi="ru-RU"/>
        </w:rPr>
        <w:t xml:space="preserve">д.Жуэд, </w:t>
      </w:r>
    </w:p>
    <w:p w14:paraId="1B389D2B" w14:textId="77777777" w:rsidR="007C084B" w:rsidRPr="00BE5E39" w:rsidRDefault="007C084B" w:rsidP="007C084B">
      <w:pPr>
        <w:widowControl w:val="0"/>
        <w:numPr>
          <w:ilvl w:val="0"/>
          <w:numId w:val="28"/>
        </w:numPr>
        <w:spacing w:line="360" w:lineRule="auto"/>
        <w:jc w:val="both"/>
        <w:rPr>
          <w:color w:val="000000"/>
          <w:sz w:val="26"/>
          <w:szCs w:val="26"/>
          <w:lang w:bidi="ru-RU"/>
        </w:rPr>
      </w:pPr>
      <w:r w:rsidRPr="00925CE6">
        <w:rPr>
          <w:color w:val="000000"/>
          <w:sz w:val="26"/>
          <w:szCs w:val="26"/>
          <w:lang w:bidi="ru-RU"/>
        </w:rPr>
        <w:t>д.Разгорт.</w:t>
      </w:r>
    </w:p>
    <w:p w14:paraId="08398F5F" w14:textId="579A5867" w:rsidR="00653F42" w:rsidRDefault="00653F42" w:rsidP="00C22502">
      <w:pPr>
        <w:pStyle w:val="1f6"/>
        <w:shd w:val="clear" w:color="auto" w:fill="auto"/>
        <w:ind w:right="13" w:firstLine="567"/>
        <w:jc w:val="both"/>
        <w:rPr>
          <w:sz w:val="26"/>
          <w:szCs w:val="26"/>
        </w:rPr>
      </w:pPr>
      <w:r w:rsidRPr="0076055A">
        <w:rPr>
          <w:sz w:val="26"/>
          <w:szCs w:val="26"/>
        </w:rPr>
        <w:t xml:space="preserve">Положение </w:t>
      </w:r>
      <w:r w:rsidR="005A796A">
        <w:rPr>
          <w:sz w:val="26"/>
          <w:szCs w:val="26"/>
        </w:rPr>
        <w:t xml:space="preserve">сельского </w:t>
      </w:r>
      <w:r>
        <w:rPr>
          <w:sz w:val="26"/>
          <w:szCs w:val="26"/>
        </w:rPr>
        <w:t>пос</w:t>
      </w:r>
      <w:r w:rsidRPr="0076055A">
        <w:rPr>
          <w:sz w:val="26"/>
          <w:szCs w:val="26"/>
        </w:rPr>
        <w:t>еления «</w:t>
      </w:r>
      <w:r w:rsidR="007C084B">
        <w:rPr>
          <w:sz w:val="26"/>
          <w:szCs w:val="26"/>
        </w:rPr>
        <w:t>Пажга</w:t>
      </w:r>
      <w:r w:rsidRPr="0076055A">
        <w:rPr>
          <w:sz w:val="26"/>
          <w:szCs w:val="26"/>
        </w:rPr>
        <w:t>» в структуре расселения представлено на рисунке</w:t>
      </w:r>
      <w:r>
        <w:rPr>
          <w:sz w:val="26"/>
          <w:szCs w:val="26"/>
        </w:rPr>
        <w:t xml:space="preserve"> ниже</w:t>
      </w:r>
      <w:r w:rsidRPr="00B77105">
        <w:rPr>
          <w:sz w:val="26"/>
          <w:szCs w:val="26"/>
        </w:rPr>
        <w:t>.</w:t>
      </w:r>
    </w:p>
    <w:p w14:paraId="36CF06AC" w14:textId="1EF8FBB5" w:rsidR="00653F42" w:rsidRPr="007952FA" w:rsidRDefault="00653F42" w:rsidP="00C22502">
      <w:pPr>
        <w:widowControl w:val="0"/>
        <w:ind w:right="13"/>
        <w:jc w:val="center"/>
        <w:rPr>
          <w:sz w:val="20"/>
          <w:szCs w:val="20"/>
        </w:rPr>
      </w:pPr>
      <w:r>
        <w:rPr>
          <w:noProof/>
          <w:sz w:val="20"/>
          <w:szCs w:val="20"/>
        </w:rPr>
        <mc:AlternateContent>
          <mc:Choice Requires="wps">
            <w:drawing>
              <wp:anchor distT="0" distB="0" distL="114300" distR="114300" simplePos="0" relativeHeight="251659264" behindDoc="0" locked="0" layoutInCell="1" allowOverlap="1" wp14:anchorId="7E0F7B1E" wp14:editId="70E86376">
                <wp:simplePos x="0" y="0"/>
                <wp:positionH relativeFrom="column">
                  <wp:posOffset>2165615</wp:posOffset>
                </wp:positionH>
                <wp:positionV relativeFrom="paragraph">
                  <wp:posOffset>3163141</wp:posOffset>
                </wp:positionV>
                <wp:extent cx="985652" cy="466288"/>
                <wp:effectExtent l="0" t="0" r="24130" b="1016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652" cy="466288"/>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EE14E" id="Прямоугольник 2" o:spid="_x0000_s1026" style="position:absolute;margin-left:170.5pt;margin-top:249.05pt;width:77.6pt;height:3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" filled="f" strokecolor="red"/>
            </w:pict>
          </mc:Fallback>
        </mc:AlternateContent>
      </w:r>
      <w:r>
        <w:rPr>
          <w:noProof/>
          <w:sz w:val="20"/>
          <w:szCs w:val="20"/>
        </w:rPr>
        <w:drawing>
          <wp:inline distT="0" distB="0" distL="0" distR="0" wp14:anchorId="32F331EC" wp14:editId="3465EEED">
            <wp:extent cx="5866130" cy="5344160"/>
            <wp:effectExtent l="0" t="0" r="127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130" cy="5344160"/>
                    </a:xfrm>
                    <a:prstGeom prst="rect">
                      <a:avLst/>
                    </a:prstGeom>
                    <a:noFill/>
                    <a:ln>
                      <a:noFill/>
                    </a:ln>
                  </pic:spPr>
                </pic:pic>
              </a:graphicData>
            </a:graphic>
          </wp:inline>
        </w:drawing>
      </w:r>
    </w:p>
    <w:p w14:paraId="3F3FC974" w14:textId="77777777" w:rsidR="00653F42" w:rsidRPr="007952FA" w:rsidRDefault="00653F42" w:rsidP="00C22502">
      <w:pPr>
        <w:spacing w:after="160" w:line="259" w:lineRule="auto"/>
        <w:ind w:right="13"/>
        <w:jc w:val="center"/>
        <w:rPr>
          <w:rFonts w:ascii="Calibri" w:hAnsi="Calibri"/>
          <w:sz w:val="2"/>
          <w:szCs w:val="2"/>
        </w:rPr>
      </w:pPr>
    </w:p>
    <w:p w14:paraId="0D20403C" w14:textId="0B37A8B2" w:rsidR="00653F42" w:rsidRPr="009A564E" w:rsidRDefault="00653F42" w:rsidP="00C22502">
      <w:pPr>
        <w:widowControl w:val="0"/>
        <w:ind w:right="13"/>
        <w:jc w:val="center"/>
        <w:rPr>
          <w:b/>
          <w:bCs/>
          <w:sz w:val="26"/>
          <w:szCs w:val="26"/>
        </w:rPr>
      </w:pPr>
      <w:r w:rsidRPr="009A564E">
        <w:rPr>
          <w:b/>
          <w:bCs/>
          <w:sz w:val="26"/>
          <w:szCs w:val="26"/>
        </w:rPr>
        <w:t xml:space="preserve">Рисунок 1 - Расположение </w:t>
      </w:r>
      <w:r w:rsidR="005A796A">
        <w:rPr>
          <w:b/>
          <w:bCs/>
          <w:sz w:val="26"/>
          <w:szCs w:val="26"/>
        </w:rPr>
        <w:t xml:space="preserve">сельского </w:t>
      </w:r>
      <w:r w:rsidRPr="009A564E">
        <w:rPr>
          <w:b/>
          <w:bCs/>
          <w:sz w:val="26"/>
          <w:szCs w:val="26"/>
        </w:rPr>
        <w:t>поселения «</w:t>
      </w:r>
      <w:r w:rsidR="007C084B">
        <w:rPr>
          <w:b/>
          <w:bCs/>
          <w:sz w:val="26"/>
          <w:szCs w:val="26"/>
        </w:rPr>
        <w:t>Пажга</w:t>
      </w:r>
      <w:r w:rsidRPr="009A564E">
        <w:rPr>
          <w:b/>
          <w:bCs/>
          <w:sz w:val="26"/>
          <w:szCs w:val="26"/>
        </w:rPr>
        <w:t>» в структуре муниципального района «</w:t>
      </w:r>
      <w:r>
        <w:rPr>
          <w:b/>
          <w:bCs/>
          <w:sz w:val="26"/>
          <w:szCs w:val="26"/>
        </w:rPr>
        <w:t>Сыктывдинский</w:t>
      </w:r>
      <w:r w:rsidRPr="009A564E">
        <w:rPr>
          <w:b/>
          <w:bCs/>
          <w:sz w:val="26"/>
          <w:szCs w:val="26"/>
        </w:rPr>
        <w:t>» республики «Коми»</w:t>
      </w:r>
    </w:p>
    <w:p w14:paraId="193E1745" w14:textId="036BC027" w:rsidR="00653F42" w:rsidRDefault="00653F42" w:rsidP="00C22502">
      <w:pPr>
        <w:pStyle w:val="1f6"/>
        <w:shd w:val="clear" w:color="auto" w:fill="auto"/>
        <w:ind w:right="13" w:firstLine="567"/>
        <w:jc w:val="both"/>
        <w:rPr>
          <w:sz w:val="26"/>
          <w:szCs w:val="26"/>
        </w:rPr>
      </w:pPr>
    </w:p>
    <w:p w14:paraId="57B7450D" w14:textId="2CE0D5FF" w:rsidR="00653F42" w:rsidRDefault="00653F42" w:rsidP="00C22502">
      <w:pPr>
        <w:pStyle w:val="1f6"/>
        <w:shd w:val="clear" w:color="auto" w:fill="auto"/>
        <w:ind w:right="13" w:firstLine="567"/>
        <w:jc w:val="both"/>
        <w:rPr>
          <w:sz w:val="26"/>
          <w:szCs w:val="26"/>
        </w:rPr>
      </w:pPr>
    </w:p>
    <w:p w14:paraId="48DD72B2" w14:textId="77777777" w:rsidR="007C11AC" w:rsidRPr="00BE5E39" w:rsidRDefault="007C11AC" w:rsidP="007C11AC">
      <w:pPr>
        <w:widowControl w:val="0"/>
        <w:spacing w:line="360" w:lineRule="auto"/>
        <w:ind w:firstLine="567"/>
        <w:jc w:val="both"/>
        <w:rPr>
          <w:color w:val="000000"/>
          <w:sz w:val="26"/>
          <w:szCs w:val="26"/>
          <w:lang w:bidi="ru-RU"/>
        </w:rPr>
      </w:pPr>
      <w:r w:rsidRPr="00925CE6">
        <w:rPr>
          <w:color w:val="000000"/>
          <w:sz w:val="26"/>
          <w:szCs w:val="26"/>
          <w:lang w:bidi="ru-RU"/>
        </w:rPr>
        <w:t>В настоящее время общая площадь земель муниципального образования сельского поселения Пажга - 3464 га.</w:t>
      </w:r>
      <w:r w:rsidRPr="00925CE6">
        <w:t xml:space="preserve"> </w:t>
      </w:r>
      <w:r w:rsidRPr="00925CE6">
        <w:rPr>
          <w:color w:val="000000"/>
          <w:sz w:val="26"/>
          <w:szCs w:val="26"/>
          <w:lang w:bidi="ru-RU"/>
        </w:rPr>
        <w:t>Сельское поселение Пажга находится в бассейне р.Сысола. Расстояние</w:t>
      </w:r>
      <w:r>
        <w:rPr>
          <w:color w:val="000000"/>
          <w:sz w:val="26"/>
          <w:szCs w:val="26"/>
          <w:lang w:bidi="ru-RU"/>
        </w:rPr>
        <w:t xml:space="preserve"> </w:t>
      </w:r>
      <w:r w:rsidRPr="00925CE6">
        <w:rPr>
          <w:color w:val="000000"/>
          <w:sz w:val="26"/>
          <w:szCs w:val="26"/>
          <w:lang w:bidi="ru-RU"/>
        </w:rPr>
        <w:t>от с.Пажга до г.Сыктывкар - 37 км, до с.Выльгорт - 31 км</w:t>
      </w:r>
      <w:r>
        <w:rPr>
          <w:color w:val="000000"/>
          <w:sz w:val="26"/>
          <w:szCs w:val="26"/>
          <w:lang w:bidi="ru-RU"/>
        </w:rPr>
        <w:t>.</w:t>
      </w:r>
    </w:p>
    <w:p w14:paraId="7285F48C" w14:textId="77777777" w:rsidR="007C11AC" w:rsidRPr="00925CE6" w:rsidRDefault="007C11AC" w:rsidP="007C11AC">
      <w:pPr>
        <w:widowControl w:val="0"/>
        <w:spacing w:line="360" w:lineRule="auto"/>
        <w:ind w:firstLine="567"/>
        <w:jc w:val="both"/>
        <w:rPr>
          <w:color w:val="000000"/>
          <w:sz w:val="26"/>
          <w:szCs w:val="26"/>
          <w:lang w:bidi="ru-RU"/>
        </w:rPr>
      </w:pPr>
      <w:r w:rsidRPr="00925CE6">
        <w:rPr>
          <w:color w:val="000000"/>
          <w:sz w:val="26"/>
          <w:szCs w:val="26"/>
          <w:lang w:bidi="ru-RU"/>
        </w:rPr>
        <w:t>Жилой фонд поселения имеет средний уровень благоустройства. Благоустроенным жилым фондом являются многоквартирные жилые дома 2,3 и 5 этажной застройки. Индивидуальный жилой фонд благоустройства не имеет. Жилой фонд пст.Гарьинский 3,1 тыс.кв.м. находится в ветхом и аварийном состоянии. Это одноэтажные жилые дома в щитовом исполнении.</w:t>
      </w:r>
    </w:p>
    <w:p w14:paraId="18038F8E" w14:textId="77777777" w:rsidR="007C11AC" w:rsidRPr="00925CE6" w:rsidRDefault="007C11AC" w:rsidP="007C11AC">
      <w:pPr>
        <w:widowControl w:val="0"/>
        <w:spacing w:line="360" w:lineRule="auto"/>
        <w:ind w:firstLine="567"/>
        <w:jc w:val="both"/>
        <w:rPr>
          <w:color w:val="000000"/>
          <w:sz w:val="26"/>
          <w:szCs w:val="26"/>
          <w:lang w:bidi="ru-RU"/>
        </w:rPr>
      </w:pPr>
      <w:r w:rsidRPr="00925CE6">
        <w:rPr>
          <w:color w:val="000000"/>
          <w:sz w:val="26"/>
          <w:szCs w:val="26"/>
          <w:lang w:bidi="ru-RU"/>
        </w:rPr>
        <w:t xml:space="preserve">В селе работают школы (общеобразовательная и школа искусств), центр дополнительного образования детей, детское дошкольное учреждение, врачебная амбулатория, две библиотеки, учреждения культуры </w:t>
      </w:r>
      <w:r>
        <w:rPr>
          <w:color w:val="000000"/>
          <w:sz w:val="26"/>
          <w:szCs w:val="26"/>
          <w:lang w:bidi="ru-RU"/>
        </w:rPr>
        <w:t>–</w:t>
      </w:r>
      <w:r w:rsidRPr="00925CE6">
        <w:rPr>
          <w:color w:val="000000"/>
          <w:sz w:val="26"/>
          <w:szCs w:val="26"/>
          <w:lang w:bidi="ru-RU"/>
        </w:rPr>
        <w:t xml:space="preserve"> </w:t>
      </w:r>
      <w:r>
        <w:rPr>
          <w:color w:val="000000"/>
          <w:sz w:val="26"/>
          <w:szCs w:val="26"/>
          <w:lang w:bidi="ru-RU"/>
        </w:rPr>
        <w:t>Дом культуры</w:t>
      </w:r>
      <w:r w:rsidRPr="00925CE6">
        <w:rPr>
          <w:color w:val="000000"/>
          <w:sz w:val="26"/>
          <w:szCs w:val="26"/>
          <w:lang w:bidi="ru-RU"/>
        </w:rPr>
        <w:t xml:space="preserve"> с.Пажга и клуб </w:t>
      </w:r>
      <w:r>
        <w:rPr>
          <w:color w:val="000000"/>
          <w:sz w:val="26"/>
          <w:szCs w:val="26"/>
          <w:lang w:bidi="ru-RU"/>
        </w:rPr>
        <w:t xml:space="preserve">                   </w:t>
      </w:r>
      <w:r w:rsidRPr="00925CE6">
        <w:rPr>
          <w:color w:val="000000"/>
          <w:sz w:val="26"/>
          <w:szCs w:val="26"/>
          <w:lang w:bidi="ru-RU"/>
        </w:rPr>
        <w:t xml:space="preserve">п. Гарьинский, предприятия торговли. Работает почтовая связь, филиал </w:t>
      </w:r>
      <w:r>
        <w:rPr>
          <w:color w:val="000000"/>
          <w:sz w:val="26"/>
          <w:szCs w:val="26"/>
          <w:lang w:bidi="ru-RU"/>
        </w:rPr>
        <w:t>ПАО «Сбербанк». В границах СП «</w:t>
      </w:r>
      <w:r w:rsidRPr="00925CE6">
        <w:rPr>
          <w:color w:val="000000"/>
          <w:sz w:val="26"/>
          <w:szCs w:val="26"/>
          <w:lang w:bidi="ru-RU"/>
        </w:rPr>
        <w:t>Пажга» расположен ГУ РК санаторий Лозым.</w:t>
      </w:r>
    </w:p>
    <w:p w14:paraId="5BA6F541" w14:textId="77777777" w:rsidR="007C11AC" w:rsidRPr="00925CE6" w:rsidRDefault="007C11AC" w:rsidP="007C11AC">
      <w:pPr>
        <w:widowControl w:val="0"/>
        <w:spacing w:line="360" w:lineRule="auto"/>
        <w:ind w:firstLine="567"/>
        <w:jc w:val="both"/>
        <w:rPr>
          <w:color w:val="000000"/>
          <w:sz w:val="26"/>
          <w:szCs w:val="26"/>
          <w:lang w:bidi="ru-RU"/>
        </w:rPr>
      </w:pPr>
      <w:r w:rsidRPr="00925CE6">
        <w:rPr>
          <w:color w:val="000000"/>
          <w:sz w:val="26"/>
          <w:szCs w:val="26"/>
          <w:lang w:bidi="ru-RU"/>
        </w:rPr>
        <w:t>Производственная база села остается на прежнем уровне. Сельскохозяйственным производством продукции занимается ООО «Пажга</w:t>
      </w:r>
      <w:r>
        <w:rPr>
          <w:color w:val="000000"/>
          <w:sz w:val="26"/>
          <w:szCs w:val="26"/>
          <w:lang w:bidi="ru-RU"/>
        </w:rPr>
        <w:t>»,</w:t>
      </w:r>
      <w:r w:rsidRPr="004A3929">
        <w:rPr>
          <w:color w:val="000000"/>
          <w:sz w:val="26"/>
          <w:szCs w:val="26"/>
          <w:lang w:bidi="ru-RU"/>
        </w:rPr>
        <w:t xml:space="preserve"> </w:t>
      </w:r>
      <w:r>
        <w:rPr>
          <w:color w:val="000000"/>
          <w:sz w:val="26"/>
          <w:szCs w:val="26"/>
          <w:lang w:bidi="ru-RU"/>
        </w:rPr>
        <w:t>производственной</w:t>
      </w:r>
      <w:r w:rsidRPr="00925CE6">
        <w:rPr>
          <w:color w:val="000000"/>
          <w:sz w:val="26"/>
          <w:szCs w:val="26"/>
          <w:lang w:bidi="ru-RU"/>
        </w:rPr>
        <w:t xml:space="preserve"> деятельность</w:t>
      </w:r>
      <w:r>
        <w:rPr>
          <w:color w:val="000000"/>
          <w:sz w:val="26"/>
          <w:szCs w:val="26"/>
          <w:lang w:bidi="ru-RU"/>
        </w:rPr>
        <w:t>ю</w:t>
      </w:r>
      <w:r w:rsidRPr="00925CE6">
        <w:rPr>
          <w:color w:val="000000"/>
          <w:sz w:val="26"/>
          <w:szCs w:val="26"/>
          <w:lang w:bidi="ru-RU"/>
        </w:rPr>
        <w:t xml:space="preserve"> МУП «Пажгинская МТС». Индивидуальных подсобных хозяйств 963.</w:t>
      </w:r>
    </w:p>
    <w:p w14:paraId="2F1BA112" w14:textId="77777777" w:rsidR="007C11AC" w:rsidRDefault="007C11AC" w:rsidP="007C11AC">
      <w:pPr>
        <w:widowControl w:val="0"/>
        <w:spacing w:line="360" w:lineRule="auto"/>
        <w:ind w:firstLine="567"/>
        <w:jc w:val="both"/>
        <w:rPr>
          <w:color w:val="000000"/>
          <w:sz w:val="26"/>
          <w:szCs w:val="26"/>
          <w:lang w:bidi="ru-RU"/>
        </w:rPr>
      </w:pPr>
      <w:r w:rsidRPr="00925CE6">
        <w:rPr>
          <w:color w:val="000000"/>
          <w:sz w:val="26"/>
          <w:szCs w:val="26"/>
          <w:lang w:bidi="ru-RU"/>
        </w:rPr>
        <w:t xml:space="preserve">Территория поселения имеет хороший потенциал развития. Близость к центру </w:t>
      </w:r>
      <w:r>
        <w:rPr>
          <w:color w:val="000000"/>
          <w:sz w:val="26"/>
          <w:szCs w:val="26"/>
          <w:lang w:bidi="ru-RU"/>
        </w:rPr>
        <w:t>Р</w:t>
      </w:r>
      <w:r w:rsidRPr="00925CE6">
        <w:rPr>
          <w:color w:val="000000"/>
          <w:sz w:val="26"/>
          <w:szCs w:val="26"/>
          <w:lang w:bidi="ru-RU"/>
        </w:rPr>
        <w:t>еспублики</w:t>
      </w:r>
      <w:r>
        <w:rPr>
          <w:color w:val="000000"/>
          <w:sz w:val="26"/>
          <w:szCs w:val="26"/>
          <w:lang w:bidi="ru-RU"/>
        </w:rPr>
        <w:t xml:space="preserve"> Коми</w:t>
      </w:r>
      <w:r w:rsidRPr="00925CE6">
        <w:rPr>
          <w:color w:val="000000"/>
          <w:sz w:val="26"/>
          <w:szCs w:val="26"/>
          <w:lang w:bidi="ru-RU"/>
        </w:rPr>
        <w:t xml:space="preserve">, наличие транспортных связей, незастроенные территории для жилищного, производственного развития определяют инвестиционную привлекательность территории </w:t>
      </w:r>
      <w:r>
        <w:rPr>
          <w:color w:val="000000"/>
          <w:sz w:val="26"/>
          <w:szCs w:val="26"/>
          <w:lang w:bidi="ru-RU"/>
        </w:rPr>
        <w:t>СП</w:t>
      </w:r>
      <w:r w:rsidRPr="00925CE6">
        <w:rPr>
          <w:color w:val="000000"/>
          <w:sz w:val="26"/>
          <w:szCs w:val="26"/>
          <w:lang w:bidi="ru-RU"/>
        </w:rPr>
        <w:t xml:space="preserve"> «Пажга».</w:t>
      </w:r>
    </w:p>
    <w:p w14:paraId="51FEFCF0" w14:textId="77777777" w:rsidR="007C11AC" w:rsidRPr="00BE5E39" w:rsidRDefault="007C11AC" w:rsidP="007C11AC">
      <w:pPr>
        <w:widowControl w:val="0"/>
        <w:spacing w:line="360" w:lineRule="auto"/>
        <w:ind w:firstLine="567"/>
        <w:jc w:val="both"/>
        <w:rPr>
          <w:color w:val="000000"/>
          <w:sz w:val="26"/>
          <w:szCs w:val="26"/>
          <w:lang w:bidi="ru-RU"/>
        </w:rPr>
      </w:pPr>
      <w:r w:rsidRPr="00BE5E39">
        <w:rPr>
          <w:color w:val="000000"/>
          <w:sz w:val="26"/>
          <w:szCs w:val="26"/>
          <w:lang w:bidi="ru-RU"/>
        </w:rPr>
        <w:t xml:space="preserve">Климат </w:t>
      </w:r>
      <w:r>
        <w:rPr>
          <w:color w:val="000000"/>
          <w:sz w:val="26"/>
          <w:szCs w:val="26"/>
          <w:lang w:bidi="ru-RU"/>
        </w:rPr>
        <w:t>СП</w:t>
      </w:r>
      <w:r w:rsidRPr="00BE5E39">
        <w:rPr>
          <w:color w:val="000000"/>
          <w:sz w:val="26"/>
          <w:szCs w:val="26"/>
          <w:lang w:bidi="ru-RU"/>
        </w:rPr>
        <w:t xml:space="preserve"> «</w:t>
      </w:r>
      <w:r>
        <w:rPr>
          <w:color w:val="000000"/>
          <w:sz w:val="26"/>
          <w:szCs w:val="26"/>
          <w:lang w:bidi="ru-RU"/>
        </w:rPr>
        <w:t>Пажга</w:t>
      </w:r>
      <w:r w:rsidRPr="00BE5E39">
        <w:rPr>
          <w:color w:val="000000"/>
          <w:sz w:val="26"/>
          <w:szCs w:val="26"/>
          <w:lang w:bidi="ru-RU"/>
        </w:rPr>
        <w:t>»</w:t>
      </w:r>
      <w:r>
        <w:rPr>
          <w:color w:val="000000"/>
          <w:sz w:val="26"/>
          <w:szCs w:val="26"/>
          <w:lang w:bidi="ru-RU"/>
        </w:rPr>
        <w:t xml:space="preserve"> - </w:t>
      </w:r>
      <w:r w:rsidRPr="00126A74">
        <w:rPr>
          <w:color w:val="000000"/>
          <w:sz w:val="26"/>
          <w:szCs w:val="26"/>
          <w:lang w:bidi="ru-RU"/>
        </w:rPr>
        <w:t>умеренно-континентальный</w:t>
      </w:r>
      <w:r>
        <w:rPr>
          <w:color w:val="000000"/>
          <w:sz w:val="26"/>
          <w:szCs w:val="26"/>
          <w:lang w:bidi="ru-RU"/>
        </w:rPr>
        <w:t xml:space="preserve">. </w:t>
      </w:r>
      <w:r w:rsidRPr="00BE5E39">
        <w:rPr>
          <w:color w:val="000000"/>
          <w:sz w:val="26"/>
          <w:szCs w:val="26"/>
          <w:lang w:bidi="ru-RU"/>
        </w:rPr>
        <w:t xml:space="preserve"> Согласно СНиП 23-01-99 «Строительная климатология» территория </w:t>
      </w:r>
      <w:r>
        <w:rPr>
          <w:color w:val="000000"/>
          <w:sz w:val="26"/>
          <w:szCs w:val="26"/>
          <w:lang w:bidi="ru-RU"/>
        </w:rPr>
        <w:t>СП</w:t>
      </w:r>
      <w:r w:rsidRPr="00BE5E39">
        <w:rPr>
          <w:color w:val="000000"/>
          <w:sz w:val="26"/>
          <w:szCs w:val="26"/>
          <w:lang w:bidi="ru-RU"/>
        </w:rPr>
        <w:t xml:space="preserve"> «</w:t>
      </w:r>
      <w:r>
        <w:rPr>
          <w:color w:val="000000"/>
          <w:sz w:val="26"/>
          <w:szCs w:val="26"/>
          <w:lang w:bidi="ru-RU"/>
        </w:rPr>
        <w:t>Пажга</w:t>
      </w:r>
      <w:r w:rsidRPr="00BE5E39">
        <w:rPr>
          <w:color w:val="000000"/>
          <w:sz w:val="26"/>
          <w:szCs w:val="26"/>
          <w:lang w:bidi="ru-RU"/>
        </w:rPr>
        <w:t>» по климатическому районированию относится к строительно-климатической зоне IB.</w:t>
      </w:r>
    </w:p>
    <w:p w14:paraId="3E3A7561" w14:textId="77777777" w:rsidR="007C11AC" w:rsidRDefault="007C11AC" w:rsidP="007C11AC">
      <w:pPr>
        <w:widowControl w:val="0"/>
        <w:spacing w:line="360" w:lineRule="auto"/>
        <w:ind w:firstLine="567"/>
        <w:jc w:val="both"/>
        <w:rPr>
          <w:color w:val="000000"/>
          <w:sz w:val="26"/>
          <w:szCs w:val="26"/>
          <w:lang w:bidi="ru-RU"/>
        </w:rPr>
      </w:pPr>
      <w:r w:rsidRPr="00BE5E39">
        <w:rPr>
          <w:color w:val="000000"/>
          <w:sz w:val="26"/>
          <w:szCs w:val="26"/>
          <w:lang w:bidi="ru-RU"/>
        </w:rPr>
        <w:t xml:space="preserve">По данным ГУ «Коми ЦГМС» </w:t>
      </w:r>
      <w:r>
        <w:rPr>
          <w:color w:val="000000"/>
          <w:sz w:val="26"/>
          <w:szCs w:val="26"/>
          <w:lang w:bidi="ru-RU"/>
        </w:rPr>
        <w:t>н</w:t>
      </w:r>
      <w:r w:rsidRPr="003D4150">
        <w:rPr>
          <w:color w:val="000000"/>
          <w:sz w:val="26"/>
          <w:szCs w:val="26"/>
          <w:lang w:bidi="ru-RU"/>
        </w:rPr>
        <w:t xml:space="preserve">а рассматриваемой территории самым холодным месяцем является январь. Средняя температура </w:t>
      </w:r>
      <w:r>
        <w:rPr>
          <w:color w:val="000000"/>
          <w:sz w:val="26"/>
          <w:szCs w:val="26"/>
          <w:lang w:bidi="ru-RU"/>
        </w:rPr>
        <w:t xml:space="preserve">наиболее холодного периода </w:t>
      </w:r>
      <w:r w:rsidRPr="003D4150">
        <w:rPr>
          <w:color w:val="000000"/>
          <w:sz w:val="26"/>
          <w:szCs w:val="26"/>
          <w:lang w:bidi="ru-RU"/>
        </w:rPr>
        <w:t xml:space="preserve">- минус </w:t>
      </w:r>
      <w:r>
        <w:rPr>
          <w:color w:val="000000"/>
          <w:sz w:val="26"/>
          <w:szCs w:val="26"/>
          <w:lang w:bidi="ru-RU"/>
        </w:rPr>
        <w:t>25</w:t>
      </w:r>
      <w:r w:rsidRPr="00DA1B9D">
        <w:rPr>
          <w:color w:val="000000"/>
          <w:sz w:val="26"/>
          <w:szCs w:val="26"/>
          <w:vertAlign w:val="superscript"/>
          <w:lang w:bidi="ru-RU"/>
        </w:rPr>
        <w:t>0</w:t>
      </w:r>
      <w:r w:rsidRPr="003D4150">
        <w:rPr>
          <w:color w:val="000000"/>
          <w:sz w:val="26"/>
          <w:szCs w:val="26"/>
          <w:lang w:bidi="ru-RU"/>
        </w:rPr>
        <w:t xml:space="preserve">С, отмечаются понижения температуры до минус </w:t>
      </w:r>
      <w:r>
        <w:rPr>
          <w:color w:val="000000"/>
          <w:sz w:val="26"/>
          <w:szCs w:val="26"/>
          <w:lang w:bidi="ru-RU"/>
        </w:rPr>
        <w:t>36</w:t>
      </w:r>
      <w:r w:rsidRPr="003D4150">
        <w:rPr>
          <w:color w:val="000000"/>
          <w:sz w:val="26"/>
          <w:szCs w:val="26"/>
          <w:lang w:bidi="ru-RU"/>
        </w:rPr>
        <w:t>°С. Самый теплый месяц – июль. Средняя температура июля – плюс 16,7</w:t>
      </w:r>
      <w:r w:rsidRPr="00DA1B9D">
        <w:rPr>
          <w:color w:val="000000"/>
          <w:sz w:val="26"/>
          <w:szCs w:val="26"/>
          <w:vertAlign w:val="superscript"/>
          <w:lang w:bidi="ru-RU"/>
        </w:rPr>
        <w:t>0</w:t>
      </w:r>
      <w:r w:rsidRPr="003D4150">
        <w:rPr>
          <w:color w:val="000000"/>
          <w:sz w:val="26"/>
          <w:szCs w:val="26"/>
          <w:lang w:bidi="ru-RU"/>
        </w:rPr>
        <w:t>С, максимальная</w:t>
      </w:r>
      <w:r>
        <w:rPr>
          <w:color w:val="000000"/>
          <w:sz w:val="26"/>
          <w:szCs w:val="26"/>
          <w:lang w:bidi="ru-RU"/>
        </w:rPr>
        <w:t xml:space="preserve"> </w:t>
      </w:r>
      <w:r w:rsidRPr="003D4150">
        <w:rPr>
          <w:color w:val="000000"/>
          <w:sz w:val="26"/>
          <w:szCs w:val="26"/>
          <w:lang w:bidi="ru-RU"/>
        </w:rPr>
        <w:t>–плюс 35</w:t>
      </w:r>
      <w:r w:rsidRPr="00DA1B9D">
        <w:rPr>
          <w:color w:val="000000"/>
          <w:sz w:val="26"/>
          <w:szCs w:val="26"/>
          <w:vertAlign w:val="superscript"/>
          <w:lang w:bidi="ru-RU"/>
        </w:rPr>
        <w:t>0</w:t>
      </w:r>
      <w:r w:rsidRPr="003D4150">
        <w:rPr>
          <w:color w:val="000000"/>
          <w:sz w:val="26"/>
          <w:szCs w:val="26"/>
          <w:lang w:bidi="ru-RU"/>
        </w:rPr>
        <w:t>С.</w:t>
      </w:r>
    </w:p>
    <w:p w14:paraId="63B5DD2F" w14:textId="77777777" w:rsidR="007C11AC" w:rsidRPr="004A3929" w:rsidRDefault="007C11AC" w:rsidP="007C11AC">
      <w:pPr>
        <w:widowControl w:val="0"/>
        <w:spacing w:line="360" w:lineRule="auto"/>
        <w:ind w:firstLine="567"/>
        <w:jc w:val="both"/>
        <w:rPr>
          <w:color w:val="000000"/>
          <w:sz w:val="26"/>
          <w:szCs w:val="26"/>
          <w:lang w:bidi="ru-RU"/>
        </w:rPr>
      </w:pPr>
      <w:r w:rsidRPr="004A3929">
        <w:rPr>
          <w:color w:val="000000"/>
          <w:sz w:val="26"/>
          <w:szCs w:val="26"/>
          <w:lang w:bidi="ru-RU"/>
        </w:rPr>
        <w:t>Устойчивый снежный покров образуется в среднем в октябре и продолжается до мая месяца. Средняя высота снежного покрова за зиму незащищенных участков - 74 см, максимальная - 116 см, минимальная - 38 см.</w:t>
      </w:r>
    </w:p>
    <w:p w14:paraId="5F72B46D" w14:textId="52F330D6" w:rsidR="00653F42" w:rsidRPr="007F48D7" w:rsidRDefault="007C11AC" w:rsidP="007C11AC">
      <w:pPr>
        <w:widowControl w:val="0"/>
        <w:spacing w:line="360" w:lineRule="auto"/>
        <w:ind w:right="13" w:firstLine="567"/>
        <w:jc w:val="both"/>
        <w:rPr>
          <w:color w:val="000000"/>
          <w:sz w:val="26"/>
          <w:szCs w:val="26"/>
          <w:lang w:bidi="ru-RU"/>
        </w:rPr>
      </w:pPr>
      <w:r w:rsidRPr="004A3929">
        <w:rPr>
          <w:color w:val="000000"/>
          <w:sz w:val="26"/>
          <w:szCs w:val="26"/>
          <w:lang w:bidi="ru-RU"/>
        </w:rPr>
        <w:t>В приземном слое в течение года преобладают юго-западные, южные и северо-западные ветры. Среднемесячная и годовая скорость ветра составляет 3,9 м/сек</w:t>
      </w:r>
      <w:r w:rsidR="00653F42" w:rsidRPr="0076055A">
        <w:rPr>
          <w:sz w:val="26"/>
          <w:szCs w:val="26"/>
        </w:rPr>
        <w:t>.</w:t>
      </w:r>
    </w:p>
    <w:p w14:paraId="4E80A917" w14:textId="77777777" w:rsidR="00653F42" w:rsidRDefault="00653F42" w:rsidP="00C22502">
      <w:pPr>
        <w:widowControl w:val="0"/>
        <w:spacing w:line="360" w:lineRule="auto"/>
        <w:ind w:right="13" w:firstLine="567"/>
        <w:jc w:val="both"/>
        <w:rPr>
          <w:sz w:val="26"/>
          <w:szCs w:val="26"/>
        </w:rPr>
      </w:pPr>
    </w:p>
    <w:p w14:paraId="38E3BBFC" w14:textId="3F48E28A" w:rsidR="00653F42" w:rsidRPr="007952FA"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2</w:t>
      </w:r>
      <w:r w:rsidRPr="007952FA">
        <w:rPr>
          <w:sz w:val="26"/>
          <w:szCs w:val="26"/>
        </w:rPr>
        <w:t xml:space="preserve"> - Общие сведения о территории </w:t>
      </w:r>
      <w:r>
        <w:rPr>
          <w:sz w:val="26"/>
          <w:szCs w:val="26"/>
        </w:rPr>
        <w:t>СП</w:t>
      </w:r>
      <w:r w:rsidRPr="007952FA">
        <w:rPr>
          <w:sz w:val="26"/>
          <w:szCs w:val="26"/>
        </w:rPr>
        <w:t xml:space="preserve"> «</w:t>
      </w:r>
      <w:r w:rsidR="007C084B">
        <w:rPr>
          <w:sz w:val="26"/>
          <w:szCs w:val="26"/>
        </w:rPr>
        <w:t>Пажга</w:t>
      </w:r>
      <w:r w:rsidRPr="007952FA">
        <w:rPr>
          <w:sz w:val="26"/>
          <w:szCs w:val="2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4608"/>
        <w:gridCol w:w="4618"/>
      </w:tblGrid>
      <w:tr w:rsidR="00653F42" w:rsidRPr="008A5A9F" w14:paraId="583C3BA7" w14:textId="77777777" w:rsidTr="00130E9A">
        <w:trPr>
          <w:trHeight w:hRule="exact" w:val="312"/>
          <w:jc w:val="center"/>
        </w:trPr>
        <w:tc>
          <w:tcPr>
            <w:tcW w:w="571" w:type="dxa"/>
            <w:tcBorders>
              <w:top w:val="single" w:sz="4" w:space="0" w:color="auto"/>
              <w:left w:val="single" w:sz="4" w:space="0" w:color="auto"/>
            </w:tcBorders>
            <w:shd w:val="clear" w:color="auto" w:fill="FFFFFF"/>
          </w:tcPr>
          <w:p w14:paraId="13AF8A37" w14:textId="77777777" w:rsidR="00653F42" w:rsidRPr="008A5A9F" w:rsidRDefault="00653F42" w:rsidP="00C22502">
            <w:pPr>
              <w:widowControl w:val="0"/>
              <w:ind w:right="13"/>
              <w:jc w:val="center"/>
            </w:pPr>
            <w:r w:rsidRPr="008A5A9F">
              <w:rPr>
                <w:b/>
                <w:bCs/>
              </w:rPr>
              <w:t>№</w:t>
            </w:r>
          </w:p>
        </w:tc>
        <w:tc>
          <w:tcPr>
            <w:tcW w:w="4608" w:type="dxa"/>
            <w:tcBorders>
              <w:top w:val="single" w:sz="4" w:space="0" w:color="auto"/>
              <w:left w:val="single" w:sz="4" w:space="0" w:color="auto"/>
            </w:tcBorders>
            <w:shd w:val="clear" w:color="auto" w:fill="FFFFFF"/>
          </w:tcPr>
          <w:p w14:paraId="50562763" w14:textId="77777777" w:rsidR="00653F42" w:rsidRPr="008A5A9F" w:rsidRDefault="00653F42" w:rsidP="00C22502">
            <w:pPr>
              <w:widowControl w:val="0"/>
              <w:ind w:right="13"/>
              <w:jc w:val="center"/>
            </w:pPr>
            <w:r w:rsidRPr="008A5A9F">
              <w:rPr>
                <w:b/>
                <w:bCs/>
              </w:rPr>
              <w:t>Параметры</w:t>
            </w:r>
          </w:p>
        </w:tc>
        <w:tc>
          <w:tcPr>
            <w:tcW w:w="4618" w:type="dxa"/>
            <w:tcBorders>
              <w:top w:val="single" w:sz="4" w:space="0" w:color="auto"/>
              <w:left w:val="single" w:sz="4" w:space="0" w:color="auto"/>
              <w:right w:val="single" w:sz="4" w:space="0" w:color="auto"/>
            </w:tcBorders>
            <w:shd w:val="clear" w:color="auto" w:fill="FFFFFF"/>
          </w:tcPr>
          <w:p w14:paraId="1431DEC7" w14:textId="77777777" w:rsidR="00653F42" w:rsidRPr="008A5A9F" w:rsidRDefault="00653F42" w:rsidP="00C22502">
            <w:pPr>
              <w:widowControl w:val="0"/>
              <w:ind w:right="13"/>
              <w:jc w:val="center"/>
            </w:pPr>
            <w:r w:rsidRPr="008A5A9F">
              <w:rPr>
                <w:b/>
                <w:bCs/>
              </w:rPr>
              <w:t>Описание</w:t>
            </w:r>
          </w:p>
        </w:tc>
      </w:tr>
      <w:tr w:rsidR="00653F42" w:rsidRPr="008A5A9F" w14:paraId="2F62A7C2" w14:textId="77777777" w:rsidTr="001447A0">
        <w:trPr>
          <w:trHeight w:hRule="exact" w:val="302"/>
          <w:jc w:val="center"/>
        </w:trPr>
        <w:tc>
          <w:tcPr>
            <w:tcW w:w="571" w:type="dxa"/>
            <w:tcBorders>
              <w:top w:val="single" w:sz="4" w:space="0" w:color="auto"/>
              <w:left w:val="single" w:sz="4" w:space="0" w:color="auto"/>
              <w:bottom w:val="single" w:sz="4" w:space="0" w:color="auto"/>
            </w:tcBorders>
            <w:shd w:val="clear" w:color="auto" w:fill="FFFFFF"/>
            <w:vAlign w:val="bottom"/>
          </w:tcPr>
          <w:p w14:paraId="19C95AD3" w14:textId="77777777" w:rsidR="00653F42" w:rsidRPr="008A5A9F" w:rsidRDefault="00653F42" w:rsidP="00C22502">
            <w:pPr>
              <w:widowControl w:val="0"/>
              <w:ind w:right="13" w:firstLine="200"/>
              <w:jc w:val="both"/>
            </w:pPr>
            <w:r w:rsidRPr="008A5A9F">
              <w:t>1</w:t>
            </w:r>
          </w:p>
        </w:tc>
        <w:tc>
          <w:tcPr>
            <w:tcW w:w="4608" w:type="dxa"/>
            <w:tcBorders>
              <w:top w:val="single" w:sz="4" w:space="0" w:color="auto"/>
              <w:left w:val="single" w:sz="4" w:space="0" w:color="auto"/>
              <w:bottom w:val="single" w:sz="4" w:space="0" w:color="auto"/>
            </w:tcBorders>
            <w:shd w:val="clear" w:color="auto" w:fill="FFFFFF"/>
            <w:vAlign w:val="bottom"/>
          </w:tcPr>
          <w:p w14:paraId="5CAE0C5E" w14:textId="17057CF6" w:rsidR="00653F42" w:rsidRPr="008A5A9F" w:rsidRDefault="00653F42" w:rsidP="00C22502">
            <w:pPr>
              <w:widowControl w:val="0"/>
              <w:ind w:right="13"/>
            </w:pPr>
            <w:r w:rsidRPr="008A5A9F">
              <w:t xml:space="preserve">Площадь территории, </w:t>
            </w:r>
            <w:r w:rsidR="007C11AC">
              <w:t>кв.км</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1C1D6970" w14:textId="687B0E05" w:rsidR="00653F42" w:rsidRPr="008A5A9F" w:rsidRDefault="007C11AC" w:rsidP="00C22502">
            <w:pPr>
              <w:widowControl w:val="0"/>
              <w:ind w:right="13"/>
              <w:jc w:val="center"/>
            </w:pPr>
            <w:r>
              <w:t>34,64</w:t>
            </w:r>
          </w:p>
        </w:tc>
      </w:tr>
      <w:tr w:rsidR="00653F42" w:rsidRPr="008A5A9F" w14:paraId="703EB054" w14:textId="77777777" w:rsidTr="001447A0">
        <w:trPr>
          <w:trHeight w:hRule="exact" w:val="29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vAlign w:val="bottom"/>
          </w:tcPr>
          <w:p w14:paraId="76CA8E8C" w14:textId="77777777" w:rsidR="00653F42" w:rsidRPr="008A5A9F" w:rsidRDefault="00653F42" w:rsidP="00C22502">
            <w:pPr>
              <w:widowControl w:val="0"/>
              <w:ind w:right="13" w:firstLine="200"/>
              <w:jc w:val="both"/>
            </w:pPr>
            <w:r w:rsidRPr="008A5A9F">
              <w:t>2</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bottom"/>
          </w:tcPr>
          <w:p w14:paraId="53CB7F3A" w14:textId="77777777" w:rsidR="00653F42" w:rsidRPr="008A5A9F" w:rsidRDefault="00653F42" w:rsidP="00C22502">
            <w:pPr>
              <w:widowControl w:val="0"/>
              <w:ind w:right="13"/>
            </w:pPr>
            <w:r w:rsidRPr="008A5A9F">
              <w:t>Численность населения, чел.</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40DCC357" w14:textId="1EDBA989" w:rsidR="00653F42" w:rsidRPr="008A5A9F" w:rsidRDefault="007C11AC" w:rsidP="00C22502">
            <w:pPr>
              <w:widowControl w:val="0"/>
              <w:ind w:right="13"/>
              <w:jc w:val="center"/>
            </w:pPr>
            <w:r>
              <w:t>2250</w:t>
            </w:r>
          </w:p>
        </w:tc>
      </w:tr>
      <w:tr w:rsidR="00653F42" w:rsidRPr="008A5A9F" w14:paraId="27433AFF" w14:textId="77777777" w:rsidTr="001447A0">
        <w:trPr>
          <w:trHeight w:hRule="exact" w:val="302"/>
          <w:jc w:val="center"/>
        </w:trPr>
        <w:tc>
          <w:tcPr>
            <w:tcW w:w="571" w:type="dxa"/>
            <w:tcBorders>
              <w:top w:val="single" w:sz="4" w:space="0" w:color="auto"/>
              <w:left w:val="single" w:sz="4" w:space="0" w:color="auto"/>
            </w:tcBorders>
            <w:shd w:val="clear" w:color="auto" w:fill="FFFFFF"/>
            <w:vAlign w:val="bottom"/>
          </w:tcPr>
          <w:p w14:paraId="2FFF6A8C" w14:textId="77777777" w:rsidR="00653F42" w:rsidRPr="008A5A9F" w:rsidRDefault="00653F42" w:rsidP="00C22502">
            <w:pPr>
              <w:widowControl w:val="0"/>
              <w:ind w:right="13" w:firstLine="200"/>
              <w:jc w:val="both"/>
            </w:pPr>
            <w:r w:rsidRPr="008A5A9F">
              <w:t>3</w:t>
            </w:r>
          </w:p>
        </w:tc>
        <w:tc>
          <w:tcPr>
            <w:tcW w:w="4608" w:type="dxa"/>
            <w:tcBorders>
              <w:top w:val="single" w:sz="4" w:space="0" w:color="auto"/>
              <w:left w:val="single" w:sz="4" w:space="0" w:color="auto"/>
            </w:tcBorders>
            <w:shd w:val="clear" w:color="auto" w:fill="FFFFFF"/>
            <w:vAlign w:val="bottom"/>
          </w:tcPr>
          <w:p w14:paraId="74A74337" w14:textId="77777777" w:rsidR="00653F42" w:rsidRPr="008A5A9F" w:rsidRDefault="00653F42" w:rsidP="00C22502">
            <w:pPr>
              <w:widowControl w:val="0"/>
              <w:ind w:right="13"/>
            </w:pPr>
            <w:r w:rsidRPr="008A5A9F">
              <w:t>Плотность населения, чел/км</w:t>
            </w:r>
            <w:r w:rsidRPr="008A5A9F">
              <w:rPr>
                <w:vertAlign w:val="superscript"/>
              </w:rPr>
              <w:t>2</w:t>
            </w:r>
          </w:p>
        </w:tc>
        <w:tc>
          <w:tcPr>
            <w:tcW w:w="4618" w:type="dxa"/>
            <w:tcBorders>
              <w:top w:val="single" w:sz="4" w:space="0" w:color="auto"/>
              <w:left w:val="single" w:sz="4" w:space="0" w:color="auto"/>
              <w:right w:val="single" w:sz="4" w:space="0" w:color="auto"/>
            </w:tcBorders>
            <w:shd w:val="clear" w:color="auto" w:fill="FFFFFF"/>
            <w:vAlign w:val="bottom"/>
          </w:tcPr>
          <w:p w14:paraId="4FCA8453" w14:textId="744658FD" w:rsidR="00653F42" w:rsidRPr="008A5A9F" w:rsidRDefault="007C11AC" w:rsidP="00C22502">
            <w:pPr>
              <w:widowControl w:val="0"/>
              <w:ind w:right="13"/>
              <w:jc w:val="center"/>
            </w:pPr>
            <w:r>
              <w:t>64,95</w:t>
            </w:r>
          </w:p>
        </w:tc>
      </w:tr>
      <w:tr w:rsidR="00653F42" w:rsidRPr="008A5A9F" w14:paraId="41C9764E" w14:textId="77777777" w:rsidTr="00130E9A">
        <w:trPr>
          <w:trHeight w:hRule="exact" w:val="302"/>
          <w:jc w:val="center"/>
        </w:trPr>
        <w:tc>
          <w:tcPr>
            <w:tcW w:w="571" w:type="dxa"/>
            <w:tcBorders>
              <w:top w:val="single" w:sz="4" w:space="0" w:color="auto"/>
              <w:left w:val="single" w:sz="4" w:space="0" w:color="auto"/>
            </w:tcBorders>
            <w:shd w:val="clear" w:color="auto" w:fill="FFFFFF"/>
            <w:vAlign w:val="bottom"/>
          </w:tcPr>
          <w:p w14:paraId="593B101E" w14:textId="77777777" w:rsidR="00653F42" w:rsidRPr="008A5A9F" w:rsidRDefault="00653F42" w:rsidP="00C22502">
            <w:pPr>
              <w:widowControl w:val="0"/>
              <w:ind w:right="13" w:firstLine="200"/>
              <w:jc w:val="both"/>
            </w:pPr>
            <w:r w:rsidRPr="008A5A9F">
              <w:t>4</w:t>
            </w:r>
          </w:p>
        </w:tc>
        <w:tc>
          <w:tcPr>
            <w:tcW w:w="4608" w:type="dxa"/>
            <w:tcBorders>
              <w:top w:val="single" w:sz="4" w:space="0" w:color="auto"/>
              <w:left w:val="single" w:sz="4" w:space="0" w:color="auto"/>
            </w:tcBorders>
            <w:shd w:val="clear" w:color="auto" w:fill="FFFFFF"/>
            <w:vAlign w:val="bottom"/>
          </w:tcPr>
          <w:p w14:paraId="49E633AD" w14:textId="77777777" w:rsidR="00653F42" w:rsidRPr="008A5A9F" w:rsidRDefault="00653F42" w:rsidP="00C22502">
            <w:pPr>
              <w:widowControl w:val="0"/>
              <w:ind w:right="13"/>
            </w:pPr>
            <w:r w:rsidRPr="008A5A9F">
              <w:t>Количество населенных пунктов</w:t>
            </w:r>
          </w:p>
        </w:tc>
        <w:tc>
          <w:tcPr>
            <w:tcW w:w="4618" w:type="dxa"/>
            <w:tcBorders>
              <w:top w:val="single" w:sz="4" w:space="0" w:color="auto"/>
              <w:left w:val="single" w:sz="4" w:space="0" w:color="auto"/>
              <w:right w:val="single" w:sz="4" w:space="0" w:color="auto"/>
            </w:tcBorders>
            <w:shd w:val="clear" w:color="auto" w:fill="FFFFFF"/>
            <w:vAlign w:val="bottom"/>
          </w:tcPr>
          <w:p w14:paraId="1F595974" w14:textId="49D0D4ED" w:rsidR="00653F42" w:rsidRPr="008A5A9F" w:rsidRDefault="007C11AC" w:rsidP="00C22502">
            <w:pPr>
              <w:widowControl w:val="0"/>
              <w:ind w:right="13"/>
              <w:jc w:val="center"/>
            </w:pPr>
            <w:r>
              <w:t>7</w:t>
            </w:r>
          </w:p>
        </w:tc>
      </w:tr>
      <w:tr w:rsidR="00653F42" w:rsidRPr="008A5A9F" w14:paraId="5C6D2940" w14:textId="77777777" w:rsidTr="00130E9A">
        <w:trPr>
          <w:trHeight w:hRule="exact" w:val="298"/>
          <w:jc w:val="center"/>
        </w:trPr>
        <w:tc>
          <w:tcPr>
            <w:tcW w:w="571" w:type="dxa"/>
            <w:tcBorders>
              <w:top w:val="single" w:sz="4" w:space="0" w:color="auto"/>
              <w:left w:val="single" w:sz="4" w:space="0" w:color="auto"/>
            </w:tcBorders>
            <w:shd w:val="clear" w:color="auto" w:fill="FFFFFF"/>
            <w:vAlign w:val="bottom"/>
          </w:tcPr>
          <w:p w14:paraId="68CC6CE5" w14:textId="77777777" w:rsidR="00653F42" w:rsidRPr="008A5A9F" w:rsidRDefault="00653F42" w:rsidP="00C22502">
            <w:pPr>
              <w:widowControl w:val="0"/>
              <w:ind w:right="13" w:firstLine="200"/>
              <w:jc w:val="both"/>
            </w:pPr>
            <w:r w:rsidRPr="008A5A9F">
              <w:t>5</w:t>
            </w:r>
          </w:p>
        </w:tc>
        <w:tc>
          <w:tcPr>
            <w:tcW w:w="4608" w:type="dxa"/>
            <w:tcBorders>
              <w:top w:val="single" w:sz="4" w:space="0" w:color="auto"/>
              <w:left w:val="single" w:sz="4" w:space="0" w:color="auto"/>
            </w:tcBorders>
            <w:shd w:val="clear" w:color="auto" w:fill="FFFFFF"/>
            <w:vAlign w:val="bottom"/>
          </w:tcPr>
          <w:p w14:paraId="057A6FE0" w14:textId="77777777" w:rsidR="00653F42" w:rsidRPr="008A5A9F" w:rsidRDefault="00653F42" w:rsidP="00C22502">
            <w:pPr>
              <w:widowControl w:val="0"/>
              <w:ind w:right="13"/>
            </w:pPr>
            <w:r w:rsidRPr="008A5A9F">
              <w:t>Расстояние до:</w:t>
            </w:r>
          </w:p>
        </w:tc>
        <w:tc>
          <w:tcPr>
            <w:tcW w:w="4618" w:type="dxa"/>
            <w:tcBorders>
              <w:top w:val="single" w:sz="4" w:space="0" w:color="auto"/>
              <w:left w:val="single" w:sz="4" w:space="0" w:color="auto"/>
              <w:right w:val="single" w:sz="4" w:space="0" w:color="auto"/>
            </w:tcBorders>
            <w:shd w:val="clear" w:color="auto" w:fill="FFFFFF"/>
          </w:tcPr>
          <w:p w14:paraId="4522A051" w14:textId="77777777" w:rsidR="00653F42" w:rsidRPr="008A5A9F" w:rsidRDefault="00653F42" w:rsidP="00C22502">
            <w:pPr>
              <w:spacing w:after="160" w:line="259" w:lineRule="auto"/>
              <w:ind w:right="13"/>
              <w:rPr>
                <w:rFonts w:ascii="Calibri" w:hAnsi="Calibri"/>
              </w:rPr>
            </w:pPr>
          </w:p>
        </w:tc>
      </w:tr>
      <w:tr w:rsidR="00653F42" w:rsidRPr="008A5A9F" w14:paraId="4B362A41" w14:textId="77777777" w:rsidTr="00130E9A">
        <w:trPr>
          <w:trHeight w:hRule="exact" w:val="302"/>
          <w:jc w:val="center"/>
        </w:trPr>
        <w:tc>
          <w:tcPr>
            <w:tcW w:w="571" w:type="dxa"/>
            <w:tcBorders>
              <w:top w:val="single" w:sz="4" w:space="0" w:color="auto"/>
              <w:left w:val="single" w:sz="4" w:space="0" w:color="auto"/>
            </w:tcBorders>
            <w:shd w:val="clear" w:color="auto" w:fill="FFFFFF"/>
          </w:tcPr>
          <w:p w14:paraId="62D476AE" w14:textId="77777777" w:rsidR="00653F42" w:rsidRPr="008A5A9F" w:rsidRDefault="00653F42" w:rsidP="00C22502">
            <w:pPr>
              <w:spacing w:after="160" w:line="259" w:lineRule="auto"/>
              <w:ind w:right="13"/>
              <w:rPr>
                <w:rFonts w:ascii="Calibri" w:hAnsi="Calibri"/>
              </w:rPr>
            </w:pPr>
          </w:p>
        </w:tc>
        <w:tc>
          <w:tcPr>
            <w:tcW w:w="4608" w:type="dxa"/>
            <w:tcBorders>
              <w:top w:val="single" w:sz="4" w:space="0" w:color="auto"/>
              <w:left w:val="single" w:sz="4" w:space="0" w:color="auto"/>
            </w:tcBorders>
            <w:shd w:val="clear" w:color="auto" w:fill="FFFFFF"/>
            <w:vAlign w:val="bottom"/>
          </w:tcPr>
          <w:p w14:paraId="0BD9E9C6" w14:textId="77777777" w:rsidR="00653F42" w:rsidRPr="008A5A9F" w:rsidRDefault="00653F42" w:rsidP="00C22502">
            <w:pPr>
              <w:widowControl w:val="0"/>
              <w:ind w:right="13"/>
            </w:pPr>
            <w:r w:rsidRPr="008A5A9F">
              <w:t>Районного центра, км</w:t>
            </w:r>
          </w:p>
        </w:tc>
        <w:tc>
          <w:tcPr>
            <w:tcW w:w="4618" w:type="dxa"/>
            <w:tcBorders>
              <w:top w:val="single" w:sz="4" w:space="0" w:color="auto"/>
              <w:left w:val="single" w:sz="4" w:space="0" w:color="auto"/>
              <w:right w:val="single" w:sz="4" w:space="0" w:color="auto"/>
            </w:tcBorders>
            <w:shd w:val="clear" w:color="auto" w:fill="FFFFFF"/>
            <w:vAlign w:val="bottom"/>
          </w:tcPr>
          <w:p w14:paraId="41EA0E5F" w14:textId="023B4929" w:rsidR="00653F42" w:rsidRPr="008A5A9F" w:rsidRDefault="007C11AC" w:rsidP="00C22502">
            <w:pPr>
              <w:widowControl w:val="0"/>
              <w:ind w:right="13"/>
              <w:jc w:val="center"/>
            </w:pPr>
            <w:r>
              <w:t>31</w:t>
            </w:r>
          </w:p>
        </w:tc>
      </w:tr>
      <w:tr w:rsidR="00653F42" w:rsidRPr="008A5A9F" w14:paraId="42120BB7" w14:textId="77777777" w:rsidTr="00130E9A">
        <w:trPr>
          <w:trHeight w:hRule="exact" w:val="312"/>
          <w:jc w:val="center"/>
        </w:trPr>
        <w:tc>
          <w:tcPr>
            <w:tcW w:w="571" w:type="dxa"/>
            <w:tcBorders>
              <w:top w:val="single" w:sz="4" w:space="0" w:color="auto"/>
              <w:left w:val="single" w:sz="4" w:space="0" w:color="auto"/>
              <w:bottom w:val="single" w:sz="4" w:space="0" w:color="auto"/>
            </w:tcBorders>
            <w:shd w:val="clear" w:color="auto" w:fill="FFFFFF"/>
          </w:tcPr>
          <w:p w14:paraId="77FFCDFC" w14:textId="77777777" w:rsidR="00653F42" w:rsidRPr="008A5A9F" w:rsidRDefault="00653F42" w:rsidP="00C22502">
            <w:pPr>
              <w:spacing w:after="160" w:line="259" w:lineRule="auto"/>
              <w:ind w:right="13"/>
              <w:rPr>
                <w:rFonts w:ascii="Calibri" w:hAnsi="Calibri"/>
              </w:rPr>
            </w:pPr>
          </w:p>
        </w:tc>
        <w:tc>
          <w:tcPr>
            <w:tcW w:w="4608" w:type="dxa"/>
            <w:tcBorders>
              <w:top w:val="single" w:sz="4" w:space="0" w:color="auto"/>
              <w:left w:val="single" w:sz="4" w:space="0" w:color="auto"/>
              <w:bottom w:val="single" w:sz="4" w:space="0" w:color="auto"/>
            </w:tcBorders>
            <w:shd w:val="clear" w:color="auto" w:fill="FFFFFF"/>
            <w:vAlign w:val="bottom"/>
          </w:tcPr>
          <w:p w14:paraId="2B8E3C9A" w14:textId="77777777" w:rsidR="00653F42" w:rsidRPr="008A5A9F" w:rsidRDefault="00653F42" w:rsidP="00C22502">
            <w:pPr>
              <w:widowControl w:val="0"/>
              <w:ind w:right="13"/>
            </w:pPr>
            <w:r w:rsidRPr="008A5A9F">
              <w:t>Областного центра, км</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0AB7A3C2" w14:textId="6DB49272" w:rsidR="00653F42" w:rsidRPr="008A5A9F" w:rsidRDefault="007C11AC" w:rsidP="00C22502">
            <w:pPr>
              <w:widowControl w:val="0"/>
              <w:ind w:right="13"/>
              <w:jc w:val="center"/>
            </w:pPr>
            <w:r>
              <w:t>37</w:t>
            </w:r>
          </w:p>
        </w:tc>
      </w:tr>
    </w:tbl>
    <w:p w14:paraId="495834D6" w14:textId="37725222" w:rsidR="00653F42" w:rsidRDefault="00653F42" w:rsidP="00C22502">
      <w:pPr>
        <w:pStyle w:val="afffff4"/>
        <w:ind w:right="13"/>
      </w:pPr>
    </w:p>
    <w:p w14:paraId="37C5AA96" w14:textId="77777777" w:rsidR="007C11AC" w:rsidRDefault="007C11AC" w:rsidP="00C22502">
      <w:pPr>
        <w:pStyle w:val="afffff4"/>
        <w:ind w:right="13"/>
      </w:pPr>
    </w:p>
    <w:p w14:paraId="600FB997" w14:textId="0E18D826" w:rsidR="00653F42" w:rsidRDefault="00653F42" w:rsidP="00C22502">
      <w:pPr>
        <w:pStyle w:val="21"/>
        <w:ind w:right="13"/>
        <w:jc w:val="both"/>
      </w:pPr>
      <w:bookmarkStart w:id="8" w:name="_Toc71120081"/>
      <w:r>
        <w:t>1.</w:t>
      </w:r>
      <w:r w:rsidRPr="00A02745">
        <w:t>1.</w:t>
      </w:r>
      <w:r>
        <w:t>1</w:t>
      </w:r>
      <w:r w:rsidRPr="00A02745">
        <w:t xml:space="preserve">. </w:t>
      </w:r>
      <w:r w:rsidRPr="00664C58">
        <w:t>Функциональная схема централизованного теплоснабжения</w:t>
      </w:r>
      <w:r>
        <w:t xml:space="preserve"> СП «</w:t>
      </w:r>
      <w:r w:rsidR="007C084B">
        <w:t>Пажга</w:t>
      </w:r>
      <w:r>
        <w:t>»</w:t>
      </w:r>
      <w:bookmarkEnd w:id="8"/>
    </w:p>
    <w:p w14:paraId="3CD6E674" w14:textId="14CC1FA7" w:rsidR="00653F42" w:rsidRDefault="00653F42" w:rsidP="00C22502">
      <w:pPr>
        <w:ind w:right="13"/>
      </w:pPr>
    </w:p>
    <w:p w14:paraId="7165F7DB" w14:textId="3BCB331B" w:rsidR="00653F42" w:rsidRDefault="00653F42" w:rsidP="00C22502">
      <w:pPr>
        <w:widowControl w:val="0"/>
        <w:spacing w:line="360" w:lineRule="auto"/>
        <w:ind w:right="13" w:firstLine="567"/>
        <w:jc w:val="both"/>
        <w:rPr>
          <w:sz w:val="26"/>
          <w:szCs w:val="26"/>
        </w:rPr>
      </w:pPr>
      <w:r>
        <w:rPr>
          <w:sz w:val="26"/>
          <w:szCs w:val="26"/>
        </w:rPr>
        <w:t>На</w:t>
      </w:r>
      <w:r w:rsidRPr="00970D27">
        <w:rPr>
          <w:sz w:val="26"/>
          <w:szCs w:val="26"/>
        </w:rPr>
        <w:t xml:space="preserve"> </w:t>
      </w:r>
      <w:r>
        <w:rPr>
          <w:sz w:val="26"/>
          <w:szCs w:val="26"/>
        </w:rPr>
        <w:t>территории</w:t>
      </w:r>
      <w:r w:rsidRPr="00970D27">
        <w:rPr>
          <w:sz w:val="26"/>
          <w:szCs w:val="26"/>
        </w:rPr>
        <w:t xml:space="preserve"> </w:t>
      </w:r>
      <w:r>
        <w:rPr>
          <w:sz w:val="26"/>
          <w:szCs w:val="26"/>
        </w:rPr>
        <w:t>СП «</w:t>
      </w:r>
      <w:r w:rsidR="007C084B">
        <w:rPr>
          <w:sz w:val="26"/>
          <w:szCs w:val="26"/>
        </w:rPr>
        <w:t>Пажга</w:t>
      </w:r>
      <w:r>
        <w:rPr>
          <w:sz w:val="26"/>
          <w:szCs w:val="26"/>
        </w:rPr>
        <w:t>»</w:t>
      </w:r>
      <w:r w:rsidRPr="00970D27">
        <w:rPr>
          <w:sz w:val="26"/>
          <w:szCs w:val="26"/>
        </w:rPr>
        <w:t xml:space="preserve"> </w:t>
      </w:r>
      <w:r>
        <w:rPr>
          <w:sz w:val="26"/>
          <w:szCs w:val="26"/>
        </w:rPr>
        <w:t>в</w:t>
      </w:r>
      <w:r w:rsidRPr="00970D27">
        <w:rPr>
          <w:sz w:val="26"/>
          <w:szCs w:val="26"/>
        </w:rPr>
        <w:t xml:space="preserve"> </w:t>
      </w:r>
      <w:r>
        <w:rPr>
          <w:sz w:val="26"/>
          <w:szCs w:val="26"/>
        </w:rPr>
        <w:t>сфере</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 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яе</w:t>
      </w:r>
      <w:r>
        <w:rPr>
          <w:sz w:val="26"/>
          <w:szCs w:val="26"/>
        </w:rPr>
        <w:t xml:space="preserve">т  </w:t>
      </w:r>
      <w:r w:rsidRPr="00970D27">
        <w:rPr>
          <w:sz w:val="26"/>
          <w:szCs w:val="26"/>
        </w:rPr>
        <w:t xml:space="preserve"> </w:t>
      </w:r>
      <w:r>
        <w:rPr>
          <w:sz w:val="26"/>
          <w:szCs w:val="26"/>
        </w:rPr>
        <w:t>де</w:t>
      </w:r>
      <w:r w:rsidRPr="00970D27">
        <w:rPr>
          <w:sz w:val="26"/>
          <w:szCs w:val="26"/>
        </w:rPr>
        <w:t>я</w:t>
      </w:r>
      <w:r>
        <w:rPr>
          <w:sz w:val="26"/>
          <w:szCs w:val="26"/>
        </w:rPr>
        <w:t>т</w:t>
      </w:r>
      <w:r w:rsidRPr="00970D27">
        <w:rPr>
          <w:sz w:val="26"/>
          <w:szCs w:val="26"/>
        </w:rPr>
        <w:t>е</w:t>
      </w:r>
      <w:r>
        <w:rPr>
          <w:sz w:val="26"/>
          <w:szCs w:val="26"/>
        </w:rPr>
        <w:t xml:space="preserve">льность  </w:t>
      </w:r>
      <w:r w:rsidRPr="00970D27">
        <w:rPr>
          <w:sz w:val="26"/>
          <w:szCs w:val="26"/>
        </w:rPr>
        <w:t xml:space="preserve"> о</w:t>
      </w:r>
      <w:r>
        <w:rPr>
          <w:sz w:val="26"/>
          <w:szCs w:val="26"/>
        </w:rPr>
        <w:t xml:space="preserve">дна  </w:t>
      </w:r>
      <w:r w:rsidRPr="00970D27">
        <w:rPr>
          <w:sz w:val="26"/>
          <w:szCs w:val="26"/>
        </w:rPr>
        <w:t xml:space="preserve"> </w:t>
      </w:r>
      <w:r>
        <w:rPr>
          <w:sz w:val="26"/>
          <w:szCs w:val="26"/>
        </w:rPr>
        <w:t>орга</w:t>
      </w:r>
      <w:r w:rsidRPr="00970D27">
        <w:rPr>
          <w:sz w:val="26"/>
          <w:szCs w:val="26"/>
        </w:rPr>
        <w:t>н</w:t>
      </w:r>
      <w:r>
        <w:rPr>
          <w:sz w:val="26"/>
          <w:szCs w:val="26"/>
        </w:rPr>
        <w:t>и</w:t>
      </w:r>
      <w:r w:rsidRPr="00970D27">
        <w:rPr>
          <w:sz w:val="26"/>
          <w:szCs w:val="26"/>
        </w:rPr>
        <w:t>з</w:t>
      </w:r>
      <w:r>
        <w:rPr>
          <w:sz w:val="26"/>
          <w:szCs w:val="26"/>
        </w:rPr>
        <w:t>ац</w:t>
      </w:r>
      <w:r w:rsidRPr="00970D27">
        <w:rPr>
          <w:sz w:val="26"/>
          <w:szCs w:val="26"/>
        </w:rPr>
        <w:t>и</w:t>
      </w:r>
      <w:r>
        <w:rPr>
          <w:sz w:val="26"/>
          <w:szCs w:val="26"/>
        </w:rPr>
        <w:t xml:space="preserve">я  </w:t>
      </w:r>
      <w:r w:rsidRPr="00970D27">
        <w:rPr>
          <w:sz w:val="26"/>
          <w:szCs w:val="26"/>
        </w:rPr>
        <w:t xml:space="preserve"> </w:t>
      </w:r>
      <w:r>
        <w:rPr>
          <w:sz w:val="26"/>
          <w:szCs w:val="26"/>
        </w:rPr>
        <w:t xml:space="preserve">–  </w:t>
      </w:r>
      <w:r w:rsidRPr="00970D27">
        <w:rPr>
          <w:sz w:val="26"/>
          <w:szCs w:val="26"/>
        </w:rPr>
        <w:t xml:space="preserve"> </w:t>
      </w:r>
      <w:r w:rsidRPr="00D612B9">
        <w:rPr>
          <w:sz w:val="26"/>
          <w:szCs w:val="26"/>
        </w:rPr>
        <w:t xml:space="preserve">ООО </w:t>
      </w:r>
      <w:r>
        <w:rPr>
          <w:sz w:val="26"/>
          <w:szCs w:val="26"/>
        </w:rPr>
        <w:t>«</w:t>
      </w:r>
      <w:r w:rsidRPr="00D612B9">
        <w:rPr>
          <w:sz w:val="26"/>
          <w:szCs w:val="26"/>
        </w:rPr>
        <w:t>Сыктывдинская тепловая компания</w:t>
      </w:r>
      <w:r>
        <w:rPr>
          <w:sz w:val="26"/>
          <w:szCs w:val="26"/>
        </w:rPr>
        <w:t>» (ООО «СТК»)</w:t>
      </w:r>
      <w:r w:rsidRPr="00970D27">
        <w:rPr>
          <w:sz w:val="26"/>
          <w:szCs w:val="26"/>
        </w:rPr>
        <w:t xml:space="preserve">. </w:t>
      </w:r>
    </w:p>
    <w:p w14:paraId="6FE2711C" w14:textId="42BF163C" w:rsidR="00653F42" w:rsidRDefault="00653F42" w:rsidP="00C22502">
      <w:pPr>
        <w:widowControl w:val="0"/>
        <w:spacing w:line="360" w:lineRule="auto"/>
        <w:ind w:right="13" w:firstLine="567"/>
        <w:jc w:val="both"/>
        <w:rPr>
          <w:sz w:val="26"/>
          <w:szCs w:val="26"/>
        </w:rPr>
      </w:pPr>
      <w:r>
        <w:rPr>
          <w:sz w:val="26"/>
          <w:szCs w:val="26"/>
        </w:rPr>
        <w:t>ООО «СТК»</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яе</w:t>
      </w:r>
      <w:r>
        <w:rPr>
          <w:sz w:val="26"/>
          <w:szCs w:val="26"/>
        </w:rPr>
        <w:t>т</w:t>
      </w:r>
      <w:r w:rsidRPr="00970D27">
        <w:rPr>
          <w:sz w:val="26"/>
          <w:szCs w:val="26"/>
        </w:rPr>
        <w:t xml:space="preserve"> </w:t>
      </w:r>
      <w:r>
        <w:rPr>
          <w:sz w:val="26"/>
          <w:szCs w:val="26"/>
        </w:rPr>
        <w:t>про</w:t>
      </w:r>
      <w:r w:rsidRPr="00970D27">
        <w:rPr>
          <w:sz w:val="26"/>
          <w:szCs w:val="26"/>
        </w:rPr>
        <w:t>из</w:t>
      </w:r>
      <w:r>
        <w:rPr>
          <w:sz w:val="26"/>
          <w:szCs w:val="26"/>
        </w:rPr>
        <w:t>водс</w:t>
      </w:r>
      <w:r w:rsidRPr="00970D27">
        <w:rPr>
          <w:sz w:val="26"/>
          <w:szCs w:val="26"/>
        </w:rPr>
        <w:t>т</w:t>
      </w:r>
      <w:r>
        <w:rPr>
          <w:sz w:val="26"/>
          <w:szCs w:val="26"/>
        </w:rPr>
        <w:t>во</w:t>
      </w:r>
      <w:r w:rsidRPr="00970D27">
        <w:rPr>
          <w:sz w:val="26"/>
          <w:szCs w:val="26"/>
        </w:rPr>
        <w:t xml:space="preserve"> </w:t>
      </w:r>
      <w:r>
        <w:rPr>
          <w:sz w:val="26"/>
          <w:szCs w:val="26"/>
        </w:rPr>
        <w:t>и</w:t>
      </w:r>
      <w:r w:rsidRPr="00970D27">
        <w:rPr>
          <w:sz w:val="26"/>
          <w:szCs w:val="26"/>
        </w:rPr>
        <w:t xml:space="preserve"> </w:t>
      </w:r>
      <w:r>
        <w:rPr>
          <w:sz w:val="26"/>
          <w:szCs w:val="26"/>
        </w:rPr>
        <w:t>пе</w:t>
      </w:r>
      <w:r w:rsidRPr="00970D27">
        <w:rPr>
          <w:sz w:val="26"/>
          <w:szCs w:val="26"/>
        </w:rPr>
        <w:t>р</w:t>
      </w:r>
      <w:r>
        <w:rPr>
          <w:sz w:val="26"/>
          <w:szCs w:val="26"/>
        </w:rPr>
        <w:t>еда</w:t>
      </w:r>
      <w:r w:rsidRPr="00970D27">
        <w:rPr>
          <w:sz w:val="26"/>
          <w:szCs w:val="26"/>
        </w:rPr>
        <w:t>ч</w:t>
      </w:r>
      <w:r>
        <w:rPr>
          <w:sz w:val="26"/>
          <w:szCs w:val="26"/>
        </w:rPr>
        <w:t>у</w:t>
      </w:r>
      <w:r w:rsidRPr="00970D27">
        <w:rPr>
          <w:sz w:val="26"/>
          <w:szCs w:val="26"/>
        </w:rPr>
        <w:t xml:space="preserve"> т</w:t>
      </w:r>
      <w:r>
        <w:rPr>
          <w:sz w:val="26"/>
          <w:szCs w:val="26"/>
        </w:rPr>
        <w:t>еп</w:t>
      </w:r>
      <w:r w:rsidRPr="00970D27">
        <w:rPr>
          <w:sz w:val="26"/>
          <w:szCs w:val="26"/>
        </w:rPr>
        <w:t>л</w:t>
      </w:r>
      <w:r>
        <w:rPr>
          <w:sz w:val="26"/>
          <w:szCs w:val="26"/>
        </w:rPr>
        <w:t>ов</w:t>
      </w:r>
      <w:r w:rsidRPr="00970D27">
        <w:rPr>
          <w:sz w:val="26"/>
          <w:szCs w:val="26"/>
        </w:rPr>
        <w:t>о</w:t>
      </w:r>
      <w:r>
        <w:rPr>
          <w:sz w:val="26"/>
          <w:szCs w:val="26"/>
        </w:rPr>
        <w:t xml:space="preserve">й </w:t>
      </w:r>
      <w:r w:rsidRPr="00970D27">
        <w:rPr>
          <w:sz w:val="26"/>
          <w:szCs w:val="26"/>
        </w:rPr>
        <w:t>э</w:t>
      </w:r>
      <w:r>
        <w:rPr>
          <w:sz w:val="26"/>
          <w:szCs w:val="26"/>
        </w:rPr>
        <w:t>нерги</w:t>
      </w:r>
      <w:r w:rsidRPr="00970D27">
        <w:rPr>
          <w:sz w:val="26"/>
          <w:szCs w:val="26"/>
        </w:rPr>
        <w:t>и</w:t>
      </w:r>
      <w:r>
        <w:rPr>
          <w:sz w:val="26"/>
          <w:szCs w:val="26"/>
        </w:rPr>
        <w:t>,</w:t>
      </w:r>
      <w:r w:rsidRPr="00970D27">
        <w:rPr>
          <w:sz w:val="26"/>
          <w:szCs w:val="26"/>
        </w:rPr>
        <w:t xml:space="preserve"> обеспечивает теплоснабжение жилых и административных зданий </w:t>
      </w:r>
      <w:r>
        <w:rPr>
          <w:sz w:val="26"/>
          <w:szCs w:val="26"/>
        </w:rPr>
        <w:t>пос.</w:t>
      </w:r>
      <w:r w:rsidRPr="00970D27">
        <w:rPr>
          <w:sz w:val="26"/>
          <w:szCs w:val="26"/>
        </w:rPr>
        <w:t xml:space="preserve"> </w:t>
      </w:r>
      <w:r w:rsidR="007C084B">
        <w:rPr>
          <w:sz w:val="26"/>
          <w:szCs w:val="26"/>
        </w:rPr>
        <w:t>Пажга</w:t>
      </w:r>
      <w:r w:rsidRPr="00970D27">
        <w:rPr>
          <w:sz w:val="26"/>
          <w:szCs w:val="26"/>
        </w:rPr>
        <w:t xml:space="preserve">. </w:t>
      </w:r>
      <w:r>
        <w:rPr>
          <w:sz w:val="26"/>
          <w:szCs w:val="26"/>
        </w:rPr>
        <w:t>Теп</w:t>
      </w:r>
      <w:r w:rsidRPr="00970D27">
        <w:rPr>
          <w:sz w:val="26"/>
          <w:szCs w:val="26"/>
        </w:rPr>
        <w:t>л</w:t>
      </w:r>
      <w:r>
        <w:rPr>
          <w:sz w:val="26"/>
          <w:szCs w:val="26"/>
        </w:rPr>
        <w:t>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е</w:t>
      </w:r>
      <w:r w:rsidRPr="00970D27">
        <w:rPr>
          <w:sz w:val="26"/>
          <w:szCs w:val="26"/>
        </w:rPr>
        <w:t xml:space="preserve"> </w:t>
      </w:r>
      <w:r>
        <w:rPr>
          <w:sz w:val="26"/>
          <w:szCs w:val="26"/>
        </w:rPr>
        <w:t>и</w:t>
      </w:r>
      <w:r w:rsidRPr="00970D27">
        <w:rPr>
          <w:sz w:val="26"/>
          <w:szCs w:val="26"/>
        </w:rPr>
        <w:t>н</w:t>
      </w:r>
      <w:r>
        <w:rPr>
          <w:sz w:val="26"/>
          <w:szCs w:val="26"/>
        </w:rPr>
        <w:t>див</w:t>
      </w:r>
      <w:r w:rsidRPr="00970D27">
        <w:rPr>
          <w:sz w:val="26"/>
          <w:szCs w:val="26"/>
        </w:rPr>
        <w:t>идуа</w:t>
      </w:r>
      <w:r>
        <w:rPr>
          <w:sz w:val="26"/>
          <w:szCs w:val="26"/>
        </w:rPr>
        <w:t>льной</w:t>
      </w:r>
      <w:r w:rsidRPr="00970D27">
        <w:rPr>
          <w:sz w:val="26"/>
          <w:szCs w:val="26"/>
        </w:rPr>
        <w:t xml:space="preserve"> ж</w:t>
      </w:r>
      <w:r>
        <w:rPr>
          <w:sz w:val="26"/>
          <w:szCs w:val="26"/>
        </w:rPr>
        <w:t>и</w:t>
      </w:r>
      <w:r w:rsidRPr="00970D27">
        <w:rPr>
          <w:sz w:val="26"/>
          <w:szCs w:val="26"/>
        </w:rPr>
        <w:t>л</w:t>
      </w:r>
      <w:r>
        <w:rPr>
          <w:sz w:val="26"/>
          <w:szCs w:val="26"/>
        </w:rPr>
        <w:t>ой</w:t>
      </w:r>
      <w:r w:rsidRPr="00970D27">
        <w:rPr>
          <w:sz w:val="26"/>
          <w:szCs w:val="26"/>
        </w:rPr>
        <w:t xml:space="preserve"> з</w:t>
      </w:r>
      <w:r>
        <w:rPr>
          <w:sz w:val="26"/>
          <w:szCs w:val="26"/>
        </w:rPr>
        <w:t>астро</w:t>
      </w:r>
      <w:r w:rsidRPr="00970D27">
        <w:rPr>
          <w:sz w:val="26"/>
          <w:szCs w:val="26"/>
        </w:rPr>
        <w:t>йк</w:t>
      </w:r>
      <w:r>
        <w:rPr>
          <w:sz w:val="26"/>
          <w:szCs w:val="26"/>
        </w:rPr>
        <w:t>и</w:t>
      </w:r>
      <w:r w:rsidRPr="00970D27">
        <w:rPr>
          <w:sz w:val="26"/>
          <w:szCs w:val="26"/>
        </w:rPr>
        <w:t xml:space="preserve"> </w:t>
      </w:r>
      <w:r>
        <w:rPr>
          <w:sz w:val="26"/>
          <w:szCs w:val="26"/>
        </w:rPr>
        <w:t>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w:t>
      </w:r>
      <w:r>
        <w:rPr>
          <w:sz w:val="26"/>
          <w:szCs w:val="26"/>
        </w:rPr>
        <w:t>ется</w:t>
      </w:r>
      <w:r w:rsidRPr="00970D27">
        <w:rPr>
          <w:sz w:val="26"/>
          <w:szCs w:val="26"/>
        </w:rPr>
        <w:t xml:space="preserve"> о</w:t>
      </w:r>
      <w:r>
        <w:rPr>
          <w:sz w:val="26"/>
          <w:szCs w:val="26"/>
        </w:rPr>
        <w:t>т и</w:t>
      </w:r>
      <w:r w:rsidRPr="00970D27">
        <w:rPr>
          <w:sz w:val="26"/>
          <w:szCs w:val="26"/>
        </w:rPr>
        <w:t>н</w:t>
      </w:r>
      <w:r>
        <w:rPr>
          <w:sz w:val="26"/>
          <w:szCs w:val="26"/>
        </w:rPr>
        <w:t>див</w:t>
      </w:r>
      <w:r w:rsidRPr="00970D27">
        <w:rPr>
          <w:sz w:val="26"/>
          <w:szCs w:val="26"/>
        </w:rPr>
        <w:t>идуа</w:t>
      </w:r>
      <w:r>
        <w:rPr>
          <w:sz w:val="26"/>
          <w:szCs w:val="26"/>
        </w:rPr>
        <w:t>льн</w:t>
      </w:r>
      <w:r w:rsidRPr="00970D27">
        <w:rPr>
          <w:sz w:val="26"/>
          <w:szCs w:val="26"/>
        </w:rPr>
        <w:t>ы</w:t>
      </w:r>
      <w:r>
        <w:rPr>
          <w:sz w:val="26"/>
          <w:szCs w:val="26"/>
        </w:rPr>
        <w:t>х</w:t>
      </w:r>
      <w:r w:rsidRPr="00970D27">
        <w:rPr>
          <w:sz w:val="26"/>
          <w:szCs w:val="26"/>
        </w:rPr>
        <w:t xml:space="preserve"> </w:t>
      </w:r>
      <w:r>
        <w:rPr>
          <w:sz w:val="26"/>
          <w:szCs w:val="26"/>
        </w:rPr>
        <w:t>от</w:t>
      </w:r>
      <w:r w:rsidRPr="00970D27">
        <w:rPr>
          <w:sz w:val="26"/>
          <w:szCs w:val="26"/>
        </w:rPr>
        <w:t>о</w:t>
      </w:r>
      <w:r>
        <w:rPr>
          <w:sz w:val="26"/>
          <w:szCs w:val="26"/>
        </w:rPr>
        <w:t>п</w:t>
      </w:r>
      <w:r w:rsidRPr="00970D27">
        <w:rPr>
          <w:sz w:val="26"/>
          <w:szCs w:val="26"/>
        </w:rPr>
        <w:t>и</w:t>
      </w:r>
      <w:r>
        <w:rPr>
          <w:sz w:val="26"/>
          <w:szCs w:val="26"/>
        </w:rPr>
        <w:t>тельн</w:t>
      </w:r>
      <w:r w:rsidRPr="00970D27">
        <w:rPr>
          <w:sz w:val="26"/>
          <w:szCs w:val="26"/>
        </w:rPr>
        <w:t>ы</w:t>
      </w:r>
      <w:r>
        <w:rPr>
          <w:sz w:val="26"/>
          <w:szCs w:val="26"/>
        </w:rPr>
        <w:t>х</w:t>
      </w:r>
      <w:r w:rsidRPr="00970D27">
        <w:rPr>
          <w:sz w:val="26"/>
          <w:szCs w:val="26"/>
        </w:rPr>
        <w:t xml:space="preserve"> </w:t>
      </w:r>
      <w:r>
        <w:rPr>
          <w:sz w:val="26"/>
          <w:szCs w:val="26"/>
        </w:rPr>
        <w:t>сист</w:t>
      </w:r>
      <w:r w:rsidRPr="00970D27">
        <w:rPr>
          <w:sz w:val="26"/>
          <w:szCs w:val="26"/>
        </w:rPr>
        <w:t>е</w:t>
      </w:r>
      <w:r>
        <w:rPr>
          <w:sz w:val="26"/>
          <w:szCs w:val="26"/>
        </w:rPr>
        <w:t>м</w:t>
      </w:r>
      <w:r w:rsidRPr="00970D27">
        <w:rPr>
          <w:sz w:val="26"/>
          <w:szCs w:val="26"/>
        </w:rPr>
        <w:t xml:space="preserve"> </w:t>
      </w:r>
      <w:r>
        <w:rPr>
          <w:sz w:val="26"/>
          <w:szCs w:val="26"/>
        </w:rPr>
        <w:t>(п</w:t>
      </w:r>
      <w:r w:rsidRPr="00970D27">
        <w:rPr>
          <w:sz w:val="26"/>
          <w:szCs w:val="26"/>
        </w:rPr>
        <w:t>еч</w:t>
      </w:r>
      <w:r>
        <w:rPr>
          <w:sz w:val="26"/>
          <w:szCs w:val="26"/>
        </w:rPr>
        <w:t>и,</w:t>
      </w:r>
      <w:r w:rsidRPr="00970D27">
        <w:rPr>
          <w:sz w:val="26"/>
          <w:szCs w:val="26"/>
        </w:rPr>
        <w:t xml:space="preserve"> кам</w:t>
      </w:r>
      <w:r>
        <w:rPr>
          <w:sz w:val="26"/>
          <w:szCs w:val="26"/>
        </w:rPr>
        <w:t>и</w:t>
      </w:r>
      <w:r w:rsidRPr="00970D27">
        <w:rPr>
          <w:sz w:val="26"/>
          <w:szCs w:val="26"/>
        </w:rPr>
        <w:t>ны</w:t>
      </w:r>
      <w:r>
        <w:rPr>
          <w:sz w:val="26"/>
          <w:szCs w:val="26"/>
        </w:rPr>
        <w:t>,</w:t>
      </w:r>
      <w:r w:rsidRPr="00970D27">
        <w:rPr>
          <w:sz w:val="26"/>
          <w:szCs w:val="26"/>
        </w:rPr>
        <w:t xml:space="preserve"> к</w:t>
      </w:r>
      <w:r>
        <w:rPr>
          <w:sz w:val="26"/>
          <w:szCs w:val="26"/>
        </w:rPr>
        <w:t>отл</w:t>
      </w:r>
      <w:r w:rsidRPr="00970D27">
        <w:rPr>
          <w:sz w:val="26"/>
          <w:szCs w:val="26"/>
        </w:rPr>
        <w:t>ы</w:t>
      </w:r>
      <w:r>
        <w:rPr>
          <w:sz w:val="26"/>
          <w:szCs w:val="26"/>
        </w:rPr>
        <w:t>).</w:t>
      </w:r>
      <w:r w:rsidRPr="00970D27">
        <w:rPr>
          <w:sz w:val="26"/>
          <w:szCs w:val="26"/>
        </w:rPr>
        <w:t xml:space="preserve"> Фу</w:t>
      </w:r>
      <w:r>
        <w:rPr>
          <w:sz w:val="26"/>
          <w:szCs w:val="26"/>
        </w:rPr>
        <w:t>нкц</w:t>
      </w:r>
      <w:r w:rsidRPr="00970D27">
        <w:rPr>
          <w:sz w:val="26"/>
          <w:szCs w:val="26"/>
        </w:rPr>
        <w:t>и</w:t>
      </w:r>
      <w:r>
        <w:rPr>
          <w:sz w:val="26"/>
          <w:szCs w:val="26"/>
        </w:rPr>
        <w:t>она</w:t>
      </w:r>
      <w:r w:rsidRPr="00970D27">
        <w:rPr>
          <w:sz w:val="26"/>
          <w:szCs w:val="26"/>
        </w:rPr>
        <w:t>л</w:t>
      </w:r>
      <w:r>
        <w:rPr>
          <w:sz w:val="26"/>
          <w:szCs w:val="26"/>
        </w:rPr>
        <w:t>ьная</w:t>
      </w:r>
      <w:r w:rsidRPr="00970D27">
        <w:rPr>
          <w:sz w:val="26"/>
          <w:szCs w:val="26"/>
        </w:rPr>
        <w:t xml:space="preserve"> </w:t>
      </w:r>
      <w:r>
        <w:rPr>
          <w:sz w:val="26"/>
          <w:szCs w:val="26"/>
        </w:rPr>
        <w:t>сх</w:t>
      </w:r>
      <w:r w:rsidRPr="00970D27">
        <w:rPr>
          <w:sz w:val="26"/>
          <w:szCs w:val="26"/>
        </w:rPr>
        <w:t>ем</w:t>
      </w:r>
      <w:r>
        <w:rPr>
          <w:sz w:val="26"/>
          <w:szCs w:val="26"/>
        </w:rPr>
        <w:t>а це</w:t>
      </w:r>
      <w:r w:rsidRPr="00970D27">
        <w:rPr>
          <w:sz w:val="26"/>
          <w:szCs w:val="26"/>
        </w:rPr>
        <w:t>н</w:t>
      </w:r>
      <w:r>
        <w:rPr>
          <w:sz w:val="26"/>
          <w:szCs w:val="26"/>
        </w:rPr>
        <w:t>трали</w:t>
      </w:r>
      <w:r w:rsidRPr="00970D27">
        <w:rPr>
          <w:sz w:val="26"/>
          <w:szCs w:val="26"/>
        </w:rPr>
        <w:t>з</w:t>
      </w:r>
      <w:r>
        <w:rPr>
          <w:sz w:val="26"/>
          <w:szCs w:val="26"/>
        </w:rPr>
        <w:t>ован</w:t>
      </w:r>
      <w:r w:rsidRPr="00970D27">
        <w:rPr>
          <w:sz w:val="26"/>
          <w:szCs w:val="26"/>
        </w:rPr>
        <w:t>н</w:t>
      </w:r>
      <w:r>
        <w:rPr>
          <w:sz w:val="26"/>
          <w:szCs w:val="26"/>
        </w:rPr>
        <w:t>о</w:t>
      </w:r>
      <w:r w:rsidRPr="00970D27">
        <w:rPr>
          <w:sz w:val="26"/>
          <w:szCs w:val="26"/>
        </w:rPr>
        <w:t>г</w:t>
      </w:r>
      <w:r>
        <w:rPr>
          <w:sz w:val="26"/>
          <w:szCs w:val="26"/>
        </w:rPr>
        <w:t>о</w:t>
      </w:r>
      <w:r w:rsidRPr="00970D27">
        <w:rPr>
          <w:sz w:val="26"/>
          <w:szCs w:val="26"/>
        </w:rPr>
        <w:t xml:space="preserve"> </w:t>
      </w:r>
      <w:r>
        <w:rPr>
          <w:sz w:val="26"/>
          <w:szCs w:val="26"/>
        </w:rPr>
        <w:t>т</w:t>
      </w:r>
      <w:r w:rsidRPr="00970D27">
        <w:rPr>
          <w:sz w:val="26"/>
          <w:szCs w:val="26"/>
        </w:rPr>
        <w:t>е</w:t>
      </w:r>
      <w:r>
        <w:rPr>
          <w:sz w:val="26"/>
          <w:szCs w:val="26"/>
        </w:rPr>
        <w:t>п</w:t>
      </w:r>
      <w:r w:rsidRPr="00970D27">
        <w:rPr>
          <w:sz w:val="26"/>
          <w:szCs w:val="26"/>
        </w:rPr>
        <w:t>л</w:t>
      </w:r>
      <w:r>
        <w:rPr>
          <w:sz w:val="26"/>
          <w:szCs w:val="26"/>
        </w:rPr>
        <w:t>осна</w:t>
      </w:r>
      <w:r w:rsidRPr="00970D27">
        <w:rPr>
          <w:sz w:val="26"/>
          <w:szCs w:val="26"/>
        </w:rPr>
        <w:t>бж</w:t>
      </w:r>
      <w:r>
        <w:rPr>
          <w:sz w:val="26"/>
          <w:szCs w:val="26"/>
        </w:rPr>
        <w:t>ен</w:t>
      </w:r>
      <w:r w:rsidRPr="00970D27">
        <w:rPr>
          <w:sz w:val="26"/>
          <w:szCs w:val="26"/>
        </w:rPr>
        <w:t>и</w:t>
      </w:r>
      <w:r>
        <w:rPr>
          <w:sz w:val="26"/>
          <w:szCs w:val="26"/>
        </w:rPr>
        <w:t>я</w:t>
      </w:r>
      <w:r w:rsidRPr="00970D27">
        <w:rPr>
          <w:sz w:val="26"/>
          <w:szCs w:val="26"/>
        </w:rPr>
        <w:t xml:space="preserve"> </w:t>
      </w:r>
      <w:r w:rsidRPr="00D612B9">
        <w:rPr>
          <w:sz w:val="26"/>
          <w:szCs w:val="26"/>
        </w:rPr>
        <w:t xml:space="preserve">пос. </w:t>
      </w:r>
      <w:r w:rsidR="007C084B">
        <w:rPr>
          <w:sz w:val="26"/>
          <w:szCs w:val="26"/>
        </w:rPr>
        <w:t>Пажга</w:t>
      </w:r>
      <w:r w:rsidRPr="00970D27">
        <w:rPr>
          <w:sz w:val="26"/>
          <w:szCs w:val="26"/>
        </w:rPr>
        <w:t xml:space="preserve"> п</w:t>
      </w:r>
      <w:r>
        <w:rPr>
          <w:sz w:val="26"/>
          <w:szCs w:val="26"/>
        </w:rPr>
        <w:t>редст</w:t>
      </w:r>
      <w:r w:rsidRPr="00970D27">
        <w:rPr>
          <w:sz w:val="26"/>
          <w:szCs w:val="26"/>
        </w:rPr>
        <w:t>а</w:t>
      </w:r>
      <w:r>
        <w:rPr>
          <w:sz w:val="26"/>
          <w:szCs w:val="26"/>
        </w:rPr>
        <w:t>вле</w:t>
      </w:r>
      <w:r w:rsidRPr="00970D27">
        <w:rPr>
          <w:sz w:val="26"/>
          <w:szCs w:val="26"/>
        </w:rPr>
        <w:t>н</w:t>
      </w:r>
      <w:r>
        <w:rPr>
          <w:sz w:val="26"/>
          <w:szCs w:val="26"/>
        </w:rPr>
        <w:t>а</w:t>
      </w:r>
      <w:r w:rsidRPr="00970D27">
        <w:rPr>
          <w:sz w:val="26"/>
          <w:szCs w:val="26"/>
        </w:rPr>
        <w:t xml:space="preserve"> н</w:t>
      </w:r>
      <w:r>
        <w:rPr>
          <w:sz w:val="26"/>
          <w:szCs w:val="26"/>
        </w:rPr>
        <w:t>а</w:t>
      </w:r>
      <w:r w:rsidRPr="00970D27">
        <w:rPr>
          <w:sz w:val="26"/>
          <w:szCs w:val="26"/>
        </w:rPr>
        <w:t xml:space="preserve"> </w:t>
      </w:r>
      <w:r>
        <w:rPr>
          <w:sz w:val="26"/>
          <w:szCs w:val="26"/>
        </w:rPr>
        <w:t>ри</w:t>
      </w:r>
      <w:r w:rsidRPr="00970D27">
        <w:rPr>
          <w:sz w:val="26"/>
          <w:szCs w:val="26"/>
        </w:rPr>
        <w:t>су</w:t>
      </w:r>
      <w:r>
        <w:rPr>
          <w:sz w:val="26"/>
          <w:szCs w:val="26"/>
        </w:rPr>
        <w:t>нке</w:t>
      </w:r>
      <w:r w:rsidRPr="00970D27">
        <w:rPr>
          <w:sz w:val="26"/>
          <w:szCs w:val="26"/>
        </w:rPr>
        <w:t xml:space="preserve"> </w:t>
      </w:r>
      <w:r>
        <w:rPr>
          <w:sz w:val="26"/>
          <w:szCs w:val="26"/>
        </w:rPr>
        <w:t>ниже.</w:t>
      </w:r>
    </w:p>
    <w:p w14:paraId="07E96BBE" w14:textId="5A8A3187"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4384" behindDoc="0" locked="0" layoutInCell="1" allowOverlap="1" wp14:anchorId="03F5F1B2" wp14:editId="758672D3">
                <wp:simplePos x="0" y="0"/>
                <wp:positionH relativeFrom="column">
                  <wp:posOffset>1478887</wp:posOffset>
                </wp:positionH>
                <wp:positionV relativeFrom="paragraph">
                  <wp:posOffset>116840</wp:posOffset>
                </wp:positionV>
                <wp:extent cx="3757584" cy="486888"/>
                <wp:effectExtent l="0" t="0" r="0" b="8890"/>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50576" w14:textId="24F01C1E" w:rsidR="004C4033" w:rsidRPr="00653F42" w:rsidRDefault="004C4033"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«СТК»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F5F1B2" id="Прямоугольник: скругленные углы 10" o:spid="_x0000_s1026" style="position:absolute;left:0;text-align:left;margin-left:116.45pt;margin-top:9.2pt;width:295.85pt;height:38.3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" fillcolor="#d9e2f3 [660]" stroked="f" strokeweight="1pt">
                <v:stroke joinstyle="miter"/>
                <v:textbox>
                  <w:txbxContent>
                    <w:p w14:paraId="18E50576" w14:textId="24F01C1E" w:rsidR="004C4033" w:rsidRPr="00653F42" w:rsidRDefault="004C4033"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«СТК»</w:t>
                      </w:r>
                    </w:p>
                  </w:txbxContent>
                </v:textbox>
              </v:roundrect>
            </w:pict>
          </mc:Fallback>
        </mc:AlternateContent>
      </w:r>
    </w:p>
    <w:p w14:paraId="742BE751" w14:textId="77777777" w:rsidR="00653F42" w:rsidRDefault="00653F42" w:rsidP="00C22502">
      <w:pPr>
        <w:widowControl w:val="0"/>
        <w:spacing w:line="360" w:lineRule="auto"/>
        <w:ind w:right="13" w:firstLine="567"/>
        <w:jc w:val="both"/>
        <w:rPr>
          <w:sz w:val="26"/>
          <w:szCs w:val="26"/>
        </w:rPr>
      </w:pPr>
    </w:p>
    <w:p w14:paraId="5D1A3662" w14:textId="1B9E975B"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5408" behindDoc="0" locked="0" layoutInCell="1" allowOverlap="1" wp14:anchorId="12F6C394" wp14:editId="15DDC954">
                <wp:simplePos x="0" y="0"/>
                <wp:positionH relativeFrom="column">
                  <wp:posOffset>2939387</wp:posOffset>
                </wp:positionH>
                <wp:positionV relativeFrom="paragraph">
                  <wp:posOffset>165100</wp:posOffset>
                </wp:positionV>
                <wp:extent cx="736270" cy="807522"/>
                <wp:effectExtent l="0" t="0" r="6985" b="0"/>
                <wp:wrapNone/>
                <wp:docPr id="11" name="Стрелка: вниз 11"/>
                <wp:cNvGraphicFramePr/>
                <a:graphic xmlns:a="http://schemas.openxmlformats.org/drawingml/2006/main">
                  <a:graphicData uri="http://schemas.microsoft.com/office/word/2010/wordprocessingShape">
                    <wps:wsp>
                      <wps:cNvSpPr/>
                      <wps:spPr>
                        <a:xfrm>
                          <a:off x="0" y="0"/>
                          <a:ext cx="736270" cy="807522"/>
                        </a:xfrm>
                        <a:prstGeom prst="downArrow">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B76D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231.45pt;margin-top:13pt;width:57.95pt;height:6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" adj="11753" fillcolor="#d9e2f3 [660]" stroked="f" strokeweight="1pt"/>
            </w:pict>
          </mc:Fallback>
        </mc:AlternateContent>
      </w:r>
    </w:p>
    <w:p w14:paraId="362907FF" w14:textId="1B0B85C1" w:rsidR="00653F42" w:rsidRDefault="00653F42" w:rsidP="00C22502">
      <w:pPr>
        <w:widowControl w:val="0"/>
        <w:autoSpaceDE w:val="0"/>
        <w:autoSpaceDN w:val="0"/>
        <w:adjustRightInd w:val="0"/>
        <w:spacing w:line="200" w:lineRule="exact"/>
        <w:ind w:right="13"/>
        <w:rPr>
          <w:sz w:val="20"/>
          <w:szCs w:val="20"/>
        </w:rPr>
      </w:pPr>
    </w:p>
    <w:p w14:paraId="5F249B79" w14:textId="77777777" w:rsidR="00653F42" w:rsidRDefault="00653F42" w:rsidP="00C22502">
      <w:pPr>
        <w:widowControl w:val="0"/>
        <w:autoSpaceDE w:val="0"/>
        <w:autoSpaceDN w:val="0"/>
        <w:adjustRightInd w:val="0"/>
        <w:spacing w:line="200" w:lineRule="exact"/>
        <w:ind w:right="13"/>
        <w:rPr>
          <w:sz w:val="20"/>
          <w:szCs w:val="20"/>
        </w:rPr>
      </w:pPr>
    </w:p>
    <w:p w14:paraId="1A6D68FF" w14:textId="4D8AF0A2" w:rsidR="00653F42" w:rsidRDefault="00653F42" w:rsidP="00C22502">
      <w:pPr>
        <w:widowControl w:val="0"/>
        <w:autoSpaceDE w:val="0"/>
        <w:autoSpaceDN w:val="0"/>
        <w:adjustRightInd w:val="0"/>
        <w:spacing w:line="200" w:lineRule="exact"/>
        <w:ind w:right="13"/>
        <w:rPr>
          <w:sz w:val="20"/>
          <w:szCs w:val="20"/>
        </w:rPr>
      </w:pPr>
    </w:p>
    <w:p w14:paraId="7261B1A9" w14:textId="3A50F1D0" w:rsidR="00653F42" w:rsidRDefault="00653F42" w:rsidP="00C22502">
      <w:pPr>
        <w:widowControl w:val="0"/>
        <w:autoSpaceDE w:val="0"/>
        <w:autoSpaceDN w:val="0"/>
        <w:adjustRightInd w:val="0"/>
        <w:spacing w:line="200" w:lineRule="exact"/>
        <w:ind w:right="13"/>
        <w:rPr>
          <w:sz w:val="20"/>
          <w:szCs w:val="20"/>
        </w:rPr>
      </w:pPr>
    </w:p>
    <w:p w14:paraId="28E994FC" w14:textId="77777777" w:rsidR="00653F42" w:rsidRDefault="00653F42" w:rsidP="00C22502">
      <w:pPr>
        <w:widowControl w:val="0"/>
        <w:autoSpaceDE w:val="0"/>
        <w:autoSpaceDN w:val="0"/>
        <w:adjustRightInd w:val="0"/>
        <w:spacing w:line="200" w:lineRule="exact"/>
        <w:ind w:right="13"/>
        <w:rPr>
          <w:sz w:val="20"/>
          <w:szCs w:val="20"/>
        </w:rPr>
      </w:pPr>
    </w:p>
    <w:p w14:paraId="2405534D" w14:textId="4820198F" w:rsidR="00653F42" w:rsidRDefault="00653F42" w:rsidP="00C22502">
      <w:pPr>
        <w:widowControl w:val="0"/>
        <w:autoSpaceDE w:val="0"/>
        <w:autoSpaceDN w:val="0"/>
        <w:adjustRightInd w:val="0"/>
        <w:spacing w:line="200" w:lineRule="exact"/>
        <w:ind w:right="13"/>
        <w:rPr>
          <w:sz w:val="20"/>
          <w:szCs w:val="20"/>
        </w:rPr>
      </w:pPr>
    </w:p>
    <w:p w14:paraId="7B597CF2" w14:textId="12814D0E" w:rsidR="00653F42" w:rsidRDefault="00653F42" w:rsidP="00C22502">
      <w:pPr>
        <w:widowControl w:val="0"/>
        <w:autoSpaceDE w:val="0"/>
        <w:autoSpaceDN w:val="0"/>
        <w:adjustRightInd w:val="0"/>
        <w:spacing w:before="6" w:line="220" w:lineRule="exact"/>
        <w:ind w:right="13"/>
      </w:pPr>
      <w:r>
        <w:rPr>
          <w:noProof/>
          <w:sz w:val="26"/>
          <w:szCs w:val="26"/>
        </w:rPr>
        <mc:AlternateContent>
          <mc:Choice Requires="wps">
            <w:drawing>
              <wp:anchor distT="0" distB="0" distL="114300" distR="114300" simplePos="0" relativeHeight="251667456" behindDoc="0" locked="0" layoutInCell="1" allowOverlap="1" wp14:anchorId="66572A47" wp14:editId="2EC4A000">
                <wp:simplePos x="0" y="0"/>
                <wp:positionH relativeFrom="column">
                  <wp:posOffset>1440787</wp:posOffset>
                </wp:positionH>
                <wp:positionV relativeFrom="paragraph">
                  <wp:posOffset>41910</wp:posOffset>
                </wp:positionV>
                <wp:extent cx="3757584" cy="486888"/>
                <wp:effectExtent l="0" t="0" r="0" b="8890"/>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21B5E" w14:textId="069E2FE9" w:rsidR="004C4033" w:rsidRPr="00653F42" w:rsidRDefault="004C4033"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572A47" id="Прямоугольник: скругленные углы 12" o:spid="_x0000_s1027" style="position:absolute;margin-left:113.45pt;margin-top:3.3pt;width:295.85pt;height:38.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" fillcolor="#d9e2f3 [660]" stroked="f" strokeweight="1pt">
                <v:stroke joinstyle="miter"/>
                <v:textbox>
                  <w:txbxContent>
                    <w:p w14:paraId="7E421B5E" w14:textId="069E2FE9" w:rsidR="004C4033" w:rsidRPr="00653F42" w:rsidRDefault="004C4033"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v:textbox>
              </v:roundrect>
            </w:pict>
          </mc:Fallback>
        </mc:AlternateContent>
      </w:r>
    </w:p>
    <w:p w14:paraId="3AEB947D" w14:textId="1F9AB1B3" w:rsidR="00653F42" w:rsidRDefault="00653F42" w:rsidP="00C22502">
      <w:pPr>
        <w:widowControl w:val="0"/>
        <w:autoSpaceDE w:val="0"/>
        <w:autoSpaceDN w:val="0"/>
        <w:adjustRightInd w:val="0"/>
        <w:spacing w:before="8" w:line="130" w:lineRule="exact"/>
        <w:ind w:right="13"/>
        <w:rPr>
          <w:sz w:val="13"/>
          <w:szCs w:val="13"/>
        </w:rPr>
      </w:pPr>
    </w:p>
    <w:p w14:paraId="0C9FED95" w14:textId="77777777" w:rsidR="00653F42" w:rsidRDefault="00653F42" w:rsidP="00C22502">
      <w:pPr>
        <w:widowControl w:val="0"/>
        <w:autoSpaceDE w:val="0"/>
        <w:autoSpaceDN w:val="0"/>
        <w:adjustRightInd w:val="0"/>
        <w:spacing w:before="8" w:line="130" w:lineRule="exact"/>
        <w:ind w:right="13"/>
        <w:rPr>
          <w:sz w:val="13"/>
          <w:szCs w:val="13"/>
        </w:rPr>
      </w:pPr>
    </w:p>
    <w:p w14:paraId="7AAC5C05" w14:textId="77777777" w:rsidR="00653F42" w:rsidRDefault="00653F42" w:rsidP="00C22502">
      <w:pPr>
        <w:widowControl w:val="0"/>
        <w:autoSpaceDE w:val="0"/>
        <w:autoSpaceDN w:val="0"/>
        <w:adjustRightInd w:val="0"/>
        <w:spacing w:line="200" w:lineRule="exact"/>
        <w:ind w:right="13"/>
        <w:rPr>
          <w:sz w:val="20"/>
          <w:szCs w:val="20"/>
        </w:rPr>
      </w:pPr>
    </w:p>
    <w:p w14:paraId="1AAECD4E" w14:textId="77777777" w:rsidR="00653F42" w:rsidRDefault="00653F42" w:rsidP="00C22502">
      <w:pPr>
        <w:widowControl w:val="0"/>
        <w:autoSpaceDE w:val="0"/>
        <w:autoSpaceDN w:val="0"/>
        <w:adjustRightInd w:val="0"/>
        <w:spacing w:before="29"/>
        <w:ind w:right="13"/>
        <w:jc w:val="center"/>
        <w:rPr>
          <w:b/>
          <w:bCs/>
          <w:spacing w:val="-3"/>
        </w:rPr>
      </w:pPr>
    </w:p>
    <w:p w14:paraId="41531923" w14:textId="37BE44E8" w:rsidR="00653F42" w:rsidRPr="00405B1B" w:rsidRDefault="00653F42" w:rsidP="00C22502">
      <w:pPr>
        <w:widowControl w:val="0"/>
        <w:autoSpaceDE w:val="0"/>
        <w:autoSpaceDN w:val="0"/>
        <w:adjustRightInd w:val="0"/>
        <w:spacing w:before="29"/>
        <w:ind w:right="13"/>
        <w:jc w:val="center"/>
        <w:rPr>
          <w:b/>
          <w:bCs/>
        </w:rPr>
      </w:pPr>
      <w:r>
        <w:rPr>
          <w:b/>
          <w:bCs/>
          <w:spacing w:val="-3"/>
        </w:rPr>
        <w:t>Р</w:t>
      </w:r>
      <w:r>
        <w:rPr>
          <w:b/>
          <w:bCs/>
          <w:spacing w:val="1"/>
        </w:rPr>
        <w:t>и</w:t>
      </w:r>
      <w:r>
        <w:rPr>
          <w:b/>
          <w:bCs/>
          <w:spacing w:val="-1"/>
        </w:rPr>
        <w:t>с</w:t>
      </w:r>
      <w:r>
        <w:rPr>
          <w:b/>
          <w:bCs/>
        </w:rPr>
        <w:t>у</w:t>
      </w:r>
      <w:r>
        <w:rPr>
          <w:b/>
          <w:bCs/>
          <w:spacing w:val="1"/>
        </w:rPr>
        <w:t>н</w:t>
      </w:r>
      <w:r>
        <w:rPr>
          <w:b/>
          <w:bCs/>
        </w:rPr>
        <w:t>о</w:t>
      </w:r>
      <w:r>
        <w:rPr>
          <w:b/>
          <w:bCs/>
          <w:spacing w:val="1"/>
        </w:rPr>
        <w:t>к</w:t>
      </w:r>
      <w:r>
        <w:rPr>
          <w:b/>
          <w:bCs/>
        </w:rPr>
        <w:t xml:space="preserve"> 2 - Фу</w:t>
      </w:r>
      <w:r>
        <w:rPr>
          <w:b/>
          <w:bCs/>
          <w:spacing w:val="1"/>
        </w:rPr>
        <w:t>нкци</w:t>
      </w:r>
      <w:r>
        <w:rPr>
          <w:b/>
          <w:bCs/>
          <w:spacing w:val="-2"/>
        </w:rPr>
        <w:t>о</w:t>
      </w:r>
      <w:r>
        <w:rPr>
          <w:b/>
          <w:bCs/>
          <w:spacing w:val="-1"/>
        </w:rPr>
        <w:t>н</w:t>
      </w:r>
      <w:r>
        <w:rPr>
          <w:b/>
          <w:bCs/>
        </w:rPr>
        <w:t>аль</w:t>
      </w:r>
      <w:r>
        <w:rPr>
          <w:b/>
          <w:bCs/>
          <w:spacing w:val="1"/>
        </w:rPr>
        <w:t>н</w:t>
      </w:r>
      <w:r>
        <w:rPr>
          <w:b/>
          <w:bCs/>
        </w:rPr>
        <w:t xml:space="preserve">ая </w:t>
      </w:r>
      <w:r>
        <w:rPr>
          <w:b/>
          <w:bCs/>
          <w:spacing w:val="-1"/>
        </w:rPr>
        <w:t>с</w:t>
      </w:r>
      <w:r>
        <w:rPr>
          <w:b/>
          <w:bCs/>
        </w:rPr>
        <w:t>х</w:t>
      </w:r>
      <w:r>
        <w:rPr>
          <w:b/>
          <w:bCs/>
          <w:spacing w:val="-1"/>
        </w:rPr>
        <w:t>е</w:t>
      </w:r>
      <w:r>
        <w:rPr>
          <w:b/>
          <w:bCs/>
        </w:rPr>
        <w:t>ма ц</w:t>
      </w:r>
      <w:r>
        <w:rPr>
          <w:b/>
          <w:bCs/>
          <w:spacing w:val="-1"/>
        </w:rPr>
        <w:t>е</w:t>
      </w:r>
      <w:r>
        <w:rPr>
          <w:b/>
          <w:bCs/>
          <w:spacing w:val="1"/>
        </w:rPr>
        <w:t>н</w:t>
      </w:r>
      <w:r>
        <w:rPr>
          <w:b/>
          <w:bCs/>
          <w:spacing w:val="2"/>
        </w:rPr>
        <w:t>т</w:t>
      </w:r>
      <w:r>
        <w:rPr>
          <w:b/>
          <w:bCs/>
          <w:spacing w:val="1"/>
        </w:rPr>
        <w:t>р</w:t>
      </w:r>
      <w:r>
        <w:rPr>
          <w:b/>
          <w:bCs/>
        </w:rPr>
        <w:t>а</w:t>
      </w:r>
      <w:r>
        <w:rPr>
          <w:b/>
          <w:bCs/>
          <w:spacing w:val="-3"/>
        </w:rPr>
        <w:t>л</w:t>
      </w:r>
      <w:r>
        <w:rPr>
          <w:b/>
          <w:bCs/>
          <w:spacing w:val="1"/>
        </w:rPr>
        <w:t>и</w:t>
      </w:r>
      <w:r>
        <w:rPr>
          <w:b/>
          <w:bCs/>
        </w:rPr>
        <w:t>зован</w:t>
      </w:r>
      <w:r>
        <w:rPr>
          <w:b/>
          <w:bCs/>
          <w:spacing w:val="1"/>
        </w:rPr>
        <w:t>н</w:t>
      </w:r>
      <w:r>
        <w:rPr>
          <w:b/>
          <w:bCs/>
        </w:rPr>
        <w:t>о</w:t>
      </w:r>
      <w:r>
        <w:rPr>
          <w:b/>
          <w:bCs/>
          <w:spacing w:val="-1"/>
        </w:rPr>
        <w:t>г</w:t>
      </w:r>
      <w:r>
        <w:rPr>
          <w:b/>
          <w:bCs/>
        </w:rPr>
        <w:t xml:space="preserve">о </w:t>
      </w:r>
      <w:r>
        <w:rPr>
          <w:b/>
          <w:bCs/>
          <w:spacing w:val="2"/>
        </w:rPr>
        <w:t>т</w:t>
      </w:r>
      <w:r>
        <w:rPr>
          <w:b/>
          <w:bCs/>
          <w:spacing w:val="-1"/>
        </w:rPr>
        <w:t>е</w:t>
      </w:r>
      <w:r>
        <w:rPr>
          <w:b/>
          <w:bCs/>
          <w:spacing w:val="1"/>
        </w:rPr>
        <w:t>п</w:t>
      </w:r>
      <w:r>
        <w:rPr>
          <w:b/>
          <w:bCs/>
        </w:rPr>
        <w:t>ло</w:t>
      </w:r>
      <w:r>
        <w:rPr>
          <w:b/>
          <w:bCs/>
          <w:spacing w:val="-1"/>
        </w:rPr>
        <w:t>с</w:t>
      </w:r>
      <w:r>
        <w:rPr>
          <w:b/>
          <w:bCs/>
          <w:spacing w:val="1"/>
        </w:rPr>
        <w:t>н</w:t>
      </w:r>
      <w:r>
        <w:rPr>
          <w:b/>
          <w:bCs/>
        </w:rPr>
        <w:t>а</w:t>
      </w:r>
      <w:r>
        <w:rPr>
          <w:b/>
          <w:bCs/>
          <w:spacing w:val="-2"/>
        </w:rPr>
        <w:t>б</w:t>
      </w:r>
      <w:r>
        <w:rPr>
          <w:b/>
          <w:bCs/>
          <w:spacing w:val="-1"/>
        </w:rPr>
        <w:t>же</w:t>
      </w:r>
      <w:r>
        <w:rPr>
          <w:b/>
          <w:bCs/>
          <w:spacing w:val="1"/>
        </w:rPr>
        <w:t>ни</w:t>
      </w:r>
      <w:r>
        <w:rPr>
          <w:b/>
          <w:bCs/>
        </w:rPr>
        <w:t>я</w:t>
      </w:r>
      <w:r>
        <w:rPr>
          <w:b/>
          <w:bCs/>
          <w:spacing w:val="6"/>
        </w:rPr>
        <w:t xml:space="preserve"> </w:t>
      </w:r>
      <w:r>
        <w:rPr>
          <w:b/>
          <w:bCs/>
          <w:spacing w:val="6"/>
        </w:rPr>
        <w:br/>
      </w:r>
      <w:r w:rsidRPr="00D612B9">
        <w:rPr>
          <w:b/>
          <w:bCs/>
        </w:rPr>
        <w:t xml:space="preserve">пос. </w:t>
      </w:r>
      <w:r w:rsidR="007C084B">
        <w:rPr>
          <w:b/>
          <w:bCs/>
        </w:rPr>
        <w:t>Пажга</w:t>
      </w:r>
      <w:r w:rsidRPr="00D612B9">
        <w:rPr>
          <w:b/>
          <w:bCs/>
        </w:rPr>
        <w:t>.</w:t>
      </w:r>
    </w:p>
    <w:p w14:paraId="2BF82E28" w14:textId="77777777" w:rsidR="00653F42" w:rsidRDefault="00653F42" w:rsidP="00C22502">
      <w:pPr>
        <w:widowControl w:val="0"/>
        <w:autoSpaceDE w:val="0"/>
        <w:autoSpaceDN w:val="0"/>
        <w:adjustRightInd w:val="0"/>
        <w:spacing w:line="180" w:lineRule="exact"/>
        <w:ind w:right="13"/>
        <w:rPr>
          <w:sz w:val="18"/>
          <w:szCs w:val="18"/>
        </w:rPr>
      </w:pPr>
    </w:p>
    <w:p w14:paraId="6B0F7139" w14:textId="77777777" w:rsidR="00653F42" w:rsidRDefault="00653F42" w:rsidP="00C22502">
      <w:pPr>
        <w:widowControl w:val="0"/>
        <w:autoSpaceDE w:val="0"/>
        <w:autoSpaceDN w:val="0"/>
        <w:adjustRightInd w:val="0"/>
        <w:spacing w:line="200" w:lineRule="exact"/>
        <w:ind w:right="13"/>
        <w:rPr>
          <w:sz w:val="20"/>
          <w:szCs w:val="20"/>
        </w:rPr>
      </w:pPr>
    </w:p>
    <w:p w14:paraId="4A77767E" w14:textId="41FC299C" w:rsidR="00653F42" w:rsidRDefault="00653F42" w:rsidP="00C22502">
      <w:pPr>
        <w:widowControl w:val="0"/>
        <w:spacing w:line="360" w:lineRule="auto"/>
        <w:ind w:right="13" w:firstLine="567"/>
        <w:jc w:val="both"/>
        <w:rPr>
          <w:sz w:val="26"/>
          <w:szCs w:val="26"/>
        </w:rPr>
      </w:pPr>
      <w:bookmarkStart w:id="9" w:name="_Hlk71282573"/>
      <w:r>
        <w:rPr>
          <w:sz w:val="26"/>
          <w:szCs w:val="26"/>
        </w:rPr>
        <w:t xml:space="preserve">ООО «СТК» </w:t>
      </w:r>
      <w:r w:rsidRPr="00970D27">
        <w:rPr>
          <w:sz w:val="26"/>
          <w:szCs w:val="26"/>
        </w:rPr>
        <w:t>эк</w:t>
      </w:r>
      <w:r>
        <w:rPr>
          <w:sz w:val="26"/>
          <w:szCs w:val="26"/>
        </w:rPr>
        <w:t>сп</w:t>
      </w:r>
      <w:r w:rsidRPr="00970D27">
        <w:rPr>
          <w:sz w:val="26"/>
          <w:szCs w:val="26"/>
        </w:rPr>
        <w:t>лу</w:t>
      </w:r>
      <w:r>
        <w:rPr>
          <w:sz w:val="26"/>
          <w:szCs w:val="26"/>
        </w:rPr>
        <w:t>ати</w:t>
      </w:r>
      <w:r w:rsidRPr="00970D27">
        <w:rPr>
          <w:sz w:val="26"/>
          <w:szCs w:val="26"/>
        </w:rPr>
        <w:t>руе</w:t>
      </w:r>
      <w:r>
        <w:rPr>
          <w:sz w:val="26"/>
          <w:szCs w:val="26"/>
        </w:rPr>
        <w:t xml:space="preserve">т </w:t>
      </w:r>
      <w:r w:rsidR="00175794">
        <w:rPr>
          <w:sz w:val="26"/>
          <w:szCs w:val="26"/>
        </w:rPr>
        <w:t>4</w:t>
      </w:r>
      <w:r w:rsidR="004821ED">
        <w:rPr>
          <w:sz w:val="26"/>
          <w:szCs w:val="26"/>
        </w:rPr>
        <w:t xml:space="preserve"> </w:t>
      </w:r>
      <w:r w:rsidRPr="00970D27">
        <w:rPr>
          <w:sz w:val="26"/>
          <w:szCs w:val="26"/>
        </w:rPr>
        <w:t>ко</w:t>
      </w:r>
      <w:r>
        <w:rPr>
          <w:sz w:val="26"/>
          <w:szCs w:val="26"/>
        </w:rPr>
        <w:t>тель</w:t>
      </w:r>
      <w:r w:rsidRPr="00970D27">
        <w:rPr>
          <w:sz w:val="26"/>
          <w:szCs w:val="26"/>
        </w:rPr>
        <w:t>ны</w:t>
      </w:r>
      <w:r w:rsidR="00175794">
        <w:rPr>
          <w:sz w:val="26"/>
          <w:szCs w:val="26"/>
        </w:rPr>
        <w:t>х</w:t>
      </w:r>
      <w:r>
        <w:rPr>
          <w:sz w:val="26"/>
          <w:szCs w:val="26"/>
        </w:rPr>
        <w:t xml:space="preserve"> с теплов</w:t>
      </w:r>
      <w:r w:rsidRPr="00970D27">
        <w:rPr>
          <w:sz w:val="26"/>
          <w:szCs w:val="26"/>
        </w:rPr>
        <w:t>ым</w:t>
      </w:r>
      <w:r>
        <w:rPr>
          <w:sz w:val="26"/>
          <w:szCs w:val="26"/>
        </w:rPr>
        <w:t>и сетями</w:t>
      </w:r>
      <w:r w:rsidRPr="00970D27">
        <w:rPr>
          <w:sz w:val="26"/>
          <w:szCs w:val="26"/>
        </w:rPr>
        <w:t xml:space="preserve"> </w:t>
      </w:r>
      <w:r>
        <w:rPr>
          <w:sz w:val="26"/>
          <w:szCs w:val="26"/>
        </w:rPr>
        <w:t>от</w:t>
      </w:r>
      <w:r w:rsidRPr="00970D27">
        <w:rPr>
          <w:sz w:val="26"/>
          <w:szCs w:val="26"/>
        </w:rPr>
        <w:t xml:space="preserve"> </w:t>
      </w:r>
      <w:r>
        <w:rPr>
          <w:sz w:val="26"/>
          <w:szCs w:val="26"/>
        </w:rPr>
        <w:t>не</w:t>
      </w:r>
      <w:r w:rsidRPr="00970D27">
        <w:rPr>
          <w:sz w:val="26"/>
          <w:szCs w:val="26"/>
        </w:rPr>
        <w:t>е по договору долгосрочной аренды</w:t>
      </w:r>
      <w:r>
        <w:rPr>
          <w:sz w:val="26"/>
          <w:szCs w:val="26"/>
        </w:rPr>
        <w:t>.</w:t>
      </w:r>
      <w:r w:rsidRPr="00970D27">
        <w:rPr>
          <w:sz w:val="26"/>
          <w:szCs w:val="26"/>
        </w:rPr>
        <w:t xml:space="preserve"> </w:t>
      </w:r>
      <w:r>
        <w:rPr>
          <w:sz w:val="26"/>
          <w:szCs w:val="26"/>
        </w:rPr>
        <w:t>При</w:t>
      </w:r>
      <w:r w:rsidRPr="00970D27">
        <w:rPr>
          <w:sz w:val="26"/>
          <w:szCs w:val="26"/>
        </w:rPr>
        <w:t xml:space="preserve"> э</w:t>
      </w:r>
      <w:r>
        <w:rPr>
          <w:sz w:val="26"/>
          <w:szCs w:val="26"/>
        </w:rPr>
        <w:t>том,</w:t>
      </w:r>
      <w:r w:rsidRPr="00970D27">
        <w:rPr>
          <w:sz w:val="26"/>
          <w:szCs w:val="26"/>
        </w:rPr>
        <w:t xml:space="preserve"> к</w:t>
      </w:r>
      <w:r>
        <w:rPr>
          <w:sz w:val="26"/>
          <w:szCs w:val="26"/>
        </w:rPr>
        <w:t>оте</w:t>
      </w:r>
      <w:r w:rsidRPr="00970D27">
        <w:rPr>
          <w:sz w:val="26"/>
          <w:szCs w:val="26"/>
        </w:rPr>
        <w:t>л</w:t>
      </w:r>
      <w:r>
        <w:rPr>
          <w:sz w:val="26"/>
          <w:szCs w:val="26"/>
        </w:rPr>
        <w:t>ьные и</w:t>
      </w:r>
      <w:r w:rsidRPr="00970D27">
        <w:rPr>
          <w:sz w:val="26"/>
          <w:szCs w:val="26"/>
        </w:rPr>
        <w:t xml:space="preserve"> </w:t>
      </w:r>
      <w:r>
        <w:rPr>
          <w:sz w:val="26"/>
          <w:szCs w:val="26"/>
        </w:rPr>
        <w:t>теплов</w:t>
      </w:r>
      <w:r w:rsidRPr="00970D27">
        <w:rPr>
          <w:sz w:val="26"/>
          <w:szCs w:val="26"/>
        </w:rPr>
        <w:t>ы</w:t>
      </w:r>
      <w:r>
        <w:rPr>
          <w:sz w:val="26"/>
          <w:szCs w:val="26"/>
        </w:rPr>
        <w:t>е сети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w:t>
      </w:r>
      <w:r w:rsidRPr="00970D27">
        <w:rPr>
          <w:sz w:val="26"/>
          <w:szCs w:val="26"/>
        </w:rPr>
        <w:t>с</w:t>
      </w:r>
      <w:r>
        <w:rPr>
          <w:sz w:val="26"/>
          <w:szCs w:val="26"/>
        </w:rPr>
        <w:t>я</w:t>
      </w:r>
      <w:r w:rsidRPr="00970D27">
        <w:rPr>
          <w:sz w:val="26"/>
          <w:szCs w:val="26"/>
        </w:rPr>
        <w:t xml:space="preserve"> му</w:t>
      </w:r>
      <w:r>
        <w:rPr>
          <w:sz w:val="26"/>
          <w:szCs w:val="26"/>
        </w:rPr>
        <w:t>н</w:t>
      </w:r>
      <w:r w:rsidRPr="00970D27">
        <w:rPr>
          <w:sz w:val="26"/>
          <w:szCs w:val="26"/>
        </w:rPr>
        <w:t>и</w:t>
      </w:r>
      <w:r>
        <w:rPr>
          <w:sz w:val="26"/>
          <w:szCs w:val="26"/>
        </w:rPr>
        <w:t>ц</w:t>
      </w:r>
      <w:r w:rsidRPr="00970D27">
        <w:rPr>
          <w:sz w:val="26"/>
          <w:szCs w:val="26"/>
        </w:rPr>
        <w:t>и</w:t>
      </w:r>
      <w:r>
        <w:rPr>
          <w:sz w:val="26"/>
          <w:szCs w:val="26"/>
        </w:rPr>
        <w:t>па</w:t>
      </w:r>
      <w:r w:rsidRPr="00970D27">
        <w:rPr>
          <w:sz w:val="26"/>
          <w:szCs w:val="26"/>
        </w:rPr>
        <w:t>л</w:t>
      </w:r>
      <w:r>
        <w:rPr>
          <w:sz w:val="26"/>
          <w:szCs w:val="26"/>
        </w:rPr>
        <w:t>ьн</w:t>
      </w:r>
      <w:r w:rsidRPr="00970D27">
        <w:rPr>
          <w:sz w:val="26"/>
          <w:szCs w:val="26"/>
        </w:rPr>
        <w:t>о</w:t>
      </w:r>
      <w:r>
        <w:rPr>
          <w:sz w:val="26"/>
          <w:szCs w:val="26"/>
        </w:rPr>
        <w:t>й собствен</w:t>
      </w:r>
      <w:r w:rsidRPr="00970D27">
        <w:rPr>
          <w:sz w:val="26"/>
          <w:szCs w:val="26"/>
        </w:rPr>
        <w:t>н</w:t>
      </w:r>
      <w:r>
        <w:rPr>
          <w:sz w:val="26"/>
          <w:szCs w:val="26"/>
        </w:rPr>
        <w:t>о</w:t>
      </w:r>
      <w:r w:rsidRPr="00970D27">
        <w:rPr>
          <w:sz w:val="26"/>
          <w:szCs w:val="26"/>
        </w:rPr>
        <w:t>с</w:t>
      </w:r>
      <w:r>
        <w:rPr>
          <w:sz w:val="26"/>
          <w:szCs w:val="26"/>
        </w:rPr>
        <w:t>т</w:t>
      </w:r>
      <w:r w:rsidRPr="00970D27">
        <w:rPr>
          <w:sz w:val="26"/>
          <w:szCs w:val="26"/>
        </w:rPr>
        <w:t>ь</w:t>
      </w:r>
      <w:r>
        <w:rPr>
          <w:sz w:val="26"/>
          <w:szCs w:val="26"/>
        </w:rPr>
        <w:t>ю.</w:t>
      </w:r>
    </w:p>
    <w:p w14:paraId="64099112" w14:textId="3BB6129C" w:rsidR="00653F42" w:rsidRDefault="00653F42" w:rsidP="00C22502">
      <w:pPr>
        <w:widowControl w:val="0"/>
        <w:spacing w:line="360" w:lineRule="auto"/>
        <w:ind w:right="13" w:firstLine="567"/>
        <w:jc w:val="both"/>
        <w:rPr>
          <w:sz w:val="26"/>
          <w:szCs w:val="26"/>
        </w:rPr>
      </w:pPr>
      <w:r>
        <w:rPr>
          <w:sz w:val="26"/>
          <w:szCs w:val="26"/>
        </w:rPr>
        <w:t>Основ</w:t>
      </w:r>
      <w:r w:rsidRPr="00970D27">
        <w:rPr>
          <w:sz w:val="26"/>
          <w:szCs w:val="26"/>
        </w:rPr>
        <w:t>ным</w:t>
      </w:r>
      <w:r>
        <w:rPr>
          <w:sz w:val="26"/>
          <w:szCs w:val="26"/>
        </w:rPr>
        <w:t>и</w:t>
      </w:r>
      <w:r w:rsidRPr="00970D27">
        <w:rPr>
          <w:sz w:val="26"/>
          <w:szCs w:val="26"/>
        </w:rPr>
        <w:t xml:space="preserve"> </w:t>
      </w:r>
      <w:r>
        <w:rPr>
          <w:sz w:val="26"/>
          <w:szCs w:val="26"/>
        </w:rPr>
        <w:t>потреб</w:t>
      </w:r>
      <w:r w:rsidRPr="00970D27">
        <w:rPr>
          <w:sz w:val="26"/>
          <w:szCs w:val="26"/>
        </w:rPr>
        <w:t>ит</w:t>
      </w:r>
      <w:r>
        <w:rPr>
          <w:sz w:val="26"/>
          <w:szCs w:val="26"/>
        </w:rPr>
        <w:t>ел</w:t>
      </w:r>
      <w:r w:rsidRPr="00970D27">
        <w:rPr>
          <w:sz w:val="26"/>
          <w:szCs w:val="26"/>
        </w:rPr>
        <w:t>ям</w:t>
      </w:r>
      <w:r>
        <w:rPr>
          <w:sz w:val="26"/>
          <w:szCs w:val="26"/>
        </w:rPr>
        <w:t>и тепловой</w:t>
      </w:r>
      <w:r w:rsidRPr="00970D27">
        <w:rPr>
          <w:sz w:val="26"/>
          <w:szCs w:val="26"/>
        </w:rPr>
        <w:t xml:space="preserve"> э</w:t>
      </w:r>
      <w:r>
        <w:rPr>
          <w:sz w:val="26"/>
          <w:szCs w:val="26"/>
        </w:rPr>
        <w:t>н</w:t>
      </w:r>
      <w:r w:rsidRPr="00970D27">
        <w:rPr>
          <w:sz w:val="26"/>
          <w:szCs w:val="26"/>
        </w:rPr>
        <w:t>ер</w:t>
      </w:r>
      <w:r>
        <w:rPr>
          <w:sz w:val="26"/>
          <w:szCs w:val="26"/>
        </w:rPr>
        <w:t>гии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ются</w:t>
      </w:r>
      <w:r w:rsidRPr="00970D27">
        <w:rPr>
          <w:sz w:val="26"/>
          <w:szCs w:val="26"/>
        </w:rPr>
        <w:t xml:space="preserve"> </w:t>
      </w:r>
      <w:r>
        <w:rPr>
          <w:sz w:val="26"/>
          <w:szCs w:val="26"/>
        </w:rPr>
        <w:t>нас</w:t>
      </w:r>
      <w:r w:rsidRPr="00970D27">
        <w:rPr>
          <w:sz w:val="26"/>
          <w:szCs w:val="26"/>
        </w:rPr>
        <w:t>е</w:t>
      </w:r>
      <w:r>
        <w:rPr>
          <w:sz w:val="26"/>
          <w:szCs w:val="26"/>
        </w:rPr>
        <w:t>ле</w:t>
      </w:r>
      <w:r w:rsidRPr="00970D27">
        <w:rPr>
          <w:sz w:val="26"/>
          <w:szCs w:val="26"/>
        </w:rPr>
        <w:t>н</w:t>
      </w:r>
      <w:r>
        <w:rPr>
          <w:sz w:val="26"/>
          <w:szCs w:val="26"/>
        </w:rPr>
        <w:t>ие,</w:t>
      </w:r>
      <w:r w:rsidRPr="00970D27">
        <w:rPr>
          <w:sz w:val="26"/>
          <w:szCs w:val="26"/>
        </w:rPr>
        <w:t xml:space="preserve"> </w:t>
      </w:r>
      <w:r>
        <w:rPr>
          <w:sz w:val="26"/>
          <w:szCs w:val="26"/>
        </w:rPr>
        <w:t>б</w:t>
      </w:r>
      <w:r w:rsidRPr="00970D27">
        <w:rPr>
          <w:sz w:val="26"/>
          <w:szCs w:val="26"/>
        </w:rPr>
        <w:t>ю</w:t>
      </w:r>
      <w:r>
        <w:rPr>
          <w:sz w:val="26"/>
          <w:szCs w:val="26"/>
        </w:rPr>
        <w:t>д</w:t>
      </w:r>
      <w:r w:rsidRPr="00970D27">
        <w:rPr>
          <w:sz w:val="26"/>
          <w:szCs w:val="26"/>
        </w:rPr>
        <w:t>ж</w:t>
      </w:r>
      <w:r>
        <w:rPr>
          <w:sz w:val="26"/>
          <w:szCs w:val="26"/>
        </w:rPr>
        <w:t>етн</w:t>
      </w:r>
      <w:r w:rsidRPr="00970D27">
        <w:rPr>
          <w:sz w:val="26"/>
          <w:szCs w:val="26"/>
        </w:rPr>
        <w:t>ы</w:t>
      </w:r>
      <w:r>
        <w:rPr>
          <w:sz w:val="26"/>
          <w:szCs w:val="26"/>
        </w:rPr>
        <w:t xml:space="preserve">е </w:t>
      </w:r>
      <w:r w:rsidRPr="00970D27">
        <w:rPr>
          <w:sz w:val="26"/>
          <w:szCs w:val="26"/>
        </w:rPr>
        <w:t>уч</w:t>
      </w:r>
      <w:r>
        <w:rPr>
          <w:sz w:val="26"/>
          <w:szCs w:val="26"/>
        </w:rPr>
        <w:t>ре</w:t>
      </w:r>
      <w:r w:rsidRPr="00970D27">
        <w:rPr>
          <w:sz w:val="26"/>
          <w:szCs w:val="26"/>
        </w:rPr>
        <w:t>ж</w:t>
      </w:r>
      <w:r>
        <w:rPr>
          <w:sz w:val="26"/>
          <w:szCs w:val="26"/>
        </w:rPr>
        <w:t>ден</w:t>
      </w:r>
      <w:r w:rsidRPr="00970D27">
        <w:rPr>
          <w:sz w:val="26"/>
          <w:szCs w:val="26"/>
        </w:rPr>
        <w:t>и</w:t>
      </w:r>
      <w:r>
        <w:rPr>
          <w:sz w:val="26"/>
          <w:szCs w:val="26"/>
        </w:rPr>
        <w:t>я</w:t>
      </w:r>
      <w:r w:rsidRPr="00970D27">
        <w:rPr>
          <w:sz w:val="26"/>
          <w:szCs w:val="26"/>
        </w:rPr>
        <w:t xml:space="preserve"> </w:t>
      </w:r>
      <w:r>
        <w:rPr>
          <w:sz w:val="26"/>
          <w:szCs w:val="26"/>
        </w:rPr>
        <w:t>и о</w:t>
      </w:r>
      <w:r w:rsidRPr="00970D27">
        <w:rPr>
          <w:sz w:val="26"/>
          <w:szCs w:val="26"/>
        </w:rPr>
        <w:t>р</w:t>
      </w:r>
      <w:r>
        <w:rPr>
          <w:sz w:val="26"/>
          <w:szCs w:val="26"/>
        </w:rPr>
        <w:t>ган</w:t>
      </w:r>
      <w:r w:rsidRPr="00970D27">
        <w:rPr>
          <w:sz w:val="26"/>
          <w:szCs w:val="26"/>
        </w:rPr>
        <w:t>иза</w:t>
      </w:r>
      <w:r>
        <w:rPr>
          <w:sz w:val="26"/>
          <w:szCs w:val="26"/>
        </w:rPr>
        <w:t>ц</w:t>
      </w:r>
      <w:r w:rsidRPr="00970D27">
        <w:rPr>
          <w:sz w:val="26"/>
          <w:szCs w:val="26"/>
        </w:rPr>
        <w:t>и</w:t>
      </w:r>
      <w:r>
        <w:rPr>
          <w:sz w:val="26"/>
          <w:szCs w:val="26"/>
        </w:rPr>
        <w:t>и,</w:t>
      </w:r>
      <w:r w:rsidRPr="00970D27">
        <w:rPr>
          <w:sz w:val="26"/>
          <w:szCs w:val="26"/>
        </w:rPr>
        <w:t xml:space="preserve"> </w:t>
      </w:r>
      <w:r>
        <w:rPr>
          <w:sz w:val="26"/>
          <w:szCs w:val="26"/>
        </w:rPr>
        <w:t>со</w:t>
      </w:r>
      <w:r w:rsidRPr="00970D27">
        <w:rPr>
          <w:sz w:val="26"/>
          <w:szCs w:val="26"/>
        </w:rPr>
        <w:t>ц</w:t>
      </w:r>
      <w:r>
        <w:rPr>
          <w:sz w:val="26"/>
          <w:szCs w:val="26"/>
        </w:rPr>
        <w:t>иа</w:t>
      </w:r>
      <w:r w:rsidRPr="00970D27">
        <w:rPr>
          <w:sz w:val="26"/>
          <w:szCs w:val="26"/>
        </w:rPr>
        <w:t>л</w:t>
      </w:r>
      <w:r>
        <w:rPr>
          <w:sz w:val="26"/>
          <w:szCs w:val="26"/>
        </w:rPr>
        <w:t>ьн</w:t>
      </w:r>
      <w:r w:rsidRPr="00970D27">
        <w:rPr>
          <w:sz w:val="26"/>
          <w:szCs w:val="26"/>
        </w:rPr>
        <w:t>о</w:t>
      </w:r>
      <w:r>
        <w:rPr>
          <w:sz w:val="26"/>
          <w:szCs w:val="26"/>
        </w:rPr>
        <w:t>-б</w:t>
      </w:r>
      <w:r w:rsidRPr="00970D27">
        <w:rPr>
          <w:sz w:val="26"/>
          <w:szCs w:val="26"/>
        </w:rPr>
        <w:t>ыт</w:t>
      </w:r>
      <w:r>
        <w:rPr>
          <w:sz w:val="26"/>
          <w:szCs w:val="26"/>
        </w:rPr>
        <w:t>ов</w:t>
      </w:r>
      <w:r w:rsidRPr="00970D27">
        <w:rPr>
          <w:sz w:val="26"/>
          <w:szCs w:val="26"/>
        </w:rPr>
        <w:t>ы</w:t>
      </w:r>
      <w:r>
        <w:rPr>
          <w:sz w:val="26"/>
          <w:szCs w:val="26"/>
        </w:rPr>
        <w:t>е</w:t>
      </w:r>
      <w:r w:rsidRPr="00970D27">
        <w:rPr>
          <w:sz w:val="26"/>
          <w:szCs w:val="26"/>
        </w:rPr>
        <w:t xml:space="preserve"> </w:t>
      </w:r>
      <w:r>
        <w:rPr>
          <w:sz w:val="26"/>
          <w:szCs w:val="26"/>
        </w:rPr>
        <w:t>объе</w:t>
      </w:r>
      <w:r w:rsidRPr="00970D27">
        <w:rPr>
          <w:sz w:val="26"/>
          <w:szCs w:val="26"/>
        </w:rPr>
        <w:t>к</w:t>
      </w:r>
      <w:r>
        <w:rPr>
          <w:sz w:val="26"/>
          <w:szCs w:val="26"/>
        </w:rPr>
        <w:t>ты.</w:t>
      </w:r>
    </w:p>
    <w:p w14:paraId="05D20DD0" w14:textId="77777777" w:rsidR="00653F42" w:rsidRPr="00A02745" w:rsidRDefault="00653F42" w:rsidP="00C22502">
      <w:pPr>
        <w:pStyle w:val="21"/>
        <w:ind w:right="13"/>
        <w:jc w:val="both"/>
      </w:pPr>
      <w:bookmarkStart w:id="10" w:name="_Toc62629090"/>
      <w:bookmarkStart w:id="11" w:name="_Toc71120082"/>
      <w:bookmarkEnd w:id="9"/>
      <w:r w:rsidRPr="00A02745">
        <w:t xml:space="preserve">1.1.2. Описание </w:t>
      </w:r>
      <w:r>
        <w:t>э</w:t>
      </w:r>
      <w:r w:rsidRPr="00A02745">
        <w:t>ксплуатационных</w:t>
      </w:r>
      <w:r>
        <w:t xml:space="preserve"> </w:t>
      </w:r>
      <w:r w:rsidRPr="00A02745">
        <w:t>зон</w:t>
      </w:r>
      <w:r w:rsidRPr="00A02745">
        <w:tab/>
        <w:t>действия</w:t>
      </w:r>
      <w:r>
        <w:t xml:space="preserve"> т</w:t>
      </w:r>
      <w:r w:rsidRPr="00A02745">
        <w:t>еплоснабжающих</w:t>
      </w:r>
      <w:r>
        <w:t xml:space="preserve"> </w:t>
      </w:r>
      <w:r w:rsidRPr="00A02745">
        <w:t>и теплосетевых организаций</w:t>
      </w:r>
      <w:bookmarkEnd w:id="10"/>
      <w:bookmarkEnd w:id="11"/>
    </w:p>
    <w:p w14:paraId="155CADB6" w14:textId="4688BF5B" w:rsidR="00653F42" w:rsidRDefault="00653F42" w:rsidP="00C22502">
      <w:pPr>
        <w:widowControl w:val="0"/>
        <w:spacing w:line="360" w:lineRule="auto"/>
        <w:ind w:right="13" w:firstLine="567"/>
        <w:jc w:val="both"/>
        <w:rPr>
          <w:sz w:val="26"/>
          <w:szCs w:val="26"/>
        </w:rPr>
      </w:pPr>
      <w:r>
        <w:rPr>
          <w:sz w:val="26"/>
          <w:szCs w:val="26"/>
        </w:rPr>
        <w:t>ООО «СТК»</w:t>
      </w:r>
      <w:r w:rsidRPr="00970D27">
        <w:rPr>
          <w:sz w:val="26"/>
          <w:szCs w:val="26"/>
        </w:rPr>
        <w:t xml:space="preserve"> осуществляет производство и передачу тепловой энергии, обеспечивает теплоснабжение жилых и административных зданий </w:t>
      </w:r>
      <w:r>
        <w:rPr>
          <w:sz w:val="26"/>
          <w:szCs w:val="26"/>
        </w:rPr>
        <w:t>в СП «</w:t>
      </w:r>
      <w:r w:rsidR="007C084B">
        <w:rPr>
          <w:sz w:val="26"/>
          <w:szCs w:val="26"/>
        </w:rPr>
        <w:t>Пажга</w:t>
      </w:r>
      <w:r>
        <w:rPr>
          <w:sz w:val="26"/>
          <w:szCs w:val="26"/>
        </w:rPr>
        <w:t>»</w:t>
      </w:r>
      <w:r w:rsidRPr="00970D27">
        <w:rPr>
          <w:sz w:val="26"/>
          <w:szCs w:val="26"/>
        </w:rPr>
        <w:t xml:space="preserve"> от </w:t>
      </w:r>
      <w:r w:rsidR="00175794">
        <w:rPr>
          <w:sz w:val="26"/>
          <w:szCs w:val="26"/>
        </w:rPr>
        <w:t>4</w:t>
      </w:r>
      <w:r w:rsidRPr="00970D27">
        <w:rPr>
          <w:sz w:val="26"/>
          <w:szCs w:val="26"/>
        </w:rPr>
        <w:t xml:space="preserve"> котельны</w:t>
      </w:r>
      <w:r>
        <w:rPr>
          <w:sz w:val="26"/>
          <w:szCs w:val="26"/>
        </w:rPr>
        <w:t>х: «Центральная»</w:t>
      </w:r>
      <w:r w:rsidR="00175794">
        <w:rPr>
          <w:sz w:val="26"/>
          <w:szCs w:val="26"/>
        </w:rPr>
        <w:t>,</w:t>
      </w:r>
      <w:r>
        <w:rPr>
          <w:sz w:val="26"/>
          <w:szCs w:val="26"/>
        </w:rPr>
        <w:t xml:space="preserve"> «</w:t>
      </w:r>
      <w:r w:rsidR="00175794">
        <w:rPr>
          <w:sz w:val="26"/>
          <w:szCs w:val="26"/>
        </w:rPr>
        <w:t>Школа</w:t>
      </w:r>
      <w:r>
        <w:rPr>
          <w:sz w:val="26"/>
          <w:szCs w:val="26"/>
        </w:rPr>
        <w:t>»</w:t>
      </w:r>
      <w:r w:rsidR="00175794">
        <w:rPr>
          <w:sz w:val="26"/>
          <w:szCs w:val="26"/>
        </w:rPr>
        <w:t>, «ПМК», «Гарья»</w:t>
      </w:r>
      <w:r w:rsidRPr="00970D27">
        <w:rPr>
          <w:sz w:val="26"/>
          <w:szCs w:val="26"/>
        </w:rPr>
        <w:t>.</w:t>
      </w:r>
      <w:r>
        <w:rPr>
          <w:sz w:val="26"/>
          <w:szCs w:val="26"/>
        </w:rPr>
        <w:t xml:space="preserve"> Зоны действия котельных указаны в таблице ниже.</w:t>
      </w:r>
    </w:p>
    <w:p w14:paraId="4EF25A10" w14:textId="0721E4D9" w:rsidR="00653F42" w:rsidRDefault="00653F42" w:rsidP="00C22502">
      <w:pPr>
        <w:widowControl w:val="0"/>
        <w:spacing w:line="360" w:lineRule="auto"/>
        <w:ind w:right="13" w:firstLine="567"/>
        <w:jc w:val="both"/>
        <w:rPr>
          <w:sz w:val="26"/>
          <w:szCs w:val="26"/>
        </w:rPr>
      </w:pPr>
    </w:p>
    <w:p w14:paraId="3A5503B1" w14:textId="6A7B733E" w:rsidR="00175794" w:rsidRDefault="00175794" w:rsidP="00C22502">
      <w:pPr>
        <w:widowControl w:val="0"/>
        <w:spacing w:line="360" w:lineRule="auto"/>
        <w:ind w:right="13" w:firstLine="567"/>
        <w:jc w:val="both"/>
        <w:rPr>
          <w:sz w:val="26"/>
          <w:szCs w:val="26"/>
        </w:rPr>
      </w:pPr>
    </w:p>
    <w:p w14:paraId="1D00F87A" w14:textId="77777777" w:rsidR="00175794" w:rsidRDefault="00175794" w:rsidP="00C22502">
      <w:pPr>
        <w:widowControl w:val="0"/>
        <w:spacing w:line="360" w:lineRule="auto"/>
        <w:ind w:right="13" w:firstLine="567"/>
        <w:jc w:val="both"/>
        <w:rPr>
          <w:sz w:val="26"/>
          <w:szCs w:val="26"/>
        </w:rPr>
      </w:pPr>
    </w:p>
    <w:p w14:paraId="5C5A3DA4" w14:textId="2DAFA339" w:rsidR="00653F42"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3</w:t>
      </w:r>
      <w:r w:rsidRPr="007952FA">
        <w:rPr>
          <w:sz w:val="26"/>
          <w:szCs w:val="26"/>
        </w:rPr>
        <w:t xml:space="preserve"> - </w:t>
      </w:r>
      <w:r w:rsidRPr="00D612B9">
        <w:rPr>
          <w:sz w:val="26"/>
          <w:szCs w:val="26"/>
        </w:rPr>
        <w:t>Зоны действия котельных</w:t>
      </w:r>
      <w:r>
        <w:rPr>
          <w:sz w:val="26"/>
          <w:szCs w:val="26"/>
        </w:rPr>
        <w:t xml:space="preserve"> СП «</w:t>
      </w:r>
      <w:r w:rsidR="007C084B">
        <w:rPr>
          <w:sz w:val="26"/>
          <w:szCs w:val="26"/>
        </w:rPr>
        <w:t>Пажга</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3161"/>
        <w:gridCol w:w="2592"/>
        <w:gridCol w:w="1807"/>
        <w:gridCol w:w="2272"/>
      </w:tblGrid>
      <w:tr w:rsidR="00653F42" w:rsidRPr="00895BF3" w14:paraId="4BAA7840" w14:textId="77777777" w:rsidTr="00175794">
        <w:tc>
          <w:tcPr>
            <w:tcW w:w="363" w:type="dxa"/>
            <w:shd w:val="clear" w:color="auto" w:fill="F2F2F2"/>
            <w:tcMar>
              <w:top w:w="120" w:type="dxa"/>
              <w:left w:w="20" w:type="dxa"/>
              <w:bottom w:w="120" w:type="dxa"/>
              <w:right w:w="20" w:type="dxa"/>
            </w:tcMar>
            <w:vAlign w:val="center"/>
          </w:tcPr>
          <w:p w14:paraId="0CFB9945" w14:textId="77777777" w:rsidR="00653F42" w:rsidRPr="00895BF3" w:rsidRDefault="00653F42" w:rsidP="00C22502">
            <w:pPr>
              <w:ind w:right="13"/>
              <w:jc w:val="center"/>
            </w:pPr>
            <w:r w:rsidRPr="00B915A2">
              <w:rPr>
                <w:rFonts w:eastAsia="Calibri"/>
                <w:sz w:val="22"/>
              </w:rPr>
              <w:t>№</w:t>
            </w:r>
          </w:p>
        </w:tc>
        <w:tc>
          <w:tcPr>
            <w:tcW w:w="3161" w:type="dxa"/>
            <w:shd w:val="clear" w:color="auto" w:fill="F2F2F2"/>
            <w:tcMar>
              <w:top w:w="120" w:type="dxa"/>
              <w:left w:w="200" w:type="dxa"/>
              <w:bottom w:w="120" w:type="dxa"/>
              <w:right w:w="200" w:type="dxa"/>
            </w:tcMar>
            <w:vAlign w:val="center"/>
          </w:tcPr>
          <w:p w14:paraId="2B3393A1" w14:textId="77777777" w:rsidR="00653F42" w:rsidRPr="00895BF3" w:rsidRDefault="00653F42" w:rsidP="00C22502">
            <w:pPr>
              <w:ind w:right="13"/>
              <w:jc w:val="center"/>
            </w:pPr>
            <w:r w:rsidRPr="00B915A2">
              <w:rPr>
                <w:rFonts w:eastAsia="Calibri"/>
                <w:sz w:val="22"/>
              </w:rPr>
              <w:t>Теплоснабжающая организация</w:t>
            </w:r>
          </w:p>
        </w:tc>
        <w:tc>
          <w:tcPr>
            <w:tcW w:w="2592" w:type="dxa"/>
            <w:shd w:val="clear" w:color="auto" w:fill="F2F2F2"/>
            <w:tcMar>
              <w:top w:w="120" w:type="dxa"/>
              <w:left w:w="200" w:type="dxa"/>
              <w:bottom w:w="120" w:type="dxa"/>
              <w:right w:w="200" w:type="dxa"/>
            </w:tcMar>
            <w:vAlign w:val="center"/>
          </w:tcPr>
          <w:p w14:paraId="74B35DBA" w14:textId="77777777" w:rsidR="00653F42" w:rsidRPr="00895BF3" w:rsidRDefault="00653F42" w:rsidP="00C22502">
            <w:pPr>
              <w:ind w:right="13"/>
              <w:jc w:val="center"/>
            </w:pPr>
            <w:r w:rsidRPr="00B915A2">
              <w:rPr>
                <w:rFonts w:eastAsia="Calibri"/>
                <w:sz w:val="22"/>
              </w:rPr>
              <w:t>Теплового источника</w:t>
            </w:r>
          </w:p>
        </w:tc>
        <w:tc>
          <w:tcPr>
            <w:tcW w:w="1807" w:type="dxa"/>
            <w:shd w:val="clear" w:color="auto" w:fill="F2F2F2"/>
            <w:tcMar>
              <w:top w:w="120" w:type="dxa"/>
              <w:left w:w="200" w:type="dxa"/>
              <w:bottom w:w="120" w:type="dxa"/>
              <w:right w:w="200" w:type="dxa"/>
            </w:tcMar>
            <w:vAlign w:val="center"/>
          </w:tcPr>
          <w:p w14:paraId="201FAB66" w14:textId="77777777" w:rsidR="00653F42" w:rsidRPr="00895BF3" w:rsidRDefault="00653F42" w:rsidP="00C22502">
            <w:pPr>
              <w:ind w:right="13"/>
              <w:jc w:val="center"/>
            </w:pPr>
            <w:r w:rsidRPr="00B915A2">
              <w:rPr>
                <w:rFonts w:eastAsia="Calibri"/>
                <w:sz w:val="22"/>
              </w:rPr>
              <w:t>Зона действия</w:t>
            </w:r>
          </w:p>
        </w:tc>
        <w:tc>
          <w:tcPr>
            <w:tcW w:w="2272" w:type="dxa"/>
            <w:shd w:val="clear" w:color="auto" w:fill="F2F2F2"/>
            <w:tcMar>
              <w:top w:w="120" w:type="dxa"/>
              <w:left w:w="200" w:type="dxa"/>
              <w:bottom w:w="120" w:type="dxa"/>
              <w:right w:w="200" w:type="dxa"/>
            </w:tcMar>
            <w:vAlign w:val="center"/>
          </w:tcPr>
          <w:p w14:paraId="79FF2139" w14:textId="77777777" w:rsidR="00653F42" w:rsidRPr="00895BF3" w:rsidRDefault="00653F42" w:rsidP="00C22502">
            <w:pPr>
              <w:ind w:right="13"/>
              <w:jc w:val="center"/>
            </w:pPr>
            <w:r w:rsidRPr="00B915A2">
              <w:rPr>
                <w:rFonts w:eastAsia="Calibri"/>
                <w:sz w:val="22"/>
              </w:rPr>
              <w:t>Примечание</w:t>
            </w:r>
          </w:p>
        </w:tc>
      </w:tr>
      <w:tr w:rsidR="00175794" w:rsidRPr="00895BF3" w14:paraId="7AD04387" w14:textId="77777777" w:rsidTr="00175794">
        <w:tc>
          <w:tcPr>
            <w:tcW w:w="363" w:type="dxa"/>
            <w:vMerge w:val="restart"/>
            <w:shd w:val="clear" w:color="auto" w:fill="FFFFFF"/>
            <w:tcMar>
              <w:top w:w="40" w:type="dxa"/>
              <w:left w:w="20" w:type="dxa"/>
              <w:bottom w:w="40" w:type="dxa"/>
              <w:right w:w="20" w:type="dxa"/>
            </w:tcMar>
            <w:vAlign w:val="center"/>
          </w:tcPr>
          <w:p w14:paraId="65D4027E" w14:textId="77777777" w:rsidR="00175794" w:rsidRPr="00895BF3" w:rsidRDefault="00175794" w:rsidP="00175794">
            <w:pPr>
              <w:ind w:right="13"/>
              <w:jc w:val="center"/>
            </w:pPr>
            <w:r w:rsidRPr="00B915A2">
              <w:rPr>
                <w:rFonts w:eastAsia="Calibri"/>
                <w:sz w:val="22"/>
              </w:rPr>
              <w:t>1</w:t>
            </w:r>
          </w:p>
        </w:tc>
        <w:tc>
          <w:tcPr>
            <w:tcW w:w="3161" w:type="dxa"/>
            <w:vMerge w:val="restart"/>
            <w:shd w:val="clear" w:color="auto" w:fill="FFFFFF"/>
            <w:tcMar>
              <w:top w:w="40" w:type="dxa"/>
              <w:left w:w="200" w:type="dxa"/>
              <w:bottom w:w="40" w:type="dxa"/>
              <w:right w:w="200" w:type="dxa"/>
            </w:tcMar>
            <w:vAlign w:val="center"/>
          </w:tcPr>
          <w:p w14:paraId="11709469" w14:textId="77777777" w:rsidR="00175794" w:rsidRPr="00895BF3" w:rsidRDefault="00175794" w:rsidP="00175794">
            <w:pPr>
              <w:ind w:right="13"/>
              <w:jc w:val="center"/>
            </w:pPr>
            <w:r w:rsidRPr="00B915A2">
              <w:rPr>
                <w:rFonts w:eastAsia="Calibri"/>
                <w:sz w:val="22"/>
              </w:rPr>
              <w:t>ООО "Сыктывдинская тепловая компания"</w:t>
            </w:r>
          </w:p>
        </w:tc>
        <w:tc>
          <w:tcPr>
            <w:tcW w:w="2592" w:type="dxa"/>
            <w:shd w:val="clear" w:color="auto" w:fill="FFFFFF"/>
            <w:tcMar>
              <w:top w:w="40" w:type="dxa"/>
              <w:left w:w="200" w:type="dxa"/>
              <w:bottom w:w="40" w:type="dxa"/>
              <w:right w:w="200" w:type="dxa"/>
            </w:tcMar>
            <w:vAlign w:val="center"/>
          </w:tcPr>
          <w:p w14:paraId="26FA448E" w14:textId="77777777" w:rsidR="00175794" w:rsidRPr="00895BF3" w:rsidRDefault="00175794" w:rsidP="00175794">
            <w:pPr>
              <w:ind w:right="13"/>
              <w:jc w:val="center"/>
            </w:pPr>
            <w:r w:rsidRPr="00B915A2">
              <w:rPr>
                <w:rFonts w:eastAsia="Calibri"/>
                <w:sz w:val="22"/>
              </w:rPr>
              <w:t>Котельная "Центральная"</w:t>
            </w:r>
          </w:p>
        </w:tc>
        <w:tc>
          <w:tcPr>
            <w:tcW w:w="1807" w:type="dxa"/>
            <w:shd w:val="clear" w:color="auto" w:fill="FFFFFF"/>
            <w:tcMar>
              <w:top w:w="40" w:type="dxa"/>
              <w:left w:w="200" w:type="dxa"/>
              <w:bottom w:w="40" w:type="dxa"/>
              <w:right w:w="200" w:type="dxa"/>
            </w:tcMar>
            <w:vAlign w:val="center"/>
          </w:tcPr>
          <w:p w14:paraId="6A24CF34" w14:textId="05FA77C9" w:rsidR="00175794" w:rsidRPr="00895BF3" w:rsidRDefault="00175794" w:rsidP="00175794">
            <w:pPr>
              <w:ind w:right="13"/>
              <w:jc w:val="center"/>
            </w:pPr>
            <w:r w:rsidRPr="006A33E7">
              <w:rPr>
                <w:rFonts w:eastAsia="Calibri"/>
                <w:sz w:val="22"/>
              </w:rPr>
              <w:t>с.п. Пажга</w:t>
            </w:r>
          </w:p>
        </w:tc>
        <w:tc>
          <w:tcPr>
            <w:tcW w:w="2272" w:type="dxa"/>
            <w:shd w:val="clear" w:color="auto" w:fill="FFFFFF"/>
            <w:tcMar>
              <w:top w:w="40" w:type="dxa"/>
              <w:left w:w="200" w:type="dxa"/>
              <w:bottom w:w="40" w:type="dxa"/>
              <w:right w:w="200" w:type="dxa"/>
            </w:tcMar>
            <w:vAlign w:val="center"/>
          </w:tcPr>
          <w:p w14:paraId="212DF301" w14:textId="77777777" w:rsidR="00175794" w:rsidRPr="00B915A2" w:rsidRDefault="00175794" w:rsidP="00175794">
            <w:pPr>
              <w:ind w:right="13"/>
              <w:jc w:val="center"/>
              <w:rPr>
                <w:sz w:val="22"/>
              </w:rPr>
            </w:pPr>
          </w:p>
        </w:tc>
      </w:tr>
      <w:tr w:rsidR="00175794" w:rsidRPr="00895BF3" w14:paraId="49B32BFF" w14:textId="77777777" w:rsidTr="00175794">
        <w:tc>
          <w:tcPr>
            <w:tcW w:w="363" w:type="dxa"/>
            <w:vMerge/>
            <w:shd w:val="clear" w:color="auto" w:fill="auto"/>
          </w:tcPr>
          <w:p w14:paraId="22BB8DE7" w14:textId="77777777" w:rsidR="00175794" w:rsidRPr="00895BF3" w:rsidRDefault="00175794" w:rsidP="00175794">
            <w:pPr>
              <w:ind w:right="13"/>
            </w:pPr>
          </w:p>
        </w:tc>
        <w:tc>
          <w:tcPr>
            <w:tcW w:w="3161" w:type="dxa"/>
            <w:vMerge/>
            <w:shd w:val="clear" w:color="auto" w:fill="auto"/>
          </w:tcPr>
          <w:p w14:paraId="103F9423" w14:textId="77777777" w:rsidR="00175794" w:rsidRPr="00895BF3" w:rsidRDefault="00175794" w:rsidP="00175794">
            <w:pPr>
              <w:ind w:right="13"/>
            </w:pPr>
          </w:p>
        </w:tc>
        <w:tc>
          <w:tcPr>
            <w:tcW w:w="2592" w:type="dxa"/>
            <w:shd w:val="clear" w:color="auto" w:fill="FFFFFF"/>
            <w:tcMar>
              <w:top w:w="40" w:type="dxa"/>
              <w:left w:w="200" w:type="dxa"/>
              <w:bottom w:w="40" w:type="dxa"/>
              <w:right w:w="200" w:type="dxa"/>
            </w:tcMar>
            <w:vAlign w:val="center"/>
          </w:tcPr>
          <w:p w14:paraId="7222C58C" w14:textId="611B71CE" w:rsidR="00175794" w:rsidRPr="00895BF3" w:rsidRDefault="00175794" w:rsidP="00175794">
            <w:pPr>
              <w:ind w:right="13"/>
              <w:jc w:val="center"/>
            </w:pPr>
            <w:r w:rsidRPr="00B915A2">
              <w:rPr>
                <w:rFonts w:eastAsia="Calibri"/>
                <w:sz w:val="22"/>
              </w:rPr>
              <w:t>Котельная "</w:t>
            </w:r>
            <w:r>
              <w:t>Школа</w:t>
            </w:r>
            <w:r w:rsidRPr="00B915A2">
              <w:rPr>
                <w:rFonts w:eastAsia="Calibri"/>
                <w:sz w:val="22"/>
              </w:rPr>
              <w:t>"</w:t>
            </w:r>
          </w:p>
        </w:tc>
        <w:tc>
          <w:tcPr>
            <w:tcW w:w="1807" w:type="dxa"/>
            <w:shd w:val="clear" w:color="auto" w:fill="FFFFFF"/>
            <w:tcMar>
              <w:top w:w="40" w:type="dxa"/>
              <w:left w:w="200" w:type="dxa"/>
              <w:bottom w:w="40" w:type="dxa"/>
              <w:right w:w="200" w:type="dxa"/>
            </w:tcMar>
            <w:vAlign w:val="center"/>
          </w:tcPr>
          <w:p w14:paraId="3B018CF6" w14:textId="74D21690" w:rsidR="00175794" w:rsidRPr="00895BF3" w:rsidRDefault="00175794" w:rsidP="00175794">
            <w:pPr>
              <w:ind w:right="13"/>
              <w:jc w:val="center"/>
            </w:pPr>
            <w:r w:rsidRPr="006A33E7">
              <w:rPr>
                <w:rFonts w:eastAsia="Calibri"/>
                <w:sz w:val="22"/>
              </w:rPr>
              <w:t>с.п. Пажга</w:t>
            </w:r>
            <w:r>
              <w:rPr>
                <w:rFonts w:eastAsia="Calibri"/>
                <w:sz w:val="22"/>
              </w:rPr>
              <w:t>, д.Левопиян</w:t>
            </w:r>
          </w:p>
        </w:tc>
        <w:tc>
          <w:tcPr>
            <w:tcW w:w="2272" w:type="dxa"/>
            <w:shd w:val="clear" w:color="auto" w:fill="FFFFFF"/>
            <w:tcMar>
              <w:top w:w="40" w:type="dxa"/>
              <w:left w:w="200" w:type="dxa"/>
              <w:bottom w:w="40" w:type="dxa"/>
              <w:right w:w="200" w:type="dxa"/>
            </w:tcMar>
            <w:vAlign w:val="center"/>
          </w:tcPr>
          <w:p w14:paraId="45899202" w14:textId="77777777" w:rsidR="00175794" w:rsidRPr="00B915A2" w:rsidRDefault="00175794" w:rsidP="00175794">
            <w:pPr>
              <w:ind w:right="13"/>
              <w:jc w:val="center"/>
              <w:rPr>
                <w:sz w:val="22"/>
              </w:rPr>
            </w:pPr>
          </w:p>
        </w:tc>
      </w:tr>
      <w:tr w:rsidR="00175794" w:rsidRPr="00895BF3" w14:paraId="3F3AB0B9" w14:textId="77777777" w:rsidTr="00175794">
        <w:tc>
          <w:tcPr>
            <w:tcW w:w="363" w:type="dxa"/>
            <w:vMerge/>
            <w:shd w:val="clear" w:color="auto" w:fill="auto"/>
          </w:tcPr>
          <w:p w14:paraId="4AC637BD" w14:textId="77777777" w:rsidR="00175794" w:rsidRPr="00895BF3" w:rsidRDefault="00175794" w:rsidP="00175794">
            <w:pPr>
              <w:ind w:right="13"/>
            </w:pPr>
          </w:p>
        </w:tc>
        <w:tc>
          <w:tcPr>
            <w:tcW w:w="3161" w:type="dxa"/>
            <w:vMerge/>
            <w:shd w:val="clear" w:color="auto" w:fill="auto"/>
          </w:tcPr>
          <w:p w14:paraId="31552733" w14:textId="77777777" w:rsidR="00175794" w:rsidRPr="00895BF3" w:rsidRDefault="00175794" w:rsidP="00175794">
            <w:pPr>
              <w:ind w:right="13"/>
            </w:pPr>
          </w:p>
        </w:tc>
        <w:tc>
          <w:tcPr>
            <w:tcW w:w="2592" w:type="dxa"/>
            <w:shd w:val="clear" w:color="auto" w:fill="FFFFFF"/>
            <w:tcMar>
              <w:top w:w="40" w:type="dxa"/>
              <w:left w:w="200" w:type="dxa"/>
              <w:bottom w:w="40" w:type="dxa"/>
              <w:right w:w="200" w:type="dxa"/>
            </w:tcMar>
            <w:vAlign w:val="center"/>
          </w:tcPr>
          <w:p w14:paraId="2ACDABB1" w14:textId="4849855D" w:rsidR="00175794" w:rsidRPr="00B915A2" w:rsidRDefault="00175794" w:rsidP="00175794">
            <w:pPr>
              <w:ind w:right="13"/>
              <w:jc w:val="center"/>
              <w:rPr>
                <w:rFonts w:eastAsia="Calibri"/>
                <w:sz w:val="22"/>
              </w:rPr>
            </w:pPr>
            <w:r w:rsidRPr="00B915A2">
              <w:rPr>
                <w:rFonts w:eastAsia="Calibri"/>
                <w:sz w:val="22"/>
              </w:rPr>
              <w:t>Котельная "</w:t>
            </w:r>
            <w:r>
              <w:t>ПМК</w:t>
            </w:r>
            <w:r w:rsidRPr="00B915A2">
              <w:rPr>
                <w:rFonts w:eastAsia="Calibri"/>
                <w:sz w:val="22"/>
              </w:rPr>
              <w:t>"</w:t>
            </w:r>
          </w:p>
        </w:tc>
        <w:tc>
          <w:tcPr>
            <w:tcW w:w="1807" w:type="dxa"/>
            <w:shd w:val="clear" w:color="auto" w:fill="FFFFFF"/>
            <w:tcMar>
              <w:top w:w="40" w:type="dxa"/>
              <w:left w:w="200" w:type="dxa"/>
              <w:bottom w:w="40" w:type="dxa"/>
              <w:right w:w="200" w:type="dxa"/>
            </w:tcMar>
            <w:vAlign w:val="center"/>
          </w:tcPr>
          <w:p w14:paraId="2F4068D0" w14:textId="3AB87A28" w:rsidR="00175794" w:rsidRPr="00B915A2" w:rsidRDefault="00175794" w:rsidP="00175794">
            <w:pPr>
              <w:ind w:right="13"/>
              <w:jc w:val="center"/>
              <w:rPr>
                <w:rFonts w:eastAsia="Calibri"/>
                <w:sz w:val="22"/>
              </w:rPr>
            </w:pPr>
            <w:r w:rsidRPr="006A33E7">
              <w:rPr>
                <w:rFonts w:eastAsia="Calibri"/>
                <w:sz w:val="22"/>
              </w:rPr>
              <w:t>д. Гарья</w:t>
            </w:r>
          </w:p>
        </w:tc>
        <w:tc>
          <w:tcPr>
            <w:tcW w:w="2272" w:type="dxa"/>
            <w:shd w:val="clear" w:color="auto" w:fill="FFFFFF"/>
            <w:tcMar>
              <w:top w:w="40" w:type="dxa"/>
              <w:left w:w="200" w:type="dxa"/>
              <w:bottom w:w="40" w:type="dxa"/>
              <w:right w:w="200" w:type="dxa"/>
            </w:tcMar>
            <w:vAlign w:val="center"/>
          </w:tcPr>
          <w:p w14:paraId="5501C04A" w14:textId="77777777" w:rsidR="00175794" w:rsidRPr="00B915A2" w:rsidRDefault="00175794" w:rsidP="00175794">
            <w:pPr>
              <w:ind w:right="13"/>
              <w:jc w:val="center"/>
              <w:rPr>
                <w:sz w:val="22"/>
              </w:rPr>
            </w:pPr>
          </w:p>
        </w:tc>
      </w:tr>
      <w:tr w:rsidR="00175794" w:rsidRPr="00895BF3" w14:paraId="637F4550" w14:textId="77777777" w:rsidTr="00175794">
        <w:tc>
          <w:tcPr>
            <w:tcW w:w="363" w:type="dxa"/>
            <w:vMerge/>
            <w:shd w:val="clear" w:color="auto" w:fill="auto"/>
          </w:tcPr>
          <w:p w14:paraId="46A5EF5C" w14:textId="77777777" w:rsidR="00175794" w:rsidRPr="00895BF3" w:rsidRDefault="00175794" w:rsidP="00175794">
            <w:pPr>
              <w:ind w:right="13"/>
            </w:pPr>
          </w:p>
        </w:tc>
        <w:tc>
          <w:tcPr>
            <w:tcW w:w="3161" w:type="dxa"/>
            <w:vMerge/>
            <w:shd w:val="clear" w:color="auto" w:fill="auto"/>
          </w:tcPr>
          <w:p w14:paraId="66DC6493" w14:textId="77777777" w:rsidR="00175794" w:rsidRPr="00895BF3" w:rsidRDefault="00175794" w:rsidP="00175794">
            <w:pPr>
              <w:ind w:right="13"/>
            </w:pPr>
          </w:p>
        </w:tc>
        <w:tc>
          <w:tcPr>
            <w:tcW w:w="2592" w:type="dxa"/>
            <w:shd w:val="clear" w:color="auto" w:fill="FFFFFF"/>
            <w:tcMar>
              <w:top w:w="40" w:type="dxa"/>
              <w:left w:w="200" w:type="dxa"/>
              <w:bottom w:w="40" w:type="dxa"/>
              <w:right w:w="200" w:type="dxa"/>
            </w:tcMar>
            <w:vAlign w:val="center"/>
          </w:tcPr>
          <w:p w14:paraId="300B5889" w14:textId="3E307AFC" w:rsidR="00175794" w:rsidRPr="00B915A2" w:rsidRDefault="00175794" w:rsidP="00175794">
            <w:pPr>
              <w:ind w:right="13"/>
              <w:jc w:val="center"/>
              <w:rPr>
                <w:rFonts w:eastAsia="Calibri"/>
                <w:sz w:val="22"/>
              </w:rPr>
            </w:pPr>
            <w:r w:rsidRPr="00B915A2">
              <w:rPr>
                <w:rFonts w:eastAsia="Calibri"/>
                <w:sz w:val="22"/>
              </w:rPr>
              <w:t>Котельная "</w:t>
            </w:r>
            <w:r>
              <w:t>Гарья</w:t>
            </w:r>
            <w:r w:rsidRPr="00B915A2">
              <w:rPr>
                <w:rFonts w:eastAsia="Calibri"/>
                <w:sz w:val="22"/>
              </w:rPr>
              <w:t>"</w:t>
            </w:r>
          </w:p>
        </w:tc>
        <w:tc>
          <w:tcPr>
            <w:tcW w:w="1807" w:type="dxa"/>
            <w:shd w:val="clear" w:color="auto" w:fill="FFFFFF"/>
            <w:tcMar>
              <w:top w:w="40" w:type="dxa"/>
              <w:left w:w="200" w:type="dxa"/>
              <w:bottom w:w="40" w:type="dxa"/>
              <w:right w:w="200" w:type="dxa"/>
            </w:tcMar>
            <w:vAlign w:val="center"/>
          </w:tcPr>
          <w:p w14:paraId="3E504049" w14:textId="523311CB" w:rsidR="00175794" w:rsidRPr="00B915A2" w:rsidRDefault="00175794" w:rsidP="00175794">
            <w:pPr>
              <w:ind w:right="13"/>
              <w:jc w:val="center"/>
              <w:rPr>
                <w:rFonts w:eastAsia="Calibri"/>
                <w:sz w:val="22"/>
              </w:rPr>
            </w:pPr>
            <w:r w:rsidRPr="006A33E7">
              <w:rPr>
                <w:rFonts w:eastAsia="Calibri"/>
                <w:sz w:val="22"/>
              </w:rPr>
              <w:t>пст. Гарьинский</w:t>
            </w:r>
          </w:p>
        </w:tc>
        <w:tc>
          <w:tcPr>
            <w:tcW w:w="2272" w:type="dxa"/>
            <w:shd w:val="clear" w:color="auto" w:fill="FFFFFF"/>
            <w:tcMar>
              <w:top w:w="40" w:type="dxa"/>
              <w:left w:w="200" w:type="dxa"/>
              <w:bottom w:w="40" w:type="dxa"/>
              <w:right w:w="200" w:type="dxa"/>
            </w:tcMar>
            <w:vAlign w:val="center"/>
          </w:tcPr>
          <w:p w14:paraId="27BEF30F" w14:textId="77777777" w:rsidR="00175794" w:rsidRPr="00B915A2" w:rsidRDefault="00175794" w:rsidP="00175794">
            <w:pPr>
              <w:ind w:right="13"/>
              <w:jc w:val="center"/>
              <w:rPr>
                <w:sz w:val="22"/>
              </w:rPr>
            </w:pPr>
          </w:p>
        </w:tc>
      </w:tr>
    </w:tbl>
    <w:p w14:paraId="79ABA43C" w14:textId="77777777" w:rsidR="00653F42" w:rsidRPr="00970D27" w:rsidRDefault="00653F42" w:rsidP="00C22502">
      <w:pPr>
        <w:widowControl w:val="0"/>
        <w:spacing w:line="360" w:lineRule="auto"/>
        <w:ind w:right="13" w:firstLine="567"/>
        <w:jc w:val="both"/>
        <w:rPr>
          <w:sz w:val="26"/>
          <w:szCs w:val="26"/>
        </w:rPr>
      </w:pPr>
    </w:p>
    <w:p w14:paraId="431A75F3" w14:textId="77777777" w:rsidR="00653F42" w:rsidRPr="007C693F" w:rsidRDefault="00653F42" w:rsidP="00C22502">
      <w:pPr>
        <w:pStyle w:val="21"/>
        <w:ind w:right="13"/>
        <w:jc w:val="both"/>
      </w:pPr>
      <w:bookmarkStart w:id="12" w:name="_Toc7451891"/>
      <w:bookmarkStart w:id="13" w:name="_Toc62629091"/>
      <w:bookmarkStart w:id="14" w:name="_Toc71120083"/>
      <w:r>
        <w:t xml:space="preserve">1.1.3. </w:t>
      </w:r>
      <w:r w:rsidRPr="007C693F">
        <w:t>Описание структуры договорных отношений между теплоснабжающими теплосетевыми организациями</w:t>
      </w:r>
      <w:bookmarkEnd w:id="12"/>
      <w:bookmarkEnd w:id="13"/>
      <w:bookmarkEnd w:id="14"/>
    </w:p>
    <w:p w14:paraId="500E6A7A" w14:textId="7C0B9D2C" w:rsidR="00653F42" w:rsidRPr="00970D27" w:rsidRDefault="00653F42" w:rsidP="00C22502">
      <w:pPr>
        <w:widowControl w:val="0"/>
        <w:spacing w:line="360" w:lineRule="auto"/>
        <w:ind w:right="13" w:firstLine="567"/>
        <w:jc w:val="both"/>
        <w:rPr>
          <w:sz w:val="26"/>
          <w:szCs w:val="26"/>
        </w:rPr>
      </w:pPr>
      <w:r w:rsidRPr="00970D27">
        <w:rPr>
          <w:sz w:val="26"/>
          <w:szCs w:val="26"/>
        </w:rPr>
        <w:t xml:space="preserve">Выработку тепловой энергии на территории </w:t>
      </w:r>
      <w:r>
        <w:rPr>
          <w:sz w:val="26"/>
          <w:szCs w:val="26"/>
        </w:rPr>
        <w:t>СП</w:t>
      </w:r>
      <w:r w:rsidRPr="00970D27">
        <w:rPr>
          <w:sz w:val="26"/>
          <w:szCs w:val="26"/>
        </w:rPr>
        <w:t xml:space="preserve"> «</w:t>
      </w:r>
      <w:r w:rsidR="007C084B">
        <w:rPr>
          <w:sz w:val="26"/>
          <w:szCs w:val="26"/>
        </w:rPr>
        <w:t>Пажга</w:t>
      </w:r>
      <w:r w:rsidRPr="00970D27">
        <w:rPr>
          <w:sz w:val="26"/>
          <w:szCs w:val="26"/>
        </w:rPr>
        <w:t xml:space="preserve">», а также, передачу и сбыт тепловой энергии осуществляет </w:t>
      </w:r>
      <w:r>
        <w:rPr>
          <w:sz w:val="26"/>
          <w:szCs w:val="26"/>
        </w:rPr>
        <w:t>ООО «СТК»</w:t>
      </w:r>
      <w:r w:rsidRPr="00970D27">
        <w:rPr>
          <w:sz w:val="26"/>
          <w:szCs w:val="26"/>
        </w:rPr>
        <w:t xml:space="preserve">, которое на праве долгосрочной аренды владеет тепловыми сетями в системе теплоснабжения, посредством которой осуществляется теплоснабжение потребителей тепловой энергии. </w:t>
      </w:r>
    </w:p>
    <w:p w14:paraId="4D5A7865" w14:textId="22C987CB" w:rsidR="00653F42" w:rsidRDefault="00653F42" w:rsidP="00C22502">
      <w:pPr>
        <w:pStyle w:val="21"/>
        <w:ind w:right="13"/>
        <w:jc w:val="both"/>
        <w:rPr>
          <w:sz w:val="26"/>
          <w:szCs w:val="26"/>
        </w:rPr>
      </w:pPr>
      <w:bookmarkStart w:id="15" w:name="_Toc62629092"/>
      <w:bookmarkStart w:id="16" w:name="_Toc71120084"/>
      <w:r w:rsidRPr="00A02745">
        <w:t>1.1.</w:t>
      </w:r>
      <w:r>
        <w:t>4</w:t>
      </w:r>
      <w:r w:rsidRPr="00A02745">
        <w:t xml:space="preserve">. </w:t>
      </w:r>
      <w:r>
        <w:t>Описание з</w:t>
      </w:r>
      <w:r w:rsidRPr="00A02745">
        <w:t>он</w:t>
      </w:r>
      <w:r>
        <w:t xml:space="preserve"> </w:t>
      </w:r>
      <w:r w:rsidRPr="00A02745">
        <w:t xml:space="preserve">действия производственных </w:t>
      </w:r>
      <w:r>
        <w:t>источников тепловой энергии</w:t>
      </w:r>
      <w:bookmarkEnd w:id="15"/>
      <w:bookmarkEnd w:id="16"/>
    </w:p>
    <w:p w14:paraId="1B921FCA" w14:textId="5DEACCBD" w:rsidR="00653F42" w:rsidRDefault="00293989" w:rsidP="00C22502">
      <w:pPr>
        <w:widowControl w:val="0"/>
        <w:spacing w:line="360" w:lineRule="auto"/>
        <w:ind w:right="13" w:firstLine="567"/>
        <w:jc w:val="both"/>
        <w:rPr>
          <w:sz w:val="26"/>
          <w:szCs w:val="26"/>
        </w:rPr>
      </w:pPr>
      <w:r w:rsidRPr="00293989">
        <w:rPr>
          <w:sz w:val="26"/>
          <w:szCs w:val="26"/>
        </w:rPr>
        <w:t>Зоны действия ведомственных (промышленных) энергоисточников, в большинстве, составляют единое целое с предприятием, в основном, расположены на одной промплощадке. Отдельные предприятия, не имеющие своих источников тепла, и расположенные в зонах действия ближайших котельных заключают с ними договор на теплопоотребление – напрямую</w:t>
      </w:r>
      <w:r w:rsidR="00653F42">
        <w:rPr>
          <w:sz w:val="26"/>
          <w:szCs w:val="26"/>
        </w:rPr>
        <w:t>.</w:t>
      </w:r>
    </w:p>
    <w:p w14:paraId="0395E8D2" w14:textId="77777777" w:rsidR="00653F42" w:rsidRPr="00A02745" w:rsidRDefault="00653F42" w:rsidP="00C22502">
      <w:pPr>
        <w:pStyle w:val="21"/>
        <w:ind w:right="13"/>
        <w:jc w:val="both"/>
      </w:pPr>
      <w:bookmarkStart w:id="17" w:name="_Toc62629093"/>
      <w:bookmarkStart w:id="18" w:name="_Toc71120085"/>
      <w:r>
        <w:t>1.1.5</w:t>
      </w:r>
      <w:r w:rsidRPr="00A02745">
        <w:t xml:space="preserve">. </w:t>
      </w:r>
      <w:r>
        <w:t>Описание з</w:t>
      </w:r>
      <w:r w:rsidRPr="00A02745">
        <w:t>он</w:t>
      </w:r>
      <w:r>
        <w:t xml:space="preserve"> </w:t>
      </w:r>
      <w:r w:rsidRPr="00A02745">
        <w:t>действия индивидуального теплоснабжения</w:t>
      </w:r>
      <w:bookmarkEnd w:id="17"/>
      <w:bookmarkEnd w:id="18"/>
    </w:p>
    <w:p w14:paraId="59F53393" w14:textId="77EAAE31" w:rsidR="00653F42" w:rsidRDefault="00653F42" w:rsidP="00C22502">
      <w:pPr>
        <w:widowControl w:val="0"/>
        <w:spacing w:line="360" w:lineRule="auto"/>
        <w:ind w:right="13" w:firstLine="567"/>
        <w:jc w:val="both"/>
        <w:rPr>
          <w:sz w:val="26"/>
          <w:szCs w:val="26"/>
        </w:rPr>
      </w:pPr>
      <w:r>
        <w:rPr>
          <w:sz w:val="26"/>
          <w:szCs w:val="26"/>
        </w:rPr>
        <w:t>Зоной</w:t>
      </w:r>
      <w:r w:rsidRPr="00970D27">
        <w:rPr>
          <w:sz w:val="26"/>
          <w:szCs w:val="26"/>
        </w:rPr>
        <w:t xml:space="preserve"> </w:t>
      </w:r>
      <w:r>
        <w:rPr>
          <w:sz w:val="26"/>
          <w:szCs w:val="26"/>
        </w:rPr>
        <w:t>дей</w:t>
      </w:r>
      <w:r w:rsidRPr="00970D27">
        <w:rPr>
          <w:sz w:val="26"/>
          <w:szCs w:val="26"/>
        </w:rPr>
        <w:t>с</w:t>
      </w:r>
      <w:r>
        <w:rPr>
          <w:sz w:val="26"/>
          <w:szCs w:val="26"/>
        </w:rPr>
        <w:t>твия</w:t>
      </w:r>
      <w:r w:rsidRPr="00970D27">
        <w:rPr>
          <w:sz w:val="26"/>
          <w:szCs w:val="26"/>
        </w:rPr>
        <w:t xml:space="preserve"> </w:t>
      </w:r>
      <w:r>
        <w:rPr>
          <w:sz w:val="26"/>
          <w:szCs w:val="26"/>
        </w:rPr>
        <w:t>и</w:t>
      </w:r>
      <w:r w:rsidRPr="00970D27">
        <w:rPr>
          <w:sz w:val="26"/>
          <w:szCs w:val="26"/>
        </w:rPr>
        <w:t>нд</w:t>
      </w:r>
      <w:r>
        <w:rPr>
          <w:sz w:val="26"/>
          <w:szCs w:val="26"/>
        </w:rPr>
        <w:t>ив</w:t>
      </w:r>
      <w:r w:rsidRPr="00970D27">
        <w:rPr>
          <w:sz w:val="26"/>
          <w:szCs w:val="26"/>
        </w:rPr>
        <w:t>идуа</w:t>
      </w:r>
      <w:r>
        <w:rPr>
          <w:sz w:val="26"/>
          <w:szCs w:val="26"/>
        </w:rPr>
        <w:t>льн</w:t>
      </w:r>
      <w:r w:rsidRPr="00970D27">
        <w:rPr>
          <w:sz w:val="26"/>
          <w:szCs w:val="26"/>
        </w:rPr>
        <w:t>о</w:t>
      </w:r>
      <w:r>
        <w:rPr>
          <w:sz w:val="26"/>
          <w:szCs w:val="26"/>
        </w:rPr>
        <w:t>го тепло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я я</w:t>
      </w:r>
      <w:r w:rsidRPr="00970D27">
        <w:rPr>
          <w:sz w:val="26"/>
          <w:szCs w:val="26"/>
        </w:rPr>
        <w:t>в</w:t>
      </w:r>
      <w:r>
        <w:rPr>
          <w:sz w:val="26"/>
          <w:szCs w:val="26"/>
        </w:rPr>
        <w:t>л</w:t>
      </w:r>
      <w:r w:rsidRPr="00970D27">
        <w:rPr>
          <w:sz w:val="26"/>
          <w:szCs w:val="26"/>
        </w:rPr>
        <w:t>я</w:t>
      </w:r>
      <w:r>
        <w:rPr>
          <w:sz w:val="26"/>
          <w:szCs w:val="26"/>
        </w:rPr>
        <w:t>ется</w:t>
      </w:r>
      <w:r w:rsidRPr="00970D27">
        <w:rPr>
          <w:sz w:val="26"/>
          <w:szCs w:val="26"/>
        </w:rPr>
        <w:t xml:space="preserve"> </w:t>
      </w:r>
      <w:r>
        <w:rPr>
          <w:sz w:val="26"/>
          <w:szCs w:val="26"/>
        </w:rPr>
        <w:t>большая</w:t>
      </w:r>
      <w:r w:rsidRPr="00970D27">
        <w:rPr>
          <w:sz w:val="26"/>
          <w:szCs w:val="26"/>
        </w:rPr>
        <w:t xml:space="preserve"> ч</w:t>
      </w:r>
      <w:r>
        <w:rPr>
          <w:sz w:val="26"/>
          <w:szCs w:val="26"/>
        </w:rPr>
        <w:t>а</w:t>
      </w:r>
      <w:r w:rsidRPr="00970D27">
        <w:rPr>
          <w:sz w:val="26"/>
          <w:szCs w:val="26"/>
        </w:rPr>
        <w:t>ст</w:t>
      </w:r>
      <w:r>
        <w:rPr>
          <w:sz w:val="26"/>
          <w:szCs w:val="26"/>
        </w:rPr>
        <w:t>ь территории</w:t>
      </w:r>
      <w:r w:rsidRPr="00970D27">
        <w:rPr>
          <w:sz w:val="26"/>
          <w:szCs w:val="26"/>
        </w:rPr>
        <w:t xml:space="preserve"> </w:t>
      </w:r>
      <w:r>
        <w:rPr>
          <w:sz w:val="26"/>
          <w:szCs w:val="26"/>
        </w:rPr>
        <w:t>СП «</w:t>
      </w:r>
      <w:r w:rsidR="007C084B">
        <w:rPr>
          <w:sz w:val="26"/>
          <w:szCs w:val="26"/>
        </w:rPr>
        <w:t>Пажга</w:t>
      </w:r>
      <w:r>
        <w:rPr>
          <w:sz w:val="26"/>
          <w:szCs w:val="26"/>
        </w:rPr>
        <w:t>», которая не</w:t>
      </w:r>
      <w:r w:rsidRPr="00A35628">
        <w:rPr>
          <w:sz w:val="26"/>
          <w:szCs w:val="26"/>
        </w:rPr>
        <w:t xml:space="preserve"> им</w:t>
      </w:r>
      <w:r>
        <w:rPr>
          <w:sz w:val="26"/>
          <w:szCs w:val="26"/>
        </w:rPr>
        <w:t>еет це</w:t>
      </w:r>
      <w:r w:rsidRPr="00A35628">
        <w:rPr>
          <w:sz w:val="26"/>
          <w:szCs w:val="26"/>
        </w:rPr>
        <w:t>н</w:t>
      </w:r>
      <w:r>
        <w:rPr>
          <w:sz w:val="26"/>
          <w:szCs w:val="26"/>
        </w:rPr>
        <w:t>трали</w:t>
      </w:r>
      <w:r w:rsidRPr="00A35628">
        <w:rPr>
          <w:sz w:val="26"/>
          <w:szCs w:val="26"/>
        </w:rPr>
        <w:t>з</w:t>
      </w:r>
      <w:r>
        <w:rPr>
          <w:sz w:val="26"/>
          <w:szCs w:val="26"/>
        </w:rPr>
        <w:t>ован</w:t>
      </w:r>
      <w:r w:rsidRPr="00A35628">
        <w:rPr>
          <w:sz w:val="26"/>
          <w:szCs w:val="26"/>
        </w:rPr>
        <w:t>н</w:t>
      </w:r>
      <w:r>
        <w:rPr>
          <w:sz w:val="26"/>
          <w:szCs w:val="26"/>
        </w:rPr>
        <w:t>о</w:t>
      </w:r>
      <w:r w:rsidRPr="00A35628">
        <w:rPr>
          <w:sz w:val="26"/>
          <w:szCs w:val="26"/>
        </w:rPr>
        <w:t>г</w:t>
      </w:r>
      <w:r>
        <w:rPr>
          <w:sz w:val="26"/>
          <w:szCs w:val="26"/>
        </w:rPr>
        <w:t>о</w:t>
      </w:r>
      <w:r w:rsidRPr="00A35628">
        <w:rPr>
          <w:sz w:val="26"/>
          <w:szCs w:val="26"/>
        </w:rPr>
        <w:t xml:space="preserve"> </w:t>
      </w:r>
      <w:r>
        <w:rPr>
          <w:sz w:val="26"/>
          <w:szCs w:val="26"/>
        </w:rPr>
        <w:t>о</w:t>
      </w:r>
      <w:r w:rsidRPr="00A35628">
        <w:rPr>
          <w:sz w:val="26"/>
          <w:szCs w:val="26"/>
        </w:rPr>
        <w:t>т</w:t>
      </w:r>
      <w:r>
        <w:rPr>
          <w:sz w:val="26"/>
          <w:szCs w:val="26"/>
        </w:rPr>
        <w:t>оп</w:t>
      </w:r>
      <w:r w:rsidRPr="00A35628">
        <w:rPr>
          <w:sz w:val="26"/>
          <w:szCs w:val="26"/>
        </w:rPr>
        <w:t>л</w:t>
      </w:r>
      <w:r>
        <w:rPr>
          <w:sz w:val="26"/>
          <w:szCs w:val="26"/>
        </w:rPr>
        <w:t>ен</w:t>
      </w:r>
      <w:r w:rsidRPr="00A35628">
        <w:rPr>
          <w:sz w:val="26"/>
          <w:szCs w:val="26"/>
        </w:rPr>
        <w:t>и</w:t>
      </w:r>
      <w:r>
        <w:rPr>
          <w:sz w:val="26"/>
          <w:szCs w:val="26"/>
        </w:rPr>
        <w:t>я,</w:t>
      </w:r>
      <w:r w:rsidRPr="00A35628">
        <w:rPr>
          <w:sz w:val="26"/>
          <w:szCs w:val="26"/>
        </w:rPr>
        <w:t xml:space="preserve"> </w:t>
      </w:r>
      <w:r>
        <w:rPr>
          <w:sz w:val="26"/>
          <w:szCs w:val="26"/>
        </w:rPr>
        <w:t>вся</w:t>
      </w:r>
      <w:r w:rsidRPr="00A35628">
        <w:rPr>
          <w:sz w:val="26"/>
          <w:szCs w:val="26"/>
        </w:rPr>
        <w:t xml:space="preserve"> з</w:t>
      </w:r>
      <w:r>
        <w:rPr>
          <w:sz w:val="26"/>
          <w:szCs w:val="26"/>
        </w:rPr>
        <w:t>астро</w:t>
      </w:r>
      <w:r w:rsidRPr="00A35628">
        <w:rPr>
          <w:sz w:val="26"/>
          <w:szCs w:val="26"/>
        </w:rPr>
        <w:t>йк</w:t>
      </w:r>
      <w:r>
        <w:rPr>
          <w:sz w:val="26"/>
          <w:szCs w:val="26"/>
        </w:rPr>
        <w:t>а</w:t>
      </w:r>
      <w:r w:rsidRPr="00A35628">
        <w:rPr>
          <w:sz w:val="26"/>
          <w:szCs w:val="26"/>
        </w:rPr>
        <w:t xml:space="preserve"> </w:t>
      </w:r>
      <w:r>
        <w:rPr>
          <w:sz w:val="26"/>
          <w:szCs w:val="26"/>
        </w:rPr>
        <w:t>в</w:t>
      </w:r>
      <w:r w:rsidRPr="00A35628">
        <w:rPr>
          <w:sz w:val="26"/>
          <w:szCs w:val="26"/>
        </w:rPr>
        <w:t>ну</w:t>
      </w:r>
      <w:r>
        <w:rPr>
          <w:sz w:val="26"/>
          <w:szCs w:val="26"/>
        </w:rPr>
        <w:t>три</w:t>
      </w:r>
      <w:r w:rsidRPr="00A35628">
        <w:rPr>
          <w:sz w:val="26"/>
          <w:szCs w:val="26"/>
        </w:rPr>
        <w:t xml:space="preserve"> </w:t>
      </w:r>
      <w:r>
        <w:rPr>
          <w:sz w:val="26"/>
          <w:szCs w:val="26"/>
        </w:rPr>
        <w:t>в</w:t>
      </w:r>
      <w:r w:rsidRPr="00A35628">
        <w:rPr>
          <w:sz w:val="26"/>
          <w:szCs w:val="26"/>
        </w:rPr>
        <w:t>ы</w:t>
      </w:r>
      <w:r>
        <w:rPr>
          <w:sz w:val="26"/>
          <w:szCs w:val="26"/>
        </w:rPr>
        <w:t>шепереч</w:t>
      </w:r>
      <w:r w:rsidRPr="00A35628">
        <w:rPr>
          <w:sz w:val="26"/>
          <w:szCs w:val="26"/>
        </w:rPr>
        <w:t>и</w:t>
      </w:r>
      <w:r>
        <w:rPr>
          <w:sz w:val="26"/>
          <w:szCs w:val="26"/>
        </w:rPr>
        <w:t>сле</w:t>
      </w:r>
      <w:r w:rsidRPr="00A35628">
        <w:rPr>
          <w:sz w:val="26"/>
          <w:szCs w:val="26"/>
        </w:rPr>
        <w:t>н</w:t>
      </w:r>
      <w:r>
        <w:rPr>
          <w:sz w:val="26"/>
          <w:szCs w:val="26"/>
        </w:rPr>
        <w:t>н</w:t>
      </w:r>
      <w:r w:rsidRPr="00A35628">
        <w:rPr>
          <w:sz w:val="26"/>
          <w:szCs w:val="26"/>
        </w:rPr>
        <w:t>ы</w:t>
      </w:r>
      <w:r>
        <w:rPr>
          <w:sz w:val="26"/>
          <w:szCs w:val="26"/>
        </w:rPr>
        <w:t>х</w:t>
      </w:r>
      <w:r w:rsidRPr="00A35628">
        <w:rPr>
          <w:sz w:val="26"/>
          <w:szCs w:val="26"/>
        </w:rPr>
        <w:t xml:space="preserve"> </w:t>
      </w:r>
      <w:r>
        <w:rPr>
          <w:sz w:val="26"/>
          <w:szCs w:val="26"/>
        </w:rPr>
        <w:t>нас</w:t>
      </w:r>
      <w:r w:rsidRPr="00A35628">
        <w:rPr>
          <w:sz w:val="26"/>
          <w:szCs w:val="26"/>
        </w:rPr>
        <w:t>е</w:t>
      </w:r>
      <w:r>
        <w:rPr>
          <w:sz w:val="26"/>
          <w:szCs w:val="26"/>
        </w:rPr>
        <w:t>ле</w:t>
      </w:r>
      <w:r w:rsidRPr="00A35628">
        <w:rPr>
          <w:sz w:val="26"/>
          <w:szCs w:val="26"/>
        </w:rPr>
        <w:t>н</w:t>
      </w:r>
      <w:r>
        <w:rPr>
          <w:sz w:val="26"/>
          <w:szCs w:val="26"/>
        </w:rPr>
        <w:t>н</w:t>
      </w:r>
      <w:r w:rsidRPr="00A35628">
        <w:rPr>
          <w:sz w:val="26"/>
          <w:szCs w:val="26"/>
        </w:rPr>
        <w:t>ы</w:t>
      </w:r>
      <w:r>
        <w:rPr>
          <w:sz w:val="26"/>
          <w:szCs w:val="26"/>
        </w:rPr>
        <w:t xml:space="preserve">х </w:t>
      </w:r>
      <w:r w:rsidRPr="00A35628">
        <w:rPr>
          <w:sz w:val="26"/>
          <w:szCs w:val="26"/>
        </w:rPr>
        <w:t>пунк</w:t>
      </w:r>
      <w:r>
        <w:rPr>
          <w:sz w:val="26"/>
          <w:szCs w:val="26"/>
        </w:rPr>
        <w:t>тов</w:t>
      </w:r>
      <w:r w:rsidRPr="00A35628">
        <w:rPr>
          <w:sz w:val="26"/>
          <w:szCs w:val="26"/>
        </w:rPr>
        <w:t xml:space="preserve"> </w:t>
      </w:r>
      <w:r>
        <w:rPr>
          <w:sz w:val="26"/>
          <w:szCs w:val="26"/>
        </w:rPr>
        <w:t>пред</w:t>
      </w:r>
      <w:r w:rsidRPr="00A35628">
        <w:rPr>
          <w:sz w:val="26"/>
          <w:szCs w:val="26"/>
        </w:rPr>
        <w:t>с</w:t>
      </w:r>
      <w:r>
        <w:rPr>
          <w:sz w:val="26"/>
          <w:szCs w:val="26"/>
        </w:rPr>
        <w:t>т</w:t>
      </w:r>
      <w:r w:rsidRPr="00A35628">
        <w:rPr>
          <w:sz w:val="26"/>
          <w:szCs w:val="26"/>
        </w:rPr>
        <w:t>а</w:t>
      </w:r>
      <w:r>
        <w:rPr>
          <w:sz w:val="26"/>
          <w:szCs w:val="26"/>
        </w:rPr>
        <w:t>вл</w:t>
      </w:r>
      <w:r w:rsidRPr="00A35628">
        <w:rPr>
          <w:sz w:val="26"/>
          <w:szCs w:val="26"/>
        </w:rPr>
        <w:t>я</w:t>
      </w:r>
      <w:r>
        <w:rPr>
          <w:sz w:val="26"/>
          <w:szCs w:val="26"/>
        </w:rPr>
        <w:t>ет</w:t>
      </w:r>
      <w:r w:rsidRPr="00A35628">
        <w:rPr>
          <w:sz w:val="26"/>
          <w:szCs w:val="26"/>
        </w:rPr>
        <w:t xml:space="preserve"> </w:t>
      </w:r>
      <w:r>
        <w:rPr>
          <w:sz w:val="26"/>
          <w:szCs w:val="26"/>
        </w:rPr>
        <w:t>собой</w:t>
      </w:r>
      <w:r w:rsidRPr="00A35628">
        <w:rPr>
          <w:sz w:val="26"/>
          <w:szCs w:val="26"/>
        </w:rPr>
        <w:t xml:space="preserve"> </w:t>
      </w:r>
      <w:r>
        <w:rPr>
          <w:sz w:val="26"/>
          <w:szCs w:val="26"/>
        </w:rPr>
        <w:t>и</w:t>
      </w:r>
      <w:r w:rsidRPr="00A35628">
        <w:rPr>
          <w:sz w:val="26"/>
          <w:szCs w:val="26"/>
        </w:rPr>
        <w:t>н</w:t>
      </w:r>
      <w:r>
        <w:rPr>
          <w:sz w:val="26"/>
          <w:szCs w:val="26"/>
        </w:rPr>
        <w:t>див</w:t>
      </w:r>
      <w:r w:rsidRPr="00A35628">
        <w:rPr>
          <w:sz w:val="26"/>
          <w:szCs w:val="26"/>
        </w:rPr>
        <w:t>иду</w:t>
      </w:r>
      <w:r>
        <w:rPr>
          <w:sz w:val="26"/>
          <w:szCs w:val="26"/>
        </w:rPr>
        <w:t>а</w:t>
      </w:r>
      <w:r w:rsidRPr="00A35628">
        <w:rPr>
          <w:sz w:val="26"/>
          <w:szCs w:val="26"/>
        </w:rPr>
        <w:t>л</w:t>
      </w:r>
      <w:r>
        <w:rPr>
          <w:sz w:val="26"/>
          <w:szCs w:val="26"/>
        </w:rPr>
        <w:t>ь</w:t>
      </w:r>
      <w:r w:rsidRPr="00A35628">
        <w:rPr>
          <w:sz w:val="26"/>
          <w:szCs w:val="26"/>
        </w:rPr>
        <w:t>ны</w:t>
      </w:r>
      <w:r>
        <w:rPr>
          <w:sz w:val="26"/>
          <w:szCs w:val="26"/>
        </w:rPr>
        <w:t>е</w:t>
      </w:r>
      <w:r w:rsidRPr="00A35628">
        <w:rPr>
          <w:sz w:val="26"/>
          <w:szCs w:val="26"/>
        </w:rPr>
        <w:t xml:space="preserve"> ж</w:t>
      </w:r>
      <w:r>
        <w:rPr>
          <w:sz w:val="26"/>
          <w:szCs w:val="26"/>
        </w:rPr>
        <w:t>и</w:t>
      </w:r>
      <w:r w:rsidRPr="00A35628">
        <w:rPr>
          <w:sz w:val="26"/>
          <w:szCs w:val="26"/>
        </w:rPr>
        <w:t>лы</w:t>
      </w:r>
      <w:r>
        <w:rPr>
          <w:sz w:val="26"/>
          <w:szCs w:val="26"/>
        </w:rPr>
        <w:t>е</w:t>
      </w:r>
      <w:r w:rsidRPr="00A35628">
        <w:rPr>
          <w:sz w:val="26"/>
          <w:szCs w:val="26"/>
        </w:rPr>
        <w:t xml:space="preserve"> </w:t>
      </w:r>
      <w:r>
        <w:rPr>
          <w:sz w:val="26"/>
          <w:szCs w:val="26"/>
        </w:rPr>
        <w:t>до</w:t>
      </w:r>
      <w:r w:rsidRPr="00A35628">
        <w:rPr>
          <w:sz w:val="26"/>
          <w:szCs w:val="26"/>
        </w:rPr>
        <w:t>м</w:t>
      </w:r>
      <w:r>
        <w:rPr>
          <w:sz w:val="26"/>
          <w:szCs w:val="26"/>
        </w:rPr>
        <w:t>а</w:t>
      </w:r>
      <w:r w:rsidRPr="00A35628">
        <w:rPr>
          <w:sz w:val="26"/>
          <w:szCs w:val="26"/>
        </w:rPr>
        <w:t xml:space="preserve"> </w:t>
      </w:r>
      <w:r>
        <w:rPr>
          <w:sz w:val="26"/>
          <w:szCs w:val="26"/>
        </w:rPr>
        <w:t>с</w:t>
      </w:r>
      <w:r w:rsidRPr="00A35628">
        <w:rPr>
          <w:sz w:val="26"/>
          <w:szCs w:val="26"/>
        </w:rPr>
        <w:t xml:space="preserve"> уча</w:t>
      </w:r>
      <w:r>
        <w:rPr>
          <w:sz w:val="26"/>
          <w:szCs w:val="26"/>
        </w:rPr>
        <w:t>ст</w:t>
      </w:r>
      <w:r w:rsidRPr="00A35628">
        <w:rPr>
          <w:sz w:val="26"/>
          <w:szCs w:val="26"/>
        </w:rPr>
        <w:t>кам</w:t>
      </w:r>
      <w:r>
        <w:rPr>
          <w:sz w:val="26"/>
          <w:szCs w:val="26"/>
        </w:rPr>
        <w:t>и</w:t>
      </w:r>
      <w:r w:rsidRPr="00A35628">
        <w:rPr>
          <w:sz w:val="26"/>
          <w:szCs w:val="26"/>
        </w:rPr>
        <w:t xml:space="preserve"> </w:t>
      </w:r>
      <w:r>
        <w:rPr>
          <w:sz w:val="26"/>
          <w:szCs w:val="26"/>
        </w:rPr>
        <w:t>под</w:t>
      </w:r>
      <w:r w:rsidRPr="00A35628">
        <w:rPr>
          <w:sz w:val="26"/>
          <w:szCs w:val="26"/>
        </w:rPr>
        <w:t xml:space="preserve"> о</w:t>
      </w:r>
      <w:r>
        <w:rPr>
          <w:sz w:val="26"/>
          <w:szCs w:val="26"/>
        </w:rPr>
        <w:t>городы,</w:t>
      </w:r>
      <w:r w:rsidRPr="00A35628">
        <w:rPr>
          <w:sz w:val="26"/>
          <w:szCs w:val="26"/>
        </w:rPr>
        <w:t xml:space="preserve"> </w:t>
      </w:r>
      <w:r>
        <w:rPr>
          <w:sz w:val="26"/>
          <w:szCs w:val="26"/>
        </w:rPr>
        <w:t>с печн</w:t>
      </w:r>
      <w:r w:rsidRPr="00A35628">
        <w:rPr>
          <w:sz w:val="26"/>
          <w:szCs w:val="26"/>
        </w:rPr>
        <w:t>ы</w:t>
      </w:r>
      <w:r>
        <w:rPr>
          <w:sz w:val="26"/>
          <w:szCs w:val="26"/>
        </w:rPr>
        <w:t>м</w:t>
      </w:r>
      <w:r w:rsidRPr="00A35628">
        <w:rPr>
          <w:sz w:val="26"/>
          <w:szCs w:val="26"/>
        </w:rPr>
        <w:t xml:space="preserve"> </w:t>
      </w:r>
      <w:r>
        <w:rPr>
          <w:sz w:val="26"/>
          <w:szCs w:val="26"/>
        </w:rPr>
        <w:t>и</w:t>
      </w:r>
      <w:r w:rsidRPr="00A35628">
        <w:rPr>
          <w:sz w:val="26"/>
          <w:szCs w:val="26"/>
        </w:rPr>
        <w:t>л</w:t>
      </w:r>
      <w:r>
        <w:rPr>
          <w:sz w:val="26"/>
          <w:szCs w:val="26"/>
        </w:rPr>
        <w:t>и</w:t>
      </w:r>
      <w:r w:rsidRPr="00A35628">
        <w:rPr>
          <w:sz w:val="26"/>
          <w:szCs w:val="26"/>
        </w:rPr>
        <w:t xml:space="preserve"> </w:t>
      </w:r>
      <w:r>
        <w:rPr>
          <w:sz w:val="26"/>
          <w:szCs w:val="26"/>
        </w:rPr>
        <w:t>газов</w:t>
      </w:r>
      <w:r w:rsidRPr="00A35628">
        <w:rPr>
          <w:sz w:val="26"/>
          <w:szCs w:val="26"/>
        </w:rPr>
        <w:t>ы</w:t>
      </w:r>
      <w:r>
        <w:rPr>
          <w:sz w:val="26"/>
          <w:szCs w:val="26"/>
        </w:rPr>
        <w:t>м</w:t>
      </w:r>
      <w:r w:rsidRPr="00A35628">
        <w:rPr>
          <w:sz w:val="26"/>
          <w:szCs w:val="26"/>
        </w:rPr>
        <w:t xml:space="preserve"> </w:t>
      </w:r>
      <w:r>
        <w:rPr>
          <w:sz w:val="26"/>
          <w:szCs w:val="26"/>
        </w:rPr>
        <w:t>отопле</w:t>
      </w:r>
      <w:r w:rsidRPr="00A35628">
        <w:rPr>
          <w:sz w:val="26"/>
          <w:szCs w:val="26"/>
        </w:rPr>
        <w:t>н</w:t>
      </w:r>
      <w:r>
        <w:rPr>
          <w:sz w:val="26"/>
          <w:szCs w:val="26"/>
        </w:rPr>
        <w:t>ие</w:t>
      </w:r>
      <w:r w:rsidRPr="00A35628">
        <w:rPr>
          <w:sz w:val="26"/>
          <w:szCs w:val="26"/>
        </w:rPr>
        <w:t>м</w:t>
      </w:r>
      <w:r>
        <w:rPr>
          <w:sz w:val="26"/>
          <w:szCs w:val="26"/>
        </w:rPr>
        <w:t>.</w:t>
      </w:r>
    </w:p>
    <w:p w14:paraId="21484EDB" w14:textId="465AC39F" w:rsidR="00653F42" w:rsidRPr="00653F42" w:rsidRDefault="00653F42" w:rsidP="00C22502">
      <w:pPr>
        <w:pStyle w:val="21"/>
        <w:ind w:right="13"/>
        <w:jc w:val="both"/>
      </w:pPr>
      <w:bookmarkStart w:id="19" w:name="_Toc71120086"/>
      <w:r w:rsidRPr="00653F42">
        <w:t>1.2. Источники тепловой энергии</w:t>
      </w:r>
      <w:bookmarkEnd w:id="19"/>
    </w:p>
    <w:p w14:paraId="6E05F5DB" w14:textId="77777777" w:rsidR="00653F42" w:rsidRDefault="00653F42" w:rsidP="00C22502">
      <w:pPr>
        <w:pStyle w:val="21"/>
        <w:ind w:right="13"/>
        <w:jc w:val="both"/>
        <w:rPr>
          <w:sz w:val="11"/>
          <w:szCs w:val="11"/>
        </w:rPr>
      </w:pPr>
    </w:p>
    <w:p w14:paraId="75B5CBA4" w14:textId="77777777" w:rsidR="00653F42" w:rsidRPr="00A02745" w:rsidRDefault="00653F42" w:rsidP="00C22502">
      <w:pPr>
        <w:pStyle w:val="21"/>
        <w:ind w:right="13"/>
        <w:jc w:val="both"/>
      </w:pPr>
      <w:bookmarkStart w:id="20" w:name="_Toc62629095"/>
      <w:bookmarkStart w:id="21" w:name="_Toc71120087"/>
      <w:bookmarkStart w:id="22" w:name="_Hlk34480529"/>
      <w:r w:rsidRPr="00A02745">
        <w:t>1.2.1.</w:t>
      </w:r>
      <w:r w:rsidRPr="00A02745">
        <w:tab/>
        <w:t>Структура и технические характеристики источника тепловой энергии</w:t>
      </w:r>
      <w:bookmarkEnd w:id="20"/>
      <w:bookmarkEnd w:id="21"/>
    </w:p>
    <w:bookmarkEnd w:id="22"/>
    <w:p w14:paraId="2EC86313" w14:textId="77777777" w:rsidR="00653F42" w:rsidRDefault="00653F42" w:rsidP="00C22502">
      <w:pPr>
        <w:ind w:right="13"/>
        <w:rPr>
          <w:sz w:val="26"/>
          <w:szCs w:val="26"/>
        </w:rPr>
      </w:pPr>
    </w:p>
    <w:p w14:paraId="1CAA01C2" w14:textId="78815BA7" w:rsidR="00653F42" w:rsidRDefault="00653F42" w:rsidP="00C22502">
      <w:pPr>
        <w:widowControl w:val="0"/>
        <w:spacing w:line="360" w:lineRule="auto"/>
        <w:ind w:right="13" w:firstLine="567"/>
        <w:jc w:val="both"/>
        <w:rPr>
          <w:sz w:val="26"/>
          <w:szCs w:val="26"/>
        </w:rPr>
      </w:pPr>
      <w:r>
        <w:rPr>
          <w:sz w:val="26"/>
          <w:szCs w:val="26"/>
        </w:rPr>
        <w:t>Технические характеристики котельных указаны в таблице ниже.</w:t>
      </w:r>
    </w:p>
    <w:p w14:paraId="733AB520" w14:textId="2E935838" w:rsidR="00653F42" w:rsidRDefault="00653F42" w:rsidP="00C22502">
      <w:pPr>
        <w:widowControl w:val="0"/>
        <w:spacing w:line="360" w:lineRule="auto"/>
        <w:ind w:right="13" w:firstLine="567"/>
        <w:jc w:val="both"/>
        <w:rPr>
          <w:sz w:val="26"/>
          <w:szCs w:val="26"/>
        </w:rPr>
      </w:pPr>
      <w:r>
        <w:rPr>
          <w:sz w:val="26"/>
          <w:szCs w:val="26"/>
        </w:rPr>
        <w:t>Таблица 4 - Технические характеристики котельных СП «</w:t>
      </w:r>
      <w:r w:rsidR="007C084B">
        <w:rPr>
          <w:sz w:val="26"/>
          <w:szCs w:val="26"/>
        </w:rPr>
        <w:t>Пажга</w:t>
      </w:r>
      <w:r>
        <w:rPr>
          <w:sz w:val="26"/>
          <w:szCs w:val="26"/>
        </w:rPr>
        <w:t>»</w:t>
      </w:r>
    </w:p>
    <w:tbl>
      <w:tblPr>
        <w:tblW w:w="9073" w:type="dxa"/>
        <w:tblInd w:w="269" w:type="dxa"/>
        <w:tblLook w:val="04A0" w:firstRow="1" w:lastRow="0" w:firstColumn="1" w:lastColumn="0" w:noHBand="0" w:noVBand="1"/>
      </w:tblPr>
      <w:tblGrid>
        <w:gridCol w:w="2172"/>
        <w:gridCol w:w="1840"/>
        <w:gridCol w:w="1687"/>
        <w:gridCol w:w="1687"/>
        <w:gridCol w:w="1687"/>
      </w:tblGrid>
      <w:tr w:rsidR="00293989" w:rsidRPr="00D26499" w14:paraId="422EB68A" w14:textId="77777777" w:rsidTr="00293989">
        <w:trPr>
          <w:trHeight w:val="930"/>
          <w:tblHeader/>
        </w:trPr>
        <w:tc>
          <w:tcPr>
            <w:tcW w:w="21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789437" w14:textId="77777777" w:rsidR="00293989" w:rsidRPr="00D26499" w:rsidRDefault="00293989" w:rsidP="007A69A5">
            <w:pPr>
              <w:jc w:val="center"/>
              <w:rPr>
                <w:color w:val="000000"/>
                <w:sz w:val="22"/>
              </w:rPr>
            </w:pPr>
            <w:r w:rsidRPr="00D26499">
              <w:rPr>
                <w:color w:val="000000"/>
                <w:sz w:val="22"/>
              </w:rPr>
              <w:t>Показатели</w:t>
            </w:r>
          </w:p>
        </w:tc>
        <w:tc>
          <w:tcPr>
            <w:tcW w:w="18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CDAFAC3" w14:textId="77777777" w:rsidR="00293989" w:rsidRPr="00D26499" w:rsidRDefault="00293989" w:rsidP="007A69A5">
            <w:pPr>
              <w:jc w:val="center"/>
              <w:rPr>
                <w:color w:val="000000"/>
                <w:sz w:val="22"/>
              </w:rPr>
            </w:pPr>
            <w:r w:rsidRPr="00D26499">
              <w:rPr>
                <w:rFonts w:eastAsia="Calibri"/>
                <w:color w:val="000000"/>
                <w:sz w:val="22"/>
              </w:rPr>
              <w:t>Котельная "Центральная"</w:t>
            </w:r>
          </w:p>
        </w:tc>
        <w:tc>
          <w:tcPr>
            <w:tcW w:w="16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7D3038C" w14:textId="77777777" w:rsidR="00293989" w:rsidRPr="00D26499" w:rsidRDefault="00293989" w:rsidP="007A69A5">
            <w:pPr>
              <w:jc w:val="center"/>
              <w:rPr>
                <w:color w:val="000000"/>
                <w:sz w:val="22"/>
              </w:rPr>
            </w:pPr>
            <w:r w:rsidRPr="00D26499">
              <w:rPr>
                <w:color w:val="000000"/>
                <w:sz w:val="22"/>
              </w:rPr>
              <w:t>Котельная "</w:t>
            </w:r>
            <w:r>
              <w:rPr>
                <w:color w:val="000000"/>
                <w:sz w:val="22"/>
              </w:rPr>
              <w:t>Школа</w:t>
            </w:r>
            <w:r w:rsidRPr="00D26499">
              <w:rPr>
                <w:color w:val="000000"/>
                <w:sz w:val="22"/>
              </w:rPr>
              <w:t>"</w:t>
            </w:r>
          </w:p>
        </w:tc>
        <w:tc>
          <w:tcPr>
            <w:tcW w:w="16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53C0399" w14:textId="77777777" w:rsidR="00293989" w:rsidRPr="00D26499" w:rsidRDefault="00293989" w:rsidP="007A69A5">
            <w:pPr>
              <w:jc w:val="center"/>
              <w:rPr>
                <w:color w:val="000000"/>
                <w:sz w:val="22"/>
              </w:rPr>
            </w:pPr>
            <w:r w:rsidRPr="00D26499">
              <w:rPr>
                <w:rFonts w:eastAsia="Calibri"/>
                <w:color w:val="000000"/>
                <w:sz w:val="22"/>
              </w:rPr>
              <w:t>Котельная "</w:t>
            </w:r>
            <w:r>
              <w:rPr>
                <w:rFonts w:eastAsia="Calibri"/>
                <w:color w:val="000000"/>
                <w:sz w:val="22"/>
              </w:rPr>
              <w:t>ПМК</w:t>
            </w:r>
            <w:r w:rsidRPr="00D26499">
              <w:rPr>
                <w:rFonts w:eastAsia="Calibri"/>
                <w:color w:val="000000"/>
                <w:sz w:val="22"/>
              </w:rPr>
              <w:t>"</w:t>
            </w:r>
          </w:p>
        </w:tc>
        <w:tc>
          <w:tcPr>
            <w:tcW w:w="16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A62FA71" w14:textId="77777777" w:rsidR="00293989" w:rsidRPr="00D26499" w:rsidRDefault="00293989" w:rsidP="007A69A5">
            <w:pPr>
              <w:jc w:val="center"/>
              <w:rPr>
                <w:color w:val="000000"/>
                <w:sz w:val="22"/>
              </w:rPr>
            </w:pPr>
            <w:r w:rsidRPr="00D26499">
              <w:rPr>
                <w:color w:val="000000"/>
                <w:sz w:val="22"/>
              </w:rPr>
              <w:t>Котельная "</w:t>
            </w:r>
            <w:r>
              <w:rPr>
                <w:color w:val="000000"/>
                <w:sz w:val="22"/>
              </w:rPr>
              <w:t>Гарья</w:t>
            </w:r>
            <w:r w:rsidRPr="00D26499">
              <w:rPr>
                <w:color w:val="000000"/>
                <w:sz w:val="22"/>
              </w:rPr>
              <w:t>"</w:t>
            </w:r>
          </w:p>
        </w:tc>
      </w:tr>
      <w:tr w:rsidR="00293989" w:rsidRPr="00D26499" w14:paraId="11966182" w14:textId="77777777" w:rsidTr="00293989">
        <w:trPr>
          <w:trHeight w:hRule="exact" w:val="600"/>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151D9EC8" w14:textId="77777777" w:rsidR="00293989" w:rsidRPr="00D26499" w:rsidRDefault="00293989" w:rsidP="007A69A5">
            <w:pPr>
              <w:jc w:val="center"/>
              <w:rPr>
                <w:color w:val="000000"/>
                <w:sz w:val="22"/>
              </w:rPr>
            </w:pPr>
            <w:r w:rsidRPr="00D26499">
              <w:rPr>
                <w:color w:val="000000"/>
                <w:sz w:val="22"/>
              </w:rPr>
              <w:t>Установленная мощность, Гкал/ч</w:t>
            </w:r>
          </w:p>
        </w:tc>
        <w:tc>
          <w:tcPr>
            <w:tcW w:w="1840" w:type="dxa"/>
            <w:tcBorders>
              <w:top w:val="nil"/>
              <w:left w:val="nil"/>
              <w:bottom w:val="single" w:sz="4" w:space="0" w:color="auto"/>
              <w:right w:val="single" w:sz="4" w:space="0" w:color="auto"/>
            </w:tcBorders>
            <w:shd w:val="clear" w:color="auto" w:fill="auto"/>
            <w:vAlign w:val="center"/>
          </w:tcPr>
          <w:p w14:paraId="2C611F8C" w14:textId="77777777" w:rsidR="00293989" w:rsidRPr="00D26499" w:rsidRDefault="00293989" w:rsidP="007A69A5">
            <w:pPr>
              <w:jc w:val="center"/>
              <w:rPr>
                <w:color w:val="000000"/>
                <w:sz w:val="22"/>
              </w:rPr>
            </w:pPr>
            <w:r>
              <w:rPr>
                <w:color w:val="000000"/>
                <w:sz w:val="22"/>
              </w:rPr>
              <w:t>7,7</w:t>
            </w:r>
          </w:p>
        </w:tc>
        <w:tc>
          <w:tcPr>
            <w:tcW w:w="1687" w:type="dxa"/>
            <w:tcBorders>
              <w:top w:val="nil"/>
              <w:left w:val="nil"/>
              <w:bottom w:val="single" w:sz="4" w:space="0" w:color="auto"/>
              <w:right w:val="single" w:sz="4" w:space="0" w:color="auto"/>
            </w:tcBorders>
            <w:shd w:val="clear" w:color="auto" w:fill="auto"/>
            <w:vAlign w:val="center"/>
          </w:tcPr>
          <w:p w14:paraId="2503FCE0" w14:textId="77777777" w:rsidR="00293989" w:rsidRPr="00D26499" w:rsidRDefault="00293989" w:rsidP="007A69A5">
            <w:pPr>
              <w:jc w:val="center"/>
              <w:rPr>
                <w:color w:val="000000"/>
                <w:sz w:val="22"/>
              </w:rPr>
            </w:pPr>
            <w:r>
              <w:rPr>
                <w:color w:val="000000"/>
                <w:sz w:val="22"/>
              </w:rPr>
              <w:t>1,36</w:t>
            </w:r>
          </w:p>
        </w:tc>
        <w:tc>
          <w:tcPr>
            <w:tcW w:w="1687" w:type="dxa"/>
            <w:tcBorders>
              <w:top w:val="nil"/>
              <w:left w:val="nil"/>
              <w:bottom w:val="single" w:sz="4" w:space="0" w:color="auto"/>
              <w:right w:val="single" w:sz="4" w:space="0" w:color="auto"/>
            </w:tcBorders>
            <w:shd w:val="clear" w:color="auto" w:fill="auto"/>
            <w:vAlign w:val="center"/>
          </w:tcPr>
          <w:p w14:paraId="2508EE00" w14:textId="757051AC" w:rsidR="00293989" w:rsidRPr="00D26499" w:rsidRDefault="00293989" w:rsidP="007A69A5">
            <w:pPr>
              <w:jc w:val="center"/>
              <w:rPr>
                <w:color w:val="000000"/>
                <w:sz w:val="22"/>
              </w:rPr>
            </w:pPr>
            <w:r>
              <w:rPr>
                <w:color w:val="000000"/>
                <w:sz w:val="22"/>
              </w:rPr>
              <w:t>1,356</w:t>
            </w:r>
          </w:p>
        </w:tc>
        <w:tc>
          <w:tcPr>
            <w:tcW w:w="1687" w:type="dxa"/>
            <w:tcBorders>
              <w:top w:val="nil"/>
              <w:left w:val="nil"/>
              <w:bottom w:val="single" w:sz="4" w:space="0" w:color="auto"/>
              <w:right w:val="single" w:sz="4" w:space="0" w:color="auto"/>
            </w:tcBorders>
            <w:shd w:val="clear" w:color="auto" w:fill="auto"/>
            <w:vAlign w:val="center"/>
          </w:tcPr>
          <w:p w14:paraId="629F3A8F" w14:textId="77777777" w:rsidR="00293989" w:rsidRPr="00D26499" w:rsidRDefault="00293989" w:rsidP="007A69A5">
            <w:pPr>
              <w:jc w:val="center"/>
              <w:rPr>
                <w:color w:val="000000"/>
                <w:sz w:val="22"/>
              </w:rPr>
            </w:pPr>
            <w:r>
              <w:rPr>
                <w:color w:val="000000"/>
                <w:sz w:val="22"/>
              </w:rPr>
              <w:t>1,06</w:t>
            </w:r>
          </w:p>
        </w:tc>
      </w:tr>
      <w:tr w:rsidR="00293989" w:rsidRPr="00D26499" w14:paraId="1E0A86A5" w14:textId="77777777" w:rsidTr="00293989">
        <w:trPr>
          <w:trHeight w:hRule="exact" w:val="600"/>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51277EBC" w14:textId="77777777" w:rsidR="00293989" w:rsidRPr="00D26499" w:rsidRDefault="00293989" w:rsidP="007A69A5">
            <w:pPr>
              <w:jc w:val="center"/>
              <w:rPr>
                <w:color w:val="000000"/>
                <w:sz w:val="22"/>
              </w:rPr>
            </w:pPr>
            <w:r w:rsidRPr="00D26499">
              <w:rPr>
                <w:color w:val="000000"/>
                <w:sz w:val="22"/>
              </w:rPr>
              <w:t>Располагаемая мощность, Гкал/ч</w:t>
            </w:r>
          </w:p>
        </w:tc>
        <w:tc>
          <w:tcPr>
            <w:tcW w:w="1840" w:type="dxa"/>
            <w:tcBorders>
              <w:top w:val="nil"/>
              <w:left w:val="nil"/>
              <w:bottom w:val="single" w:sz="4" w:space="0" w:color="auto"/>
              <w:right w:val="single" w:sz="4" w:space="0" w:color="auto"/>
            </w:tcBorders>
            <w:shd w:val="clear" w:color="auto" w:fill="auto"/>
            <w:vAlign w:val="center"/>
          </w:tcPr>
          <w:p w14:paraId="7335C936" w14:textId="77777777" w:rsidR="00293989" w:rsidRPr="00D26499" w:rsidRDefault="00293989" w:rsidP="007A69A5">
            <w:pPr>
              <w:jc w:val="center"/>
              <w:rPr>
                <w:color w:val="000000"/>
                <w:sz w:val="22"/>
              </w:rPr>
            </w:pPr>
            <w:r>
              <w:rPr>
                <w:color w:val="000000"/>
                <w:sz w:val="22"/>
              </w:rPr>
              <w:t>7,7</w:t>
            </w:r>
          </w:p>
        </w:tc>
        <w:tc>
          <w:tcPr>
            <w:tcW w:w="1687" w:type="dxa"/>
            <w:tcBorders>
              <w:top w:val="nil"/>
              <w:left w:val="nil"/>
              <w:bottom w:val="single" w:sz="4" w:space="0" w:color="auto"/>
              <w:right w:val="single" w:sz="4" w:space="0" w:color="auto"/>
            </w:tcBorders>
            <w:shd w:val="clear" w:color="auto" w:fill="auto"/>
            <w:vAlign w:val="center"/>
          </w:tcPr>
          <w:p w14:paraId="7175116D" w14:textId="77777777" w:rsidR="00293989" w:rsidRPr="00D26499" w:rsidRDefault="00293989" w:rsidP="007A69A5">
            <w:pPr>
              <w:jc w:val="center"/>
              <w:rPr>
                <w:color w:val="000000"/>
                <w:sz w:val="22"/>
              </w:rPr>
            </w:pPr>
            <w:r>
              <w:rPr>
                <w:color w:val="000000"/>
                <w:sz w:val="22"/>
              </w:rPr>
              <w:t>1,36</w:t>
            </w:r>
          </w:p>
        </w:tc>
        <w:tc>
          <w:tcPr>
            <w:tcW w:w="1687" w:type="dxa"/>
            <w:tcBorders>
              <w:top w:val="nil"/>
              <w:left w:val="nil"/>
              <w:bottom w:val="single" w:sz="4" w:space="0" w:color="auto"/>
              <w:right w:val="single" w:sz="4" w:space="0" w:color="auto"/>
            </w:tcBorders>
            <w:shd w:val="clear" w:color="auto" w:fill="auto"/>
            <w:vAlign w:val="center"/>
          </w:tcPr>
          <w:p w14:paraId="332A89B2" w14:textId="6BB0F2AC" w:rsidR="00293989" w:rsidRPr="00D26499" w:rsidRDefault="00293989" w:rsidP="007A69A5">
            <w:pPr>
              <w:jc w:val="center"/>
              <w:rPr>
                <w:color w:val="000000"/>
                <w:sz w:val="22"/>
              </w:rPr>
            </w:pPr>
            <w:r>
              <w:rPr>
                <w:color w:val="000000"/>
                <w:sz w:val="22"/>
              </w:rPr>
              <w:t>1,356</w:t>
            </w:r>
          </w:p>
        </w:tc>
        <w:tc>
          <w:tcPr>
            <w:tcW w:w="1687" w:type="dxa"/>
            <w:tcBorders>
              <w:top w:val="nil"/>
              <w:left w:val="nil"/>
              <w:bottom w:val="single" w:sz="4" w:space="0" w:color="auto"/>
              <w:right w:val="single" w:sz="4" w:space="0" w:color="auto"/>
            </w:tcBorders>
            <w:shd w:val="clear" w:color="auto" w:fill="auto"/>
            <w:vAlign w:val="center"/>
          </w:tcPr>
          <w:p w14:paraId="01F13853" w14:textId="77777777" w:rsidR="00293989" w:rsidRPr="00D26499" w:rsidRDefault="00293989" w:rsidP="007A69A5">
            <w:pPr>
              <w:jc w:val="center"/>
              <w:rPr>
                <w:color w:val="000000"/>
                <w:sz w:val="22"/>
              </w:rPr>
            </w:pPr>
            <w:r>
              <w:rPr>
                <w:color w:val="000000"/>
                <w:sz w:val="22"/>
              </w:rPr>
              <w:t>1,06</w:t>
            </w:r>
          </w:p>
        </w:tc>
      </w:tr>
      <w:tr w:rsidR="00293989" w:rsidRPr="00D26499" w14:paraId="45C067D3" w14:textId="77777777" w:rsidTr="00293989">
        <w:trPr>
          <w:trHeight w:hRule="exact" w:val="600"/>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14DC2E28" w14:textId="77777777" w:rsidR="00293989" w:rsidRPr="00D26499" w:rsidRDefault="00293989" w:rsidP="007A69A5">
            <w:pPr>
              <w:jc w:val="center"/>
              <w:rPr>
                <w:color w:val="000000"/>
                <w:sz w:val="22"/>
              </w:rPr>
            </w:pPr>
            <w:r w:rsidRPr="00D26499">
              <w:rPr>
                <w:color w:val="000000"/>
                <w:sz w:val="22"/>
              </w:rPr>
              <w:t>Выработка тепловой энергии, Гкал</w:t>
            </w:r>
          </w:p>
        </w:tc>
        <w:tc>
          <w:tcPr>
            <w:tcW w:w="1840" w:type="dxa"/>
            <w:tcBorders>
              <w:top w:val="nil"/>
              <w:left w:val="nil"/>
              <w:bottom w:val="single" w:sz="4" w:space="0" w:color="auto"/>
              <w:right w:val="single" w:sz="4" w:space="0" w:color="auto"/>
            </w:tcBorders>
            <w:shd w:val="clear" w:color="auto" w:fill="auto"/>
            <w:vAlign w:val="center"/>
          </w:tcPr>
          <w:p w14:paraId="5DE36037" w14:textId="23FFE3C6" w:rsidR="00293989" w:rsidRPr="00D26499" w:rsidRDefault="00293989" w:rsidP="007A69A5">
            <w:pPr>
              <w:jc w:val="center"/>
              <w:rPr>
                <w:color w:val="000000"/>
                <w:sz w:val="22"/>
              </w:rPr>
            </w:pPr>
            <w:r>
              <w:rPr>
                <w:color w:val="000000"/>
                <w:sz w:val="22"/>
              </w:rPr>
              <w:t>8274,65</w:t>
            </w:r>
          </w:p>
        </w:tc>
        <w:tc>
          <w:tcPr>
            <w:tcW w:w="1687" w:type="dxa"/>
            <w:tcBorders>
              <w:top w:val="nil"/>
              <w:left w:val="nil"/>
              <w:bottom w:val="single" w:sz="4" w:space="0" w:color="auto"/>
              <w:right w:val="single" w:sz="4" w:space="0" w:color="auto"/>
            </w:tcBorders>
            <w:shd w:val="clear" w:color="auto" w:fill="auto"/>
            <w:vAlign w:val="center"/>
          </w:tcPr>
          <w:p w14:paraId="76EEF3D8" w14:textId="244C5EF9" w:rsidR="00293989" w:rsidRPr="00D26499" w:rsidRDefault="00293989" w:rsidP="007A69A5">
            <w:pPr>
              <w:jc w:val="center"/>
              <w:rPr>
                <w:color w:val="000000"/>
                <w:sz w:val="22"/>
              </w:rPr>
            </w:pPr>
            <w:r>
              <w:rPr>
                <w:color w:val="000000"/>
                <w:sz w:val="22"/>
              </w:rPr>
              <w:t>648,13</w:t>
            </w:r>
          </w:p>
        </w:tc>
        <w:tc>
          <w:tcPr>
            <w:tcW w:w="1687" w:type="dxa"/>
            <w:tcBorders>
              <w:top w:val="nil"/>
              <w:left w:val="nil"/>
              <w:bottom w:val="single" w:sz="4" w:space="0" w:color="auto"/>
              <w:right w:val="single" w:sz="4" w:space="0" w:color="auto"/>
            </w:tcBorders>
            <w:shd w:val="clear" w:color="auto" w:fill="auto"/>
            <w:vAlign w:val="center"/>
          </w:tcPr>
          <w:p w14:paraId="480DABD1" w14:textId="35E7EB9E" w:rsidR="00293989" w:rsidRPr="00D26499" w:rsidRDefault="00580F91" w:rsidP="007A69A5">
            <w:pPr>
              <w:jc w:val="center"/>
              <w:rPr>
                <w:color w:val="000000"/>
                <w:sz w:val="22"/>
              </w:rPr>
            </w:pPr>
            <w:r>
              <w:rPr>
                <w:color w:val="000000"/>
                <w:sz w:val="22"/>
              </w:rPr>
              <w:t>605,48</w:t>
            </w:r>
          </w:p>
        </w:tc>
        <w:tc>
          <w:tcPr>
            <w:tcW w:w="1687" w:type="dxa"/>
            <w:tcBorders>
              <w:top w:val="nil"/>
              <w:left w:val="nil"/>
              <w:bottom w:val="single" w:sz="4" w:space="0" w:color="auto"/>
              <w:right w:val="single" w:sz="4" w:space="0" w:color="auto"/>
            </w:tcBorders>
            <w:shd w:val="clear" w:color="auto" w:fill="auto"/>
            <w:vAlign w:val="center"/>
          </w:tcPr>
          <w:p w14:paraId="4F853EA0" w14:textId="37590D3B" w:rsidR="00293989" w:rsidRPr="00D26499" w:rsidRDefault="00D104B8" w:rsidP="007A69A5">
            <w:pPr>
              <w:jc w:val="center"/>
              <w:rPr>
                <w:color w:val="000000"/>
                <w:sz w:val="22"/>
              </w:rPr>
            </w:pPr>
            <w:r>
              <w:rPr>
                <w:color w:val="000000"/>
                <w:sz w:val="22"/>
              </w:rPr>
              <w:t>973,6</w:t>
            </w:r>
          </w:p>
        </w:tc>
      </w:tr>
      <w:tr w:rsidR="00293989" w:rsidRPr="00D26499" w14:paraId="301BA737" w14:textId="77777777" w:rsidTr="00293989">
        <w:trPr>
          <w:trHeight w:hRule="exact" w:val="1200"/>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015BF27B" w14:textId="77777777" w:rsidR="00293989" w:rsidRPr="00D26499" w:rsidRDefault="00293989" w:rsidP="007A69A5">
            <w:pPr>
              <w:jc w:val="center"/>
              <w:rPr>
                <w:color w:val="000000"/>
                <w:sz w:val="22"/>
              </w:rPr>
            </w:pPr>
            <w:r w:rsidRPr="00D26499">
              <w:rPr>
                <w:color w:val="000000"/>
                <w:sz w:val="22"/>
              </w:rPr>
              <w:t>Расход тепловой энергии на собственные нужды, Гкал</w:t>
            </w:r>
          </w:p>
        </w:tc>
        <w:tc>
          <w:tcPr>
            <w:tcW w:w="1840" w:type="dxa"/>
            <w:tcBorders>
              <w:top w:val="nil"/>
              <w:left w:val="nil"/>
              <w:bottom w:val="single" w:sz="4" w:space="0" w:color="auto"/>
              <w:right w:val="single" w:sz="4" w:space="0" w:color="auto"/>
            </w:tcBorders>
            <w:shd w:val="clear" w:color="auto" w:fill="auto"/>
            <w:vAlign w:val="center"/>
          </w:tcPr>
          <w:p w14:paraId="3F721095" w14:textId="7EDDA729" w:rsidR="00293989" w:rsidRPr="00D26499" w:rsidRDefault="00293989" w:rsidP="007A69A5">
            <w:pPr>
              <w:jc w:val="center"/>
              <w:rPr>
                <w:color w:val="000000"/>
                <w:sz w:val="22"/>
              </w:rPr>
            </w:pPr>
            <w:r>
              <w:rPr>
                <w:color w:val="000000"/>
                <w:sz w:val="22"/>
              </w:rPr>
              <w:t>655,48</w:t>
            </w:r>
          </w:p>
        </w:tc>
        <w:tc>
          <w:tcPr>
            <w:tcW w:w="1687" w:type="dxa"/>
            <w:tcBorders>
              <w:top w:val="nil"/>
              <w:left w:val="nil"/>
              <w:bottom w:val="single" w:sz="4" w:space="0" w:color="auto"/>
              <w:right w:val="single" w:sz="4" w:space="0" w:color="auto"/>
            </w:tcBorders>
            <w:shd w:val="clear" w:color="auto" w:fill="auto"/>
            <w:vAlign w:val="center"/>
          </w:tcPr>
          <w:p w14:paraId="15F2EAF1" w14:textId="75A49DA3" w:rsidR="00293989" w:rsidRPr="00D26499" w:rsidRDefault="00293989" w:rsidP="007A69A5">
            <w:pPr>
              <w:jc w:val="center"/>
              <w:rPr>
                <w:color w:val="000000"/>
                <w:sz w:val="22"/>
              </w:rPr>
            </w:pPr>
            <w:r>
              <w:rPr>
                <w:color w:val="000000"/>
                <w:sz w:val="22"/>
              </w:rPr>
              <w:t>26,12</w:t>
            </w:r>
          </w:p>
        </w:tc>
        <w:tc>
          <w:tcPr>
            <w:tcW w:w="1687" w:type="dxa"/>
            <w:tcBorders>
              <w:top w:val="nil"/>
              <w:left w:val="nil"/>
              <w:bottom w:val="single" w:sz="4" w:space="0" w:color="auto"/>
              <w:right w:val="single" w:sz="4" w:space="0" w:color="auto"/>
            </w:tcBorders>
            <w:shd w:val="clear" w:color="auto" w:fill="auto"/>
            <w:vAlign w:val="center"/>
          </w:tcPr>
          <w:p w14:paraId="232BD115" w14:textId="0CF4D66C" w:rsidR="00293989" w:rsidRPr="00D26499" w:rsidRDefault="004641D3" w:rsidP="007A69A5">
            <w:pPr>
              <w:jc w:val="center"/>
              <w:rPr>
                <w:color w:val="000000"/>
                <w:sz w:val="22"/>
              </w:rPr>
            </w:pPr>
            <w:r>
              <w:rPr>
                <w:color w:val="000000"/>
                <w:sz w:val="22"/>
              </w:rPr>
              <w:t>25,11</w:t>
            </w:r>
          </w:p>
        </w:tc>
        <w:tc>
          <w:tcPr>
            <w:tcW w:w="1687" w:type="dxa"/>
            <w:tcBorders>
              <w:top w:val="nil"/>
              <w:left w:val="nil"/>
              <w:bottom w:val="single" w:sz="4" w:space="0" w:color="auto"/>
              <w:right w:val="single" w:sz="4" w:space="0" w:color="auto"/>
            </w:tcBorders>
            <w:shd w:val="clear" w:color="auto" w:fill="auto"/>
            <w:vAlign w:val="center"/>
          </w:tcPr>
          <w:p w14:paraId="6300C893" w14:textId="75FEEBD2" w:rsidR="00293989" w:rsidRPr="00D26499" w:rsidRDefault="00D104B8" w:rsidP="007A69A5">
            <w:pPr>
              <w:jc w:val="center"/>
              <w:rPr>
                <w:color w:val="000000"/>
                <w:sz w:val="22"/>
              </w:rPr>
            </w:pPr>
            <w:r>
              <w:rPr>
                <w:color w:val="000000"/>
                <w:sz w:val="22"/>
              </w:rPr>
              <w:t>28,76</w:t>
            </w:r>
          </w:p>
        </w:tc>
      </w:tr>
      <w:tr w:rsidR="00293989" w:rsidRPr="00D26499" w14:paraId="43AAED07" w14:textId="77777777" w:rsidTr="00293989">
        <w:trPr>
          <w:trHeight w:hRule="exact" w:val="600"/>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2FEAAD77" w14:textId="77777777" w:rsidR="00293989" w:rsidRPr="00D26499" w:rsidRDefault="00293989" w:rsidP="007A69A5">
            <w:pPr>
              <w:jc w:val="center"/>
              <w:rPr>
                <w:color w:val="000000"/>
                <w:sz w:val="22"/>
              </w:rPr>
            </w:pPr>
            <w:r w:rsidRPr="00D26499">
              <w:rPr>
                <w:color w:val="000000"/>
                <w:sz w:val="22"/>
              </w:rPr>
              <w:t>Отпуск тепловой энергии в сеть, Гкал</w:t>
            </w:r>
          </w:p>
        </w:tc>
        <w:tc>
          <w:tcPr>
            <w:tcW w:w="1840" w:type="dxa"/>
            <w:tcBorders>
              <w:top w:val="nil"/>
              <w:left w:val="nil"/>
              <w:bottom w:val="single" w:sz="4" w:space="0" w:color="auto"/>
              <w:right w:val="single" w:sz="4" w:space="0" w:color="auto"/>
            </w:tcBorders>
            <w:shd w:val="clear" w:color="auto" w:fill="auto"/>
            <w:vAlign w:val="center"/>
          </w:tcPr>
          <w:p w14:paraId="590D88D1" w14:textId="3480D5F6" w:rsidR="00293989" w:rsidRPr="00D26499" w:rsidRDefault="00293989" w:rsidP="007A69A5">
            <w:pPr>
              <w:jc w:val="center"/>
              <w:rPr>
                <w:color w:val="000000"/>
                <w:sz w:val="22"/>
              </w:rPr>
            </w:pPr>
            <w:r>
              <w:rPr>
                <w:color w:val="000000"/>
                <w:sz w:val="22"/>
              </w:rPr>
              <w:t>7619,17</w:t>
            </w:r>
          </w:p>
        </w:tc>
        <w:tc>
          <w:tcPr>
            <w:tcW w:w="1687" w:type="dxa"/>
            <w:tcBorders>
              <w:top w:val="nil"/>
              <w:left w:val="nil"/>
              <w:bottom w:val="single" w:sz="4" w:space="0" w:color="auto"/>
              <w:right w:val="single" w:sz="4" w:space="0" w:color="auto"/>
            </w:tcBorders>
            <w:shd w:val="clear" w:color="auto" w:fill="auto"/>
            <w:vAlign w:val="center"/>
          </w:tcPr>
          <w:p w14:paraId="7746AAEA" w14:textId="52B86ADD" w:rsidR="00293989" w:rsidRPr="00D26499" w:rsidRDefault="00293989" w:rsidP="007A69A5">
            <w:pPr>
              <w:jc w:val="center"/>
              <w:rPr>
                <w:color w:val="000000"/>
                <w:sz w:val="22"/>
              </w:rPr>
            </w:pPr>
            <w:r>
              <w:rPr>
                <w:color w:val="000000"/>
                <w:sz w:val="22"/>
              </w:rPr>
              <w:t>622,01</w:t>
            </w:r>
          </w:p>
        </w:tc>
        <w:tc>
          <w:tcPr>
            <w:tcW w:w="1687" w:type="dxa"/>
            <w:tcBorders>
              <w:top w:val="nil"/>
              <w:left w:val="nil"/>
              <w:bottom w:val="single" w:sz="4" w:space="0" w:color="auto"/>
              <w:right w:val="single" w:sz="4" w:space="0" w:color="auto"/>
            </w:tcBorders>
            <w:shd w:val="clear" w:color="auto" w:fill="auto"/>
            <w:vAlign w:val="center"/>
          </w:tcPr>
          <w:p w14:paraId="6D17CFE9" w14:textId="6BF767DF" w:rsidR="00293989" w:rsidRPr="00D26499" w:rsidRDefault="004641D3" w:rsidP="007A69A5">
            <w:pPr>
              <w:jc w:val="center"/>
              <w:rPr>
                <w:color w:val="000000"/>
                <w:sz w:val="22"/>
              </w:rPr>
            </w:pPr>
            <w:r>
              <w:rPr>
                <w:color w:val="000000"/>
                <w:sz w:val="22"/>
              </w:rPr>
              <w:t>580,37</w:t>
            </w:r>
          </w:p>
        </w:tc>
        <w:tc>
          <w:tcPr>
            <w:tcW w:w="1687" w:type="dxa"/>
            <w:tcBorders>
              <w:top w:val="nil"/>
              <w:left w:val="nil"/>
              <w:bottom w:val="single" w:sz="4" w:space="0" w:color="auto"/>
              <w:right w:val="single" w:sz="4" w:space="0" w:color="auto"/>
            </w:tcBorders>
            <w:shd w:val="clear" w:color="auto" w:fill="auto"/>
            <w:vAlign w:val="center"/>
          </w:tcPr>
          <w:p w14:paraId="4590160E" w14:textId="5C1B0C2D" w:rsidR="00293989" w:rsidRPr="00D26499" w:rsidRDefault="00D104B8" w:rsidP="007A69A5">
            <w:pPr>
              <w:jc w:val="center"/>
              <w:rPr>
                <w:color w:val="000000"/>
                <w:sz w:val="22"/>
              </w:rPr>
            </w:pPr>
            <w:r>
              <w:rPr>
                <w:color w:val="000000"/>
                <w:sz w:val="22"/>
              </w:rPr>
              <w:t>944,84</w:t>
            </w:r>
          </w:p>
        </w:tc>
      </w:tr>
      <w:tr w:rsidR="00293989" w:rsidRPr="00D26499" w14:paraId="322F175C" w14:textId="77777777" w:rsidTr="00293989">
        <w:trPr>
          <w:trHeight w:hRule="exact" w:val="600"/>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0F540C7F" w14:textId="77777777" w:rsidR="00293989" w:rsidRPr="00D26499" w:rsidRDefault="00293989" w:rsidP="007A69A5">
            <w:pPr>
              <w:jc w:val="center"/>
              <w:rPr>
                <w:color w:val="000000"/>
                <w:sz w:val="22"/>
              </w:rPr>
            </w:pPr>
            <w:r w:rsidRPr="00D26499">
              <w:rPr>
                <w:color w:val="000000"/>
                <w:sz w:val="22"/>
              </w:rPr>
              <w:t>Потери в тепловых сетях, Гкал</w:t>
            </w:r>
          </w:p>
        </w:tc>
        <w:tc>
          <w:tcPr>
            <w:tcW w:w="1840" w:type="dxa"/>
            <w:tcBorders>
              <w:top w:val="nil"/>
              <w:left w:val="nil"/>
              <w:bottom w:val="single" w:sz="4" w:space="0" w:color="auto"/>
              <w:right w:val="single" w:sz="4" w:space="0" w:color="auto"/>
            </w:tcBorders>
            <w:shd w:val="clear" w:color="auto" w:fill="auto"/>
            <w:vAlign w:val="center"/>
          </w:tcPr>
          <w:p w14:paraId="26702DA5" w14:textId="392643D2" w:rsidR="00293989" w:rsidRPr="00D26499" w:rsidRDefault="00293989" w:rsidP="007A69A5">
            <w:pPr>
              <w:jc w:val="center"/>
              <w:rPr>
                <w:color w:val="000000"/>
                <w:sz w:val="22"/>
              </w:rPr>
            </w:pPr>
            <w:r>
              <w:rPr>
                <w:color w:val="000000"/>
                <w:sz w:val="22"/>
              </w:rPr>
              <w:t>1336,14</w:t>
            </w:r>
          </w:p>
        </w:tc>
        <w:tc>
          <w:tcPr>
            <w:tcW w:w="1687" w:type="dxa"/>
            <w:tcBorders>
              <w:top w:val="nil"/>
              <w:left w:val="nil"/>
              <w:bottom w:val="single" w:sz="4" w:space="0" w:color="auto"/>
              <w:right w:val="single" w:sz="4" w:space="0" w:color="auto"/>
            </w:tcBorders>
            <w:shd w:val="clear" w:color="auto" w:fill="auto"/>
            <w:vAlign w:val="center"/>
          </w:tcPr>
          <w:p w14:paraId="3893CDB0" w14:textId="630FD11A" w:rsidR="00293989" w:rsidRPr="00D26499" w:rsidRDefault="00293989" w:rsidP="007A69A5">
            <w:pPr>
              <w:jc w:val="center"/>
              <w:rPr>
                <w:color w:val="000000"/>
                <w:sz w:val="22"/>
              </w:rPr>
            </w:pPr>
            <w:r>
              <w:rPr>
                <w:color w:val="000000"/>
                <w:sz w:val="22"/>
              </w:rPr>
              <w:t>179</w:t>
            </w:r>
          </w:p>
        </w:tc>
        <w:tc>
          <w:tcPr>
            <w:tcW w:w="1687" w:type="dxa"/>
            <w:tcBorders>
              <w:top w:val="nil"/>
              <w:left w:val="nil"/>
              <w:bottom w:val="single" w:sz="4" w:space="0" w:color="auto"/>
              <w:right w:val="single" w:sz="4" w:space="0" w:color="auto"/>
            </w:tcBorders>
            <w:shd w:val="clear" w:color="auto" w:fill="auto"/>
            <w:vAlign w:val="center"/>
          </w:tcPr>
          <w:p w14:paraId="19469C00" w14:textId="5250314C" w:rsidR="00293989" w:rsidRPr="00D26499" w:rsidRDefault="004641D3" w:rsidP="007A69A5">
            <w:pPr>
              <w:jc w:val="center"/>
              <w:rPr>
                <w:color w:val="000000"/>
                <w:sz w:val="22"/>
              </w:rPr>
            </w:pPr>
            <w:r>
              <w:rPr>
                <w:color w:val="000000"/>
                <w:sz w:val="22"/>
              </w:rPr>
              <w:t>206,77</w:t>
            </w:r>
          </w:p>
        </w:tc>
        <w:tc>
          <w:tcPr>
            <w:tcW w:w="1687" w:type="dxa"/>
            <w:tcBorders>
              <w:top w:val="nil"/>
              <w:left w:val="nil"/>
              <w:bottom w:val="single" w:sz="4" w:space="0" w:color="auto"/>
              <w:right w:val="single" w:sz="4" w:space="0" w:color="auto"/>
            </w:tcBorders>
            <w:shd w:val="clear" w:color="auto" w:fill="auto"/>
            <w:vAlign w:val="center"/>
          </w:tcPr>
          <w:p w14:paraId="44DB7548" w14:textId="1B828D7F" w:rsidR="00293989" w:rsidRPr="00D26499" w:rsidRDefault="00D104B8" w:rsidP="007A69A5">
            <w:pPr>
              <w:jc w:val="center"/>
              <w:rPr>
                <w:color w:val="000000"/>
                <w:sz w:val="22"/>
              </w:rPr>
            </w:pPr>
            <w:r>
              <w:rPr>
                <w:color w:val="000000"/>
                <w:sz w:val="22"/>
              </w:rPr>
              <w:t>320,31</w:t>
            </w:r>
          </w:p>
        </w:tc>
      </w:tr>
      <w:tr w:rsidR="00293989" w:rsidRPr="00D26499" w14:paraId="4C373909" w14:textId="77777777" w:rsidTr="00293989">
        <w:trPr>
          <w:trHeight w:hRule="exact" w:val="600"/>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539FF3D8" w14:textId="77777777" w:rsidR="00293989" w:rsidRPr="00D26499" w:rsidRDefault="00293989" w:rsidP="007A69A5">
            <w:pPr>
              <w:jc w:val="center"/>
              <w:rPr>
                <w:color w:val="000000"/>
                <w:sz w:val="22"/>
              </w:rPr>
            </w:pPr>
            <w:r w:rsidRPr="00D26499">
              <w:rPr>
                <w:color w:val="000000"/>
                <w:sz w:val="22"/>
              </w:rPr>
              <w:t>Полезный отпуск, Гкал</w:t>
            </w:r>
          </w:p>
        </w:tc>
        <w:tc>
          <w:tcPr>
            <w:tcW w:w="1840" w:type="dxa"/>
            <w:tcBorders>
              <w:top w:val="nil"/>
              <w:left w:val="nil"/>
              <w:bottom w:val="single" w:sz="4" w:space="0" w:color="auto"/>
              <w:right w:val="single" w:sz="4" w:space="0" w:color="auto"/>
            </w:tcBorders>
            <w:shd w:val="clear" w:color="auto" w:fill="auto"/>
            <w:vAlign w:val="center"/>
          </w:tcPr>
          <w:p w14:paraId="3A5A93FD" w14:textId="5F2BBAAE" w:rsidR="00293989" w:rsidRPr="00D26499" w:rsidRDefault="00293989" w:rsidP="007A69A5">
            <w:pPr>
              <w:jc w:val="center"/>
              <w:rPr>
                <w:color w:val="000000"/>
                <w:sz w:val="22"/>
              </w:rPr>
            </w:pPr>
            <w:r>
              <w:rPr>
                <w:color w:val="000000"/>
                <w:sz w:val="22"/>
              </w:rPr>
              <w:t>6283,03</w:t>
            </w:r>
          </w:p>
        </w:tc>
        <w:tc>
          <w:tcPr>
            <w:tcW w:w="1687" w:type="dxa"/>
            <w:tcBorders>
              <w:top w:val="nil"/>
              <w:left w:val="nil"/>
              <w:bottom w:val="single" w:sz="4" w:space="0" w:color="auto"/>
              <w:right w:val="single" w:sz="4" w:space="0" w:color="auto"/>
            </w:tcBorders>
            <w:shd w:val="clear" w:color="auto" w:fill="auto"/>
            <w:vAlign w:val="center"/>
          </w:tcPr>
          <w:p w14:paraId="3FEC27AD" w14:textId="1BAE4821" w:rsidR="00293989" w:rsidRPr="00D26499" w:rsidRDefault="00293989" w:rsidP="007A69A5">
            <w:pPr>
              <w:jc w:val="center"/>
              <w:rPr>
                <w:color w:val="000000"/>
                <w:sz w:val="22"/>
              </w:rPr>
            </w:pPr>
            <w:r>
              <w:rPr>
                <w:color w:val="000000"/>
                <w:sz w:val="22"/>
              </w:rPr>
              <w:t>443,01</w:t>
            </w:r>
          </w:p>
        </w:tc>
        <w:tc>
          <w:tcPr>
            <w:tcW w:w="1687" w:type="dxa"/>
            <w:tcBorders>
              <w:top w:val="nil"/>
              <w:left w:val="nil"/>
              <w:bottom w:val="single" w:sz="4" w:space="0" w:color="auto"/>
              <w:right w:val="single" w:sz="4" w:space="0" w:color="auto"/>
            </w:tcBorders>
            <w:shd w:val="clear" w:color="auto" w:fill="auto"/>
            <w:vAlign w:val="center"/>
          </w:tcPr>
          <w:p w14:paraId="61BAFEB9" w14:textId="270EDAD4" w:rsidR="00293989" w:rsidRPr="00D26499" w:rsidRDefault="004641D3" w:rsidP="007A69A5">
            <w:pPr>
              <w:jc w:val="center"/>
              <w:rPr>
                <w:color w:val="000000"/>
                <w:sz w:val="22"/>
              </w:rPr>
            </w:pPr>
            <w:r>
              <w:rPr>
                <w:color w:val="000000"/>
                <w:sz w:val="22"/>
              </w:rPr>
              <w:t>373,6</w:t>
            </w:r>
          </w:p>
        </w:tc>
        <w:tc>
          <w:tcPr>
            <w:tcW w:w="1687" w:type="dxa"/>
            <w:tcBorders>
              <w:top w:val="nil"/>
              <w:left w:val="nil"/>
              <w:bottom w:val="single" w:sz="4" w:space="0" w:color="auto"/>
              <w:right w:val="single" w:sz="4" w:space="0" w:color="auto"/>
            </w:tcBorders>
            <w:shd w:val="clear" w:color="auto" w:fill="auto"/>
            <w:vAlign w:val="center"/>
          </w:tcPr>
          <w:p w14:paraId="5DCAE81B" w14:textId="3DA20879" w:rsidR="00293989" w:rsidRPr="00D26499" w:rsidRDefault="00D104B8" w:rsidP="007A69A5">
            <w:pPr>
              <w:jc w:val="center"/>
              <w:rPr>
                <w:color w:val="000000"/>
                <w:sz w:val="22"/>
              </w:rPr>
            </w:pPr>
            <w:r>
              <w:rPr>
                <w:color w:val="000000"/>
                <w:sz w:val="22"/>
              </w:rPr>
              <w:t>624,53</w:t>
            </w:r>
          </w:p>
        </w:tc>
      </w:tr>
      <w:tr w:rsidR="00293989" w:rsidRPr="00D26499" w14:paraId="0929C524" w14:textId="77777777" w:rsidTr="00293989">
        <w:trPr>
          <w:trHeight w:hRule="exact" w:val="592"/>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7D93F751" w14:textId="77777777" w:rsidR="00293989" w:rsidRPr="00D26499" w:rsidRDefault="00293989" w:rsidP="007A69A5">
            <w:pPr>
              <w:jc w:val="center"/>
              <w:rPr>
                <w:color w:val="000000"/>
                <w:sz w:val="22"/>
              </w:rPr>
            </w:pPr>
            <w:r w:rsidRPr="00D26499">
              <w:rPr>
                <w:color w:val="000000"/>
                <w:sz w:val="22"/>
              </w:rPr>
              <w:t>Расход топлива, т.н.т.</w:t>
            </w:r>
          </w:p>
        </w:tc>
        <w:tc>
          <w:tcPr>
            <w:tcW w:w="1840" w:type="dxa"/>
            <w:tcBorders>
              <w:top w:val="nil"/>
              <w:left w:val="nil"/>
              <w:bottom w:val="single" w:sz="4" w:space="0" w:color="auto"/>
              <w:right w:val="single" w:sz="4" w:space="0" w:color="auto"/>
            </w:tcBorders>
            <w:shd w:val="clear" w:color="auto" w:fill="auto"/>
            <w:vAlign w:val="center"/>
          </w:tcPr>
          <w:p w14:paraId="3083D198" w14:textId="589CA40A" w:rsidR="00293989" w:rsidRPr="00D26499" w:rsidRDefault="00293989" w:rsidP="007A69A5">
            <w:pPr>
              <w:jc w:val="center"/>
              <w:rPr>
                <w:color w:val="000000"/>
                <w:sz w:val="22"/>
              </w:rPr>
            </w:pPr>
            <w:r>
              <w:rPr>
                <w:color w:val="000000"/>
                <w:sz w:val="22"/>
              </w:rPr>
              <w:t>1243,27</w:t>
            </w:r>
          </w:p>
        </w:tc>
        <w:tc>
          <w:tcPr>
            <w:tcW w:w="1687" w:type="dxa"/>
            <w:tcBorders>
              <w:top w:val="nil"/>
              <w:left w:val="nil"/>
              <w:bottom w:val="single" w:sz="4" w:space="0" w:color="auto"/>
              <w:right w:val="single" w:sz="4" w:space="0" w:color="auto"/>
            </w:tcBorders>
            <w:shd w:val="clear" w:color="auto" w:fill="auto"/>
            <w:vAlign w:val="center"/>
          </w:tcPr>
          <w:p w14:paraId="4C0C6EBD" w14:textId="18501FB2" w:rsidR="00293989" w:rsidRPr="00D26499" w:rsidRDefault="00293989" w:rsidP="007A69A5">
            <w:pPr>
              <w:jc w:val="center"/>
              <w:rPr>
                <w:color w:val="000000"/>
                <w:sz w:val="22"/>
              </w:rPr>
            </w:pPr>
            <w:r>
              <w:rPr>
                <w:color w:val="000000"/>
                <w:sz w:val="22"/>
              </w:rPr>
              <w:t>210,4</w:t>
            </w:r>
          </w:p>
        </w:tc>
        <w:tc>
          <w:tcPr>
            <w:tcW w:w="1687" w:type="dxa"/>
            <w:tcBorders>
              <w:top w:val="nil"/>
              <w:left w:val="nil"/>
              <w:bottom w:val="single" w:sz="4" w:space="0" w:color="auto"/>
              <w:right w:val="single" w:sz="4" w:space="0" w:color="auto"/>
            </w:tcBorders>
            <w:shd w:val="clear" w:color="auto" w:fill="auto"/>
            <w:vAlign w:val="center"/>
          </w:tcPr>
          <w:p w14:paraId="14011D2F" w14:textId="489C5111" w:rsidR="00293989" w:rsidRPr="00D26499" w:rsidRDefault="004641D3" w:rsidP="007A69A5">
            <w:pPr>
              <w:jc w:val="center"/>
              <w:rPr>
                <w:color w:val="000000"/>
                <w:sz w:val="22"/>
              </w:rPr>
            </w:pPr>
            <w:r>
              <w:rPr>
                <w:color w:val="000000"/>
                <w:sz w:val="22"/>
              </w:rPr>
              <w:t>262,92</w:t>
            </w:r>
          </w:p>
        </w:tc>
        <w:tc>
          <w:tcPr>
            <w:tcW w:w="1687" w:type="dxa"/>
            <w:tcBorders>
              <w:top w:val="nil"/>
              <w:left w:val="nil"/>
              <w:bottom w:val="single" w:sz="4" w:space="0" w:color="auto"/>
              <w:right w:val="single" w:sz="4" w:space="0" w:color="auto"/>
            </w:tcBorders>
            <w:shd w:val="clear" w:color="auto" w:fill="auto"/>
            <w:vAlign w:val="center"/>
          </w:tcPr>
          <w:p w14:paraId="09C9435C" w14:textId="73B96F3B" w:rsidR="00293989" w:rsidRPr="00D26499" w:rsidRDefault="00D104B8" w:rsidP="007A69A5">
            <w:pPr>
              <w:jc w:val="center"/>
              <w:rPr>
                <w:color w:val="000000"/>
                <w:sz w:val="22"/>
              </w:rPr>
            </w:pPr>
            <w:r>
              <w:rPr>
                <w:color w:val="000000"/>
                <w:sz w:val="22"/>
              </w:rPr>
              <w:t>302,44</w:t>
            </w:r>
          </w:p>
        </w:tc>
      </w:tr>
      <w:tr w:rsidR="00293989" w:rsidRPr="00D26499" w14:paraId="3499BB48" w14:textId="77777777" w:rsidTr="00293989">
        <w:trPr>
          <w:trHeight w:hRule="exact" w:val="725"/>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227CA9B5" w14:textId="77777777" w:rsidR="00293989" w:rsidRPr="00D26499" w:rsidRDefault="00293989" w:rsidP="007A69A5">
            <w:pPr>
              <w:jc w:val="center"/>
              <w:rPr>
                <w:color w:val="000000"/>
                <w:sz w:val="22"/>
              </w:rPr>
            </w:pPr>
            <w:r w:rsidRPr="00D26499">
              <w:rPr>
                <w:color w:val="000000"/>
                <w:sz w:val="22"/>
              </w:rPr>
              <w:t>Расход топлива, т.у.т.</w:t>
            </w:r>
          </w:p>
        </w:tc>
        <w:tc>
          <w:tcPr>
            <w:tcW w:w="1840" w:type="dxa"/>
            <w:tcBorders>
              <w:top w:val="nil"/>
              <w:left w:val="nil"/>
              <w:bottom w:val="single" w:sz="4" w:space="0" w:color="auto"/>
              <w:right w:val="single" w:sz="4" w:space="0" w:color="auto"/>
            </w:tcBorders>
            <w:shd w:val="clear" w:color="auto" w:fill="auto"/>
            <w:vAlign w:val="center"/>
          </w:tcPr>
          <w:p w14:paraId="23873E00" w14:textId="681E1CA9" w:rsidR="00293989" w:rsidRPr="00D26499" w:rsidRDefault="00293989" w:rsidP="007A69A5">
            <w:pPr>
              <w:jc w:val="center"/>
              <w:rPr>
                <w:color w:val="000000"/>
                <w:sz w:val="22"/>
              </w:rPr>
            </w:pPr>
            <w:r>
              <w:rPr>
                <w:color w:val="000000"/>
                <w:sz w:val="22"/>
              </w:rPr>
              <w:t>1719,01</w:t>
            </w:r>
          </w:p>
        </w:tc>
        <w:tc>
          <w:tcPr>
            <w:tcW w:w="1687" w:type="dxa"/>
            <w:tcBorders>
              <w:top w:val="nil"/>
              <w:left w:val="nil"/>
              <w:bottom w:val="single" w:sz="4" w:space="0" w:color="auto"/>
              <w:right w:val="single" w:sz="4" w:space="0" w:color="auto"/>
            </w:tcBorders>
            <w:shd w:val="clear" w:color="auto" w:fill="auto"/>
            <w:vAlign w:val="center"/>
          </w:tcPr>
          <w:p w14:paraId="16625726" w14:textId="64FC7B57" w:rsidR="00293989" w:rsidRPr="00D26499" w:rsidRDefault="00293989" w:rsidP="007A69A5">
            <w:pPr>
              <w:jc w:val="center"/>
              <w:rPr>
                <w:color w:val="000000"/>
                <w:sz w:val="22"/>
              </w:rPr>
            </w:pPr>
            <w:r>
              <w:rPr>
                <w:color w:val="000000"/>
                <w:sz w:val="22"/>
              </w:rPr>
              <w:t>122,87</w:t>
            </w:r>
          </w:p>
        </w:tc>
        <w:tc>
          <w:tcPr>
            <w:tcW w:w="1687" w:type="dxa"/>
            <w:tcBorders>
              <w:top w:val="nil"/>
              <w:left w:val="nil"/>
              <w:bottom w:val="single" w:sz="4" w:space="0" w:color="auto"/>
              <w:right w:val="single" w:sz="4" w:space="0" w:color="auto"/>
            </w:tcBorders>
            <w:shd w:val="clear" w:color="auto" w:fill="auto"/>
            <w:vAlign w:val="center"/>
          </w:tcPr>
          <w:p w14:paraId="55B61BC7" w14:textId="68D9B4AA" w:rsidR="00293989" w:rsidRPr="00D26499" w:rsidRDefault="004641D3" w:rsidP="007A69A5">
            <w:pPr>
              <w:jc w:val="center"/>
              <w:rPr>
                <w:color w:val="000000"/>
                <w:sz w:val="22"/>
              </w:rPr>
            </w:pPr>
            <w:r>
              <w:rPr>
                <w:color w:val="000000"/>
                <w:sz w:val="22"/>
              </w:rPr>
              <w:t>153,54</w:t>
            </w:r>
          </w:p>
        </w:tc>
        <w:tc>
          <w:tcPr>
            <w:tcW w:w="1687" w:type="dxa"/>
            <w:tcBorders>
              <w:top w:val="nil"/>
              <w:left w:val="nil"/>
              <w:bottom w:val="single" w:sz="4" w:space="0" w:color="auto"/>
              <w:right w:val="single" w:sz="4" w:space="0" w:color="auto"/>
            </w:tcBorders>
            <w:shd w:val="clear" w:color="auto" w:fill="auto"/>
            <w:vAlign w:val="center"/>
          </w:tcPr>
          <w:p w14:paraId="46548C5E" w14:textId="0D4181D7" w:rsidR="00293989" w:rsidRPr="00D26499" w:rsidRDefault="00D104B8" w:rsidP="007A69A5">
            <w:pPr>
              <w:jc w:val="center"/>
              <w:rPr>
                <w:color w:val="000000"/>
                <w:sz w:val="22"/>
              </w:rPr>
            </w:pPr>
            <w:r>
              <w:rPr>
                <w:color w:val="000000"/>
                <w:sz w:val="22"/>
              </w:rPr>
              <w:t>176,62</w:t>
            </w:r>
          </w:p>
        </w:tc>
      </w:tr>
      <w:tr w:rsidR="00293989" w:rsidRPr="00D26499" w14:paraId="23F32183" w14:textId="77777777" w:rsidTr="00293989">
        <w:trPr>
          <w:trHeight w:hRule="exact" w:val="900"/>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08B2776D" w14:textId="77777777" w:rsidR="00293989" w:rsidRPr="00D26499" w:rsidRDefault="00293989" w:rsidP="007A69A5">
            <w:pPr>
              <w:jc w:val="center"/>
              <w:rPr>
                <w:color w:val="000000"/>
                <w:sz w:val="22"/>
              </w:rPr>
            </w:pPr>
            <w:r w:rsidRPr="00D26499">
              <w:rPr>
                <w:color w:val="000000"/>
                <w:sz w:val="22"/>
              </w:rPr>
              <w:t>Удельный расход условного топлива, кг.у.т/Гкал</w:t>
            </w:r>
          </w:p>
        </w:tc>
        <w:tc>
          <w:tcPr>
            <w:tcW w:w="1840" w:type="dxa"/>
            <w:tcBorders>
              <w:top w:val="nil"/>
              <w:left w:val="nil"/>
              <w:bottom w:val="single" w:sz="4" w:space="0" w:color="auto"/>
              <w:right w:val="single" w:sz="4" w:space="0" w:color="auto"/>
            </w:tcBorders>
            <w:shd w:val="clear" w:color="auto" w:fill="auto"/>
            <w:vAlign w:val="center"/>
          </w:tcPr>
          <w:p w14:paraId="419C41E7" w14:textId="4DED04A2" w:rsidR="00293989" w:rsidRPr="00D26499" w:rsidRDefault="00293989" w:rsidP="007A69A5">
            <w:pPr>
              <w:jc w:val="center"/>
              <w:rPr>
                <w:color w:val="000000"/>
                <w:sz w:val="22"/>
              </w:rPr>
            </w:pPr>
            <w:r>
              <w:rPr>
                <w:color w:val="000000"/>
                <w:sz w:val="22"/>
              </w:rPr>
              <w:t>226,5</w:t>
            </w:r>
          </w:p>
        </w:tc>
        <w:tc>
          <w:tcPr>
            <w:tcW w:w="1687" w:type="dxa"/>
            <w:tcBorders>
              <w:top w:val="nil"/>
              <w:left w:val="nil"/>
              <w:bottom w:val="single" w:sz="4" w:space="0" w:color="auto"/>
              <w:right w:val="single" w:sz="4" w:space="0" w:color="auto"/>
            </w:tcBorders>
            <w:shd w:val="clear" w:color="auto" w:fill="auto"/>
            <w:vAlign w:val="center"/>
          </w:tcPr>
          <w:p w14:paraId="22990254" w14:textId="4914F4D9" w:rsidR="00293989" w:rsidRPr="00D26499" w:rsidRDefault="00293989" w:rsidP="007A69A5">
            <w:pPr>
              <w:jc w:val="center"/>
              <w:rPr>
                <w:color w:val="000000"/>
                <w:sz w:val="22"/>
              </w:rPr>
            </w:pPr>
            <w:r>
              <w:rPr>
                <w:color w:val="000000"/>
                <w:sz w:val="22"/>
              </w:rPr>
              <w:t>197,5</w:t>
            </w:r>
          </w:p>
        </w:tc>
        <w:tc>
          <w:tcPr>
            <w:tcW w:w="1687" w:type="dxa"/>
            <w:tcBorders>
              <w:top w:val="nil"/>
              <w:left w:val="nil"/>
              <w:bottom w:val="single" w:sz="4" w:space="0" w:color="auto"/>
              <w:right w:val="single" w:sz="4" w:space="0" w:color="auto"/>
            </w:tcBorders>
            <w:shd w:val="clear" w:color="auto" w:fill="auto"/>
            <w:vAlign w:val="center"/>
          </w:tcPr>
          <w:p w14:paraId="62FB07F6" w14:textId="5E390C69" w:rsidR="00293989" w:rsidRPr="00D26499" w:rsidRDefault="004641D3" w:rsidP="007A69A5">
            <w:pPr>
              <w:jc w:val="center"/>
              <w:rPr>
                <w:color w:val="000000"/>
                <w:sz w:val="22"/>
              </w:rPr>
            </w:pPr>
            <w:r>
              <w:rPr>
                <w:color w:val="000000"/>
                <w:sz w:val="22"/>
              </w:rPr>
              <w:t>264,6</w:t>
            </w:r>
          </w:p>
        </w:tc>
        <w:tc>
          <w:tcPr>
            <w:tcW w:w="1687" w:type="dxa"/>
            <w:tcBorders>
              <w:top w:val="nil"/>
              <w:left w:val="nil"/>
              <w:bottom w:val="single" w:sz="4" w:space="0" w:color="auto"/>
              <w:right w:val="single" w:sz="4" w:space="0" w:color="auto"/>
            </w:tcBorders>
            <w:shd w:val="clear" w:color="auto" w:fill="auto"/>
            <w:vAlign w:val="center"/>
          </w:tcPr>
          <w:p w14:paraId="536D5217" w14:textId="19E9EB69" w:rsidR="00293989" w:rsidRPr="00D26499" w:rsidRDefault="00D104B8" w:rsidP="007A69A5">
            <w:pPr>
              <w:jc w:val="center"/>
              <w:rPr>
                <w:color w:val="000000"/>
                <w:sz w:val="22"/>
              </w:rPr>
            </w:pPr>
            <w:r>
              <w:rPr>
                <w:color w:val="000000"/>
                <w:sz w:val="22"/>
              </w:rPr>
              <w:t>186,9</w:t>
            </w:r>
          </w:p>
        </w:tc>
      </w:tr>
    </w:tbl>
    <w:p w14:paraId="35834E89" w14:textId="77777777" w:rsidR="00F05DC1" w:rsidRDefault="00F05DC1" w:rsidP="00C22502">
      <w:pPr>
        <w:widowControl w:val="0"/>
        <w:spacing w:line="360" w:lineRule="auto"/>
        <w:ind w:right="13" w:firstLine="567"/>
        <w:jc w:val="both"/>
        <w:rPr>
          <w:sz w:val="26"/>
          <w:szCs w:val="26"/>
        </w:rPr>
      </w:pPr>
    </w:p>
    <w:p w14:paraId="013FDDFE" w14:textId="67A7FD79" w:rsidR="00653F42" w:rsidRDefault="00653F42" w:rsidP="00C22502">
      <w:pPr>
        <w:widowControl w:val="0"/>
        <w:spacing w:line="360" w:lineRule="auto"/>
        <w:ind w:right="13" w:firstLine="567"/>
        <w:jc w:val="both"/>
        <w:rPr>
          <w:sz w:val="26"/>
          <w:szCs w:val="26"/>
        </w:rPr>
      </w:pPr>
      <w:r>
        <w:rPr>
          <w:sz w:val="26"/>
          <w:szCs w:val="26"/>
        </w:rPr>
        <w:t>В</w:t>
      </w:r>
      <w:r w:rsidRPr="00970D27">
        <w:rPr>
          <w:sz w:val="26"/>
          <w:szCs w:val="26"/>
        </w:rPr>
        <w:t xml:space="preserve"> к</w:t>
      </w:r>
      <w:r>
        <w:rPr>
          <w:sz w:val="26"/>
          <w:szCs w:val="26"/>
        </w:rPr>
        <w:t>о</w:t>
      </w:r>
      <w:r w:rsidRPr="00970D27">
        <w:rPr>
          <w:sz w:val="26"/>
          <w:szCs w:val="26"/>
        </w:rPr>
        <w:t>т</w:t>
      </w:r>
      <w:r>
        <w:rPr>
          <w:sz w:val="26"/>
          <w:szCs w:val="26"/>
        </w:rPr>
        <w:t>ельных</w:t>
      </w:r>
      <w:r w:rsidRPr="00970D27">
        <w:rPr>
          <w:sz w:val="26"/>
          <w:szCs w:val="26"/>
        </w:rPr>
        <w:t xml:space="preserve"> </w:t>
      </w:r>
      <w:r>
        <w:rPr>
          <w:sz w:val="26"/>
          <w:szCs w:val="26"/>
        </w:rPr>
        <w:t>пре</w:t>
      </w:r>
      <w:r w:rsidRPr="00970D27">
        <w:rPr>
          <w:sz w:val="26"/>
          <w:szCs w:val="26"/>
        </w:rPr>
        <w:t>дусм</w:t>
      </w:r>
      <w:r>
        <w:rPr>
          <w:sz w:val="26"/>
          <w:szCs w:val="26"/>
        </w:rPr>
        <w:t xml:space="preserve">отрено </w:t>
      </w:r>
      <w:r w:rsidRPr="00970D27">
        <w:rPr>
          <w:sz w:val="26"/>
          <w:szCs w:val="26"/>
        </w:rPr>
        <w:t>руч</w:t>
      </w:r>
      <w:r>
        <w:rPr>
          <w:sz w:val="26"/>
          <w:szCs w:val="26"/>
        </w:rPr>
        <w:t>ное</w:t>
      </w:r>
      <w:r w:rsidRPr="00970D27">
        <w:rPr>
          <w:sz w:val="26"/>
          <w:szCs w:val="26"/>
        </w:rPr>
        <w:t xml:space="preserve"> </w:t>
      </w:r>
      <w:r>
        <w:rPr>
          <w:sz w:val="26"/>
          <w:szCs w:val="26"/>
        </w:rPr>
        <w:t>р</w:t>
      </w:r>
      <w:r w:rsidRPr="00970D27">
        <w:rPr>
          <w:sz w:val="26"/>
          <w:szCs w:val="26"/>
        </w:rPr>
        <w:t>егул</w:t>
      </w:r>
      <w:r>
        <w:rPr>
          <w:sz w:val="26"/>
          <w:szCs w:val="26"/>
        </w:rPr>
        <w:t>ирова</w:t>
      </w:r>
      <w:r w:rsidRPr="00970D27">
        <w:rPr>
          <w:sz w:val="26"/>
          <w:szCs w:val="26"/>
        </w:rPr>
        <w:t>н</w:t>
      </w:r>
      <w:r>
        <w:rPr>
          <w:sz w:val="26"/>
          <w:szCs w:val="26"/>
        </w:rPr>
        <w:t xml:space="preserve">ие, </w:t>
      </w:r>
      <w:r w:rsidRPr="00970D27">
        <w:rPr>
          <w:sz w:val="26"/>
          <w:szCs w:val="26"/>
        </w:rPr>
        <w:t>к</w:t>
      </w:r>
      <w:r>
        <w:rPr>
          <w:sz w:val="26"/>
          <w:szCs w:val="26"/>
        </w:rPr>
        <w:t>отлы</w:t>
      </w:r>
      <w:r w:rsidRPr="00970D27">
        <w:rPr>
          <w:sz w:val="26"/>
          <w:szCs w:val="26"/>
        </w:rPr>
        <w:t xml:space="preserve"> </w:t>
      </w:r>
      <w:r>
        <w:rPr>
          <w:sz w:val="26"/>
          <w:szCs w:val="26"/>
        </w:rPr>
        <w:t>ра</w:t>
      </w:r>
      <w:r w:rsidRPr="00970D27">
        <w:rPr>
          <w:sz w:val="26"/>
          <w:szCs w:val="26"/>
        </w:rPr>
        <w:t>б</w:t>
      </w:r>
      <w:r>
        <w:rPr>
          <w:sz w:val="26"/>
          <w:szCs w:val="26"/>
        </w:rPr>
        <w:t>отают</w:t>
      </w:r>
      <w:r w:rsidRPr="00970D27">
        <w:rPr>
          <w:sz w:val="26"/>
          <w:szCs w:val="26"/>
        </w:rPr>
        <w:t xml:space="preserve"> </w:t>
      </w:r>
      <w:r>
        <w:rPr>
          <w:sz w:val="26"/>
          <w:szCs w:val="26"/>
        </w:rPr>
        <w:t>в</w:t>
      </w:r>
      <w:r w:rsidRPr="00970D27">
        <w:rPr>
          <w:sz w:val="26"/>
          <w:szCs w:val="26"/>
        </w:rPr>
        <w:t xml:space="preserve"> </w:t>
      </w:r>
      <w:r>
        <w:rPr>
          <w:sz w:val="26"/>
          <w:szCs w:val="26"/>
        </w:rPr>
        <w:t>ре</w:t>
      </w:r>
      <w:r w:rsidRPr="00970D27">
        <w:rPr>
          <w:sz w:val="26"/>
          <w:szCs w:val="26"/>
        </w:rPr>
        <w:t>жим</w:t>
      </w:r>
      <w:r>
        <w:rPr>
          <w:sz w:val="26"/>
          <w:szCs w:val="26"/>
        </w:rPr>
        <w:t>е поддер</w:t>
      </w:r>
      <w:r w:rsidRPr="00970D27">
        <w:rPr>
          <w:sz w:val="26"/>
          <w:szCs w:val="26"/>
        </w:rPr>
        <w:t>ж</w:t>
      </w:r>
      <w:r>
        <w:rPr>
          <w:sz w:val="26"/>
          <w:szCs w:val="26"/>
        </w:rPr>
        <w:t>а</w:t>
      </w:r>
      <w:r w:rsidRPr="00970D27">
        <w:rPr>
          <w:sz w:val="26"/>
          <w:szCs w:val="26"/>
        </w:rPr>
        <w:t>н</w:t>
      </w:r>
      <w:r>
        <w:rPr>
          <w:sz w:val="26"/>
          <w:szCs w:val="26"/>
        </w:rPr>
        <w:t>ия</w:t>
      </w:r>
      <w:r w:rsidRPr="00970D27">
        <w:rPr>
          <w:sz w:val="26"/>
          <w:szCs w:val="26"/>
        </w:rPr>
        <w:t xml:space="preserve"> </w:t>
      </w:r>
      <w:r>
        <w:rPr>
          <w:sz w:val="26"/>
          <w:szCs w:val="26"/>
        </w:rPr>
        <w:t>посто</w:t>
      </w:r>
      <w:r w:rsidRPr="00970D27">
        <w:rPr>
          <w:sz w:val="26"/>
          <w:szCs w:val="26"/>
        </w:rPr>
        <w:t>ян</w:t>
      </w:r>
      <w:r>
        <w:rPr>
          <w:sz w:val="26"/>
          <w:szCs w:val="26"/>
        </w:rPr>
        <w:t>ной</w:t>
      </w:r>
      <w:r w:rsidRPr="00970D27">
        <w:rPr>
          <w:sz w:val="26"/>
          <w:szCs w:val="26"/>
        </w:rPr>
        <w:t xml:space="preserve"> </w:t>
      </w:r>
      <w:r>
        <w:rPr>
          <w:sz w:val="26"/>
          <w:szCs w:val="26"/>
        </w:rPr>
        <w:t>те</w:t>
      </w:r>
      <w:r w:rsidRPr="00970D27">
        <w:rPr>
          <w:sz w:val="26"/>
          <w:szCs w:val="26"/>
        </w:rPr>
        <w:t>м</w:t>
      </w:r>
      <w:r>
        <w:rPr>
          <w:sz w:val="26"/>
          <w:szCs w:val="26"/>
        </w:rPr>
        <w:t>пе</w:t>
      </w:r>
      <w:r w:rsidRPr="00970D27">
        <w:rPr>
          <w:sz w:val="26"/>
          <w:szCs w:val="26"/>
        </w:rPr>
        <w:t>р</w:t>
      </w:r>
      <w:r>
        <w:rPr>
          <w:sz w:val="26"/>
          <w:szCs w:val="26"/>
        </w:rPr>
        <w:t>а</w:t>
      </w:r>
      <w:r w:rsidRPr="00970D27">
        <w:rPr>
          <w:sz w:val="26"/>
          <w:szCs w:val="26"/>
        </w:rPr>
        <w:t>ту</w:t>
      </w:r>
      <w:r>
        <w:rPr>
          <w:sz w:val="26"/>
          <w:szCs w:val="26"/>
        </w:rPr>
        <w:t>ры</w:t>
      </w:r>
      <w:r w:rsidRPr="00970D27">
        <w:rPr>
          <w:sz w:val="26"/>
          <w:szCs w:val="26"/>
        </w:rPr>
        <w:t xml:space="preserve"> </w:t>
      </w:r>
      <w:r>
        <w:rPr>
          <w:sz w:val="26"/>
          <w:szCs w:val="26"/>
        </w:rPr>
        <w:t>в</w:t>
      </w:r>
      <w:r w:rsidRPr="00970D27">
        <w:rPr>
          <w:sz w:val="26"/>
          <w:szCs w:val="26"/>
        </w:rPr>
        <w:t>од</w:t>
      </w:r>
      <w:r>
        <w:rPr>
          <w:sz w:val="26"/>
          <w:szCs w:val="26"/>
        </w:rPr>
        <w:t>ы</w:t>
      </w:r>
      <w:r w:rsidRPr="00970D27">
        <w:rPr>
          <w:sz w:val="26"/>
          <w:szCs w:val="26"/>
        </w:rPr>
        <w:t xml:space="preserve"> </w:t>
      </w:r>
      <w:r>
        <w:rPr>
          <w:sz w:val="26"/>
          <w:szCs w:val="26"/>
        </w:rPr>
        <w:t>на</w:t>
      </w:r>
      <w:r w:rsidRPr="00970D27">
        <w:rPr>
          <w:sz w:val="26"/>
          <w:szCs w:val="26"/>
        </w:rPr>
        <w:t xml:space="preserve"> </w:t>
      </w:r>
      <w:r>
        <w:rPr>
          <w:sz w:val="26"/>
          <w:szCs w:val="26"/>
        </w:rPr>
        <w:t>в</w:t>
      </w:r>
      <w:r w:rsidRPr="00970D27">
        <w:rPr>
          <w:sz w:val="26"/>
          <w:szCs w:val="26"/>
        </w:rPr>
        <w:t>ы</w:t>
      </w:r>
      <w:r>
        <w:rPr>
          <w:sz w:val="26"/>
          <w:szCs w:val="26"/>
        </w:rPr>
        <w:t>ходе</w:t>
      </w:r>
      <w:r w:rsidRPr="00970D27">
        <w:rPr>
          <w:sz w:val="26"/>
          <w:szCs w:val="26"/>
        </w:rPr>
        <w:t xml:space="preserve"> </w:t>
      </w:r>
      <w:r>
        <w:rPr>
          <w:sz w:val="26"/>
          <w:szCs w:val="26"/>
        </w:rPr>
        <w:t>из</w:t>
      </w:r>
      <w:r w:rsidRPr="00970D27">
        <w:rPr>
          <w:sz w:val="26"/>
          <w:szCs w:val="26"/>
        </w:rPr>
        <w:t xml:space="preserve"> ко</w:t>
      </w:r>
      <w:r>
        <w:rPr>
          <w:sz w:val="26"/>
          <w:szCs w:val="26"/>
        </w:rPr>
        <w:t xml:space="preserve">тла. </w:t>
      </w:r>
    </w:p>
    <w:p w14:paraId="3C499564" w14:textId="77777777" w:rsidR="00653F42" w:rsidRDefault="00653F42" w:rsidP="00C22502">
      <w:pPr>
        <w:widowControl w:val="0"/>
        <w:spacing w:line="360" w:lineRule="auto"/>
        <w:ind w:right="13" w:firstLine="567"/>
        <w:jc w:val="both"/>
        <w:rPr>
          <w:sz w:val="26"/>
          <w:szCs w:val="26"/>
        </w:rPr>
      </w:pPr>
      <w:r>
        <w:rPr>
          <w:sz w:val="26"/>
          <w:szCs w:val="26"/>
        </w:rPr>
        <w:t>Ре</w:t>
      </w:r>
      <w:r w:rsidRPr="00970D27">
        <w:rPr>
          <w:sz w:val="26"/>
          <w:szCs w:val="26"/>
        </w:rPr>
        <w:t>гу</w:t>
      </w:r>
      <w:r>
        <w:rPr>
          <w:sz w:val="26"/>
          <w:szCs w:val="26"/>
        </w:rPr>
        <w:t>л</w:t>
      </w:r>
      <w:r w:rsidRPr="00970D27">
        <w:rPr>
          <w:sz w:val="26"/>
          <w:szCs w:val="26"/>
        </w:rPr>
        <w:t>и</w:t>
      </w:r>
      <w:r>
        <w:rPr>
          <w:sz w:val="26"/>
          <w:szCs w:val="26"/>
        </w:rPr>
        <w:t>ро</w:t>
      </w:r>
      <w:r w:rsidRPr="00970D27">
        <w:rPr>
          <w:sz w:val="26"/>
          <w:szCs w:val="26"/>
        </w:rPr>
        <w:t>в</w:t>
      </w:r>
      <w:r>
        <w:rPr>
          <w:sz w:val="26"/>
          <w:szCs w:val="26"/>
        </w:rPr>
        <w:t>ан</w:t>
      </w:r>
      <w:r w:rsidRPr="00970D27">
        <w:rPr>
          <w:sz w:val="26"/>
          <w:szCs w:val="26"/>
        </w:rPr>
        <w:t>и</w:t>
      </w:r>
      <w:r>
        <w:rPr>
          <w:sz w:val="26"/>
          <w:szCs w:val="26"/>
        </w:rPr>
        <w:t>е</w:t>
      </w:r>
      <w:r w:rsidRPr="00970D27">
        <w:rPr>
          <w:sz w:val="26"/>
          <w:szCs w:val="26"/>
        </w:rPr>
        <w:t xml:space="preserve"> </w:t>
      </w:r>
      <w:r>
        <w:rPr>
          <w:sz w:val="26"/>
          <w:szCs w:val="26"/>
        </w:rPr>
        <w:t>т</w:t>
      </w:r>
      <w:r w:rsidRPr="00970D27">
        <w:rPr>
          <w:sz w:val="26"/>
          <w:szCs w:val="26"/>
        </w:rPr>
        <w:t>ем</w:t>
      </w:r>
      <w:r>
        <w:rPr>
          <w:sz w:val="26"/>
          <w:szCs w:val="26"/>
        </w:rPr>
        <w:t>пера</w:t>
      </w:r>
      <w:r w:rsidRPr="00970D27">
        <w:rPr>
          <w:sz w:val="26"/>
          <w:szCs w:val="26"/>
        </w:rPr>
        <w:t>ту</w:t>
      </w:r>
      <w:r>
        <w:rPr>
          <w:sz w:val="26"/>
          <w:szCs w:val="26"/>
        </w:rPr>
        <w:t>ры</w:t>
      </w:r>
      <w:r w:rsidRPr="00970D27">
        <w:rPr>
          <w:sz w:val="26"/>
          <w:szCs w:val="26"/>
        </w:rPr>
        <w:t xml:space="preserve"> </w:t>
      </w:r>
      <w:r>
        <w:rPr>
          <w:sz w:val="26"/>
          <w:szCs w:val="26"/>
        </w:rPr>
        <w:t>воды</w:t>
      </w:r>
      <w:r w:rsidRPr="00970D27">
        <w:rPr>
          <w:sz w:val="26"/>
          <w:szCs w:val="26"/>
        </w:rPr>
        <w:t xml:space="preserve"> н</w:t>
      </w:r>
      <w:r>
        <w:rPr>
          <w:sz w:val="26"/>
          <w:szCs w:val="26"/>
        </w:rPr>
        <w:t>а</w:t>
      </w:r>
      <w:r w:rsidRPr="00970D27">
        <w:rPr>
          <w:sz w:val="26"/>
          <w:szCs w:val="26"/>
        </w:rPr>
        <w:t xml:space="preserve"> </w:t>
      </w:r>
      <w:r>
        <w:rPr>
          <w:sz w:val="26"/>
          <w:szCs w:val="26"/>
        </w:rPr>
        <w:t>отопле</w:t>
      </w:r>
      <w:r w:rsidRPr="00970D27">
        <w:rPr>
          <w:sz w:val="26"/>
          <w:szCs w:val="26"/>
        </w:rPr>
        <w:t>н</w:t>
      </w:r>
      <w:r>
        <w:rPr>
          <w:sz w:val="26"/>
          <w:szCs w:val="26"/>
        </w:rPr>
        <w:t>ие</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w:t>
      </w:r>
      <w:r>
        <w:rPr>
          <w:sz w:val="26"/>
          <w:szCs w:val="26"/>
        </w:rPr>
        <w:t>ется по отопите</w:t>
      </w:r>
      <w:r w:rsidRPr="00970D27">
        <w:rPr>
          <w:sz w:val="26"/>
          <w:szCs w:val="26"/>
        </w:rPr>
        <w:t>л</w:t>
      </w:r>
      <w:r>
        <w:rPr>
          <w:sz w:val="26"/>
          <w:szCs w:val="26"/>
        </w:rPr>
        <w:t>ьно</w:t>
      </w:r>
      <w:r w:rsidRPr="00970D27">
        <w:rPr>
          <w:sz w:val="26"/>
          <w:szCs w:val="26"/>
        </w:rPr>
        <w:t>м</w:t>
      </w:r>
      <w:r>
        <w:rPr>
          <w:sz w:val="26"/>
          <w:szCs w:val="26"/>
        </w:rPr>
        <w:t xml:space="preserve">у </w:t>
      </w:r>
      <w:r w:rsidRPr="00970D27">
        <w:rPr>
          <w:sz w:val="26"/>
          <w:szCs w:val="26"/>
        </w:rPr>
        <w:t>г</w:t>
      </w:r>
      <w:r>
        <w:rPr>
          <w:sz w:val="26"/>
          <w:szCs w:val="26"/>
        </w:rPr>
        <w:t>раф</w:t>
      </w:r>
      <w:r w:rsidRPr="00970D27">
        <w:rPr>
          <w:sz w:val="26"/>
          <w:szCs w:val="26"/>
        </w:rPr>
        <w:t>ик</w:t>
      </w:r>
      <w:r>
        <w:rPr>
          <w:sz w:val="26"/>
          <w:szCs w:val="26"/>
        </w:rPr>
        <w:t>у</w:t>
      </w:r>
      <w:r w:rsidRPr="00970D27">
        <w:rPr>
          <w:sz w:val="26"/>
          <w:szCs w:val="26"/>
        </w:rPr>
        <w:t xml:space="preserve"> </w:t>
      </w:r>
      <w:r>
        <w:rPr>
          <w:sz w:val="26"/>
          <w:szCs w:val="26"/>
        </w:rPr>
        <w:t>с</w:t>
      </w:r>
      <w:r w:rsidRPr="00970D27">
        <w:rPr>
          <w:sz w:val="26"/>
          <w:szCs w:val="26"/>
        </w:rPr>
        <w:t xml:space="preserve"> </w:t>
      </w:r>
      <w:r>
        <w:rPr>
          <w:sz w:val="26"/>
          <w:szCs w:val="26"/>
        </w:rPr>
        <w:t>п</w:t>
      </w:r>
      <w:r w:rsidRPr="00970D27">
        <w:rPr>
          <w:sz w:val="26"/>
          <w:szCs w:val="26"/>
        </w:rPr>
        <w:t>ом</w:t>
      </w:r>
      <w:r>
        <w:rPr>
          <w:sz w:val="26"/>
          <w:szCs w:val="26"/>
        </w:rPr>
        <w:t>о</w:t>
      </w:r>
      <w:r w:rsidRPr="00970D27">
        <w:rPr>
          <w:sz w:val="26"/>
          <w:szCs w:val="26"/>
        </w:rPr>
        <w:t>щ</w:t>
      </w:r>
      <w:r>
        <w:rPr>
          <w:sz w:val="26"/>
          <w:szCs w:val="26"/>
        </w:rPr>
        <w:t>ью</w:t>
      </w:r>
      <w:r w:rsidRPr="00970D27">
        <w:rPr>
          <w:sz w:val="26"/>
          <w:szCs w:val="26"/>
        </w:rPr>
        <w:t xml:space="preserve"> </w:t>
      </w:r>
      <w:r>
        <w:rPr>
          <w:sz w:val="26"/>
          <w:szCs w:val="26"/>
        </w:rPr>
        <w:t>д</w:t>
      </w:r>
      <w:r w:rsidRPr="00970D27">
        <w:rPr>
          <w:sz w:val="26"/>
          <w:szCs w:val="26"/>
        </w:rPr>
        <w:t>вухх</w:t>
      </w:r>
      <w:r>
        <w:rPr>
          <w:sz w:val="26"/>
          <w:szCs w:val="26"/>
        </w:rPr>
        <w:t>одового</w:t>
      </w:r>
      <w:r w:rsidRPr="00970D27">
        <w:rPr>
          <w:sz w:val="26"/>
          <w:szCs w:val="26"/>
        </w:rPr>
        <w:t xml:space="preserve"> </w:t>
      </w:r>
      <w:r>
        <w:rPr>
          <w:sz w:val="26"/>
          <w:szCs w:val="26"/>
        </w:rPr>
        <w:t>р</w:t>
      </w:r>
      <w:r w:rsidRPr="00970D27">
        <w:rPr>
          <w:sz w:val="26"/>
          <w:szCs w:val="26"/>
        </w:rPr>
        <w:t>егу</w:t>
      </w:r>
      <w:r>
        <w:rPr>
          <w:sz w:val="26"/>
          <w:szCs w:val="26"/>
        </w:rPr>
        <w:t>л</w:t>
      </w:r>
      <w:r w:rsidRPr="00970D27">
        <w:rPr>
          <w:sz w:val="26"/>
          <w:szCs w:val="26"/>
        </w:rPr>
        <w:t>ирующ</w:t>
      </w:r>
      <w:r>
        <w:rPr>
          <w:sz w:val="26"/>
          <w:szCs w:val="26"/>
        </w:rPr>
        <w:t>его</w:t>
      </w:r>
      <w:r w:rsidRPr="00970D27">
        <w:rPr>
          <w:sz w:val="26"/>
          <w:szCs w:val="26"/>
        </w:rPr>
        <w:t xml:space="preserve"> к</w:t>
      </w:r>
      <w:r>
        <w:rPr>
          <w:sz w:val="26"/>
          <w:szCs w:val="26"/>
        </w:rPr>
        <w:t>ла</w:t>
      </w:r>
      <w:r w:rsidRPr="00970D27">
        <w:rPr>
          <w:sz w:val="26"/>
          <w:szCs w:val="26"/>
        </w:rPr>
        <w:t>п</w:t>
      </w:r>
      <w:r>
        <w:rPr>
          <w:sz w:val="26"/>
          <w:szCs w:val="26"/>
        </w:rPr>
        <w:t>ана,</w:t>
      </w:r>
      <w:r w:rsidRPr="00970D27">
        <w:rPr>
          <w:sz w:val="26"/>
          <w:szCs w:val="26"/>
        </w:rPr>
        <w:t xml:space="preserve"> к</w:t>
      </w:r>
      <w:r>
        <w:rPr>
          <w:sz w:val="26"/>
          <w:szCs w:val="26"/>
        </w:rPr>
        <w:t>оторый обес</w:t>
      </w:r>
      <w:r w:rsidRPr="00970D27">
        <w:rPr>
          <w:sz w:val="26"/>
          <w:szCs w:val="26"/>
        </w:rPr>
        <w:t>п</w:t>
      </w:r>
      <w:r>
        <w:rPr>
          <w:sz w:val="26"/>
          <w:szCs w:val="26"/>
        </w:rPr>
        <w:t>ечива</w:t>
      </w:r>
      <w:r w:rsidRPr="00970D27">
        <w:rPr>
          <w:sz w:val="26"/>
          <w:szCs w:val="26"/>
        </w:rPr>
        <w:t>е</w:t>
      </w:r>
      <w:r>
        <w:rPr>
          <w:sz w:val="26"/>
          <w:szCs w:val="26"/>
        </w:rPr>
        <w:t>т   по</w:t>
      </w:r>
      <w:r w:rsidRPr="00970D27">
        <w:rPr>
          <w:sz w:val="26"/>
          <w:szCs w:val="26"/>
        </w:rPr>
        <w:t>дме</w:t>
      </w:r>
      <w:r>
        <w:rPr>
          <w:sz w:val="26"/>
          <w:szCs w:val="26"/>
        </w:rPr>
        <w:t xml:space="preserve">с  </w:t>
      </w:r>
      <w:r w:rsidRPr="00970D27">
        <w:rPr>
          <w:sz w:val="26"/>
          <w:szCs w:val="26"/>
        </w:rPr>
        <w:t xml:space="preserve"> </w:t>
      </w:r>
      <w:r>
        <w:rPr>
          <w:sz w:val="26"/>
          <w:szCs w:val="26"/>
        </w:rPr>
        <w:t xml:space="preserve">воды  </w:t>
      </w:r>
      <w:r w:rsidRPr="00970D27">
        <w:rPr>
          <w:sz w:val="26"/>
          <w:szCs w:val="26"/>
        </w:rPr>
        <w:t xml:space="preserve"> </w:t>
      </w:r>
      <w:r>
        <w:rPr>
          <w:sz w:val="26"/>
          <w:szCs w:val="26"/>
        </w:rPr>
        <w:t xml:space="preserve">из  </w:t>
      </w:r>
      <w:r w:rsidRPr="00970D27">
        <w:rPr>
          <w:sz w:val="26"/>
          <w:szCs w:val="26"/>
        </w:rPr>
        <w:t xml:space="preserve"> </w:t>
      </w:r>
      <w:r>
        <w:rPr>
          <w:sz w:val="26"/>
          <w:szCs w:val="26"/>
        </w:rPr>
        <w:t>обрат</w:t>
      </w:r>
      <w:r w:rsidRPr="00970D27">
        <w:rPr>
          <w:sz w:val="26"/>
          <w:szCs w:val="26"/>
        </w:rPr>
        <w:t>н</w:t>
      </w:r>
      <w:r>
        <w:rPr>
          <w:sz w:val="26"/>
          <w:szCs w:val="26"/>
        </w:rPr>
        <w:t xml:space="preserve">ой  </w:t>
      </w:r>
      <w:r w:rsidRPr="00970D27">
        <w:rPr>
          <w:sz w:val="26"/>
          <w:szCs w:val="26"/>
        </w:rPr>
        <w:t xml:space="preserve"> </w:t>
      </w:r>
      <w:r>
        <w:rPr>
          <w:sz w:val="26"/>
          <w:szCs w:val="26"/>
        </w:rPr>
        <w:t>л</w:t>
      </w:r>
      <w:r w:rsidRPr="00970D27">
        <w:rPr>
          <w:sz w:val="26"/>
          <w:szCs w:val="26"/>
        </w:rPr>
        <w:t>и</w:t>
      </w:r>
      <w:r>
        <w:rPr>
          <w:sz w:val="26"/>
          <w:szCs w:val="26"/>
        </w:rPr>
        <w:t>н</w:t>
      </w:r>
      <w:r w:rsidRPr="00970D27">
        <w:rPr>
          <w:sz w:val="26"/>
          <w:szCs w:val="26"/>
        </w:rPr>
        <w:t>и</w:t>
      </w:r>
      <w:r>
        <w:rPr>
          <w:sz w:val="26"/>
          <w:szCs w:val="26"/>
        </w:rPr>
        <w:t xml:space="preserve">и  </w:t>
      </w:r>
      <w:r w:rsidRPr="00970D27">
        <w:rPr>
          <w:sz w:val="26"/>
          <w:szCs w:val="26"/>
        </w:rPr>
        <w:t xml:space="preserve"> </w:t>
      </w:r>
      <w:r>
        <w:rPr>
          <w:sz w:val="26"/>
          <w:szCs w:val="26"/>
        </w:rPr>
        <w:t xml:space="preserve">в  </w:t>
      </w:r>
      <w:r w:rsidRPr="00970D27">
        <w:rPr>
          <w:sz w:val="26"/>
          <w:szCs w:val="26"/>
        </w:rPr>
        <w:t xml:space="preserve"> </w:t>
      </w:r>
      <w:r>
        <w:rPr>
          <w:sz w:val="26"/>
          <w:szCs w:val="26"/>
        </w:rPr>
        <w:t>пр</w:t>
      </w:r>
      <w:r w:rsidRPr="00970D27">
        <w:rPr>
          <w:sz w:val="26"/>
          <w:szCs w:val="26"/>
        </w:rPr>
        <w:t>яму</w:t>
      </w:r>
      <w:r>
        <w:rPr>
          <w:sz w:val="26"/>
          <w:szCs w:val="26"/>
        </w:rPr>
        <w:t xml:space="preserve">ю.  </w:t>
      </w:r>
      <w:r w:rsidRPr="00970D27">
        <w:rPr>
          <w:sz w:val="26"/>
          <w:szCs w:val="26"/>
        </w:rPr>
        <w:t xml:space="preserve"> </w:t>
      </w:r>
      <w:r>
        <w:rPr>
          <w:sz w:val="26"/>
          <w:szCs w:val="26"/>
        </w:rPr>
        <w:t xml:space="preserve">Подача  </w:t>
      </w:r>
      <w:r w:rsidRPr="00970D27">
        <w:rPr>
          <w:sz w:val="26"/>
          <w:szCs w:val="26"/>
        </w:rPr>
        <w:t xml:space="preserve"> в</w:t>
      </w:r>
      <w:r>
        <w:rPr>
          <w:sz w:val="26"/>
          <w:szCs w:val="26"/>
        </w:rPr>
        <w:t xml:space="preserve">оды  </w:t>
      </w:r>
      <w:r w:rsidRPr="00970D27">
        <w:rPr>
          <w:sz w:val="26"/>
          <w:szCs w:val="26"/>
        </w:rPr>
        <w:t xml:space="preserve"> </w:t>
      </w:r>
      <w:r>
        <w:rPr>
          <w:sz w:val="26"/>
          <w:szCs w:val="26"/>
        </w:rPr>
        <w:t>в отопите</w:t>
      </w:r>
      <w:r w:rsidRPr="00970D27">
        <w:rPr>
          <w:sz w:val="26"/>
          <w:szCs w:val="26"/>
        </w:rPr>
        <w:t>л</w:t>
      </w:r>
      <w:r>
        <w:rPr>
          <w:sz w:val="26"/>
          <w:szCs w:val="26"/>
        </w:rPr>
        <w:t>ь</w:t>
      </w:r>
      <w:r w:rsidRPr="00970D27">
        <w:rPr>
          <w:sz w:val="26"/>
          <w:szCs w:val="26"/>
        </w:rPr>
        <w:t>ну</w:t>
      </w:r>
      <w:r>
        <w:rPr>
          <w:sz w:val="26"/>
          <w:szCs w:val="26"/>
        </w:rPr>
        <w:t>ю</w:t>
      </w:r>
      <w:r w:rsidRPr="00970D27">
        <w:rPr>
          <w:sz w:val="26"/>
          <w:szCs w:val="26"/>
        </w:rPr>
        <w:t xml:space="preserve"> с</w:t>
      </w:r>
      <w:r>
        <w:rPr>
          <w:sz w:val="26"/>
          <w:szCs w:val="26"/>
        </w:rPr>
        <w:t>ист</w:t>
      </w:r>
      <w:r w:rsidRPr="00970D27">
        <w:rPr>
          <w:sz w:val="26"/>
          <w:szCs w:val="26"/>
        </w:rPr>
        <w:t>ем</w:t>
      </w:r>
      <w:r>
        <w:rPr>
          <w:sz w:val="26"/>
          <w:szCs w:val="26"/>
        </w:rPr>
        <w:t>у</w:t>
      </w:r>
      <w:r w:rsidRPr="00970D27">
        <w:rPr>
          <w:sz w:val="26"/>
          <w:szCs w:val="26"/>
        </w:rPr>
        <w:t xml:space="preserve"> осу</w:t>
      </w:r>
      <w:r>
        <w:rPr>
          <w:sz w:val="26"/>
          <w:szCs w:val="26"/>
        </w:rPr>
        <w:t>ще</w:t>
      </w:r>
      <w:r w:rsidRPr="00970D27">
        <w:rPr>
          <w:sz w:val="26"/>
          <w:szCs w:val="26"/>
        </w:rPr>
        <w:t>с</w:t>
      </w:r>
      <w:r>
        <w:rPr>
          <w:sz w:val="26"/>
          <w:szCs w:val="26"/>
        </w:rPr>
        <w:t>твляется</w:t>
      </w:r>
      <w:r w:rsidRPr="00970D27">
        <w:rPr>
          <w:sz w:val="26"/>
          <w:szCs w:val="26"/>
        </w:rPr>
        <w:t xml:space="preserve"> </w:t>
      </w:r>
      <w:r>
        <w:rPr>
          <w:sz w:val="26"/>
          <w:szCs w:val="26"/>
        </w:rPr>
        <w:t>с</w:t>
      </w:r>
      <w:r w:rsidRPr="00970D27">
        <w:rPr>
          <w:sz w:val="26"/>
          <w:szCs w:val="26"/>
        </w:rPr>
        <w:t>ет</w:t>
      </w:r>
      <w:r>
        <w:rPr>
          <w:sz w:val="26"/>
          <w:szCs w:val="26"/>
        </w:rPr>
        <w:t>ев</w:t>
      </w:r>
      <w:r w:rsidRPr="00970D27">
        <w:rPr>
          <w:sz w:val="26"/>
          <w:szCs w:val="26"/>
        </w:rPr>
        <w:t>ым</w:t>
      </w:r>
      <w:r>
        <w:rPr>
          <w:sz w:val="26"/>
          <w:szCs w:val="26"/>
        </w:rPr>
        <w:t>и</w:t>
      </w:r>
      <w:r w:rsidRPr="00970D27">
        <w:rPr>
          <w:sz w:val="26"/>
          <w:szCs w:val="26"/>
        </w:rPr>
        <w:t xml:space="preserve"> н</w:t>
      </w:r>
      <w:r>
        <w:rPr>
          <w:sz w:val="26"/>
          <w:szCs w:val="26"/>
        </w:rPr>
        <w:t>асос</w:t>
      </w:r>
      <w:r w:rsidRPr="00970D27">
        <w:rPr>
          <w:sz w:val="26"/>
          <w:szCs w:val="26"/>
        </w:rPr>
        <w:t>ам</w:t>
      </w:r>
      <w:r>
        <w:rPr>
          <w:sz w:val="26"/>
          <w:szCs w:val="26"/>
        </w:rPr>
        <w:t>и.</w:t>
      </w:r>
    </w:p>
    <w:p w14:paraId="6DF4F66A" w14:textId="77777777" w:rsidR="00653F42" w:rsidRDefault="00653F42" w:rsidP="00C22502">
      <w:pPr>
        <w:widowControl w:val="0"/>
        <w:spacing w:line="360" w:lineRule="auto"/>
        <w:ind w:right="13" w:firstLine="567"/>
        <w:jc w:val="both"/>
        <w:rPr>
          <w:sz w:val="26"/>
          <w:szCs w:val="26"/>
        </w:rPr>
      </w:pPr>
      <w:r>
        <w:rPr>
          <w:sz w:val="26"/>
          <w:szCs w:val="26"/>
        </w:rPr>
        <w:t>Предоставленные сведе</w:t>
      </w:r>
      <w:r w:rsidRPr="00970D27">
        <w:rPr>
          <w:sz w:val="26"/>
          <w:szCs w:val="26"/>
        </w:rPr>
        <w:t>н</w:t>
      </w:r>
      <w:r>
        <w:rPr>
          <w:sz w:val="26"/>
          <w:szCs w:val="26"/>
        </w:rPr>
        <w:t>ия</w:t>
      </w:r>
      <w:r w:rsidRPr="00970D27">
        <w:rPr>
          <w:sz w:val="26"/>
          <w:szCs w:val="26"/>
        </w:rPr>
        <w:t xml:space="preserve"> </w:t>
      </w:r>
      <w:r>
        <w:rPr>
          <w:sz w:val="26"/>
          <w:szCs w:val="26"/>
        </w:rPr>
        <w:t>о</w:t>
      </w:r>
      <w:r w:rsidRPr="00970D27">
        <w:rPr>
          <w:sz w:val="26"/>
          <w:szCs w:val="26"/>
        </w:rPr>
        <w:t xml:space="preserve"> </w:t>
      </w:r>
      <w:r>
        <w:rPr>
          <w:sz w:val="26"/>
          <w:szCs w:val="26"/>
        </w:rPr>
        <w:t>со</w:t>
      </w:r>
      <w:r w:rsidRPr="00970D27">
        <w:rPr>
          <w:sz w:val="26"/>
          <w:szCs w:val="26"/>
        </w:rPr>
        <w:t>с</w:t>
      </w:r>
      <w:r>
        <w:rPr>
          <w:sz w:val="26"/>
          <w:szCs w:val="26"/>
        </w:rPr>
        <w:t>таве</w:t>
      </w:r>
      <w:r w:rsidRPr="00970D27">
        <w:rPr>
          <w:sz w:val="26"/>
          <w:szCs w:val="26"/>
        </w:rPr>
        <w:t xml:space="preserve"> </w:t>
      </w:r>
      <w:r>
        <w:rPr>
          <w:sz w:val="26"/>
          <w:szCs w:val="26"/>
        </w:rPr>
        <w:t>и</w:t>
      </w:r>
      <w:r w:rsidRPr="00970D27">
        <w:rPr>
          <w:sz w:val="26"/>
          <w:szCs w:val="26"/>
        </w:rPr>
        <w:t xml:space="preserve"> </w:t>
      </w:r>
      <w:r>
        <w:rPr>
          <w:sz w:val="26"/>
          <w:szCs w:val="26"/>
        </w:rPr>
        <w:t>основ</w:t>
      </w:r>
      <w:r w:rsidRPr="00970D27">
        <w:rPr>
          <w:sz w:val="26"/>
          <w:szCs w:val="26"/>
        </w:rPr>
        <w:t>ны</w:t>
      </w:r>
      <w:r>
        <w:rPr>
          <w:sz w:val="26"/>
          <w:szCs w:val="26"/>
        </w:rPr>
        <w:t>х</w:t>
      </w:r>
      <w:r w:rsidRPr="00970D27">
        <w:rPr>
          <w:sz w:val="26"/>
          <w:szCs w:val="26"/>
        </w:rPr>
        <w:t xml:space="preserve"> </w:t>
      </w:r>
      <w:r>
        <w:rPr>
          <w:sz w:val="26"/>
          <w:szCs w:val="26"/>
        </w:rPr>
        <w:t>пар</w:t>
      </w:r>
      <w:r w:rsidRPr="00970D27">
        <w:rPr>
          <w:sz w:val="26"/>
          <w:szCs w:val="26"/>
        </w:rPr>
        <w:t>ам</w:t>
      </w:r>
      <w:r>
        <w:rPr>
          <w:sz w:val="26"/>
          <w:szCs w:val="26"/>
        </w:rPr>
        <w:t>етрах</w:t>
      </w:r>
      <w:r w:rsidRPr="00970D27">
        <w:rPr>
          <w:sz w:val="26"/>
          <w:szCs w:val="26"/>
        </w:rPr>
        <w:t xml:space="preserve"> </w:t>
      </w:r>
      <w:r>
        <w:rPr>
          <w:sz w:val="26"/>
          <w:szCs w:val="26"/>
        </w:rPr>
        <w:t>основ</w:t>
      </w:r>
      <w:r w:rsidRPr="00970D27">
        <w:rPr>
          <w:sz w:val="26"/>
          <w:szCs w:val="26"/>
        </w:rPr>
        <w:t>н</w:t>
      </w:r>
      <w:r>
        <w:rPr>
          <w:sz w:val="26"/>
          <w:szCs w:val="26"/>
        </w:rPr>
        <w:t>ого</w:t>
      </w:r>
      <w:r w:rsidRPr="00970D27">
        <w:rPr>
          <w:sz w:val="26"/>
          <w:szCs w:val="26"/>
        </w:rPr>
        <w:t xml:space="preserve"> </w:t>
      </w:r>
      <w:r>
        <w:rPr>
          <w:sz w:val="26"/>
          <w:szCs w:val="26"/>
        </w:rPr>
        <w:t>обо</w:t>
      </w:r>
      <w:r w:rsidRPr="00970D27">
        <w:rPr>
          <w:sz w:val="26"/>
          <w:szCs w:val="26"/>
        </w:rPr>
        <w:t>руд</w:t>
      </w:r>
      <w:r>
        <w:rPr>
          <w:sz w:val="26"/>
          <w:szCs w:val="26"/>
        </w:rPr>
        <w:t>ов</w:t>
      </w:r>
      <w:r w:rsidRPr="00970D27">
        <w:rPr>
          <w:sz w:val="26"/>
          <w:szCs w:val="26"/>
        </w:rPr>
        <w:t>а</w:t>
      </w:r>
      <w:r>
        <w:rPr>
          <w:sz w:val="26"/>
          <w:szCs w:val="26"/>
        </w:rPr>
        <w:t>н</w:t>
      </w:r>
      <w:r w:rsidRPr="00970D27">
        <w:rPr>
          <w:sz w:val="26"/>
          <w:szCs w:val="26"/>
        </w:rPr>
        <w:t>и</w:t>
      </w:r>
      <w:r>
        <w:rPr>
          <w:sz w:val="26"/>
          <w:szCs w:val="26"/>
        </w:rPr>
        <w:t xml:space="preserve">я (котлы) </w:t>
      </w:r>
      <w:r w:rsidRPr="00970D27">
        <w:rPr>
          <w:sz w:val="26"/>
          <w:szCs w:val="26"/>
        </w:rPr>
        <w:t>к</w:t>
      </w:r>
      <w:r>
        <w:rPr>
          <w:sz w:val="26"/>
          <w:szCs w:val="26"/>
        </w:rPr>
        <w:t>оте</w:t>
      </w:r>
      <w:r w:rsidRPr="00970D27">
        <w:rPr>
          <w:sz w:val="26"/>
          <w:szCs w:val="26"/>
        </w:rPr>
        <w:t>л</w:t>
      </w:r>
      <w:r>
        <w:rPr>
          <w:sz w:val="26"/>
          <w:szCs w:val="26"/>
        </w:rPr>
        <w:t>ьных пред</w:t>
      </w:r>
      <w:r w:rsidRPr="00970D27">
        <w:rPr>
          <w:sz w:val="26"/>
          <w:szCs w:val="26"/>
        </w:rPr>
        <w:t>с</w:t>
      </w:r>
      <w:r>
        <w:rPr>
          <w:sz w:val="26"/>
          <w:szCs w:val="26"/>
        </w:rPr>
        <w:t>тавлены</w:t>
      </w:r>
      <w:r w:rsidRPr="00970D27">
        <w:rPr>
          <w:sz w:val="26"/>
          <w:szCs w:val="26"/>
        </w:rPr>
        <w:t xml:space="preserve"> </w:t>
      </w:r>
      <w:r>
        <w:rPr>
          <w:sz w:val="26"/>
          <w:szCs w:val="26"/>
        </w:rPr>
        <w:t>в</w:t>
      </w:r>
      <w:r w:rsidRPr="00970D27">
        <w:rPr>
          <w:sz w:val="26"/>
          <w:szCs w:val="26"/>
        </w:rPr>
        <w:t xml:space="preserve"> </w:t>
      </w:r>
      <w:r>
        <w:rPr>
          <w:sz w:val="26"/>
          <w:szCs w:val="26"/>
        </w:rPr>
        <w:t>табл</w:t>
      </w:r>
      <w:r w:rsidRPr="00970D27">
        <w:rPr>
          <w:sz w:val="26"/>
          <w:szCs w:val="26"/>
        </w:rPr>
        <w:t>и</w:t>
      </w:r>
      <w:r>
        <w:rPr>
          <w:sz w:val="26"/>
          <w:szCs w:val="26"/>
        </w:rPr>
        <w:t>цах ниже.</w:t>
      </w:r>
    </w:p>
    <w:p w14:paraId="13969C68" w14:textId="77777777" w:rsidR="00653F42" w:rsidRDefault="00653F42" w:rsidP="00C22502">
      <w:pPr>
        <w:ind w:right="13"/>
        <w:jc w:val="center"/>
        <w:rPr>
          <w:sz w:val="20"/>
          <w:szCs w:val="20"/>
        </w:rPr>
        <w:sectPr w:rsidR="00653F42" w:rsidSect="00501C52">
          <w:type w:val="nextColumn"/>
          <w:pgSz w:w="11906" w:h="16838"/>
          <w:pgMar w:top="1134" w:right="567" w:bottom="1134" w:left="1134" w:header="708" w:footer="708" w:gutter="0"/>
          <w:cols w:space="708"/>
          <w:docGrid w:linePitch="360"/>
        </w:sectPr>
      </w:pPr>
    </w:p>
    <w:p w14:paraId="770D041E" w14:textId="166BD702" w:rsidR="00653F42" w:rsidRDefault="00653F42" w:rsidP="00C22502">
      <w:pPr>
        <w:widowControl w:val="0"/>
        <w:spacing w:line="360" w:lineRule="auto"/>
        <w:ind w:right="13" w:firstLine="567"/>
        <w:jc w:val="both"/>
        <w:rPr>
          <w:sz w:val="26"/>
          <w:szCs w:val="26"/>
        </w:rPr>
      </w:pPr>
      <w:r>
        <w:rPr>
          <w:sz w:val="26"/>
          <w:szCs w:val="26"/>
        </w:rPr>
        <w:t>Таблица 5 - С</w:t>
      </w:r>
      <w:r w:rsidRPr="00653F42">
        <w:rPr>
          <w:sz w:val="26"/>
          <w:szCs w:val="26"/>
        </w:rPr>
        <w:t xml:space="preserve">ведения о составе и основных параметрах основного оборудования (котлы) котельных </w:t>
      </w:r>
      <w:r>
        <w:rPr>
          <w:sz w:val="26"/>
          <w:szCs w:val="26"/>
        </w:rPr>
        <w:t>СП «</w:t>
      </w:r>
      <w:r w:rsidR="007C084B">
        <w:rPr>
          <w:sz w:val="26"/>
          <w:szCs w:val="26"/>
        </w:rPr>
        <w:t>Пажга</w:t>
      </w:r>
      <w:r>
        <w:rPr>
          <w:sz w:val="26"/>
          <w:szCs w:val="26"/>
        </w:rPr>
        <w:t>»</w:t>
      </w:r>
    </w:p>
    <w:tbl>
      <w:tblPr>
        <w:tblW w:w="14617" w:type="dxa"/>
        <w:tblLook w:val="04A0" w:firstRow="1" w:lastRow="0" w:firstColumn="1" w:lastColumn="0" w:noHBand="0" w:noVBand="1"/>
      </w:tblPr>
      <w:tblGrid>
        <w:gridCol w:w="1838"/>
        <w:gridCol w:w="900"/>
        <w:gridCol w:w="1652"/>
        <w:gridCol w:w="1060"/>
        <w:gridCol w:w="1060"/>
        <w:gridCol w:w="1060"/>
        <w:gridCol w:w="1200"/>
        <w:gridCol w:w="1240"/>
        <w:gridCol w:w="840"/>
        <w:gridCol w:w="1040"/>
        <w:gridCol w:w="840"/>
        <w:gridCol w:w="840"/>
        <w:gridCol w:w="1047"/>
      </w:tblGrid>
      <w:tr w:rsidR="0030141F" w:rsidRPr="0030141F" w14:paraId="5248DEBB" w14:textId="77777777" w:rsidTr="0030141F">
        <w:trPr>
          <w:trHeight w:val="465"/>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56CF1" w14:textId="77777777" w:rsidR="0030141F" w:rsidRPr="0030141F" w:rsidRDefault="0030141F" w:rsidP="0030141F">
            <w:pPr>
              <w:jc w:val="center"/>
              <w:rPr>
                <w:sz w:val="20"/>
                <w:szCs w:val="20"/>
              </w:rPr>
            </w:pPr>
            <w:r w:rsidRPr="0030141F">
              <w:rPr>
                <w:sz w:val="20"/>
                <w:szCs w:val="20"/>
              </w:rPr>
              <w:t xml:space="preserve">Наименование котельной, адрес </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5B915794" w14:textId="77777777" w:rsidR="0030141F" w:rsidRPr="0030141F" w:rsidRDefault="0030141F" w:rsidP="0030141F">
            <w:pPr>
              <w:jc w:val="center"/>
              <w:rPr>
                <w:sz w:val="20"/>
                <w:szCs w:val="20"/>
              </w:rPr>
            </w:pPr>
            <w:r w:rsidRPr="0030141F">
              <w:rPr>
                <w:sz w:val="20"/>
                <w:szCs w:val="20"/>
              </w:rPr>
              <w:t>Год ввода в эксплуатацию котельной</w:t>
            </w:r>
          </w:p>
        </w:tc>
        <w:tc>
          <w:tcPr>
            <w:tcW w:w="165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1D9B6AF" w14:textId="77777777" w:rsidR="0030141F" w:rsidRPr="0030141F" w:rsidRDefault="0030141F" w:rsidP="0030141F">
            <w:pPr>
              <w:jc w:val="center"/>
              <w:rPr>
                <w:sz w:val="20"/>
                <w:szCs w:val="20"/>
              </w:rPr>
            </w:pPr>
            <w:r w:rsidRPr="0030141F">
              <w:rPr>
                <w:sz w:val="20"/>
                <w:szCs w:val="20"/>
              </w:rPr>
              <w:t>Марка котлоагрегатов</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8424352" w14:textId="77777777" w:rsidR="0030141F" w:rsidRPr="0030141F" w:rsidRDefault="0030141F" w:rsidP="0030141F">
            <w:pPr>
              <w:jc w:val="center"/>
              <w:rPr>
                <w:sz w:val="20"/>
                <w:szCs w:val="20"/>
              </w:rPr>
            </w:pPr>
            <w:r w:rsidRPr="0030141F">
              <w:rPr>
                <w:sz w:val="20"/>
                <w:szCs w:val="20"/>
              </w:rPr>
              <w:t>Дата ввода в эксплуатацию котла</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11D826C" w14:textId="77777777" w:rsidR="0030141F" w:rsidRPr="0030141F" w:rsidRDefault="0030141F" w:rsidP="0030141F">
            <w:pPr>
              <w:jc w:val="center"/>
              <w:rPr>
                <w:sz w:val="20"/>
                <w:szCs w:val="20"/>
              </w:rPr>
            </w:pPr>
            <w:r w:rsidRPr="0030141F">
              <w:rPr>
                <w:sz w:val="20"/>
                <w:szCs w:val="20"/>
              </w:rPr>
              <w:t>Присоединенная нагрузка по отоплению (Гкал/ч)</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542136B6" w14:textId="77777777" w:rsidR="0030141F" w:rsidRPr="0030141F" w:rsidRDefault="0030141F" w:rsidP="0030141F">
            <w:pPr>
              <w:jc w:val="center"/>
              <w:rPr>
                <w:sz w:val="20"/>
                <w:szCs w:val="20"/>
              </w:rPr>
            </w:pPr>
            <w:r w:rsidRPr="0030141F">
              <w:rPr>
                <w:sz w:val="20"/>
                <w:szCs w:val="20"/>
              </w:rPr>
              <w:t>Присоединенная нагрузка погорячему водоснабжению (Гкал/ч)</w:t>
            </w:r>
          </w:p>
        </w:tc>
        <w:tc>
          <w:tcPr>
            <w:tcW w:w="120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93CB6EA" w14:textId="77777777" w:rsidR="0030141F" w:rsidRPr="0030141F" w:rsidRDefault="0030141F" w:rsidP="0030141F">
            <w:pPr>
              <w:jc w:val="center"/>
              <w:rPr>
                <w:sz w:val="20"/>
                <w:szCs w:val="20"/>
              </w:rPr>
            </w:pPr>
            <w:r w:rsidRPr="0030141F">
              <w:rPr>
                <w:sz w:val="20"/>
                <w:szCs w:val="20"/>
              </w:rPr>
              <w:t>Установленная мощность котла по паспортным данным (Гкал/ч)</w:t>
            </w:r>
          </w:p>
        </w:tc>
        <w:tc>
          <w:tcPr>
            <w:tcW w:w="124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941FDD5" w14:textId="77777777" w:rsidR="0030141F" w:rsidRPr="0030141F" w:rsidRDefault="0030141F" w:rsidP="0030141F">
            <w:pPr>
              <w:jc w:val="center"/>
              <w:rPr>
                <w:sz w:val="20"/>
                <w:szCs w:val="20"/>
              </w:rPr>
            </w:pPr>
            <w:r w:rsidRPr="0030141F">
              <w:rPr>
                <w:sz w:val="20"/>
                <w:szCs w:val="20"/>
              </w:rPr>
              <w:t>Установленная мощность котла по данным режимной наладки (Гкал/ч), твердое топливо - брикеты</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03B3B185" w14:textId="77777777" w:rsidR="0030141F" w:rsidRPr="0030141F" w:rsidRDefault="0030141F" w:rsidP="0030141F">
            <w:pPr>
              <w:jc w:val="center"/>
              <w:rPr>
                <w:sz w:val="20"/>
                <w:szCs w:val="20"/>
              </w:rPr>
            </w:pPr>
            <w:r w:rsidRPr="0030141F">
              <w:rPr>
                <w:sz w:val="20"/>
                <w:szCs w:val="20"/>
              </w:rPr>
              <w:t>Год проведения режимной наладки котла</w:t>
            </w:r>
          </w:p>
        </w:tc>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FADE654" w14:textId="77777777" w:rsidR="0030141F" w:rsidRPr="0030141F" w:rsidRDefault="0030141F" w:rsidP="0030141F">
            <w:pPr>
              <w:jc w:val="center"/>
              <w:rPr>
                <w:sz w:val="20"/>
                <w:szCs w:val="20"/>
              </w:rPr>
            </w:pPr>
            <w:r w:rsidRPr="0030141F">
              <w:rPr>
                <w:sz w:val="20"/>
                <w:szCs w:val="20"/>
              </w:rPr>
              <w:t>Установленная мощность котла по данным режимной наладки (Гкал/ч), твердое топливо - уголь</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D69E208" w14:textId="77777777" w:rsidR="0030141F" w:rsidRPr="0030141F" w:rsidRDefault="0030141F" w:rsidP="0030141F">
            <w:pPr>
              <w:jc w:val="center"/>
              <w:rPr>
                <w:sz w:val="20"/>
                <w:szCs w:val="20"/>
              </w:rPr>
            </w:pPr>
            <w:r w:rsidRPr="0030141F">
              <w:rPr>
                <w:sz w:val="20"/>
                <w:szCs w:val="20"/>
              </w:rPr>
              <w:t>Год проведения режимной наладки котла</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2112B9E" w14:textId="77777777" w:rsidR="0030141F" w:rsidRPr="0030141F" w:rsidRDefault="0030141F" w:rsidP="0030141F">
            <w:pPr>
              <w:jc w:val="center"/>
              <w:rPr>
                <w:sz w:val="20"/>
                <w:szCs w:val="20"/>
              </w:rPr>
            </w:pPr>
            <w:r w:rsidRPr="0030141F">
              <w:rPr>
                <w:sz w:val="20"/>
                <w:szCs w:val="20"/>
              </w:rPr>
              <w:t>Наличие химводоподготовки (есть/нет)</w:t>
            </w:r>
          </w:p>
        </w:tc>
        <w:tc>
          <w:tcPr>
            <w:tcW w:w="1047" w:type="dxa"/>
            <w:tcBorders>
              <w:top w:val="single" w:sz="4" w:space="0" w:color="000000"/>
              <w:left w:val="nil"/>
              <w:bottom w:val="single" w:sz="4" w:space="0" w:color="000000"/>
              <w:right w:val="single" w:sz="4" w:space="0" w:color="000000"/>
            </w:tcBorders>
            <w:shd w:val="clear" w:color="auto" w:fill="auto"/>
            <w:vAlign w:val="center"/>
            <w:hideMark/>
          </w:tcPr>
          <w:p w14:paraId="37C316A7" w14:textId="77777777" w:rsidR="0030141F" w:rsidRPr="0030141F" w:rsidRDefault="0030141F" w:rsidP="0030141F">
            <w:pPr>
              <w:jc w:val="center"/>
              <w:rPr>
                <w:sz w:val="20"/>
                <w:szCs w:val="20"/>
              </w:rPr>
            </w:pPr>
            <w:r w:rsidRPr="0030141F">
              <w:rPr>
                <w:sz w:val="20"/>
                <w:szCs w:val="20"/>
              </w:rPr>
              <w:t>Топливо</w:t>
            </w:r>
          </w:p>
        </w:tc>
      </w:tr>
      <w:tr w:rsidR="0030141F" w:rsidRPr="0030141F" w14:paraId="23A87A7D" w14:textId="77777777" w:rsidTr="0030141F">
        <w:trPr>
          <w:trHeight w:val="615"/>
        </w:trPr>
        <w:tc>
          <w:tcPr>
            <w:tcW w:w="183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959282" w14:textId="77777777" w:rsidR="0030141F" w:rsidRPr="0030141F" w:rsidRDefault="0030141F" w:rsidP="0030141F">
            <w:pPr>
              <w:rPr>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22789E" w14:textId="77777777" w:rsidR="0030141F" w:rsidRPr="0030141F" w:rsidRDefault="0030141F" w:rsidP="0030141F">
            <w:pPr>
              <w:rPr>
                <w:sz w:val="20"/>
                <w:szCs w:val="20"/>
              </w:rPr>
            </w:pPr>
          </w:p>
        </w:tc>
        <w:tc>
          <w:tcPr>
            <w:tcW w:w="16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7A14BF" w14:textId="77777777" w:rsidR="0030141F" w:rsidRPr="0030141F" w:rsidRDefault="0030141F" w:rsidP="0030141F">
            <w:pPr>
              <w:rPr>
                <w:sz w:val="20"/>
                <w:szCs w:val="20"/>
              </w:rPr>
            </w:pPr>
          </w:p>
        </w:tc>
        <w:tc>
          <w:tcPr>
            <w:tcW w:w="10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7ACAEF" w14:textId="77777777" w:rsidR="0030141F" w:rsidRPr="0030141F" w:rsidRDefault="0030141F" w:rsidP="0030141F">
            <w:pPr>
              <w:rPr>
                <w:sz w:val="20"/>
                <w:szCs w:val="20"/>
              </w:rPr>
            </w:pPr>
          </w:p>
        </w:tc>
        <w:tc>
          <w:tcPr>
            <w:tcW w:w="10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C83414" w14:textId="77777777" w:rsidR="0030141F" w:rsidRPr="0030141F" w:rsidRDefault="0030141F" w:rsidP="0030141F">
            <w:pPr>
              <w:rPr>
                <w:sz w:val="20"/>
                <w:szCs w:val="20"/>
              </w:rPr>
            </w:pPr>
          </w:p>
        </w:tc>
        <w:tc>
          <w:tcPr>
            <w:tcW w:w="10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82A37C" w14:textId="77777777" w:rsidR="0030141F" w:rsidRPr="0030141F" w:rsidRDefault="0030141F" w:rsidP="0030141F">
            <w:pPr>
              <w:rPr>
                <w:sz w:val="20"/>
                <w:szCs w:val="20"/>
              </w:rPr>
            </w:pPr>
          </w:p>
        </w:tc>
        <w:tc>
          <w:tcPr>
            <w:tcW w:w="12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C672B7" w14:textId="77777777" w:rsidR="0030141F" w:rsidRPr="0030141F" w:rsidRDefault="0030141F" w:rsidP="0030141F">
            <w:pPr>
              <w:rPr>
                <w:sz w:val="20"/>
                <w:szCs w:val="20"/>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2B7F77" w14:textId="77777777" w:rsidR="0030141F" w:rsidRPr="0030141F" w:rsidRDefault="0030141F" w:rsidP="0030141F">
            <w:pPr>
              <w:rPr>
                <w:sz w:val="20"/>
                <w:szCs w:val="20"/>
              </w:rPr>
            </w:pPr>
          </w:p>
        </w:tc>
        <w:tc>
          <w:tcPr>
            <w:tcW w:w="8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C5DFC7" w14:textId="77777777" w:rsidR="0030141F" w:rsidRPr="0030141F" w:rsidRDefault="0030141F" w:rsidP="0030141F">
            <w:pPr>
              <w:rPr>
                <w:sz w:val="20"/>
                <w:szCs w:val="20"/>
              </w:rPr>
            </w:pPr>
          </w:p>
        </w:tc>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26D6B2" w14:textId="77777777" w:rsidR="0030141F" w:rsidRPr="0030141F" w:rsidRDefault="0030141F" w:rsidP="0030141F">
            <w:pPr>
              <w:rPr>
                <w:sz w:val="20"/>
                <w:szCs w:val="20"/>
              </w:rPr>
            </w:pPr>
          </w:p>
        </w:tc>
        <w:tc>
          <w:tcPr>
            <w:tcW w:w="8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0738D1" w14:textId="77777777" w:rsidR="0030141F" w:rsidRPr="0030141F" w:rsidRDefault="0030141F" w:rsidP="0030141F">
            <w:pPr>
              <w:rPr>
                <w:sz w:val="20"/>
                <w:szCs w:val="20"/>
              </w:rPr>
            </w:pPr>
          </w:p>
        </w:tc>
        <w:tc>
          <w:tcPr>
            <w:tcW w:w="8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1B6EB6" w14:textId="77777777" w:rsidR="0030141F" w:rsidRPr="0030141F" w:rsidRDefault="0030141F" w:rsidP="0030141F">
            <w:pPr>
              <w:rPr>
                <w:sz w:val="20"/>
                <w:szCs w:val="20"/>
              </w:rPr>
            </w:pPr>
          </w:p>
        </w:tc>
        <w:tc>
          <w:tcPr>
            <w:tcW w:w="1047" w:type="dxa"/>
            <w:tcBorders>
              <w:top w:val="nil"/>
              <w:left w:val="nil"/>
              <w:bottom w:val="single" w:sz="4" w:space="0" w:color="000000"/>
              <w:right w:val="single" w:sz="4" w:space="0" w:color="000000"/>
            </w:tcBorders>
            <w:shd w:val="clear" w:color="auto" w:fill="auto"/>
            <w:vAlign w:val="center"/>
            <w:hideMark/>
          </w:tcPr>
          <w:p w14:paraId="47730C37" w14:textId="77777777" w:rsidR="0030141F" w:rsidRPr="0030141F" w:rsidRDefault="0030141F" w:rsidP="0030141F">
            <w:pPr>
              <w:jc w:val="center"/>
              <w:rPr>
                <w:sz w:val="20"/>
                <w:szCs w:val="20"/>
              </w:rPr>
            </w:pPr>
            <w:r w:rsidRPr="0030141F">
              <w:rPr>
                <w:sz w:val="20"/>
                <w:szCs w:val="20"/>
              </w:rPr>
              <w:t>Вид</w:t>
            </w:r>
          </w:p>
        </w:tc>
      </w:tr>
      <w:tr w:rsidR="0030141F" w:rsidRPr="0030141F" w14:paraId="7106A814" w14:textId="77777777" w:rsidTr="0030141F">
        <w:trPr>
          <w:trHeight w:val="1800"/>
        </w:trPr>
        <w:tc>
          <w:tcPr>
            <w:tcW w:w="183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6FE574" w14:textId="77777777" w:rsidR="0030141F" w:rsidRPr="0030141F" w:rsidRDefault="0030141F" w:rsidP="0030141F">
            <w:pPr>
              <w:rPr>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C25707" w14:textId="77777777" w:rsidR="0030141F" w:rsidRPr="0030141F" w:rsidRDefault="0030141F" w:rsidP="0030141F">
            <w:pPr>
              <w:rPr>
                <w:sz w:val="20"/>
                <w:szCs w:val="20"/>
              </w:rPr>
            </w:pPr>
          </w:p>
        </w:tc>
        <w:tc>
          <w:tcPr>
            <w:tcW w:w="16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9170C0" w14:textId="77777777" w:rsidR="0030141F" w:rsidRPr="0030141F" w:rsidRDefault="0030141F" w:rsidP="0030141F">
            <w:pPr>
              <w:rPr>
                <w:sz w:val="20"/>
                <w:szCs w:val="20"/>
              </w:rPr>
            </w:pPr>
          </w:p>
        </w:tc>
        <w:tc>
          <w:tcPr>
            <w:tcW w:w="10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9F3AFB" w14:textId="77777777" w:rsidR="0030141F" w:rsidRPr="0030141F" w:rsidRDefault="0030141F" w:rsidP="0030141F">
            <w:pPr>
              <w:rPr>
                <w:sz w:val="20"/>
                <w:szCs w:val="20"/>
              </w:rPr>
            </w:pPr>
          </w:p>
        </w:tc>
        <w:tc>
          <w:tcPr>
            <w:tcW w:w="10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A6A917" w14:textId="77777777" w:rsidR="0030141F" w:rsidRPr="0030141F" w:rsidRDefault="0030141F" w:rsidP="0030141F">
            <w:pPr>
              <w:rPr>
                <w:sz w:val="20"/>
                <w:szCs w:val="20"/>
              </w:rPr>
            </w:pPr>
          </w:p>
        </w:tc>
        <w:tc>
          <w:tcPr>
            <w:tcW w:w="10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B1C580" w14:textId="77777777" w:rsidR="0030141F" w:rsidRPr="0030141F" w:rsidRDefault="0030141F" w:rsidP="0030141F">
            <w:pPr>
              <w:rPr>
                <w:sz w:val="20"/>
                <w:szCs w:val="20"/>
              </w:rPr>
            </w:pPr>
          </w:p>
        </w:tc>
        <w:tc>
          <w:tcPr>
            <w:tcW w:w="12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F299C9" w14:textId="77777777" w:rsidR="0030141F" w:rsidRPr="0030141F" w:rsidRDefault="0030141F" w:rsidP="0030141F">
            <w:pPr>
              <w:rPr>
                <w:sz w:val="20"/>
                <w:szCs w:val="20"/>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02AF81" w14:textId="77777777" w:rsidR="0030141F" w:rsidRPr="0030141F" w:rsidRDefault="0030141F" w:rsidP="0030141F">
            <w:pPr>
              <w:rPr>
                <w:sz w:val="20"/>
                <w:szCs w:val="20"/>
              </w:rPr>
            </w:pPr>
          </w:p>
        </w:tc>
        <w:tc>
          <w:tcPr>
            <w:tcW w:w="8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13A887" w14:textId="77777777" w:rsidR="0030141F" w:rsidRPr="0030141F" w:rsidRDefault="0030141F" w:rsidP="0030141F">
            <w:pPr>
              <w:rPr>
                <w:sz w:val="20"/>
                <w:szCs w:val="20"/>
              </w:rPr>
            </w:pPr>
          </w:p>
        </w:tc>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351384" w14:textId="77777777" w:rsidR="0030141F" w:rsidRPr="0030141F" w:rsidRDefault="0030141F" w:rsidP="0030141F">
            <w:pPr>
              <w:rPr>
                <w:sz w:val="20"/>
                <w:szCs w:val="20"/>
              </w:rPr>
            </w:pPr>
          </w:p>
        </w:tc>
        <w:tc>
          <w:tcPr>
            <w:tcW w:w="8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3A8BF1" w14:textId="77777777" w:rsidR="0030141F" w:rsidRPr="0030141F" w:rsidRDefault="0030141F" w:rsidP="0030141F">
            <w:pPr>
              <w:rPr>
                <w:sz w:val="20"/>
                <w:szCs w:val="20"/>
              </w:rPr>
            </w:pPr>
          </w:p>
        </w:tc>
        <w:tc>
          <w:tcPr>
            <w:tcW w:w="8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175FFC" w14:textId="77777777" w:rsidR="0030141F" w:rsidRPr="0030141F" w:rsidRDefault="0030141F" w:rsidP="0030141F">
            <w:pPr>
              <w:rPr>
                <w:sz w:val="20"/>
                <w:szCs w:val="20"/>
              </w:rPr>
            </w:pPr>
          </w:p>
        </w:tc>
        <w:tc>
          <w:tcPr>
            <w:tcW w:w="1047" w:type="dxa"/>
            <w:tcBorders>
              <w:top w:val="nil"/>
              <w:left w:val="nil"/>
              <w:bottom w:val="single" w:sz="4" w:space="0" w:color="000000"/>
              <w:right w:val="single" w:sz="4" w:space="0" w:color="000000"/>
            </w:tcBorders>
            <w:shd w:val="clear" w:color="auto" w:fill="auto"/>
            <w:vAlign w:val="center"/>
            <w:hideMark/>
          </w:tcPr>
          <w:p w14:paraId="1DCA32AC" w14:textId="77777777" w:rsidR="0030141F" w:rsidRPr="0030141F" w:rsidRDefault="0030141F" w:rsidP="0030141F">
            <w:pPr>
              <w:jc w:val="center"/>
              <w:rPr>
                <w:sz w:val="20"/>
                <w:szCs w:val="20"/>
              </w:rPr>
            </w:pPr>
            <w:r w:rsidRPr="0030141F">
              <w:rPr>
                <w:sz w:val="20"/>
                <w:szCs w:val="20"/>
              </w:rPr>
              <w:t>Основное</w:t>
            </w:r>
          </w:p>
        </w:tc>
      </w:tr>
      <w:tr w:rsidR="0030141F" w:rsidRPr="0030141F" w14:paraId="6DEDAD24" w14:textId="77777777" w:rsidTr="0030141F">
        <w:trPr>
          <w:trHeight w:val="300"/>
        </w:trPr>
        <w:tc>
          <w:tcPr>
            <w:tcW w:w="18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6AFEEE" w14:textId="77777777" w:rsidR="0030141F" w:rsidRPr="0030141F" w:rsidRDefault="0030141F" w:rsidP="0030141F">
            <w:pPr>
              <w:jc w:val="center"/>
              <w:rPr>
                <w:sz w:val="20"/>
                <w:szCs w:val="20"/>
              </w:rPr>
            </w:pPr>
            <w:r w:rsidRPr="0030141F">
              <w:rPr>
                <w:sz w:val="20"/>
                <w:szCs w:val="20"/>
              </w:rPr>
              <w:t>Котельная "Центральная" с. Пажга, 1 микрорайон, д. 26-Б</w:t>
            </w:r>
          </w:p>
        </w:tc>
        <w:tc>
          <w:tcPr>
            <w:tcW w:w="90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EC2A715" w14:textId="77777777" w:rsidR="0030141F" w:rsidRPr="0030141F" w:rsidRDefault="0030141F" w:rsidP="0030141F">
            <w:pPr>
              <w:jc w:val="center"/>
              <w:rPr>
                <w:sz w:val="20"/>
                <w:szCs w:val="20"/>
              </w:rPr>
            </w:pPr>
            <w:r w:rsidRPr="0030141F">
              <w:rPr>
                <w:sz w:val="20"/>
                <w:szCs w:val="20"/>
              </w:rPr>
              <w:t>1976</w:t>
            </w:r>
          </w:p>
        </w:tc>
        <w:tc>
          <w:tcPr>
            <w:tcW w:w="1652" w:type="dxa"/>
            <w:tcBorders>
              <w:top w:val="nil"/>
              <w:left w:val="nil"/>
              <w:bottom w:val="single" w:sz="4" w:space="0" w:color="000000"/>
              <w:right w:val="single" w:sz="4" w:space="0" w:color="000000"/>
            </w:tcBorders>
            <w:shd w:val="clear" w:color="auto" w:fill="auto"/>
            <w:vAlign w:val="center"/>
            <w:hideMark/>
          </w:tcPr>
          <w:p w14:paraId="1C90BA6E" w14:textId="77777777" w:rsidR="0030141F" w:rsidRPr="0030141F" w:rsidRDefault="0030141F" w:rsidP="0030141F">
            <w:pPr>
              <w:jc w:val="center"/>
              <w:rPr>
                <w:sz w:val="20"/>
                <w:szCs w:val="20"/>
              </w:rPr>
            </w:pPr>
            <w:r w:rsidRPr="0030141F">
              <w:rPr>
                <w:sz w:val="20"/>
                <w:szCs w:val="20"/>
              </w:rPr>
              <w:t>НР-18</w:t>
            </w:r>
          </w:p>
        </w:tc>
        <w:tc>
          <w:tcPr>
            <w:tcW w:w="1060" w:type="dxa"/>
            <w:tcBorders>
              <w:top w:val="nil"/>
              <w:left w:val="nil"/>
              <w:bottom w:val="single" w:sz="4" w:space="0" w:color="000000"/>
              <w:right w:val="single" w:sz="4" w:space="0" w:color="000000"/>
            </w:tcBorders>
            <w:shd w:val="clear" w:color="auto" w:fill="auto"/>
            <w:vAlign w:val="center"/>
            <w:hideMark/>
          </w:tcPr>
          <w:p w14:paraId="774CD3B7" w14:textId="77777777" w:rsidR="0030141F" w:rsidRPr="0030141F" w:rsidRDefault="0030141F" w:rsidP="0030141F">
            <w:pPr>
              <w:jc w:val="center"/>
              <w:rPr>
                <w:sz w:val="20"/>
                <w:szCs w:val="20"/>
              </w:rPr>
            </w:pPr>
            <w:r w:rsidRPr="0030141F">
              <w:rPr>
                <w:sz w:val="20"/>
                <w:szCs w:val="20"/>
              </w:rPr>
              <w:t>1989</w:t>
            </w:r>
          </w:p>
        </w:tc>
        <w:tc>
          <w:tcPr>
            <w:tcW w:w="106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96317CD" w14:textId="77777777" w:rsidR="0030141F" w:rsidRPr="0030141F" w:rsidRDefault="0030141F" w:rsidP="0030141F">
            <w:pPr>
              <w:jc w:val="center"/>
              <w:rPr>
                <w:sz w:val="22"/>
                <w:szCs w:val="22"/>
              </w:rPr>
            </w:pPr>
            <w:r w:rsidRPr="0030141F">
              <w:rPr>
                <w:sz w:val="22"/>
                <w:szCs w:val="22"/>
              </w:rPr>
              <w:t>2,986</w:t>
            </w:r>
          </w:p>
        </w:tc>
        <w:tc>
          <w:tcPr>
            <w:tcW w:w="106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9950B48" w14:textId="77777777" w:rsidR="0030141F" w:rsidRPr="0030141F" w:rsidRDefault="0030141F" w:rsidP="0030141F">
            <w:pPr>
              <w:jc w:val="center"/>
              <w:rPr>
                <w:sz w:val="22"/>
                <w:szCs w:val="22"/>
              </w:rPr>
            </w:pPr>
            <w:r w:rsidRPr="0030141F">
              <w:rPr>
                <w:sz w:val="22"/>
                <w:szCs w:val="22"/>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75DEB400" w14:textId="77777777" w:rsidR="0030141F" w:rsidRPr="0030141F" w:rsidRDefault="0030141F" w:rsidP="0030141F">
            <w:pPr>
              <w:jc w:val="center"/>
              <w:rPr>
                <w:sz w:val="22"/>
                <w:szCs w:val="22"/>
              </w:rPr>
            </w:pPr>
            <w:r w:rsidRPr="0030141F">
              <w:rPr>
                <w:sz w:val="22"/>
                <w:szCs w:val="22"/>
              </w:rPr>
              <w:t>0,800</w:t>
            </w:r>
          </w:p>
        </w:tc>
        <w:tc>
          <w:tcPr>
            <w:tcW w:w="1240" w:type="dxa"/>
            <w:tcBorders>
              <w:top w:val="nil"/>
              <w:left w:val="nil"/>
              <w:bottom w:val="single" w:sz="4" w:space="0" w:color="000000"/>
              <w:right w:val="single" w:sz="4" w:space="0" w:color="000000"/>
            </w:tcBorders>
            <w:shd w:val="clear" w:color="auto" w:fill="auto"/>
            <w:noWrap/>
            <w:vAlign w:val="center"/>
            <w:hideMark/>
          </w:tcPr>
          <w:p w14:paraId="7BAC64F3" w14:textId="77777777" w:rsidR="0030141F" w:rsidRPr="0030141F" w:rsidRDefault="0030141F" w:rsidP="0030141F">
            <w:pPr>
              <w:jc w:val="center"/>
              <w:rPr>
                <w:sz w:val="22"/>
                <w:szCs w:val="22"/>
              </w:rPr>
            </w:pPr>
            <w:r w:rsidRPr="0030141F">
              <w:rPr>
                <w:sz w:val="22"/>
                <w:szCs w:val="22"/>
              </w:rPr>
              <w:t>0,600</w:t>
            </w:r>
          </w:p>
        </w:tc>
        <w:tc>
          <w:tcPr>
            <w:tcW w:w="840" w:type="dxa"/>
            <w:tcBorders>
              <w:top w:val="nil"/>
              <w:left w:val="nil"/>
              <w:bottom w:val="single" w:sz="4" w:space="0" w:color="000000"/>
              <w:right w:val="single" w:sz="4" w:space="0" w:color="000000"/>
            </w:tcBorders>
            <w:shd w:val="clear" w:color="auto" w:fill="auto"/>
            <w:noWrap/>
            <w:vAlign w:val="center"/>
            <w:hideMark/>
          </w:tcPr>
          <w:p w14:paraId="1FA9AF59" w14:textId="77777777" w:rsidR="0030141F" w:rsidRPr="0030141F" w:rsidRDefault="0030141F" w:rsidP="0030141F">
            <w:pPr>
              <w:jc w:val="center"/>
              <w:rPr>
                <w:sz w:val="22"/>
                <w:szCs w:val="22"/>
              </w:rPr>
            </w:pPr>
            <w:r w:rsidRPr="0030141F">
              <w:rPr>
                <w:sz w:val="22"/>
                <w:szCs w:val="22"/>
              </w:rPr>
              <w:t>2016</w:t>
            </w:r>
          </w:p>
        </w:tc>
        <w:tc>
          <w:tcPr>
            <w:tcW w:w="1040" w:type="dxa"/>
            <w:tcBorders>
              <w:top w:val="nil"/>
              <w:left w:val="nil"/>
              <w:bottom w:val="single" w:sz="4" w:space="0" w:color="000000"/>
              <w:right w:val="single" w:sz="4" w:space="0" w:color="000000"/>
            </w:tcBorders>
            <w:shd w:val="clear" w:color="auto" w:fill="auto"/>
            <w:noWrap/>
            <w:vAlign w:val="bottom"/>
            <w:hideMark/>
          </w:tcPr>
          <w:p w14:paraId="4BB8A08E" w14:textId="77777777" w:rsidR="0030141F" w:rsidRPr="0030141F" w:rsidRDefault="0030141F" w:rsidP="0030141F">
            <w:pPr>
              <w:jc w:val="center"/>
              <w:rPr>
                <w:sz w:val="22"/>
                <w:szCs w:val="22"/>
              </w:rPr>
            </w:pPr>
            <w:r w:rsidRPr="0030141F">
              <w:rPr>
                <w:sz w:val="22"/>
                <w:szCs w:val="22"/>
              </w:rPr>
              <w:t>-</w:t>
            </w:r>
          </w:p>
        </w:tc>
        <w:tc>
          <w:tcPr>
            <w:tcW w:w="840" w:type="dxa"/>
            <w:tcBorders>
              <w:top w:val="nil"/>
              <w:left w:val="nil"/>
              <w:bottom w:val="single" w:sz="4" w:space="0" w:color="000000"/>
              <w:right w:val="single" w:sz="4" w:space="0" w:color="000000"/>
            </w:tcBorders>
            <w:shd w:val="clear" w:color="auto" w:fill="auto"/>
            <w:noWrap/>
            <w:vAlign w:val="bottom"/>
            <w:hideMark/>
          </w:tcPr>
          <w:p w14:paraId="04F43C69" w14:textId="77777777" w:rsidR="0030141F" w:rsidRPr="0030141F" w:rsidRDefault="0030141F" w:rsidP="0030141F">
            <w:pPr>
              <w:jc w:val="center"/>
              <w:rPr>
                <w:sz w:val="22"/>
                <w:szCs w:val="22"/>
              </w:rPr>
            </w:pPr>
            <w:r w:rsidRPr="0030141F">
              <w:rPr>
                <w:sz w:val="22"/>
                <w:szCs w:val="22"/>
              </w:rPr>
              <w:t>-</w:t>
            </w:r>
          </w:p>
        </w:tc>
        <w:tc>
          <w:tcPr>
            <w:tcW w:w="84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8BE2CF0" w14:textId="77777777" w:rsidR="0030141F" w:rsidRPr="0030141F" w:rsidRDefault="0030141F" w:rsidP="0030141F">
            <w:pPr>
              <w:jc w:val="center"/>
              <w:rPr>
                <w:sz w:val="22"/>
                <w:szCs w:val="22"/>
              </w:rPr>
            </w:pPr>
            <w:r w:rsidRPr="0030141F">
              <w:rPr>
                <w:sz w:val="22"/>
                <w:szCs w:val="22"/>
              </w:rPr>
              <w:t>есть</w:t>
            </w:r>
          </w:p>
        </w:tc>
        <w:tc>
          <w:tcPr>
            <w:tcW w:w="10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2CEADC9" w14:textId="77777777" w:rsidR="0030141F" w:rsidRPr="0030141F" w:rsidRDefault="0030141F" w:rsidP="0030141F">
            <w:pPr>
              <w:jc w:val="center"/>
              <w:rPr>
                <w:sz w:val="22"/>
                <w:szCs w:val="22"/>
              </w:rPr>
            </w:pPr>
            <w:r w:rsidRPr="0030141F">
              <w:rPr>
                <w:sz w:val="22"/>
                <w:szCs w:val="22"/>
              </w:rPr>
              <w:t>мазут</w:t>
            </w:r>
          </w:p>
        </w:tc>
      </w:tr>
      <w:tr w:rsidR="0030141F" w:rsidRPr="0030141F" w14:paraId="0EA00BC5" w14:textId="77777777" w:rsidTr="0030141F">
        <w:trPr>
          <w:trHeight w:val="300"/>
        </w:trPr>
        <w:tc>
          <w:tcPr>
            <w:tcW w:w="1838" w:type="dxa"/>
            <w:vMerge/>
            <w:tcBorders>
              <w:top w:val="nil"/>
              <w:left w:val="single" w:sz="4" w:space="0" w:color="000000"/>
              <w:bottom w:val="single" w:sz="4" w:space="0" w:color="000000"/>
              <w:right w:val="single" w:sz="4" w:space="0" w:color="000000"/>
            </w:tcBorders>
            <w:shd w:val="clear" w:color="auto" w:fill="auto"/>
            <w:vAlign w:val="center"/>
            <w:hideMark/>
          </w:tcPr>
          <w:p w14:paraId="521835F6" w14:textId="77777777" w:rsidR="0030141F" w:rsidRPr="0030141F" w:rsidRDefault="0030141F" w:rsidP="0030141F">
            <w:pPr>
              <w:rPr>
                <w:sz w:val="20"/>
                <w:szCs w:val="20"/>
              </w:rPr>
            </w:pPr>
          </w:p>
        </w:tc>
        <w:tc>
          <w:tcPr>
            <w:tcW w:w="900" w:type="dxa"/>
            <w:vMerge/>
            <w:tcBorders>
              <w:top w:val="nil"/>
              <w:left w:val="single" w:sz="4" w:space="0" w:color="000000"/>
              <w:bottom w:val="single" w:sz="4" w:space="0" w:color="000000"/>
              <w:right w:val="single" w:sz="4" w:space="0" w:color="000000"/>
            </w:tcBorders>
            <w:shd w:val="clear" w:color="auto" w:fill="auto"/>
            <w:vAlign w:val="center"/>
            <w:hideMark/>
          </w:tcPr>
          <w:p w14:paraId="05DB1030" w14:textId="77777777" w:rsidR="0030141F" w:rsidRPr="0030141F" w:rsidRDefault="0030141F" w:rsidP="0030141F">
            <w:pPr>
              <w:rPr>
                <w:sz w:val="20"/>
                <w:szCs w:val="20"/>
              </w:rPr>
            </w:pPr>
          </w:p>
        </w:tc>
        <w:tc>
          <w:tcPr>
            <w:tcW w:w="1652" w:type="dxa"/>
            <w:tcBorders>
              <w:top w:val="nil"/>
              <w:left w:val="nil"/>
              <w:bottom w:val="single" w:sz="4" w:space="0" w:color="000000"/>
              <w:right w:val="single" w:sz="4" w:space="0" w:color="000000"/>
            </w:tcBorders>
            <w:shd w:val="clear" w:color="auto" w:fill="auto"/>
            <w:vAlign w:val="center"/>
            <w:hideMark/>
          </w:tcPr>
          <w:p w14:paraId="4008B18B" w14:textId="77777777" w:rsidR="0030141F" w:rsidRPr="0030141F" w:rsidRDefault="0030141F" w:rsidP="0030141F">
            <w:pPr>
              <w:jc w:val="center"/>
              <w:rPr>
                <w:sz w:val="20"/>
                <w:szCs w:val="20"/>
              </w:rPr>
            </w:pPr>
            <w:r w:rsidRPr="0030141F">
              <w:rPr>
                <w:sz w:val="20"/>
                <w:szCs w:val="20"/>
              </w:rPr>
              <w:t xml:space="preserve">ИжКВ-1,85 </w:t>
            </w:r>
          </w:p>
        </w:tc>
        <w:tc>
          <w:tcPr>
            <w:tcW w:w="1060" w:type="dxa"/>
            <w:tcBorders>
              <w:top w:val="nil"/>
              <w:left w:val="nil"/>
              <w:bottom w:val="single" w:sz="4" w:space="0" w:color="000000"/>
              <w:right w:val="single" w:sz="4" w:space="0" w:color="000000"/>
            </w:tcBorders>
            <w:shd w:val="clear" w:color="auto" w:fill="auto"/>
            <w:noWrap/>
            <w:vAlign w:val="center"/>
            <w:hideMark/>
          </w:tcPr>
          <w:p w14:paraId="288FEC80" w14:textId="77777777" w:rsidR="0030141F" w:rsidRPr="0030141F" w:rsidRDefault="0030141F" w:rsidP="0030141F">
            <w:pPr>
              <w:jc w:val="center"/>
              <w:rPr>
                <w:sz w:val="20"/>
                <w:szCs w:val="20"/>
              </w:rPr>
            </w:pPr>
            <w:r w:rsidRPr="0030141F">
              <w:rPr>
                <w:sz w:val="20"/>
                <w:szCs w:val="20"/>
              </w:rPr>
              <w:t>2013</w:t>
            </w: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3470BD86" w14:textId="77777777" w:rsidR="0030141F" w:rsidRPr="0030141F" w:rsidRDefault="0030141F" w:rsidP="0030141F">
            <w:pPr>
              <w:rPr>
                <w:sz w:val="22"/>
                <w:szCs w:val="22"/>
              </w:rPr>
            </w:pP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64237B0B" w14:textId="77777777" w:rsidR="0030141F" w:rsidRPr="0030141F" w:rsidRDefault="0030141F" w:rsidP="0030141F">
            <w:pPr>
              <w:rPr>
                <w:sz w:val="22"/>
                <w:szCs w:val="22"/>
              </w:rPr>
            </w:pPr>
          </w:p>
        </w:tc>
        <w:tc>
          <w:tcPr>
            <w:tcW w:w="1200" w:type="dxa"/>
            <w:tcBorders>
              <w:top w:val="nil"/>
              <w:left w:val="nil"/>
              <w:bottom w:val="single" w:sz="4" w:space="0" w:color="000000"/>
              <w:right w:val="single" w:sz="4" w:space="0" w:color="000000"/>
            </w:tcBorders>
            <w:shd w:val="clear" w:color="auto" w:fill="auto"/>
            <w:noWrap/>
            <w:vAlign w:val="center"/>
            <w:hideMark/>
          </w:tcPr>
          <w:p w14:paraId="40344C22" w14:textId="77777777" w:rsidR="0030141F" w:rsidRPr="0030141F" w:rsidRDefault="0030141F" w:rsidP="0030141F">
            <w:pPr>
              <w:jc w:val="center"/>
              <w:rPr>
                <w:sz w:val="22"/>
                <w:szCs w:val="22"/>
              </w:rPr>
            </w:pPr>
            <w:r w:rsidRPr="0030141F">
              <w:rPr>
                <w:sz w:val="22"/>
                <w:szCs w:val="22"/>
              </w:rPr>
              <w:t>1,600</w:t>
            </w:r>
          </w:p>
        </w:tc>
        <w:tc>
          <w:tcPr>
            <w:tcW w:w="1240" w:type="dxa"/>
            <w:tcBorders>
              <w:top w:val="nil"/>
              <w:left w:val="nil"/>
              <w:bottom w:val="single" w:sz="4" w:space="0" w:color="000000"/>
              <w:right w:val="single" w:sz="4" w:space="0" w:color="000000"/>
            </w:tcBorders>
            <w:shd w:val="clear" w:color="auto" w:fill="auto"/>
            <w:noWrap/>
            <w:vAlign w:val="center"/>
            <w:hideMark/>
          </w:tcPr>
          <w:p w14:paraId="315986D9" w14:textId="77777777" w:rsidR="0030141F" w:rsidRPr="0030141F" w:rsidRDefault="0030141F" w:rsidP="0030141F">
            <w:pPr>
              <w:jc w:val="center"/>
              <w:rPr>
                <w:sz w:val="22"/>
                <w:szCs w:val="22"/>
              </w:rPr>
            </w:pPr>
            <w:r w:rsidRPr="0030141F">
              <w:rPr>
                <w:sz w:val="22"/>
                <w:szCs w:val="22"/>
              </w:rPr>
              <w:t>1,320</w:t>
            </w:r>
          </w:p>
        </w:tc>
        <w:tc>
          <w:tcPr>
            <w:tcW w:w="840" w:type="dxa"/>
            <w:tcBorders>
              <w:top w:val="nil"/>
              <w:left w:val="nil"/>
              <w:bottom w:val="single" w:sz="4" w:space="0" w:color="000000"/>
              <w:right w:val="single" w:sz="4" w:space="0" w:color="000000"/>
            </w:tcBorders>
            <w:shd w:val="clear" w:color="auto" w:fill="auto"/>
            <w:noWrap/>
            <w:vAlign w:val="center"/>
            <w:hideMark/>
          </w:tcPr>
          <w:p w14:paraId="52970C25" w14:textId="77777777" w:rsidR="0030141F" w:rsidRPr="0030141F" w:rsidRDefault="0030141F" w:rsidP="0030141F">
            <w:pPr>
              <w:jc w:val="center"/>
              <w:rPr>
                <w:sz w:val="22"/>
                <w:szCs w:val="22"/>
              </w:rPr>
            </w:pPr>
            <w:r w:rsidRPr="0030141F">
              <w:rPr>
                <w:sz w:val="22"/>
                <w:szCs w:val="22"/>
              </w:rPr>
              <w:t>2016</w:t>
            </w:r>
          </w:p>
        </w:tc>
        <w:tc>
          <w:tcPr>
            <w:tcW w:w="1040" w:type="dxa"/>
            <w:tcBorders>
              <w:top w:val="nil"/>
              <w:left w:val="nil"/>
              <w:bottom w:val="single" w:sz="4" w:space="0" w:color="000000"/>
              <w:right w:val="single" w:sz="4" w:space="0" w:color="000000"/>
            </w:tcBorders>
            <w:shd w:val="clear" w:color="auto" w:fill="auto"/>
            <w:noWrap/>
            <w:vAlign w:val="bottom"/>
            <w:hideMark/>
          </w:tcPr>
          <w:p w14:paraId="07B9D511" w14:textId="77777777" w:rsidR="0030141F" w:rsidRPr="0030141F" w:rsidRDefault="0030141F" w:rsidP="0030141F">
            <w:pPr>
              <w:jc w:val="center"/>
              <w:rPr>
                <w:sz w:val="22"/>
                <w:szCs w:val="22"/>
              </w:rPr>
            </w:pPr>
            <w:r w:rsidRPr="0030141F">
              <w:rPr>
                <w:sz w:val="22"/>
                <w:szCs w:val="22"/>
              </w:rPr>
              <w:t>-</w:t>
            </w:r>
          </w:p>
        </w:tc>
        <w:tc>
          <w:tcPr>
            <w:tcW w:w="840" w:type="dxa"/>
            <w:tcBorders>
              <w:top w:val="nil"/>
              <w:left w:val="nil"/>
              <w:bottom w:val="single" w:sz="4" w:space="0" w:color="000000"/>
              <w:right w:val="single" w:sz="4" w:space="0" w:color="000000"/>
            </w:tcBorders>
            <w:shd w:val="clear" w:color="auto" w:fill="auto"/>
            <w:noWrap/>
            <w:vAlign w:val="bottom"/>
            <w:hideMark/>
          </w:tcPr>
          <w:p w14:paraId="7F2F96AF" w14:textId="77777777" w:rsidR="0030141F" w:rsidRPr="0030141F" w:rsidRDefault="0030141F" w:rsidP="0030141F">
            <w:pPr>
              <w:jc w:val="center"/>
              <w:rPr>
                <w:sz w:val="22"/>
                <w:szCs w:val="22"/>
              </w:rPr>
            </w:pPr>
            <w:r w:rsidRPr="0030141F">
              <w:rPr>
                <w:sz w:val="22"/>
                <w:szCs w:val="22"/>
              </w:rPr>
              <w:t>-</w:t>
            </w:r>
          </w:p>
        </w:tc>
        <w:tc>
          <w:tcPr>
            <w:tcW w:w="840" w:type="dxa"/>
            <w:vMerge/>
            <w:tcBorders>
              <w:top w:val="nil"/>
              <w:left w:val="single" w:sz="4" w:space="0" w:color="000000"/>
              <w:bottom w:val="single" w:sz="4" w:space="0" w:color="000000"/>
              <w:right w:val="single" w:sz="4" w:space="0" w:color="000000"/>
            </w:tcBorders>
            <w:shd w:val="clear" w:color="auto" w:fill="auto"/>
            <w:vAlign w:val="center"/>
            <w:hideMark/>
          </w:tcPr>
          <w:p w14:paraId="5FB4A98A" w14:textId="77777777" w:rsidR="0030141F" w:rsidRPr="0030141F" w:rsidRDefault="0030141F" w:rsidP="0030141F">
            <w:pPr>
              <w:rPr>
                <w:sz w:val="22"/>
                <w:szCs w:val="22"/>
              </w:rPr>
            </w:pPr>
          </w:p>
        </w:tc>
        <w:tc>
          <w:tcPr>
            <w:tcW w:w="1047" w:type="dxa"/>
            <w:vMerge/>
            <w:tcBorders>
              <w:top w:val="nil"/>
              <w:left w:val="single" w:sz="4" w:space="0" w:color="000000"/>
              <w:bottom w:val="single" w:sz="4" w:space="0" w:color="000000"/>
              <w:right w:val="single" w:sz="4" w:space="0" w:color="000000"/>
            </w:tcBorders>
            <w:shd w:val="clear" w:color="auto" w:fill="auto"/>
            <w:vAlign w:val="center"/>
            <w:hideMark/>
          </w:tcPr>
          <w:p w14:paraId="30D8F79D" w14:textId="77777777" w:rsidR="0030141F" w:rsidRPr="0030141F" w:rsidRDefault="0030141F" w:rsidP="0030141F">
            <w:pPr>
              <w:rPr>
                <w:sz w:val="22"/>
                <w:szCs w:val="22"/>
              </w:rPr>
            </w:pPr>
          </w:p>
        </w:tc>
      </w:tr>
      <w:tr w:rsidR="0030141F" w:rsidRPr="0030141F" w14:paraId="78A8C29C" w14:textId="77777777" w:rsidTr="0030141F">
        <w:trPr>
          <w:trHeight w:val="300"/>
        </w:trPr>
        <w:tc>
          <w:tcPr>
            <w:tcW w:w="1838" w:type="dxa"/>
            <w:vMerge/>
            <w:tcBorders>
              <w:top w:val="nil"/>
              <w:left w:val="single" w:sz="4" w:space="0" w:color="000000"/>
              <w:bottom w:val="single" w:sz="4" w:space="0" w:color="000000"/>
              <w:right w:val="single" w:sz="4" w:space="0" w:color="000000"/>
            </w:tcBorders>
            <w:shd w:val="clear" w:color="auto" w:fill="auto"/>
            <w:vAlign w:val="center"/>
            <w:hideMark/>
          </w:tcPr>
          <w:p w14:paraId="2CF02DDA" w14:textId="77777777" w:rsidR="0030141F" w:rsidRPr="0030141F" w:rsidRDefault="0030141F" w:rsidP="0030141F">
            <w:pPr>
              <w:rPr>
                <w:sz w:val="20"/>
                <w:szCs w:val="20"/>
              </w:rPr>
            </w:pPr>
          </w:p>
        </w:tc>
        <w:tc>
          <w:tcPr>
            <w:tcW w:w="900" w:type="dxa"/>
            <w:vMerge/>
            <w:tcBorders>
              <w:top w:val="nil"/>
              <w:left w:val="single" w:sz="4" w:space="0" w:color="000000"/>
              <w:bottom w:val="single" w:sz="4" w:space="0" w:color="000000"/>
              <w:right w:val="single" w:sz="4" w:space="0" w:color="000000"/>
            </w:tcBorders>
            <w:shd w:val="clear" w:color="auto" w:fill="auto"/>
            <w:vAlign w:val="center"/>
            <w:hideMark/>
          </w:tcPr>
          <w:p w14:paraId="151BE142" w14:textId="77777777" w:rsidR="0030141F" w:rsidRPr="0030141F" w:rsidRDefault="0030141F" w:rsidP="0030141F">
            <w:pPr>
              <w:rPr>
                <w:sz w:val="20"/>
                <w:szCs w:val="20"/>
              </w:rPr>
            </w:pPr>
          </w:p>
        </w:tc>
        <w:tc>
          <w:tcPr>
            <w:tcW w:w="1652" w:type="dxa"/>
            <w:tcBorders>
              <w:top w:val="nil"/>
              <w:left w:val="nil"/>
              <w:bottom w:val="single" w:sz="4" w:space="0" w:color="000000"/>
              <w:right w:val="single" w:sz="4" w:space="0" w:color="000000"/>
            </w:tcBorders>
            <w:shd w:val="clear" w:color="auto" w:fill="auto"/>
            <w:vAlign w:val="center"/>
            <w:hideMark/>
          </w:tcPr>
          <w:p w14:paraId="699D6B61" w14:textId="77777777" w:rsidR="0030141F" w:rsidRPr="0030141F" w:rsidRDefault="0030141F" w:rsidP="0030141F">
            <w:pPr>
              <w:jc w:val="center"/>
              <w:rPr>
                <w:sz w:val="20"/>
                <w:szCs w:val="20"/>
              </w:rPr>
            </w:pPr>
            <w:r w:rsidRPr="0030141F">
              <w:rPr>
                <w:sz w:val="20"/>
                <w:szCs w:val="20"/>
              </w:rPr>
              <w:t xml:space="preserve">ИжКВ-1,85 </w:t>
            </w:r>
          </w:p>
        </w:tc>
        <w:tc>
          <w:tcPr>
            <w:tcW w:w="1060" w:type="dxa"/>
            <w:tcBorders>
              <w:top w:val="nil"/>
              <w:left w:val="nil"/>
              <w:bottom w:val="single" w:sz="4" w:space="0" w:color="000000"/>
              <w:right w:val="single" w:sz="4" w:space="0" w:color="000000"/>
            </w:tcBorders>
            <w:shd w:val="clear" w:color="auto" w:fill="auto"/>
            <w:noWrap/>
            <w:vAlign w:val="center"/>
            <w:hideMark/>
          </w:tcPr>
          <w:p w14:paraId="572D503D" w14:textId="77777777" w:rsidR="0030141F" w:rsidRPr="0030141F" w:rsidRDefault="0030141F" w:rsidP="0030141F">
            <w:pPr>
              <w:jc w:val="center"/>
              <w:rPr>
                <w:sz w:val="20"/>
                <w:szCs w:val="20"/>
              </w:rPr>
            </w:pPr>
            <w:r w:rsidRPr="0030141F">
              <w:rPr>
                <w:sz w:val="20"/>
                <w:szCs w:val="20"/>
              </w:rPr>
              <w:t>2013</w:t>
            </w: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006C1280" w14:textId="77777777" w:rsidR="0030141F" w:rsidRPr="0030141F" w:rsidRDefault="0030141F" w:rsidP="0030141F">
            <w:pPr>
              <w:rPr>
                <w:sz w:val="22"/>
                <w:szCs w:val="22"/>
              </w:rPr>
            </w:pP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4D0E5FE9" w14:textId="77777777" w:rsidR="0030141F" w:rsidRPr="0030141F" w:rsidRDefault="0030141F" w:rsidP="0030141F">
            <w:pPr>
              <w:rPr>
                <w:sz w:val="22"/>
                <w:szCs w:val="22"/>
              </w:rPr>
            </w:pPr>
          </w:p>
        </w:tc>
        <w:tc>
          <w:tcPr>
            <w:tcW w:w="1200" w:type="dxa"/>
            <w:tcBorders>
              <w:top w:val="nil"/>
              <w:left w:val="nil"/>
              <w:bottom w:val="single" w:sz="4" w:space="0" w:color="000000"/>
              <w:right w:val="single" w:sz="4" w:space="0" w:color="000000"/>
            </w:tcBorders>
            <w:shd w:val="clear" w:color="auto" w:fill="auto"/>
            <w:noWrap/>
            <w:vAlign w:val="center"/>
            <w:hideMark/>
          </w:tcPr>
          <w:p w14:paraId="3B825C51" w14:textId="77777777" w:rsidR="0030141F" w:rsidRPr="0030141F" w:rsidRDefault="0030141F" w:rsidP="0030141F">
            <w:pPr>
              <w:jc w:val="center"/>
              <w:rPr>
                <w:sz w:val="22"/>
                <w:szCs w:val="22"/>
              </w:rPr>
            </w:pPr>
            <w:r w:rsidRPr="0030141F">
              <w:rPr>
                <w:sz w:val="22"/>
                <w:szCs w:val="22"/>
              </w:rPr>
              <w:t>1,600</w:t>
            </w:r>
          </w:p>
        </w:tc>
        <w:tc>
          <w:tcPr>
            <w:tcW w:w="1240" w:type="dxa"/>
            <w:tcBorders>
              <w:top w:val="nil"/>
              <w:left w:val="nil"/>
              <w:bottom w:val="single" w:sz="4" w:space="0" w:color="000000"/>
              <w:right w:val="single" w:sz="4" w:space="0" w:color="000000"/>
            </w:tcBorders>
            <w:shd w:val="clear" w:color="auto" w:fill="auto"/>
            <w:noWrap/>
            <w:vAlign w:val="center"/>
            <w:hideMark/>
          </w:tcPr>
          <w:p w14:paraId="131C593C" w14:textId="77777777" w:rsidR="0030141F" w:rsidRPr="0030141F" w:rsidRDefault="0030141F" w:rsidP="0030141F">
            <w:pPr>
              <w:jc w:val="center"/>
              <w:rPr>
                <w:sz w:val="22"/>
                <w:szCs w:val="22"/>
              </w:rPr>
            </w:pPr>
            <w:r w:rsidRPr="0030141F">
              <w:rPr>
                <w:sz w:val="22"/>
                <w:szCs w:val="22"/>
              </w:rPr>
              <w:t>1,360</w:t>
            </w:r>
          </w:p>
        </w:tc>
        <w:tc>
          <w:tcPr>
            <w:tcW w:w="840" w:type="dxa"/>
            <w:tcBorders>
              <w:top w:val="nil"/>
              <w:left w:val="nil"/>
              <w:bottom w:val="single" w:sz="4" w:space="0" w:color="000000"/>
              <w:right w:val="single" w:sz="4" w:space="0" w:color="000000"/>
            </w:tcBorders>
            <w:shd w:val="clear" w:color="auto" w:fill="auto"/>
            <w:noWrap/>
            <w:vAlign w:val="center"/>
            <w:hideMark/>
          </w:tcPr>
          <w:p w14:paraId="4198030D" w14:textId="77777777" w:rsidR="0030141F" w:rsidRPr="0030141F" w:rsidRDefault="0030141F" w:rsidP="0030141F">
            <w:pPr>
              <w:jc w:val="center"/>
              <w:rPr>
                <w:sz w:val="22"/>
                <w:szCs w:val="22"/>
              </w:rPr>
            </w:pPr>
            <w:r w:rsidRPr="0030141F">
              <w:rPr>
                <w:sz w:val="22"/>
                <w:szCs w:val="22"/>
              </w:rPr>
              <w:t>2016</w:t>
            </w:r>
          </w:p>
        </w:tc>
        <w:tc>
          <w:tcPr>
            <w:tcW w:w="1040" w:type="dxa"/>
            <w:tcBorders>
              <w:top w:val="nil"/>
              <w:left w:val="nil"/>
              <w:bottom w:val="single" w:sz="4" w:space="0" w:color="000000"/>
              <w:right w:val="single" w:sz="4" w:space="0" w:color="000000"/>
            </w:tcBorders>
            <w:shd w:val="clear" w:color="auto" w:fill="auto"/>
            <w:noWrap/>
            <w:vAlign w:val="bottom"/>
            <w:hideMark/>
          </w:tcPr>
          <w:p w14:paraId="7FB9E2A9" w14:textId="77777777" w:rsidR="0030141F" w:rsidRPr="0030141F" w:rsidRDefault="0030141F" w:rsidP="0030141F">
            <w:pPr>
              <w:jc w:val="center"/>
              <w:rPr>
                <w:sz w:val="22"/>
                <w:szCs w:val="22"/>
              </w:rPr>
            </w:pPr>
            <w:r w:rsidRPr="0030141F">
              <w:rPr>
                <w:sz w:val="22"/>
                <w:szCs w:val="22"/>
              </w:rPr>
              <w:t>-</w:t>
            </w:r>
          </w:p>
        </w:tc>
        <w:tc>
          <w:tcPr>
            <w:tcW w:w="840" w:type="dxa"/>
            <w:tcBorders>
              <w:top w:val="nil"/>
              <w:left w:val="nil"/>
              <w:bottom w:val="single" w:sz="4" w:space="0" w:color="000000"/>
              <w:right w:val="single" w:sz="4" w:space="0" w:color="000000"/>
            </w:tcBorders>
            <w:shd w:val="clear" w:color="auto" w:fill="auto"/>
            <w:noWrap/>
            <w:vAlign w:val="bottom"/>
            <w:hideMark/>
          </w:tcPr>
          <w:p w14:paraId="19395E8A" w14:textId="77777777" w:rsidR="0030141F" w:rsidRPr="0030141F" w:rsidRDefault="0030141F" w:rsidP="0030141F">
            <w:pPr>
              <w:jc w:val="center"/>
              <w:rPr>
                <w:sz w:val="22"/>
                <w:szCs w:val="22"/>
              </w:rPr>
            </w:pPr>
            <w:r w:rsidRPr="0030141F">
              <w:rPr>
                <w:sz w:val="22"/>
                <w:szCs w:val="22"/>
              </w:rPr>
              <w:t>-</w:t>
            </w:r>
          </w:p>
        </w:tc>
        <w:tc>
          <w:tcPr>
            <w:tcW w:w="840" w:type="dxa"/>
            <w:vMerge/>
            <w:tcBorders>
              <w:top w:val="nil"/>
              <w:left w:val="single" w:sz="4" w:space="0" w:color="000000"/>
              <w:bottom w:val="single" w:sz="4" w:space="0" w:color="000000"/>
              <w:right w:val="single" w:sz="4" w:space="0" w:color="000000"/>
            </w:tcBorders>
            <w:shd w:val="clear" w:color="auto" w:fill="auto"/>
            <w:vAlign w:val="center"/>
            <w:hideMark/>
          </w:tcPr>
          <w:p w14:paraId="48EC9266" w14:textId="77777777" w:rsidR="0030141F" w:rsidRPr="0030141F" w:rsidRDefault="0030141F" w:rsidP="0030141F">
            <w:pPr>
              <w:rPr>
                <w:sz w:val="22"/>
                <w:szCs w:val="22"/>
              </w:rPr>
            </w:pPr>
          </w:p>
        </w:tc>
        <w:tc>
          <w:tcPr>
            <w:tcW w:w="1047" w:type="dxa"/>
            <w:vMerge/>
            <w:tcBorders>
              <w:top w:val="nil"/>
              <w:left w:val="single" w:sz="4" w:space="0" w:color="000000"/>
              <w:bottom w:val="single" w:sz="4" w:space="0" w:color="000000"/>
              <w:right w:val="single" w:sz="4" w:space="0" w:color="000000"/>
            </w:tcBorders>
            <w:shd w:val="clear" w:color="auto" w:fill="auto"/>
            <w:vAlign w:val="center"/>
            <w:hideMark/>
          </w:tcPr>
          <w:p w14:paraId="36B92AB9" w14:textId="77777777" w:rsidR="0030141F" w:rsidRPr="0030141F" w:rsidRDefault="0030141F" w:rsidP="0030141F">
            <w:pPr>
              <w:rPr>
                <w:sz w:val="22"/>
                <w:szCs w:val="22"/>
              </w:rPr>
            </w:pPr>
          </w:p>
        </w:tc>
      </w:tr>
      <w:tr w:rsidR="0030141F" w:rsidRPr="0030141F" w14:paraId="6A8A66E1" w14:textId="77777777" w:rsidTr="0030141F">
        <w:trPr>
          <w:trHeight w:val="300"/>
        </w:trPr>
        <w:tc>
          <w:tcPr>
            <w:tcW w:w="1838" w:type="dxa"/>
            <w:vMerge/>
            <w:tcBorders>
              <w:top w:val="nil"/>
              <w:left w:val="single" w:sz="4" w:space="0" w:color="000000"/>
              <w:bottom w:val="single" w:sz="4" w:space="0" w:color="000000"/>
              <w:right w:val="single" w:sz="4" w:space="0" w:color="000000"/>
            </w:tcBorders>
            <w:shd w:val="clear" w:color="auto" w:fill="auto"/>
            <w:vAlign w:val="center"/>
            <w:hideMark/>
          </w:tcPr>
          <w:p w14:paraId="7D3EDED8" w14:textId="77777777" w:rsidR="0030141F" w:rsidRPr="0030141F" w:rsidRDefault="0030141F" w:rsidP="0030141F">
            <w:pPr>
              <w:rPr>
                <w:sz w:val="20"/>
                <w:szCs w:val="20"/>
              </w:rPr>
            </w:pPr>
          </w:p>
        </w:tc>
        <w:tc>
          <w:tcPr>
            <w:tcW w:w="900" w:type="dxa"/>
            <w:vMerge/>
            <w:tcBorders>
              <w:top w:val="nil"/>
              <w:left w:val="single" w:sz="4" w:space="0" w:color="000000"/>
              <w:bottom w:val="single" w:sz="4" w:space="0" w:color="000000"/>
              <w:right w:val="single" w:sz="4" w:space="0" w:color="000000"/>
            </w:tcBorders>
            <w:shd w:val="clear" w:color="auto" w:fill="auto"/>
            <w:vAlign w:val="center"/>
            <w:hideMark/>
          </w:tcPr>
          <w:p w14:paraId="6FF7EE31" w14:textId="77777777" w:rsidR="0030141F" w:rsidRPr="0030141F" w:rsidRDefault="0030141F" w:rsidP="0030141F">
            <w:pPr>
              <w:rPr>
                <w:sz w:val="20"/>
                <w:szCs w:val="20"/>
              </w:rPr>
            </w:pPr>
          </w:p>
        </w:tc>
        <w:tc>
          <w:tcPr>
            <w:tcW w:w="1652" w:type="dxa"/>
            <w:tcBorders>
              <w:top w:val="nil"/>
              <w:left w:val="nil"/>
              <w:bottom w:val="single" w:sz="4" w:space="0" w:color="000000"/>
              <w:right w:val="single" w:sz="4" w:space="0" w:color="000000"/>
            </w:tcBorders>
            <w:shd w:val="clear" w:color="auto" w:fill="auto"/>
            <w:vAlign w:val="center"/>
            <w:hideMark/>
          </w:tcPr>
          <w:p w14:paraId="1579B308" w14:textId="77777777" w:rsidR="0030141F" w:rsidRPr="0030141F" w:rsidRDefault="0030141F" w:rsidP="0030141F">
            <w:pPr>
              <w:jc w:val="center"/>
              <w:rPr>
                <w:sz w:val="20"/>
                <w:szCs w:val="20"/>
              </w:rPr>
            </w:pPr>
            <w:r w:rsidRPr="0030141F">
              <w:rPr>
                <w:sz w:val="20"/>
                <w:szCs w:val="20"/>
              </w:rPr>
              <w:t>Энергия-3</w:t>
            </w:r>
          </w:p>
        </w:tc>
        <w:tc>
          <w:tcPr>
            <w:tcW w:w="1060" w:type="dxa"/>
            <w:tcBorders>
              <w:top w:val="nil"/>
              <w:left w:val="nil"/>
              <w:bottom w:val="single" w:sz="4" w:space="0" w:color="000000"/>
              <w:right w:val="single" w:sz="4" w:space="0" w:color="000000"/>
            </w:tcBorders>
            <w:shd w:val="clear" w:color="auto" w:fill="auto"/>
            <w:vAlign w:val="center"/>
            <w:hideMark/>
          </w:tcPr>
          <w:p w14:paraId="78D5FCAA" w14:textId="77777777" w:rsidR="0030141F" w:rsidRPr="0030141F" w:rsidRDefault="0030141F" w:rsidP="0030141F">
            <w:pPr>
              <w:jc w:val="center"/>
              <w:rPr>
                <w:sz w:val="20"/>
                <w:szCs w:val="20"/>
              </w:rPr>
            </w:pPr>
            <w:r w:rsidRPr="0030141F">
              <w:rPr>
                <w:sz w:val="20"/>
                <w:szCs w:val="20"/>
              </w:rPr>
              <w:t>1989</w:t>
            </w: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444AFFE4" w14:textId="77777777" w:rsidR="0030141F" w:rsidRPr="0030141F" w:rsidRDefault="0030141F" w:rsidP="0030141F">
            <w:pPr>
              <w:rPr>
                <w:sz w:val="22"/>
                <w:szCs w:val="22"/>
              </w:rPr>
            </w:pP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0C47AAAB" w14:textId="77777777" w:rsidR="0030141F" w:rsidRPr="0030141F" w:rsidRDefault="0030141F" w:rsidP="0030141F">
            <w:pPr>
              <w:rPr>
                <w:sz w:val="22"/>
                <w:szCs w:val="22"/>
              </w:rPr>
            </w:pPr>
          </w:p>
        </w:tc>
        <w:tc>
          <w:tcPr>
            <w:tcW w:w="1200" w:type="dxa"/>
            <w:tcBorders>
              <w:top w:val="nil"/>
              <w:left w:val="nil"/>
              <w:bottom w:val="single" w:sz="4" w:space="0" w:color="000000"/>
              <w:right w:val="single" w:sz="4" w:space="0" w:color="000000"/>
            </w:tcBorders>
            <w:shd w:val="clear" w:color="auto" w:fill="auto"/>
            <w:noWrap/>
            <w:vAlign w:val="center"/>
            <w:hideMark/>
          </w:tcPr>
          <w:p w14:paraId="346B179F" w14:textId="77777777" w:rsidR="0030141F" w:rsidRPr="0030141F" w:rsidRDefault="0030141F" w:rsidP="0030141F">
            <w:pPr>
              <w:jc w:val="center"/>
              <w:rPr>
                <w:sz w:val="22"/>
                <w:szCs w:val="22"/>
              </w:rPr>
            </w:pPr>
            <w:r w:rsidRPr="0030141F">
              <w:rPr>
                <w:sz w:val="22"/>
                <w:szCs w:val="22"/>
              </w:rPr>
              <w:t>0,700</w:t>
            </w:r>
          </w:p>
        </w:tc>
        <w:tc>
          <w:tcPr>
            <w:tcW w:w="1240" w:type="dxa"/>
            <w:tcBorders>
              <w:top w:val="nil"/>
              <w:left w:val="nil"/>
              <w:bottom w:val="single" w:sz="4" w:space="0" w:color="000000"/>
              <w:right w:val="single" w:sz="4" w:space="0" w:color="000000"/>
            </w:tcBorders>
            <w:shd w:val="clear" w:color="auto" w:fill="auto"/>
            <w:noWrap/>
            <w:vAlign w:val="center"/>
            <w:hideMark/>
          </w:tcPr>
          <w:p w14:paraId="0B75FCC4" w14:textId="77777777" w:rsidR="0030141F" w:rsidRPr="0030141F" w:rsidRDefault="0030141F" w:rsidP="0030141F">
            <w:pPr>
              <w:jc w:val="center"/>
              <w:rPr>
                <w:sz w:val="22"/>
                <w:szCs w:val="22"/>
              </w:rPr>
            </w:pPr>
            <w:r w:rsidRPr="0030141F">
              <w:rPr>
                <w:sz w:val="22"/>
                <w:szCs w:val="22"/>
              </w:rPr>
              <w:t>0,900</w:t>
            </w:r>
          </w:p>
        </w:tc>
        <w:tc>
          <w:tcPr>
            <w:tcW w:w="840" w:type="dxa"/>
            <w:tcBorders>
              <w:top w:val="nil"/>
              <w:left w:val="nil"/>
              <w:bottom w:val="single" w:sz="4" w:space="0" w:color="000000"/>
              <w:right w:val="single" w:sz="4" w:space="0" w:color="000000"/>
            </w:tcBorders>
            <w:shd w:val="clear" w:color="auto" w:fill="auto"/>
            <w:noWrap/>
            <w:vAlign w:val="center"/>
            <w:hideMark/>
          </w:tcPr>
          <w:p w14:paraId="486EA20D" w14:textId="77777777" w:rsidR="0030141F" w:rsidRPr="0030141F" w:rsidRDefault="0030141F" w:rsidP="0030141F">
            <w:pPr>
              <w:jc w:val="center"/>
              <w:rPr>
                <w:sz w:val="22"/>
                <w:szCs w:val="22"/>
              </w:rPr>
            </w:pPr>
            <w:r w:rsidRPr="0030141F">
              <w:rPr>
                <w:sz w:val="22"/>
                <w:szCs w:val="22"/>
              </w:rPr>
              <w:t>2016</w:t>
            </w:r>
          </w:p>
        </w:tc>
        <w:tc>
          <w:tcPr>
            <w:tcW w:w="1040" w:type="dxa"/>
            <w:tcBorders>
              <w:top w:val="nil"/>
              <w:left w:val="nil"/>
              <w:bottom w:val="single" w:sz="4" w:space="0" w:color="000000"/>
              <w:right w:val="single" w:sz="4" w:space="0" w:color="000000"/>
            </w:tcBorders>
            <w:shd w:val="clear" w:color="auto" w:fill="auto"/>
            <w:noWrap/>
            <w:vAlign w:val="bottom"/>
            <w:hideMark/>
          </w:tcPr>
          <w:p w14:paraId="574BA510" w14:textId="77777777" w:rsidR="0030141F" w:rsidRPr="0030141F" w:rsidRDefault="0030141F" w:rsidP="0030141F">
            <w:pPr>
              <w:jc w:val="center"/>
              <w:rPr>
                <w:sz w:val="22"/>
                <w:szCs w:val="22"/>
              </w:rPr>
            </w:pPr>
            <w:r w:rsidRPr="0030141F">
              <w:rPr>
                <w:sz w:val="22"/>
                <w:szCs w:val="22"/>
              </w:rPr>
              <w:t>-</w:t>
            </w:r>
          </w:p>
        </w:tc>
        <w:tc>
          <w:tcPr>
            <w:tcW w:w="840" w:type="dxa"/>
            <w:tcBorders>
              <w:top w:val="nil"/>
              <w:left w:val="nil"/>
              <w:bottom w:val="single" w:sz="4" w:space="0" w:color="000000"/>
              <w:right w:val="single" w:sz="4" w:space="0" w:color="000000"/>
            </w:tcBorders>
            <w:shd w:val="clear" w:color="auto" w:fill="auto"/>
            <w:noWrap/>
            <w:vAlign w:val="bottom"/>
            <w:hideMark/>
          </w:tcPr>
          <w:p w14:paraId="0C083693" w14:textId="77777777" w:rsidR="0030141F" w:rsidRPr="0030141F" w:rsidRDefault="0030141F" w:rsidP="0030141F">
            <w:pPr>
              <w:jc w:val="center"/>
              <w:rPr>
                <w:sz w:val="22"/>
                <w:szCs w:val="22"/>
              </w:rPr>
            </w:pPr>
            <w:r w:rsidRPr="0030141F">
              <w:rPr>
                <w:sz w:val="22"/>
                <w:szCs w:val="22"/>
              </w:rPr>
              <w:t>-</w:t>
            </w:r>
          </w:p>
        </w:tc>
        <w:tc>
          <w:tcPr>
            <w:tcW w:w="840" w:type="dxa"/>
            <w:vMerge/>
            <w:tcBorders>
              <w:top w:val="nil"/>
              <w:left w:val="single" w:sz="4" w:space="0" w:color="000000"/>
              <w:bottom w:val="single" w:sz="4" w:space="0" w:color="000000"/>
              <w:right w:val="single" w:sz="4" w:space="0" w:color="000000"/>
            </w:tcBorders>
            <w:shd w:val="clear" w:color="auto" w:fill="auto"/>
            <w:vAlign w:val="center"/>
            <w:hideMark/>
          </w:tcPr>
          <w:p w14:paraId="32225E20" w14:textId="77777777" w:rsidR="0030141F" w:rsidRPr="0030141F" w:rsidRDefault="0030141F" w:rsidP="0030141F">
            <w:pPr>
              <w:rPr>
                <w:sz w:val="22"/>
                <w:szCs w:val="22"/>
              </w:rPr>
            </w:pPr>
          </w:p>
        </w:tc>
        <w:tc>
          <w:tcPr>
            <w:tcW w:w="1047" w:type="dxa"/>
            <w:vMerge/>
            <w:tcBorders>
              <w:top w:val="nil"/>
              <w:left w:val="single" w:sz="4" w:space="0" w:color="000000"/>
              <w:bottom w:val="single" w:sz="4" w:space="0" w:color="000000"/>
              <w:right w:val="single" w:sz="4" w:space="0" w:color="000000"/>
            </w:tcBorders>
            <w:shd w:val="clear" w:color="auto" w:fill="auto"/>
            <w:vAlign w:val="center"/>
            <w:hideMark/>
          </w:tcPr>
          <w:p w14:paraId="6B81B85B" w14:textId="77777777" w:rsidR="0030141F" w:rsidRPr="0030141F" w:rsidRDefault="0030141F" w:rsidP="0030141F">
            <w:pPr>
              <w:rPr>
                <w:sz w:val="22"/>
                <w:szCs w:val="22"/>
              </w:rPr>
            </w:pPr>
          </w:p>
        </w:tc>
      </w:tr>
      <w:tr w:rsidR="0030141F" w:rsidRPr="0030141F" w14:paraId="7D6438DD" w14:textId="77777777" w:rsidTr="0030141F">
        <w:trPr>
          <w:trHeight w:val="300"/>
        </w:trPr>
        <w:tc>
          <w:tcPr>
            <w:tcW w:w="1838" w:type="dxa"/>
            <w:vMerge/>
            <w:tcBorders>
              <w:top w:val="nil"/>
              <w:left w:val="single" w:sz="4" w:space="0" w:color="000000"/>
              <w:bottom w:val="single" w:sz="4" w:space="0" w:color="000000"/>
              <w:right w:val="single" w:sz="4" w:space="0" w:color="000000"/>
            </w:tcBorders>
            <w:shd w:val="clear" w:color="auto" w:fill="auto"/>
            <w:vAlign w:val="center"/>
            <w:hideMark/>
          </w:tcPr>
          <w:p w14:paraId="5A99AE43" w14:textId="77777777" w:rsidR="0030141F" w:rsidRPr="0030141F" w:rsidRDefault="0030141F" w:rsidP="0030141F">
            <w:pPr>
              <w:rPr>
                <w:sz w:val="20"/>
                <w:szCs w:val="20"/>
              </w:rPr>
            </w:pPr>
          </w:p>
        </w:tc>
        <w:tc>
          <w:tcPr>
            <w:tcW w:w="900" w:type="dxa"/>
            <w:vMerge/>
            <w:tcBorders>
              <w:top w:val="nil"/>
              <w:left w:val="single" w:sz="4" w:space="0" w:color="000000"/>
              <w:bottom w:val="single" w:sz="4" w:space="0" w:color="000000"/>
              <w:right w:val="single" w:sz="4" w:space="0" w:color="000000"/>
            </w:tcBorders>
            <w:shd w:val="clear" w:color="auto" w:fill="auto"/>
            <w:vAlign w:val="center"/>
            <w:hideMark/>
          </w:tcPr>
          <w:p w14:paraId="54BF2917" w14:textId="77777777" w:rsidR="0030141F" w:rsidRPr="0030141F" w:rsidRDefault="0030141F" w:rsidP="0030141F">
            <w:pPr>
              <w:rPr>
                <w:sz w:val="20"/>
                <w:szCs w:val="20"/>
              </w:rPr>
            </w:pPr>
          </w:p>
        </w:tc>
        <w:tc>
          <w:tcPr>
            <w:tcW w:w="1652" w:type="dxa"/>
            <w:tcBorders>
              <w:top w:val="nil"/>
              <w:left w:val="nil"/>
              <w:bottom w:val="single" w:sz="4" w:space="0" w:color="000000"/>
              <w:right w:val="single" w:sz="4" w:space="0" w:color="000000"/>
            </w:tcBorders>
            <w:shd w:val="clear" w:color="auto" w:fill="auto"/>
            <w:vAlign w:val="center"/>
            <w:hideMark/>
          </w:tcPr>
          <w:p w14:paraId="44982EA6" w14:textId="77777777" w:rsidR="0030141F" w:rsidRPr="0030141F" w:rsidRDefault="0030141F" w:rsidP="0030141F">
            <w:pPr>
              <w:jc w:val="center"/>
              <w:rPr>
                <w:sz w:val="20"/>
                <w:szCs w:val="20"/>
              </w:rPr>
            </w:pPr>
            <w:r w:rsidRPr="0030141F">
              <w:rPr>
                <w:sz w:val="20"/>
                <w:szCs w:val="20"/>
              </w:rPr>
              <w:t xml:space="preserve">КВа-1,74  </w:t>
            </w:r>
          </w:p>
        </w:tc>
        <w:tc>
          <w:tcPr>
            <w:tcW w:w="1060" w:type="dxa"/>
            <w:tcBorders>
              <w:top w:val="nil"/>
              <w:left w:val="nil"/>
              <w:bottom w:val="single" w:sz="4" w:space="0" w:color="000000"/>
              <w:right w:val="single" w:sz="4" w:space="0" w:color="000000"/>
            </w:tcBorders>
            <w:shd w:val="clear" w:color="auto" w:fill="auto"/>
            <w:noWrap/>
            <w:vAlign w:val="center"/>
            <w:hideMark/>
          </w:tcPr>
          <w:p w14:paraId="1D42613C" w14:textId="77777777" w:rsidR="0030141F" w:rsidRPr="0030141F" w:rsidRDefault="0030141F" w:rsidP="0030141F">
            <w:pPr>
              <w:jc w:val="center"/>
              <w:rPr>
                <w:sz w:val="20"/>
                <w:szCs w:val="20"/>
              </w:rPr>
            </w:pPr>
            <w:r w:rsidRPr="0030141F">
              <w:rPr>
                <w:sz w:val="20"/>
                <w:szCs w:val="20"/>
              </w:rPr>
              <w:t>2011</w:t>
            </w: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169906DA" w14:textId="77777777" w:rsidR="0030141F" w:rsidRPr="0030141F" w:rsidRDefault="0030141F" w:rsidP="0030141F">
            <w:pPr>
              <w:rPr>
                <w:sz w:val="22"/>
                <w:szCs w:val="22"/>
              </w:rPr>
            </w:pP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07A89AB0" w14:textId="77777777" w:rsidR="0030141F" w:rsidRPr="0030141F" w:rsidRDefault="0030141F" w:rsidP="0030141F">
            <w:pPr>
              <w:rPr>
                <w:sz w:val="22"/>
                <w:szCs w:val="22"/>
              </w:rPr>
            </w:pPr>
          </w:p>
        </w:tc>
        <w:tc>
          <w:tcPr>
            <w:tcW w:w="1200" w:type="dxa"/>
            <w:tcBorders>
              <w:top w:val="nil"/>
              <w:left w:val="nil"/>
              <w:bottom w:val="single" w:sz="4" w:space="0" w:color="000000"/>
              <w:right w:val="single" w:sz="4" w:space="0" w:color="000000"/>
            </w:tcBorders>
            <w:shd w:val="clear" w:color="auto" w:fill="auto"/>
            <w:noWrap/>
            <w:vAlign w:val="center"/>
            <w:hideMark/>
          </w:tcPr>
          <w:p w14:paraId="6A42FBF8" w14:textId="77777777" w:rsidR="0030141F" w:rsidRPr="0030141F" w:rsidRDefault="0030141F" w:rsidP="0030141F">
            <w:pPr>
              <w:jc w:val="center"/>
              <w:rPr>
                <w:sz w:val="22"/>
                <w:szCs w:val="22"/>
              </w:rPr>
            </w:pPr>
            <w:r w:rsidRPr="0030141F">
              <w:rPr>
                <w:sz w:val="22"/>
                <w:szCs w:val="22"/>
              </w:rPr>
              <w:t>1,500</w:t>
            </w:r>
          </w:p>
        </w:tc>
        <w:tc>
          <w:tcPr>
            <w:tcW w:w="1240" w:type="dxa"/>
            <w:tcBorders>
              <w:top w:val="nil"/>
              <w:left w:val="nil"/>
              <w:bottom w:val="single" w:sz="4" w:space="0" w:color="000000"/>
              <w:right w:val="single" w:sz="4" w:space="0" w:color="000000"/>
            </w:tcBorders>
            <w:shd w:val="clear" w:color="auto" w:fill="auto"/>
            <w:noWrap/>
            <w:vAlign w:val="center"/>
            <w:hideMark/>
          </w:tcPr>
          <w:p w14:paraId="26C9557A" w14:textId="77777777" w:rsidR="0030141F" w:rsidRPr="0030141F" w:rsidRDefault="0030141F" w:rsidP="0030141F">
            <w:pPr>
              <w:jc w:val="center"/>
              <w:rPr>
                <w:sz w:val="22"/>
                <w:szCs w:val="22"/>
              </w:rPr>
            </w:pPr>
            <w:r w:rsidRPr="0030141F">
              <w:rPr>
                <w:sz w:val="22"/>
                <w:szCs w:val="22"/>
              </w:rPr>
              <w:t>1,120</w:t>
            </w:r>
          </w:p>
        </w:tc>
        <w:tc>
          <w:tcPr>
            <w:tcW w:w="840" w:type="dxa"/>
            <w:tcBorders>
              <w:top w:val="nil"/>
              <w:left w:val="nil"/>
              <w:bottom w:val="single" w:sz="4" w:space="0" w:color="000000"/>
              <w:right w:val="single" w:sz="4" w:space="0" w:color="000000"/>
            </w:tcBorders>
            <w:shd w:val="clear" w:color="auto" w:fill="auto"/>
            <w:noWrap/>
            <w:vAlign w:val="center"/>
            <w:hideMark/>
          </w:tcPr>
          <w:p w14:paraId="14E0F0E1" w14:textId="77777777" w:rsidR="0030141F" w:rsidRPr="0030141F" w:rsidRDefault="0030141F" w:rsidP="0030141F">
            <w:pPr>
              <w:jc w:val="center"/>
              <w:rPr>
                <w:sz w:val="22"/>
                <w:szCs w:val="22"/>
              </w:rPr>
            </w:pPr>
            <w:r w:rsidRPr="0030141F">
              <w:rPr>
                <w:sz w:val="22"/>
                <w:szCs w:val="22"/>
              </w:rPr>
              <w:t>2016</w:t>
            </w:r>
          </w:p>
        </w:tc>
        <w:tc>
          <w:tcPr>
            <w:tcW w:w="1040" w:type="dxa"/>
            <w:tcBorders>
              <w:top w:val="nil"/>
              <w:left w:val="nil"/>
              <w:bottom w:val="single" w:sz="4" w:space="0" w:color="000000"/>
              <w:right w:val="single" w:sz="4" w:space="0" w:color="000000"/>
            </w:tcBorders>
            <w:shd w:val="clear" w:color="auto" w:fill="auto"/>
            <w:noWrap/>
            <w:vAlign w:val="bottom"/>
            <w:hideMark/>
          </w:tcPr>
          <w:p w14:paraId="1485AD20" w14:textId="77777777" w:rsidR="0030141F" w:rsidRPr="0030141F" w:rsidRDefault="0030141F" w:rsidP="0030141F">
            <w:pPr>
              <w:jc w:val="center"/>
              <w:rPr>
                <w:sz w:val="22"/>
                <w:szCs w:val="22"/>
              </w:rPr>
            </w:pPr>
            <w:r w:rsidRPr="0030141F">
              <w:rPr>
                <w:sz w:val="22"/>
                <w:szCs w:val="22"/>
              </w:rPr>
              <w:t>-</w:t>
            </w:r>
          </w:p>
        </w:tc>
        <w:tc>
          <w:tcPr>
            <w:tcW w:w="840" w:type="dxa"/>
            <w:tcBorders>
              <w:top w:val="nil"/>
              <w:left w:val="nil"/>
              <w:bottom w:val="single" w:sz="4" w:space="0" w:color="000000"/>
              <w:right w:val="single" w:sz="4" w:space="0" w:color="000000"/>
            </w:tcBorders>
            <w:shd w:val="clear" w:color="auto" w:fill="auto"/>
            <w:noWrap/>
            <w:vAlign w:val="bottom"/>
            <w:hideMark/>
          </w:tcPr>
          <w:p w14:paraId="674F5FBE" w14:textId="77777777" w:rsidR="0030141F" w:rsidRPr="0030141F" w:rsidRDefault="0030141F" w:rsidP="0030141F">
            <w:pPr>
              <w:jc w:val="center"/>
              <w:rPr>
                <w:sz w:val="22"/>
                <w:szCs w:val="22"/>
              </w:rPr>
            </w:pPr>
            <w:r w:rsidRPr="0030141F">
              <w:rPr>
                <w:sz w:val="22"/>
                <w:szCs w:val="22"/>
              </w:rPr>
              <w:t>-</w:t>
            </w:r>
          </w:p>
        </w:tc>
        <w:tc>
          <w:tcPr>
            <w:tcW w:w="840" w:type="dxa"/>
            <w:vMerge/>
            <w:tcBorders>
              <w:top w:val="nil"/>
              <w:left w:val="single" w:sz="4" w:space="0" w:color="000000"/>
              <w:bottom w:val="single" w:sz="4" w:space="0" w:color="000000"/>
              <w:right w:val="single" w:sz="4" w:space="0" w:color="000000"/>
            </w:tcBorders>
            <w:shd w:val="clear" w:color="auto" w:fill="auto"/>
            <w:vAlign w:val="center"/>
            <w:hideMark/>
          </w:tcPr>
          <w:p w14:paraId="6B18E1EC" w14:textId="77777777" w:rsidR="0030141F" w:rsidRPr="0030141F" w:rsidRDefault="0030141F" w:rsidP="0030141F">
            <w:pPr>
              <w:rPr>
                <w:sz w:val="22"/>
                <w:szCs w:val="22"/>
              </w:rPr>
            </w:pPr>
          </w:p>
        </w:tc>
        <w:tc>
          <w:tcPr>
            <w:tcW w:w="1047" w:type="dxa"/>
            <w:vMerge/>
            <w:tcBorders>
              <w:top w:val="nil"/>
              <w:left w:val="single" w:sz="4" w:space="0" w:color="000000"/>
              <w:bottom w:val="single" w:sz="4" w:space="0" w:color="000000"/>
              <w:right w:val="single" w:sz="4" w:space="0" w:color="000000"/>
            </w:tcBorders>
            <w:shd w:val="clear" w:color="auto" w:fill="auto"/>
            <w:vAlign w:val="center"/>
            <w:hideMark/>
          </w:tcPr>
          <w:p w14:paraId="34A01C23" w14:textId="77777777" w:rsidR="0030141F" w:rsidRPr="0030141F" w:rsidRDefault="0030141F" w:rsidP="0030141F">
            <w:pPr>
              <w:rPr>
                <w:sz w:val="22"/>
                <w:szCs w:val="22"/>
              </w:rPr>
            </w:pPr>
          </w:p>
        </w:tc>
      </w:tr>
      <w:tr w:rsidR="0030141F" w:rsidRPr="0030141F" w14:paraId="07D17EEB" w14:textId="77777777" w:rsidTr="0030141F">
        <w:trPr>
          <w:trHeight w:val="300"/>
        </w:trPr>
        <w:tc>
          <w:tcPr>
            <w:tcW w:w="1838" w:type="dxa"/>
            <w:vMerge/>
            <w:tcBorders>
              <w:top w:val="nil"/>
              <w:left w:val="single" w:sz="4" w:space="0" w:color="000000"/>
              <w:bottom w:val="single" w:sz="4" w:space="0" w:color="000000"/>
              <w:right w:val="single" w:sz="4" w:space="0" w:color="000000"/>
            </w:tcBorders>
            <w:shd w:val="clear" w:color="auto" w:fill="auto"/>
            <w:vAlign w:val="center"/>
            <w:hideMark/>
          </w:tcPr>
          <w:p w14:paraId="08E66170" w14:textId="77777777" w:rsidR="0030141F" w:rsidRPr="0030141F" w:rsidRDefault="0030141F" w:rsidP="0030141F">
            <w:pPr>
              <w:rPr>
                <w:sz w:val="20"/>
                <w:szCs w:val="20"/>
              </w:rPr>
            </w:pPr>
          </w:p>
        </w:tc>
        <w:tc>
          <w:tcPr>
            <w:tcW w:w="900" w:type="dxa"/>
            <w:vMerge/>
            <w:tcBorders>
              <w:top w:val="nil"/>
              <w:left w:val="single" w:sz="4" w:space="0" w:color="000000"/>
              <w:bottom w:val="single" w:sz="4" w:space="0" w:color="000000"/>
              <w:right w:val="single" w:sz="4" w:space="0" w:color="000000"/>
            </w:tcBorders>
            <w:shd w:val="clear" w:color="auto" w:fill="auto"/>
            <w:vAlign w:val="center"/>
            <w:hideMark/>
          </w:tcPr>
          <w:p w14:paraId="0934AF93" w14:textId="77777777" w:rsidR="0030141F" w:rsidRPr="0030141F" w:rsidRDefault="0030141F" w:rsidP="0030141F">
            <w:pPr>
              <w:rPr>
                <w:sz w:val="20"/>
                <w:szCs w:val="20"/>
              </w:rPr>
            </w:pPr>
          </w:p>
        </w:tc>
        <w:tc>
          <w:tcPr>
            <w:tcW w:w="1652" w:type="dxa"/>
            <w:tcBorders>
              <w:top w:val="nil"/>
              <w:left w:val="nil"/>
              <w:bottom w:val="single" w:sz="4" w:space="0" w:color="000000"/>
              <w:right w:val="single" w:sz="4" w:space="0" w:color="000000"/>
            </w:tcBorders>
            <w:shd w:val="clear" w:color="auto" w:fill="auto"/>
            <w:vAlign w:val="center"/>
            <w:hideMark/>
          </w:tcPr>
          <w:p w14:paraId="4540627C" w14:textId="77777777" w:rsidR="0030141F" w:rsidRPr="0030141F" w:rsidRDefault="0030141F" w:rsidP="0030141F">
            <w:pPr>
              <w:jc w:val="center"/>
              <w:rPr>
                <w:sz w:val="20"/>
                <w:szCs w:val="20"/>
              </w:rPr>
            </w:pPr>
            <w:r w:rsidRPr="0030141F">
              <w:rPr>
                <w:sz w:val="20"/>
                <w:szCs w:val="20"/>
              </w:rPr>
              <w:t xml:space="preserve">КВа-1,74  </w:t>
            </w:r>
          </w:p>
        </w:tc>
        <w:tc>
          <w:tcPr>
            <w:tcW w:w="1060" w:type="dxa"/>
            <w:tcBorders>
              <w:top w:val="nil"/>
              <w:left w:val="nil"/>
              <w:bottom w:val="single" w:sz="4" w:space="0" w:color="000000"/>
              <w:right w:val="single" w:sz="4" w:space="0" w:color="000000"/>
            </w:tcBorders>
            <w:shd w:val="clear" w:color="auto" w:fill="auto"/>
            <w:noWrap/>
            <w:vAlign w:val="center"/>
            <w:hideMark/>
          </w:tcPr>
          <w:p w14:paraId="520EFED8" w14:textId="77777777" w:rsidR="0030141F" w:rsidRPr="0030141F" w:rsidRDefault="0030141F" w:rsidP="0030141F">
            <w:pPr>
              <w:jc w:val="center"/>
              <w:rPr>
                <w:sz w:val="20"/>
                <w:szCs w:val="20"/>
              </w:rPr>
            </w:pPr>
            <w:r w:rsidRPr="0030141F">
              <w:rPr>
                <w:sz w:val="20"/>
                <w:szCs w:val="20"/>
              </w:rPr>
              <w:t>2011</w:t>
            </w: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24538F78" w14:textId="77777777" w:rsidR="0030141F" w:rsidRPr="0030141F" w:rsidRDefault="0030141F" w:rsidP="0030141F">
            <w:pPr>
              <w:rPr>
                <w:sz w:val="22"/>
                <w:szCs w:val="22"/>
              </w:rPr>
            </w:pP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34B3B0C2" w14:textId="77777777" w:rsidR="0030141F" w:rsidRPr="0030141F" w:rsidRDefault="0030141F" w:rsidP="0030141F">
            <w:pPr>
              <w:rPr>
                <w:sz w:val="22"/>
                <w:szCs w:val="22"/>
              </w:rPr>
            </w:pPr>
          </w:p>
        </w:tc>
        <w:tc>
          <w:tcPr>
            <w:tcW w:w="1200" w:type="dxa"/>
            <w:tcBorders>
              <w:top w:val="nil"/>
              <w:left w:val="nil"/>
              <w:bottom w:val="single" w:sz="4" w:space="0" w:color="000000"/>
              <w:right w:val="single" w:sz="4" w:space="0" w:color="000000"/>
            </w:tcBorders>
            <w:shd w:val="clear" w:color="auto" w:fill="auto"/>
            <w:noWrap/>
            <w:vAlign w:val="center"/>
            <w:hideMark/>
          </w:tcPr>
          <w:p w14:paraId="6C90C4DC" w14:textId="77777777" w:rsidR="0030141F" w:rsidRPr="0030141F" w:rsidRDefault="0030141F" w:rsidP="0030141F">
            <w:pPr>
              <w:jc w:val="center"/>
              <w:rPr>
                <w:sz w:val="22"/>
                <w:szCs w:val="22"/>
              </w:rPr>
            </w:pPr>
            <w:r w:rsidRPr="0030141F">
              <w:rPr>
                <w:sz w:val="22"/>
                <w:szCs w:val="22"/>
              </w:rPr>
              <w:t>1,500</w:t>
            </w:r>
          </w:p>
        </w:tc>
        <w:tc>
          <w:tcPr>
            <w:tcW w:w="1240" w:type="dxa"/>
            <w:tcBorders>
              <w:top w:val="nil"/>
              <w:left w:val="nil"/>
              <w:bottom w:val="single" w:sz="4" w:space="0" w:color="000000"/>
              <w:right w:val="single" w:sz="4" w:space="0" w:color="000000"/>
            </w:tcBorders>
            <w:shd w:val="clear" w:color="auto" w:fill="auto"/>
            <w:noWrap/>
            <w:vAlign w:val="center"/>
            <w:hideMark/>
          </w:tcPr>
          <w:p w14:paraId="08DD2995" w14:textId="77777777" w:rsidR="0030141F" w:rsidRPr="0030141F" w:rsidRDefault="0030141F" w:rsidP="0030141F">
            <w:pPr>
              <w:jc w:val="center"/>
              <w:rPr>
                <w:sz w:val="22"/>
                <w:szCs w:val="22"/>
              </w:rPr>
            </w:pPr>
            <w:r w:rsidRPr="0030141F">
              <w:rPr>
                <w:sz w:val="22"/>
                <w:szCs w:val="22"/>
              </w:rPr>
              <w:t>1,080</w:t>
            </w:r>
          </w:p>
        </w:tc>
        <w:tc>
          <w:tcPr>
            <w:tcW w:w="840" w:type="dxa"/>
            <w:tcBorders>
              <w:top w:val="nil"/>
              <w:left w:val="nil"/>
              <w:bottom w:val="single" w:sz="4" w:space="0" w:color="000000"/>
              <w:right w:val="single" w:sz="4" w:space="0" w:color="000000"/>
            </w:tcBorders>
            <w:shd w:val="clear" w:color="auto" w:fill="auto"/>
            <w:noWrap/>
            <w:vAlign w:val="center"/>
            <w:hideMark/>
          </w:tcPr>
          <w:p w14:paraId="2790DDC5" w14:textId="77777777" w:rsidR="0030141F" w:rsidRPr="0030141F" w:rsidRDefault="0030141F" w:rsidP="0030141F">
            <w:pPr>
              <w:jc w:val="center"/>
              <w:rPr>
                <w:sz w:val="22"/>
                <w:szCs w:val="22"/>
              </w:rPr>
            </w:pPr>
            <w:r w:rsidRPr="0030141F">
              <w:rPr>
                <w:sz w:val="22"/>
                <w:szCs w:val="22"/>
              </w:rPr>
              <w:t>2016</w:t>
            </w:r>
          </w:p>
        </w:tc>
        <w:tc>
          <w:tcPr>
            <w:tcW w:w="1040" w:type="dxa"/>
            <w:tcBorders>
              <w:top w:val="nil"/>
              <w:left w:val="nil"/>
              <w:bottom w:val="single" w:sz="4" w:space="0" w:color="000000"/>
              <w:right w:val="single" w:sz="4" w:space="0" w:color="000000"/>
            </w:tcBorders>
            <w:shd w:val="clear" w:color="auto" w:fill="auto"/>
            <w:noWrap/>
            <w:vAlign w:val="bottom"/>
            <w:hideMark/>
          </w:tcPr>
          <w:p w14:paraId="7B98A195" w14:textId="77777777" w:rsidR="0030141F" w:rsidRPr="0030141F" w:rsidRDefault="0030141F" w:rsidP="0030141F">
            <w:pPr>
              <w:jc w:val="center"/>
              <w:rPr>
                <w:sz w:val="22"/>
                <w:szCs w:val="22"/>
              </w:rPr>
            </w:pPr>
            <w:r w:rsidRPr="0030141F">
              <w:rPr>
                <w:sz w:val="22"/>
                <w:szCs w:val="22"/>
              </w:rPr>
              <w:t>-</w:t>
            </w:r>
          </w:p>
        </w:tc>
        <w:tc>
          <w:tcPr>
            <w:tcW w:w="840" w:type="dxa"/>
            <w:tcBorders>
              <w:top w:val="nil"/>
              <w:left w:val="nil"/>
              <w:bottom w:val="single" w:sz="4" w:space="0" w:color="000000"/>
              <w:right w:val="single" w:sz="4" w:space="0" w:color="000000"/>
            </w:tcBorders>
            <w:shd w:val="clear" w:color="auto" w:fill="auto"/>
            <w:noWrap/>
            <w:vAlign w:val="bottom"/>
            <w:hideMark/>
          </w:tcPr>
          <w:p w14:paraId="297BDB39" w14:textId="77777777" w:rsidR="0030141F" w:rsidRPr="0030141F" w:rsidRDefault="0030141F" w:rsidP="0030141F">
            <w:pPr>
              <w:jc w:val="center"/>
              <w:rPr>
                <w:sz w:val="22"/>
                <w:szCs w:val="22"/>
              </w:rPr>
            </w:pPr>
            <w:r w:rsidRPr="0030141F">
              <w:rPr>
                <w:sz w:val="22"/>
                <w:szCs w:val="22"/>
              </w:rPr>
              <w:t>-</w:t>
            </w:r>
          </w:p>
        </w:tc>
        <w:tc>
          <w:tcPr>
            <w:tcW w:w="840" w:type="dxa"/>
            <w:vMerge/>
            <w:tcBorders>
              <w:top w:val="nil"/>
              <w:left w:val="single" w:sz="4" w:space="0" w:color="000000"/>
              <w:bottom w:val="single" w:sz="4" w:space="0" w:color="000000"/>
              <w:right w:val="single" w:sz="4" w:space="0" w:color="000000"/>
            </w:tcBorders>
            <w:shd w:val="clear" w:color="auto" w:fill="auto"/>
            <w:vAlign w:val="center"/>
            <w:hideMark/>
          </w:tcPr>
          <w:p w14:paraId="0F95EA8F" w14:textId="77777777" w:rsidR="0030141F" w:rsidRPr="0030141F" w:rsidRDefault="0030141F" w:rsidP="0030141F">
            <w:pPr>
              <w:rPr>
                <w:sz w:val="22"/>
                <w:szCs w:val="22"/>
              </w:rPr>
            </w:pPr>
          </w:p>
        </w:tc>
        <w:tc>
          <w:tcPr>
            <w:tcW w:w="1047" w:type="dxa"/>
            <w:vMerge/>
            <w:tcBorders>
              <w:top w:val="nil"/>
              <w:left w:val="single" w:sz="4" w:space="0" w:color="000000"/>
              <w:bottom w:val="single" w:sz="4" w:space="0" w:color="000000"/>
              <w:right w:val="single" w:sz="4" w:space="0" w:color="000000"/>
            </w:tcBorders>
            <w:shd w:val="clear" w:color="auto" w:fill="auto"/>
            <w:vAlign w:val="center"/>
            <w:hideMark/>
          </w:tcPr>
          <w:p w14:paraId="0554230E" w14:textId="77777777" w:rsidR="0030141F" w:rsidRPr="0030141F" w:rsidRDefault="0030141F" w:rsidP="0030141F">
            <w:pPr>
              <w:rPr>
                <w:sz w:val="22"/>
                <w:szCs w:val="22"/>
              </w:rPr>
            </w:pPr>
          </w:p>
        </w:tc>
      </w:tr>
      <w:tr w:rsidR="0030141F" w:rsidRPr="0030141F" w14:paraId="1469F1BA" w14:textId="77777777" w:rsidTr="0030141F">
        <w:trPr>
          <w:trHeight w:val="300"/>
        </w:trPr>
        <w:tc>
          <w:tcPr>
            <w:tcW w:w="18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FEC502" w14:textId="77777777" w:rsidR="0030141F" w:rsidRPr="0030141F" w:rsidRDefault="0030141F" w:rsidP="0030141F">
            <w:pPr>
              <w:jc w:val="center"/>
              <w:rPr>
                <w:sz w:val="20"/>
                <w:szCs w:val="20"/>
              </w:rPr>
            </w:pPr>
            <w:r w:rsidRPr="0030141F">
              <w:rPr>
                <w:sz w:val="20"/>
                <w:szCs w:val="20"/>
              </w:rPr>
              <w:t>Котельная "Школа" с. Пажга, д. Левопиян, д. 43-А</w:t>
            </w:r>
          </w:p>
        </w:tc>
        <w:tc>
          <w:tcPr>
            <w:tcW w:w="90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AD883B7" w14:textId="77777777" w:rsidR="0030141F" w:rsidRPr="0030141F" w:rsidRDefault="0030141F" w:rsidP="0030141F">
            <w:pPr>
              <w:jc w:val="center"/>
              <w:rPr>
                <w:sz w:val="20"/>
                <w:szCs w:val="20"/>
              </w:rPr>
            </w:pPr>
            <w:r w:rsidRPr="0030141F">
              <w:rPr>
                <w:sz w:val="20"/>
                <w:szCs w:val="20"/>
              </w:rPr>
              <w:t>1965</w:t>
            </w:r>
          </w:p>
        </w:tc>
        <w:tc>
          <w:tcPr>
            <w:tcW w:w="1652" w:type="dxa"/>
            <w:tcBorders>
              <w:top w:val="nil"/>
              <w:left w:val="nil"/>
              <w:bottom w:val="single" w:sz="4" w:space="0" w:color="000000"/>
              <w:right w:val="single" w:sz="4" w:space="0" w:color="000000"/>
            </w:tcBorders>
            <w:shd w:val="clear" w:color="auto" w:fill="auto"/>
            <w:vAlign w:val="center"/>
            <w:hideMark/>
          </w:tcPr>
          <w:p w14:paraId="0F41E0D8" w14:textId="77777777" w:rsidR="0030141F" w:rsidRPr="0030141F" w:rsidRDefault="0030141F" w:rsidP="0030141F">
            <w:pPr>
              <w:jc w:val="center"/>
              <w:rPr>
                <w:sz w:val="20"/>
                <w:szCs w:val="20"/>
              </w:rPr>
            </w:pPr>
            <w:r w:rsidRPr="0030141F">
              <w:rPr>
                <w:sz w:val="20"/>
                <w:szCs w:val="20"/>
              </w:rPr>
              <w:t>КВр-0,6 (К)</w:t>
            </w:r>
          </w:p>
        </w:tc>
        <w:tc>
          <w:tcPr>
            <w:tcW w:w="1060" w:type="dxa"/>
            <w:tcBorders>
              <w:top w:val="nil"/>
              <w:left w:val="nil"/>
              <w:bottom w:val="single" w:sz="4" w:space="0" w:color="000000"/>
              <w:right w:val="single" w:sz="4" w:space="0" w:color="000000"/>
            </w:tcBorders>
            <w:shd w:val="clear" w:color="auto" w:fill="auto"/>
            <w:vAlign w:val="center"/>
            <w:hideMark/>
          </w:tcPr>
          <w:p w14:paraId="6D5B7E88" w14:textId="77777777" w:rsidR="0030141F" w:rsidRPr="0030141F" w:rsidRDefault="0030141F" w:rsidP="0030141F">
            <w:pPr>
              <w:jc w:val="center"/>
              <w:rPr>
                <w:sz w:val="20"/>
                <w:szCs w:val="20"/>
              </w:rPr>
            </w:pPr>
            <w:r w:rsidRPr="0030141F">
              <w:rPr>
                <w:sz w:val="20"/>
                <w:szCs w:val="20"/>
              </w:rPr>
              <w:t>2019</w:t>
            </w:r>
          </w:p>
        </w:tc>
        <w:tc>
          <w:tcPr>
            <w:tcW w:w="106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A120CDB" w14:textId="77777777" w:rsidR="0030141F" w:rsidRPr="0030141F" w:rsidRDefault="0030141F" w:rsidP="0030141F">
            <w:pPr>
              <w:jc w:val="center"/>
              <w:rPr>
                <w:sz w:val="22"/>
                <w:szCs w:val="22"/>
              </w:rPr>
            </w:pPr>
            <w:r w:rsidRPr="0030141F">
              <w:rPr>
                <w:sz w:val="22"/>
                <w:szCs w:val="22"/>
              </w:rPr>
              <w:t>0,206</w:t>
            </w:r>
          </w:p>
        </w:tc>
        <w:tc>
          <w:tcPr>
            <w:tcW w:w="106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1842BAA" w14:textId="77777777" w:rsidR="0030141F" w:rsidRPr="0030141F" w:rsidRDefault="0030141F" w:rsidP="0030141F">
            <w:pPr>
              <w:jc w:val="center"/>
              <w:rPr>
                <w:sz w:val="22"/>
                <w:szCs w:val="22"/>
              </w:rPr>
            </w:pPr>
            <w:r w:rsidRPr="0030141F">
              <w:rPr>
                <w:sz w:val="22"/>
                <w:szCs w:val="22"/>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568BE722" w14:textId="77777777" w:rsidR="0030141F" w:rsidRPr="0030141F" w:rsidRDefault="0030141F" w:rsidP="0030141F">
            <w:pPr>
              <w:jc w:val="center"/>
              <w:rPr>
                <w:sz w:val="22"/>
                <w:szCs w:val="22"/>
              </w:rPr>
            </w:pPr>
            <w:r w:rsidRPr="0030141F">
              <w:rPr>
                <w:sz w:val="22"/>
                <w:szCs w:val="22"/>
              </w:rPr>
              <w:t>0,520</w:t>
            </w:r>
          </w:p>
        </w:tc>
        <w:tc>
          <w:tcPr>
            <w:tcW w:w="1240" w:type="dxa"/>
            <w:tcBorders>
              <w:top w:val="nil"/>
              <w:left w:val="nil"/>
              <w:bottom w:val="single" w:sz="4" w:space="0" w:color="000000"/>
              <w:right w:val="single" w:sz="4" w:space="0" w:color="000000"/>
            </w:tcBorders>
            <w:shd w:val="clear" w:color="auto" w:fill="auto"/>
            <w:noWrap/>
            <w:vAlign w:val="center"/>
            <w:hideMark/>
          </w:tcPr>
          <w:p w14:paraId="502EDD0A" w14:textId="77777777" w:rsidR="0030141F" w:rsidRPr="0030141F" w:rsidRDefault="0030141F" w:rsidP="0030141F">
            <w:pPr>
              <w:jc w:val="center"/>
              <w:rPr>
                <w:sz w:val="22"/>
                <w:szCs w:val="22"/>
              </w:rPr>
            </w:pPr>
            <w:r w:rsidRPr="0030141F">
              <w:rPr>
                <w:sz w:val="22"/>
                <w:szCs w:val="22"/>
              </w:rPr>
              <w:t>0,360</w:t>
            </w:r>
          </w:p>
        </w:tc>
        <w:tc>
          <w:tcPr>
            <w:tcW w:w="840" w:type="dxa"/>
            <w:tcBorders>
              <w:top w:val="nil"/>
              <w:left w:val="nil"/>
              <w:bottom w:val="single" w:sz="4" w:space="0" w:color="000000"/>
              <w:right w:val="single" w:sz="4" w:space="0" w:color="000000"/>
            </w:tcBorders>
            <w:shd w:val="clear" w:color="auto" w:fill="auto"/>
            <w:noWrap/>
            <w:vAlign w:val="center"/>
            <w:hideMark/>
          </w:tcPr>
          <w:p w14:paraId="30E2B2BC" w14:textId="77777777" w:rsidR="0030141F" w:rsidRPr="0030141F" w:rsidRDefault="0030141F" w:rsidP="0030141F">
            <w:pPr>
              <w:jc w:val="center"/>
              <w:rPr>
                <w:sz w:val="22"/>
                <w:szCs w:val="22"/>
              </w:rPr>
            </w:pPr>
            <w:r w:rsidRPr="0030141F">
              <w:rPr>
                <w:sz w:val="22"/>
                <w:szCs w:val="22"/>
              </w:rPr>
              <w:t>2020</w:t>
            </w:r>
          </w:p>
        </w:tc>
        <w:tc>
          <w:tcPr>
            <w:tcW w:w="1040" w:type="dxa"/>
            <w:tcBorders>
              <w:top w:val="nil"/>
              <w:left w:val="nil"/>
              <w:bottom w:val="single" w:sz="4" w:space="0" w:color="000000"/>
              <w:right w:val="single" w:sz="4" w:space="0" w:color="000000"/>
            </w:tcBorders>
            <w:shd w:val="clear" w:color="auto" w:fill="auto"/>
            <w:noWrap/>
            <w:vAlign w:val="bottom"/>
            <w:hideMark/>
          </w:tcPr>
          <w:p w14:paraId="03EF9192" w14:textId="77777777" w:rsidR="0030141F" w:rsidRPr="0030141F" w:rsidRDefault="0030141F" w:rsidP="0030141F">
            <w:pPr>
              <w:jc w:val="center"/>
              <w:rPr>
                <w:sz w:val="22"/>
                <w:szCs w:val="22"/>
              </w:rPr>
            </w:pPr>
            <w:r w:rsidRPr="0030141F">
              <w:rPr>
                <w:sz w:val="22"/>
                <w:szCs w:val="22"/>
              </w:rPr>
              <w:t>-</w:t>
            </w:r>
          </w:p>
        </w:tc>
        <w:tc>
          <w:tcPr>
            <w:tcW w:w="840" w:type="dxa"/>
            <w:tcBorders>
              <w:top w:val="nil"/>
              <w:left w:val="nil"/>
              <w:bottom w:val="single" w:sz="4" w:space="0" w:color="000000"/>
              <w:right w:val="single" w:sz="4" w:space="0" w:color="000000"/>
            </w:tcBorders>
            <w:shd w:val="clear" w:color="auto" w:fill="auto"/>
            <w:noWrap/>
            <w:vAlign w:val="bottom"/>
            <w:hideMark/>
          </w:tcPr>
          <w:p w14:paraId="18B03528" w14:textId="77777777" w:rsidR="0030141F" w:rsidRPr="0030141F" w:rsidRDefault="0030141F" w:rsidP="0030141F">
            <w:pPr>
              <w:jc w:val="center"/>
              <w:rPr>
                <w:sz w:val="22"/>
                <w:szCs w:val="22"/>
              </w:rPr>
            </w:pPr>
            <w:r w:rsidRPr="0030141F">
              <w:rPr>
                <w:sz w:val="22"/>
                <w:szCs w:val="22"/>
              </w:rPr>
              <w:t>-</w:t>
            </w:r>
          </w:p>
        </w:tc>
        <w:tc>
          <w:tcPr>
            <w:tcW w:w="84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AF3EBF7" w14:textId="77777777" w:rsidR="0030141F" w:rsidRPr="0030141F" w:rsidRDefault="0030141F" w:rsidP="0030141F">
            <w:pPr>
              <w:jc w:val="center"/>
              <w:rPr>
                <w:sz w:val="22"/>
                <w:szCs w:val="22"/>
              </w:rPr>
            </w:pPr>
            <w:r w:rsidRPr="0030141F">
              <w:rPr>
                <w:sz w:val="22"/>
                <w:szCs w:val="22"/>
              </w:rPr>
              <w:t>нет</w:t>
            </w:r>
          </w:p>
        </w:tc>
        <w:tc>
          <w:tcPr>
            <w:tcW w:w="10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B0318E" w14:textId="77777777" w:rsidR="0030141F" w:rsidRPr="0030141F" w:rsidRDefault="0030141F" w:rsidP="0030141F">
            <w:pPr>
              <w:jc w:val="center"/>
              <w:rPr>
                <w:sz w:val="22"/>
                <w:szCs w:val="22"/>
              </w:rPr>
            </w:pPr>
            <w:r w:rsidRPr="0030141F">
              <w:rPr>
                <w:sz w:val="22"/>
                <w:szCs w:val="22"/>
              </w:rPr>
              <w:t>Брикеты (уголь)</w:t>
            </w:r>
          </w:p>
        </w:tc>
      </w:tr>
      <w:tr w:rsidR="0030141F" w:rsidRPr="0030141F" w14:paraId="14663FEB" w14:textId="77777777" w:rsidTr="0030141F">
        <w:trPr>
          <w:trHeight w:val="300"/>
        </w:trPr>
        <w:tc>
          <w:tcPr>
            <w:tcW w:w="1838" w:type="dxa"/>
            <w:vMerge/>
            <w:tcBorders>
              <w:top w:val="nil"/>
              <w:left w:val="single" w:sz="4" w:space="0" w:color="000000"/>
              <w:bottom w:val="single" w:sz="4" w:space="0" w:color="000000"/>
              <w:right w:val="single" w:sz="4" w:space="0" w:color="000000"/>
            </w:tcBorders>
            <w:shd w:val="clear" w:color="auto" w:fill="auto"/>
            <w:vAlign w:val="center"/>
            <w:hideMark/>
          </w:tcPr>
          <w:p w14:paraId="3F6B1794" w14:textId="77777777" w:rsidR="0030141F" w:rsidRPr="0030141F" w:rsidRDefault="0030141F" w:rsidP="0030141F">
            <w:pPr>
              <w:rPr>
                <w:sz w:val="20"/>
                <w:szCs w:val="20"/>
              </w:rPr>
            </w:pPr>
          </w:p>
        </w:tc>
        <w:tc>
          <w:tcPr>
            <w:tcW w:w="900" w:type="dxa"/>
            <w:vMerge/>
            <w:tcBorders>
              <w:top w:val="nil"/>
              <w:left w:val="single" w:sz="4" w:space="0" w:color="000000"/>
              <w:bottom w:val="single" w:sz="4" w:space="0" w:color="000000"/>
              <w:right w:val="single" w:sz="4" w:space="0" w:color="000000"/>
            </w:tcBorders>
            <w:shd w:val="clear" w:color="auto" w:fill="auto"/>
            <w:vAlign w:val="center"/>
            <w:hideMark/>
          </w:tcPr>
          <w:p w14:paraId="0A746CA6" w14:textId="77777777" w:rsidR="0030141F" w:rsidRPr="0030141F" w:rsidRDefault="0030141F" w:rsidP="0030141F">
            <w:pPr>
              <w:rPr>
                <w:sz w:val="20"/>
                <w:szCs w:val="20"/>
              </w:rPr>
            </w:pPr>
          </w:p>
        </w:tc>
        <w:tc>
          <w:tcPr>
            <w:tcW w:w="1652" w:type="dxa"/>
            <w:tcBorders>
              <w:top w:val="nil"/>
              <w:left w:val="nil"/>
              <w:bottom w:val="single" w:sz="4" w:space="0" w:color="000000"/>
              <w:right w:val="single" w:sz="4" w:space="0" w:color="000000"/>
            </w:tcBorders>
            <w:shd w:val="clear" w:color="auto" w:fill="auto"/>
            <w:vAlign w:val="center"/>
            <w:hideMark/>
          </w:tcPr>
          <w:p w14:paraId="2F78D4A7" w14:textId="77777777" w:rsidR="0030141F" w:rsidRPr="0030141F" w:rsidRDefault="0030141F" w:rsidP="0030141F">
            <w:pPr>
              <w:jc w:val="center"/>
              <w:rPr>
                <w:sz w:val="20"/>
                <w:szCs w:val="20"/>
              </w:rPr>
            </w:pPr>
            <w:r w:rsidRPr="0030141F">
              <w:rPr>
                <w:sz w:val="20"/>
                <w:szCs w:val="20"/>
              </w:rPr>
              <w:t>ИжКВр-0,63</w:t>
            </w:r>
          </w:p>
        </w:tc>
        <w:tc>
          <w:tcPr>
            <w:tcW w:w="1060" w:type="dxa"/>
            <w:tcBorders>
              <w:top w:val="nil"/>
              <w:left w:val="nil"/>
              <w:bottom w:val="single" w:sz="4" w:space="0" w:color="000000"/>
              <w:right w:val="single" w:sz="4" w:space="0" w:color="000000"/>
            </w:tcBorders>
            <w:shd w:val="clear" w:color="auto" w:fill="auto"/>
            <w:vAlign w:val="center"/>
            <w:hideMark/>
          </w:tcPr>
          <w:p w14:paraId="4982D4EC" w14:textId="77777777" w:rsidR="0030141F" w:rsidRPr="0030141F" w:rsidRDefault="0030141F" w:rsidP="0030141F">
            <w:pPr>
              <w:jc w:val="center"/>
              <w:rPr>
                <w:sz w:val="20"/>
                <w:szCs w:val="20"/>
              </w:rPr>
            </w:pPr>
            <w:r w:rsidRPr="0030141F">
              <w:rPr>
                <w:sz w:val="20"/>
                <w:szCs w:val="20"/>
              </w:rPr>
              <w:t>2014</w:t>
            </w: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3B2F3BCC" w14:textId="77777777" w:rsidR="0030141F" w:rsidRPr="0030141F" w:rsidRDefault="0030141F" w:rsidP="0030141F">
            <w:pPr>
              <w:rPr>
                <w:sz w:val="22"/>
                <w:szCs w:val="22"/>
              </w:rPr>
            </w:pP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1E15E7B0" w14:textId="77777777" w:rsidR="0030141F" w:rsidRPr="0030141F" w:rsidRDefault="0030141F" w:rsidP="0030141F">
            <w:pPr>
              <w:rPr>
                <w:sz w:val="22"/>
                <w:szCs w:val="22"/>
              </w:rPr>
            </w:pPr>
          </w:p>
        </w:tc>
        <w:tc>
          <w:tcPr>
            <w:tcW w:w="1200" w:type="dxa"/>
            <w:tcBorders>
              <w:top w:val="nil"/>
              <w:left w:val="nil"/>
              <w:bottom w:val="single" w:sz="4" w:space="0" w:color="000000"/>
              <w:right w:val="single" w:sz="4" w:space="0" w:color="000000"/>
            </w:tcBorders>
            <w:shd w:val="clear" w:color="auto" w:fill="auto"/>
            <w:noWrap/>
            <w:vAlign w:val="center"/>
            <w:hideMark/>
          </w:tcPr>
          <w:p w14:paraId="496617F7" w14:textId="77777777" w:rsidR="0030141F" w:rsidRPr="0030141F" w:rsidRDefault="0030141F" w:rsidP="0030141F">
            <w:pPr>
              <w:jc w:val="center"/>
              <w:rPr>
                <w:sz w:val="22"/>
                <w:szCs w:val="22"/>
              </w:rPr>
            </w:pPr>
            <w:r w:rsidRPr="0030141F">
              <w:rPr>
                <w:sz w:val="22"/>
                <w:szCs w:val="22"/>
              </w:rPr>
              <w:t>0,540</w:t>
            </w:r>
          </w:p>
        </w:tc>
        <w:tc>
          <w:tcPr>
            <w:tcW w:w="1240" w:type="dxa"/>
            <w:tcBorders>
              <w:top w:val="nil"/>
              <w:left w:val="nil"/>
              <w:bottom w:val="single" w:sz="4" w:space="0" w:color="000000"/>
              <w:right w:val="single" w:sz="4" w:space="0" w:color="000000"/>
            </w:tcBorders>
            <w:shd w:val="clear" w:color="auto" w:fill="auto"/>
            <w:noWrap/>
            <w:vAlign w:val="center"/>
            <w:hideMark/>
          </w:tcPr>
          <w:p w14:paraId="6CB22E14" w14:textId="77777777" w:rsidR="0030141F" w:rsidRPr="0030141F" w:rsidRDefault="0030141F" w:rsidP="0030141F">
            <w:pPr>
              <w:jc w:val="center"/>
              <w:rPr>
                <w:sz w:val="22"/>
                <w:szCs w:val="22"/>
              </w:rPr>
            </w:pPr>
            <w:r w:rsidRPr="0030141F">
              <w:rPr>
                <w:sz w:val="22"/>
                <w:szCs w:val="22"/>
              </w:rPr>
              <w:t>0,120</w:t>
            </w:r>
          </w:p>
        </w:tc>
        <w:tc>
          <w:tcPr>
            <w:tcW w:w="840" w:type="dxa"/>
            <w:tcBorders>
              <w:top w:val="nil"/>
              <w:left w:val="nil"/>
              <w:bottom w:val="single" w:sz="4" w:space="0" w:color="000000"/>
              <w:right w:val="single" w:sz="4" w:space="0" w:color="000000"/>
            </w:tcBorders>
            <w:shd w:val="clear" w:color="auto" w:fill="auto"/>
            <w:noWrap/>
            <w:vAlign w:val="center"/>
            <w:hideMark/>
          </w:tcPr>
          <w:p w14:paraId="0A9E9CD2" w14:textId="77777777" w:rsidR="0030141F" w:rsidRPr="0030141F" w:rsidRDefault="0030141F" w:rsidP="0030141F">
            <w:pPr>
              <w:jc w:val="center"/>
              <w:rPr>
                <w:sz w:val="22"/>
                <w:szCs w:val="22"/>
              </w:rPr>
            </w:pPr>
            <w:r w:rsidRPr="0030141F">
              <w:rPr>
                <w:sz w:val="22"/>
                <w:szCs w:val="22"/>
              </w:rPr>
              <w:t>2017</w:t>
            </w:r>
          </w:p>
        </w:tc>
        <w:tc>
          <w:tcPr>
            <w:tcW w:w="1040" w:type="dxa"/>
            <w:tcBorders>
              <w:top w:val="nil"/>
              <w:left w:val="nil"/>
              <w:bottom w:val="single" w:sz="4" w:space="0" w:color="000000"/>
              <w:right w:val="single" w:sz="4" w:space="0" w:color="000000"/>
            </w:tcBorders>
            <w:shd w:val="clear" w:color="auto" w:fill="auto"/>
            <w:noWrap/>
            <w:vAlign w:val="center"/>
            <w:hideMark/>
          </w:tcPr>
          <w:p w14:paraId="01F2D8F8" w14:textId="77777777" w:rsidR="0030141F" w:rsidRPr="0030141F" w:rsidRDefault="0030141F" w:rsidP="0030141F">
            <w:pPr>
              <w:jc w:val="center"/>
              <w:rPr>
                <w:sz w:val="22"/>
                <w:szCs w:val="22"/>
              </w:rPr>
            </w:pPr>
            <w:r w:rsidRPr="0030141F">
              <w:rPr>
                <w:sz w:val="22"/>
                <w:szCs w:val="22"/>
              </w:rPr>
              <w:t>0,12</w:t>
            </w:r>
          </w:p>
        </w:tc>
        <w:tc>
          <w:tcPr>
            <w:tcW w:w="840" w:type="dxa"/>
            <w:tcBorders>
              <w:top w:val="nil"/>
              <w:left w:val="nil"/>
              <w:bottom w:val="single" w:sz="4" w:space="0" w:color="000000"/>
              <w:right w:val="single" w:sz="4" w:space="0" w:color="000000"/>
            </w:tcBorders>
            <w:shd w:val="clear" w:color="auto" w:fill="auto"/>
            <w:noWrap/>
            <w:vAlign w:val="center"/>
            <w:hideMark/>
          </w:tcPr>
          <w:p w14:paraId="5C7A49CE" w14:textId="77777777" w:rsidR="0030141F" w:rsidRPr="0030141F" w:rsidRDefault="0030141F" w:rsidP="0030141F">
            <w:pPr>
              <w:jc w:val="center"/>
              <w:rPr>
                <w:sz w:val="22"/>
                <w:szCs w:val="22"/>
              </w:rPr>
            </w:pPr>
            <w:r w:rsidRPr="0030141F">
              <w:rPr>
                <w:sz w:val="22"/>
                <w:szCs w:val="22"/>
              </w:rPr>
              <w:t>2017</w:t>
            </w:r>
          </w:p>
        </w:tc>
        <w:tc>
          <w:tcPr>
            <w:tcW w:w="840" w:type="dxa"/>
            <w:vMerge/>
            <w:tcBorders>
              <w:top w:val="nil"/>
              <w:left w:val="single" w:sz="4" w:space="0" w:color="000000"/>
              <w:bottom w:val="single" w:sz="4" w:space="0" w:color="000000"/>
              <w:right w:val="single" w:sz="4" w:space="0" w:color="000000"/>
            </w:tcBorders>
            <w:shd w:val="clear" w:color="auto" w:fill="auto"/>
            <w:vAlign w:val="center"/>
            <w:hideMark/>
          </w:tcPr>
          <w:p w14:paraId="5A6E4804" w14:textId="77777777" w:rsidR="0030141F" w:rsidRPr="0030141F" w:rsidRDefault="0030141F" w:rsidP="0030141F">
            <w:pPr>
              <w:rPr>
                <w:sz w:val="22"/>
                <w:szCs w:val="22"/>
              </w:rPr>
            </w:pPr>
          </w:p>
        </w:tc>
        <w:tc>
          <w:tcPr>
            <w:tcW w:w="1047" w:type="dxa"/>
            <w:vMerge/>
            <w:tcBorders>
              <w:top w:val="nil"/>
              <w:left w:val="single" w:sz="4" w:space="0" w:color="000000"/>
              <w:bottom w:val="single" w:sz="4" w:space="0" w:color="000000"/>
              <w:right w:val="single" w:sz="4" w:space="0" w:color="000000"/>
            </w:tcBorders>
            <w:shd w:val="clear" w:color="auto" w:fill="auto"/>
            <w:vAlign w:val="center"/>
            <w:hideMark/>
          </w:tcPr>
          <w:p w14:paraId="53CDACAD" w14:textId="77777777" w:rsidR="0030141F" w:rsidRPr="0030141F" w:rsidRDefault="0030141F" w:rsidP="0030141F">
            <w:pPr>
              <w:rPr>
                <w:sz w:val="22"/>
                <w:szCs w:val="22"/>
              </w:rPr>
            </w:pPr>
          </w:p>
        </w:tc>
      </w:tr>
      <w:tr w:rsidR="0030141F" w:rsidRPr="0030141F" w14:paraId="6B46F3E9" w14:textId="77777777" w:rsidTr="0030141F">
        <w:trPr>
          <w:trHeight w:val="300"/>
        </w:trPr>
        <w:tc>
          <w:tcPr>
            <w:tcW w:w="1838" w:type="dxa"/>
            <w:vMerge/>
            <w:tcBorders>
              <w:top w:val="nil"/>
              <w:left w:val="single" w:sz="4" w:space="0" w:color="000000"/>
              <w:bottom w:val="single" w:sz="4" w:space="0" w:color="000000"/>
              <w:right w:val="single" w:sz="4" w:space="0" w:color="000000"/>
            </w:tcBorders>
            <w:shd w:val="clear" w:color="auto" w:fill="auto"/>
            <w:vAlign w:val="center"/>
            <w:hideMark/>
          </w:tcPr>
          <w:p w14:paraId="31AED065" w14:textId="77777777" w:rsidR="0030141F" w:rsidRPr="0030141F" w:rsidRDefault="0030141F" w:rsidP="0030141F">
            <w:pPr>
              <w:rPr>
                <w:sz w:val="20"/>
                <w:szCs w:val="20"/>
              </w:rPr>
            </w:pPr>
          </w:p>
        </w:tc>
        <w:tc>
          <w:tcPr>
            <w:tcW w:w="900" w:type="dxa"/>
            <w:vMerge/>
            <w:tcBorders>
              <w:top w:val="nil"/>
              <w:left w:val="single" w:sz="4" w:space="0" w:color="000000"/>
              <w:bottom w:val="single" w:sz="4" w:space="0" w:color="000000"/>
              <w:right w:val="single" w:sz="4" w:space="0" w:color="000000"/>
            </w:tcBorders>
            <w:shd w:val="clear" w:color="auto" w:fill="auto"/>
            <w:vAlign w:val="center"/>
            <w:hideMark/>
          </w:tcPr>
          <w:p w14:paraId="1A7D8B1C" w14:textId="77777777" w:rsidR="0030141F" w:rsidRPr="0030141F" w:rsidRDefault="0030141F" w:rsidP="0030141F">
            <w:pPr>
              <w:rPr>
                <w:sz w:val="20"/>
                <w:szCs w:val="20"/>
              </w:rPr>
            </w:pPr>
          </w:p>
        </w:tc>
        <w:tc>
          <w:tcPr>
            <w:tcW w:w="1652" w:type="dxa"/>
            <w:tcBorders>
              <w:top w:val="nil"/>
              <w:left w:val="nil"/>
              <w:bottom w:val="single" w:sz="4" w:space="0" w:color="000000"/>
              <w:right w:val="single" w:sz="4" w:space="0" w:color="000000"/>
            </w:tcBorders>
            <w:shd w:val="clear" w:color="auto" w:fill="auto"/>
            <w:vAlign w:val="center"/>
            <w:hideMark/>
          </w:tcPr>
          <w:p w14:paraId="5D4E7189" w14:textId="77777777" w:rsidR="0030141F" w:rsidRPr="0030141F" w:rsidRDefault="0030141F" w:rsidP="0030141F">
            <w:pPr>
              <w:jc w:val="center"/>
              <w:rPr>
                <w:sz w:val="20"/>
                <w:szCs w:val="20"/>
              </w:rPr>
            </w:pPr>
            <w:r w:rsidRPr="0030141F">
              <w:rPr>
                <w:sz w:val="20"/>
                <w:szCs w:val="20"/>
              </w:rPr>
              <w:t>Энергия-3</w:t>
            </w:r>
          </w:p>
        </w:tc>
        <w:tc>
          <w:tcPr>
            <w:tcW w:w="1060" w:type="dxa"/>
            <w:tcBorders>
              <w:top w:val="nil"/>
              <w:left w:val="nil"/>
              <w:bottom w:val="single" w:sz="4" w:space="0" w:color="000000"/>
              <w:right w:val="single" w:sz="4" w:space="0" w:color="000000"/>
            </w:tcBorders>
            <w:shd w:val="clear" w:color="auto" w:fill="auto"/>
            <w:vAlign w:val="center"/>
            <w:hideMark/>
          </w:tcPr>
          <w:p w14:paraId="25666FBC" w14:textId="77777777" w:rsidR="0030141F" w:rsidRPr="0030141F" w:rsidRDefault="0030141F" w:rsidP="0030141F">
            <w:pPr>
              <w:jc w:val="center"/>
              <w:rPr>
                <w:sz w:val="20"/>
                <w:szCs w:val="20"/>
              </w:rPr>
            </w:pPr>
            <w:r w:rsidRPr="0030141F">
              <w:rPr>
                <w:sz w:val="20"/>
                <w:szCs w:val="20"/>
              </w:rPr>
              <w:t>1985</w:t>
            </w: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65D94667" w14:textId="77777777" w:rsidR="0030141F" w:rsidRPr="0030141F" w:rsidRDefault="0030141F" w:rsidP="0030141F">
            <w:pPr>
              <w:rPr>
                <w:sz w:val="22"/>
                <w:szCs w:val="22"/>
              </w:rPr>
            </w:pP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5B6EC5B8" w14:textId="77777777" w:rsidR="0030141F" w:rsidRPr="0030141F" w:rsidRDefault="0030141F" w:rsidP="0030141F">
            <w:pPr>
              <w:rPr>
                <w:sz w:val="22"/>
                <w:szCs w:val="22"/>
              </w:rPr>
            </w:pPr>
          </w:p>
        </w:tc>
        <w:tc>
          <w:tcPr>
            <w:tcW w:w="1200" w:type="dxa"/>
            <w:tcBorders>
              <w:top w:val="nil"/>
              <w:left w:val="nil"/>
              <w:bottom w:val="single" w:sz="4" w:space="0" w:color="000000"/>
              <w:right w:val="single" w:sz="4" w:space="0" w:color="000000"/>
            </w:tcBorders>
            <w:shd w:val="clear" w:color="auto" w:fill="auto"/>
            <w:noWrap/>
            <w:vAlign w:val="center"/>
            <w:hideMark/>
          </w:tcPr>
          <w:p w14:paraId="43A3F7B0" w14:textId="77777777" w:rsidR="0030141F" w:rsidRPr="0030141F" w:rsidRDefault="0030141F" w:rsidP="0030141F">
            <w:pPr>
              <w:jc w:val="center"/>
              <w:rPr>
                <w:sz w:val="22"/>
                <w:szCs w:val="22"/>
              </w:rPr>
            </w:pPr>
            <w:r w:rsidRPr="0030141F">
              <w:rPr>
                <w:sz w:val="22"/>
                <w:szCs w:val="22"/>
              </w:rPr>
              <w:t>0,300</w:t>
            </w:r>
          </w:p>
        </w:tc>
        <w:tc>
          <w:tcPr>
            <w:tcW w:w="1240" w:type="dxa"/>
            <w:tcBorders>
              <w:top w:val="nil"/>
              <w:left w:val="nil"/>
              <w:bottom w:val="single" w:sz="4" w:space="0" w:color="000000"/>
              <w:right w:val="single" w:sz="4" w:space="0" w:color="000000"/>
            </w:tcBorders>
            <w:shd w:val="clear" w:color="auto" w:fill="auto"/>
            <w:noWrap/>
            <w:vAlign w:val="center"/>
            <w:hideMark/>
          </w:tcPr>
          <w:p w14:paraId="0461FE99" w14:textId="77777777" w:rsidR="0030141F" w:rsidRPr="0030141F" w:rsidRDefault="0030141F" w:rsidP="0030141F">
            <w:pPr>
              <w:jc w:val="center"/>
              <w:rPr>
                <w:sz w:val="22"/>
                <w:szCs w:val="22"/>
              </w:rPr>
            </w:pPr>
            <w:r w:rsidRPr="0030141F">
              <w:rPr>
                <w:sz w:val="22"/>
                <w:szCs w:val="22"/>
              </w:rPr>
              <w:t>0,280</w:t>
            </w:r>
          </w:p>
        </w:tc>
        <w:tc>
          <w:tcPr>
            <w:tcW w:w="840" w:type="dxa"/>
            <w:tcBorders>
              <w:top w:val="nil"/>
              <w:left w:val="nil"/>
              <w:bottom w:val="single" w:sz="4" w:space="0" w:color="000000"/>
              <w:right w:val="single" w:sz="4" w:space="0" w:color="000000"/>
            </w:tcBorders>
            <w:shd w:val="clear" w:color="auto" w:fill="auto"/>
            <w:noWrap/>
            <w:vAlign w:val="center"/>
            <w:hideMark/>
          </w:tcPr>
          <w:p w14:paraId="3E70D706" w14:textId="77777777" w:rsidR="0030141F" w:rsidRPr="0030141F" w:rsidRDefault="0030141F" w:rsidP="0030141F">
            <w:pPr>
              <w:jc w:val="center"/>
              <w:rPr>
                <w:sz w:val="22"/>
                <w:szCs w:val="22"/>
              </w:rPr>
            </w:pPr>
            <w:r w:rsidRPr="0030141F">
              <w:rPr>
                <w:sz w:val="22"/>
                <w:szCs w:val="22"/>
              </w:rPr>
              <w:t>-</w:t>
            </w:r>
          </w:p>
        </w:tc>
        <w:tc>
          <w:tcPr>
            <w:tcW w:w="1040" w:type="dxa"/>
            <w:tcBorders>
              <w:top w:val="nil"/>
              <w:left w:val="nil"/>
              <w:bottom w:val="single" w:sz="4" w:space="0" w:color="000000"/>
              <w:right w:val="single" w:sz="4" w:space="0" w:color="000000"/>
            </w:tcBorders>
            <w:shd w:val="clear" w:color="auto" w:fill="auto"/>
            <w:noWrap/>
            <w:vAlign w:val="center"/>
            <w:hideMark/>
          </w:tcPr>
          <w:p w14:paraId="09F5D7CD" w14:textId="77777777" w:rsidR="0030141F" w:rsidRPr="0030141F" w:rsidRDefault="0030141F" w:rsidP="0030141F">
            <w:pPr>
              <w:jc w:val="center"/>
              <w:rPr>
                <w:sz w:val="22"/>
                <w:szCs w:val="22"/>
              </w:rPr>
            </w:pPr>
            <w:r w:rsidRPr="0030141F">
              <w:rPr>
                <w:sz w:val="22"/>
                <w:szCs w:val="22"/>
              </w:rPr>
              <w:t>0,23</w:t>
            </w:r>
          </w:p>
        </w:tc>
        <w:tc>
          <w:tcPr>
            <w:tcW w:w="840" w:type="dxa"/>
            <w:tcBorders>
              <w:top w:val="nil"/>
              <w:left w:val="nil"/>
              <w:bottom w:val="single" w:sz="4" w:space="0" w:color="000000"/>
              <w:right w:val="single" w:sz="4" w:space="0" w:color="000000"/>
            </w:tcBorders>
            <w:shd w:val="clear" w:color="auto" w:fill="auto"/>
            <w:noWrap/>
            <w:vAlign w:val="center"/>
            <w:hideMark/>
          </w:tcPr>
          <w:p w14:paraId="3764860D" w14:textId="77777777" w:rsidR="0030141F" w:rsidRPr="0030141F" w:rsidRDefault="0030141F" w:rsidP="0030141F">
            <w:pPr>
              <w:jc w:val="center"/>
              <w:rPr>
                <w:sz w:val="22"/>
                <w:szCs w:val="22"/>
              </w:rPr>
            </w:pPr>
            <w:r w:rsidRPr="0030141F">
              <w:rPr>
                <w:sz w:val="22"/>
                <w:szCs w:val="22"/>
              </w:rPr>
              <w:t>2017</w:t>
            </w:r>
          </w:p>
        </w:tc>
        <w:tc>
          <w:tcPr>
            <w:tcW w:w="840" w:type="dxa"/>
            <w:vMerge/>
            <w:tcBorders>
              <w:top w:val="nil"/>
              <w:left w:val="single" w:sz="4" w:space="0" w:color="000000"/>
              <w:bottom w:val="single" w:sz="4" w:space="0" w:color="000000"/>
              <w:right w:val="single" w:sz="4" w:space="0" w:color="000000"/>
            </w:tcBorders>
            <w:shd w:val="clear" w:color="auto" w:fill="auto"/>
            <w:vAlign w:val="center"/>
            <w:hideMark/>
          </w:tcPr>
          <w:p w14:paraId="26776B81" w14:textId="77777777" w:rsidR="0030141F" w:rsidRPr="0030141F" w:rsidRDefault="0030141F" w:rsidP="0030141F">
            <w:pPr>
              <w:rPr>
                <w:sz w:val="22"/>
                <w:szCs w:val="22"/>
              </w:rPr>
            </w:pPr>
          </w:p>
        </w:tc>
        <w:tc>
          <w:tcPr>
            <w:tcW w:w="1047" w:type="dxa"/>
            <w:vMerge/>
            <w:tcBorders>
              <w:top w:val="nil"/>
              <w:left w:val="single" w:sz="4" w:space="0" w:color="000000"/>
              <w:bottom w:val="single" w:sz="4" w:space="0" w:color="000000"/>
              <w:right w:val="single" w:sz="4" w:space="0" w:color="000000"/>
            </w:tcBorders>
            <w:shd w:val="clear" w:color="auto" w:fill="auto"/>
            <w:vAlign w:val="center"/>
            <w:hideMark/>
          </w:tcPr>
          <w:p w14:paraId="4E63F1FA" w14:textId="77777777" w:rsidR="0030141F" w:rsidRPr="0030141F" w:rsidRDefault="0030141F" w:rsidP="0030141F">
            <w:pPr>
              <w:rPr>
                <w:sz w:val="22"/>
                <w:szCs w:val="22"/>
              </w:rPr>
            </w:pPr>
          </w:p>
        </w:tc>
      </w:tr>
      <w:tr w:rsidR="0030141F" w:rsidRPr="0030141F" w14:paraId="1F405FC5" w14:textId="77777777" w:rsidTr="0030141F">
        <w:trPr>
          <w:trHeight w:val="300"/>
        </w:trPr>
        <w:tc>
          <w:tcPr>
            <w:tcW w:w="18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0827A9" w14:textId="77777777" w:rsidR="0030141F" w:rsidRPr="0030141F" w:rsidRDefault="0030141F" w:rsidP="0030141F">
            <w:pPr>
              <w:jc w:val="center"/>
              <w:rPr>
                <w:sz w:val="20"/>
                <w:szCs w:val="20"/>
              </w:rPr>
            </w:pPr>
            <w:r w:rsidRPr="0030141F">
              <w:rPr>
                <w:sz w:val="20"/>
                <w:szCs w:val="20"/>
              </w:rPr>
              <w:t>Котельная "ПМК" д. Гарья, м. ПМК, д. 6-А</w:t>
            </w:r>
          </w:p>
        </w:tc>
        <w:tc>
          <w:tcPr>
            <w:tcW w:w="90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FE6352A" w14:textId="77777777" w:rsidR="0030141F" w:rsidRPr="0030141F" w:rsidRDefault="0030141F" w:rsidP="0030141F">
            <w:pPr>
              <w:jc w:val="center"/>
              <w:rPr>
                <w:sz w:val="20"/>
                <w:szCs w:val="20"/>
              </w:rPr>
            </w:pPr>
            <w:r w:rsidRPr="0030141F">
              <w:rPr>
                <w:sz w:val="20"/>
                <w:szCs w:val="20"/>
              </w:rPr>
              <w:t>1977</w:t>
            </w:r>
          </w:p>
        </w:tc>
        <w:tc>
          <w:tcPr>
            <w:tcW w:w="1652" w:type="dxa"/>
            <w:tcBorders>
              <w:top w:val="nil"/>
              <w:left w:val="nil"/>
              <w:bottom w:val="single" w:sz="4" w:space="0" w:color="000000"/>
              <w:right w:val="single" w:sz="4" w:space="0" w:color="000000"/>
            </w:tcBorders>
            <w:shd w:val="clear" w:color="auto" w:fill="auto"/>
            <w:vAlign w:val="center"/>
            <w:hideMark/>
          </w:tcPr>
          <w:p w14:paraId="3D9283FE" w14:textId="77777777" w:rsidR="0030141F" w:rsidRPr="0030141F" w:rsidRDefault="0030141F" w:rsidP="0030141F">
            <w:pPr>
              <w:jc w:val="center"/>
              <w:rPr>
                <w:sz w:val="20"/>
                <w:szCs w:val="20"/>
              </w:rPr>
            </w:pPr>
            <w:r w:rsidRPr="0030141F">
              <w:rPr>
                <w:sz w:val="20"/>
                <w:szCs w:val="20"/>
              </w:rPr>
              <w:t>КВр-0,63</w:t>
            </w:r>
          </w:p>
        </w:tc>
        <w:tc>
          <w:tcPr>
            <w:tcW w:w="1060" w:type="dxa"/>
            <w:tcBorders>
              <w:top w:val="nil"/>
              <w:left w:val="nil"/>
              <w:bottom w:val="single" w:sz="4" w:space="0" w:color="000000"/>
              <w:right w:val="single" w:sz="4" w:space="0" w:color="000000"/>
            </w:tcBorders>
            <w:shd w:val="clear" w:color="auto" w:fill="auto"/>
            <w:noWrap/>
            <w:vAlign w:val="center"/>
            <w:hideMark/>
          </w:tcPr>
          <w:p w14:paraId="38DE8B4E" w14:textId="77777777" w:rsidR="0030141F" w:rsidRPr="0030141F" w:rsidRDefault="0030141F" w:rsidP="0030141F">
            <w:pPr>
              <w:jc w:val="center"/>
              <w:rPr>
                <w:sz w:val="20"/>
                <w:szCs w:val="20"/>
              </w:rPr>
            </w:pPr>
            <w:r w:rsidRPr="0030141F">
              <w:rPr>
                <w:sz w:val="20"/>
                <w:szCs w:val="20"/>
              </w:rPr>
              <w:t>2020</w:t>
            </w:r>
          </w:p>
        </w:tc>
        <w:tc>
          <w:tcPr>
            <w:tcW w:w="106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C92F59E" w14:textId="77777777" w:rsidR="0030141F" w:rsidRPr="0030141F" w:rsidRDefault="0030141F" w:rsidP="0030141F">
            <w:pPr>
              <w:jc w:val="center"/>
              <w:rPr>
                <w:sz w:val="22"/>
                <w:szCs w:val="22"/>
              </w:rPr>
            </w:pPr>
            <w:r w:rsidRPr="0030141F">
              <w:rPr>
                <w:sz w:val="22"/>
                <w:szCs w:val="22"/>
              </w:rPr>
              <w:t>0,237</w:t>
            </w:r>
          </w:p>
        </w:tc>
        <w:tc>
          <w:tcPr>
            <w:tcW w:w="106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CE596C6" w14:textId="77777777" w:rsidR="0030141F" w:rsidRPr="0030141F" w:rsidRDefault="0030141F" w:rsidP="0030141F">
            <w:pPr>
              <w:jc w:val="center"/>
              <w:rPr>
                <w:sz w:val="22"/>
                <w:szCs w:val="22"/>
              </w:rPr>
            </w:pPr>
            <w:r w:rsidRPr="0030141F">
              <w:rPr>
                <w:sz w:val="22"/>
                <w:szCs w:val="22"/>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4ED604BE" w14:textId="77777777" w:rsidR="0030141F" w:rsidRPr="0030141F" w:rsidRDefault="0030141F" w:rsidP="0030141F">
            <w:pPr>
              <w:jc w:val="center"/>
              <w:rPr>
                <w:sz w:val="22"/>
                <w:szCs w:val="22"/>
              </w:rPr>
            </w:pPr>
            <w:r w:rsidRPr="0030141F">
              <w:rPr>
                <w:sz w:val="22"/>
                <w:szCs w:val="22"/>
              </w:rPr>
              <w:t>0,516</w:t>
            </w:r>
          </w:p>
        </w:tc>
        <w:tc>
          <w:tcPr>
            <w:tcW w:w="1240" w:type="dxa"/>
            <w:tcBorders>
              <w:top w:val="nil"/>
              <w:left w:val="nil"/>
              <w:bottom w:val="single" w:sz="4" w:space="0" w:color="000000"/>
              <w:right w:val="single" w:sz="4" w:space="0" w:color="000000"/>
            </w:tcBorders>
            <w:shd w:val="clear" w:color="auto" w:fill="auto"/>
            <w:noWrap/>
            <w:vAlign w:val="center"/>
            <w:hideMark/>
          </w:tcPr>
          <w:p w14:paraId="0380CC90" w14:textId="77777777" w:rsidR="0030141F" w:rsidRPr="0030141F" w:rsidRDefault="0030141F" w:rsidP="0030141F">
            <w:pPr>
              <w:jc w:val="center"/>
              <w:rPr>
                <w:sz w:val="22"/>
                <w:szCs w:val="22"/>
              </w:rPr>
            </w:pPr>
            <w:r w:rsidRPr="0030141F">
              <w:rPr>
                <w:sz w:val="22"/>
                <w:szCs w:val="22"/>
              </w:rPr>
              <w:t>0,516</w:t>
            </w:r>
          </w:p>
        </w:tc>
        <w:tc>
          <w:tcPr>
            <w:tcW w:w="840" w:type="dxa"/>
            <w:tcBorders>
              <w:top w:val="nil"/>
              <w:left w:val="nil"/>
              <w:bottom w:val="single" w:sz="4" w:space="0" w:color="000000"/>
              <w:right w:val="single" w:sz="4" w:space="0" w:color="000000"/>
            </w:tcBorders>
            <w:shd w:val="clear" w:color="auto" w:fill="auto"/>
            <w:noWrap/>
            <w:vAlign w:val="center"/>
            <w:hideMark/>
          </w:tcPr>
          <w:p w14:paraId="7F345420" w14:textId="77777777" w:rsidR="0030141F" w:rsidRPr="0030141F" w:rsidRDefault="0030141F" w:rsidP="0030141F">
            <w:pPr>
              <w:jc w:val="center"/>
              <w:rPr>
                <w:sz w:val="22"/>
                <w:szCs w:val="22"/>
              </w:rPr>
            </w:pPr>
            <w:r w:rsidRPr="0030141F">
              <w:rPr>
                <w:sz w:val="22"/>
                <w:szCs w:val="22"/>
              </w:rPr>
              <w:t>-</w:t>
            </w:r>
          </w:p>
        </w:tc>
        <w:tc>
          <w:tcPr>
            <w:tcW w:w="1040" w:type="dxa"/>
            <w:tcBorders>
              <w:top w:val="nil"/>
              <w:left w:val="nil"/>
              <w:bottom w:val="single" w:sz="4" w:space="0" w:color="000000"/>
              <w:right w:val="single" w:sz="4" w:space="0" w:color="000000"/>
            </w:tcBorders>
            <w:shd w:val="clear" w:color="auto" w:fill="auto"/>
            <w:noWrap/>
            <w:vAlign w:val="center"/>
            <w:hideMark/>
          </w:tcPr>
          <w:p w14:paraId="158C4916" w14:textId="77777777" w:rsidR="0030141F" w:rsidRPr="0030141F" w:rsidRDefault="0030141F" w:rsidP="0030141F">
            <w:pPr>
              <w:jc w:val="center"/>
              <w:rPr>
                <w:sz w:val="22"/>
                <w:szCs w:val="22"/>
              </w:rPr>
            </w:pPr>
            <w:r w:rsidRPr="0030141F">
              <w:rPr>
                <w:sz w:val="22"/>
                <w:szCs w:val="22"/>
              </w:rPr>
              <w:t>-</w:t>
            </w:r>
          </w:p>
        </w:tc>
        <w:tc>
          <w:tcPr>
            <w:tcW w:w="840" w:type="dxa"/>
            <w:tcBorders>
              <w:top w:val="nil"/>
              <w:left w:val="nil"/>
              <w:bottom w:val="single" w:sz="4" w:space="0" w:color="000000"/>
              <w:right w:val="single" w:sz="4" w:space="0" w:color="000000"/>
            </w:tcBorders>
            <w:shd w:val="clear" w:color="auto" w:fill="auto"/>
            <w:noWrap/>
            <w:vAlign w:val="center"/>
            <w:hideMark/>
          </w:tcPr>
          <w:p w14:paraId="41DC9567" w14:textId="77777777" w:rsidR="0030141F" w:rsidRPr="0030141F" w:rsidRDefault="0030141F" w:rsidP="0030141F">
            <w:pPr>
              <w:jc w:val="center"/>
              <w:rPr>
                <w:sz w:val="22"/>
                <w:szCs w:val="22"/>
              </w:rPr>
            </w:pPr>
            <w:r w:rsidRPr="0030141F">
              <w:rPr>
                <w:sz w:val="22"/>
                <w:szCs w:val="22"/>
              </w:rPr>
              <w:t>-</w:t>
            </w:r>
          </w:p>
        </w:tc>
        <w:tc>
          <w:tcPr>
            <w:tcW w:w="84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65C640A" w14:textId="77777777" w:rsidR="0030141F" w:rsidRPr="0030141F" w:rsidRDefault="0030141F" w:rsidP="0030141F">
            <w:pPr>
              <w:jc w:val="center"/>
              <w:rPr>
                <w:sz w:val="22"/>
                <w:szCs w:val="22"/>
              </w:rPr>
            </w:pPr>
            <w:r w:rsidRPr="0030141F">
              <w:rPr>
                <w:sz w:val="22"/>
                <w:szCs w:val="22"/>
              </w:rPr>
              <w:t>нет</w:t>
            </w:r>
          </w:p>
        </w:tc>
        <w:tc>
          <w:tcPr>
            <w:tcW w:w="10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76A261" w14:textId="77777777" w:rsidR="0030141F" w:rsidRPr="0030141F" w:rsidRDefault="0030141F" w:rsidP="0030141F">
            <w:pPr>
              <w:jc w:val="center"/>
              <w:rPr>
                <w:sz w:val="22"/>
                <w:szCs w:val="22"/>
              </w:rPr>
            </w:pPr>
            <w:r w:rsidRPr="0030141F">
              <w:rPr>
                <w:sz w:val="22"/>
                <w:szCs w:val="22"/>
              </w:rPr>
              <w:t>Брикеты (уголь)</w:t>
            </w:r>
          </w:p>
        </w:tc>
      </w:tr>
      <w:tr w:rsidR="0030141F" w:rsidRPr="0030141F" w14:paraId="0AA788F2" w14:textId="77777777" w:rsidTr="0030141F">
        <w:trPr>
          <w:trHeight w:val="315"/>
        </w:trPr>
        <w:tc>
          <w:tcPr>
            <w:tcW w:w="1838" w:type="dxa"/>
            <w:vMerge/>
            <w:tcBorders>
              <w:top w:val="nil"/>
              <w:left w:val="single" w:sz="4" w:space="0" w:color="000000"/>
              <w:bottom w:val="single" w:sz="4" w:space="0" w:color="000000"/>
              <w:right w:val="single" w:sz="4" w:space="0" w:color="000000"/>
            </w:tcBorders>
            <w:shd w:val="clear" w:color="auto" w:fill="auto"/>
            <w:vAlign w:val="center"/>
            <w:hideMark/>
          </w:tcPr>
          <w:p w14:paraId="03A6DE10" w14:textId="77777777" w:rsidR="0030141F" w:rsidRPr="0030141F" w:rsidRDefault="0030141F" w:rsidP="0030141F">
            <w:pPr>
              <w:rPr>
                <w:sz w:val="20"/>
                <w:szCs w:val="20"/>
              </w:rPr>
            </w:pPr>
          </w:p>
        </w:tc>
        <w:tc>
          <w:tcPr>
            <w:tcW w:w="900" w:type="dxa"/>
            <w:vMerge/>
            <w:tcBorders>
              <w:top w:val="nil"/>
              <w:left w:val="single" w:sz="4" w:space="0" w:color="000000"/>
              <w:bottom w:val="single" w:sz="4" w:space="0" w:color="000000"/>
              <w:right w:val="single" w:sz="4" w:space="0" w:color="000000"/>
            </w:tcBorders>
            <w:shd w:val="clear" w:color="auto" w:fill="auto"/>
            <w:vAlign w:val="center"/>
            <w:hideMark/>
          </w:tcPr>
          <w:p w14:paraId="33A1C8F4" w14:textId="77777777" w:rsidR="0030141F" w:rsidRPr="0030141F" w:rsidRDefault="0030141F" w:rsidP="0030141F">
            <w:pPr>
              <w:rPr>
                <w:sz w:val="20"/>
                <w:szCs w:val="20"/>
              </w:rPr>
            </w:pPr>
          </w:p>
        </w:tc>
        <w:tc>
          <w:tcPr>
            <w:tcW w:w="1652" w:type="dxa"/>
            <w:tcBorders>
              <w:top w:val="nil"/>
              <w:left w:val="nil"/>
              <w:bottom w:val="single" w:sz="4" w:space="0" w:color="000000"/>
              <w:right w:val="single" w:sz="4" w:space="0" w:color="000000"/>
            </w:tcBorders>
            <w:shd w:val="clear" w:color="auto" w:fill="auto"/>
            <w:vAlign w:val="center"/>
            <w:hideMark/>
          </w:tcPr>
          <w:p w14:paraId="60A71ADF" w14:textId="77777777" w:rsidR="0030141F" w:rsidRPr="0030141F" w:rsidRDefault="0030141F" w:rsidP="0030141F">
            <w:pPr>
              <w:jc w:val="center"/>
              <w:rPr>
                <w:sz w:val="20"/>
                <w:szCs w:val="20"/>
              </w:rPr>
            </w:pPr>
            <w:r w:rsidRPr="0030141F">
              <w:rPr>
                <w:sz w:val="20"/>
                <w:szCs w:val="20"/>
              </w:rPr>
              <w:t>ИжКВ-0,63</w:t>
            </w:r>
          </w:p>
        </w:tc>
        <w:tc>
          <w:tcPr>
            <w:tcW w:w="1060" w:type="dxa"/>
            <w:tcBorders>
              <w:top w:val="nil"/>
              <w:left w:val="nil"/>
              <w:bottom w:val="single" w:sz="4" w:space="0" w:color="000000"/>
              <w:right w:val="single" w:sz="4" w:space="0" w:color="000000"/>
            </w:tcBorders>
            <w:shd w:val="clear" w:color="auto" w:fill="auto"/>
            <w:noWrap/>
            <w:vAlign w:val="center"/>
            <w:hideMark/>
          </w:tcPr>
          <w:p w14:paraId="05BEBBE0" w14:textId="77777777" w:rsidR="0030141F" w:rsidRPr="0030141F" w:rsidRDefault="0030141F" w:rsidP="0030141F">
            <w:pPr>
              <w:jc w:val="center"/>
              <w:rPr>
                <w:sz w:val="20"/>
                <w:szCs w:val="20"/>
              </w:rPr>
            </w:pPr>
            <w:r w:rsidRPr="0030141F">
              <w:rPr>
                <w:sz w:val="20"/>
                <w:szCs w:val="20"/>
              </w:rPr>
              <w:t>2014</w:t>
            </w: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013A3235" w14:textId="77777777" w:rsidR="0030141F" w:rsidRPr="0030141F" w:rsidRDefault="0030141F" w:rsidP="0030141F">
            <w:pPr>
              <w:rPr>
                <w:sz w:val="22"/>
                <w:szCs w:val="22"/>
              </w:rPr>
            </w:pP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30A4C6B7" w14:textId="77777777" w:rsidR="0030141F" w:rsidRPr="0030141F" w:rsidRDefault="0030141F" w:rsidP="0030141F">
            <w:pPr>
              <w:rPr>
                <w:sz w:val="22"/>
                <w:szCs w:val="22"/>
              </w:rPr>
            </w:pPr>
          </w:p>
        </w:tc>
        <w:tc>
          <w:tcPr>
            <w:tcW w:w="1200" w:type="dxa"/>
            <w:tcBorders>
              <w:top w:val="nil"/>
              <w:left w:val="nil"/>
              <w:bottom w:val="single" w:sz="4" w:space="0" w:color="000000"/>
              <w:right w:val="single" w:sz="4" w:space="0" w:color="000000"/>
            </w:tcBorders>
            <w:shd w:val="clear" w:color="auto" w:fill="auto"/>
            <w:noWrap/>
            <w:vAlign w:val="center"/>
            <w:hideMark/>
          </w:tcPr>
          <w:p w14:paraId="3C681B72" w14:textId="77777777" w:rsidR="0030141F" w:rsidRPr="0030141F" w:rsidRDefault="0030141F" w:rsidP="0030141F">
            <w:pPr>
              <w:jc w:val="center"/>
              <w:rPr>
                <w:sz w:val="22"/>
                <w:szCs w:val="22"/>
              </w:rPr>
            </w:pPr>
            <w:r w:rsidRPr="0030141F">
              <w:rPr>
                <w:sz w:val="22"/>
                <w:szCs w:val="22"/>
              </w:rPr>
              <w:t>0,540</w:t>
            </w:r>
          </w:p>
        </w:tc>
        <w:tc>
          <w:tcPr>
            <w:tcW w:w="1240" w:type="dxa"/>
            <w:tcBorders>
              <w:top w:val="nil"/>
              <w:left w:val="nil"/>
              <w:bottom w:val="single" w:sz="4" w:space="0" w:color="000000"/>
              <w:right w:val="single" w:sz="4" w:space="0" w:color="000000"/>
            </w:tcBorders>
            <w:shd w:val="clear" w:color="auto" w:fill="auto"/>
            <w:noWrap/>
            <w:vAlign w:val="center"/>
            <w:hideMark/>
          </w:tcPr>
          <w:p w14:paraId="00F1B5E7" w14:textId="77777777" w:rsidR="0030141F" w:rsidRPr="0030141F" w:rsidRDefault="0030141F" w:rsidP="0030141F">
            <w:pPr>
              <w:jc w:val="center"/>
              <w:rPr>
                <w:sz w:val="22"/>
                <w:szCs w:val="22"/>
              </w:rPr>
            </w:pPr>
            <w:r w:rsidRPr="0030141F">
              <w:rPr>
                <w:sz w:val="22"/>
                <w:szCs w:val="22"/>
              </w:rPr>
              <w:t>0,190</w:t>
            </w:r>
          </w:p>
        </w:tc>
        <w:tc>
          <w:tcPr>
            <w:tcW w:w="840" w:type="dxa"/>
            <w:tcBorders>
              <w:top w:val="nil"/>
              <w:left w:val="nil"/>
              <w:bottom w:val="single" w:sz="4" w:space="0" w:color="000000"/>
              <w:right w:val="single" w:sz="4" w:space="0" w:color="000000"/>
            </w:tcBorders>
            <w:shd w:val="clear" w:color="auto" w:fill="auto"/>
            <w:noWrap/>
            <w:vAlign w:val="center"/>
            <w:hideMark/>
          </w:tcPr>
          <w:p w14:paraId="53DC13AB" w14:textId="77777777" w:rsidR="0030141F" w:rsidRPr="0030141F" w:rsidRDefault="0030141F" w:rsidP="0030141F">
            <w:pPr>
              <w:jc w:val="center"/>
              <w:rPr>
                <w:sz w:val="22"/>
                <w:szCs w:val="22"/>
              </w:rPr>
            </w:pPr>
            <w:r w:rsidRPr="0030141F">
              <w:rPr>
                <w:sz w:val="22"/>
                <w:szCs w:val="22"/>
              </w:rPr>
              <w:t>2018</w:t>
            </w:r>
          </w:p>
        </w:tc>
        <w:tc>
          <w:tcPr>
            <w:tcW w:w="1040" w:type="dxa"/>
            <w:tcBorders>
              <w:top w:val="nil"/>
              <w:left w:val="nil"/>
              <w:bottom w:val="single" w:sz="4" w:space="0" w:color="000000"/>
              <w:right w:val="single" w:sz="4" w:space="0" w:color="000000"/>
            </w:tcBorders>
            <w:shd w:val="clear" w:color="auto" w:fill="auto"/>
            <w:noWrap/>
            <w:vAlign w:val="center"/>
            <w:hideMark/>
          </w:tcPr>
          <w:p w14:paraId="3CEB5C2B" w14:textId="77777777" w:rsidR="0030141F" w:rsidRPr="0030141F" w:rsidRDefault="0030141F" w:rsidP="0030141F">
            <w:pPr>
              <w:jc w:val="center"/>
              <w:rPr>
                <w:sz w:val="22"/>
                <w:szCs w:val="22"/>
              </w:rPr>
            </w:pPr>
            <w:r w:rsidRPr="0030141F">
              <w:rPr>
                <w:sz w:val="22"/>
                <w:szCs w:val="22"/>
              </w:rPr>
              <w:t>-</w:t>
            </w:r>
          </w:p>
        </w:tc>
        <w:tc>
          <w:tcPr>
            <w:tcW w:w="840" w:type="dxa"/>
            <w:tcBorders>
              <w:top w:val="nil"/>
              <w:left w:val="nil"/>
              <w:bottom w:val="single" w:sz="4" w:space="0" w:color="000000"/>
              <w:right w:val="single" w:sz="4" w:space="0" w:color="000000"/>
            </w:tcBorders>
            <w:shd w:val="clear" w:color="auto" w:fill="auto"/>
            <w:noWrap/>
            <w:vAlign w:val="center"/>
            <w:hideMark/>
          </w:tcPr>
          <w:p w14:paraId="2C3BA2C8" w14:textId="77777777" w:rsidR="0030141F" w:rsidRPr="0030141F" w:rsidRDefault="0030141F" w:rsidP="0030141F">
            <w:pPr>
              <w:jc w:val="center"/>
              <w:rPr>
                <w:sz w:val="22"/>
                <w:szCs w:val="22"/>
              </w:rPr>
            </w:pPr>
            <w:r w:rsidRPr="0030141F">
              <w:rPr>
                <w:sz w:val="22"/>
                <w:szCs w:val="22"/>
              </w:rPr>
              <w:t>-</w:t>
            </w:r>
          </w:p>
        </w:tc>
        <w:tc>
          <w:tcPr>
            <w:tcW w:w="840" w:type="dxa"/>
            <w:vMerge/>
            <w:tcBorders>
              <w:top w:val="nil"/>
              <w:left w:val="single" w:sz="4" w:space="0" w:color="000000"/>
              <w:bottom w:val="single" w:sz="4" w:space="0" w:color="000000"/>
              <w:right w:val="single" w:sz="4" w:space="0" w:color="000000"/>
            </w:tcBorders>
            <w:shd w:val="clear" w:color="auto" w:fill="auto"/>
            <w:vAlign w:val="center"/>
            <w:hideMark/>
          </w:tcPr>
          <w:p w14:paraId="06E09F3D" w14:textId="77777777" w:rsidR="0030141F" w:rsidRPr="0030141F" w:rsidRDefault="0030141F" w:rsidP="0030141F">
            <w:pPr>
              <w:rPr>
                <w:sz w:val="22"/>
                <w:szCs w:val="22"/>
              </w:rPr>
            </w:pPr>
          </w:p>
        </w:tc>
        <w:tc>
          <w:tcPr>
            <w:tcW w:w="1047" w:type="dxa"/>
            <w:vMerge/>
            <w:tcBorders>
              <w:top w:val="nil"/>
              <w:left w:val="single" w:sz="4" w:space="0" w:color="000000"/>
              <w:bottom w:val="single" w:sz="4" w:space="0" w:color="000000"/>
              <w:right w:val="single" w:sz="4" w:space="0" w:color="000000"/>
            </w:tcBorders>
            <w:shd w:val="clear" w:color="auto" w:fill="auto"/>
            <w:vAlign w:val="center"/>
            <w:hideMark/>
          </w:tcPr>
          <w:p w14:paraId="72498CB2" w14:textId="77777777" w:rsidR="0030141F" w:rsidRPr="0030141F" w:rsidRDefault="0030141F" w:rsidP="0030141F">
            <w:pPr>
              <w:rPr>
                <w:sz w:val="22"/>
                <w:szCs w:val="22"/>
              </w:rPr>
            </w:pPr>
          </w:p>
        </w:tc>
      </w:tr>
      <w:tr w:rsidR="0030141F" w:rsidRPr="0030141F" w14:paraId="5F6B17A0" w14:textId="77777777" w:rsidTr="0030141F">
        <w:trPr>
          <w:trHeight w:val="270"/>
        </w:trPr>
        <w:tc>
          <w:tcPr>
            <w:tcW w:w="1838" w:type="dxa"/>
            <w:vMerge/>
            <w:tcBorders>
              <w:top w:val="nil"/>
              <w:left w:val="single" w:sz="4" w:space="0" w:color="000000"/>
              <w:bottom w:val="single" w:sz="4" w:space="0" w:color="000000"/>
              <w:right w:val="single" w:sz="4" w:space="0" w:color="000000"/>
            </w:tcBorders>
            <w:shd w:val="clear" w:color="auto" w:fill="auto"/>
            <w:vAlign w:val="center"/>
            <w:hideMark/>
          </w:tcPr>
          <w:p w14:paraId="583D5E31" w14:textId="77777777" w:rsidR="0030141F" w:rsidRPr="0030141F" w:rsidRDefault="0030141F" w:rsidP="0030141F">
            <w:pPr>
              <w:rPr>
                <w:sz w:val="20"/>
                <w:szCs w:val="20"/>
              </w:rPr>
            </w:pPr>
          </w:p>
        </w:tc>
        <w:tc>
          <w:tcPr>
            <w:tcW w:w="900" w:type="dxa"/>
            <w:vMerge/>
            <w:tcBorders>
              <w:top w:val="nil"/>
              <w:left w:val="single" w:sz="4" w:space="0" w:color="000000"/>
              <w:bottom w:val="single" w:sz="4" w:space="0" w:color="000000"/>
              <w:right w:val="single" w:sz="4" w:space="0" w:color="000000"/>
            </w:tcBorders>
            <w:shd w:val="clear" w:color="auto" w:fill="auto"/>
            <w:vAlign w:val="center"/>
            <w:hideMark/>
          </w:tcPr>
          <w:p w14:paraId="45535312" w14:textId="77777777" w:rsidR="0030141F" w:rsidRPr="0030141F" w:rsidRDefault="0030141F" w:rsidP="0030141F">
            <w:pPr>
              <w:rPr>
                <w:sz w:val="20"/>
                <w:szCs w:val="20"/>
              </w:rPr>
            </w:pPr>
          </w:p>
        </w:tc>
        <w:tc>
          <w:tcPr>
            <w:tcW w:w="1652" w:type="dxa"/>
            <w:tcBorders>
              <w:top w:val="nil"/>
              <w:left w:val="nil"/>
              <w:bottom w:val="single" w:sz="4" w:space="0" w:color="000000"/>
              <w:right w:val="single" w:sz="4" w:space="0" w:color="000000"/>
            </w:tcBorders>
            <w:shd w:val="clear" w:color="auto" w:fill="auto"/>
            <w:vAlign w:val="center"/>
            <w:hideMark/>
          </w:tcPr>
          <w:p w14:paraId="28A6A824" w14:textId="77777777" w:rsidR="0030141F" w:rsidRPr="0030141F" w:rsidRDefault="0030141F" w:rsidP="0030141F">
            <w:pPr>
              <w:jc w:val="center"/>
              <w:rPr>
                <w:sz w:val="20"/>
                <w:szCs w:val="20"/>
              </w:rPr>
            </w:pPr>
            <w:r w:rsidRPr="0030141F">
              <w:rPr>
                <w:sz w:val="20"/>
                <w:szCs w:val="20"/>
              </w:rPr>
              <w:t>Энергия-3</w:t>
            </w:r>
          </w:p>
        </w:tc>
        <w:tc>
          <w:tcPr>
            <w:tcW w:w="1060" w:type="dxa"/>
            <w:tcBorders>
              <w:top w:val="nil"/>
              <w:left w:val="nil"/>
              <w:bottom w:val="single" w:sz="4" w:space="0" w:color="000000"/>
              <w:right w:val="single" w:sz="4" w:space="0" w:color="000000"/>
            </w:tcBorders>
            <w:shd w:val="clear" w:color="auto" w:fill="auto"/>
            <w:noWrap/>
            <w:vAlign w:val="center"/>
            <w:hideMark/>
          </w:tcPr>
          <w:p w14:paraId="1C8D3550" w14:textId="77777777" w:rsidR="0030141F" w:rsidRPr="0030141F" w:rsidRDefault="0030141F" w:rsidP="0030141F">
            <w:pPr>
              <w:jc w:val="center"/>
              <w:rPr>
                <w:sz w:val="20"/>
                <w:szCs w:val="20"/>
              </w:rPr>
            </w:pPr>
            <w:r w:rsidRPr="0030141F">
              <w:rPr>
                <w:sz w:val="20"/>
                <w:szCs w:val="20"/>
              </w:rPr>
              <w:t>1987</w:t>
            </w: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7042F56F" w14:textId="77777777" w:rsidR="0030141F" w:rsidRPr="0030141F" w:rsidRDefault="0030141F" w:rsidP="0030141F">
            <w:pPr>
              <w:rPr>
                <w:sz w:val="22"/>
                <w:szCs w:val="22"/>
              </w:rPr>
            </w:pP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53CE8614" w14:textId="77777777" w:rsidR="0030141F" w:rsidRPr="0030141F" w:rsidRDefault="0030141F" w:rsidP="0030141F">
            <w:pPr>
              <w:rPr>
                <w:sz w:val="22"/>
                <w:szCs w:val="22"/>
              </w:rPr>
            </w:pPr>
          </w:p>
        </w:tc>
        <w:tc>
          <w:tcPr>
            <w:tcW w:w="1200" w:type="dxa"/>
            <w:tcBorders>
              <w:top w:val="nil"/>
              <w:left w:val="nil"/>
              <w:bottom w:val="single" w:sz="4" w:space="0" w:color="000000"/>
              <w:right w:val="single" w:sz="4" w:space="0" w:color="000000"/>
            </w:tcBorders>
            <w:shd w:val="clear" w:color="auto" w:fill="auto"/>
            <w:noWrap/>
            <w:vAlign w:val="center"/>
            <w:hideMark/>
          </w:tcPr>
          <w:p w14:paraId="34FA96B1" w14:textId="77777777" w:rsidR="0030141F" w:rsidRPr="0030141F" w:rsidRDefault="0030141F" w:rsidP="0030141F">
            <w:pPr>
              <w:jc w:val="center"/>
              <w:rPr>
                <w:sz w:val="22"/>
                <w:szCs w:val="22"/>
              </w:rPr>
            </w:pPr>
            <w:r w:rsidRPr="0030141F">
              <w:rPr>
                <w:sz w:val="22"/>
                <w:szCs w:val="22"/>
              </w:rPr>
              <w:t>0,300</w:t>
            </w:r>
          </w:p>
        </w:tc>
        <w:tc>
          <w:tcPr>
            <w:tcW w:w="1240" w:type="dxa"/>
            <w:tcBorders>
              <w:top w:val="nil"/>
              <w:left w:val="nil"/>
              <w:bottom w:val="single" w:sz="4" w:space="0" w:color="000000"/>
              <w:right w:val="single" w:sz="4" w:space="0" w:color="000000"/>
            </w:tcBorders>
            <w:shd w:val="clear" w:color="auto" w:fill="auto"/>
            <w:noWrap/>
            <w:vAlign w:val="center"/>
            <w:hideMark/>
          </w:tcPr>
          <w:p w14:paraId="0C73CD96" w14:textId="77777777" w:rsidR="0030141F" w:rsidRPr="0030141F" w:rsidRDefault="0030141F" w:rsidP="0030141F">
            <w:pPr>
              <w:jc w:val="center"/>
              <w:rPr>
                <w:sz w:val="22"/>
                <w:szCs w:val="22"/>
              </w:rPr>
            </w:pPr>
            <w:r w:rsidRPr="0030141F">
              <w:rPr>
                <w:sz w:val="22"/>
                <w:szCs w:val="22"/>
              </w:rPr>
              <w:t>0,140</w:t>
            </w:r>
          </w:p>
        </w:tc>
        <w:tc>
          <w:tcPr>
            <w:tcW w:w="840" w:type="dxa"/>
            <w:tcBorders>
              <w:top w:val="nil"/>
              <w:left w:val="nil"/>
              <w:bottom w:val="single" w:sz="4" w:space="0" w:color="000000"/>
              <w:right w:val="single" w:sz="4" w:space="0" w:color="000000"/>
            </w:tcBorders>
            <w:shd w:val="clear" w:color="auto" w:fill="auto"/>
            <w:noWrap/>
            <w:vAlign w:val="center"/>
            <w:hideMark/>
          </w:tcPr>
          <w:p w14:paraId="51A29955" w14:textId="77777777" w:rsidR="0030141F" w:rsidRPr="0030141F" w:rsidRDefault="0030141F" w:rsidP="0030141F">
            <w:pPr>
              <w:jc w:val="center"/>
              <w:rPr>
                <w:sz w:val="22"/>
                <w:szCs w:val="22"/>
              </w:rPr>
            </w:pPr>
            <w:r w:rsidRPr="0030141F">
              <w:rPr>
                <w:sz w:val="22"/>
                <w:szCs w:val="22"/>
              </w:rPr>
              <w:t>2018</w:t>
            </w:r>
          </w:p>
        </w:tc>
        <w:tc>
          <w:tcPr>
            <w:tcW w:w="1040" w:type="dxa"/>
            <w:tcBorders>
              <w:top w:val="nil"/>
              <w:left w:val="nil"/>
              <w:bottom w:val="single" w:sz="4" w:space="0" w:color="000000"/>
              <w:right w:val="single" w:sz="4" w:space="0" w:color="000000"/>
            </w:tcBorders>
            <w:shd w:val="clear" w:color="auto" w:fill="auto"/>
            <w:noWrap/>
            <w:vAlign w:val="center"/>
            <w:hideMark/>
          </w:tcPr>
          <w:p w14:paraId="65E1214D" w14:textId="77777777" w:rsidR="0030141F" w:rsidRPr="0030141F" w:rsidRDefault="0030141F" w:rsidP="0030141F">
            <w:pPr>
              <w:jc w:val="center"/>
              <w:rPr>
                <w:sz w:val="22"/>
                <w:szCs w:val="22"/>
              </w:rPr>
            </w:pPr>
            <w:r w:rsidRPr="0030141F">
              <w:rPr>
                <w:sz w:val="22"/>
                <w:szCs w:val="22"/>
              </w:rPr>
              <w:t>-</w:t>
            </w:r>
          </w:p>
        </w:tc>
        <w:tc>
          <w:tcPr>
            <w:tcW w:w="840" w:type="dxa"/>
            <w:tcBorders>
              <w:top w:val="nil"/>
              <w:left w:val="nil"/>
              <w:bottom w:val="single" w:sz="4" w:space="0" w:color="000000"/>
              <w:right w:val="single" w:sz="4" w:space="0" w:color="000000"/>
            </w:tcBorders>
            <w:shd w:val="clear" w:color="auto" w:fill="auto"/>
            <w:noWrap/>
            <w:vAlign w:val="center"/>
            <w:hideMark/>
          </w:tcPr>
          <w:p w14:paraId="08C7757F" w14:textId="77777777" w:rsidR="0030141F" w:rsidRPr="0030141F" w:rsidRDefault="0030141F" w:rsidP="0030141F">
            <w:pPr>
              <w:jc w:val="center"/>
              <w:rPr>
                <w:sz w:val="22"/>
                <w:szCs w:val="22"/>
              </w:rPr>
            </w:pPr>
            <w:r w:rsidRPr="0030141F">
              <w:rPr>
                <w:sz w:val="22"/>
                <w:szCs w:val="22"/>
              </w:rPr>
              <w:t>-</w:t>
            </w:r>
          </w:p>
        </w:tc>
        <w:tc>
          <w:tcPr>
            <w:tcW w:w="840" w:type="dxa"/>
            <w:vMerge/>
            <w:tcBorders>
              <w:top w:val="nil"/>
              <w:left w:val="single" w:sz="4" w:space="0" w:color="000000"/>
              <w:bottom w:val="single" w:sz="4" w:space="0" w:color="000000"/>
              <w:right w:val="single" w:sz="4" w:space="0" w:color="000000"/>
            </w:tcBorders>
            <w:shd w:val="clear" w:color="auto" w:fill="auto"/>
            <w:vAlign w:val="center"/>
            <w:hideMark/>
          </w:tcPr>
          <w:p w14:paraId="66F3398A" w14:textId="77777777" w:rsidR="0030141F" w:rsidRPr="0030141F" w:rsidRDefault="0030141F" w:rsidP="0030141F">
            <w:pPr>
              <w:rPr>
                <w:sz w:val="22"/>
                <w:szCs w:val="22"/>
              </w:rPr>
            </w:pPr>
          </w:p>
        </w:tc>
        <w:tc>
          <w:tcPr>
            <w:tcW w:w="1047" w:type="dxa"/>
            <w:vMerge/>
            <w:tcBorders>
              <w:top w:val="nil"/>
              <w:left w:val="single" w:sz="4" w:space="0" w:color="000000"/>
              <w:bottom w:val="single" w:sz="4" w:space="0" w:color="000000"/>
              <w:right w:val="single" w:sz="4" w:space="0" w:color="000000"/>
            </w:tcBorders>
            <w:shd w:val="clear" w:color="auto" w:fill="auto"/>
            <w:vAlign w:val="center"/>
            <w:hideMark/>
          </w:tcPr>
          <w:p w14:paraId="1BF34A03" w14:textId="77777777" w:rsidR="0030141F" w:rsidRPr="0030141F" w:rsidRDefault="0030141F" w:rsidP="0030141F">
            <w:pPr>
              <w:rPr>
                <w:sz w:val="22"/>
                <w:szCs w:val="22"/>
              </w:rPr>
            </w:pPr>
          </w:p>
        </w:tc>
      </w:tr>
      <w:tr w:rsidR="0030141F" w:rsidRPr="0030141F" w14:paraId="5ABBC887" w14:textId="77777777" w:rsidTr="0030141F">
        <w:trPr>
          <w:trHeight w:val="270"/>
        </w:trPr>
        <w:tc>
          <w:tcPr>
            <w:tcW w:w="18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763A5B" w14:textId="77777777" w:rsidR="0030141F" w:rsidRPr="0030141F" w:rsidRDefault="0030141F" w:rsidP="0030141F">
            <w:pPr>
              <w:jc w:val="center"/>
              <w:rPr>
                <w:sz w:val="20"/>
                <w:szCs w:val="20"/>
              </w:rPr>
            </w:pPr>
            <w:r w:rsidRPr="0030141F">
              <w:rPr>
                <w:sz w:val="20"/>
                <w:szCs w:val="20"/>
              </w:rPr>
              <w:t>Котельная пст. Гарьинский, ул. Пионерская, д. 6-А</w:t>
            </w:r>
          </w:p>
        </w:tc>
        <w:tc>
          <w:tcPr>
            <w:tcW w:w="90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4A977BF" w14:textId="77777777" w:rsidR="0030141F" w:rsidRPr="0030141F" w:rsidRDefault="0030141F" w:rsidP="0030141F">
            <w:pPr>
              <w:jc w:val="center"/>
              <w:rPr>
                <w:sz w:val="20"/>
                <w:szCs w:val="20"/>
              </w:rPr>
            </w:pPr>
            <w:r w:rsidRPr="0030141F">
              <w:rPr>
                <w:sz w:val="20"/>
                <w:szCs w:val="20"/>
              </w:rPr>
              <w:t>1968</w:t>
            </w:r>
          </w:p>
        </w:tc>
        <w:tc>
          <w:tcPr>
            <w:tcW w:w="1652" w:type="dxa"/>
            <w:tcBorders>
              <w:top w:val="nil"/>
              <w:left w:val="nil"/>
              <w:bottom w:val="single" w:sz="4" w:space="0" w:color="000000"/>
              <w:right w:val="single" w:sz="4" w:space="0" w:color="000000"/>
            </w:tcBorders>
            <w:shd w:val="clear" w:color="auto" w:fill="auto"/>
            <w:vAlign w:val="center"/>
            <w:hideMark/>
          </w:tcPr>
          <w:p w14:paraId="4463A730" w14:textId="77777777" w:rsidR="0030141F" w:rsidRPr="0030141F" w:rsidRDefault="0030141F" w:rsidP="0030141F">
            <w:pPr>
              <w:jc w:val="center"/>
              <w:rPr>
                <w:sz w:val="20"/>
                <w:szCs w:val="20"/>
              </w:rPr>
            </w:pPr>
            <w:r w:rsidRPr="0030141F">
              <w:rPr>
                <w:sz w:val="20"/>
                <w:szCs w:val="20"/>
              </w:rPr>
              <w:t>ИжКВр-0,63</w:t>
            </w:r>
          </w:p>
        </w:tc>
        <w:tc>
          <w:tcPr>
            <w:tcW w:w="1060" w:type="dxa"/>
            <w:tcBorders>
              <w:top w:val="nil"/>
              <w:left w:val="nil"/>
              <w:bottom w:val="single" w:sz="4" w:space="0" w:color="000000"/>
              <w:right w:val="single" w:sz="4" w:space="0" w:color="000000"/>
            </w:tcBorders>
            <w:shd w:val="clear" w:color="auto" w:fill="auto"/>
            <w:noWrap/>
            <w:vAlign w:val="center"/>
            <w:hideMark/>
          </w:tcPr>
          <w:p w14:paraId="3E11BD3F" w14:textId="77777777" w:rsidR="0030141F" w:rsidRPr="0030141F" w:rsidRDefault="0030141F" w:rsidP="0030141F">
            <w:pPr>
              <w:jc w:val="center"/>
              <w:rPr>
                <w:sz w:val="20"/>
                <w:szCs w:val="20"/>
              </w:rPr>
            </w:pPr>
            <w:r w:rsidRPr="0030141F">
              <w:rPr>
                <w:sz w:val="20"/>
                <w:szCs w:val="20"/>
              </w:rPr>
              <w:t>2015</w:t>
            </w:r>
          </w:p>
        </w:tc>
        <w:tc>
          <w:tcPr>
            <w:tcW w:w="106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995E770" w14:textId="77777777" w:rsidR="0030141F" w:rsidRPr="0030141F" w:rsidRDefault="0030141F" w:rsidP="0030141F">
            <w:pPr>
              <w:jc w:val="center"/>
              <w:rPr>
                <w:sz w:val="22"/>
                <w:szCs w:val="22"/>
              </w:rPr>
            </w:pPr>
            <w:r w:rsidRPr="0030141F">
              <w:rPr>
                <w:sz w:val="22"/>
                <w:szCs w:val="22"/>
              </w:rPr>
              <w:t>0,290</w:t>
            </w:r>
          </w:p>
        </w:tc>
        <w:tc>
          <w:tcPr>
            <w:tcW w:w="106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6DC8D74" w14:textId="77777777" w:rsidR="0030141F" w:rsidRPr="0030141F" w:rsidRDefault="0030141F" w:rsidP="0030141F">
            <w:pPr>
              <w:jc w:val="center"/>
              <w:rPr>
                <w:sz w:val="22"/>
                <w:szCs w:val="22"/>
              </w:rPr>
            </w:pPr>
            <w:r w:rsidRPr="0030141F">
              <w:rPr>
                <w:sz w:val="22"/>
                <w:szCs w:val="22"/>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262B65D9" w14:textId="77777777" w:rsidR="0030141F" w:rsidRPr="0030141F" w:rsidRDefault="0030141F" w:rsidP="0030141F">
            <w:pPr>
              <w:jc w:val="center"/>
              <w:rPr>
                <w:sz w:val="22"/>
                <w:szCs w:val="22"/>
              </w:rPr>
            </w:pPr>
            <w:r w:rsidRPr="0030141F">
              <w:rPr>
                <w:sz w:val="22"/>
                <w:szCs w:val="22"/>
              </w:rPr>
              <w:t>0,540</w:t>
            </w:r>
          </w:p>
        </w:tc>
        <w:tc>
          <w:tcPr>
            <w:tcW w:w="1240" w:type="dxa"/>
            <w:tcBorders>
              <w:top w:val="nil"/>
              <w:left w:val="nil"/>
              <w:bottom w:val="single" w:sz="4" w:space="0" w:color="000000"/>
              <w:right w:val="single" w:sz="4" w:space="0" w:color="000000"/>
            </w:tcBorders>
            <w:shd w:val="clear" w:color="auto" w:fill="auto"/>
            <w:noWrap/>
            <w:vAlign w:val="center"/>
            <w:hideMark/>
          </w:tcPr>
          <w:p w14:paraId="69EEECFA" w14:textId="77777777" w:rsidR="0030141F" w:rsidRPr="0030141F" w:rsidRDefault="0030141F" w:rsidP="0030141F">
            <w:pPr>
              <w:jc w:val="center"/>
              <w:rPr>
                <w:sz w:val="22"/>
                <w:szCs w:val="22"/>
              </w:rPr>
            </w:pPr>
            <w:r w:rsidRPr="0030141F">
              <w:rPr>
                <w:sz w:val="22"/>
                <w:szCs w:val="22"/>
              </w:rPr>
              <w:t>0,284</w:t>
            </w:r>
          </w:p>
        </w:tc>
        <w:tc>
          <w:tcPr>
            <w:tcW w:w="840" w:type="dxa"/>
            <w:tcBorders>
              <w:top w:val="nil"/>
              <w:left w:val="nil"/>
              <w:bottom w:val="single" w:sz="4" w:space="0" w:color="000000"/>
              <w:right w:val="single" w:sz="4" w:space="0" w:color="000000"/>
            </w:tcBorders>
            <w:shd w:val="clear" w:color="auto" w:fill="auto"/>
            <w:noWrap/>
            <w:vAlign w:val="center"/>
            <w:hideMark/>
          </w:tcPr>
          <w:p w14:paraId="0E06270A" w14:textId="77777777" w:rsidR="0030141F" w:rsidRPr="0030141F" w:rsidRDefault="0030141F" w:rsidP="0030141F">
            <w:pPr>
              <w:jc w:val="center"/>
              <w:rPr>
                <w:sz w:val="22"/>
                <w:szCs w:val="22"/>
              </w:rPr>
            </w:pPr>
            <w:r w:rsidRPr="0030141F">
              <w:rPr>
                <w:sz w:val="22"/>
                <w:szCs w:val="22"/>
              </w:rPr>
              <w:t>2020</w:t>
            </w:r>
          </w:p>
        </w:tc>
        <w:tc>
          <w:tcPr>
            <w:tcW w:w="1040" w:type="dxa"/>
            <w:tcBorders>
              <w:top w:val="nil"/>
              <w:left w:val="nil"/>
              <w:bottom w:val="single" w:sz="4" w:space="0" w:color="000000"/>
              <w:right w:val="single" w:sz="4" w:space="0" w:color="000000"/>
            </w:tcBorders>
            <w:shd w:val="clear" w:color="auto" w:fill="auto"/>
            <w:noWrap/>
            <w:vAlign w:val="center"/>
            <w:hideMark/>
          </w:tcPr>
          <w:p w14:paraId="1D14538C" w14:textId="77777777" w:rsidR="0030141F" w:rsidRPr="0030141F" w:rsidRDefault="0030141F" w:rsidP="0030141F">
            <w:pPr>
              <w:jc w:val="center"/>
              <w:rPr>
                <w:sz w:val="22"/>
                <w:szCs w:val="22"/>
              </w:rPr>
            </w:pPr>
            <w:r w:rsidRPr="0030141F">
              <w:rPr>
                <w:sz w:val="22"/>
                <w:szCs w:val="22"/>
              </w:rPr>
              <w:t>-</w:t>
            </w:r>
          </w:p>
        </w:tc>
        <w:tc>
          <w:tcPr>
            <w:tcW w:w="840" w:type="dxa"/>
            <w:tcBorders>
              <w:top w:val="nil"/>
              <w:left w:val="nil"/>
              <w:bottom w:val="single" w:sz="4" w:space="0" w:color="000000"/>
              <w:right w:val="single" w:sz="4" w:space="0" w:color="000000"/>
            </w:tcBorders>
            <w:shd w:val="clear" w:color="auto" w:fill="auto"/>
            <w:noWrap/>
            <w:vAlign w:val="center"/>
            <w:hideMark/>
          </w:tcPr>
          <w:p w14:paraId="2FD5DC14" w14:textId="77777777" w:rsidR="0030141F" w:rsidRPr="0030141F" w:rsidRDefault="0030141F" w:rsidP="0030141F">
            <w:pPr>
              <w:jc w:val="center"/>
              <w:rPr>
                <w:sz w:val="22"/>
                <w:szCs w:val="22"/>
              </w:rPr>
            </w:pPr>
            <w:r w:rsidRPr="0030141F">
              <w:rPr>
                <w:sz w:val="22"/>
                <w:szCs w:val="22"/>
              </w:rPr>
              <w:t>-</w:t>
            </w:r>
          </w:p>
        </w:tc>
        <w:tc>
          <w:tcPr>
            <w:tcW w:w="84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A68CA46" w14:textId="77777777" w:rsidR="0030141F" w:rsidRPr="0030141F" w:rsidRDefault="0030141F" w:rsidP="0030141F">
            <w:pPr>
              <w:jc w:val="center"/>
              <w:rPr>
                <w:sz w:val="22"/>
                <w:szCs w:val="22"/>
              </w:rPr>
            </w:pPr>
            <w:r w:rsidRPr="0030141F">
              <w:rPr>
                <w:sz w:val="22"/>
                <w:szCs w:val="22"/>
              </w:rPr>
              <w:t>нет</w:t>
            </w:r>
          </w:p>
        </w:tc>
        <w:tc>
          <w:tcPr>
            <w:tcW w:w="10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24C58E" w14:textId="77777777" w:rsidR="0030141F" w:rsidRPr="0030141F" w:rsidRDefault="0030141F" w:rsidP="0030141F">
            <w:pPr>
              <w:jc w:val="center"/>
              <w:rPr>
                <w:sz w:val="22"/>
                <w:szCs w:val="22"/>
              </w:rPr>
            </w:pPr>
            <w:r w:rsidRPr="0030141F">
              <w:rPr>
                <w:sz w:val="22"/>
                <w:szCs w:val="22"/>
              </w:rPr>
              <w:t>Брикеты (уголь)</w:t>
            </w:r>
          </w:p>
        </w:tc>
      </w:tr>
      <w:tr w:rsidR="0030141F" w:rsidRPr="0030141F" w14:paraId="3B7602DB" w14:textId="77777777" w:rsidTr="0030141F">
        <w:trPr>
          <w:trHeight w:val="285"/>
        </w:trPr>
        <w:tc>
          <w:tcPr>
            <w:tcW w:w="1838" w:type="dxa"/>
            <w:vMerge/>
            <w:tcBorders>
              <w:top w:val="nil"/>
              <w:left w:val="single" w:sz="4" w:space="0" w:color="000000"/>
              <w:bottom w:val="single" w:sz="4" w:space="0" w:color="000000"/>
              <w:right w:val="single" w:sz="4" w:space="0" w:color="000000"/>
            </w:tcBorders>
            <w:shd w:val="clear" w:color="auto" w:fill="auto"/>
            <w:vAlign w:val="center"/>
            <w:hideMark/>
          </w:tcPr>
          <w:p w14:paraId="7108CB1E" w14:textId="77777777" w:rsidR="0030141F" w:rsidRPr="0030141F" w:rsidRDefault="0030141F" w:rsidP="0030141F">
            <w:pPr>
              <w:rPr>
                <w:sz w:val="20"/>
                <w:szCs w:val="20"/>
              </w:rPr>
            </w:pPr>
          </w:p>
        </w:tc>
        <w:tc>
          <w:tcPr>
            <w:tcW w:w="900" w:type="dxa"/>
            <w:vMerge/>
            <w:tcBorders>
              <w:top w:val="nil"/>
              <w:left w:val="single" w:sz="4" w:space="0" w:color="000000"/>
              <w:bottom w:val="single" w:sz="4" w:space="0" w:color="000000"/>
              <w:right w:val="single" w:sz="4" w:space="0" w:color="000000"/>
            </w:tcBorders>
            <w:shd w:val="clear" w:color="auto" w:fill="auto"/>
            <w:vAlign w:val="center"/>
            <w:hideMark/>
          </w:tcPr>
          <w:p w14:paraId="79652333" w14:textId="77777777" w:rsidR="0030141F" w:rsidRPr="0030141F" w:rsidRDefault="0030141F" w:rsidP="0030141F">
            <w:pPr>
              <w:rPr>
                <w:sz w:val="20"/>
                <w:szCs w:val="20"/>
              </w:rPr>
            </w:pPr>
          </w:p>
        </w:tc>
        <w:tc>
          <w:tcPr>
            <w:tcW w:w="1652" w:type="dxa"/>
            <w:tcBorders>
              <w:top w:val="nil"/>
              <w:left w:val="nil"/>
              <w:bottom w:val="single" w:sz="4" w:space="0" w:color="000000"/>
              <w:right w:val="single" w:sz="4" w:space="0" w:color="000000"/>
            </w:tcBorders>
            <w:shd w:val="clear" w:color="auto" w:fill="auto"/>
            <w:vAlign w:val="center"/>
            <w:hideMark/>
          </w:tcPr>
          <w:p w14:paraId="38044B8C" w14:textId="77777777" w:rsidR="0030141F" w:rsidRPr="0030141F" w:rsidRDefault="0030141F" w:rsidP="0030141F">
            <w:pPr>
              <w:jc w:val="center"/>
              <w:rPr>
                <w:sz w:val="20"/>
                <w:szCs w:val="20"/>
              </w:rPr>
            </w:pPr>
            <w:r w:rsidRPr="0030141F">
              <w:rPr>
                <w:sz w:val="20"/>
                <w:szCs w:val="20"/>
              </w:rPr>
              <w:t>КВр-0,6(К)</w:t>
            </w:r>
          </w:p>
        </w:tc>
        <w:tc>
          <w:tcPr>
            <w:tcW w:w="1060" w:type="dxa"/>
            <w:tcBorders>
              <w:top w:val="nil"/>
              <w:left w:val="nil"/>
              <w:bottom w:val="single" w:sz="4" w:space="0" w:color="000000"/>
              <w:right w:val="single" w:sz="4" w:space="0" w:color="000000"/>
            </w:tcBorders>
            <w:shd w:val="clear" w:color="auto" w:fill="auto"/>
            <w:noWrap/>
            <w:vAlign w:val="center"/>
            <w:hideMark/>
          </w:tcPr>
          <w:p w14:paraId="17D3029E" w14:textId="77777777" w:rsidR="0030141F" w:rsidRPr="0030141F" w:rsidRDefault="0030141F" w:rsidP="0030141F">
            <w:pPr>
              <w:jc w:val="center"/>
              <w:rPr>
                <w:sz w:val="20"/>
                <w:szCs w:val="20"/>
              </w:rPr>
            </w:pPr>
            <w:r w:rsidRPr="0030141F">
              <w:rPr>
                <w:sz w:val="20"/>
                <w:szCs w:val="20"/>
              </w:rPr>
              <w:t>2017</w:t>
            </w: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15182930" w14:textId="77777777" w:rsidR="0030141F" w:rsidRPr="0030141F" w:rsidRDefault="0030141F" w:rsidP="0030141F">
            <w:pPr>
              <w:rPr>
                <w:sz w:val="22"/>
                <w:szCs w:val="22"/>
              </w:rPr>
            </w:pPr>
          </w:p>
        </w:tc>
        <w:tc>
          <w:tcPr>
            <w:tcW w:w="1060" w:type="dxa"/>
            <w:vMerge/>
            <w:tcBorders>
              <w:top w:val="nil"/>
              <w:left w:val="single" w:sz="4" w:space="0" w:color="000000"/>
              <w:bottom w:val="single" w:sz="4" w:space="0" w:color="000000"/>
              <w:right w:val="single" w:sz="4" w:space="0" w:color="000000"/>
            </w:tcBorders>
            <w:shd w:val="clear" w:color="auto" w:fill="auto"/>
            <w:vAlign w:val="center"/>
            <w:hideMark/>
          </w:tcPr>
          <w:p w14:paraId="5AF0DC58" w14:textId="77777777" w:rsidR="0030141F" w:rsidRPr="0030141F" w:rsidRDefault="0030141F" w:rsidP="0030141F">
            <w:pPr>
              <w:rPr>
                <w:sz w:val="22"/>
                <w:szCs w:val="22"/>
              </w:rPr>
            </w:pPr>
          </w:p>
        </w:tc>
        <w:tc>
          <w:tcPr>
            <w:tcW w:w="1200" w:type="dxa"/>
            <w:tcBorders>
              <w:top w:val="nil"/>
              <w:left w:val="nil"/>
              <w:bottom w:val="single" w:sz="4" w:space="0" w:color="000000"/>
              <w:right w:val="single" w:sz="4" w:space="0" w:color="000000"/>
            </w:tcBorders>
            <w:shd w:val="clear" w:color="auto" w:fill="auto"/>
            <w:noWrap/>
            <w:vAlign w:val="center"/>
            <w:hideMark/>
          </w:tcPr>
          <w:p w14:paraId="654207DD" w14:textId="77777777" w:rsidR="0030141F" w:rsidRPr="0030141F" w:rsidRDefault="0030141F" w:rsidP="0030141F">
            <w:pPr>
              <w:jc w:val="center"/>
              <w:rPr>
                <w:sz w:val="22"/>
                <w:szCs w:val="22"/>
              </w:rPr>
            </w:pPr>
            <w:r w:rsidRPr="0030141F">
              <w:rPr>
                <w:sz w:val="22"/>
                <w:szCs w:val="22"/>
              </w:rPr>
              <w:t>0,520</w:t>
            </w:r>
          </w:p>
        </w:tc>
        <w:tc>
          <w:tcPr>
            <w:tcW w:w="1240" w:type="dxa"/>
            <w:tcBorders>
              <w:top w:val="nil"/>
              <w:left w:val="nil"/>
              <w:bottom w:val="single" w:sz="4" w:space="0" w:color="000000"/>
              <w:right w:val="single" w:sz="4" w:space="0" w:color="000000"/>
            </w:tcBorders>
            <w:shd w:val="clear" w:color="auto" w:fill="auto"/>
            <w:noWrap/>
            <w:vAlign w:val="center"/>
            <w:hideMark/>
          </w:tcPr>
          <w:p w14:paraId="313498B4" w14:textId="77777777" w:rsidR="0030141F" w:rsidRPr="0030141F" w:rsidRDefault="0030141F" w:rsidP="0030141F">
            <w:pPr>
              <w:jc w:val="center"/>
              <w:rPr>
                <w:sz w:val="22"/>
                <w:szCs w:val="22"/>
              </w:rPr>
            </w:pPr>
            <w:r w:rsidRPr="0030141F">
              <w:rPr>
                <w:sz w:val="22"/>
                <w:szCs w:val="22"/>
              </w:rPr>
              <w:t>0,240</w:t>
            </w:r>
          </w:p>
        </w:tc>
        <w:tc>
          <w:tcPr>
            <w:tcW w:w="840" w:type="dxa"/>
            <w:tcBorders>
              <w:top w:val="nil"/>
              <w:left w:val="nil"/>
              <w:bottom w:val="single" w:sz="4" w:space="0" w:color="000000"/>
              <w:right w:val="single" w:sz="4" w:space="0" w:color="000000"/>
            </w:tcBorders>
            <w:shd w:val="clear" w:color="auto" w:fill="auto"/>
            <w:noWrap/>
            <w:vAlign w:val="center"/>
            <w:hideMark/>
          </w:tcPr>
          <w:p w14:paraId="49D30F0D" w14:textId="77777777" w:rsidR="0030141F" w:rsidRPr="0030141F" w:rsidRDefault="0030141F" w:rsidP="0030141F">
            <w:pPr>
              <w:jc w:val="center"/>
              <w:rPr>
                <w:sz w:val="22"/>
                <w:szCs w:val="22"/>
              </w:rPr>
            </w:pPr>
            <w:r w:rsidRPr="0030141F">
              <w:rPr>
                <w:sz w:val="22"/>
                <w:szCs w:val="22"/>
              </w:rPr>
              <w:t>2018</w:t>
            </w:r>
          </w:p>
        </w:tc>
        <w:tc>
          <w:tcPr>
            <w:tcW w:w="1040" w:type="dxa"/>
            <w:tcBorders>
              <w:top w:val="nil"/>
              <w:left w:val="nil"/>
              <w:bottom w:val="single" w:sz="4" w:space="0" w:color="000000"/>
              <w:right w:val="single" w:sz="4" w:space="0" w:color="000000"/>
            </w:tcBorders>
            <w:shd w:val="clear" w:color="auto" w:fill="auto"/>
            <w:noWrap/>
            <w:vAlign w:val="center"/>
            <w:hideMark/>
          </w:tcPr>
          <w:p w14:paraId="40F54183" w14:textId="77777777" w:rsidR="0030141F" w:rsidRPr="0030141F" w:rsidRDefault="0030141F" w:rsidP="0030141F">
            <w:pPr>
              <w:jc w:val="center"/>
              <w:rPr>
                <w:sz w:val="22"/>
                <w:szCs w:val="22"/>
              </w:rPr>
            </w:pPr>
            <w:r w:rsidRPr="0030141F">
              <w:rPr>
                <w:sz w:val="22"/>
                <w:szCs w:val="22"/>
              </w:rPr>
              <w:t>-</w:t>
            </w:r>
          </w:p>
        </w:tc>
        <w:tc>
          <w:tcPr>
            <w:tcW w:w="840" w:type="dxa"/>
            <w:tcBorders>
              <w:top w:val="nil"/>
              <w:left w:val="nil"/>
              <w:bottom w:val="single" w:sz="4" w:space="0" w:color="000000"/>
              <w:right w:val="single" w:sz="4" w:space="0" w:color="000000"/>
            </w:tcBorders>
            <w:shd w:val="clear" w:color="auto" w:fill="auto"/>
            <w:noWrap/>
            <w:vAlign w:val="center"/>
            <w:hideMark/>
          </w:tcPr>
          <w:p w14:paraId="1BDF05A0" w14:textId="77777777" w:rsidR="0030141F" w:rsidRPr="0030141F" w:rsidRDefault="0030141F" w:rsidP="0030141F">
            <w:pPr>
              <w:jc w:val="center"/>
              <w:rPr>
                <w:sz w:val="22"/>
                <w:szCs w:val="22"/>
              </w:rPr>
            </w:pPr>
            <w:r w:rsidRPr="0030141F">
              <w:rPr>
                <w:sz w:val="22"/>
                <w:szCs w:val="22"/>
              </w:rPr>
              <w:t>-</w:t>
            </w:r>
          </w:p>
        </w:tc>
        <w:tc>
          <w:tcPr>
            <w:tcW w:w="840" w:type="dxa"/>
            <w:vMerge/>
            <w:tcBorders>
              <w:top w:val="nil"/>
              <w:left w:val="single" w:sz="4" w:space="0" w:color="000000"/>
              <w:bottom w:val="single" w:sz="4" w:space="0" w:color="000000"/>
              <w:right w:val="single" w:sz="4" w:space="0" w:color="000000"/>
            </w:tcBorders>
            <w:shd w:val="clear" w:color="auto" w:fill="auto"/>
            <w:vAlign w:val="center"/>
            <w:hideMark/>
          </w:tcPr>
          <w:p w14:paraId="55E78618" w14:textId="77777777" w:rsidR="0030141F" w:rsidRPr="0030141F" w:rsidRDefault="0030141F" w:rsidP="0030141F">
            <w:pPr>
              <w:rPr>
                <w:sz w:val="22"/>
                <w:szCs w:val="22"/>
              </w:rPr>
            </w:pPr>
          </w:p>
        </w:tc>
        <w:tc>
          <w:tcPr>
            <w:tcW w:w="1047" w:type="dxa"/>
            <w:vMerge/>
            <w:tcBorders>
              <w:top w:val="nil"/>
              <w:left w:val="single" w:sz="4" w:space="0" w:color="000000"/>
              <w:bottom w:val="single" w:sz="4" w:space="0" w:color="000000"/>
              <w:right w:val="single" w:sz="4" w:space="0" w:color="000000"/>
            </w:tcBorders>
            <w:shd w:val="clear" w:color="auto" w:fill="auto"/>
            <w:vAlign w:val="center"/>
            <w:hideMark/>
          </w:tcPr>
          <w:p w14:paraId="2E101EB0" w14:textId="77777777" w:rsidR="0030141F" w:rsidRPr="0030141F" w:rsidRDefault="0030141F" w:rsidP="0030141F">
            <w:pPr>
              <w:rPr>
                <w:sz w:val="22"/>
                <w:szCs w:val="22"/>
              </w:rPr>
            </w:pPr>
          </w:p>
        </w:tc>
      </w:tr>
    </w:tbl>
    <w:p w14:paraId="30F1047B" w14:textId="77777777" w:rsidR="00653F42" w:rsidRDefault="00653F42" w:rsidP="00F05DC1">
      <w:pPr>
        <w:widowControl w:val="0"/>
        <w:spacing w:line="360" w:lineRule="auto"/>
        <w:ind w:right="13" w:firstLine="567"/>
        <w:jc w:val="both"/>
        <w:rPr>
          <w:sz w:val="26"/>
          <w:szCs w:val="26"/>
        </w:rPr>
      </w:pPr>
    </w:p>
    <w:p w14:paraId="202F192A" w14:textId="615264C7" w:rsidR="00653F42" w:rsidRDefault="00653F42" w:rsidP="00C22502">
      <w:pPr>
        <w:widowControl w:val="0"/>
        <w:spacing w:line="360" w:lineRule="auto"/>
        <w:ind w:right="13" w:firstLine="567"/>
        <w:jc w:val="both"/>
        <w:rPr>
          <w:sz w:val="26"/>
          <w:szCs w:val="26"/>
        </w:rPr>
        <w:sectPr w:rsidR="00653F42" w:rsidSect="00501C52">
          <w:type w:val="nextColumn"/>
          <w:pgSz w:w="16838" w:h="11906" w:orient="landscape"/>
          <w:pgMar w:top="1134" w:right="567" w:bottom="1134" w:left="1134" w:header="709" w:footer="709" w:gutter="0"/>
          <w:cols w:space="708"/>
          <w:docGrid w:linePitch="360"/>
        </w:sectPr>
      </w:pPr>
    </w:p>
    <w:p w14:paraId="5F2D5BDF" w14:textId="77777777" w:rsidR="00653F42" w:rsidRPr="00A02745" w:rsidRDefault="00653F42" w:rsidP="00C22502">
      <w:pPr>
        <w:pStyle w:val="21"/>
        <w:ind w:right="13"/>
        <w:jc w:val="both"/>
      </w:pPr>
      <w:bookmarkStart w:id="23" w:name="_Toc62629096"/>
      <w:bookmarkStart w:id="24" w:name="_Toc71120088"/>
      <w:bookmarkStart w:id="25" w:name="_Hlk34480859"/>
      <w:r w:rsidRPr="00A02745">
        <w:t>1.2.2.  Параметры установленной тепловой мощности теплофикационного оборудования и теплофикационных установок</w:t>
      </w:r>
      <w:bookmarkEnd w:id="23"/>
      <w:bookmarkEnd w:id="24"/>
    </w:p>
    <w:bookmarkEnd w:id="25"/>
    <w:p w14:paraId="6CE190E7" w14:textId="77777777" w:rsidR="00653F42" w:rsidRDefault="00653F42" w:rsidP="00C22502">
      <w:pPr>
        <w:widowControl w:val="0"/>
        <w:spacing w:line="360" w:lineRule="auto"/>
        <w:ind w:right="13" w:firstLine="567"/>
        <w:jc w:val="both"/>
        <w:rPr>
          <w:sz w:val="26"/>
          <w:szCs w:val="26"/>
        </w:rPr>
      </w:pPr>
    </w:p>
    <w:p w14:paraId="49A99E41" w14:textId="622FDEF9" w:rsidR="00653F42" w:rsidRDefault="00653F42" w:rsidP="00C22502">
      <w:pPr>
        <w:widowControl w:val="0"/>
        <w:spacing w:line="360" w:lineRule="auto"/>
        <w:ind w:right="13" w:firstLine="567"/>
        <w:jc w:val="both"/>
        <w:rPr>
          <w:sz w:val="26"/>
          <w:szCs w:val="26"/>
        </w:rPr>
      </w:pPr>
      <w:r w:rsidRPr="0010063F">
        <w:rPr>
          <w:sz w:val="26"/>
          <w:szCs w:val="26"/>
        </w:rPr>
        <w:t>Параметры установленной тепловой мощности</w:t>
      </w:r>
      <w:r>
        <w:rPr>
          <w:sz w:val="26"/>
          <w:szCs w:val="26"/>
        </w:rPr>
        <w:t>, 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 xml:space="preserve">я </w:t>
      </w:r>
      <w:r w:rsidRPr="00970D27">
        <w:rPr>
          <w:sz w:val="26"/>
          <w:szCs w:val="26"/>
        </w:rPr>
        <w:t>к</w:t>
      </w:r>
      <w:r>
        <w:rPr>
          <w:sz w:val="26"/>
          <w:szCs w:val="26"/>
        </w:rPr>
        <w:t>оте</w:t>
      </w:r>
      <w:r w:rsidRPr="00970D27">
        <w:rPr>
          <w:sz w:val="26"/>
          <w:szCs w:val="26"/>
        </w:rPr>
        <w:t>л</w:t>
      </w:r>
      <w:r>
        <w:rPr>
          <w:sz w:val="26"/>
          <w:szCs w:val="26"/>
        </w:rPr>
        <w:t>ь</w:t>
      </w:r>
      <w:r w:rsidRPr="00970D27">
        <w:rPr>
          <w:sz w:val="26"/>
          <w:szCs w:val="26"/>
        </w:rPr>
        <w:t>ных</w:t>
      </w:r>
      <w:r>
        <w:rPr>
          <w:sz w:val="26"/>
          <w:szCs w:val="26"/>
        </w:rPr>
        <w:t xml:space="preserve"> (котлоагрегатов) пр</w:t>
      </w:r>
      <w:r w:rsidRPr="00970D27">
        <w:rPr>
          <w:sz w:val="26"/>
          <w:szCs w:val="26"/>
        </w:rPr>
        <w:t>и</w:t>
      </w:r>
      <w:r>
        <w:rPr>
          <w:sz w:val="26"/>
          <w:szCs w:val="26"/>
        </w:rPr>
        <w:t>веде</w:t>
      </w:r>
      <w:r w:rsidRPr="00970D27">
        <w:rPr>
          <w:sz w:val="26"/>
          <w:szCs w:val="26"/>
        </w:rPr>
        <w:t>н</w:t>
      </w:r>
      <w:r>
        <w:rPr>
          <w:sz w:val="26"/>
          <w:szCs w:val="26"/>
        </w:rPr>
        <w:t>ы</w:t>
      </w:r>
      <w:r w:rsidRPr="00970D27">
        <w:rPr>
          <w:sz w:val="26"/>
          <w:szCs w:val="26"/>
        </w:rPr>
        <w:t xml:space="preserve"> </w:t>
      </w:r>
      <w:r>
        <w:rPr>
          <w:sz w:val="26"/>
          <w:szCs w:val="26"/>
        </w:rPr>
        <w:t>в</w:t>
      </w:r>
      <w:r w:rsidRPr="00970D27">
        <w:rPr>
          <w:sz w:val="26"/>
          <w:szCs w:val="26"/>
        </w:rPr>
        <w:t xml:space="preserve"> </w:t>
      </w:r>
      <w:r>
        <w:rPr>
          <w:sz w:val="26"/>
          <w:szCs w:val="26"/>
        </w:rPr>
        <w:t>табли</w:t>
      </w:r>
      <w:r w:rsidRPr="00970D27">
        <w:rPr>
          <w:sz w:val="26"/>
          <w:szCs w:val="26"/>
        </w:rPr>
        <w:t>ц</w:t>
      </w:r>
      <w:r>
        <w:rPr>
          <w:sz w:val="26"/>
          <w:szCs w:val="26"/>
        </w:rPr>
        <w:t>е</w:t>
      </w:r>
      <w:r w:rsidRPr="00970D27">
        <w:rPr>
          <w:sz w:val="26"/>
          <w:szCs w:val="26"/>
        </w:rPr>
        <w:t xml:space="preserve"> </w:t>
      </w:r>
      <w:r w:rsidR="008C35E7">
        <w:rPr>
          <w:sz w:val="26"/>
          <w:szCs w:val="26"/>
        </w:rPr>
        <w:t>ниже</w:t>
      </w:r>
      <w:r>
        <w:rPr>
          <w:sz w:val="26"/>
          <w:szCs w:val="26"/>
        </w:rPr>
        <w:t>.</w:t>
      </w:r>
    </w:p>
    <w:p w14:paraId="0B28FA4F" w14:textId="77777777" w:rsidR="00653F42" w:rsidRDefault="00653F42" w:rsidP="00C22502">
      <w:pPr>
        <w:widowControl w:val="0"/>
        <w:autoSpaceDE w:val="0"/>
        <w:autoSpaceDN w:val="0"/>
        <w:adjustRightInd w:val="0"/>
        <w:spacing w:before="3" w:line="360" w:lineRule="auto"/>
        <w:ind w:left="222" w:right="13" w:firstLine="708"/>
        <w:jc w:val="both"/>
        <w:rPr>
          <w:sz w:val="26"/>
          <w:szCs w:val="26"/>
        </w:rPr>
      </w:pPr>
    </w:p>
    <w:p w14:paraId="3E17623F" w14:textId="77777777" w:rsidR="00653F42" w:rsidRDefault="00653F42" w:rsidP="00C22502">
      <w:pPr>
        <w:widowControl w:val="0"/>
        <w:autoSpaceDE w:val="0"/>
        <w:autoSpaceDN w:val="0"/>
        <w:adjustRightInd w:val="0"/>
        <w:spacing w:before="10" w:line="120" w:lineRule="exact"/>
        <w:ind w:right="13"/>
        <w:rPr>
          <w:sz w:val="12"/>
          <w:szCs w:val="12"/>
        </w:rPr>
      </w:pPr>
    </w:p>
    <w:p w14:paraId="2220D18C" w14:textId="77777777" w:rsidR="00653F42" w:rsidRPr="009A564E" w:rsidRDefault="00653F42" w:rsidP="00C22502">
      <w:pPr>
        <w:widowControl w:val="0"/>
        <w:spacing w:line="360" w:lineRule="auto"/>
        <w:ind w:right="13" w:firstLine="567"/>
        <w:jc w:val="both"/>
        <w:rPr>
          <w:sz w:val="26"/>
          <w:szCs w:val="26"/>
        </w:rPr>
      </w:pPr>
      <w:r w:rsidRPr="009A564E">
        <w:rPr>
          <w:sz w:val="26"/>
          <w:szCs w:val="26"/>
        </w:rPr>
        <w:t xml:space="preserve">Таблица </w:t>
      </w:r>
      <w:r>
        <w:rPr>
          <w:sz w:val="26"/>
          <w:szCs w:val="26"/>
        </w:rPr>
        <w:t xml:space="preserve">6 - </w:t>
      </w:r>
      <w:r w:rsidRPr="009A564E">
        <w:rPr>
          <w:sz w:val="26"/>
          <w:szCs w:val="26"/>
        </w:rPr>
        <w:t>Технические характеристики котлового оборудования</w:t>
      </w:r>
    </w:p>
    <w:tbl>
      <w:tblPr>
        <w:tblW w:w="9937" w:type="dxa"/>
        <w:tblLook w:val="04A0" w:firstRow="1" w:lastRow="0" w:firstColumn="1" w:lastColumn="0" w:noHBand="0" w:noVBand="1"/>
      </w:tblPr>
      <w:tblGrid>
        <w:gridCol w:w="1770"/>
        <w:gridCol w:w="616"/>
        <w:gridCol w:w="1434"/>
        <w:gridCol w:w="993"/>
        <w:gridCol w:w="711"/>
        <w:gridCol w:w="850"/>
        <w:gridCol w:w="1752"/>
        <w:gridCol w:w="1811"/>
      </w:tblGrid>
      <w:tr w:rsidR="002C0F89" w:rsidRPr="0030141F" w14:paraId="13E79333" w14:textId="77777777" w:rsidTr="002C0F89">
        <w:trPr>
          <w:trHeight w:val="465"/>
        </w:trPr>
        <w:tc>
          <w:tcPr>
            <w:tcW w:w="17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631525" w14:textId="77777777" w:rsidR="002C0F89" w:rsidRPr="0030141F" w:rsidRDefault="002C0F89" w:rsidP="007A69A5">
            <w:pPr>
              <w:jc w:val="center"/>
              <w:rPr>
                <w:sz w:val="20"/>
                <w:szCs w:val="20"/>
              </w:rPr>
            </w:pPr>
            <w:r w:rsidRPr="0030141F">
              <w:rPr>
                <w:sz w:val="20"/>
                <w:szCs w:val="20"/>
              </w:rPr>
              <w:t xml:space="preserve">Наименование котельной, адрес </w:t>
            </w:r>
          </w:p>
        </w:tc>
        <w:tc>
          <w:tcPr>
            <w:tcW w:w="61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42EEEE7" w14:textId="77777777" w:rsidR="002C0F89" w:rsidRPr="0030141F" w:rsidRDefault="002C0F89" w:rsidP="007A69A5">
            <w:pPr>
              <w:jc w:val="center"/>
              <w:rPr>
                <w:sz w:val="20"/>
                <w:szCs w:val="20"/>
              </w:rPr>
            </w:pPr>
            <w:r w:rsidRPr="0030141F">
              <w:rPr>
                <w:sz w:val="20"/>
                <w:szCs w:val="20"/>
              </w:rPr>
              <w:t>Год ввода в эксплуатацию котельной</w:t>
            </w:r>
          </w:p>
        </w:tc>
        <w:tc>
          <w:tcPr>
            <w:tcW w:w="143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578FF22D" w14:textId="77777777" w:rsidR="002C0F89" w:rsidRPr="0030141F" w:rsidRDefault="002C0F89" w:rsidP="007A69A5">
            <w:pPr>
              <w:jc w:val="center"/>
              <w:rPr>
                <w:sz w:val="20"/>
                <w:szCs w:val="20"/>
              </w:rPr>
            </w:pPr>
            <w:r w:rsidRPr="0030141F">
              <w:rPr>
                <w:sz w:val="20"/>
                <w:szCs w:val="20"/>
              </w:rPr>
              <w:t>Марка котлоагрегатов</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84A9585" w14:textId="77777777" w:rsidR="002C0F89" w:rsidRPr="0030141F" w:rsidRDefault="002C0F89" w:rsidP="007A69A5">
            <w:pPr>
              <w:jc w:val="center"/>
              <w:rPr>
                <w:sz w:val="20"/>
                <w:szCs w:val="20"/>
              </w:rPr>
            </w:pPr>
            <w:r w:rsidRPr="0030141F">
              <w:rPr>
                <w:sz w:val="20"/>
                <w:szCs w:val="20"/>
              </w:rPr>
              <w:t>Дата ввода в эксплуатацию котла</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056DBBE" w14:textId="77777777" w:rsidR="002C0F89" w:rsidRPr="0030141F" w:rsidRDefault="002C0F89" w:rsidP="007A69A5">
            <w:pPr>
              <w:jc w:val="center"/>
              <w:rPr>
                <w:sz w:val="20"/>
                <w:szCs w:val="20"/>
              </w:rPr>
            </w:pPr>
            <w:r w:rsidRPr="0030141F">
              <w:rPr>
                <w:sz w:val="20"/>
                <w:szCs w:val="20"/>
              </w:rPr>
              <w:t>Присоединенная нагрузка по отоплению (Гкал/ч)</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F38EC5A" w14:textId="77777777" w:rsidR="002C0F89" w:rsidRPr="0030141F" w:rsidRDefault="002C0F89" w:rsidP="007A69A5">
            <w:pPr>
              <w:jc w:val="center"/>
              <w:rPr>
                <w:sz w:val="20"/>
                <w:szCs w:val="20"/>
              </w:rPr>
            </w:pPr>
            <w:r w:rsidRPr="0030141F">
              <w:rPr>
                <w:sz w:val="20"/>
                <w:szCs w:val="20"/>
              </w:rPr>
              <w:t>Присоединенная нагрузка погорячему водоснабжению (Гкал/ч)</w:t>
            </w:r>
          </w:p>
        </w:tc>
        <w:tc>
          <w:tcPr>
            <w:tcW w:w="175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55D01AED" w14:textId="77777777" w:rsidR="002C0F89" w:rsidRPr="0030141F" w:rsidRDefault="002C0F89" w:rsidP="007A69A5">
            <w:pPr>
              <w:jc w:val="center"/>
              <w:rPr>
                <w:sz w:val="20"/>
                <w:szCs w:val="20"/>
              </w:rPr>
            </w:pPr>
            <w:r w:rsidRPr="0030141F">
              <w:rPr>
                <w:sz w:val="20"/>
                <w:szCs w:val="20"/>
              </w:rPr>
              <w:t>Установленная мощность котла по паспортным данным (Гкал/ч)</w:t>
            </w:r>
          </w:p>
        </w:tc>
        <w:tc>
          <w:tcPr>
            <w:tcW w:w="181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BA5D4F5" w14:textId="77777777" w:rsidR="002C0F89" w:rsidRPr="0030141F" w:rsidRDefault="002C0F89" w:rsidP="007A69A5">
            <w:pPr>
              <w:jc w:val="center"/>
              <w:rPr>
                <w:sz w:val="20"/>
                <w:szCs w:val="20"/>
              </w:rPr>
            </w:pPr>
            <w:r w:rsidRPr="0030141F">
              <w:rPr>
                <w:sz w:val="20"/>
                <w:szCs w:val="20"/>
              </w:rPr>
              <w:t>Установленная мощность котла по данным режимной наладки (Гкал/ч), твердое топливо - брикеты</w:t>
            </w:r>
          </w:p>
        </w:tc>
      </w:tr>
      <w:tr w:rsidR="002C0F89" w:rsidRPr="0030141F" w14:paraId="70F6AFAF" w14:textId="77777777" w:rsidTr="002C0F89">
        <w:trPr>
          <w:trHeight w:val="615"/>
        </w:trPr>
        <w:tc>
          <w:tcPr>
            <w:tcW w:w="17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06B6FD" w14:textId="77777777" w:rsidR="002C0F89" w:rsidRPr="0030141F" w:rsidRDefault="002C0F89" w:rsidP="007A69A5">
            <w:pPr>
              <w:rPr>
                <w:sz w:val="20"/>
                <w:szCs w:val="20"/>
              </w:rPr>
            </w:pPr>
          </w:p>
        </w:tc>
        <w:tc>
          <w:tcPr>
            <w:tcW w:w="6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A6C8E0" w14:textId="77777777" w:rsidR="002C0F89" w:rsidRPr="0030141F" w:rsidRDefault="002C0F89" w:rsidP="007A69A5">
            <w:pPr>
              <w:rPr>
                <w:sz w:val="20"/>
                <w:szCs w:val="20"/>
              </w:rPr>
            </w:pPr>
          </w:p>
        </w:tc>
        <w:tc>
          <w:tcPr>
            <w:tcW w:w="14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74FF5C" w14:textId="77777777" w:rsidR="002C0F89" w:rsidRPr="0030141F" w:rsidRDefault="002C0F89" w:rsidP="007A69A5">
            <w:pPr>
              <w:rPr>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7538ED" w14:textId="77777777" w:rsidR="002C0F89" w:rsidRPr="0030141F" w:rsidRDefault="002C0F89" w:rsidP="007A69A5">
            <w:pPr>
              <w:rPr>
                <w:sz w:val="20"/>
                <w:szCs w:val="20"/>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15A109" w14:textId="77777777" w:rsidR="002C0F89" w:rsidRPr="0030141F" w:rsidRDefault="002C0F89" w:rsidP="007A69A5">
            <w:pPr>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F8DF1" w14:textId="77777777" w:rsidR="002C0F89" w:rsidRPr="0030141F" w:rsidRDefault="002C0F89" w:rsidP="007A69A5">
            <w:pPr>
              <w:rPr>
                <w:sz w:val="20"/>
                <w:szCs w:val="20"/>
              </w:rPr>
            </w:pPr>
          </w:p>
        </w:tc>
        <w:tc>
          <w:tcPr>
            <w:tcW w:w="17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852ED2" w14:textId="77777777" w:rsidR="002C0F89" w:rsidRPr="0030141F" w:rsidRDefault="002C0F89" w:rsidP="007A69A5">
            <w:pPr>
              <w:rPr>
                <w:sz w:val="20"/>
                <w:szCs w:val="20"/>
              </w:rPr>
            </w:pPr>
          </w:p>
        </w:tc>
        <w:tc>
          <w:tcPr>
            <w:tcW w:w="181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61E0B8" w14:textId="77777777" w:rsidR="002C0F89" w:rsidRPr="0030141F" w:rsidRDefault="002C0F89" w:rsidP="007A69A5">
            <w:pPr>
              <w:rPr>
                <w:sz w:val="20"/>
                <w:szCs w:val="20"/>
              </w:rPr>
            </w:pPr>
          </w:p>
        </w:tc>
      </w:tr>
      <w:tr w:rsidR="002C0F89" w:rsidRPr="0030141F" w14:paraId="3BBC7EE2" w14:textId="77777777" w:rsidTr="002C0F89">
        <w:trPr>
          <w:trHeight w:val="1800"/>
        </w:trPr>
        <w:tc>
          <w:tcPr>
            <w:tcW w:w="17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BEB94C" w14:textId="77777777" w:rsidR="002C0F89" w:rsidRPr="0030141F" w:rsidRDefault="002C0F89" w:rsidP="007A69A5">
            <w:pPr>
              <w:rPr>
                <w:sz w:val="20"/>
                <w:szCs w:val="20"/>
              </w:rPr>
            </w:pPr>
          </w:p>
        </w:tc>
        <w:tc>
          <w:tcPr>
            <w:tcW w:w="6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D761AB" w14:textId="77777777" w:rsidR="002C0F89" w:rsidRPr="0030141F" w:rsidRDefault="002C0F89" w:rsidP="007A69A5">
            <w:pPr>
              <w:rPr>
                <w:sz w:val="20"/>
                <w:szCs w:val="20"/>
              </w:rPr>
            </w:pPr>
          </w:p>
        </w:tc>
        <w:tc>
          <w:tcPr>
            <w:tcW w:w="14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CA946B" w14:textId="77777777" w:rsidR="002C0F89" w:rsidRPr="0030141F" w:rsidRDefault="002C0F89" w:rsidP="007A69A5">
            <w:pPr>
              <w:rPr>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ACA8A8" w14:textId="77777777" w:rsidR="002C0F89" w:rsidRPr="0030141F" w:rsidRDefault="002C0F89" w:rsidP="007A69A5">
            <w:pPr>
              <w:rPr>
                <w:sz w:val="20"/>
                <w:szCs w:val="20"/>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CF226D" w14:textId="77777777" w:rsidR="002C0F89" w:rsidRPr="0030141F" w:rsidRDefault="002C0F89" w:rsidP="007A69A5">
            <w:pPr>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6890ED" w14:textId="77777777" w:rsidR="002C0F89" w:rsidRPr="0030141F" w:rsidRDefault="002C0F89" w:rsidP="007A69A5">
            <w:pPr>
              <w:rPr>
                <w:sz w:val="20"/>
                <w:szCs w:val="20"/>
              </w:rPr>
            </w:pPr>
          </w:p>
        </w:tc>
        <w:tc>
          <w:tcPr>
            <w:tcW w:w="17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8CD26C" w14:textId="77777777" w:rsidR="002C0F89" w:rsidRPr="0030141F" w:rsidRDefault="002C0F89" w:rsidP="007A69A5">
            <w:pPr>
              <w:rPr>
                <w:sz w:val="20"/>
                <w:szCs w:val="20"/>
              </w:rPr>
            </w:pPr>
          </w:p>
        </w:tc>
        <w:tc>
          <w:tcPr>
            <w:tcW w:w="181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718307" w14:textId="77777777" w:rsidR="002C0F89" w:rsidRPr="0030141F" w:rsidRDefault="002C0F89" w:rsidP="007A69A5">
            <w:pPr>
              <w:rPr>
                <w:sz w:val="20"/>
                <w:szCs w:val="20"/>
              </w:rPr>
            </w:pPr>
          </w:p>
        </w:tc>
      </w:tr>
      <w:tr w:rsidR="002C0F89" w:rsidRPr="0030141F" w14:paraId="561C99E8" w14:textId="77777777" w:rsidTr="002C0F89">
        <w:trPr>
          <w:trHeight w:val="300"/>
        </w:trPr>
        <w:tc>
          <w:tcPr>
            <w:tcW w:w="17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5C67B0" w14:textId="77777777" w:rsidR="002C0F89" w:rsidRPr="0030141F" w:rsidRDefault="002C0F89" w:rsidP="007A69A5">
            <w:pPr>
              <w:jc w:val="center"/>
              <w:rPr>
                <w:sz w:val="20"/>
                <w:szCs w:val="20"/>
              </w:rPr>
            </w:pPr>
            <w:r w:rsidRPr="0030141F">
              <w:rPr>
                <w:sz w:val="20"/>
                <w:szCs w:val="20"/>
              </w:rPr>
              <w:t>Котельная "Центральная" с. Пажга, 1 микрорайон, д. 26-Б</w:t>
            </w:r>
          </w:p>
        </w:tc>
        <w:tc>
          <w:tcPr>
            <w:tcW w:w="61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9029EA1" w14:textId="77777777" w:rsidR="002C0F89" w:rsidRPr="0030141F" w:rsidRDefault="002C0F89" w:rsidP="007A69A5">
            <w:pPr>
              <w:jc w:val="center"/>
              <w:rPr>
                <w:sz w:val="20"/>
                <w:szCs w:val="20"/>
              </w:rPr>
            </w:pPr>
            <w:r w:rsidRPr="0030141F">
              <w:rPr>
                <w:sz w:val="20"/>
                <w:szCs w:val="20"/>
              </w:rPr>
              <w:t>1976</w:t>
            </w:r>
          </w:p>
        </w:tc>
        <w:tc>
          <w:tcPr>
            <w:tcW w:w="1434" w:type="dxa"/>
            <w:tcBorders>
              <w:top w:val="nil"/>
              <w:left w:val="nil"/>
              <w:bottom w:val="single" w:sz="4" w:space="0" w:color="000000"/>
              <w:right w:val="single" w:sz="4" w:space="0" w:color="000000"/>
            </w:tcBorders>
            <w:shd w:val="clear" w:color="auto" w:fill="auto"/>
            <w:vAlign w:val="center"/>
            <w:hideMark/>
          </w:tcPr>
          <w:p w14:paraId="748C8291" w14:textId="77777777" w:rsidR="002C0F89" w:rsidRPr="0030141F" w:rsidRDefault="002C0F89" w:rsidP="007A69A5">
            <w:pPr>
              <w:jc w:val="center"/>
              <w:rPr>
                <w:sz w:val="20"/>
                <w:szCs w:val="20"/>
              </w:rPr>
            </w:pPr>
            <w:r w:rsidRPr="0030141F">
              <w:rPr>
                <w:sz w:val="20"/>
                <w:szCs w:val="20"/>
              </w:rPr>
              <w:t>НР-18</w:t>
            </w:r>
          </w:p>
        </w:tc>
        <w:tc>
          <w:tcPr>
            <w:tcW w:w="993" w:type="dxa"/>
            <w:tcBorders>
              <w:top w:val="nil"/>
              <w:left w:val="nil"/>
              <w:bottom w:val="single" w:sz="4" w:space="0" w:color="000000"/>
              <w:right w:val="single" w:sz="4" w:space="0" w:color="000000"/>
            </w:tcBorders>
            <w:shd w:val="clear" w:color="auto" w:fill="auto"/>
            <w:vAlign w:val="center"/>
            <w:hideMark/>
          </w:tcPr>
          <w:p w14:paraId="4D79ED16" w14:textId="77777777" w:rsidR="002C0F89" w:rsidRPr="0030141F" w:rsidRDefault="002C0F89" w:rsidP="007A69A5">
            <w:pPr>
              <w:jc w:val="center"/>
              <w:rPr>
                <w:sz w:val="20"/>
                <w:szCs w:val="20"/>
              </w:rPr>
            </w:pPr>
            <w:r w:rsidRPr="0030141F">
              <w:rPr>
                <w:sz w:val="20"/>
                <w:szCs w:val="20"/>
              </w:rPr>
              <w:t>1989</w:t>
            </w:r>
          </w:p>
        </w:tc>
        <w:tc>
          <w:tcPr>
            <w:tcW w:w="71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9893AEF" w14:textId="77777777" w:rsidR="002C0F89" w:rsidRPr="0030141F" w:rsidRDefault="002C0F89" w:rsidP="007A69A5">
            <w:pPr>
              <w:jc w:val="center"/>
              <w:rPr>
                <w:sz w:val="22"/>
                <w:szCs w:val="22"/>
              </w:rPr>
            </w:pPr>
            <w:r w:rsidRPr="0030141F">
              <w:rPr>
                <w:sz w:val="22"/>
                <w:szCs w:val="22"/>
              </w:rPr>
              <w:t>2,986</w:t>
            </w:r>
          </w:p>
        </w:tc>
        <w:tc>
          <w:tcPr>
            <w:tcW w:w="85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0A6C9C8" w14:textId="77777777" w:rsidR="002C0F89" w:rsidRPr="0030141F" w:rsidRDefault="002C0F89" w:rsidP="007A69A5">
            <w:pPr>
              <w:jc w:val="center"/>
              <w:rPr>
                <w:sz w:val="22"/>
                <w:szCs w:val="22"/>
              </w:rPr>
            </w:pPr>
            <w:r w:rsidRPr="0030141F">
              <w:rPr>
                <w:sz w:val="22"/>
                <w:szCs w:val="22"/>
              </w:rPr>
              <w:t>-</w:t>
            </w:r>
          </w:p>
        </w:tc>
        <w:tc>
          <w:tcPr>
            <w:tcW w:w="1752" w:type="dxa"/>
            <w:tcBorders>
              <w:top w:val="nil"/>
              <w:left w:val="nil"/>
              <w:bottom w:val="single" w:sz="4" w:space="0" w:color="000000"/>
              <w:right w:val="single" w:sz="4" w:space="0" w:color="000000"/>
            </w:tcBorders>
            <w:shd w:val="clear" w:color="auto" w:fill="auto"/>
            <w:noWrap/>
            <w:vAlign w:val="center"/>
            <w:hideMark/>
          </w:tcPr>
          <w:p w14:paraId="1997A0CD" w14:textId="77777777" w:rsidR="002C0F89" w:rsidRPr="0030141F" w:rsidRDefault="002C0F89" w:rsidP="007A69A5">
            <w:pPr>
              <w:jc w:val="center"/>
              <w:rPr>
                <w:sz w:val="22"/>
                <w:szCs w:val="22"/>
              </w:rPr>
            </w:pPr>
            <w:r w:rsidRPr="0030141F">
              <w:rPr>
                <w:sz w:val="22"/>
                <w:szCs w:val="22"/>
              </w:rPr>
              <w:t>0,800</w:t>
            </w:r>
          </w:p>
        </w:tc>
        <w:tc>
          <w:tcPr>
            <w:tcW w:w="1811" w:type="dxa"/>
            <w:tcBorders>
              <w:top w:val="nil"/>
              <w:left w:val="nil"/>
              <w:bottom w:val="single" w:sz="4" w:space="0" w:color="000000"/>
              <w:right w:val="single" w:sz="4" w:space="0" w:color="000000"/>
            </w:tcBorders>
            <w:shd w:val="clear" w:color="auto" w:fill="auto"/>
            <w:noWrap/>
            <w:vAlign w:val="center"/>
            <w:hideMark/>
          </w:tcPr>
          <w:p w14:paraId="69009337" w14:textId="77777777" w:rsidR="002C0F89" w:rsidRPr="0030141F" w:rsidRDefault="002C0F89" w:rsidP="007A69A5">
            <w:pPr>
              <w:jc w:val="center"/>
              <w:rPr>
                <w:sz w:val="22"/>
                <w:szCs w:val="22"/>
              </w:rPr>
            </w:pPr>
            <w:r w:rsidRPr="0030141F">
              <w:rPr>
                <w:sz w:val="22"/>
                <w:szCs w:val="22"/>
              </w:rPr>
              <w:t>0,600</w:t>
            </w:r>
          </w:p>
        </w:tc>
      </w:tr>
      <w:tr w:rsidR="002C0F89" w:rsidRPr="0030141F" w14:paraId="6D834261" w14:textId="77777777" w:rsidTr="002C0F89">
        <w:trPr>
          <w:trHeight w:val="300"/>
        </w:trPr>
        <w:tc>
          <w:tcPr>
            <w:tcW w:w="1770" w:type="dxa"/>
            <w:vMerge/>
            <w:tcBorders>
              <w:top w:val="nil"/>
              <w:left w:val="single" w:sz="4" w:space="0" w:color="000000"/>
              <w:bottom w:val="single" w:sz="4" w:space="0" w:color="000000"/>
              <w:right w:val="single" w:sz="4" w:space="0" w:color="000000"/>
            </w:tcBorders>
            <w:shd w:val="clear" w:color="auto" w:fill="auto"/>
            <w:vAlign w:val="center"/>
            <w:hideMark/>
          </w:tcPr>
          <w:p w14:paraId="22493140" w14:textId="77777777" w:rsidR="002C0F89" w:rsidRPr="0030141F" w:rsidRDefault="002C0F89" w:rsidP="007A69A5">
            <w:pPr>
              <w:rPr>
                <w:sz w:val="20"/>
                <w:szCs w:val="20"/>
              </w:rPr>
            </w:pPr>
          </w:p>
        </w:tc>
        <w:tc>
          <w:tcPr>
            <w:tcW w:w="616" w:type="dxa"/>
            <w:vMerge/>
            <w:tcBorders>
              <w:top w:val="nil"/>
              <w:left w:val="single" w:sz="4" w:space="0" w:color="000000"/>
              <w:bottom w:val="single" w:sz="4" w:space="0" w:color="000000"/>
              <w:right w:val="single" w:sz="4" w:space="0" w:color="000000"/>
            </w:tcBorders>
            <w:shd w:val="clear" w:color="auto" w:fill="auto"/>
            <w:vAlign w:val="center"/>
            <w:hideMark/>
          </w:tcPr>
          <w:p w14:paraId="6CF3212A" w14:textId="77777777" w:rsidR="002C0F89" w:rsidRPr="0030141F" w:rsidRDefault="002C0F89" w:rsidP="007A69A5">
            <w:pPr>
              <w:rPr>
                <w:sz w:val="20"/>
                <w:szCs w:val="20"/>
              </w:rPr>
            </w:pPr>
          </w:p>
        </w:tc>
        <w:tc>
          <w:tcPr>
            <w:tcW w:w="1434" w:type="dxa"/>
            <w:tcBorders>
              <w:top w:val="nil"/>
              <w:left w:val="nil"/>
              <w:bottom w:val="single" w:sz="4" w:space="0" w:color="000000"/>
              <w:right w:val="single" w:sz="4" w:space="0" w:color="000000"/>
            </w:tcBorders>
            <w:shd w:val="clear" w:color="auto" w:fill="auto"/>
            <w:vAlign w:val="center"/>
            <w:hideMark/>
          </w:tcPr>
          <w:p w14:paraId="464C3BF2" w14:textId="77777777" w:rsidR="002C0F89" w:rsidRPr="0030141F" w:rsidRDefault="002C0F89" w:rsidP="007A69A5">
            <w:pPr>
              <w:jc w:val="center"/>
              <w:rPr>
                <w:sz w:val="20"/>
                <w:szCs w:val="20"/>
              </w:rPr>
            </w:pPr>
            <w:r w:rsidRPr="0030141F">
              <w:rPr>
                <w:sz w:val="20"/>
                <w:szCs w:val="20"/>
              </w:rPr>
              <w:t xml:space="preserve">ИжКВ-1,85 </w:t>
            </w:r>
          </w:p>
        </w:tc>
        <w:tc>
          <w:tcPr>
            <w:tcW w:w="993" w:type="dxa"/>
            <w:tcBorders>
              <w:top w:val="nil"/>
              <w:left w:val="nil"/>
              <w:bottom w:val="single" w:sz="4" w:space="0" w:color="000000"/>
              <w:right w:val="single" w:sz="4" w:space="0" w:color="000000"/>
            </w:tcBorders>
            <w:shd w:val="clear" w:color="auto" w:fill="auto"/>
            <w:noWrap/>
            <w:vAlign w:val="center"/>
            <w:hideMark/>
          </w:tcPr>
          <w:p w14:paraId="75A49E22" w14:textId="77777777" w:rsidR="002C0F89" w:rsidRPr="0030141F" w:rsidRDefault="002C0F89" w:rsidP="007A69A5">
            <w:pPr>
              <w:jc w:val="center"/>
              <w:rPr>
                <w:sz w:val="20"/>
                <w:szCs w:val="20"/>
              </w:rPr>
            </w:pPr>
            <w:r w:rsidRPr="0030141F">
              <w:rPr>
                <w:sz w:val="20"/>
                <w:szCs w:val="20"/>
              </w:rPr>
              <w:t>2013</w:t>
            </w:r>
          </w:p>
        </w:tc>
        <w:tc>
          <w:tcPr>
            <w:tcW w:w="711" w:type="dxa"/>
            <w:vMerge/>
            <w:tcBorders>
              <w:top w:val="nil"/>
              <w:left w:val="single" w:sz="4" w:space="0" w:color="000000"/>
              <w:bottom w:val="single" w:sz="4" w:space="0" w:color="000000"/>
              <w:right w:val="single" w:sz="4" w:space="0" w:color="000000"/>
            </w:tcBorders>
            <w:shd w:val="clear" w:color="auto" w:fill="auto"/>
            <w:vAlign w:val="center"/>
            <w:hideMark/>
          </w:tcPr>
          <w:p w14:paraId="47537BC8" w14:textId="77777777" w:rsidR="002C0F89" w:rsidRPr="0030141F" w:rsidRDefault="002C0F89" w:rsidP="007A69A5">
            <w:pPr>
              <w:rPr>
                <w:sz w:val="22"/>
                <w:szCs w:val="22"/>
              </w:rPr>
            </w:pPr>
          </w:p>
        </w:tc>
        <w:tc>
          <w:tcPr>
            <w:tcW w:w="850" w:type="dxa"/>
            <w:vMerge/>
            <w:tcBorders>
              <w:top w:val="nil"/>
              <w:left w:val="single" w:sz="4" w:space="0" w:color="000000"/>
              <w:bottom w:val="single" w:sz="4" w:space="0" w:color="000000"/>
              <w:right w:val="single" w:sz="4" w:space="0" w:color="000000"/>
            </w:tcBorders>
            <w:shd w:val="clear" w:color="auto" w:fill="auto"/>
            <w:vAlign w:val="center"/>
            <w:hideMark/>
          </w:tcPr>
          <w:p w14:paraId="68C08431" w14:textId="77777777" w:rsidR="002C0F89" w:rsidRPr="0030141F" w:rsidRDefault="002C0F89" w:rsidP="007A69A5">
            <w:pPr>
              <w:rPr>
                <w:sz w:val="22"/>
                <w:szCs w:val="22"/>
              </w:rPr>
            </w:pPr>
          </w:p>
        </w:tc>
        <w:tc>
          <w:tcPr>
            <w:tcW w:w="1752" w:type="dxa"/>
            <w:tcBorders>
              <w:top w:val="nil"/>
              <w:left w:val="nil"/>
              <w:bottom w:val="single" w:sz="4" w:space="0" w:color="000000"/>
              <w:right w:val="single" w:sz="4" w:space="0" w:color="000000"/>
            </w:tcBorders>
            <w:shd w:val="clear" w:color="auto" w:fill="auto"/>
            <w:noWrap/>
            <w:vAlign w:val="center"/>
            <w:hideMark/>
          </w:tcPr>
          <w:p w14:paraId="3C9C3227" w14:textId="77777777" w:rsidR="002C0F89" w:rsidRPr="0030141F" w:rsidRDefault="002C0F89" w:rsidP="007A69A5">
            <w:pPr>
              <w:jc w:val="center"/>
              <w:rPr>
                <w:sz w:val="22"/>
                <w:szCs w:val="22"/>
              </w:rPr>
            </w:pPr>
            <w:r w:rsidRPr="0030141F">
              <w:rPr>
                <w:sz w:val="22"/>
                <w:szCs w:val="22"/>
              </w:rPr>
              <w:t>1,600</w:t>
            </w:r>
          </w:p>
        </w:tc>
        <w:tc>
          <w:tcPr>
            <w:tcW w:w="1811" w:type="dxa"/>
            <w:tcBorders>
              <w:top w:val="nil"/>
              <w:left w:val="nil"/>
              <w:bottom w:val="single" w:sz="4" w:space="0" w:color="000000"/>
              <w:right w:val="single" w:sz="4" w:space="0" w:color="000000"/>
            </w:tcBorders>
            <w:shd w:val="clear" w:color="auto" w:fill="auto"/>
            <w:noWrap/>
            <w:vAlign w:val="center"/>
            <w:hideMark/>
          </w:tcPr>
          <w:p w14:paraId="4F3CE0A7" w14:textId="77777777" w:rsidR="002C0F89" w:rsidRPr="0030141F" w:rsidRDefault="002C0F89" w:rsidP="007A69A5">
            <w:pPr>
              <w:jc w:val="center"/>
              <w:rPr>
                <w:sz w:val="22"/>
                <w:szCs w:val="22"/>
              </w:rPr>
            </w:pPr>
            <w:r w:rsidRPr="0030141F">
              <w:rPr>
                <w:sz w:val="22"/>
                <w:szCs w:val="22"/>
              </w:rPr>
              <w:t>1,320</w:t>
            </w:r>
          </w:p>
        </w:tc>
      </w:tr>
      <w:tr w:rsidR="002C0F89" w:rsidRPr="0030141F" w14:paraId="7A1EA8F5" w14:textId="77777777" w:rsidTr="002C0F89">
        <w:trPr>
          <w:trHeight w:val="300"/>
        </w:trPr>
        <w:tc>
          <w:tcPr>
            <w:tcW w:w="1770" w:type="dxa"/>
            <w:vMerge/>
            <w:tcBorders>
              <w:top w:val="nil"/>
              <w:left w:val="single" w:sz="4" w:space="0" w:color="000000"/>
              <w:bottom w:val="single" w:sz="4" w:space="0" w:color="000000"/>
              <w:right w:val="single" w:sz="4" w:space="0" w:color="000000"/>
            </w:tcBorders>
            <w:shd w:val="clear" w:color="auto" w:fill="auto"/>
            <w:vAlign w:val="center"/>
            <w:hideMark/>
          </w:tcPr>
          <w:p w14:paraId="5F9669AA" w14:textId="77777777" w:rsidR="002C0F89" w:rsidRPr="0030141F" w:rsidRDefault="002C0F89" w:rsidP="007A69A5">
            <w:pPr>
              <w:rPr>
                <w:sz w:val="20"/>
                <w:szCs w:val="20"/>
              </w:rPr>
            </w:pPr>
          </w:p>
        </w:tc>
        <w:tc>
          <w:tcPr>
            <w:tcW w:w="616" w:type="dxa"/>
            <w:vMerge/>
            <w:tcBorders>
              <w:top w:val="nil"/>
              <w:left w:val="single" w:sz="4" w:space="0" w:color="000000"/>
              <w:bottom w:val="single" w:sz="4" w:space="0" w:color="000000"/>
              <w:right w:val="single" w:sz="4" w:space="0" w:color="000000"/>
            </w:tcBorders>
            <w:shd w:val="clear" w:color="auto" w:fill="auto"/>
            <w:vAlign w:val="center"/>
            <w:hideMark/>
          </w:tcPr>
          <w:p w14:paraId="2860844A" w14:textId="77777777" w:rsidR="002C0F89" w:rsidRPr="0030141F" w:rsidRDefault="002C0F89" w:rsidP="007A69A5">
            <w:pPr>
              <w:rPr>
                <w:sz w:val="20"/>
                <w:szCs w:val="20"/>
              </w:rPr>
            </w:pPr>
          </w:p>
        </w:tc>
        <w:tc>
          <w:tcPr>
            <w:tcW w:w="1434" w:type="dxa"/>
            <w:tcBorders>
              <w:top w:val="nil"/>
              <w:left w:val="nil"/>
              <w:bottom w:val="single" w:sz="4" w:space="0" w:color="000000"/>
              <w:right w:val="single" w:sz="4" w:space="0" w:color="000000"/>
            </w:tcBorders>
            <w:shd w:val="clear" w:color="auto" w:fill="auto"/>
            <w:vAlign w:val="center"/>
            <w:hideMark/>
          </w:tcPr>
          <w:p w14:paraId="19BFC315" w14:textId="77777777" w:rsidR="002C0F89" w:rsidRPr="0030141F" w:rsidRDefault="002C0F89" w:rsidP="007A69A5">
            <w:pPr>
              <w:jc w:val="center"/>
              <w:rPr>
                <w:sz w:val="20"/>
                <w:szCs w:val="20"/>
              </w:rPr>
            </w:pPr>
            <w:r w:rsidRPr="0030141F">
              <w:rPr>
                <w:sz w:val="20"/>
                <w:szCs w:val="20"/>
              </w:rPr>
              <w:t xml:space="preserve">ИжКВ-1,85 </w:t>
            </w:r>
          </w:p>
        </w:tc>
        <w:tc>
          <w:tcPr>
            <w:tcW w:w="993" w:type="dxa"/>
            <w:tcBorders>
              <w:top w:val="nil"/>
              <w:left w:val="nil"/>
              <w:bottom w:val="single" w:sz="4" w:space="0" w:color="000000"/>
              <w:right w:val="single" w:sz="4" w:space="0" w:color="000000"/>
            </w:tcBorders>
            <w:shd w:val="clear" w:color="auto" w:fill="auto"/>
            <w:noWrap/>
            <w:vAlign w:val="center"/>
            <w:hideMark/>
          </w:tcPr>
          <w:p w14:paraId="6CABB8F2" w14:textId="77777777" w:rsidR="002C0F89" w:rsidRPr="0030141F" w:rsidRDefault="002C0F89" w:rsidP="007A69A5">
            <w:pPr>
              <w:jc w:val="center"/>
              <w:rPr>
                <w:sz w:val="20"/>
                <w:szCs w:val="20"/>
              </w:rPr>
            </w:pPr>
            <w:r w:rsidRPr="0030141F">
              <w:rPr>
                <w:sz w:val="20"/>
                <w:szCs w:val="20"/>
              </w:rPr>
              <w:t>2013</w:t>
            </w:r>
          </w:p>
        </w:tc>
        <w:tc>
          <w:tcPr>
            <w:tcW w:w="711" w:type="dxa"/>
            <w:vMerge/>
            <w:tcBorders>
              <w:top w:val="nil"/>
              <w:left w:val="single" w:sz="4" w:space="0" w:color="000000"/>
              <w:bottom w:val="single" w:sz="4" w:space="0" w:color="000000"/>
              <w:right w:val="single" w:sz="4" w:space="0" w:color="000000"/>
            </w:tcBorders>
            <w:shd w:val="clear" w:color="auto" w:fill="auto"/>
            <w:vAlign w:val="center"/>
            <w:hideMark/>
          </w:tcPr>
          <w:p w14:paraId="12E2FE39" w14:textId="77777777" w:rsidR="002C0F89" w:rsidRPr="0030141F" w:rsidRDefault="002C0F89" w:rsidP="007A69A5">
            <w:pPr>
              <w:rPr>
                <w:sz w:val="22"/>
                <w:szCs w:val="22"/>
              </w:rPr>
            </w:pPr>
          </w:p>
        </w:tc>
        <w:tc>
          <w:tcPr>
            <w:tcW w:w="850" w:type="dxa"/>
            <w:vMerge/>
            <w:tcBorders>
              <w:top w:val="nil"/>
              <w:left w:val="single" w:sz="4" w:space="0" w:color="000000"/>
              <w:bottom w:val="single" w:sz="4" w:space="0" w:color="000000"/>
              <w:right w:val="single" w:sz="4" w:space="0" w:color="000000"/>
            </w:tcBorders>
            <w:shd w:val="clear" w:color="auto" w:fill="auto"/>
            <w:vAlign w:val="center"/>
            <w:hideMark/>
          </w:tcPr>
          <w:p w14:paraId="293F902C" w14:textId="77777777" w:rsidR="002C0F89" w:rsidRPr="0030141F" w:rsidRDefault="002C0F89" w:rsidP="007A69A5">
            <w:pPr>
              <w:rPr>
                <w:sz w:val="22"/>
                <w:szCs w:val="22"/>
              </w:rPr>
            </w:pPr>
          </w:p>
        </w:tc>
        <w:tc>
          <w:tcPr>
            <w:tcW w:w="1752" w:type="dxa"/>
            <w:tcBorders>
              <w:top w:val="nil"/>
              <w:left w:val="nil"/>
              <w:bottom w:val="single" w:sz="4" w:space="0" w:color="000000"/>
              <w:right w:val="single" w:sz="4" w:space="0" w:color="000000"/>
            </w:tcBorders>
            <w:shd w:val="clear" w:color="auto" w:fill="auto"/>
            <w:noWrap/>
            <w:vAlign w:val="center"/>
            <w:hideMark/>
          </w:tcPr>
          <w:p w14:paraId="068ABC0F" w14:textId="77777777" w:rsidR="002C0F89" w:rsidRPr="0030141F" w:rsidRDefault="002C0F89" w:rsidP="007A69A5">
            <w:pPr>
              <w:jc w:val="center"/>
              <w:rPr>
                <w:sz w:val="22"/>
                <w:szCs w:val="22"/>
              </w:rPr>
            </w:pPr>
            <w:r w:rsidRPr="0030141F">
              <w:rPr>
                <w:sz w:val="22"/>
                <w:szCs w:val="22"/>
              </w:rPr>
              <w:t>1,600</w:t>
            </w:r>
          </w:p>
        </w:tc>
        <w:tc>
          <w:tcPr>
            <w:tcW w:w="1811" w:type="dxa"/>
            <w:tcBorders>
              <w:top w:val="nil"/>
              <w:left w:val="nil"/>
              <w:bottom w:val="single" w:sz="4" w:space="0" w:color="000000"/>
              <w:right w:val="single" w:sz="4" w:space="0" w:color="000000"/>
            </w:tcBorders>
            <w:shd w:val="clear" w:color="auto" w:fill="auto"/>
            <w:noWrap/>
            <w:vAlign w:val="center"/>
            <w:hideMark/>
          </w:tcPr>
          <w:p w14:paraId="135D3749" w14:textId="77777777" w:rsidR="002C0F89" w:rsidRPr="0030141F" w:rsidRDefault="002C0F89" w:rsidP="007A69A5">
            <w:pPr>
              <w:jc w:val="center"/>
              <w:rPr>
                <w:sz w:val="22"/>
                <w:szCs w:val="22"/>
              </w:rPr>
            </w:pPr>
            <w:r w:rsidRPr="0030141F">
              <w:rPr>
                <w:sz w:val="22"/>
                <w:szCs w:val="22"/>
              </w:rPr>
              <w:t>1,360</w:t>
            </w:r>
          </w:p>
        </w:tc>
      </w:tr>
      <w:tr w:rsidR="002C0F89" w:rsidRPr="0030141F" w14:paraId="44EF476A" w14:textId="77777777" w:rsidTr="002C0F89">
        <w:trPr>
          <w:trHeight w:val="300"/>
        </w:trPr>
        <w:tc>
          <w:tcPr>
            <w:tcW w:w="1770" w:type="dxa"/>
            <w:vMerge/>
            <w:tcBorders>
              <w:top w:val="nil"/>
              <w:left w:val="single" w:sz="4" w:space="0" w:color="000000"/>
              <w:bottom w:val="single" w:sz="4" w:space="0" w:color="000000"/>
              <w:right w:val="single" w:sz="4" w:space="0" w:color="000000"/>
            </w:tcBorders>
            <w:shd w:val="clear" w:color="auto" w:fill="auto"/>
            <w:vAlign w:val="center"/>
            <w:hideMark/>
          </w:tcPr>
          <w:p w14:paraId="0544BD1D" w14:textId="77777777" w:rsidR="002C0F89" w:rsidRPr="0030141F" w:rsidRDefault="002C0F89" w:rsidP="007A69A5">
            <w:pPr>
              <w:rPr>
                <w:sz w:val="20"/>
                <w:szCs w:val="20"/>
              </w:rPr>
            </w:pPr>
          </w:p>
        </w:tc>
        <w:tc>
          <w:tcPr>
            <w:tcW w:w="616" w:type="dxa"/>
            <w:vMerge/>
            <w:tcBorders>
              <w:top w:val="nil"/>
              <w:left w:val="single" w:sz="4" w:space="0" w:color="000000"/>
              <w:bottom w:val="single" w:sz="4" w:space="0" w:color="000000"/>
              <w:right w:val="single" w:sz="4" w:space="0" w:color="000000"/>
            </w:tcBorders>
            <w:shd w:val="clear" w:color="auto" w:fill="auto"/>
            <w:vAlign w:val="center"/>
            <w:hideMark/>
          </w:tcPr>
          <w:p w14:paraId="3917A99F" w14:textId="77777777" w:rsidR="002C0F89" w:rsidRPr="0030141F" w:rsidRDefault="002C0F89" w:rsidP="007A69A5">
            <w:pPr>
              <w:rPr>
                <w:sz w:val="20"/>
                <w:szCs w:val="20"/>
              </w:rPr>
            </w:pPr>
          </w:p>
        </w:tc>
        <w:tc>
          <w:tcPr>
            <w:tcW w:w="1434" w:type="dxa"/>
            <w:tcBorders>
              <w:top w:val="nil"/>
              <w:left w:val="nil"/>
              <w:bottom w:val="single" w:sz="4" w:space="0" w:color="000000"/>
              <w:right w:val="single" w:sz="4" w:space="0" w:color="000000"/>
            </w:tcBorders>
            <w:shd w:val="clear" w:color="auto" w:fill="auto"/>
            <w:vAlign w:val="center"/>
            <w:hideMark/>
          </w:tcPr>
          <w:p w14:paraId="5BD3196B" w14:textId="77777777" w:rsidR="002C0F89" w:rsidRPr="0030141F" w:rsidRDefault="002C0F89" w:rsidP="007A69A5">
            <w:pPr>
              <w:jc w:val="center"/>
              <w:rPr>
                <w:sz w:val="20"/>
                <w:szCs w:val="20"/>
              </w:rPr>
            </w:pPr>
            <w:r w:rsidRPr="0030141F">
              <w:rPr>
                <w:sz w:val="20"/>
                <w:szCs w:val="20"/>
              </w:rPr>
              <w:t>Энергия-3</w:t>
            </w:r>
          </w:p>
        </w:tc>
        <w:tc>
          <w:tcPr>
            <w:tcW w:w="993" w:type="dxa"/>
            <w:tcBorders>
              <w:top w:val="nil"/>
              <w:left w:val="nil"/>
              <w:bottom w:val="single" w:sz="4" w:space="0" w:color="000000"/>
              <w:right w:val="single" w:sz="4" w:space="0" w:color="000000"/>
            </w:tcBorders>
            <w:shd w:val="clear" w:color="auto" w:fill="auto"/>
            <w:vAlign w:val="center"/>
            <w:hideMark/>
          </w:tcPr>
          <w:p w14:paraId="4C8303D9" w14:textId="77777777" w:rsidR="002C0F89" w:rsidRPr="0030141F" w:rsidRDefault="002C0F89" w:rsidP="007A69A5">
            <w:pPr>
              <w:jc w:val="center"/>
              <w:rPr>
                <w:sz w:val="20"/>
                <w:szCs w:val="20"/>
              </w:rPr>
            </w:pPr>
            <w:r w:rsidRPr="0030141F">
              <w:rPr>
                <w:sz w:val="20"/>
                <w:szCs w:val="20"/>
              </w:rPr>
              <w:t>1989</w:t>
            </w:r>
          </w:p>
        </w:tc>
        <w:tc>
          <w:tcPr>
            <w:tcW w:w="711" w:type="dxa"/>
            <w:vMerge/>
            <w:tcBorders>
              <w:top w:val="nil"/>
              <w:left w:val="single" w:sz="4" w:space="0" w:color="000000"/>
              <w:bottom w:val="single" w:sz="4" w:space="0" w:color="000000"/>
              <w:right w:val="single" w:sz="4" w:space="0" w:color="000000"/>
            </w:tcBorders>
            <w:shd w:val="clear" w:color="auto" w:fill="auto"/>
            <w:vAlign w:val="center"/>
            <w:hideMark/>
          </w:tcPr>
          <w:p w14:paraId="59377DD6" w14:textId="77777777" w:rsidR="002C0F89" w:rsidRPr="0030141F" w:rsidRDefault="002C0F89" w:rsidP="007A69A5">
            <w:pPr>
              <w:rPr>
                <w:sz w:val="22"/>
                <w:szCs w:val="22"/>
              </w:rPr>
            </w:pPr>
          </w:p>
        </w:tc>
        <w:tc>
          <w:tcPr>
            <w:tcW w:w="850" w:type="dxa"/>
            <w:vMerge/>
            <w:tcBorders>
              <w:top w:val="nil"/>
              <w:left w:val="single" w:sz="4" w:space="0" w:color="000000"/>
              <w:bottom w:val="single" w:sz="4" w:space="0" w:color="000000"/>
              <w:right w:val="single" w:sz="4" w:space="0" w:color="000000"/>
            </w:tcBorders>
            <w:shd w:val="clear" w:color="auto" w:fill="auto"/>
            <w:vAlign w:val="center"/>
            <w:hideMark/>
          </w:tcPr>
          <w:p w14:paraId="40E36B0F" w14:textId="77777777" w:rsidR="002C0F89" w:rsidRPr="0030141F" w:rsidRDefault="002C0F89" w:rsidP="007A69A5">
            <w:pPr>
              <w:rPr>
                <w:sz w:val="22"/>
                <w:szCs w:val="22"/>
              </w:rPr>
            </w:pPr>
          </w:p>
        </w:tc>
        <w:tc>
          <w:tcPr>
            <w:tcW w:w="1752" w:type="dxa"/>
            <w:tcBorders>
              <w:top w:val="nil"/>
              <w:left w:val="nil"/>
              <w:bottom w:val="single" w:sz="4" w:space="0" w:color="000000"/>
              <w:right w:val="single" w:sz="4" w:space="0" w:color="000000"/>
            </w:tcBorders>
            <w:shd w:val="clear" w:color="auto" w:fill="auto"/>
            <w:noWrap/>
            <w:vAlign w:val="center"/>
            <w:hideMark/>
          </w:tcPr>
          <w:p w14:paraId="6F8F0300" w14:textId="77777777" w:rsidR="002C0F89" w:rsidRPr="0030141F" w:rsidRDefault="002C0F89" w:rsidP="007A69A5">
            <w:pPr>
              <w:jc w:val="center"/>
              <w:rPr>
                <w:sz w:val="22"/>
                <w:szCs w:val="22"/>
              </w:rPr>
            </w:pPr>
            <w:r w:rsidRPr="0030141F">
              <w:rPr>
                <w:sz w:val="22"/>
                <w:szCs w:val="22"/>
              </w:rPr>
              <w:t>0,700</w:t>
            </w:r>
          </w:p>
        </w:tc>
        <w:tc>
          <w:tcPr>
            <w:tcW w:w="1811" w:type="dxa"/>
            <w:tcBorders>
              <w:top w:val="nil"/>
              <w:left w:val="nil"/>
              <w:bottom w:val="single" w:sz="4" w:space="0" w:color="000000"/>
              <w:right w:val="single" w:sz="4" w:space="0" w:color="000000"/>
            </w:tcBorders>
            <w:shd w:val="clear" w:color="auto" w:fill="auto"/>
            <w:noWrap/>
            <w:vAlign w:val="center"/>
            <w:hideMark/>
          </w:tcPr>
          <w:p w14:paraId="5C730E0F" w14:textId="77777777" w:rsidR="002C0F89" w:rsidRPr="0030141F" w:rsidRDefault="002C0F89" w:rsidP="007A69A5">
            <w:pPr>
              <w:jc w:val="center"/>
              <w:rPr>
                <w:sz w:val="22"/>
                <w:szCs w:val="22"/>
              </w:rPr>
            </w:pPr>
            <w:r w:rsidRPr="0030141F">
              <w:rPr>
                <w:sz w:val="22"/>
                <w:szCs w:val="22"/>
              </w:rPr>
              <w:t>0,900</w:t>
            </w:r>
          </w:p>
        </w:tc>
      </w:tr>
      <w:tr w:rsidR="002C0F89" w:rsidRPr="0030141F" w14:paraId="068C72DB" w14:textId="77777777" w:rsidTr="002C0F89">
        <w:trPr>
          <w:trHeight w:val="300"/>
        </w:trPr>
        <w:tc>
          <w:tcPr>
            <w:tcW w:w="1770" w:type="dxa"/>
            <w:vMerge/>
            <w:tcBorders>
              <w:top w:val="nil"/>
              <w:left w:val="single" w:sz="4" w:space="0" w:color="000000"/>
              <w:bottom w:val="single" w:sz="4" w:space="0" w:color="000000"/>
              <w:right w:val="single" w:sz="4" w:space="0" w:color="000000"/>
            </w:tcBorders>
            <w:shd w:val="clear" w:color="auto" w:fill="auto"/>
            <w:vAlign w:val="center"/>
            <w:hideMark/>
          </w:tcPr>
          <w:p w14:paraId="2A9391EA" w14:textId="77777777" w:rsidR="002C0F89" w:rsidRPr="0030141F" w:rsidRDefault="002C0F89" w:rsidP="007A69A5">
            <w:pPr>
              <w:rPr>
                <w:sz w:val="20"/>
                <w:szCs w:val="20"/>
              </w:rPr>
            </w:pPr>
          </w:p>
        </w:tc>
        <w:tc>
          <w:tcPr>
            <w:tcW w:w="616" w:type="dxa"/>
            <w:vMerge/>
            <w:tcBorders>
              <w:top w:val="nil"/>
              <w:left w:val="single" w:sz="4" w:space="0" w:color="000000"/>
              <w:bottom w:val="single" w:sz="4" w:space="0" w:color="000000"/>
              <w:right w:val="single" w:sz="4" w:space="0" w:color="000000"/>
            </w:tcBorders>
            <w:shd w:val="clear" w:color="auto" w:fill="auto"/>
            <w:vAlign w:val="center"/>
            <w:hideMark/>
          </w:tcPr>
          <w:p w14:paraId="7A5180C4" w14:textId="77777777" w:rsidR="002C0F89" w:rsidRPr="0030141F" w:rsidRDefault="002C0F89" w:rsidP="007A69A5">
            <w:pPr>
              <w:rPr>
                <w:sz w:val="20"/>
                <w:szCs w:val="20"/>
              </w:rPr>
            </w:pPr>
          </w:p>
        </w:tc>
        <w:tc>
          <w:tcPr>
            <w:tcW w:w="1434" w:type="dxa"/>
            <w:tcBorders>
              <w:top w:val="nil"/>
              <w:left w:val="nil"/>
              <w:bottom w:val="single" w:sz="4" w:space="0" w:color="000000"/>
              <w:right w:val="single" w:sz="4" w:space="0" w:color="000000"/>
            </w:tcBorders>
            <w:shd w:val="clear" w:color="auto" w:fill="auto"/>
            <w:vAlign w:val="center"/>
            <w:hideMark/>
          </w:tcPr>
          <w:p w14:paraId="23C5D957" w14:textId="77777777" w:rsidR="002C0F89" w:rsidRPr="0030141F" w:rsidRDefault="002C0F89" w:rsidP="007A69A5">
            <w:pPr>
              <w:jc w:val="center"/>
              <w:rPr>
                <w:sz w:val="20"/>
                <w:szCs w:val="20"/>
              </w:rPr>
            </w:pPr>
            <w:r w:rsidRPr="0030141F">
              <w:rPr>
                <w:sz w:val="20"/>
                <w:szCs w:val="20"/>
              </w:rPr>
              <w:t xml:space="preserve">КВа-1,74  </w:t>
            </w:r>
          </w:p>
        </w:tc>
        <w:tc>
          <w:tcPr>
            <w:tcW w:w="993" w:type="dxa"/>
            <w:tcBorders>
              <w:top w:val="nil"/>
              <w:left w:val="nil"/>
              <w:bottom w:val="single" w:sz="4" w:space="0" w:color="000000"/>
              <w:right w:val="single" w:sz="4" w:space="0" w:color="000000"/>
            </w:tcBorders>
            <w:shd w:val="clear" w:color="auto" w:fill="auto"/>
            <w:noWrap/>
            <w:vAlign w:val="center"/>
            <w:hideMark/>
          </w:tcPr>
          <w:p w14:paraId="782F9513" w14:textId="77777777" w:rsidR="002C0F89" w:rsidRPr="0030141F" w:rsidRDefault="002C0F89" w:rsidP="007A69A5">
            <w:pPr>
              <w:jc w:val="center"/>
              <w:rPr>
                <w:sz w:val="20"/>
                <w:szCs w:val="20"/>
              </w:rPr>
            </w:pPr>
            <w:r w:rsidRPr="0030141F">
              <w:rPr>
                <w:sz w:val="20"/>
                <w:szCs w:val="20"/>
              </w:rPr>
              <w:t>2011</w:t>
            </w:r>
          </w:p>
        </w:tc>
        <w:tc>
          <w:tcPr>
            <w:tcW w:w="711" w:type="dxa"/>
            <w:vMerge/>
            <w:tcBorders>
              <w:top w:val="nil"/>
              <w:left w:val="single" w:sz="4" w:space="0" w:color="000000"/>
              <w:bottom w:val="single" w:sz="4" w:space="0" w:color="000000"/>
              <w:right w:val="single" w:sz="4" w:space="0" w:color="000000"/>
            </w:tcBorders>
            <w:shd w:val="clear" w:color="auto" w:fill="auto"/>
            <w:vAlign w:val="center"/>
            <w:hideMark/>
          </w:tcPr>
          <w:p w14:paraId="5476FC20" w14:textId="77777777" w:rsidR="002C0F89" w:rsidRPr="0030141F" w:rsidRDefault="002C0F89" w:rsidP="007A69A5">
            <w:pPr>
              <w:rPr>
                <w:sz w:val="22"/>
                <w:szCs w:val="22"/>
              </w:rPr>
            </w:pPr>
          </w:p>
        </w:tc>
        <w:tc>
          <w:tcPr>
            <w:tcW w:w="850" w:type="dxa"/>
            <w:vMerge/>
            <w:tcBorders>
              <w:top w:val="nil"/>
              <w:left w:val="single" w:sz="4" w:space="0" w:color="000000"/>
              <w:bottom w:val="single" w:sz="4" w:space="0" w:color="000000"/>
              <w:right w:val="single" w:sz="4" w:space="0" w:color="000000"/>
            </w:tcBorders>
            <w:shd w:val="clear" w:color="auto" w:fill="auto"/>
            <w:vAlign w:val="center"/>
            <w:hideMark/>
          </w:tcPr>
          <w:p w14:paraId="73B34C23" w14:textId="77777777" w:rsidR="002C0F89" w:rsidRPr="0030141F" w:rsidRDefault="002C0F89" w:rsidP="007A69A5">
            <w:pPr>
              <w:rPr>
                <w:sz w:val="22"/>
                <w:szCs w:val="22"/>
              </w:rPr>
            </w:pPr>
          </w:p>
        </w:tc>
        <w:tc>
          <w:tcPr>
            <w:tcW w:w="1752" w:type="dxa"/>
            <w:tcBorders>
              <w:top w:val="nil"/>
              <w:left w:val="nil"/>
              <w:bottom w:val="single" w:sz="4" w:space="0" w:color="000000"/>
              <w:right w:val="single" w:sz="4" w:space="0" w:color="000000"/>
            </w:tcBorders>
            <w:shd w:val="clear" w:color="auto" w:fill="auto"/>
            <w:noWrap/>
            <w:vAlign w:val="center"/>
            <w:hideMark/>
          </w:tcPr>
          <w:p w14:paraId="407CC5DD" w14:textId="77777777" w:rsidR="002C0F89" w:rsidRPr="0030141F" w:rsidRDefault="002C0F89" w:rsidP="007A69A5">
            <w:pPr>
              <w:jc w:val="center"/>
              <w:rPr>
                <w:sz w:val="22"/>
                <w:szCs w:val="22"/>
              </w:rPr>
            </w:pPr>
            <w:r w:rsidRPr="0030141F">
              <w:rPr>
                <w:sz w:val="22"/>
                <w:szCs w:val="22"/>
              </w:rPr>
              <w:t>1,500</w:t>
            </w:r>
          </w:p>
        </w:tc>
        <w:tc>
          <w:tcPr>
            <w:tcW w:w="1811" w:type="dxa"/>
            <w:tcBorders>
              <w:top w:val="nil"/>
              <w:left w:val="nil"/>
              <w:bottom w:val="single" w:sz="4" w:space="0" w:color="000000"/>
              <w:right w:val="single" w:sz="4" w:space="0" w:color="000000"/>
            </w:tcBorders>
            <w:shd w:val="clear" w:color="auto" w:fill="auto"/>
            <w:noWrap/>
            <w:vAlign w:val="center"/>
            <w:hideMark/>
          </w:tcPr>
          <w:p w14:paraId="0DBF7F89" w14:textId="77777777" w:rsidR="002C0F89" w:rsidRPr="0030141F" w:rsidRDefault="002C0F89" w:rsidP="007A69A5">
            <w:pPr>
              <w:jc w:val="center"/>
              <w:rPr>
                <w:sz w:val="22"/>
                <w:szCs w:val="22"/>
              </w:rPr>
            </w:pPr>
            <w:r w:rsidRPr="0030141F">
              <w:rPr>
                <w:sz w:val="22"/>
                <w:szCs w:val="22"/>
              </w:rPr>
              <w:t>1,120</w:t>
            </w:r>
          </w:p>
        </w:tc>
      </w:tr>
      <w:tr w:rsidR="002C0F89" w:rsidRPr="0030141F" w14:paraId="00AF682E" w14:textId="77777777" w:rsidTr="002C0F89">
        <w:trPr>
          <w:trHeight w:val="300"/>
        </w:trPr>
        <w:tc>
          <w:tcPr>
            <w:tcW w:w="1770" w:type="dxa"/>
            <w:vMerge/>
            <w:tcBorders>
              <w:top w:val="nil"/>
              <w:left w:val="single" w:sz="4" w:space="0" w:color="000000"/>
              <w:bottom w:val="single" w:sz="4" w:space="0" w:color="000000"/>
              <w:right w:val="single" w:sz="4" w:space="0" w:color="000000"/>
            </w:tcBorders>
            <w:shd w:val="clear" w:color="auto" w:fill="auto"/>
            <w:vAlign w:val="center"/>
            <w:hideMark/>
          </w:tcPr>
          <w:p w14:paraId="551EE4FE" w14:textId="77777777" w:rsidR="002C0F89" w:rsidRPr="0030141F" w:rsidRDefault="002C0F89" w:rsidP="007A69A5">
            <w:pPr>
              <w:rPr>
                <w:sz w:val="20"/>
                <w:szCs w:val="20"/>
              </w:rPr>
            </w:pPr>
          </w:p>
        </w:tc>
        <w:tc>
          <w:tcPr>
            <w:tcW w:w="616" w:type="dxa"/>
            <w:vMerge/>
            <w:tcBorders>
              <w:top w:val="nil"/>
              <w:left w:val="single" w:sz="4" w:space="0" w:color="000000"/>
              <w:bottom w:val="single" w:sz="4" w:space="0" w:color="000000"/>
              <w:right w:val="single" w:sz="4" w:space="0" w:color="000000"/>
            </w:tcBorders>
            <w:shd w:val="clear" w:color="auto" w:fill="auto"/>
            <w:vAlign w:val="center"/>
            <w:hideMark/>
          </w:tcPr>
          <w:p w14:paraId="1D43CF46" w14:textId="77777777" w:rsidR="002C0F89" w:rsidRPr="0030141F" w:rsidRDefault="002C0F89" w:rsidP="007A69A5">
            <w:pPr>
              <w:rPr>
                <w:sz w:val="20"/>
                <w:szCs w:val="20"/>
              </w:rPr>
            </w:pPr>
          </w:p>
        </w:tc>
        <w:tc>
          <w:tcPr>
            <w:tcW w:w="1434" w:type="dxa"/>
            <w:tcBorders>
              <w:top w:val="nil"/>
              <w:left w:val="nil"/>
              <w:bottom w:val="single" w:sz="4" w:space="0" w:color="000000"/>
              <w:right w:val="single" w:sz="4" w:space="0" w:color="000000"/>
            </w:tcBorders>
            <w:shd w:val="clear" w:color="auto" w:fill="auto"/>
            <w:vAlign w:val="center"/>
            <w:hideMark/>
          </w:tcPr>
          <w:p w14:paraId="4D737297" w14:textId="77777777" w:rsidR="002C0F89" w:rsidRPr="0030141F" w:rsidRDefault="002C0F89" w:rsidP="007A69A5">
            <w:pPr>
              <w:jc w:val="center"/>
              <w:rPr>
                <w:sz w:val="20"/>
                <w:szCs w:val="20"/>
              </w:rPr>
            </w:pPr>
            <w:r w:rsidRPr="0030141F">
              <w:rPr>
                <w:sz w:val="20"/>
                <w:szCs w:val="20"/>
              </w:rPr>
              <w:t xml:space="preserve">КВа-1,74  </w:t>
            </w:r>
          </w:p>
        </w:tc>
        <w:tc>
          <w:tcPr>
            <w:tcW w:w="993" w:type="dxa"/>
            <w:tcBorders>
              <w:top w:val="nil"/>
              <w:left w:val="nil"/>
              <w:bottom w:val="single" w:sz="4" w:space="0" w:color="000000"/>
              <w:right w:val="single" w:sz="4" w:space="0" w:color="000000"/>
            </w:tcBorders>
            <w:shd w:val="clear" w:color="auto" w:fill="auto"/>
            <w:noWrap/>
            <w:vAlign w:val="center"/>
            <w:hideMark/>
          </w:tcPr>
          <w:p w14:paraId="60FFF39B" w14:textId="77777777" w:rsidR="002C0F89" w:rsidRPr="0030141F" w:rsidRDefault="002C0F89" w:rsidP="007A69A5">
            <w:pPr>
              <w:jc w:val="center"/>
              <w:rPr>
                <w:sz w:val="20"/>
                <w:szCs w:val="20"/>
              </w:rPr>
            </w:pPr>
            <w:r w:rsidRPr="0030141F">
              <w:rPr>
                <w:sz w:val="20"/>
                <w:szCs w:val="20"/>
              </w:rPr>
              <w:t>2011</w:t>
            </w:r>
          </w:p>
        </w:tc>
        <w:tc>
          <w:tcPr>
            <w:tcW w:w="711" w:type="dxa"/>
            <w:vMerge/>
            <w:tcBorders>
              <w:top w:val="nil"/>
              <w:left w:val="single" w:sz="4" w:space="0" w:color="000000"/>
              <w:bottom w:val="single" w:sz="4" w:space="0" w:color="000000"/>
              <w:right w:val="single" w:sz="4" w:space="0" w:color="000000"/>
            </w:tcBorders>
            <w:shd w:val="clear" w:color="auto" w:fill="auto"/>
            <w:vAlign w:val="center"/>
            <w:hideMark/>
          </w:tcPr>
          <w:p w14:paraId="56315899" w14:textId="77777777" w:rsidR="002C0F89" w:rsidRPr="0030141F" w:rsidRDefault="002C0F89" w:rsidP="007A69A5">
            <w:pPr>
              <w:rPr>
                <w:sz w:val="22"/>
                <w:szCs w:val="22"/>
              </w:rPr>
            </w:pPr>
          </w:p>
        </w:tc>
        <w:tc>
          <w:tcPr>
            <w:tcW w:w="850" w:type="dxa"/>
            <w:vMerge/>
            <w:tcBorders>
              <w:top w:val="nil"/>
              <w:left w:val="single" w:sz="4" w:space="0" w:color="000000"/>
              <w:bottom w:val="single" w:sz="4" w:space="0" w:color="000000"/>
              <w:right w:val="single" w:sz="4" w:space="0" w:color="000000"/>
            </w:tcBorders>
            <w:shd w:val="clear" w:color="auto" w:fill="auto"/>
            <w:vAlign w:val="center"/>
            <w:hideMark/>
          </w:tcPr>
          <w:p w14:paraId="3E20D6E0" w14:textId="77777777" w:rsidR="002C0F89" w:rsidRPr="0030141F" w:rsidRDefault="002C0F89" w:rsidP="007A69A5">
            <w:pPr>
              <w:rPr>
                <w:sz w:val="22"/>
                <w:szCs w:val="22"/>
              </w:rPr>
            </w:pPr>
          </w:p>
        </w:tc>
        <w:tc>
          <w:tcPr>
            <w:tcW w:w="1752" w:type="dxa"/>
            <w:tcBorders>
              <w:top w:val="nil"/>
              <w:left w:val="nil"/>
              <w:bottom w:val="single" w:sz="4" w:space="0" w:color="000000"/>
              <w:right w:val="single" w:sz="4" w:space="0" w:color="000000"/>
            </w:tcBorders>
            <w:shd w:val="clear" w:color="auto" w:fill="auto"/>
            <w:noWrap/>
            <w:vAlign w:val="center"/>
            <w:hideMark/>
          </w:tcPr>
          <w:p w14:paraId="0CE01B6E" w14:textId="77777777" w:rsidR="002C0F89" w:rsidRPr="0030141F" w:rsidRDefault="002C0F89" w:rsidP="007A69A5">
            <w:pPr>
              <w:jc w:val="center"/>
              <w:rPr>
                <w:sz w:val="22"/>
                <w:szCs w:val="22"/>
              </w:rPr>
            </w:pPr>
            <w:r w:rsidRPr="0030141F">
              <w:rPr>
                <w:sz w:val="22"/>
                <w:szCs w:val="22"/>
              </w:rPr>
              <w:t>1,500</w:t>
            </w:r>
          </w:p>
        </w:tc>
        <w:tc>
          <w:tcPr>
            <w:tcW w:w="1811" w:type="dxa"/>
            <w:tcBorders>
              <w:top w:val="nil"/>
              <w:left w:val="nil"/>
              <w:bottom w:val="single" w:sz="4" w:space="0" w:color="000000"/>
              <w:right w:val="single" w:sz="4" w:space="0" w:color="000000"/>
            </w:tcBorders>
            <w:shd w:val="clear" w:color="auto" w:fill="auto"/>
            <w:noWrap/>
            <w:vAlign w:val="center"/>
            <w:hideMark/>
          </w:tcPr>
          <w:p w14:paraId="0C890C74" w14:textId="77777777" w:rsidR="002C0F89" w:rsidRPr="0030141F" w:rsidRDefault="002C0F89" w:rsidP="007A69A5">
            <w:pPr>
              <w:jc w:val="center"/>
              <w:rPr>
                <w:sz w:val="22"/>
                <w:szCs w:val="22"/>
              </w:rPr>
            </w:pPr>
            <w:r w:rsidRPr="0030141F">
              <w:rPr>
                <w:sz w:val="22"/>
                <w:szCs w:val="22"/>
              </w:rPr>
              <w:t>1,080</w:t>
            </w:r>
          </w:p>
        </w:tc>
      </w:tr>
      <w:tr w:rsidR="002C0F89" w:rsidRPr="0030141F" w14:paraId="156D7F5B" w14:textId="77777777" w:rsidTr="002C0F89">
        <w:trPr>
          <w:trHeight w:val="300"/>
        </w:trPr>
        <w:tc>
          <w:tcPr>
            <w:tcW w:w="17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3C5C5D" w14:textId="77777777" w:rsidR="002C0F89" w:rsidRPr="0030141F" w:rsidRDefault="002C0F89" w:rsidP="007A69A5">
            <w:pPr>
              <w:jc w:val="center"/>
              <w:rPr>
                <w:sz w:val="20"/>
                <w:szCs w:val="20"/>
              </w:rPr>
            </w:pPr>
            <w:r w:rsidRPr="0030141F">
              <w:rPr>
                <w:sz w:val="20"/>
                <w:szCs w:val="20"/>
              </w:rPr>
              <w:t>Котельная "Школа" с. Пажга, д. Левопиян, д. 43-А</w:t>
            </w:r>
          </w:p>
        </w:tc>
        <w:tc>
          <w:tcPr>
            <w:tcW w:w="61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AB049B4" w14:textId="77777777" w:rsidR="002C0F89" w:rsidRPr="0030141F" w:rsidRDefault="002C0F89" w:rsidP="007A69A5">
            <w:pPr>
              <w:jc w:val="center"/>
              <w:rPr>
                <w:sz w:val="20"/>
                <w:szCs w:val="20"/>
              </w:rPr>
            </w:pPr>
            <w:r w:rsidRPr="0030141F">
              <w:rPr>
                <w:sz w:val="20"/>
                <w:szCs w:val="20"/>
              </w:rPr>
              <w:t>1965</w:t>
            </w:r>
          </w:p>
        </w:tc>
        <w:tc>
          <w:tcPr>
            <w:tcW w:w="1434" w:type="dxa"/>
            <w:tcBorders>
              <w:top w:val="nil"/>
              <w:left w:val="nil"/>
              <w:bottom w:val="single" w:sz="4" w:space="0" w:color="000000"/>
              <w:right w:val="single" w:sz="4" w:space="0" w:color="000000"/>
            </w:tcBorders>
            <w:shd w:val="clear" w:color="auto" w:fill="auto"/>
            <w:vAlign w:val="center"/>
            <w:hideMark/>
          </w:tcPr>
          <w:p w14:paraId="5808759A" w14:textId="77777777" w:rsidR="002C0F89" w:rsidRPr="0030141F" w:rsidRDefault="002C0F89" w:rsidP="007A69A5">
            <w:pPr>
              <w:jc w:val="center"/>
              <w:rPr>
                <w:sz w:val="20"/>
                <w:szCs w:val="20"/>
              </w:rPr>
            </w:pPr>
            <w:r w:rsidRPr="0030141F">
              <w:rPr>
                <w:sz w:val="20"/>
                <w:szCs w:val="20"/>
              </w:rPr>
              <w:t>КВр-0,6 (К)</w:t>
            </w:r>
          </w:p>
        </w:tc>
        <w:tc>
          <w:tcPr>
            <w:tcW w:w="993" w:type="dxa"/>
            <w:tcBorders>
              <w:top w:val="nil"/>
              <w:left w:val="nil"/>
              <w:bottom w:val="single" w:sz="4" w:space="0" w:color="000000"/>
              <w:right w:val="single" w:sz="4" w:space="0" w:color="000000"/>
            </w:tcBorders>
            <w:shd w:val="clear" w:color="auto" w:fill="auto"/>
            <w:vAlign w:val="center"/>
            <w:hideMark/>
          </w:tcPr>
          <w:p w14:paraId="57946E7C" w14:textId="77777777" w:rsidR="002C0F89" w:rsidRPr="0030141F" w:rsidRDefault="002C0F89" w:rsidP="007A69A5">
            <w:pPr>
              <w:jc w:val="center"/>
              <w:rPr>
                <w:sz w:val="20"/>
                <w:szCs w:val="20"/>
              </w:rPr>
            </w:pPr>
            <w:r w:rsidRPr="0030141F">
              <w:rPr>
                <w:sz w:val="20"/>
                <w:szCs w:val="20"/>
              </w:rPr>
              <w:t>2019</w:t>
            </w:r>
          </w:p>
        </w:tc>
        <w:tc>
          <w:tcPr>
            <w:tcW w:w="71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45F6735" w14:textId="77777777" w:rsidR="002C0F89" w:rsidRPr="0030141F" w:rsidRDefault="002C0F89" w:rsidP="007A69A5">
            <w:pPr>
              <w:jc w:val="center"/>
              <w:rPr>
                <w:sz w:val="22"/>
                <w:szCs w:val="22"/>
              </w:rPr>
            </w:pPr>
            <w:r w:rsidRPr="0030141F">
              <w:rPr>
                <w:sz w:val="22"/>
                <w:szCs w:val="22"/>
              </w:rPr>
              <w:t>0,206</w:t>
            </w:r>
          </w:p>
        </w:tc>
        <w:tc>
          <w:tcPr>
            <w:tcW w:w="85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B074622" w14:textId="77777777" w:rsidR="002C0F89" w:rsidRPr="0030141F" w:rsidRDefault="002C0F89" w:rsidP="007A69A5">
            <w:pPr>
              <w:jc w:val="center"/>
              <w:rPr>
                <w:sz w:val="22"/>
                <w:szCs w:val="22"/>
              </w:rPr>
            </w:pPr>
            <w:r w:rsidRPr="0030141F">
              <w:rPr>
                <w:sz w:val="22"/>
                <w:szCs w:val="22"/>
              </w:rPr>
              <w:t>-</w:t>
            </w:r>
          </w:p>
        </w:tc>
        <w:tc>
          <w:tcPr>
            <w:tcW w:w="1752" w:type="dxa"/>
            <w:tcBorders>
              <w:top w:val="nil"/>
              <w:left w:val="nil"/>
              <w:bottom w:val="single" w:sz="4" w:space="0" w:color="000000"/>
              <w:right w:val="single" w:sz="4" w:space="0" w:color="000000"/>
            </w:tcBorders>
            <w:shd w:val="clear" w:color="auto" w:fill="auto"/>
            <w:noWrap/>
            <w:vAlign w:val="center"/>
            <w:hideMark/>
          </w:tcPr>
          <w:p w14:paraId="311A2CCB" w14:textId="77777777" w:rsidR="002C0F89" w:rsidRPr="0030141F" w:rsidRDefault="002C0F89" w:rsidP="007A69A5">
            <w:pPr>
              <w:jc w:val="center"/>
              <w:rPr>
                <w:sz w:val="22"/>
                <w:szCs w:val="22"/>
              </w:rPr>
            </w:pPr>
            <w:r w:rsidRPr="0030141F">
              <w:rPr>
                <w:sz w:val="22"/>
                <w:szCs w:val="22"/>
              </w:rPr>
              <w:t>0,520</w:t>
            </w:r>
          </w:p>
        </w:tc>
        <w:tc>
          <w:tcPr>
            <w:tcW w:w="1811" w:type="dxa"/>
            <w:tcBorders>
              <w:top w:val="nil"/>
              <w:left w:val="nil"/>
              <w:bottom w:val="single" w:sz="4" w:space="0" w:color="000000"/>
              <w:right w:val="single" w:sz="4" w:space="0" w:color="000000"/>
            </w:tcBorders>
            <w:shd w:val="clear" w:color="auto" w:fill="auto"/>
            <w:noWrap/>
            <w:vAlign w:val="center"/>
            <w:hideMark/>
          </w:tcPr>
          <w:p w14:paraId="54352230" w14:textId="77777777" w:rsidR="002C0F89" w:rsidRPr="0030141F" w:rsidRDefault="002C0F89" w:rsidP="007A69A5">
            <w:pPr>
              <w:jc w:val="center"/>
              <w:rPr>
                <w:sz w:val="22"/>
                <w:szCs w:val="22"/>
              </w:rPr>
            </w:pPr>
            <w:r w:rsidRPr="0030141F">
              <w:rPr>
                <w:sz w:val="22"/>
                <w:szCs w:val="22"/>
              </w:rPr>
              <w:t>0,360</w:t>
            </w:r>
          </w:p>
        </w:tc>
      </w:tr>
      <w:tr w:rsidR="002C0F89" w:rsidRPr="0030141F" w14:paraId="6A46142F" w14:textId="77777777" w:rsidTr="002C0F89">
        <w:trPr>
          <w:trHeight w:val="300"/>
        </w:trPr>
        <w:tc>
          <w:tcPr>
            <w:tcW w:w="1770" w:type="dxa"/>
            <w:vMerge/>
            <w:tcBorders>
              <w:top w:val="nil"/>
              <w:left w:val="single" w:sz="4" w:space="0" w:color="000000"/>
              <w:bottom w:val="single" w:sz="4" w:space="0" w:color="000000"/>
              <w:right w:val="single" w:sz="4" w:space="0" w:color="000000"/>
            </w:tcBorders>
            <w:shd w:val="clear" w:color="auto" w:fill="auto"/>
            <w:vAlign w:val="center"/>
            <w:hideMark/>
          </w:tcPr>
          <w:p w14:paraId="24BB7976" w14:textId="77777777" w:rsidR="002C0F89" w:rsidRPr="0030141F" w:rsidRDefault="002C0F89" w:rsidP="007A69A5">
            <w:pPr>
              <w:rPr>
                <w:sz w:val="20"/>
                <w:szCs w:val="20"/>
              </w:rPr>
            </w:pPr>
          </w:p>
        </w:tc>
        <w:tc>
          <w:tcPr>
            <w:tcW w:w="616" w:type="dxa"/>
            <w:vMerge/>
            <w:tcBorders>
              <w:top w:val="nil"/>
              <w:left w:val="single" w:sz="4" w:space="0" w:color="000000"/>
              <w:bottom w:val="single" w:sz="4" w:space="0" w:color="000000"/>
              <w:right w:val="single" w:sz="4" w:space="0" w:color="000000"/>
            </w:tcBorders>
            <w:shd w:val="clear" w:color="auto" w:fill="auto"/>
            <w:vAlign w:val="center"/>
            <w:hideMark/>
          </w:tcPr>
          <w:p w14:paraId="472F6E92" w14:textId="77777777" w:rsidR="002C0F89" w:rsidRPr="0030141F" w:rsidRDefault="002C0F89" w:rsidP="007A69A5">
            <w:pPr>
              <w:rPr>
                <w:sz w:val="20"/>
                <w:szCs w:val="20"/>
              </w:rPr>
            </w:pPr>
          </w:p>
        </w:tc>
        <w:tc>
          <w:tcPr>
            <w:tcW w:w="1434" w:type="dxa"/>
            <w:tcBorders>
              <w:top w:val="nil"/>
              <w:left w:val="nil"/>
              <w:bottom w:val="single" w:sz="4" w:space="0" w:color="000000"/>
              <w:right w:val="single" w:sz="4" w:space="0" w:color="000000"/>
            </w:tcBorders>
            <w:shd w:val="clear" w:color="auto" w:fill="auto"/>
            <w:vAlign w:val="center"/>
            <w:hideMark/>
          </w:tcPr>
          <w:p w14:paraId="01B1B48E" w14:textId="77777777" w:rsidR="002C0F89" w:rsidRPr="0030141F" w:rsidRDefault="002C0F89" w:rsidP="007A69A5">
            <w:pPr>
              <w:jc w:val="center"/>
              <w:rPr>
                <w:sz w:val="20"/>
                <w:szCs w:val="20"/>
              </w:rPr>
            </w:pPr>
            <w:r w:rsidRPr="0030141F">
              <w:rPr>
                <w:sz w:val="20"/>
                <w:szCs w:val="20"/>
              </w:rPr>
              <w:t>ИжКВр-0,63</w:t>
            </w:r>
          </w:p>
        </w:tc>
        <w:tc>
          <w:tcPr>
            <w:tcW w:w="993" w:type="dxa"/>
            <w:tcBorders>
              <w:top w:val="nil"/>
              <w:left w:val="nil"/>
              <w:bottom w:val="single" w:sz="4" w:space="0" w:color="000000"/>
              <w:right w:val="single" w:sz="4" w:space="0" w:color="000000"/>
            </w:tcBorders>
            <w:shd w:val="clear" w:color="auto" w:fill="auto"/>
            <w:vAlign w:val="center"/>
            <w:hideMark/>
          </w:tcPr>
          <w:p w14:paraId="19685313" w14:textId="77777777" w:rsidR="002C0F89" w:rsidRPr="0030141F" w:rsidRDefault="002C0F89" w:rsidP="007A69A5">
            <w:pPr>
              <w:jc w:val="center"/>
              <w:rPr>
                <w:sz w:val="20"/>
                <w:szCs w:val="20"/>
              </w:rPr>
            </w:pPr>
            <w:r w:rsidRPr="0030141F">
              <w:rPr>
                <w:sz w:val="20"/>
                <w:szCs w:val="20"/>
              </w:rPr>
              <w:t>2014</w:t>
            </w:r>
          </w:p>
        </w:tc>
        <w:tc>
          <w:tcPr>
            <w:tcW w:w="711" w:type="dxa"/>
            <w:vMerge/>
            <w:tcBorders>
              <w:top w:val="nil"/>
              <w:left w:val="single" w:sz="4" w:space="0" w:color="000000"/>
              <w:bottom w:val="single" w:sz="4" w:space="0" w:color="000000"/>
              <w:right w:val="single" w:sz="4" w:space="0" w:color="000000"/>
            </w:tcBorders>
            <w:shd w:val="clear" w:color="auto" w:fill="auto"/>
            <w:vAlign w:val="center"/>
            <w:hideMark/>
          </w:tcPr>
          <w:p w14:paraId="5247CF2E" w14:textId="77777777" w:rsidR="002C0F89" w:rsidRPr="0030141F" w:rsidRDefault="002C0F89" w:rsidP="007A69A5">
            <w:pPr>
              <w:rPr>
                <w:sz w:val="22"/>
                <w:szCs w:val="22"/>
              </w:rPr>
            </w:pPr>
          </w:p>
        </w:tc>
        <w:tc>
          <w:tcPr>
            <w:tcW w:w="850" w:type="dxa"/>
            <w:vMerge/>
            <w:tcBorders>
              <w:top w:val="nil"/>
              <w:left w:val="single" w:sz="4" w:space="0" w:color="000000"/>
              <w:bottom w:val="single" w:sz="4" w:space="0" w:color="000000"/>
              <w:right w:val="single" w:sz="4" w:space="0" w:color="000000"/>
            </w:tcBorders>
            <w:shd w:val="clear" w:color="auto" w:fill="auto"/>
            <w:vAlign w:val="center"/>
            <w:hideMark/>
          </w:tcPr>
          <w:p w14:paraId="27E3E8EF" w14:textId="77777777" w:rsidR="002C0F89" w:rsidRPr="0030141F" w:rsidRDefault="002C0F89" w:rsidP="007A69A5">
            <w:pPr>
              <w:rPr>
                <w:sz w:val="22"/>
                <w:szCs w:val="22"/>
              </w:rPr>
            </w:pPr>
          </w:p>
        </w:tc>
        <w:tc>
          <w:tcPr>
            <w:tcW w:w="1752" w:type="dxa"/>
            <w:tcBorders>
              <w:top w:val="nil"/>
              <w:left w:val="nil"/>
              <w:bottom w:val="single" w:sz="4" w:space="0" w:color="000000"/>
              <w:right w:val="single" w:sz="4" w:space="0" w:color="000000"/>
            </w:tcBorders>
            <w:shd w:val="clear" w:color="auto" w:fill="auto"/>
            <w:noWrap/>
            <w:vAlign w:val="center"/>
            <w:hideMark/>
          </w:tcPr>
          <w:p w14:paraId="6D6BEEC4" w14:textId="77777777" w:rsidR="002C0F89" w:rsidRPr="0030141F" w:rsidRDefault="002C0F89" w:rsidP="007A69A5">
            <w:pPr>
              <w:jc w:val="center"/>
              <w:rPr>
                <w:sz w:val="22"/>
                <w:szCs w:val="22"/>
              </w:rPr>
            </w:pPr>
            <w:r w:rsidRPr="0030141F">
              <w:rPr>
                <w:sz w:val="22"/>
                <w:szCs w:val="22"/>
              </w:rPr>
              <w:t>0,540</w:t>
            </w:r>
          </w:p>
        </w:tc>
        <w:tc>
          <w:tcPr>
            <w:tcW w:w="1811" w:type="dxa"/>
            <w:tcBorders>
              <w:top w:val="nil"/>
              <w:left w:val="nil"/>
              <w:bottom w:val="single" w:sz="4" w:space="0" w:color="000000"/>
              <w:right w:val="single" w:sz="4" w:space="0" w:color="000000"/>
            </w:tcBorders>
            <w:shd w:val="clear" w:color="auto" w:fill="auto"/>
            <w:noWrap/>
            <w:vAlign w:val="center"/>
            <w:hideMark/>
          </w:tcPr>
          <w:p w14:paraId="60B3BC27" w14:textId="77777777" w:rsidR="002C0F89" w:rsidRPr="0030141F" w:rsidRDefault="002C0F89" w:rsidP="007A69A5">
            <w:pPr>
              <w:jc w:val="center"/>
              <w:rPr>
                <w:sz w:val="22"/>
                <w:szCs w:val="22"/>
              </w:rPr>
            </w:pPr>
            <w:r w:rsidRPr="0030141F">
              <w:rPr>
                <w:sz w:val="22"/>
                <w:szCs w:val="22"/>
              </w:rPr>
              <w:t>0,120</w:t>
            </w:r>
          </w:p>
        </w:tc>
      </w:tr>
      <w:tr w:rsidR="002C0F89" w:rsidRPr="0030141F" w14:paraId="67B93EA7" w14:textId="77777777" w:rsidTr="002C0F89">
        <w:trPr>
          <w:trHeight w:val="300"/>
        </w:trPr>
        <w:tc>
          <w:tcPr>
            <w:tcW w:w="1770" w:type="dxa"/>
            <w:vMerge/>
            <w:tcBorders>
              <w:top w:val="nil"/>
              <w:left w:val="single" w:sz="4" w:space="0" w:color="000000"/>
              <w:bottom w:val="single" w:sz="4" w:space="0" w:color="000000"/>
              <w:right w:val="single" w:sz="4" w:space="0" w:color="000000"/>
            </w:tcBorders>
            <w:shd w:val="clear" w:color="auto" w:fill="auto"/>
            <w:vAlign w:val="center"/>
            <w:hideMark/>
          </w:tcPr>
          <w:p w14:paraId="1D813E1F" w14:textId="77777777" w:rsidR="002C0F89" w:rsidRPr="0030141F" w:rsidRDefault="002C0F89" w:rsidP="007A69A5">
            <w:pPr>
              <w:rPr>
                <w:sz w:val="20"/>
                <w:szCs w:val="20"/>
              </w:rPr>
            </w:pPr>
          </w:p>
        </w:tc>
        <w:tc>
          <w:tcPr>
            <w:tcW w:w="616" w:type="dxa"/>
            <w:vMerge/>
            <w:tcBorders>
              <w:top w:val="nil"/>
              <w:left w:val="single" w:sz="4" w:space="0" w:color="000000"/>
              <w:bottom w:val="single" w:sz="4" w:space="0" w:color="000000"/>
              <w:right w:val="single" w:sz="4" w:space="0" w:color="000000"/>
            </w:tcBorders>
            <w:shd w:val="clear" w:color="auto" w:fill="auto"/>
            <w:vAlign w:val="center"/>
            <w:hideMark/>
          </w:tcPr>
          <w:p w14:paraId="0238E616" w14:textId="77777777" w:rsidR="002C0F89" w:rsidRPr="0030141F" w:rsidRDefault="002C0F89" w:rsidP="007A69A5">
            <w:pPr>
              <w:rPr>
                <w:sz w:val="20"/>
                <w:szCs w:val="20"/>
              </w:rPr>
            </w:pPr>
          </w:p>
        </w:tc>
        <w:tc>
          <w:tcPr>
            <w:tcW w:w="1434" w:type="dxa"/>
            <w:tcBorders>
              <w:top w:val="nil"/>
              <w:left w:val="nil"/>
              <w:bottom w:val="single" w:sz="4" w:space="0" w:color="000000"/>
              <w:right w:val="single" w:sz="4" w:space="0" w:color="000000"/>
            </w:tcBorders>
            <w:shd w:val="clear" w:color="auto" w:fill="auto"/>
            <w:vAlign w:val="center"/>
            <w:hideMark/>
          </w:tcPr>
          <w:p w14:paraId="5BDF7DA8" w14:textId="77777777" w:rsidR="002C0F89" w:rsidRPr="0030141F" w:rsidRDefault="002C0F89" w:rsidP="007A69A5">
            <w:pPr>
              <w:jc w:val="center"/>
              <w:rPr>
                <w:sz w:val="20"/>
                <w:szCs w:val="20"/>
              </w:rPr>
            </w:pPr>
            <w:r w:rsidRPr="0030141F">
              <w:rPr>
                <w:sz w:val="20"/>
                <w:szCs w:val="20"/>
              </w:rPr>
              <w:t>Энергия-3</w:t>
            </w:r>
          </w:p>
        </w:tc>
        <w:tc>
          <w:tcPr>
            <w:tcW w:w="993" w:type="dxa"/>
            <w:tcBorders>
              <w:top w:val="nil"/>
              <w:left w:val="nil"/>
              <w:bottom w:val="single" w:sz="4" w:space="0" w:color="000000"/>
              <w:right w:val="single" w:sz="4" w:space="0" w:color="000000"/>
            </w:tcBorders>
            <w:shd w:val="clear" w:color="auto" w:fill="auto"/>
            <w:vAlign w:val="center"/>
            <w:hideMark/>
          </w:tcPr>
          <w:p w14:paraId="27E4818F" w14:textId="77777777" w:rsidR="002C0F89" w:rsidRPr="0030141F" w:rsidRDefault="002C0F89" w:rsidP="007A69A5">
            <w:pPr>
              <w:jc w:val="center"/>
              <w:rPr>
                <w:sz w:val="20"/>
                <w:szCs w:val="20"/>
              </w:rPr>
            </w:pPr>
            <w:r w:rsidRPr="0030141F">
              <w:rPr>
                <w:sz w:val="20"/>
                <w:szCs w:val="20"/>
              </w:rPr>
              <w:t>1985</w:t>
            </w:r>
          </w:p>
        </w:tc>
        <w:tc>
          <w:tcPr>
            <w:tcW w:w="711" w:type="dxa"/>
            <w:vMerge/>
            <w:tcBorders>
              <w:top w:val="nil"/>
              <w:left w:val="single" w:sz="4" w:space="0" w:color="000000"/>
              <w:bottom w:val="single" w:sz="4" w:space="0" w:color="000000"/>
              <w:right w:val="single" w:sz="4" w:space="0" w:color="000000"/>
            </w:tcBorders>
            <w:shd w:val="clear" w:color="auto" w:fill="auto"/>
            <w:vAlign w:val="center"/>
            <w:hideMark/>
          </w:tcPr>
          <w:p w14:paraId="044B082B" w14:textId="77777777" w:rsidR="002C0F89" w:rsidRPr="0030141F" w:rsidRDefault="002C0F89" w:rsidP="007A69A5">
            <w:pPr>
              <w:rPr>
                <w:sz w:val="22"/>
                <w:szCs w:val="22"/>
              </w:rPr>
            </w:pPr>
          </w:p>
        </w:tc>
        <w:tc>
          <w:tcPr>
            <w:tcW w:w="850" w:type="dxa"/>
            <w:vMerge/>
            <w:tcBorders>
              <w:top w:val="nil"/>
              <w:left w:val="single" w:sz="4" w:space="0" w:color="000000"/>
              <w:bottom w:val="single" w:sz="4" w:space="0" w:color="000000"/>
              <w:right w:val="single" w:sz="4" w:space="0" w:color="000000"/>
            </w:tcBorders>
            <w:shd w:val="clear" w:color="auto" w:fill="auto"/>
            <w:vAlign w:val="center"/>
            <w:hideMark/>
          </w:tcPr>
          <w:p w14:paraId="4D851C75" w14:textId="77777777" w:rsidR="002C0F89" w:rsidRPr="0030141F" w:rsidRDefault="002C0F89" w:rsidP="007A69A5">
            <w:pPr>
              <w:rPr>
                <w:sz w:val="22"/>
                <w:szCs w:val="22"/>
              </w:rPr>
            </w:pPr>
          </w:p>
        </w:tc>
        <w:tc>
          <w:tcPr>
            <w:tcW w:w="1752" w:type="dxa"/>
            <w:tcBorders>
              <w:top w:val="nil"/>
              <w:left w:val="nil"/>
              <w:bottom w:val="single" w:sz="4" w:space="0" w:color="000000"/>
              <w:right w:val="single" w:sz="4" w:space="0" w:color="000000"/>
            </w:tcBorders>
            <w:shd w:val="clear" w:color="auto" w:fill="auto"/>
            <w:noWrap/>
            <w:vAlign w:val="center"/>
            <w:hideMark/>
          </w:tcPr>
          <w:p w14:paraId="06A18F3F" w14:textId="77777777" w:rsidR="002C0F89" w:rsidRPr="0030141F" w:rsidRDefault="002C0F89" w:rsidP="007A69A5">
            <w:pPr>
              <w:jc w:val="center"/>
              <w:rPr>
                <w:sz w:val="22"/>
                <w:szCs w:val="22"/>
              </w:rPr>
            </w:pPr>
            <w:r w:rsidRPr="0030141F">
              <w:rPr>
                <w:sz w:val="22"/>
                <w:szCs w:val="22"/>
              </w:rPr>
              <w:t>0,300</w:t>
            </w:r>
          </w:p>
        </w:tc>
        <w:tc>
          <w:tcPr>
            <w:tcW w:w="1811" w:type="dxa"/>
            <w:tcBorders>
              <w:top w:val="nil"/>
              <w:left w:val="nil"/>
              <w:bottom w:val="single" w:sz="4" w:space="0" w:color="000000"/>
              <w:right w:val="single" w:sz="4" w:space="0" w:color="000000"/>
            </w:tcBorders>
            <w:shd w:val="clear" w:color="auto" w:fill="auto"/>
            <w:noWrap/>
            <w:vAlign w:val="center"/>
            <w:hideMark/>
          </w:tcPr>
          <w:p w14:paraId="7F011616" w14:textId="77777777" w:rsidR="002C0F89" w:rsidRPr="0030141F" w:rsidRDefault="002C0F89" w:rsidP="007A69A5">
            <w:pPr>
              <w:jc w:val="center"/>
              <w:rPr>
                <w:sz w:val="22"/>
                <w:szCs w:val="22"/>
              </w:rPr>
            </w:pPr>
            <w:r w:rsidRPr="0030141F">
              <w:rPr>
                <w:sz w:val="22"/>
                <w:szCs w:val="22"/>
              </w:rPr>
              <w:t>0,280</w:t>
            </w:r>
          </w:p>
        </w:tc>
      </w:tr>
      <w:tr w:rsidR="002C0F89" w:rsidRPr="0030141F" w14:paraId="58BB73F3" w14:textId="77777777" w:rsidTr="002C0F89">
        <w:trPr>
          <w:trHeight w:val="300"/>
        </w:trPr>
        <w:tc>
          <w:tcPr>
            <w:tcW w:w="17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A585D4" w14:textId="77777777" w:rsidR="002C0F89" w:rsidRPr="0030141F" w:rsidRDefault="002C0F89" w:rsidP="007A69A5">
            <w:pPr>
              <w:jc w:val="center"/>
              <w:rPr>
                <w:sz w:val="20"/>
                <w:szCs w:val="20"/>
              </w:rPr>
            </w:pPr>
            <w:r w:rsidRPr="0030141F">
              <w:rPr>
                <w:sz w:val="20"/>
                <w:szCs w:val="20"/>
              </w:rPr>
              <w:t>Котельная "ПМК" д. Гарья, м. ПМК, д. 6-А</w:t>
            </w:r>
          </w:p>
        </w:tc>
        <w:tc>
          <w:tcPr>
            <w:tcW w:w="61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10BE4D8" w14:textId="77777777" w:rsidR="002C0F89" w:rsidRPr="0030141F" w:rsidRDefault="002C0F89" w:rsidP="007A69A5">
            <w:pPr>
              <w:jc w:val="center"/>
              <w:rPr>
                <w:sz w:val="20"/>
                <w:szCs w:val="20"/>
              </w:rPr>
            </w:pPr>
            <w:r w:rsidRPr="0030141F">
              <w:rPr>
                <w:sz w:val="20"/>
                <w:szCs w:val="20"/>
              </w:rPr>
              <w:t>1977</w:t>
            </w:r>
          </w:p>
        </w:tc>
        <w:tc>
          <w:tcPr>
            <w:tcW w:w="1434" w:type="dxa"/>
            <w:tcBorders>
              <w:top w:val="nil"/>
              <w:left w:val="nil"/>
              <w:bottom w:val="single" w:sz="4" w:space="0" w:color="000000"/>
              <w:right w:val="single" w:sz="4" w:space="0" w:color="000000"/>
            </w:tcBorders>
            <w:shd w:val="clear" w:color="auto" w:fill="auto"/>
            <w:vAlign w:val="center"/>
            <w:hideMark/>
          </w:tcPr>
          <w:p w14:paraId="1056E93F" w14:textId="77777777" w:rsidR="002C0F89" w:rsidRPr="0030141F" w:rsidRDefault="002C0F89" w:rsidP="007A69A5">
            <w:pPr>
              <w:jc w:val="center"/>
              <w:rPr>
                <w:sz w:val="20"/>
                <w:szCs w:val="20"/>
              </w:rPr>
            </w:pPr>
            <w:r w:rsidRPr="0030141F">
              <w:rPr>
                <w:sz w:val="20"/>
                <w:szCs w:val="20"/>
              </w:rPr>
              <w:t>КВр-0,63</w:t>
            </w:r>
          </w:p>
        </w:tc>
        <w:tc>
          <w:tcPr>
            <w:tcW w:w="993" w:type="dxa"/>
            <w:tcBorders>
              <w:top w:val="nil"/>
              <w:left w:val="nil"/>
              <w:bottom w:val="single" w:sz="4" w:space="0" w:color="000000"/>
              <w:right w:val="single" w:sz="4" w:space="0" w:color="000000"/>
            </w:tcBorders>
            <w:shd w:val="clear" w:color="auto" w:fill="auto"/>
            <w:noWrap/>
            <w:vAlign w:val="center"/>
            <w:hideMark/>
          </w:tcPr>
          <w:p w14:paraId="713EC0E5" w14:textId="77777777" w:rsidR="002C0F89" w:rsidRPr="0030141F" w:rsidRDefault="002C0F89" w:rsidP="007A69A5">
            <w:pPr>
              <w:jc w:val="center"/>
              <w:rPr>
                <w:sz w:val="20"/>
                <w:szCs w:val="20"/>
              </w:rPr>
            </w:pPr>
            <w:r w:rsidRPr="0030141F">
              <w:rPr>
                <w:sz w:val="20"/>
                <w:szCs w:val="20"/>
              </w:rPr>
              <w:t>2020</w:t>
            </w:r>
          </w:p>
        </w:tc>
        <w:tc>
          <w:tcPr>
            <w:tcW w:w="71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F7AF513" w14:textId="77777777" w:rsidR="002C0F89" w:rsidRPr="0030141F" w:rsidRDefault="002C0F89" w:rsidP="007A69A5">
            <w:pPr>
              <w:jc w:val="center"/>
              <w:rPr>
                <w:sz w:val="22"/>
                <w:szCs w:val="22"/>
              </w:rPr>
            </w:pPr>
            <w:r w:rsidRPr="0030141F">
              <w:rPr>
                <w:sz w:val="22"/>
                <w:szCs w:val="22"/>
              </w:rPr>
              <w:t>0,237</w:t>
            </w:r>
          </w:p>
        </w:tc>
        <w:tc>
          <w:tcPr>
            <w:tcW w:w="85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B189252" w14:textId="77777777" w:rsidR="002C0F89" w:rsidRPr="0030141F" w:rsidRDefault="002C0F89" w:rsidP="007A69A5">
            <w:pPr>
              <w:jc w:val="center"/>
              <w:rPr>
                <w:sz w:val="22"/>
                <w:szCs w:val="22"/>
              </w:rPr>
            </w:pPr>
            <w:r w:rsidRPr="0030141F">
              <w:rPr>
                <w:sz w:val="22"/>
                <w:szCs w:val="22"/>
              </w:rPr>
              <w:t>-</w:t>
            </w:r>
          </w:p>
        </w:tc>
        <w:tc>
          <w:tcPr>
            <w:tcW w:w="1752" w:type="dxa"/>
            <w:tcBorders>
              <w:top w:val="nil"/>
              <w:left w:val="nil"/>
              <w:bottom w:val="single" w:sz="4" w:space="0" w:color="000000"/>
              <w:right w:val="single" w:sz="4" w:space="0" w:color="000000"/>
            </w:tcBorders>
            <w:shd w:val="clear" w:color="auto" w:fill="auto"/>
            <w:noWrap/>
            <w:vAlign w:val="center"/>
            <w:hideMark/>
          </w:tcPr>
          <w:p w14:paraId="78B24B5F" w14:textId="77777777" w:rsidR="002C0F89" w:rsidRPr="0030141F" w:rsidRDefault="002C0F89" w:rsidP="007A69A5">
            <w:pPr>
              <w:jc w:val="center"/>
              <w:rPr>
                <w:sz w:val="22"/>
                <w:szCs w:val="22"/>
              </w:rPr>
            </w:pPr>
            <w:r w:rsidRPr="0030141F">
              <w:rPr>
                <w:sz w:val="22"/>
                <w:szCs w:val="22"/>
              </w:rPr>
              <w:t>0,516</w:t>
            </w:r>
          </w:p>
        </w:tc>
        <w:tc>
          <w:tcPr>
            <w:tcW w:w="1811" w:type="dxa"/>
            <w:tcBorders>
              <w:top w:val="nil"/>
              <w:left w:val="nil"/>
              <w:bottom w:val="single" w:sz="4" w:space="0" w:color="000000"/>
              <w:right w:val="single" w:sz="4" w:space="0" w:color="000000"/>
            </w:tcBorders>
            <w:shd w:val="clear" w:color="auto" w:fill="auto"/>
            <w:noWrap/>
            <w:vAlign w:val="center"/>
            <w:hideMark/>
          </w:tcPr>
          <w:p w14:paraId="6B0277D1" w14:textId="77777777" w:rsidR="002C0F89" w:rsidRPr="0030141F" w:rsidRDefault="002C0F89" w:rsidP="007A69A5">
            <w:pPr>
              <w:jc w:val="center"/>
              <w:rPr>
                <w:sz w:val="22"/>
                <w:szCs w:val="22"/>
              </w:rPr>
            </w:pPr>
            <w:r w:rsidRPr="0030141F">
              <w:rPr>
                <w:sz w:val="22"/>
                <w:szCs w:val="22"/>
              </w:rPr>
              <w:t>0,516</w:t>
            </w:r>
          </w:p>
        </w:tc>
      </w:tr>
      <w:tr w:rsidR="002C0F89" w:rsidRPr="0030141F" w14:paraId="27895BDA" w14:textId="77777777" w:rsidTr="002C0F89">
        <w:trPr>
          <w:trHeight w:val="315"/>
        </w:trPr>
        <w:tc>
          <w:tcPr>
            <w:tcW w:w="1770" w:type="dxa"/>
            <w:vMerge/>
            <w:tcBorders>
              <w:top w:val="nil"/>
              <w:left w:val="single" w:sz="4" w:space="0" w:color="000000"/>
              <w:bottom w:val="single" w:sz="4" w:space="0" w:color="000000"/>
              <w:right w:val="single" w:sz="4" w:space="0" w:color="000000"/>
            </w:tcBorders>
            <w:shd w:val="clear" w:color="auto" w:fill="auto"/>
            <w:vAlign w:val="center"/>
            <w:hideMark/>
          </w:tcPr>
          <w:p w14:paraId="2A5C2831" w14:textId="77777777" w:rsidR="002C0F89" w:rsidRPr="0030141F" w:rsidRDefault="002C0F89" w:rsidP="007A69A5">
            <w:pPr>
              <w:rPr>
                <w:sz w:val="20"/>
                <w:szCs w:val="20"/>
              </w:rPr>
            </w:pPr>
          </w:p>
        </w:tc>
        <w:tc>
          <w:tcPr>
            <w:tcW w:w="616" w:type="dxa"/>
            <w:vMerge/>
            <w:tcBorders>
              <w:top w:val="nil"/>
              <w:left w:val="single" w:sz="4" w:space="0" w:color="000000"/>
              <w:bottom w:val="single" w:sz="4" w:space="0" w:color="000000"/>
              <w:right w:val="single" w:sz="4" w:space="0" w:color="000000"/>
            </w:tcBorders>
            <w:shd w:val="clear" w:color="auto" w:fill="auto"/>
            <w:vAlign w:val="center"/>
            <w:hideMark/>
          </w:tcPr>
          <w:p w14:paraId="2C7E9D65" w14:textId="77777777" w:rsidR="002C0F89" w:rsidRPr="0030141F" w:rsidRDefault="002C0F89" w:rsidP="007A69A5">
            <w:pPr>
              <w:rPr>
                <w:sz w:val="20"/>
                <w:szCs w:val="20"/>
              </w:rPr>
            </w:pPr>
          </w:p>
        </w:tc>
        <w:tc>
          <w:tcPr>
            <w:tcW w:w="1434" w:type="dxa"/>
            <w:tcBorders>
              <w:top w:val="nil"/>
              <w:left w:val="nil"/>
              <w:bottom w:val="single" w:sz="4" w:space="0" w:color="000000"/>
              <w:right w:val="single" w:sz="4" w:space="0" w:color="000000"/>
            </w:tcBorders>
            <w:shd w:val="clear" w:color="auto" w:fill="auto"/>
            <w:vAlign w:val="center"/>
            <w:hideMark/>
          </w:tcPr>
          <w:p w14:paraId="1068EB02" w14:textId="77777777" w:rsidR="002C0F89" w:rsidRPr="0030141F" w:rsidRDefault="002C0F89" w:rsidP="007A69A5">
            <w:pPr>
              <w:jc w:val="center"/>
              <w:rPr>
                <w:sz w:val="20"/>
                <w:szCs w:val="20"/>
              </w:rPr>
            </w:pPr>
            <w:r w:rsidRPr="0030141F">
              <w:rPr>
                <w:sz w:val="20"/>
                <w:szCs w:val="20"/>
              </w:rPr>
              <w:t>ИжКВ-0,63</w:t>
            </w:r>
          </w:p>
        </w:tc>
        <w:tc>
          <w:tcPr>
            <w:tcW w:w="993" w:type="dxa"/>
            <w:tcBorders>
              <w:top w:val="nil"/>
              <w:left w:val="nil"/>
              <w:bottom w:val="single" w:sz="4" w:space="0" w:color="000000"/>
              <w:right w:val="single" w:sz="4" w:space="0" w:color="000000"/>
            </w:tcBorders>
            <w:shd w:val="clear" w:color="auto" w:fill="auto"/>
            <w:noWrap/>
            <w:vAlign w:val="center"/>
            <w:hideMark/>
          </w:tcPr>
          <w:p w14:paraId="240C71DD" w14:textId="77777777" w:rsidR="002C0F89" w:rsidRPr="0030141F" w:rsidRDefault="002C0F89" w:rsidP="007A69A5">
            <w:pPr>
              <w:jc w:val="center"/>
              <w:rPr>
                <w:sz w:val="20"/>
                <w:szCs w:val="20"/>
              </w:rPr>
            </w:pPr>
            <w:r w:rsidRPr="0030141F">
              <w:rPr>
                <w:sz w:val="20"/>
                <w:szCs w:val="20"/>
              </w:rPr>
              <w:t>2014</w:t>
            </w:r>
          </w:p>
        </w:tc>
        <w:tc>
          <w:tcPr>
            <w:tcW w:w="711" w:type="dxa"/>
            <w:vMerge/>
            <w:tcBorders>
              <w:top w:val="nil"/>
              <w:left w:val="single" w:sz="4" w:space="0" w:color="000000"/>
              <w:bottom w:val="single" w:sz="4" w:space="0" w:color="000000"/>
              <w:right w:val="single" w:sz="4" w:space="0" w:color="000000"/>
            </w:tcBorders>
            <w:shd w:val="clear" w:color="auto" w:fill="auto"/>
            <w:vAlign w:val="center"/>
            <w:hideMark/>
          </w:tcPr>
          <w:p w14:paraId="0C78DF5D" w14:textId="77777777" w:rsidR="002C0F89" w:rsidRPr="0030141F" w:rsidRDefault="002C0F89" w:rsidP="007A69A5">
            <w:pPr>
              <w:rPr>
                <w:sz w:val="22"/>
                <w:szCs w:val="22"/>
              </w:rPr>
            </w:pPr>
          </w:p>
        </w:tc>
        <w:tc>
          <w:tcPr>
            <w:tcW w:w="850" w:type="dxa"/>
            <w:vMerge/>
            <w:tcBorders>
              <w:top w:val="nil"/>
              <w:left w:val="single" w:sz="4" w:space="0" w:color="000000"/>
              <w:bottom w:val="single" w:sz="4" w:space="0" w:color="000000"/>
              <w:right w:val="single" w:sz="4" w:space="0" w:color="000000"/>
            </w:tcBorders>
            <w:shd w:val="clear" w:color="auto" w:fill="auto"/>
            <w:vAlign w:val="center"/>
            <w:hideMark/>
          </w:tcPr>
          <w:p w14:paraId="141DAF7B" w14:textId="77777777" w:rsidR="002C0F89" w:rsidRPr="0030141F" w:rsidRDefault="002C0F89" w:rsidP="007A69A5">
            <w:pPr>
              <w:rPr>
                <w:sz w:val="22"/>
                <w:szCs w:val="22"/>
              </w:rPr>
            </w:pPr>
          </w:p>
        </w:tc>
        <w:tc>
          <w:tcPr>
            <w:tcW w:w="1752" w:type="dxa"/>
            <w:tcBorders>
              <w:top w:val="nil"/>
              <w:left w:val="nil"/>
              <w:bottom w:val="single" w:sz="4" w:space="0" w:color="000000"/>
              <w:right w:val="single" w:sz="4" w:space="0" w:color="000000"/>
            </w:tcBorders>
            <w:shd w:val="clear" w:color="auto" w:fill="auto"/>
            <w:noWrap/>
            <w:vAlign w:val="center"/>
            <w:hideMark/>
          </w:tcPr>
          <w:p w14:paraId="51E1BA1B" w14:textId="77777777" w:rsidR="002C0F89" w:rsidRPr="0030141F" w:rsidRDefault="002C0F89" w:rsidP="007A69A5">
            <w:pPr>
              <w:jc w:val="center"/>
              <w:rPr>
                <w:sz w:val="22"/>
                <w:szCs w:val="22"/>
              </w:rPr>
            </w:pPr>
            <w:r w:rsidRPr="0030141F">
              <w:rPr>
                <w:sz w:val="22"/>
                <w:szCs w:val="22"/>
              </w:rPr>
              <w:t>0,540</w:t>
            </w:r>
          </w:p>
        </w:tc>
        <w:tc>
          <w:tcPr>
            <w:tcW w:w="1811" w:type="dxa"/>
            <w:tcBorders>
              <w:top w:val="nil"/>
              <w:left w:val="nil"/>
              <w:bottom w:val="single" w:sz="4" w:space="0" w:color="000000"/>
              <w:right w:val="single" w:sz="4" w:space="0" w:color="000000"/>
            </w:tcBorders>
            <w:shd w:val="clear" w:color="auto" w:fill="auto"/>
            <w:noWrap/>
            <w:vAlign w:val="center"/>
            <w:hideMark/>
          </w:tcPr>
          <w:p w14:paraId="5BAD6F08" w14:textId="77777777" w:rsidR="002C0F89" w:rsidRPr="0030141F" w:rsidRDefault="002C0F89" w:rsidP="007A69A5">
            <w:pPr>
              <w:jc w:val="center"/>
              <w:rPr>
                <w:sz w:val="22"/>
                <w:szCs w:val="22"/>
              </w:rPr>
            </w:pPr>
            <w:r w:rsidRPr="0030141F">
              <w:rPr>
                <w:sz w:val="22"/>
                <w:szCs w:val="22"/>
              </w:rPr>
              <w:t>0,190</w:t>
            </w:r>
          </w:p>
        </w:tc>
      </w:tr>
      <w:tr w:rsidR="002C0F89" w:rsidRPr="0030141F" w14:paraId="37DAF438" w14:textId="77777777" w:rsidTr="002C0F89">
        <w:trPr>
          <w:trHeight w:val="270"/>
        </w:trPr>
        <w:tc>
          <w:tcPr>
            <w:tcW w:w="1770" w:type="dxa"/>
            <w:vMerge/>
            <w:tcBorders>
              <w:top w:val="nil"/>
              <w:left w:val="single" w:sz="4" w:space="0" w:color="000000"/>
              <w:bottom w:val="single" w:sz="4" w:space="0" w:color="000000"/>
              <w:right w:val="single" w:sz="4" w:space="0" w:color="000000"/>
            </w:tcBorders>
            <w:shd w:val="clear" w:color="auto" w:fill="auto"/>
            <w:vAlign w:val="center"/>
            <w:hideMark/>
          </w:tcPr>
          <w:p w14:paraId="5B957AC8" w14:textId="77777777" w:rsidR="002C0F89" w:rsidRPr="0030141F" w:rsidRDefault="002C0F89" w:rsidP="007A69A5">
            <w:pPr>
              <w:rPr>
                <w:sz w:val="20"/>
                <w:szCs w:val="20"/>
              </w:rPr>
            </w:pPr>
          </w:p>
        </w:tc>
        <w:tc>
          <w:tcPr>
            <w:tcW w:w="616" w:type="dxa"/>
            <w:vMerge/>
            <w:tcBorders>
              <w:top w:val="nil"/>
              <w:left w:val="single" w:sz="4" w:space="0" w:color="000000"/>
              <w:bottom w:val="single" w:sz="4" w:space="0" w:color="000000"/>
              <w:right w:val="single" w:sz="4" w:space="0" w:color="000000"/>
            </w:tcBorders>
            <w:shd w:val="clear" w:color="auto" w:fill="auto"/>
            <w:vAlign w:val="center"/>
            <w:hideMark/>
          </w:tcPr>
          <w:p w14:paraId="10943A87" w14:textId="77777777" w:rsidR="002C0F89" w:rsidRPr="0030141F" w:rsidRDefault="002C0F89" w:rsidP="007A69A5">
            <w:pPr>
              <w:rPr>
                <w:sz w:val="20"/>
                <w:szCs w:val="20"/>
              </w:rPr>
            </w:pPr>
          </w:p>
        </w:tc>
        <w:tc>
          <w:tcPr>
            <w:tcW w:w="1434" w:type="dxa"/>
            <w:tcBorders>
              <w:top w:val="nil"/>
              <w:left w:val="nil"/>
              <w:bottom w:val="single" w:sz="4" w:space="0" w:color="000000"/>
              <w:right w:val="single" w:sz="4" w:space="0" w:color="000000"/>
            </w:tcBorders>
            <w:shd w:val="clear" w:color="auto" w:fill="auto"/>
            <w:vAlign w:val="center"/>
            <w:hideMark/>
          </w:tcPr>
          <w:p w14:paraId="219607CA" w14:textId="77777777" w:rsidR="002C0F89" w:rsidRPr="0030141F" w:rsidRDefault="002C0F89" w:rsidP="007A69A5">
            <w:pPr>
              <w:jc w:val="center"/>
              <w:rPr>
                <w:sz w:val="20"/>
                <w:szCs w:val="20"/>
              </w:rPr>
            </w:pPr>
            <w:r w:rsidRPr="0030141F">
              <w:rPr>
                <w:sz w:val="20"/>
                <w:szCs w:val="20"/>
              </w:rPr>
              <w:t>Энергия-3</w:t>
            </w:r>
          </w:p>
        </w:tc>
        <w:tc>
          <w:tcPr>
            <w:tcW w:w="993" w:type="dxa"/>
            <w:tcBorders>
              <w:top w:val="nil"/>
              <w:left w:val="nil"/>
              <w:bottom w:val="single" w:sz="4" w:space="0" w:color="000000"/>
              <w:right w:val="single" w:sz="4" w:space="0" w:color="000000"/>
            </w:tcBorders>
            <w:shd w:val="clear" w:color="auto" w:fill="auto"/>
            <w:noWrap/>
            <w:vAlign w:val="center"/>
            <w:hideMark/>
          </w:tcPr>
          <w:p w14:paraId="13B59372" w14:textId="77777777" w:rsidR="002C0F89" w:rsidRPr="0030141F" w:rsidRDefault="002C0F89" w:rsidP="007A69A5">
            <w:pPr>
              <w:jc w:val="center"/>
              <w:rPr>
                <w:sz w:val="20"/>
                <w:szCs w:val="20"/>
              </w:rPr>
            </w:pPr>
            <w:r w:rsidRPr="0030141F">
              <w:rPr>
                <w:sz w:val="20"/>
                <w:szCs w:val="20"/>
              </w:rPr>
              <w:t>1987</w:t>
            </w:r>
          </w:p>
        </w:tc>
        <w:tc>
          <w:tcPr>
            <w:tcW w:w="711" w:type="dxa"/>
            <w:vMerge/>
            <w:tcBorders>
              <w:top w:val="nil"/>
              <w:left w:val="single" w:sz="4" w:space="0" w:color="000000"/>
              <w:bottom w:val="single" w:sz="4" w:space="0" w:color="000000"/>
              <w:right w:val="single" w:sz="4" w:space="0" w:color="000000"/>
            </w:tcBorders>
            <w:shd w:val="clear" w:color="auto" w:fill="auto"/>
            <w:vAlign w:val="center"/>
            <w:hideMark/>
          </w:tcPr>
          <w:p w14:paraId="37E645B2" w14:textId="77777777" w:rsidR="002C0F89" w:rsidRPr="0030141F" w:rsidRDefault="002C0F89" w:rsidP="007A69A5">
            <w:pPr>
              <w:rPr>
                <w:sz w:val="22"/>
                <w:szCs w:val="22"/>
              </w:rPr>
            </w:pPr>
          </w:p>
        </w:tc>
        <w:tc>
          <w:tcPr>
            <w:tcW w:w="850" w:type="dxa"/>
            <w:vMerge/>
            <w:tcBorders>
              <w:top w:val="nil"/>
              <w:left w:val="single" w:sz="4" w:space="0" w:color="000000"/>
              <w:bottom w:val="single" w:sz="4" w:space="0" w:color="000000"/>
              <w:right w:val="single" w:sz="4" w:space="0" w:color="000000"/>
            </w:tcBorders>
            <w:shd w:val="clear" w:color="auto" w:fill="auto"/>
            <w:vAlign w:val="center"/>
            <w:hideMark/>
          </w:tcPr>
          <w:p w14:paraId="180C89DE" w14:textId="77777777" w:rsidR="002C0F89" w:rsidRPr="0030141F" w:rsidRDefault="002C0F89" w:rsidP="007A69A5">
            <w:pPr>
              <w:rPr>
                <w:sz w:val="22"/>
                <w:szCs w:val="22"/>
              </w:rPr>
            </w:pPr>
          </w:p>
        </w:tc>
        <w:tc>
          <w:tcPr>
            <w:tcW w:w="1752" w:type="dxa"/>
            <w:tcBorders>
              <w:top w:val="nil"/>
              <w:left w:val="nil"/>
              <w:bottom w:val="single" w:sz="4" w:space="0" w:color="000000"/>
              <w:right w:val="single" w:sz="4" w:space="0" w:color="000000"/>
            </w:tcBorders>
            <w:shd w:val="clear" w:color="auto" w:fill="auto"/>
            <w:noWrap/>
            <w:vAlign w:val="center"/>
            <w:hideMark/>
          </w:tcPr>
          <w:p w14:paraId="3411D913" w14:textId="77777777" w:rsidR="002C0F89" w:rsidRPr="0030141F" w:rsidRDefault="002C0F89" w:rsidP="007A69A5">
            <w:pPr>
              <w:jc w:val="center"/>
              <w:rPr>
                <w:sz w:val="22"/>
                <w:szCs w:val="22"/>
              </w:rPr>
            </w:pPr>
            <w:r w:rsidRPr="0030141F">
              <w:rPr>
                <w:sz w:val="22"/>
                <w:szCs w:val="22"/>
              </w:rPr>
              <w:t>0,300</w:t>
            </w:r>
          </w:p>
        </w:tc>
        <w:tc>
          <w:tcPr>
            <w:tcW w:w="1811" w:type="dxa"/>
            <w:tcBorders>
              <w:top w:val="nil"/>
              <w:left w:val="nil"/>
              <w:bottom w:val="single" w:sz="4" w:space="0" w:color="000000"/>
              <w:right w:val="single" w:sz="4" w:space="0" w:color="000000"/>
            </w:tcBorders>
            <w:shd w:val="clear" w:color="auto" w:fill="auto"/>
            <w:noWrap/>
            <w:vAlign w:val="center"/>
            <w:hideMark/>
          </w:tcPr>
          <w:p w14:paraId="2BC1760F" w14:textId="77777777" w:rsidR="002C0F89" w:rsidRPr="0030141F" w:rsidRDefault="002C0F89" w:rsidP="007A69A5">
            <w:pPr>
              <w:jc w:val="center"/>
              <w:rPr>
                <w:sz w:val="22"/>
                <w:szCs w:val="22"/>
              </w:rPr>
            </w:pPr>
            <w:r w:rsidRPr="0030141F">
              <w:rPr>
                <w:sz w:val="22"/>
                <w:szCs w:val="22"/>
              </w:rPr>
              <w:t>0,140</w:t>
            </w:r>
          </w:p>
        </w:tc>
      </w:tr>
      <w:tr w:rsidR="002C0F89" w:rsidRPr="0030141F" w14:paraId="4A574477" w14:textId="77777777" w:rsidTr="002C0F89">
        <w:trPr>
          <w:trHeight w:val="270"/>
        </w:trPr>
        <w:tc>
          <w:tcPr>
            <w:tcW w:w="17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D7C8DB" w14:textId="77777777" w:rsidR="002C0F89" w:rsidRPr="0030141F" w:rsidRDefault="002C0F89" w:rsidP="007A69A5">
            <w:pPr>
              <w:jc w:val="center"/>
              <w:rPr>
                <w:sz w:val="20"/>
                <w:szCs w:val="20"/>
              </w:rPr>
            </w:pPr>
            <w:r w:rsidRPr="0030141F">
              <w:rPr>
                <w:sz w:val="20"/>
                <w:szCs w:val="20"/>
              </w:rPr>
              <w:t>Котельная пст. Гарьинский, ул. Пионерская, д. 6-А</w:t>
            </w:r>
          </w:p>
        </w:tc>
        <w:tc>
          <w:tcPr>
            <w:tcW w:w="61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2416276" w14:textId="77777777" w:rsidR="002C0F89" w:rsidRPr="0030141F" w:rsidRDefault="002C0F89" w:rsidP="007A69A5">
            <w:pPr>
              <w:jc w:val="center"/>
              <w:rPr>
                <w:sz w:val="20"/>
                <w:szCs w:val="20"/>
              </w:rPr>
            </w:pPr>
            <w:r w:rsidRPr="0030141F">
              <w:rPr>
                <w:sz w:val="20"/>
                <w:szCs w:val="20"/>
              </w:rPr>
              <w:t>1968</w:t>
            </w:r>
          </w:p>
        </w:tc>
        <w:tc>
          <w:tcPr>
            <w:tcW w:w="1434" w:type="dxa"/>
            <w:tcBorders>
              <w:top w:val="nil"/>
              <w:left w:val="nil"/>
              <w:bottom w:val="single" w:sz="4" w:space="0" w:color="000000"/>
              <w:right w:val="single" w:sz="4" w:space="0" w:color="000000"/>
            </w:tcBorders>
            <w:shd w:val="clear" w:color="auto" w:fill="auto"/>
            <w:vAlign w:val="center"/>
            <w:hideMark/>
          </w:tcPr>
          <w:p w14:paraId="416B07BB" w14:textId="77777777" w:rsidR="002C0F89" w:rsidRPr="0030141F" w:rsidRDefault="002C0F89" w:rsidP="007A69A5">
            <w:pPr>
              <w:jc w:val="center"/>
              <w:rPr>
                <w:sz w:val="20"/>
                <w:szCs w:val="20"/>
              </w:rPr>
            </w:pPr>
            <w:r w:rsidRPr="0030141F">
              <w:rPr>
                <w:sz w:val="20"/>
                <w:szCs w:val="20"/>
              </w:rPr>
              <w:t>ИжКВр-0,63</w:t>
            </w:r>
          </w:p>
        </w:tc>
        <w:tc>
          <w:tcPr>
            <w:tcW w:w="993" w:type="dxa"/>
            <w:tcBorders>
              <w:top w:val="nil"/>
              <w:left w:val="nil"/>
              <w:bottom w:val="single" w:sz="4" w:space="0" w:color="000000"/>
              <w:right w:val="single" w:sz="4" w:space="0" w:color="000000"/>
            </w:tcBorders>
            <w:shd w:val="clear" w:color="auto" w:fill="auto"/>
            <w:noWrap/>
            <w:vAlign w:val="center"/>
            <w:hideMark/>
          </w:tcPr>
          <w:p w14:paraId="421479FC" w14:textId="77777777" w:rsidR="002C0F89" w:rsidRPr="0030141F" w:rsidRDefault="002C0F89" w:rsidP="007A69A5">
            <w:pPr>
              <w:jc w:val="center"/>
              <w:rPr>
                <w:sz w:val="20"/>
                <w:szCs w:val="20"/>
              </w:rPr>
            </w:pPr>
            <w:r w:rsidRPr="0030141F">
              <w:rPr>
                <w:sz w:val="20"/>
                <w:szCs w:val="20"/>
              </w:rPr>
              <w:t>2015</w:t>
            </w:r>
          </w:p>
        </w:tc>
        <w:tc>
          <w:tcPr>
            <w:tcW w:w="71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698855A" w14:textId="77777777" w:rsidR="002C0F89" w:rsidRPr="0030141F" w:rsidRDefault="002C0F89" w:rsidP="007A69A5">
            <w:pPr>
              <w:jc w:val="center"/>
              <w:rPr>
                <w:sz w:val="22"/>
                <w:szCs w:val="22"/>
              </w:rPr>
            </w:pPr>
            <w:r w:rsidRPr="0030141F">
              <w:rPr>
                <w:sz w:val="22"/>
                <w:szCs w:val="22"/>
              </w:rPr>
              <w:t>0,290</w:t>
            </w:r>
          </w:p>
        </w:tc>
        <w:tc>
          <w:tcPr>
            <w:tcW w:w="85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4408824" w14:textId="77777777" w:rsidR="002C0F89" w:rsidRPr="0030141F" w:rsidRDefault="002C0F89" w:rsidP="007A69A5">
            <w:pPr>
              <w:jc w:val="center"/>
              <w:rPr>
                <w:sz w:val="22"/>
                <w:szCs w:val="22"/>
              </w:rPr>
            </w:pPr>
            <w:r w:rsidRPr="0030141F">
              <w:rPr>
                <w:sz w:val="22"/>
                <w:szCs w:val="22"/>
              </w:rPr>
              <w:t>-</w:t>
            </w:r>
          </w:p>
        </w:tc>
        <w:tc>
          <w:tcPr>
            <w:tcW w:w="1752" w:type="dxa"/>
            <w:tcBorders>
              <w:top w:val="nil"/>
              <w:left w:val="nil"/>
              <w:bottom w:val="single" w:sz="4" w:space="0" w:color="000000"/>
              <w:right w:val="single" w:sz="4" w:space="0" w:color="000000"/>
            </w:tcBorders>
            <w:shd w:val="clear" w:color="auto" w:fill="auto"/>
            <w:noWrap/>
            <w:vAlign w:val="center"/>
            <w:hideMark/>
          </w:tcPr>
          <w:p w14:paraId="7AB39AA0" w14:textId="77777777" w:rsidR="002C0F89" w:rsidRPr="0030141F" w:rsidRDefault="002C0F89" w:rsidP="007A69A5">
            <w:pPr>
              <w:jc w:val="center"/>
              <w:rPr>
                <w:sz w:val="22"/>
                <w:szCs w:val="22"/>
              </w:rPr>
            </w:pPr>
            <w:r w:rsidRPr="0030141F">
              <w:rPr>
                <w:sz w:val="22"/>
                <w:szCs w:val="22"/>
              </w:rPr>
              <w:t>0,540</w:t>
            </w:r>
          </w:p>
        </w:tc>
        <w:tc>
          <w:tcPr>
            <w:tcW w:w="1811" w:type="dxa"/>
            <w:tcBorders>
              <w:top w:val="nil"/>
              <w:left w:val="nil"/>
              <w:bottom w:val="single" w:sz="4" w:space="0" w:color="000000"/>
              <w:right w:val="single" w:sz="4" w:space="0" w:color="000000"/>
            </w:tcBorders>
            <w:shd w:val="clear" w:color="auto" w:fill="auto"/>
            <w:noWrap/>
            <w:vAlign w:val="center"/>
            <w:hideMark/>
          </w:tcPr>
          <w:p w14:paraId="573FEC40" w14:textId="77777777" w:rsidR="002C0F89" w:rsidRPr="0030141F" w:rsidRDefault="002C0F89" w:rsidP="007A69A5">
            <w:pPr>
              <w:jc w:val="center"/>
              <w:rPr>
                <w:sz w:val="22"/>
                <w:szCs w:val="22"/>
              </w:rPr>
            </w:pPr>
            <w:r w:rsidRPr="0030141F">
              <w:rPr>
                <w:sz w:val="22"/>
                <w:szCs w:val="22"/>
              </w:rPr>
              <w:t>0,284</w:t>
            </w:r>
          </w:p>
        </w:tc>
      </w:tr>
      <w:tr w:rsidR="002C0F89" w:rsidRPr="0030141F" w14:paraId="3FD99F20" w14:textId="77777777" w:rsidTr="002C0F89">
        <w:trPr>
          <w:trHeight w:val="285"/>
        </w:trPr>
        <w:tc>
          <w:tcPr>
            <w:tcW w:w="1770" w:type="dxa"/>
            <w:vMerge/>
            <w:tcBorders>
              <w:top w:val="nil"/>
              <w:left w:val="single" w:sz="4" w:space="0" w:color="000000"/>
              <w:bottom w:val="single" w:sz="4" w:space="0" w:color="000000"/>
              <w:right w:val="single" w:sz="4" w:space="0" w:color="000000"/>
            </w:tcBorders>
            <w:shd w:val="clear" w:color="auto" w:fill="auto"/>
            <w:vAlign w:val="center"/>
            <w:hideMark/>
          </w:tcPr>
          <w:p w14:paraId="10EA74AE" w14:textId="77777777" w:rsidR="002C0F89" w:rsidRPr="0030141F" w:rsidRDefault="002C0F89" w:rsidP="007A69A5">
            <w:pPr>
              <w:rPr>
                <w:sz w:val="20"/>
                <w:szCs w:val="20"/>
              </w:rPr>
            </w:pPr>
          </w:p>
        </w:tc>
        <w:tc>
          <w:tcPr>
            <w:tcW w:w="616" w:type="dxa"/>
            <w:vMerge/>
            <w:tcBorders>
              <w:top w:val="nil"/>
              <w:left w:val="single" w:sz="4" w:space="0" w:color="000000"/>
              <w:bottom w:val="single" w:sz="4" w:space="0" w:color="000000"/>
              <w:right w:val="single" w:sz="4" w:space="0" w:color="000000"/>
            </w:tcBorders>
            <w:shd w:val="clear" w:color="auto" w:fill="auto"/>
            <w:vAlign w:val="center"/>
            <w:hideMark/>
          </w:tcPr>
          <w:p w14:paraId="0D8AFCD3" w14:textId="77777777" w:rsidR="002C0F89" w:rsidRPr="0030141F" w:rsidRDefault="002C0F89" w:rsidP="007A69A5">
            <w:pPr>
              <w:rPr>
                <w:sz w:val="20"/>
                <w:szCs w:val="20"/>
              </w:rPr>
            </w:pPr>
          </w:p>
        </w:tc>
        <w:tc>
          <w:tcPr>
            <w:tcW w:w="1434" w:type="dxa"/>
            <w:tcBorders>
              <w:top w:val="nil"/>
              <w:left w:val="nil"/>
              <w:bottom w:val="single" w:sz="4" w:space="0" w:color="000000"/>
              <w:right w:val="single" w:sz="4" w:space="0" w:color="000000"/>
            </w:tcBorders>
            <w:shd w:val="clear" w:color="auto" w:fill="auto"/>
            <w:vAlign w:val="center"/>
            <w:hideMark/>
          </w:tcPr>
          <w:p w14:paraId="2811D450" w14:textId="77777777" w:rsidR="002C0F89" w:rsidRPr="0030141F" w:rsidRDefault="002C0F89" w:rsidP="007A69A5">
            <w:pPr>
              <w:jc w:val="center"/>
              <w:rPr>
                <w:sz w:val="20"/>
                <w:szCs w:val="20"/>
              </w:rPr>
            </w:pPr>
            <w:r w:rsidRPr="0030141F">
              <w:rPr>
                <w:sz w:val="20"/>
                <w:szCs w:val="20"/>
              </w:rPr>
              <w:t>КВр-0,6(К)</w:t>
            </w:r>
          </w:p>
        </w:tc>
        <w:tc>
          <w:tcPr>
            <w:tcW w:w="993" w:type="dxa"/>
            <w:tcBorders>
              <w:top w:val="nil"/>
              <w:left w:val="nil"/>
              <w:bottom w:val="single" w:sz="4" w:space="0" w:color="000000"/>
              <w:right w:val="single" w:sz="4" w:space="0" w:color="000000"/>
            </w:tcBorders>
            <w:shd w:val="clear" w:color="auto" w:fill="auto"/>
            <w:noWrap/>
            <w:vAlign w:val="center"/>
            <w:hideMark/>
          </w:tcPr>
          <w:p w14:paraId="4F0ADA9A" w14:textId="77777777" w:rsidR="002C0F89" w:rsidRPr="0030141F" w:rsidRDefault="002C0F89" w:rsidP="007A69A5">
            <w:pPr>
              <w:jc w:val="center"/>
              <w:rPr>
                <w:sz w:val="20"/>
                <w:szCs w:val="20"/>
              </w:rPr>
            </w:pPr>
            <w:r w:rsidRPr="0030141F">
              <w:rPr>
                <w:sz w:val="20"/>
                <w:szCs w:val="20"/>
              </w:rPr>
              <w:t>2017</w:t>
            </w:r>
          </w:p>
        </w:tc>
        <w:tc>
          <w:tcPr>
            <w:tcW w:w="711" w:type="dxa"/>
            <w:vMerge/>
            <w:tcBorders>
              <w:top w:val="nil"/>
              <w:left w:val="single" w:sz="4" w:space="0" w:color="000000"/>
              <w:bottom w:val="single" w:sz="4" w:space="0" w:color="000000"/>
              <w:right w:val="single" w:sz="4" w:space="0" w:color="000000"/>
            </w:tcBorders>
            <w:shd w:val="clear" w:color="auto" w:fill="auto"/>
            <w:vAlign w:val="center"/>
            <w:hideMark/>
          </w:tcPr>
          <w:p w14:paraId="6E71221B" w14:textId="77777777" w:rsidR="002C0F89" w:rsidRPr="0030141F" w:rsidRDefault="002C0F89" w:rsidP="007A69A5">
            <w:pPr>
              <w:rPr>
                <w:sz w:val="22"/>
                <w:szCs w:val="22"/>
              </w:rPr>
            </w:pPr>
          </w:p>
        </w:tc>
        <w:tc>
          <w:tcPr>
            <w:tcW w:w="850" w:type="dxa"/>
            <w:vMerge/>
            <w:tcBorders>
              <w:top w:val="nil"/>
              <w:left w:val="single" w:sz="4" w:space="0" w:color="000000"/>
              <w:bottom w:val="single" w:sz="4" w:space="0" w:color="000000"/>
              <w:right w:val="single" w:sz="4" w:space="0" w:color="000000"/>
            </w:tcBorders>
            <w:shd w:val="clear" w:color="auto" w:fill="auto"/>
            <w:vAlign w:val="center"/>
            <w:hideMark/>
          </w:tcPr>
          <w:p w14:paraId="05364FB0" w14:textId="77777777" w:rsidR="002C0F89" w:rsidRPr="0030141F" w:rsidRDefault="002C0F89" w:rsidP="007A69A5">
            <w:pPr>
              <w:rPr>
                <w:sz w:val="22"/>
                <w:szCs w:val="22"/>
              </w:rPr>
            </w:pPr>
          </w:p>
        </w:tc>
        <w:tc>
          <w:tcPr>
            <w:tcW w:w="1752" w:type="dxa"/>
            <w:tcBorders>
              <w:top w:val="nil"/>
              <w:left w:val="nil"/>
              <w:bottom w:val="single" w:sz="4" w:space="0" w:color="000000"/>
              <w:right w:val="single" w:sz="4" w:space="0" w:color="000000"/>
            </w:tcBorders>
            <w:shd w:val="clear" w:color="auto" w:fill="auto"/>
            <w:noWrap/>
            <w:vAlign w:val="center"/>
            <w:hideMark/>
          </w:tcPr>
          <w:p w14:paraId="0F9BB961" w14:textId="77777777" w:rsidR="002C0F89" w:rsidRPr="0030141F" w:rsidRDefault="002C0F89" w:rsidP="007A69A5">
            <w:pPr>
              <w:jc w:val="center"/>
              <w:rPr>
                <w:sz w:val="22"/>
                <w:szCs w:val="22"/>
              </w:rPr>
            </w:pPr>
            <w:r w:rsidRPr="0030141F">
              <w:rPr>
                <w:sz w:val="22"/>
                <w:szCs w:val="22"/>
              </w:rPr>
              <w:t>0,520</w:t>
            </w:r>
          </w:p>
        </w:tc>
        <w:tc>
          <w:tcPr>
            <w:tcW w:w="1811" w:type="dxa"/>
            <w:tcBorders>
              <w:top w:val="nil"/>
              <w:left w:val="nil"/>
              <w:bottom w:val="single" w:sz="4" w:space="0" w:color="000000"/>
              <w:right w:val="single" w:sz="4" w:space="0" w:color="000000"/>
            </w:tcBorders>
            <w:shd w:val="clear" w:color="auto" w:fill="auto"/>
            <w:noWrap/>
            <w:vAlign w:val="center"/>
            <w:hideMark/>
          </w:tcPr>
          <w:p w14:paraId="642378AE" w14:textId="77777777" w:rsidR="002C0F89" w:rsidRPr="0030141F" w:rsidRDefault="002C0F89" w:rsidP="007A69A5">
            <w:pPr>
              <w:jc w:val="center"/>
              <w:rPr>
                <w:sz w:val="22"/>
                <w:szCs w:val="22"/>
              </w:rPr>
            </w:pPr>
            <w:r w:rsidRPr="0030141F">
              <w:rPr>
                <w:sz w:val="22"/>
                <w:szCs w:val="22"/>
              </w:rPr>
              <w:t>0,240</w:t>
            </w:r>
          </w:p>
        </w:tc>
      </w:tr>
    </w:tbl>
    <w:p w14:paraId="1FC62B26" w14:textId="10722627" w:rsidR="00653F42" w:rsidRDefault="00653F42" w:rsidP="00C22502">
      <w:pPr>
        <w:ind w:right="13"/>
      </w:pPr>
    </w:p>
    <w:p w14:paraId="14B5E0D8" w14:textId="49D8E12D" w:rsidR="00653F42" w:rsidRDefault="00653F42" w:rsidP="00C22502">
      <w:pPr>
        <w:widowControl w:val="0"/>
        <w:spacing w:line="360" w:lineRule="auto"/>
        <w:ind w:right="13" w:firstLine="567"/>
        <w:jc w:val="both"/>
        <w:rPr>
          <w:sz w:val="26"/>
          <w:szCs w:val="26"/>
        </w:rPr>
      </w:pPr>
      <w:bookmarkStart w:id="26" w:name="_Hlk71042428"/>
      <w:r>
        <w:rPr>
          <w:sz w:val="26"/>
          <w:szCs w:val="26"/>
        </w:rPr>
        <w:t>Основ</w:t>
      </w:r>
      <w:r w:rsidRPr="003872C0">
        <w:rPr>
          <w:sz w:val="26"/>
          <w:szCs w:val="26"/>
        </w:rPr>
        <w:t>ны</w:t>
      </w:r>
      <w:r>
        <w:rPr>
          <w:sz w:val="26"/>
          <w:szCs w:val="26"/>
        </w:rPr>
        <w:t>ми ви</w:t>
      </w:r>
      <w:r w:rsidRPr="003872C0">
        <w:rPr>
          <w:sz w:val="26"/>
          <w:szCs w:val="26"/>
        </w:rPr>
        <w:t>д</w:t>
      </w:r>
      <w:r>
        <w:rPr>
          <w:sz w:val="26"/>
          <w:szCs w:val="26"/>
        </w:rPr>
        <w:t xml:space="preserve">ами </w:t>
      </w:r>
      <w:r w:rsidRPr="003872C0">
        <w:rPr>
          <w:sz w:val="26"/>
          <w:szCs w:val="26"/>
        </w:rPr>
        <w:t>т</w:t>
      </w:r>
      <w:r>
        <w:rPr>
          <w:sz w:val="26"/>
          <w:szCs w:val="26"/>
        </w:rPr>
        <w:t>оп</w:t>
      </w:r>
      <w:r w:rsidRPr="003872C0">
        <w:rPr>
          <w:sz w:val="26"/>
          <w:szCs w:val="26"/>
        </w:rPr>
        <w:t>л</w:t>
      </w:r>
      <w:r>
        <w:rPr>
          <w:sz w:val="26"/>
          <w:szCs w:val="26"/>
        </w:rPr>
        <w:t xml:space="preserve">ива на </w:t>
      </w:r>
      <w:r w:rsidRPr="003872C0">
        <w:rPr>
          <w:sz w:val="26"/>
          <w:szCs w:val="26"/>
        </w:rPr>
        <w:t>к</w:t>
      </w:r>
      <w:r>
        <w:rPr>
          <w:sz w:val="26"/>
          <w:szCs w:val="26"/>
        </w:rPr>
        <w:t>оте</w:t>
      </w:r>
      <w:r w:rsidRPr="003872C0">
        <w:rPr>
          <w:sz w:val="26"/>
          <w:szCs w:val="26"/>
        </w:rPr>
        <w:t>л</w:t>
      </w:r>
      <w:r>
        <w:rPr>
          <w:sz w:val="26"/>
          <w:szCs w:val="26"/>
        </w:rPr>
        <w:t>ь</w:t>
      </w:r>
      <w:r w:rsidRPr="003872C0">
        <w:rPr>
          <w:sz w:val="26"/>
          <w:szCs w:val="26"/>
        </w:rPr>
        <w:t>н</w:t>
      </w:r>
      <w:r>
        <w:rPr>
          <w:sz w:val="26"/>
          <w:szCs w:val="26"/>
        </w:rPr>
        <w:t>ых я</w:t>
      </w:r>
      <w:r w:rsidRPr="003872C0">
        <w:rPr>
          <w:sz w:val="26"/>
          <w:szCs w:val="26"/>
        </w:rPr>
        <w:t>в</w:t>
      </w:r>
      <w:r>
        <w:rPr>
          <w:sz w:val="26"/>
          <w:szCs w:val="26"/>
        </w:rPr>
        <w:t>л</w:t>
      </w:r>
      <w:r w:rsidRPr="003872C0">
        <w:rPr>
          <w:sz w:val="26"/>
          <w:szCs w:val="26"/>
        </w:rPr>
        <w:t>я</w:t>
      </w:r>
      <w:r>
        <w:rPr>
          <w:sz w:val="26"/>
          <w:szCs w:val="26"/>
        </w:rPr>
        <w:t>ется уголь.</w:t>
      </w:r>
    </w:p>
    <w:p w14:paraId="10CDE2D1" w14:textId="77777777" w:rsidR="00653F42" w:rsidRPr="002108F2" w:rsidRDefault="00653F42" w:rsidP="00C22502">
      <w:pPr>
        <w:pStyle w:val="21"/>
        <w:ind w:right="13"/>
        <w:jc w:val="both"/>
      </w:pPr>
      <w:bookmarkStart w:id="27" w:name="_Toc7451897"/>
      <w:bookmarkStart w:id="28" w:name="_Toc62629097"/>
      <w:bookmarkStart w:id="29" w:name="_Toc71120089"/>
      <w:bookmarkStart w:id="30" w:name="_Hlk34481057"/>
      <w:r>
        <w:t>1.2.3. Ограничения тепловой мощности и параметров располагаемой тепловой мощности</w:t>
      </w:r>
      <w:bookmarkEnd w:id="27"/>
      <w:bookmarkEnd w:id="28"/>
      <w:bookmarkEnd w:id="29"/>
    </w:p>
    <w:p w14:paraId="458330F9" w14:textId="77777777" w:rsidR="00653F42" w:rsidRPr="00A02745" w:rsidRDefault="00653F42" w:rsidP="00C22502">
      <w:pPr>
        <w:widowControl w:val="0"/>
        <w:spacing w:line="360" w:lineRule="auto"/>
        <w:ind w:right="13" w:firstLine="567"/>
        <w:jc w:val="both"/>
        <w:rPr>
          <w:sz w:val="26"/>
          <w:szCs w:val="26"/>
        </w:rPr>
      </w:pPr>
      <w:r w:rsidRPr="007C693F">
        <w:rPr>
          <w:sz w:val="26"/>
          <w:szCs w:val="26"/>
        </w:rPr>
        <w:t xml:space="preserve">Располагаемая тепловая мощность оборудования, соответствует установленной мощности. </w:t>
      </w:r>
      <w:r w:rsidRPr="00A02745">
        <w:rPr>
          <w:sz w:val="26"/>
          <w:szCs w:val="26"/>
        </w:rPr>
        <w:t>Ограничений тепловой мощности не выявлено.</w:t>
      </w:r>
    </w:p>
    <w:p w14:paraId="54FA95C3" w14:textId="77777777" w:rsidR="00653F42" w:rsidRPr="002108F2" w:rsidRDefault="00653F42" w:rsidP="00C22502">
      <w:pPr>
        <w:pStyle w:val="21"/>
        <w:ind w:right="13"/>
        <w:jc w:val="both"/>
      </w:pPr>
      <w:bookmarkStart w:id="31" w:name="_Toc62629098"/>
      <w:bookmarkStart w:id="32" w:name="_Toc71120090"/>
      <w:bookmarkStart w:id="33" w:name="_Hlk34481080"/>
      <w:bookmarkEnd w:id="30"/>
      <w:r w:rsidRPr="00A02745">
        <w:t>1.2.</w:t>
      </w:r>
      <w:r>
        <w:t>4</w:t>
      </w:r>
      <w:r w:rsidRPr="00A02745">
        <w:t>.</w:t>
      </w:r>
      <w:r w:rsidRPr="00A02745">
        <w:tab/>
      </w:r>
      <w:bookmarkStart w:id="34" w:name="_Toc7451898"/>
      <w:r w:rsidRPr="002108F2">
        <w:t xml:space="preserve">Объем потребления тепловой энергии (мощности) и теплоносителя на собственные и хозяйственные нужды </w:t>
      </w:r>
      <w:r>
        <w:t xml:space="preserve">в отношении источников тепловой энергии </w:t>
      </w:r>
      <w:r w:rsidRPr="002108F2">
        <w:t>и параметры тепловой мощности нетто</w:t>
      </w:r>
      <w:bookmarkEnd w:id="31"/>
      <w:bookmarkEnd w:id="32"/>
      <w:bookmarkEnd w:id="34"/>
    </w:p>
    <w:bookmarkEnd w:id="33"/>
    <w:p w14:paraId="2C503F25" w14:textId="6949DD8D" w:rsidR="00653F42" w:rsidRDefault="00653F42" w:rsidP="00C22502">
      <w:pPr>
        <w:widowControl w:val="0"/>
        <w:spacing w:line="360" w:lineRule="auto"/>
        <w:ind w:right="13" w:firstLine="567"/>
        <w:jc w:val="both"/>
        <w:rPr>
          <w:sz w:val="26"/>
          <w:szCs w:val="26"/>
        </w:rPr>
      </w:pPr>
      <w:r>
        <w:rPr>
          <w:sz w:val="26"/>
          <w:szCs w:val="26"/>
        </w:rPr>
        <w:t>Энерг</w:t>
      </w:r>
      <w:r w:rsidRPr="00970D27">
        <w:rPr>
          <w:sz w:val="26"/>
          <w:szCs w:val="26"/>
        </w:rPr>
        <w:t>е</w:t>
      </w:r>
      <w:r>
        <w:rPr>
          <w:sz w:val="26"/>
          <w:szCs w:val="26"/>
        </w:rPr>
        <w:t>тиче</w:t>
      </w:r>
      <w:r w:rsidRPr="00970D27">
        <w:rPr>
          <w:sz w:val="26"/>
          <w:szCs w:val="26"/>
        </w:rPr>
        <w:t>ск</w:t>
      </w:r>
      <w:r>
        <w:rPr>
          <w:sz w:val="26"/>
          <w:szCs w:val="26"/>
        </w:rPr>
        <w:t>ий ба</w:t>
      </w:r>
      <w:r w:rsidRPr="00970D27">
        <w:rPr>
          <w:sz w:val="26"/>
          <w:szCs w:val="26"/>
        </w:rPr>
        <w:t>л</w:t>
      </w:r>
      <w:r>
        <w:rPr>
          <w:sz w:val="26"/>
          <w:szCs w:val="26"/>
        </w:rPr>
        <w:t xml:space="preserve">анс </w:t>
      </w:r>
      <w:r w:rsidRPr="00CD74C5">
        <w:rPr>
          <w:sz w:val="26"/>
          <w:szCs w:val="26"/>
        </w:rPr>
        <w:t>к</w:t>
      </w:r>
      <w:r>
        <w:rPr>
          <w:sz w:val="26"/>
          <w:szCs w:val="26"/>
        </w:rPr>
        <w:t>от</w:t>
      </w:r>
      <w:r w:rsidRPr="00CD74C5">
        <w:rPr>
          <w:sz w:val="26"/>
          <w:szCs w:val="26"/>
        </w:rPr>
        <w:t>е</w:t>
      </w:r>
      <w:r>
        <w:rPr>
          <w:sz w:val="26"/>
          <w:szCs w:val="26"/>
        </w:rPr>
        <w:t xml:space="preserve">льных </w:t>
      </w:r>
      <w:r w:rsidRPr="00CD74C5">
        <w:rPr>
          <w:sz w:val="26"/>
          <w:szCs w:val="26"/>
        </w:rPr>
        <w:t>з</w:t>
      </w:r>
      <w:r>
        <w:rPr>
          <w:sz w:val="26"/>
          <w:szCs w:val="26"/>
        </w:rPr>
        <w:t xml:space="preserve">а </w:t>
      </w:r>
      <w:r w:rsidR="00FC648D">
        <w:rPr>
          <w:sz w:val="26"/>
          <w:szCs w:val="26"/>
        </w:rPr>
        <w:t>2020</w:t>
      </w:r>
      <w:r w:rsidRPr="00CD74C5">
        <w:rPr>
          <w:sz w:val="26"/>
          <w:szCs w:val="26"/>
        </w:rPr>
        <w:t xml:space="preserve"> годы </w:t>
      </w:r>
      <w:r>
        <w:rPr>
          <w:sz w:val="26"/>
          <w:szCs w:val="26"/>
        </w:rPr>
        <w:t>пред</w:t>
      </w:r>
      <w:r w:rsidRPr="00CD74C5">
        <w:rPr>
          <w:sz w:val="26"/>
          <w:szCs w:val="26"/>
        </w:rPr>
        <w:t>с</w:t>
      </w:r>
      <w:r>
        <w:rPr>
          <w:sz w:val="26"/>
          <w:szCs w:val="26"/>
        </w:rPr>
        <w:t>тавлен в табли</w:t>
      </w:r>
      <w:r w:rsidRPr="00CD74C5">
        <w:rPr>
          <w:sz w:val="26"/>
          <w:szCs w:val="26"/>
        </w:rPr>
        <w:t>ц</w:t>
      </w:r>
      <w:r>
        <w:rPr>
          <w:sz w:val="26"/>
          <w:szCs w:val="26"/>
        </w:rPr>
        <w:t>е</w:t>
      </w:r>
      <w:r w:rsidRPr="00CD74C5">
        <w:rPr>
          <w:sz w:val="26"/>
          <w:szCs w:val="26"/>
        </w:rPr>
        <w:t xml:space="preserve"> </w:t>
      </w:r>
      <w:r>
        <w:rPr>
          <w:sz w:val="26"/>
          <w:szCs w:val="26"/>
        </w:rPr>
        <w:t>ниже.</w:t>
      </w:r>
    </w:p>
    <w:p w14:paraId="1D933819" w14:textId="77777777" w:rsidR="00653F42" w:rsidRPr="00CD74C5" w:rsidRDefault="00653F42" w:rsidP="00C22502">
      <w:pPr>
        <w:widowControl w:val="0"/>
        <w:autoSpaceDE w:val="0"/>
        <w:autoSpaceDN w:val="0"/>
        <w:adjustRightInd w:val="0"/>
        <w:spacing w:before="1" w:line="150" w:lineRule="exact"/>
        <w:ind w:right="13"/>
        <w:rPr>
          <w:sz w:val="26"/>
          <w:szCs w:val="26"/>
        </w:rPr>
      </w:pPr>
    </w:p>
    <w:p w14:paraId="33DBDFC3" w14:textId="77777777" w:rsidR="00653F42" w:rsidRPr="00CD74C5" w:rsidRDefault="00653F42" w:rsidP="00C22502">
      <w:pPr>
        <w:widowControl w:val="0"/>
        <w:autoSpaceDE w:val="0"/>
        <w:autoSpaceDN w:val="0"/>
        <w:adjustRightInd w:val="0"/>
        <w:spacing w:line="200" w:lineRule="exact"/>
        <w:ind w:right="13"/>
        <w:rPr>
          <w:sz w:val="26"/>
          <w:szCs w:val="26"/>
        </w:rPr>
      </w:pPr>
    </w:p>
    <w:p w14:paraId="4B8D3154" w14:textId="77777777" w:rsidR="00EB35F8" w:rsidRDefault="00EB35F8" w:rsidP="00C22502">
      <w:pPr>
        <w:widowControl w:val="0"/>
        <w:spacing w:line="360" w:lineRule="auto"/>
        <w:ind w:right="13" w:firstLine="567"/>
        <w:jc w:val="both"/>
        <w:rPr>
          <w:sz w:val="26"/>
          <w:szCs w:val="26"/>
        </w:rPr>
      </w:pPr>
    </w:p>
    <w:p w14:paraId="04CEAEE3" w14:textId="77777777" w:rsidR="00EB35F8" w:rsidRDefault="00EB35F8" w:rsidP="00C22502">
      <w:pPr>
        <w:widowControl w:val="0"/>
        <w:spacing w:line="360" w:lineRule="auto"/>
        <w:ind w:right="13" w:firstLine="567"/>
        <w:jc w:val="both"/>
        <w:rPr>
          <w:sz w:val="26"/>
          <w:szCs w:val="26"/>
        </w:rPr>
        <w:sectPr w:rsidR="00EB35F8" w:rsidSect="00501C52">
          <w:type w:val="nextColumn"/>
          <w:pgSz w:w="11906" w:h="16838"/>
          <w:pgMar w:top="1134" w:right="567" w:bottom="1134" w:left="1134" w:header="708" w:footer="708" w:gutter="0"/>
          <w:cols w:space="708"/>
          <w:docGrid w:linePitch="360"/>
        </w:sectPr>
      </w:pPr>
    </w:p>
    <w:p w14:paraId="3A724BDF" w14:textId="77AB708C" w:rsidR="00653F42" w:rsidRPr="009A564E" w:rsidRDefault="00653F42" w:rsidP="00C22502">
      <w:pPr>
        <w:widowControl w:val="0"/>
        <w:spacing w:line="360" w:lineRule="auto"/>
        <w:ind w:right="13" w:firstLine="567"/>
        <w:jc w:val="both"/>
        <w:rPr>
          <w:sz w:val="26"/>
          <w:szCs w:val="26"/>
        </w:rPr>
      </w:pPr>
      <w:bookmarkStart w:id="35" w:name="_Hlk71048157"/>
      <w:r w:rsidRPr="009A564E">
        <w:rPr>
          <w:sz w:val="26"/>
          <w:szCs w:val="26"/>
        </w:rPr>
        <w:t xml:space="preserve">Таблица </w:t>
      </w:r>
      <w:r>
        <w:rPr>
          <w:sz w:val="26"/>
          <w:szCs w:val="26"/>
        </w:rPr>
        <w:t>7 -</w:t>
      </w:r>
      <w:r w:rsidRPr="009A564E">
        <w:rPr>
          <w:sz w:val="26"/>
          <w:szCs w:val="26"/>
        </w:rPr>
        <w:t xml:space="preserve"> Энергетический баланс котельных за </w:t>
      </w:r>
      <w:r w:rsidR="00FC648D">
        <w:rPr>
          <w:sz w:val="26"/>
          <w:szCs w:val="26"/>
        </w:rPr>
        <w:t>2020</w:t>
      </w:r>
      <w:r w:rsidRPr="009A564E">
        <w:rPr>
          <w:sz w:val="26"/>
          <w:szCs w:val="26"/>
        </w:rPr>
        <w:t xml:space="preserve"> гг., Гкал/год</w:t>
      </w:r>
    </w:p>
    <w:tbl>
      <w:tblPr>
        <w:tblW w:w="14447" w:type="dxa"/>
        <w:tblInd w:w="113" w:type="dxa"/>
        <w:tblLook w:val="04A0" w:firstRow="1" w:lastRow="0" w:firstColumn="1" w:lastColumn="0" w:noHBand="0" w:noVBand="1"/>
      </w:tblPr>
      <w:tblGrid>
        <w:gridCol w:w="2668"/>
        <w:gridCol w:w="960"/>
        <w:gridCol w:w="1244"/>
        <w:gridCol w:w="1433"/>
        <w:gridCol w:w="1067"/>
        <w:gridCol w:w="1300"/>
        <w:gridCol w:w="1740"/>
        <w:gridCol w:w="1350"/>
        <w:gridCol w:w="1343"/>
        <w:gridCol w:w="1342"/>
      </w:tblGrid>
      <w:tr w:rsidR="00A3210E" w:rsidRPr="00A34365" w14:paraId="1605AFD9" w14:textId="3467F818" w:rsidTr="00550894">
        <w:trPr>
          <w:trHeight w:val="1170"/>
        </w:trPr>
        <w:tc>
          <w:tcPr>
            <w:tcW w:w="2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4B1CC" w14:textId="77777777" w:rsidR="00A3210E" w:rsidRPr="00A34365" w:rsidRDefault="00A3210E" w:rsidP="00C22502">
            <w:pPr>
              <w:ind w:right="13"/>
              <w:jc w:val="center"/>
              <w:rPr>
                <w:b/>
                <w:bCs/>
                <w:sz w:val="20"/>
                <w:szCs w:val="20"/>
              </w:rPr>
            </w:pPr>
            <w:bookmarkStart w:id="36" w:name="_Hlk71474231"/>
            <w:r w:rsidRPr="00A34365">
              <w:rPr>
                <w:b/>
                <w:bCs/>
                <w:sz w:val="20"/>
                <w:szCs w:val="20"/>
              </w:rPr>
              <w:t>Наименование системы теплоснабжения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5BD24" w14:textId="77777777" w:rsidR="00A3210E" w:rsidRPr="00A34365" w:rsidRDefault="00A3210E" w:rsidP="00C22502">
            <w:pPr>
              <w:ind w:right="13"/>
              <w:jc w:val="center"/>
              <w:rPr>
                <w:b/>
                <w:bCs/>
                <w:sz w:val="20"/>
                <w:szCs w:val="20"/>
              </w:rPr>
            </w:pPr>
            <w:r w:rsidRPr="00A34365">
              <w:rPr>
                <w:b/>
                <w:bCs/>
                <w:sz w:val="20"/>
                <w:szCs w:val="20"/>
              </w:rPr>
              <w:t>Период</w:t>
            </w:r>
          </w:p>
        </w:tc>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60CB5" w14:textId="77777777" w:rsidR="00A3210E" w:rsidRPr="00A34365" w:rsidRDefault="00A3210E" w:rsidP="00C22502">
            <w:pPr>
              <w:ind w:right="13"/>
              <w:jc w:val="center"/>
              <w:rPr>
                <w:b/>
                <w:bCs/>
                <w:sz w:val="20"/>
                <w:szCs w:val="20"/>
              </w:rPr>
            </w:pPr>
            <w:r w:rsidRPr="00A34365">
              <w:rPr>
                <w:b/>
                <w:bCs/>
                <w:sz w:val="20"/>
                <w:szCs w:val="20"/>
              </w:rPr>
              <w:t>Выработка тепловой энергии</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A254B1" w14:textId="77777777" w:rsidR="00A3210E" w:rsidRPr="00A34365" w:rsidRDefault="00A3210E" w:rsidP="00C22502">
            <w:pPr>
              <w:ind w:right="13"/>
              <w:jc w:val="center"/>
              <w:rPr>
                <w:b/>
                <w:bCs/>
                <w:sz w:val="20"/>
                <w:szCs w:val="20"/>
              </w:rPr>
            </w:pPr>
            <w:r w:rsidRPr="00A34365">
              <w:rPr>
                <w:b/>
                <w:bCs/>
                <w:sz w:val="20"/>
                <w:szCs w:val="20"/>
              </w:rPr>
              <w:t>Собственные нужды котельной</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7FB72" w14:textId="77777777" w:rsidR="00A3210E" w:rsidRPr="00A34365" w:rsidRDefault="00A3210E" w:rsidP="00C22502">
            <w:pPr>
              <w:ind w:right="13"/>
              <w:jc w:val="center"/>
              <w:rPr>
                <w:b/>
                <w:bCs/>
                <w:sz w:val="20"/>
                <w:szCs w:val="20"/>
              </w:rPr>
            </w:pPr>
            <w:r w:rsidRPr="00A34365">
              <w:rPr>
                <w:b/>
                <w:bCs/>
                <w:sz w:val="20"/>
                <w:szCs w:val="20"/>
              </w:rPr>
              <w:t>Отпуск тепловой энергии в сеть</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960288" w14:textId="77777777" w:rsidR="00A3210E" w:rsidRPr="00A34365" w:rsidRDefault="00A3210E" w:rsidP="00C22502">
            <w:pPr>
              <w:ind w:right="13"/>
              <w:jc w:val="center"/>
              <w:rPr>
                <w:b/>
                <w:bCs/>
                <w:sz w:val="20"/>
                <w:szCs w:val="20"/>
              </w:rPr>
            </w:pPr>
            <w:r w:rsidRPr="00A34365">
              <w:rPr>
                <w:b/>
                <w:bCs/>
                <w:sz w:val="20"/>
                <w:szCs w:val="20"/>
              </w:rPr>
              <w:t>Потери тепловой энергии в тепловых сетях</w:t>
            </w:r>
          </w:p>
        </w:tc>
        <w:tc>
          <w:tcPr>
            <w:tcW w:w="5775" w:type="dxa"/>
            <w:gridSpan w:val="4"/>
            <w:tcBorders>
              <w:top w:val="single" w:sz="4" w:space="0" w:color="auto"/>
              <w:left w:val="nil"/>
              <w:bottom w:val="single" w:sz="4" w:space="0" w:color="auto"/>
              <w:right w:val="single" w:sz="4" w:space="0" w:color="auto"/>
            </w:tcBorders>
            <w:shd w:val="clear" w:color="auto" w:fill="auto"/>
            <w:vAlign w:val="center"/>
            <w:hideMark/>
          </w:tcPr>
          <w:p w14:paraId="13A58A90" w14:textId="142F68A2" w:rsidR="00A3210E" w:rsidRPr="00A34365" w:rsidRDefault="00A3210E" w:rsidP="00C22502">
            <w:pPr>
              <w:ind w:right="13"/>
              <w:jc w:val="center"/>
              <w:rPr>
                <w:b/>
                <w:bCs/>
                <w:sz w:val="20"/>
                <w:szCs w:val="20"/>
              </w:rPr>
            </w:pPr>
            <w:r w:rsidRPr="00A34365">
              <w:rPr>
                <w:b/>
                <w:bCs/>
                <w:sz w:val="20"/>
                <w:szCs w:val="20"/>
              </w:rPr>
              <w:t>Полезный отпуск тепловой энергии</w:t>
            </w:r>
          </w:p>
        </w:tc>
      </w:tr>
      <w:tr w:rsidR="00A3210E" w:rsidRPr="00A34365" w14:paraId="6AA6543D" w14:textId="50C1619F" w:rsidTr="00550894">
        <w:trPr>
          <w:trHeight w:val="765"/>
        </w:trPr>
        <w:tc>
          <w:tcPr>
            <w:tcW w:w="26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37E262" w14:textId="77777777" w:rsidR="00A3210E" w:rsidRPr="00A34365" w:rsidRDefault="00A3210E" w:rsidP="00C22502">
            <w:pPr>
              <w:ind w:right="13"/>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4BF8A" w14:textId="77777777" w:rsidR="00A3210E" w:rsidRPr="00A34365" w:rsidRDefault="00A3210E" w:rsidP="00C22502">
            <w:pPr>
              <w:ind w:right="13"/>
              <w:rPr>
                <w:b/>
                <w:bCs/>
                <w:sz w:val="20"/>
                <w:szCs w:val="20"/>
              </w:rPr>
            </w:pPr>
          </w:p>
        </w:tc>
        <w:tc>
          <w:tcPr>
            <w:tcW w:w="12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4E760" w14:textId="77777777" w:rsidR="00A3210E" w:rsidRPr="00A34365" w:rsidRDefault="00A3210E" w:rsidP="00C22502">
            <w:pPr>
              <w:ind w:right="13"/>
              <w:rPr>
                <w:b/>
                <w:bCs/>
                <w:sz w:val="20"/>
                <w:szCs w:val="20"/>
              </w:rPr>
            </w:pPr>
          </w:p>
        </w:tc>
        <w:tc>
          <w:tcPr>
            <w:tcW w:w="14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D2A56" w14:textId="77777777" w:rsidR="00A3210E" w:rsidRPr="00A34365" w:rsidRDefault="00A3210E" w:rsidP="00C22502">
            <w:pPr>
              <w:ind w:right="13"/>
              <w:rPr>
                <w:b/>
                <w:bCs/>
                <w:sz w:val="20"/>
                <w:szCs w:val="20"/>
              </w:rPr>
            </w:pPr>
          </w:p>
        </w:tc>
        <w:tc>
          <w:tcPr>
            <w:tcW w:w="10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1E04A0" w14:textId="77777777" w:rsidR="00A3210E" w:rsidRPr="00A34365" w:rsidRDefault="00A3210E" w:rsidP="00C22502">
            <w:pPr>
              <w:ind w:right="13"/>
              <w:rPr>
                <w:b/>
                <w:bCs/>
                <w:sz w:val="20"/>
                <w:szCs w:val="20"/>
              </w:rPr>
            </w:pPr>
          </w:p>
        </w:tc>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A450CE" w14:textId="77777777" w:rsidR="00A3210E" w:rsidRPr="00A34365" w:rsidRDefault="00A3210E" w:rsidP="00C22502">
            <w:pPr>
              <w:ind w:right="13"/>
              <w:rPr>
                <w:b/>
                <w:bCs/>
                <w:sz w:val="20"/>
                <w:szCs w:val="20"/>
              </w:rPr>
            </w:pPr>
          </w:p>
        </w:tc>
        <w:tc>
          <w:tcPr>
            <w:tcW w:w="1740" w:type="dxa"/>
            <w:tcBorders>
              <w:top w:val="nil"/>
              <w:left w:val="nil"/>
              <w:bottom w:val="single" w:sz="4" w:space="0" w:color="auto"/>
              <w:right w:val="single" w:sz="4" w:space="0" w:color="auto"/>
            </w:tcBorders>
            <w:shd w:val="clear" w:color="auto" w:fill="auto"/>
            <w:vAlign w:val="center"/>
            <w:hideMark/>
          </w:tcPr>
          <w:p w14:paraId="77BCD137" w14:textId="77777777" w:rsidR="00A3210E" w:rsidRPr="00A34365" w:rsidRDefault="00A3210E" w:rsidP="00C22502">
            <w:pPr>
              <w:ind w:right="13"/>
              <w:jc w:val="center"/>
              <w:rPr>
                <w:sz w:val="20"/>
                <w:szCs w:val="20"/>
              </w:rPr>
            </w:pPr>
            <w:r w:rsidRPr="00A34365">
              <w:rPr>
                <w:sz w:val="20"/>
                <w:szCs w:val="20"/>
              </w:rPr>
              <w:t>Всего</w:t>
            </w:r>
          </w:p>
        </w:tc>
        <w:tc>
          <w:tcPr>
            <w:tcW w:w="1350" w:type="dxa"/>
            <w:tcBorders>
              <w:top w:val="nil"/>
              <w:left w:val="nil"/>
              <w:bottom w:val="single" w:sz="4" w:space="0" w:color="auto"/>
              <w:right w:val="single" w:sz="4" w:space="0" w:color="auto"/>
            </w:tcBorders>
            <w:vAlign w:val="center"/>
          </w:tcPr>
          <w:p w14:paraId="49B8FF35" w14:textId="05B1F3F9" w:rsidR="00A3210E" w:rsidRPr="00A34365" w:rsidRDefault="00A3210E" w:rsidP="00C22502">
            <w:pPr>
              <w:ind w:right="13"/>
              <w:jc w:val="center"/>
              <w:rPr>
                <w:sz w:val="20"/>
                <w:szCs w:val="20"/>
              </w:rPr>
            </w:pPr>
            <w:r>
              <w:rPr>
                <w:sz w:val="20"/>
                <w:szCs w:val="20"/>
              </w:rPr>
              <w:t xml:space="preserve">Население </w:t>
            </w:r>
          </w:p>
        </w:tc>
        <w:tc>
          <w:tcPr>
            <w:tcW w:w="1343" w:type="dxa"/>
            <w:tcBorders>
              <w:top w:val="nil"/>
              <w:left w:val="nil"/>
              <w:bottom w:val="single" w:sz="4" w:space="0" w:color="auto"/>
              <w:right w:val="single" w:sz="4" w:space="0" w:color="auto"/>
            </w:tcBorders>
            <w:vAlign w:val="center"/>
          </w:tcPr>
          <w:p w14:paraId="68307133" w14:textId="32CDE19E" w:rsidR="00A3210E" w:rsidRPr="00A34365" w:rsidRDefault="00A3210E" w:rsidP="00C22502">
            <w:pPr>
              <w:ind w:right="13"/>
              <w:jc w:val="center"/>
              <w:rPr>
                <w:sz w:val="20"/>
                <w:szCs w:val="20"/>
              </w:rPr>
            </w:pPr>
            <w:r>
              <w:rPr>
                <w:sz w:val="20"/>
                <w:szCs w:val="20"/>
              </w:rPr>
              <w:t>Бюджет</w:t>
            </w:r>
          </w:p>
        </w:tc>
        <w:tc>
          <w:tcPr>
            <w:tcW w:w="1342" w:type="dxa"/>
            <w:tcBorders>
              <w:top w:val="nil"/>
              <w:left w:val="nil"/>
              <w:bottom w:val="single" w:sz="4" w:space="0" w:color="auto"/>
              <w:right w:val="single" w:sz="4" w:space="0" w:color="auto"/>
            </w:tcBorders>
            <w:vAlign w:val="center"/>
          </w:tcPr>
          <w:p w14:paraId="25CAEA27" w14:textId="48412194" w:rsidR="00A3210E" w:rsidRPr="00A34365" w:rsidRDefault="00A3210E" w:rsidP="00C22502">
            <w:pPr>
              <w:ind w:right="13"/>
              <w:jc w:val="center"/>
              <w:rPr>
                <w:sz w:val="20"/>
                <w:szCs w:val="20"/>
              </w:rPr>
            </w:pPr>
            <w:r>
              <w:rPr>
                <w:sz w:val="20"/>
                <w:szCs w:val="20"/>
              </w:rPr>
              <w:t>Прочие</w:t>
            </w:r>
          </w:p>
        </w:tc>
      </w:tr>
      <w:tr w:rsidR="00A3210E" w:rsidRPr="00A34365" w14:paraId="09FDDEB4" w14:textId="7485A864" w:rsidTr="00550894">
        <w:trPr>
          <w:trHeight w:val="695"/>
        </w:trPr>
        <w:tc>
          <w:tcPr>
            <w:tcW w:w="2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A96AF" w14:textId="04C24727" w:rsidR="00A3210E" w:rsidRPr="00A34365" w:rsidRDefault="00A3210E" w:rsidP="00C22502">
            <w:pPr>
              <w:ind w:right="13"/>
              <w:jc w:val="center"/>
              <w:rPr>
                <w:sz w:val="20"/>
                <w:szCs w:val="20"/>
              </w:rPr>
            </w:pPr>
            <w:r>
              <w:rPr>
                <w:sz w:val="20"/>
                <w:szCs w:val="20"/>
              </w:rPr>
              <w:t>Котельная Центральная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D7367FA" w14:textId="772122F5" w:rsidR="00A3210E" w:rsidRPr="00A34365" w:rsidRDefault="00A3210E" w:rsidP="00C22502">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44" w:type="dxa"/>
            <w:tcBorders>
              <w:top w:val="single" w:sz="4" w:space="0" w:color="auto"/>
              <w:left w:val="nil"/>
              <w:bottom w:val="single" w:sz="4" w:space="0" w:color="auto"/>
              <w:right w:val="single" w:sz="4" w:space="0" w:color="auto"/>
            </w:tcBorders>
            <w:shd w:val="clear" w:color="auto" w:fill="auto"/>
            <w:vAlign w:val="center"/>
          </w:tcPr>
          <w:p w14:paraId="7F68C8B1" w14:textId="07FF0B18" w:rsidR="00A3210E" w:rsidRPr="00A34365" w:rsidRDefault="00550894" w:rsidP="00C22502">
            <w:pPr>
              <w:ind w:right="13"/>
              <w:jc w:val="center"/>
              <w:rPr>
                <w:sz w:val="20"/>
                <w:szCs w:val="20"/>
              </w:rPr>
            </w:pPr>
            <w:r>
              <w:rPr>
                <w:sz w:val="20"/>
                <w:szCs w:val="20"/>
              </w:rPr>
              <w:t>8274,65</w:t>
            </w:r>
          </w:p>
        </w:tc>
        <w:tc>
          <w:tcPr>
            <w:tcW w:w="1433" w:type="dxa"/>
            <w:tcBorders>
              <w:top w:val="single" w:sz="4" w:space="0" w:color="auto"/>
              <w:left w:val="nil"/>
              <w:bottom w:val="single" w:sz="4" w:space="0" w:color="auto"/>
              <w:right w:val="single" w:sz="4" w:space="0" w:color="auto"/>
            </w:tcBorders>
            <w:shd w:val="clear" w:color="auto" w:fill="auto"/>
            <w:vAlign w:val="center"/>
          </w:tcPr>
          <w:p w14:paraId="71E83DA3" w14:textId="6CC076EC" w:rsidR="00A3210E" w:rsidRPr="00A34365" w:rsidRDefault="00550894" w:rsidP="00C22502">
            <w:pPr>
              <w:ind w:right="13"/>
              <w:jc w:val="center"/>
              <w:rPr>
                <w:sz w:val="20"/>
                <w:szCs w:val="20"/>
              </w:rPr>
            </w:pPr>
            <w:r>
              <w:rPr>
                <w:sz w:val="20"/>
                <w:szCs w:val="20"/>
              </w:rPr>
              <w:t>655,48</w:t>
            </w:r>
          </w:p>
        </w:tc>
        <w:tc>
          <w:tcPr>
            <w:tcW w:w="1067" w:type="dxa"/>
            <w:tcBorders>
              <w:top w:val="single" w:sz="4" w:space="0" w:color="auto"/>
              <w:left w:val="nil"/>
              <w:bottom w:val="single" w:sz="4" w:space="0" w:color="auto"/>
              <w:right w:val="single" w:sz="4" w:space="0" w:color="auto"/>
            </w:tcBorders>
            <w:shd w:val="clear" w:color="auto" w:fill="auto"/>
            <w:vAlign w:val="center"/>
          </w:tcPr>
          <w:p w14:paraId="7591827C" w14:textId="4B892E1C" w:rsidR="00A3210E" w:rsidRPr="00A34365" w:rsidRDefault="00550894" w:rsidP="00C22502">
            <w:pPr>
              <w:ind w:right="13"/>
              <w:jc w:val="center"/>
              <w:rPr>
                <w:sz w:val="20"/>
                <w:szCs w:val="20"/>
              </w:rPr>
            </w:pPr>
            <w:r>
              <w:rPr>
                <w:sz w:val="20"/>
                <w:szCs w:val="20"/>
              </w:rPr>
              <w:t>7619,17</w:t>
            </w:r>
          </w:p>
        </w:tc>
        <w:tc>
          <w:tcPr>
            <w:tcW w:w="1300" w:type="dxa"/>
            <w:tcBorders>
              <w:top w:val="single" w:sz="4" w:space="0" w:color="auto"/>
              <w:left w:val="nil"/>
              <w:bottom w:val="single" w:sz="4" w:space="0" w:color="auto"/>
              <w:right w:val="single" w:sz="4" w:space="0" w:color="auto"/>
            </w:tcBorders>
            <w:shd w:val="clear" w:color="auto" w:fill="auto"/>
            <w:vAlign w:val="center"/>
          </w:tcPr>
          <w:p w14:paraId="6A47BB04" w14:textId="635761E2" w:rsidR="00A3210E" w:rsidRPr="00A34365" w:rsidRDefault="00550894" w:rsidP="00C22502">
            <w:pPr>
              <w:ind w:right="13"/>
              <w:jc w:val="center"/>
              <w:rPr>
                <w:sz w:val="20"/>
                <w:szCs w:val="20"/>
              </w:rPr>
            </w:pPr>
            <w:r>
              <w:rPr>
                <w:sz w:val="20"/>
                <w:szCs w:val="20"/>
              </w:rPr>
              <w:t>1336,14</w:t>
            </w:r>
          </w:p>
        </w:tc>
        <w:tc>
          <w:tcPr>
            <w:tcW w:w="1740" w:type="dxa"/>
            <w:tcBorders>
              <w:top w:val="single" w:sz="4" w:space="0" w:color="auto"/>
              <w:left w:val="nil"/>
              <w:bottom w:val="single" w:sz="4" w:space="0" w:color="auto"/>
              <w:right w:val="single" w:sz="4" w:space="0" w:color="auto"/>
            </w:tcBorders>
            <w:shd w:val="clear" w:color="auto" w:fill="auto"/>
            <w:vAlign w:val="center"/>
          </w:tcPr>
          <w:p w14:paraId="5CDE7EEA" w14:textId="21DBDD5E" w:rsidR="00A3210E" w:rsidRPr="00A34365" w:rsidRDefault="00550894" w:rsidP="00C22502">
            <w:pPr>
              <w:ind w:right="13"/>
              <w:jc w:val="center"/>
              <w:rPr>
                <w:sz w:val="20"/>
                <w:szCs w:val="20"/>
              </w:rPr>
            </w:pPr>
            <w:r>
              <w:rPr>
                <w:sz w:val="20"/>
                <w:szCs w:val="20"/>
              </w:rPr>
              <w:t>6283,03</w:t>
            </w:r>
          </w:p>
        </w:tc>
        <w:tc>
          <w:tcPr>
            <w:tcW w:w="1350" w:type="dxa"/>
            <w:tcBorders>
              <w:top w:val="single" w:sz="4" w:space="0" w:color="auto"/>
              <w:left w:val="nil"/>
              <w:bottom w:val="single" w:sz="4" w:space="0" w:color="auto"/>
              <w:right w:val="single" w:sz="4" w:space="0" w:color="auto"/>
            </w:tcBorders>
            <w:vAlign w:val="center"/>
          </w:tcPr>
          <w:p w14:paraId="415A0856" w14:textId="5AAB1600" w:rsidR="00A3210E" w:rsidRDefault="00550894" w:rsidP="00C22502">
            <w:pPr>
              <w:ind w:right="13"/>
              <w:jc w:val="center"/>
              <w:rPr>
                <w:sz w:val="20"/>
                <w:szCs w:val="20"/>
              </w:rPr>
            </w:pPr>
            <w:r>
              <w:rPr>
                <w:sz w:val="20"/>
                <w:szCs w:val="20"/>
              </w:rPr>
              <w:t>3204,34</w:t>
            </w:r>
          </w:p>
        </w:tc>
        <w:tc>
          <w:tcPr>
            <w:tcW w:w="1343" w:type="dxa"/>
            <w:tcBorders>
              <w:top w:val="single" w:sz="4" w:space="0" w:color="auto"/>
              <w:left w:val="nil"/>
              <w:bottom w:val="single" w:sz="4" w:space="0" w:color="auto"/>
              <w:right w:val="single" w:sz="4" w:space="0" w:color="auto"/>
            </w:tcBorders>
            <w:vAlign w:val="center"/>
          </w:tcPr>
          <w:p w14:paraId="5E5CF3CF" w14:textId="280E16BD" w:rsidR="00A3210E" w:rsidRDefault="00550894" w:rsidP="00C22502">
            <w:pPr>
              <w:ind w:right="13"/>
              <w:jc w:val="center"/>
              <w:rPr>
                <w:sz w:val="20"/>
                <w:szCs w:val="20"/>
              </w:rPr>
            </w:pPr>
            <w:r>
              <w:rPr>
                <w:sz w:val="20"/>
                <w:szCs w:val="20"/>
              </w:rPr>
              <w:t>2295,19</w:t>
            </w:r>
          </w:p>
        </w:tc>
        <w:tc>
          <w:tcPr>
            <w:tcW w:w="1342" w:type="dxa"/>
            <w:tcBorders>
              <w:top w:val="single" w:sz="4" w:space="0" w:color="auto"/>
              <w:left w:val="nil"/>
              <w:bottom w:val="single" w:sz="4" w:space="0" w:color="auto"/>
              <w:right w:val="single" w:sz="4" w:space="0" w:color="auto"/>
            </w:tcBorders>
            <w:vAlign w:val="center"/>
          </w:tcPr>
          <w:p w14:paraId="4699F672" w14:textId="1C293AFE" w:rsidR="00A3210E" w:rsidRDefault="00550894" w:rsidP="00C22502">
            <w:pPr>
              <w:ind w:right="13"/>
              <w:jc w:val="center"/>
              <w:rPr>
                <w:sz w:val="20"/>
                <w:szCs w:val="20"/>
              </w:rPr>
            </w:pPr>
            <w:r>
              <w:rPr>
                <w:sz w:val="20"/>
                <w:szCs w:val="20"/>
              </w:rPr>
              <w:t>783,5</w:t>
            </w:r>
          </w:p>
        </w:tc>
      </w:tr>
      <w:tr w:rsidR="00A3210E" w:rsidRPr="00A34365" w14:paraId="39E44799" w14:textId="1B903F78" w:rsidTr="00550894">
        <w:trPr>
          <w:trHeight w:val="577"/>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79AB0" w14:textId="0B29FAAE" w:rsidR="00A3210E" w:rsidRPr="00FC648D" w:rsidRDefault="00A3210E" w:rsidP="00C22502">
            <w:pPr>
              <w:ind w:right="13"/>
              <w:jc w:val="center"/>
              <w:rPr>
                <w:sz w:val="20"/>
                <w:szCs w:val="20"/>
              </w:rPr>
            </w:pPr>
            <w:r w:rsidRPr="00FC648D">
              <w:rPr>
                <w:sz w:val="20"/>
                <w:szCs w:val="20"/>
              </w:rPr>
              <w:t xml:space="preserve">Котельная </w:t>
            </w:r>
            <w:r w:rsidR="00550894">
              <w:rPr>
                <w:sz w:val="20"/>
                <w:szCs w:val="20"/>
              </w:rPr>
              <w:t>Школа</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F963BE2" w14:textId="498D22DB" w:rsidR="00A3210E" w:rsidRPr="00FC648D" w:rsidRDefault="00A3210E" w:rsidP="00C22502">
            <w:pPr>
              <w:ind w:right="13"/>
              <w:jc w:val="center"/>
              <w:rPr>
                <w:sz w:val="20"/>
                <w:szCs w:val="20"/>
              </w:rPr>
            </w:pPr>
            <w:r w:rsidRPr="00FC648D">
              <w:rPr>
                <w:sz w:val="20"/>
                <w:szCs w:val="20"/>
              </w:rPr>
              <w:t>2020 год</w:t>
            </w:r>
          </w:p>
        </w:tc>
        <w:tc>
          <w:tcPr>
            <w:tcW w:w="1244" w:type="dxa"/>
            <w:tcBorders>
              <w:top w:val="single" w:sz="4" w:space="0" w:color="auto"/>
              <w:left w:val="nil"/>
              <w:bottom w:val="single" w:sz="4" w:space="0" w:color="auto"/>
              <w:right w:val="single" w:sz="4" w:space="0" w:color="auto"/>
            </w:tcBorders>
            <w:shd w:val="clear" w:color="auto" w:fill="auto"/>
            <w:noWrap/>
            <w:vAlign w:val="center"/>
          </w:tcPr>
          <w:p w14:paraId="71844728" w14:textId="3A787908" w:rsidR="00A3210E" w:rsidRPr="00FC648D" w:rsidRDefault="00550894" w:rsidP="00C22502">
            <w:pPr>
              <w:ind w:right="13"/>
              <w:jc w:val="center"/>
              <w:rPr>
                <w:sz w:val="20"/>
                <w:szCs w:val="20"/>
              </w:rPr>
            </w:pPr>
            <w:r>
              <w:rPr>
                <w:sz w:val="20"/>
                <w:szCs w:val="20"/>
              </w:rPr>
              <w:t>648,13</w:t>
            </w:r>
          </w:p>
        </w:tc>
        <w:tc>
          <w:tcPr>
            <w:tcW w:w="1433" w:type="dxa"/>
            <w:tcBorders>
              <w:top w:val="single" w:sz="4" w:space="0" w:color="auto"/>
              <w:left w:val="nil"/>
              <w:bottom w:val="single" w:sz="4" w:space="0" w:color="auto"/>
              <w:right w:val="single" w:sz="4" w:space="0" w:color="auto"/>
            </w:tcBorders>
            <w:shd w:val="clear" w:color="auto" w:fill="auto"/>
            <w:noWrap/>
            <w:vAlign w:val="center"/>
          </w:tcPr>
          <w:p w14:paraId="7AAAC5AF" w14:textId="5E632213" w:rsidR="00A3210E" w:rsidRPr="00FC648D" w:rsidRDefault="00550894" w:rsidP="00C22502">
            <w:pPr>
              <w:ind w:right="13"/>
              <w:jc w:val="center"/>
              <w:rPr>
                <w:sz w:val="20"/>
                <w:szCs w:val="20"/>
              </w:rPr>
            </w:pPr>
            <w:r>
              <w:rPr>
                <w:sz w:val="20"/>
                <w:szCs w:val="20"/>
              </w:rPr>
              <w:t>26,12</w:t>
            </w: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046ECA08" w14:textId="27621E7F" w:rsidR="00A3210E" w:rsidRPr="00FC648D" w:rsidRDefault="00550894" w:rsidP="00C22502">
            <w:pPr>
              <w:ind w:right="13"/>
              <w:jc w:val="center"/>
              <w:rPr>
                <w:sz w:val="20"/>
                <w:szCs w:val="20"/>
              </w:rPr>
            </w:pPr>
            <w:r>
              <w:rPr>
                <w:sz w:val="20"/>
                <w:szCs w:val="20"/>
              </w:rPr>
              <w:t>622,01</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29494756" w14:textId="346E916B" w:rsidR="00A3210E" w:rsidRPr="00FC648D" w:rsidRDefault="00550894" w:rsidP="00C22502">
            <w:pPr>
              <w:ind w:right="13"/>
              <w:jc w:val="center"/>
              <w:rPr>
                <w:sz w:val="20"/>
                <w:szCs w:val="20"/>
              </w:rPr>
            </w:pPr>
            <w:r>
              <w:rPr>
                <w:sz w:val="20"/>
                <w:szCs w:val="20"/>
              </w:rPr>
              <w:t>179</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7B426B15" w14:textId="1A20B10A" w:rsidR="00A3210E" w:rsidRPr="00FC648D" w:rsidRDefault="00550894" w:rsidP="00C22502">
            <w:pPr>
              <w:ind w:right="13"/>
              <w:jc w:val="center"/>
              <w:rPr>
                <w:sz w:val="20"/>
                <w:szCs w:val="20"/>
              </w:rPr>
            </w:pPr>
            <w:r>
              <w:rPr>
                <w:sz w:val="20"/>
                <w:szCs w:val="20"/>
              </w:rPr>
              <w:t>443,01</w:t>
            </w:r>
          </w:p>
        </w:tc>
        <w:tc>
          <w:tcPr>
            <w:tcW w:w="1350" w:type="dxa"/>
            <w:tcBorders>
              <w:top w:val="single" w:sz="4" w:space="0" w:color="auto"/>
              <w:left w:val="nil"/>
              <w:bottom w:val="single" w:sz="4" w:space="0" w:color="auto"/>
              <w:right w:val="single" w:sz="4" w:space="0" w:color="auto"/>
            </w:tcBorders>
            <w:vAlign w:val="center"/>
          </w:tcPr>
          <w:p w14:paraId="051B67CA" w14:textId="2B2E8D3C" w:rsidR="00A3210E" w:rsidRDefault="00550894" w:rsidP="00C22502">
            <w:pPr>
              <w:ind w:right="13"/>
              <w:jc w:val="center"/>
              <w:rPr>
                <w:sz w:val="20"/>
                <w:szCs w:val="20"/>
              </w:rPr>
            </w:pPr>
            <w:r>
              <w:rPr>
                <w:sz w:val="20"/>
                <w:szCs w:val="20"/>
              </w:rPr>
              <w:t>155,06</w:t>
            </w:r>
          </w:p>
        </w:tc>
        <w:tc>
          <w:tcPr>
            <w:tcW w:w="1343" w:type="dxa"/>
            <w:tcBorders>
              <w:top w:val="single" w:sz="4" w:space="0" w:color="auto"/>
              <w:left w:val="nil"/>
              <w:bottom w:val="single" w:sz="4" w:space="0" w:color="auto"/>
              <w:right w:val="single" w:sz="4" w:space="0" w:color="auto"/>
            </w:tcBorders>
            <w:vAlign w:val="center"/>
          </w:tcPr>
          <w:p w14:paraId="019C723F" w14:textId="5955DE15" w:rsidR="00A3210E" w:rsidRDefault="00550894" w:rsidP="00C22502">
            <w:pPr>
              <w:ind w:right="13"/>
              <w:jc w:val="center"/>
              <w:rPr>
                <w:sz w:val="20"/>
                <w:szCs w:val="20"/>
              </w:rPr>
            </w:pPr>
            <w:r>
              <w:rPr>
                <w:sz w:val="20"/>
                <w:szCs w:val="20"/>
              </w:rPr>
              <w:t>287,95</w:t>
            </w:r>
          </w:p>
        </w:tc>
        <w:tc>
          <w:tcPr>
            <w:tcW w:w="1342" w:type="dxa"/>
            <w:tcBorders>
              <w:top w:val="single" w:sz="4" w:space="0" w:color="auto"/>
              <w:left w:val="nil"/>
              <w:bottom w:val="single" w:sz="4" w:space="0" w:color="auto"/>
              <w:right w:val="single" w:sz="4" w:space="0" w:color="auto"/>
            </w:tcBorders>
            <w:vAlign w:val="center"/>
          </w:tcPr>
          <w:p w14:paraId="07DFA016" w14:textId="33ED1369" w:rsidR="00A3210E" w:rsidRDefault="00550894" w:rsidP="00C22502">
            <w:pPr>
              <w:ind w:right="13"/>
              <w:jc w:val="center"/>
              <w:rPr>
                <w:sz w:val="20"/>
                <w:szCs w:val="20"/>
              </w:rPr>
            </w:pPr>
            <w:r>
              <w:rPr>
                <w:sz w:val="20"/>
                <w:szCs w:val="20"/>
              </w:rPr>
              <w:t>-</w:t>
            </w:r>
          </w:p>
        </w:tc>
      </w:tr>
      <w:tr w:rsidR="00550894" w:rsidRPr="00A34365" w14:paraId="478B7293" w14:textId="77777777" w:rsidTr="00550894">
        <w:trPr>
          <w:trHeight w:val="577"/>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D989C" w14:textId="40CBA92C" w:rsidR="00550894" w:rsidRPr="00FC648D" w:rsidRDefault="00550894" w:rsidP="00550894">
            <w:pPr>
              <w:ind w:right="13"/>
              <w:jc w:val="center"/>
              <w:rPr>
                <w:sz w:val="20"/>
                <w:szCs w:val="20"/>
              </w:rPr>
            </w:pPr>
            <w:r w:rsidRPr="00FC648D">
              <w:rPr>
                <w:sz w:val="20"/>
                <w:szCs w:val="20"/>
              </w:rPr>
              <w:t xml:space="preserve">Котельная </w:t>
            </w:r>
            <w:r>
              <w:rPr>
                <w:sz w:val="20"/>
                <w:szCs w:val="20"/>
              </w:rPr>
              <w:t>ПМК</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5C441F5" w14:textId="1EF93E32" w:rsidR="00550894" w:rsidRPr="00FC648D" w:rsidRDefault="00550894" w:rsidP="00550894">
            <w:pPr>
              <w:ind w:right="13"/>
              <w:jc w:val="center"/>
              <w:rPr>
                <w:sz w:val="20"/>
                <w:szCs w:val="20"/>
              </w:rPr>
            </w:pPr>
            <w:r w:rsidRPr="00FC648D">
              <w:rPr>
                <w:sz w:val="20"/>
                <w:szCs w:val="20"/>
              </w:rPr>
              <w:t>2020 год</w:t>
            </w:r>
          </w:p>
        </w:tc>
        <w:tc>
          <w:tcPr>
            <w:tcW w:w="1244" w:type="dxa"/>
            <w:tcBorders>
              <w:top w:val="single" w:sz="4" w:space="0" w:color="auto"/>
              <w:left w:val="nil"/>
              <w:bottom w:val="single" w:sz="4" w:space="0" w:color="auto"/>
              <w:right w:val="single" w:sz="4" w:space="0" w:color="auto"/>
            </w:tcBorders>
            <w:shd w:val="clear" w:color="auto" w:fill="auto"/>
            <w:noWrap/>
            <w:vAlign w:val="center"/>
          </w:tcPr>
          <w:p w14:paraId="45233111" w14:textId="44BD288D" w:rsidR="00550894" w:rsidRDefault="00550894" w:rsidP="00550894">
            <w:pPr>
              <w:ind w:right="13"/>
              <w:jc w:val="center"/>
              <w:rPr>
                <w:sz w:val="20"/>
                <w:szCs w:val="20"/>
              </w:rPr>
            </w:pPr>
            <w:r>
              <w:rPr>
                <w:sz w:val="20"/>
                <w:szCs w:val="20"/>
              </w:rPr>
              <w:t>605,48</w:t>
            </w:r>
          </w:p>
        </w:tc>
        <w:tc>
          <w:tcPr>
            <w:tcW w:w="1433" w:type="dxa"/>
            <w:tcBorders>
              <w:top w:val="single" w:sz="4" w:space="0" w:color="auto"/>
              <w:left w:val="nil"/>
              <w:bottom w:val="single" w:sz="4" w:space="0" w:color="auto"/>
              <w:right w:val="single" w:sz="4" w:space="0" w:color="auto"/>
            </w:tcBorders>
            <w:shd w:val="clear" w:color="auto" w:fill="auto"/>
            <w:noWrap/>
            <w:vAlign w:val="center"/>
          </w:tcPr>
          <w:p w14:paraId="721E2394" w14:textId="07A6F036" w:rsidR="00550894" w:rsidRDefault="00550894" w:rsidP="00550894">
            <w:pPr>
              <w:ind w:right="13"/>
              <w:jc w:val="center"/>
              <w:rPr>
                <w:sz w:val="20"/>
                <w:szCs w:val="20"/>
              </w:rPr>
            </w:pPr>
            <w:r>
              <w:rPr>
                <w:sz w:val="20"/>
                <w:szCs w:val="20"/>
              </w:rPr>
              <w:t>25,11</w:t>
            </w: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0947CCC5" w14:textId="756E8822" w:rsidR="00550894" w:rsidRDefault="00550894" w:rsidP="00550894">
            <w:pPr>
              <w:ind w:right="13"/>
              <w:jc w:val="center"/>
              <w:rPr>
                <w:sz w:val="20"/>
                <w:szCs w:val="20"/>
              </w:rPr>
            </w:pPr>
            <w:r>
              <w:rPr>
                <w:sz w:val="20"/>
                <w:szCs w:val="20"/>
              </w:rPr>
              <w:t>580,37</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2287598A" w14:textId="23C2BD23" w:rsidR="00550894" w:rsidRDefault="00550894" w:rsidP="00550894">
            <w:pPr>
              <w:ind w:right="13"/>
              <w:jc w:val="center"/>
              <w:rPr>
                <w:sz w:val="20"/>
                <w:szCs w:val="20"/>
              </w:rPr>
            </w:pPr>
            <w:r>
              <w:rPr>
                <w:sz w:val="20"/>
                <w:szCs w:val="20"/>
              </w:rPr>
              <w:t>206,77</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3D82D0E9" w14:textId="5EACB522" w:rsidR="00550894" w:rsidRDefault="00550894" w:rsidP="00550894">
            <w:pPr>
              <w:ind w:right="13"/>
              <w:jc w:val="center"/>
              <w:rPr>
                <w:sz w:val="20"/>
                <w:szCs w:val="20"/>
              </w:rPr>
            </w:pPr>
            <w:r>
              <w:rPr>
                <w:sz w:val="20"/>
                <w:szCs w:val="20"/>
              </w:rPr>
              <w:t>373,6</w:t>
            </w:r>
          </w:p>
        </w:tc>
        <w:tc>
          <w:tcPr>
            <w:tcW w:w="1350" w:type="dxa"/>
            <w:tcBorders>
              <w:top w:val="single" w:sz="4" w:space="0" w:color="auto"/>
              <w:left w:val="nil"/>
              <w:bottom w:val="single" w:sz="4" w:space="0" w:color="auto"/>
              <w:right w:val="single" w:sz="4" w:space="0" w:color="auto"/>
            </w:tcBorders>
            <w:vAlign w:val="center"/>
          </w:tcPr>
          <w:p w14:paraId="5E9542F3" w14:textId="2BC1966B" w:rsidR="00550894" w:rsidRDefault="00550894" w:rsidP="00550894">
            <w:pPr>
              <w:ind w:right="13"/>
              <w:jc w:val="center"/>
              <w:rPr>
                <w:sz w:val="20"/>
                <w:szCs w:val="20"/>
              </w:rPr>
            </w:pPr>
            <w:r>
              <w:rPr>
                <w:sz w:val="20"/>
                <w:szCs w:val="20"/>
              </w:rPr>
              <w:t>373,6</w:t>
            </w:r>
          </w:p>
        </w:tc>
        <w:tc>
          <w:tcPr>
            <w:tcW w:w="1343" w:type="dxa"/>
            <w:tcBorders>
              <w:top w:val="single" w:sz="4" w:space="0" w:color="auto"/>
              <w:left w:val="nil"/>
              <w:bottom w:val="single" w:sz="4" w:space="0" w:color="auto"/>
              <w:right w:val="single" w:sz="4" w:space="0" w:color="auto"/>
            </w:tcBorders>
            <w:vAlign w:val="center"/>
          </w:tcPr>
          <w:p w14:paraId="1F3648FC" w14:textId="2BF6FEF4" w:rsidR="00550894" w:rsidRDefault="00550894" w:rsidP="00550894">
            <w:pPr>
              <w:ind w:right="13"/>
              <w:jc w:val="center"/>
              <w:rPr>
                <w:sz w:val="20"/>
                <w:szCs w:val="20"/>
              </w:rPr>
            </w:pPr>
            <w:r>
              <w:rPr>
                <w:sz w:val="20"/>
                <w:szCs w:val="20"/>
              </w:rPr>
              <w:t>-</w:t>
            </w:r>
          </w:p>
        </w:tc>
        <w:tc>
          <w:tcPr>
            <w:tcW w:w="1342" w:type="dxa"/>
            <w:tcBorders>
              <w:top w:val="single" w:sz="4" w:space="0" w:color="auto"/>
              <w:left w:val="nil"/>
              <w:bottom w:val="single" w:sz="4" w:space="0" w:color="auto"/>
              <w:right w:val="single" w:sz="4" w:space="0" w:color="auto"/>
            </w:tcBorders>
            <w:vAlign w:val="center"/>
          </w:tcPr>
          <w:p w14:paraId="009AA3D2" w14:textId="3D9FA5FD" w:rsidR="00550894" w:rsidRDefault="00550894" w:rsidP="00550894">
            <w:pPr>
              <w:ind w:right="13"/>
              <w:jc w:val="center"/>
              <w:rPr>
                <w:sz w:val="20"/>
                <w:szCs w:val="20"/>
              </w:rPr>
            </w:pPr>
            <w:r>
              <w:rPr>
                <w:sz w:val="20"/>
                <w:szCs w:val="20"/>
              </w:rPr>
              <w:t>-</w:t>
            </w:r>
          </w:p>
        </w:tc>
      </w:tr>
      <w:tr w:rsidR="00550894" w:rsidRPr="00A34365" w14:paraId="614A75D6" w14:textId="77777777" w:rsidTr="00550894">
        <w:trPr>
          <w:trHeight w:val="577"/>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316D4" w14:textId="05AEC709" w:rsidR="00550894" w:rsidRPr="00FC648D" w:rsidRDefault="00550894" w:rsidP="00550894">
            <w:pPr>
              <w:ind w:right="13"/>
              <w:jc w:val="center"/>
              <w:rPr>
                <w:sz w:val="20"/>
                <w:szCs w:val="20"/>
              </w:rPr>
            </w:pPr>
            <w:r w:rsidRPr="00FC648D">
              <w:rPr>
                <w:sz w:val="20"/>
                <w:szCs w:val="20"/>
              </w:rPr>
              <w:t xml:space="preserve">Котельная </w:t>
            </w:r>
            <w:r>
              <w:rPr>
                <w:sz w:val="20"/>
                <w:szCs w:val="20"/>
              </w:rPr>
              <w:t>Гарья</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EBFA241" w14:textId="5AD3B671" w:rsidR="00550894" w:rsidRPr="00FC648D" w:rsidRDefault="00550894" w:rsidP="00550894">
            <w:pPr>
              <w:ind w:right="13"/>
              <w:jc w:val="center"/>
              <w:rPr>
                <w:sz w:val="20"/>
                <w:szCs w:val="20"/>
              </w:rPr>
            </w:pPr>
            <w:r w:rsidRPr="00FC648D">
              <w:rPr>
                <w:sz w:val="20"/>
                <w:szCs w:val="20"/>
              </w:rPr>
              <w:t>2020 год</w:t>
            </w:r>
          </w:p>
        </w:tc>
        <w:tc>
          <w:tcPr>
            <w:tcW w:w="1244" w:type="dxa"/>
            <w:tcBorders>
              <w:top w:val="single" w:sz="4" w:space="0" w:color="auto"/>
              <w:left w:val="nil"/>
              <w:bottom w:val="single" w:sz="4" w:space="0" w:color="auto"/>
              <w:right w:val="single" w:sz="4" w:space="0" w:color="auto"/>
            </w:tcBorders>
            <w:shd w:val="clear" w:color="auto" w:fill="auto"/>
            <w:noWrap/>
            <w:vAlign w:val="center"/>
          </w:tcPr>
          <w:p w14:paraId="68C045EB" w14:textId="1B32F75A" w:rsidR="00550894" w:rsidRDefault="00550894" w:rsidP="00550894">
            <w:pPr>
              <w:ind w:right="13"/>
              <w:jc w:val="center"/>
              <w:rPr>
                <w:sz w:val="20"/>
                <w:szCs w:val="20"/>
              </w:rPr>
            </w:pPr>
            <w:r>
              <w:rPr>
                <w:sz w:val="20"/>
                <w:szCs w:val="20"/>
              </w:rPr>
              <w:t>973,6</w:t>
            </w:r>
          </w:p>
        </w:tc>
        <w:tc>
          <w:tcPr>
            <w:tcW w:w="1433" w:type="dxa"/>
            <w:tcBorders>
              <w:top w:val="single" w:sz="4" w:space="0" w:color="auto"/>
              <w:left w:val="nil"/>
              <w:bottom w:val="single" w:sz="4" w:space="0" w:color="auto"/>
              <w:right w:val="single" w:sz="4" w:space="0" w:color="auto"/>
            </w:tcBorders>
            <w:shd w:val="clear" w:color="auto" w:fill="auto"/>
            <w:noWrap/>
            <w:vAlign w:val="center"/>
          </w:tcPr>
          <w:p w14:paraId="33472BF4" w14:textId="1F81D0A7" w:rsidR="00550894" w:rsidRDefault="00550894" w:rsidP="00550894">
            <w:pPr>
              <w:ind w:right="13"/>
              <w:jc w:val="center"/>
              <w:rPr>
                <w:sz w:val="20"/>
                <w:szCs w:val="20"/>
              </w:rPr>
            </w:pPr>
            <w:r>
              <w:rPr>
                <w:sz w:val="20"/>
                <w:szCs w:val="20"/>
              </w:rPr>
              <w:t>28,76</w:t>
            </w: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4C6DF27A" w14:textId="7ADD3274" w:rsidR="00550894" w:rsidRDefault="00550894" w:rsidP="00550894">
            <w:pPr>
              <w:ind w:right="13"/>
              <w:jc w:val="center"/>
              <w:rPr>
                <w:sz w:val="20"/>
                <w:szCs w:val="20"/>
              </w:rPr>
            </w:pPr>
            <w:r>
              <w:rPr>
                <w:sz w:val="20"/>
                <w:szCs w:val="20"/>
              </w:rPr>
              <w:t>944,84</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30FC0D0F" w14:textId="5B1FE4F2" w:rsidR="00550894" w:rsidRDefault="00550894" w:rsidP="00550894">
            <w:pPr>
              <w:ind w:right="13"/>
              <w:jc w:val="center"/>
              <w:rPr>
                <w:sz w:val="20"/>
                <w:szCs w:val="20"/>
              </w:rPr>
            </w:pPr>
            <w:r>
              <w:rPr>
                <w:sz w:val="20"/>
                <w:szCs w:val="20"/>
              </w:rPr>
              <w:t>320,31</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508DD104" w14:textId="528F1A53" w:rsidR="00550894" w:rsidRDefault="00550894" w:rsidP="00550894">
            <w:pPr>
              <w:ind w:right="13"/>
              <w:jc w:val="center"/>
              <w:rPr>
                <w:sz w:val="20"/>
                <w:szCs w:val="20"/>
              </w:rPr>
            </w:pPr>
            <w:r>
              <w:rPr>
                <w:sz w:val="20"/>
                <w:szCs w:val="20"/>
              </w:rPr>
              <w:t>624,53</w:t>
            </w:r>
          </w:p>
        </w:tc>
        <w:tc>
          <w:tcPr>
            <w:tcW w:w="1350" w:type="dxa"/>
            <w:tcBorders>
              <w:top w:val="single" w:sz="4" w:space="0" w:color="auto"/>
              <w:left w:val="nil"/>
              <w:bottom w:val="single" w:sz="4" w:space="0" w:color="auto"/>
              <w:right w:val="single" w:sz="4" w:space="0" w:color="auto"/>
            </w:tcBorders>
            <w:vAlign w:val="center"/>
          </w:tcPr>
          <w:p w14:paraId="6B9854C0" w14:textId="3CB460A3" w:rsidR="00550894" w:rsidRDefault="00550894" w:rsidP="00550894">
            <w:pPr>
              <w:ind w:right="13"/>
              <w:jc w:val="center"/>
              <w:rPr>
                <w:sz w:val="20"/>
                <w:szCs w:val="20"/>
              </w:rPr>
            </w:pPr>
            <w:r>
              <w:rPr>
                <w:sz w:val="20"/>
                <w:szCs w:val="20"/>
              </w:rPr>
              <w:t>624,53</w:t>
            </w:r>
          </w:p>
        </w:tc>
        <w:tc>
          <w:tcPr>
            <w:tcW w:w="1343" w:type="dxa"/>
            <w:tcBorders>
              <w:top w:val="single" w:sz="4" w:space="0" w:color="auto"/>
              <w:left w:val="nil"/>
              <w:bottom w:val="single" w:sz="4" w:space="0" w:color="auto"/>
              <w:right w:val="single" w:sz="4" w:space="0" w:color="auto"/>
            </w:tcBorders>
            <w:vAlign w:val="center"/>
          </w:tcPr>
          <w:p w14:paraId="4DF842D5" w14:textId="61C403C1" w:rsidR="00550894" w:rsidRDefault="00550894" w:rsidP="00550894">
            <w:pPr>
              <w:ind w:right="13"/>
              <w:jc w:val="center"/>
              <w:rPr>
                <w:sz w:val="20"/>
                <w:szCs w:val="20"/>
              </w:rPr>
            </w:pPr>
            <w:r>
              <w:rPr>
                <w:sz w:val="20"/>
                <w:szCs w:val="20"/>
              </w:rPr>
              <w:t>-</w:t>
            </w:r>
          </w:p>
        </w:tc>
        <w:tc>
          <w:tcPr>
            <w:tcW w:w="1342" w:type="dxa"/>
            <w:tcBorders>
              <w:top w:val="single" w:sz="4" w:space="0" w:color="auto"/>
              <w:left w:val="nil"/>
              <w:bottom w:val="single" w:sz="4" w:space="0" w:color="auto"/>
              <w:right w:val="single" w:sz="4" w:space="0" w:color="auto"/>
            </w:tcBorders>
            <w:vAlign w:val="center"/>
          </w:tcPr>
          <w:p w14:paraId="4828D399" w14:textId="30AFC276" w:rsidR="00550894" w:rsidRDefault="00550894" w:rsidP="00550894">
            <w:pPr>
              <w:ind w:right="13"/>
              <w:jc w:val="center"/>
              <w:rPr>
                <w:sz w:val="20"/>
                <w:szCs w:val="20"/>
              </w:rPr>
            </w:pPr>
            <w:r>
              <w:rPr>
                <w:sz w:val="20"/>
                <w:szCs w:val="20"/>
              </w:rPr>
              <w:t>-</w:t>
            </w:r>
          </w:p>
        </w:tc>
      </w:tr>
      <w:bookmarkEnd w:id="36"/>
    </w:tbl>
    <w:p w14:paraId="19AB413E" w14:textId="77777777" w:rsidR="00EB35F8" w:rsidRDefault="00EB35F8" w:rsidP="00C22502">
      <w:pPr>
        <w:widowControl w:val="0"/>
        <w:spacing w:line="360" w:lineRule="auto"/>
        <w:ind w:right="13" w:firstLine="567"/>
        <w:jc w:val="both"/>
        <w:rPr>
          <w:sz w:val="26"/>
          <w:szCs w:val="26"/>
        </w:rPr>
        <w:sectPr w:rsidR="00EB35F8" w:rsidSect="00501C52">
          <w:type w:val="nextColumn"/>
          <w:pgSz w:w="16838" w:h="11906" w:orient="landscape"/>
          <w:pgMar w:top="1134" w:right="567" w:bottom="1134" w:left="1134" w:header="709" w:footer="709" w:gutter="0"/>
          <w:cols w:space="708"/>
          <w:docGrid w:linePitch="360"/>
        </w:sectPr>
      </w:pPr>
    </w:p>
    <w:p w14:paraId="4F2508AD" w14:textId="77777777" w:rsidR="002B1CED" w:rsidRPr="00BB4259" w:rsidRDefault="002B1CED" w:rsidP="00C22502">
      <w:pPr>
        <w:pStyle w:val="21"/>
        <w:ind w:right="13"/>
        <w:jc w:val="both"/>
      </w:pPr>
      <w:bookmarkStart w:id="37" w:name="_Toc7451899"/>
      <w:bookmarkStart w:id="38" w:name="_Toc62629099"/>
      <w:bookmarkStart w:id="39" w:name="_Toc71120091"/>
      <w:bookmarkEnd w:id="26"/>
      <w:bookmarkEnd w:id="35"/>
      <w:r>
        <w:t xml:space="preserve">1.2.5. </w:t>
      </w:r>
      <w:r w:rsidRPr="00BB4259">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7"/>
      <w:bookmarkEnd w:id="38"/>
      <w:bookmarkEnd w:id="39"/>
      <w:r w:rsidRPr="00BB4259">
        <w:t xml:space="preserve"> </w:t>
      </w:r>
    </w:p>
    <w:p w14:paraId="5ACAC6A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Срок ввода в эксплуатацию оборудования приведен в разделе 1.2.</w:t>
      </w:r>
      <w:r>
        <w:rPr>
          <w:sz w:val="26"/>
          <w:szCs w:val="26"/>
        </w:rPr>
        <w:t>2</w:t>
      </w:r>
      <w:r w:rsidRPr="00BB4259">
        <w:rPr>
          <w:sz w:val="26"/>
          <w:szCs w:val="26"/>
        </w:rPr>
        <w:t>.</w:t>
      </w:r>
    </w:p>
    <w:p w14:paraId="30343E3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Информация по году последнего освидетельствования при допуске к эксплуатации после ремонтов, году продления ресурса и мероприятия по продлению ресурса отсутствует.</w:t>
      </w:r>
    </w:p>
    <w:p w14:paraId="5F440212" w14:textId="77777777" w:rsidR="002B1CED" w:rsidRPr="0047370D" w:rsidRDefault="002B1CED" w:rsidP="00C22502">
      <w:pPr>
        <w:pStyle w:val="21"/>
        <w:ind w:right="13"/>
        <w:jc w:val="both"/>
      </w:pPr>
      <w:bookmarkStart w:id="40" w:name="_Toc62629100"/>
      <w:bookmarkStart w:id="41" w:name="_Toc71120092"/>
      <w:r w:rsidRPr="0047370D">
        <w:t>1.2.</w:t>
      </w:r>
      <w:r>
        <w:t>6</w:t>
      </w:r>
      <w:r w:rsidRPr="0047370D">
        <w:t>.</w:t>
      </w:r>
      <w:r w:rsidRPr="0047370D">
        <w:tab/>
        <w:t>Способы учета тепла, отпущенного в тепловые сети</w:t>
      </w:r>
      <w:bookmarkEnd w:id="40"/>
      <w:bookmarkEnd w:id="41"/>
    </w:p>
    <w:p w14:paraId="1D53727E" w14:textId="35743D65" w:rsidR="002B1CED" w:rsidRDefault="002B1CED" w:rsidP="00C22502">
      <w:pPr>
        <w:widowControl w:val="0"/>
        <w:spacing w:line="360" w:lineRule="auto"/>
        <w:ind w:right="13" w:firstLine="567"/>
        <w:jc w:val="both"/>
        <w:rPr>
          <w:sz w:val="26"/>
          <w:szCs w:val="26"/>
        </w:rPr>
      </w:pPr>
      <w:r>
        <w:rPr>
          <w:sz w:val="26"/>
          <w:szCs w:val="26"/>
        </w:rPr>
        <w:t xml:space="preserve">Данные по оснащению котельных приборами учета </w:t>
      </w:r>
      <w:r w:rsidR="006824C8">
        <w:rPr>
          <w:sz w:val="26"/>
          <w:szCs w:val="26"/>
        </w:rPr>
        <w:t>отсут</w:t>
      </w:r>
      <w:r w:rsidR="006C278C">
        <w:rPr>
          <w:sz w:val="26"/>
          <w:szCs w:val="26"/>
        </w:rPr>
        <w:t>ст</w:t>
      </w:r>
      <w:r w:rsidR="006824C8">
        <w:rPr>
          <w:sz w:val="26"/>
          <w:szCs w:val="26"/>
        </w:rPr>
        <w:t>вуют.</w:t>
      </w:r>
    </w:p>
    <w:p w14:paraId="72343509" w14:textId="77777777" w:rsidR="002B1CED" w:rsidRPr="0047370D" w:rsidRDefault="002B1CED" w:rsidP="00C22502">
      <w:pPr>
        <w:pStyle w:val="21"/>
        <w:ind w:right="13"/>
        <w:jc w:val="both"/>
      </w:pPr>
      <w:bookmarkStart w:id="42" w:name="_Toc62629101"/>
      <w:bookmarkStart w:id="43" w:name="_Toc71120093"/>
      <w:r w:rsidRPr="0047370D">
        <w:t>1.2.</w:t>
      </w:r>
      <w:r>
        <w:t>7</w:t>
      </w:r>
      <w:r w:rsidRPr="0047370D">
        <w:t>.</w:t>
      </w:r>
      <w:r w:rsidRPr="0047370D">
        <w:tab/>
        <w:t>Статистика отказов и восстановлений оборудования источника тепловой энергии</w:t>
      </w:r>
      <w:bookmarkEnd w:id="42"/>
      <w:bookmarkEnd w:id="43"/>
    </w:p>
    <w:p w14:paraId="1C902AF4" w14:textId="0816D7B2" w:rsidR="006824C8" w:rsidRPr="00CF2651" w:rsidRDefault="006824C8" w:rsidP="00C22502">
      <w:pPr>
        <w:widowControl w:val="0"/>
        <w:spacing w:line="360" w:lineRule="auto"/>
        <w:ind w:right="13" w:firstLine="567"/>
        <w:jc w:val="both"/>
        <w:rPr>
          <w:sz w:val="26"/>
          <w:szCs w:val="26"/>
        </w:rPr>
      </w:pPr>
      <w:r>
        <w:rPr>
          <w:sz w:val="26"/>
          <w:szCs w:val="26"/>
        </w:rPr>
        <w:t>Отказы на котельных отсутствуют</w:t>
      </w:r>
      <w:r w:rsidR="002B1CED">
        <w:rPr>
          <w:sz w:val="26"/>
          <w:szCs w:val="26"/>
        </w:rPr>
        <w:t>.</w:t>
      </w:r>
    </w:p>
    <w:p w14:paraId="47E2AFB4" w14:textId="77777777" w:rsidR="002B1CED" w:rsidRPr="002108F2" w:rsidRDefault="002B1CED" w:rsidP="00C22502">
      <w:pPr>
        <w:pStyle w:val="21"/>
        <w:ind w:right="13"/>
        <w:jc w:val="both"/>
      </w:pPr>
      <w:bookmarkStart w:id="44" w:name="_Toc7451904"/>
      <w:bookmarkStart w:id="45" w:name="_Toc62629102"/>
      <w:bookmarkStart w:id="46" w:name="_Toc71120094"/>
      <w:r>
        <w:t xml:space="preserve">1.2.8. </w:t>
      </w:r>
      <w:r w:rsidRPr="002108F2">
        <w:t>Предписания надзорных органов по запрещению дальнейшей эксплуатации источников тепловой энергии</w:t>
      </w:r>
      <w:bookmarkEnd w:id="44"/>
      <w:bookmarkEnd w:id="45"/>
      <w:bookmarkEnd w:id="46"/>
    </w:p>
    <w:p w14:paraId="5E7B6A33" w14:textId="23C57986"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Предписания по запрещению дальнейшей эксплуатации источников тепловой энергии, функционирующих на территории </w:t>
      </w:r>
      <w:r>
        <w:rPr>
          <w:sz w:val="26"/>
          <w:szCs w:val="26"/>
        </w:rPr>
        <w:t>СП</w:t>
      </w:r>
      <w:r w:rsidRPr="00970D27">
        <w:rPr>
          <w:sz w:val="26"/>
          <w:szCs w:val="26"/>
        </w:rPr>
        <w:t xml:space="preserve"> «</w:t>
      </w:r>
      <w:r w:rsidR="007C084B">
        <w:rPr>
          <w:sz w:val="26"/>
          <w:szCs w:val="26"/>
        </w:rPr>
        <w:t>Пажга</w:t>
      </w:r>
      <w:r w:rsidRPr="00970D27">
        <w:rPr>
          <w:sz w:val="26"/>
          <w:szCs w:val="26"/>
        </w:rPr>
        <w:t>», надзорными органами не выдавались.</w:t>
      </w:r>
    </w:p>
    <w:p w14:paraId="3FA61040" w14:textId="77777777" w:rsidR="002B1CED" w:rsidRPr="007A4401" w:rsidRDefault="002B1CED" w:rsidP="00C22502">
      <w:pPr>
        <w:pStyle w:val="21"/>
        <w:ind w:right="13"/>
        <w:jc w:val="both"/>
      </w:pPr>
      <w:bookmarkStart w:id="47" w:name="_Toc7451905"/>
      <w:bookmarkStart w:id="48" w:name="_Toc62629103"/>
      <w:bookmarkStart w:id="49" w:name="_Toc71120095"/>
      <w:r>
        <w:t xml:space="preserve">1.2.9. </w:t>
      </w:r>
      <w:r w:rsidRPr="007A4401">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7"/>
      <w:bookmarkEnd w:id="48"/>
      <w:bookmarkEnd w:id="49"/>
    </w:p>
    <w:p w14:paraId="60CA4C67" w14:textId="7FEC0112"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На территории </w:t>
      </w:r>
      <w:r>
        <w:rPr>
          <w:sz w:val="26"/>
          <w:szCs w:val="26"/>
        </w:rPr>
        <w:t>СП</w:t>
      </w:r>
      <w:r w:rsidRPr="00970D27">
        <w:rPr>
          <w:sz w:val="26"/>
          <w:szCs w:val="26"/>
        </w:rPr>
        <w:t xml:space="preserve"> «</w:t>
      </w:r>
      <w:r w:rsidR="007C084B">
        <w:rPr>
          <w:sz w:val="26"/>
          <w:szCs w:val="26"/>
        </w:rPr>
        <w:t>Пажга</w:t>
      </w:r>
      <w:r w:rsidRPr="00970D27">
        <w:rPr>
          <w:sz w:val="26"/>
          <w:szCs w:val="26"/>
        </w:rPr>
        <w:t>»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14:paraId="4BE1ED80" w14:textId="77777777" w:rsidR="002B1CED" w:rsidRDefault="002B1CED" w:rsidP="00C22502">
      <w:pPr>
        <w:widowControl w:val="0"/>
        <w:autoSpaceDE w:val="0"/>
        <w:autoSpaceDN w:val="0"/>
        <w:adjustRightInd w:val="0"/>
        <w:spacing w:before="74"/>
        <w:ind w:left="930" w:right="13"/>
        <w:rPr>
          <w:b/>
          <w:bCs/>
          <w:w w:val="99"/>
          <w:sz w:val="26"/>
          <w:szCs w:val="26"/>
        </w:rPr>
      </w:pPr>
    </w:p>
    <w:p w14:paraId="355C9CAF" w14:textId="3A4FBADF" w:rsidR="002B1CED" w:rsidRDefault="002B1CED" w:rsidP="00C22502">
      <w:pPr>
        <w:widowControl w:val="0"/>
        <w:autoSpaceDE w:val="0"/>
        <w:autoSpaceDN w:val="0"/>
        <w:adjustRightInd w:val="0"/>
        <w:spacing w:before="74"/>
        <w:ind w:left="930" w:right="13"/>
        <w:rPr>
          <w:b/>
          <w:bCs/>
          <w:w w:val="99"/>
          <w:sz w:val="26"/>
          <w:szCs w:val="26"/>
        </w:rPr>
      </w:pPr>
    </w:p>
    <w:p w14:paraId="1FC0C82B" w14:textId="41CBD437" w:rsidR="00C22502" w:rsidRDefault="00C22502" w:rsidP="00C22502">
      <w:pPr>
        <w:widowControl w:val="0"/>
        <w:autoSpaceDE w:val="0"/>
        <w:autoSpaceDN w:val="0"/>
        <w:adjustRightInd w:val="0"/>
        <w:spacing w:before="74"/>
        <w:ind w:left="930" w:right="13"/>
        <w:rPr>
          <w:b/>
          <w:bCs/>
          <w:w w:val="99"/>
          <w:sz w:val="26"/>
          <w:szCs w:val="26"/>
        </w:rPr>
      </w:pPr>
    </w:p>
    <w:p w14:paraId="43991D78" w14:textId="548BBB29" w:rsidR="00C22502" w:rsidRDefault="00C22502" w:rsidP="00C22502">
      <w:pPr>
        <w:widowControl w:val="0"/>
        <w:autoSpaceDE w:val="0"/>
        <w:autoSpaceDN w:val="0"/>
        <w:adjustRightInd w:val="0"/>
        <w:spacing w:before="74"/>
        <w:ind w:left="930" w:right="13"/>
        <w:rPr>
          <w:b/>
          <w:bCs/>
          <w:w w:val="99"/>
          <w:sz w:val="26"/>
          <w:szCs w:val="26"/>
        </w:rPr>
      </w:pPr>
    </w:p>
    <w:p w14:paraId="0F980544" w14:textId="236E1FF1" w:rsidR="00C22502" w:rsidRDefault="00C22502" w:rsidP="00C22502">
      <w:pPr>
        <w:widowControl w:val="0"/>
        <w:autoSpaceDE w:val="0"/>
        <w:autoSpaceDN w:val="0"/>
        <w:adjustRightInd w:val="0"/>
        <w:spacing w:before="74"/>
        <w:ind w:left="930" w:right="13"/>
        <w:rPr>
          <w:b/>
          <w:bCs/>
          <w:w w:val="99"/>
          <w:sz w:val="26"/>
          <w:szCs w:val="26"/>
        </w:rPr>
      </w:pPr>
    </w:p>
    <w:p w14:paraId="52CC330C" w14:textId="0EFDCBC3" w:rsidR="00C22502" w:rsidRDefault="00C22502" w:rsidP="00C22502">
      <w:pPr>
        <w:widowControl w:val="0"/>
        <w:autoSpaceDE w:val="0"/>
        <w:autoSpaceDN w:val="0"/>
        <w:adjustRightInd w:val="0"/>
        <w:spacing w:before="74"/>
        <w:ind w:left="930" w:right="13"/>
        <w:rPr>
          <w:b/>
          <w:bCs/>
          <w:w w:val="99"/>
          <w:sz w:val="26"/>
          <w:szCs w:val="26"/>
        </w:rPr>
      </w:pPr>
    </w:p>
    <w:p w14:paraId="397EA420" w14:textId="2EA2C8B8" w:rsidR="00C22502" w:rsidRDefault="00C22502" w:rsidP="00C22502">
      <w:pPr>
        <w:widowControl w:val="0"/>
        <w:autoSpaceDE w:val="0"/>
        <w:autoSpaceDN w:val="0"/>
        <w:adjustRightInd w:val="0"/>
        <w:spacing w:before="74"/>
        <w:ind w:left="930" w:right="13"/>
        <w:rPr>
          <w:b/>
          <w:bCs/>
          <w:w w:val="99"/>
          <w:sz w:val="26"/>
          <w:szCs w:val="26"/>
        </w:rPr>
      </w:pPr>
    </w:p>
    <w:p w14:paraId="35FAFF67" w14:textId="23D16182" w:rsidR="00C22502" w:rsidRDefault="00C22502" w:rsidP="00C22502">
      <w:pPr>
        <w:widowControl w:val="0"/>
        <w:autoSpaceDE w:val="0"/>
        <w:autoSpaceDN w:val="0"/>
        <w:adjustRightInd w:val="0"/>
        <w:spacing w:before="74"/>
        <w:ind w:left="930" w:right="13"/>
        <w:rPr>
          <w:b/>
          <w:bCs/>
          <w:w w:val="99"/>
          <w:sz w:val="26"/>
          <w:szCs w:val="26"/>
        </w:rPr>
      </w:pPr>
    </w:p>
    <w:p w14:paraId="32968DA5" w14:textId="77777777" w:rsidR="00C22502" w:rsidRDefault="00C22502" w:rsidP="00C22502">
      <w:pPr>
        <w:widowControl w:val="0"/>
        <w:autoSpaceDE w:val="0"/>
        <w:autoSpaceDN w:val="0"/>
        <w:adjustRightInd w:val="0"/>
        <w:spacing w:before="74"/>
        <w:ind w:left="930" w:right="13"/>
        <w:rPr>
          <w:b/>
          <w:bCs/>
          <w:w w:val="99"/>
          <w:sz w:val="26"/>
          <w:szCs w:val="26"/>
        </w:rPr>
      </w:pPr>
    </w:p>
    <w:p w14:paraId="44BC5D84" w14:textId="77777777" w:rsidR="002B1CED" w:rsidRPr="002B1CED" w:rsidRDefault="002B1CED" w:rsidP="00C22502">
      <w:pPr>
        <w:pStyle w:val="21"/>
        <w:ind w:right="13"/>
        <w:jc w:val="both"/>
      </w:pPr>
      <w:bookmarkStart w:id="50" w:name="_Toc62629104"/>
      <w:bookmarkStart w:id="51" w:name="_Toc71120096"/>
      <w:r w:rsidRPr="002B1CED">
        <w:t>1.3. Тепловые сети, сооружения на них</w:t>
      </w:r>
      <w:bookmarkEnd w:id="50"/>
      <w:bookmarkEnd w:id="51"/>
      <w:r w:rsidRPr="002B1CED">
        <w:t xml:space="preserve"> </w:t>
      </w:r>
    </w:p>
    <w:p w14:paraId="095C7822" w14:textId="77777777" w:rsidR="002B1CED" w:rsidRDefault="002B1CED" w:rsidP="00C22502">
      <w:pPr>
        <w:widowControl w:val="0"/>
        <w:autoSpaceDE w:val="0"/>
        <w:autoSpaceDN w:val="0"/>
        <w:adjustRightInd w:val="0"/>
        <w:spacing w:before="1" w:line="120" w:lineRule="exact"/>
        <w:ind w:right="13"/>
        <w:rPr>
          <w:sz w:val="12"/>
          <w:szCs w:val="12"/>
        </w:rPr>
      </w:pPr>
    </w:p>
    <w:p w14:paraId="3B796866" w14:textId="77777777" w:rsidR="002B1CED" w:rsidRPr="0047370D" w:rsidRDefault="002B1CED" w:rsidP="00C22502">
      <w:pPr>
        <w:pStyle w:val="21"/>
        <w:ind w:right="13"/>
        <w:jc w:val="both"/>
      </w:pPr>
      <w:bookmarkStart w:id="52" w:name="_Toc62629105"/>
      <w:bookmarkStart w:id="53" w:name="_Toc71120097"/>
      <w:bookmarkStart w:id="54" w:name="_Hlk34484603"/>
      <w:r w:rsidRPr="0047370D">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2"/>
      <w:bookmarkEnd w:id="53"/>
    </w:p>
    <w:bookmarkEnd w:id="54"/>
    <w:p w14:paraId="5E6C6C48" w14:textId="4A2253B7" w:rsidR="002B1CED" w:rsidRDefault="006824C8" w:rsidP="00C22502">
      <w:pPr>
        <w:widowControl w:val="0"/>
        <w:spacing w:line="360" w:lineRule="auto"/>
        <w:ind w:right="13" w:firstLine="567"/>
        <w:jc w:val="both"/>
        <w:rPr>
          <w:sz w:val="26"/>
          <w:szCs w:val="26"/>
        </w:rPr>
      </w:pPr>
      <w:r w:rsidRPr="006824C8">
        <w:rPr>
          <w:sz w:val="26"/>
          <w:szCs w:val="26"/>
        </w:rPr>
        <w:t xml:space="preserve">Теплоснабжение потребителей тепловой энергии с.п </w:t>
      </w:r>
      <w:r w:rsidR="007C084B">
        <w:rPr>
          <w:sz w:val="26"/>
          <w:szCs w:val="26"/>
        </w:rPr>
        <w:t>Пажга</w:t>
      </w:r>
      <w:r w:rsidRPr="006824C8">
        <w:rPr>
          <w:sz w:val="26"/>
          <w:szCs w:val="26"/>
        </w:rPr>
        <w:t xml:space="preserve"> осуществляется от </w:t>
      </w:r>
      <w:r w:rsidR="00550894">
        <w:rPr>
          <w:sz w:val="26"/>
          <w:szCs w:val="26"/>
        </w:rPr>
        <w:t>4 котельных</w:t>
      </w:r>
      <w:r w:rsidRPr="006824C8">
        <w:rPr>
          <w:sz w:val="26"/>
          <w:szCs w:val="26"/>
        </w:rPr>
        <w:t xml:space="preserve">. </w:t>
      </w:r>
      <w:r w:rsidR="00550894" w:rsidRPr="00550894">
        <w:rPr>
          <w:sz w:val="26"/>
          <w:szCs w:val="26"/>
        </w:rPr>
        <w:t>Прокладка трубопроводов в с.п. Пажга осуществляется как подземным, так и надземным способами. Подземная прокладка трубопроводов тепловых сетей осуществляется в непроходных каналах, а также тех подпольях. Тепловая изоляция выполнена из ППУ, минеральной ваты и рубероида. Год ввода в эксплуатацию тепловых сетей находится в пределах от 1959 до 2004 гг</w:t>
      </w:r>
      <w:r w:rsidRPr="006824C8">
        <w:rPr>
          <w:sz w:val="26"/>
          <w:szCs w:val="26"/>
        </w:rPr>
        <w:t xml:space="preserve">. </w:t>
      </w:r>
      <w:r w:rsidR="00550894" w:rsidRPr="00550894">
        <w:rPr>
          <w:sz w:val="26"/>
          <w:szCs w:val="26"/>
        </w:rPr>
        <w:t>Протяженность сетей – 4980,5 м в 2-х тр.исч.</w:t>
      </w:r>
    </w:p>
    <w:p w14:paraId="00830191" w14:textId="77777777" w:rsidR="002B1CED" w:rsidRPr="0047370D" w:rsidRDefault="002B1CED" w:rsidP="00C22502">
      <w:pPr>
        <w:pStyle w:val="21"/>
        <w:ind w:right="13"/>
        <w:jc w:val="both"/>
      </w:pPr>
      <w:bookmarkStart w:id="55" w:name="_Toc62629106"/>
      <w:bookmarkStart w:id="56" w:name="_Toc71120098"/>
      <w:bookmarkStart w:id="57" w:name="_Hlk34484981"/>
      <w:r w:rsidRPr="0047370D">
        <w:t>1.3.2. Карты, схемы тепловых сетей в зонах действия источников тепловой энергии</w:t>
      </w:r>
      <w:r>
        <w:t xml:space="preserve"> </w:t>
      </w:r>
      <w:r w:rsidRPr="0047370D">
        <w:t>в электронной форме и (или) на бумажном носителе</w:t>
      </w:r>
      <w:bookmarkEnd w:id="55"/>
      <w:bookmarkEnd w:id="56"/>
    </w:p>
    <w:p w14:paraId="3CDFD15F" w14:textId="3A1F4A53" w:rsidR="002B1CED" w:rsidRDefault="002B1CED" w:rsidP="00C22502">
      <w:pPr>
        <w:widowControl w:val="0"/>
        <w:spacing w:line="360" w:lineRule="auto"/>
        <w:ind w:right="13" w:firstLine="567"/>
        <w:jc w:val="both"/>
        <w:rPr>
          <w:sz w:val="26"/>
          <w:szCs w:val="26"/>
        </w:rPr>
      </w:pPr>
      <w:r>
        <w:rPr>
          <w:sz w:val="26"/>
          <w:szCs w:val="26"/>
        </w:rPr>
        <w:t>Схе</w:t>
      </w:r>
      <w:r w:rsidRPr="004355B6">
        <w:rPr>
          <w:sz w:val="26"/>
          <w:szCs w:val="26"/>
        </w:rPr>
        <w:t>м</w:t>
      </w:r>
      <w:r>
        <w:rPr>
          <w:sz w:val="26"/>
          <w:szCs w:val="26"/>
        </w:rPr>
        <w:t>ы теплов</w:t>
      </w:r>
      <w:r w:rsidRPr="004355B6">
        <w:rPr>
          <w:sz w:val="26"/>
          <w:szCs w:val="26"/>
        </w:rPr>
        <w:t>ы</w:t>
      </w:r>
      <w:r>
        <w:rPr>
          <w:sz w:val="26"/>
          <w:szCs w:val="26"/>
        </w:rPr>
        <w:t>х с</w:t>
      </w:r>
      <w:r w:rsidRPr="004355B6">
        <w:rPr>
          <w:sz w:val="26"/>
          <w:szCs w:val="26"/>
        </w:rPr>
        <w:t>е</w:t>
      </w:r>
      <w:r>
        <w:rPr>
          <w:sz w:val="26"/>
          <w:szCs w:val="26"/>
        </w:rPr>
        <w:t>тей СП «</w:t>
      </w:r>
      <w:r w:rsidR="007C084B">
        <w:rPr>
          <w:sz w:val="26"/>
          <w:szCs w:val="26"/>
        </w:rPr>
        <w:t>Пажга</w:t>
      </w:r>
      <w:r>
        <w:rPr>
          <w:sz w:val="26"/>
          <w:szCs w:val="26"/>
        </w:rPr>
        <w:t xml:space="preserve">» </w:t>
      </w:r>
      <w:r w:rsidRPr="004355B6">
        <w:rPr>
          <w:sz w:val="26"/>
          <w:szCs w:val="26"/>
        </w:rPr>
        <w:t>приложен</w:t>
      </w:r>
      <w:r>
        <w:rPr>
          <w:sz w:val="26"/>
          <w:szCs w:val="26"/>
        </w:rPr>
        <w:t>ы</w:t>
      </w:r>
      <w:r w:rsidRPr="004355B6">
        <w:rPr>
          <w:sz w:val="26"/>
          <w:szCs w:val="26"/>
        </w:rPr>
        <w:t xml:space="preserve"> к актуализированной схеме теплоснабжения</w:t>
      </w:r>
      <w:r>
        <w:rPr>
          <w:sz w:val="26"/>
          <w:szCs w:val="26"/>
        </w:rPr>
        <w:t>.</w:t>
      </w:r>
    </w:p>
    <w:p w14:paraId="716FFE1B" w14:textId="77777777" w:rsidR="002B1CED" w:rsidRPr="0047370D" w:rsidRDefault="002B1CED" w:rsidP="00C22502">
      <w:pPr>
        <w:pStyle w:val="21"/>
        <w:ind w:right="13"/>
        <w:jc w:val="both"/>
      </w:pPr>
      <w:bookmarkStart w:id="58" w:name="_Toc62629107"/>
      <w:bookmarkStart w:id="59" w:name="_Toc71120099"/>
      <w:bookmarkStart w:id="60" w:name="_Hlk34485086"/>
      <w:bookmarkEnd w:id="57"/>
      <w:r w:rsidRPr="0047370D">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8"/>
      <w:bookmarkEnd w:id="59"/>
    </w:p>
    <w:bookmarkEnd w:id="60"/>
    <w:p w14:paraId="707439E2" w14:textId="77777777" w:rsidR="002B1CED" w:rsidRDefault="002B1CED" w:rsidP="00C22502">
      <w:pPr>
        <w:widowControl w:val="0"/>
        <w:autoSpaceDE w:val="0"/>
        <w:autoSpaceDN w:val="0"/>
        <w:adjustRightInd w:val="0"/>
        <w:spacing w:before="3" w:line="140" w:lineRule="exact"/>
        <w:ind w:right="13"/>
        <w:rPr>
          <w:color w:val="000000"/>
          <w:sz w:val="14"/>
          <w:szCs w:val="14"/>
        </w:rPr>
      </w:pPr>
    </w:p>
    <w:p w14:paraId="0C63D763" w14:textId="0C802689" w:rsidR="002B1CED" w:rsidRDefault="002B1CED" w:rsidP="00C22502">
      <w:pPr>
        <w:widowControl w:val="0"/>
        <w:spacing w:line="360" w:lineRule="auto"/>
        <w:ind w:right="13" w:firstLine="567"/>
        <w:jc w:val="both"/>
        <w:rPr>
          <w:sz w:val="26"/>
          <w:szCs w:val="26"/>
        </w:rPr>
      </w:pPr>
      <w:r>
        <w:rPr>
          <w:sz w:val="26"/>
          <w:szCs w:val="26"/>
        </w:rPr>
        <w:t>В</w:t>
      </w:r>
      <w:r w:rsidRPr="0047370D">
        <w:rPr>
          <w:sz w:val="26"/>
          <w:szCs w:val="26"/>
        </w:rPr>
        <w:t xml:space="preserve"> </w:t>
      </w:r>
      <w:r>
        <w:rPr>
          <w:sz w:val="26"/>
          <w:szCs w:val="26"/>
        </w:rPr>
        <w:t>табли</w:t>
      </w:r>
      <w:r w:rsidRPr="0047370D">
        <w:rPr>
          <w:sz w:val="26"/>
          <w:szCs w:val="26"/>
        </w:rPr>
        <w:t>ц</w:t>
      </w:r>
      <w:r>
        <w:rPr>
          <w:sz w:val="26"/>
          <w:szCs w:val="26"/>
        </w:rPr>
        <w:t>ах</w:t>
      </w:r>
      <w:r w:rsidRPr="0047370D">
        <w:rPr>
          <w:sz w:val="26"/>
          <w:szCs w:val="26"/>
        </w:rPr>
        <w:t xml:space="preserve"> </w:t>
      </w:r>
      <w:r>
        <w:rPr>
          <w:sz w:val="26"/>
          <w:szCs w:val="26"/>
        </w:rPr>
        <w:t>ниже</w:t>
      </w:r>
      <w:r w:rsidRPr="0047370D">
        <w:rPr>
          <w:sz w:val="26"/>
          <w:szCs w:val="26"/>
        </w:rPr>
        <w:t xml:space="preserve"> п</w:t>
      </w:r>
      <w:r>
        <w:rPr>
          <w:sz w:val="26"/>
          <w:szCs w:val="26"/>
        </w:rPr>
        <w:t>редста</w:t>
      </w:r>
      <w:r w:rsidRPr="0047370D">
        <w:rPr>
          <w:sz w:val="26"/>
          <w:szCs w:val="26"/>
        </w:rPr>
        <w:t>в</w:t>
      </w:r>
      <w:r>
        <w:rPr>
          <w:sz w:val="26"/>
          <w:szCs w:val="26"/>
        </w:rPr>
        <w:t>ле</w:t>
      </w:r>
      <w:r w:rsidRPr="0047370D">
        <w:rPr>
          <w:sz w:val="26"/>
          <w:szCs w:val="26"/>
        </w:rPr>
        <w:t>н</w:t>
      </w:r>
      <w:r>
        <w:rPr>
          <w:sz w:val="26"/>
          <w:szCs w:val="26"/>
        </w:rPr>
        <w:t>а</w:t>
      </w:r>
      <w:r w:rsidRPr="0047370D">
        <w:rPr>
          <w:sz w:val="26"/>
          <w:szCs w:val="26"/>
        </w:rPr>
        <w:t xml:space="preserve"> </w:t>
      </w:r>
      <w:r>
        <w:rPr>
          <w:sz w:val="26"/>
          <w:szCs w:val="26"/>
        </w:rPr>
        <w:t>хар</w:t>
      </w:r>
      <w:r w:rsidRPr="0047370D">
        <w:rPr>
          <w:sz w:val="26"/>
          <w:szCs w:val="26"/>
        </w:rPr>
        <w:t>ак</w:t>
      </w:r>
      <w:r>
        <w:rPr>
          <w:sz w:val="26"/>
          <w:szCs w:val="26"/>
        </w:rPr>
        <w:t>терист</w:t>
      </w:r>
      <w:r w:rsidRPr="0047370D">
        <w:rPr>
          <w:sz w:val="26"/>
          <w:szCs w:val="26"/>
        </w:rPr>
        <w:t>ик</w:t>
      </w:r>
      <w:r>
        <w:rPr>
          <w:sz w:val="26"/>
          <w:szCs w:val="26"/>
        </w:rPr>
        <w:t>а</w:t>
      </w:r>
      <w:r w:rsidRPr="0047370D">
        <w:rPr>
          <w:sz w:val="26"/>
          <w:szCs w:val="26"/>
        </w:rPr>
        <w:t xml:space="preserve"> </w:t>
      </w:r>
      <w:r>
        <w:rPr>
          <w:sz w:val="26"/>
          <w:szCs w:val="26"/>
        </w:rPr>
        <w:t>тепловых</w:t>
      </w:r>
      <w:r w:rsidRPr="0047370D">
        <w:rPr>
          <w:sz w:val="26"/>
          <w:szCs w:val="26"/>
        </w:rPr>
        <w:t xml:space="preserve"> </w:t>
      </w:r>
      <w:r>
        <w:rPr>
          <w:sz w:val="26"/>
          <w:szCs w:val="26"/>
        </w:rPr>
        <w:t>с</w:t>
      </w:r>
      <w:r w:rsidRPr="0047370D">
        <w:rPr>
          <w:sz w:val="26"/>
          <w:szCs w:val="26"/>
        </w:rPr>
        <w:t>е</w:t>
      </w:r>
      <w:r>
        <w:rPr>
          <w:sz w:val="26"/>
          <w:szCs w:val="26"/>
        </w:rPr>
        <w:t>тей</w:t>
      </w:r>
      <w:r w:rsidRPr="0047370D">
        <w:rPr>
          <w:sz w:val="26"/>
          <w:szCs w:val="26"/>
        </w:rPr>
        <w:t xml:space="preserve"> </w:t>
      </w:r>
      <w:r>
        <w:rPr>
          <w:sz w:val="26"/>
          <w:szCs w:val="26"/>
        </w:rPr>
        <w:t>СП «</w:t>
      </w:r>
      <w:r w:rsidR="007C084B">
        <w:rPr>
          <w:sz w:val="26"/>
          <w:szCs w:val="26"/>
        </w:rPr>
        <w:t>Пажга</w:t>
      </w:r>
      <w:r>
        <w:rPr>
          <w:sz w:val="26"/>
          <w:szCs w:val="26"/>
        </w:rPr>
        <w:t>»</w:t>
      </w:r>
      <w:r w:rsidR="006824C8">
        <w:t xml:space="preserve">. </w:t>
      </w:r>
      <w:r w:rsidR="006824C8" w:rsidRPr="006824C8">
        <w:rPr>
          <w:sz w:val="26"/>
          <w:szCs w:val="26"/>
        </w:rPr>
        <w:t xml:space="preserve">Назначение </w:t>
      </w:r>
      <w:r w:rsidR="006824C8">
        <w:rPr>
          <w:sz w:val="26"/>
          <w:szCs w:val="26"/>
        </w:rPr>
        <w:t xml:space="preserve">всех </w:t>
      </w:r>
      <w:r w:rsidR="006824C8" w:rsidRPr="006824C8">
        <w:rPr>
          <w:sz w:val="26"/>
          <w:szCs w:val="26"/>
        </w:rPr>
        <w:t>участк</w:t>
      </w:r>
      <w:r w:rsidR="006824C8">
        <w:rPr>
          <w:sz w:val="26"/>
          <w:szCs w:val="26"/>
        </w:rPr>
        <w:t>ов</w:t>
      </w:r>
      <w:r w:rsidR="006824C8" w:rsidRPr="006824C8">
        <w:rPr>
          <w:sz w:val="26"/>
          <w:szCs w:val="26"/>
        </w:rPr>
        <w:t xml:space="preserve"> трубопровода </w:t>
      </w:r>
      <w:r w:rsidR="006824C8">
        <w:rPr>
          <w:sz w:val="26"/>
          <w:szCs w:val="26"/>
        </w:rPr>
        <w:t xml:space="preserve">– </w:t>
      </w:r>
      <w:r w:rsidR="006824C8" w:rsidRPr="006824C8">
        <w:rPr>
          <w:sz w:val="26"/>
          <w:szCs w:val="26"/>
        </w:rPr>
        <w:t>отопление</w:t>
      </w:r>
      <w:r w:rsidR="006824C8">
        <w:rPr>
          <w:sz w:val="26"/>
          <w:szCs w:val="26"/>
        </w:rPr>
        <w:t>.</w:t>
      </w:r>
    </w:p>
    <w:p w14:paraId="05C2FD08" w14:textId="2471C15F" w:rsidR="006824C8" w:rsidRDefault="006824C8" w:rsidP="00C22502">
      <w:pPr>
        <w:widowControl w:val="0"/>
        <w:autoSpaceDE w:val="0"/>
        <w:autoSpaceDN w:val="0"/>
        <w:adjustRightInd w:val="0"/>
        <w:spacing w:before="6"/>
        <w:ind w:left="930" w:right="13"/>
        <w:rPr>
          <w:sz w:val="26"/>
          <w:szCs w:val="26"/>
        </w:rPr>
      </w:pPr>
    </w:p>
    <w:p w14:paraId="3B142C75" w14:textId="2171B9B5" w:rsidR="006824C8" w:rsidRDefault="006824C8" w:rsidP="00C22502">
      <w:pPr>
        <w:widowControl w:val="0"/>
        <w:autoSpaceDE w:val="0"/>
        <w:autoSpaceDN w:val="0"/>
        <w:adjustRightInd w:val="0"/>
        <w:spacing w:before="6"/>
        <w:ind w:left="930" w:right="13"/>
        <w:rPr>
          <w:sz w:val="26"/>
          <w:szCs w:val="26"/>
        </w:rPr>
      </w:pPr>
    </w:p>
    <w:p w14:paraId="22EE0B3B" w14:textId="0BCF04DE" w:rsidR="006824C8" w:rsidRDefault="006824C8" w:rsidP="00C22502">
      <w:pPr>
        <w:widowControl w:val="0"/>
        <w:autoSpaceDE w:val="0"/>
        <w:autoSpaceDN w:val="0"/>
        <w:adjustRightInd w:val="0"/>
        <w:spacing w:before="6"/>
        <w:ind w:left="930" w:right="13"/>
        <w:rPr>
          <w:sz w:val="26"/>
          <w:szCs w:val="26"/>
        </w:rPr>
      </w:pPr>
    </w:p>
    <w:p w14:paraId="1FFA6AA1" w14:textId="76F4142B" w:rsidR="006824C8" w:rsidRDefault="006824C8" w:rsidP="00C22502">
      <w:pPr>
        <w:widowControl w:val="0"/>
        <w:autoSpaceDE w:val="0"/>
        <w:autoSpaceDN w:val="0"/>
        <w:adjustRightInd w:val="0"/>
        <w:spacing w:before="6"/>
        <w:ind w:left="930" w:right="13"/>
        <w:rPr>
          <w:sz w:val="26"/>
          <w:szCs w:val="26"/>
        </w:rPr>
      </w:pPr>
    </w:p>
    <w:p w14:paraId="0CB6A173" w14:textId="5841869F" w:rsidR="006824C8" w:rsidRDefault="006824C8" w:rsidP="00C22502">
      <w:pPr>
        <w:widowControl w:val="0"/>
        <w:autoSpaceDE w:val="0"/>
        <w:autoSpaceDN w:val="0"/>
        <w:adjustRightInd w:val="0"/>
        <w:spacing w:before="6"/>
        <w:ind w:left="930" w:right="13"/>
        <w:rPr>
          <w:sz w:val="26"/>
          <w:szCs w:val="26"/>
        </w:rPr>
      </w:pPr>
    </w:p>
    <w:p w14:paraId="64D66005" w14:textId="4071D192" w:rsidR="006824C8" w:rsidRDefault="006824C8" w:rsidP="00C22502">
      <w:pPr>
        <w:widowControl w:val="0"/>
        <w:autoSpaceDE w:val="0"/>
        <w:autoSpaceDN w:val="0"/>
        <w:adjustRightInd w:val="0"/>
        <w:spacing w:before="6"/>
        <w:ind w:left="930" w:right="13"/>
        <w:rPr>
          <w:sz w:val="26"/>
          <w:szCs w:val="26"/>
        </w:rPr>
      </w:pPr>
    </w:p>
    <w:p w14:paraId="0667049F" w14:textId="78EB03DE" w:rsidR="006824C8" w:rsidRDefault="006824C8" w:rsidP="00C22502">
      <w:pPr>
        <w:widowControl w:val="0"/>
        <w:autoSpaceDE w:val="0"/>
        <w:autoSpaceDN w:val="0"/>
        <w:adjustRightInd w:val="0"/>
        <w:spacing w:before="6"/>
        <w:ind w:left="930" w:right="13"/>
        <w:rPr>
          <w:sz w:val="26"/>
          <w:szCs w:val="26"/>
        </w:rPr>
      </w:pPr>
    </w:p>
    <w:p w14:paraId="6B0054A8" w14:textId="534A8D27" w:rsidR="006824C8" w:rsidRDefault="006824C8" w:rsidP="00C22502">
      <w:pPr>
        <w:widowControl w:val="0"/>
        <w:autoSpaceDE w:val="0"/>
        <w:autoSpaceDN w:val="0"/>
        <w:adjustRightInd w:val="0"/>
        <w:spacing w:before="6"/>
        <w:ind w:left="930" w:right="13"/>
        <w:rPr>
          <w:sz w:val="26"/>
          <w:szCs w:val="26"/>
        </w:rPr>
      </w:pPr>
    </w:p>
    <w:p w14:paraId="6E15F857" w14:textId="31EA26BC" w:rsidR="006824C8" w:rsidRDefault="006824C8" w:rsidP="00C22502">
      <w:pPr>
        <w:widowControl w:val="0"/>
        <w:autoSpaceDE w:val="0"/>
        <w:autoSpaceDN w:val="0"/>
        <w:adjustRightInd w:val="0"/>
        <w:spacing w:before="6"/>
        <w:ind w:left="930" w:right="13"/>
        <w:rPr>
          <w:sz w:val="26"/>
          <w:szCs w:val="26"/>
        </w:rPr>
      </w:pPr>
    </w:p>
    <w:p w14:paraId="7EDCB902" w14:textId="48623D1C" w:rsidR="006824C8" w:rsidRDefault="006824C8" w:rsidP="00C22502">
      <w:pPr>
        <w:widowControl w:val="0"/>
        <w:autoSpaceDE w:val="0"/>
        <w:autoSpaceDN w:val="0"/>
        <w:adjustRightInd w:val="0"/>
        <w:spacing w:before="6"/>
        <w:ind w:left="930" w:right="13"/>
        <w:rPr>
          <w:sz w:val="26"/>
          <w:szCs w:val="26"/>
        </w:rPr>
      </w:pPr>
    </w:p>
    <w:p w14:paraId="7BCF34A2" w14:textId="77777777" w:rsidR="006824C8" w:rsidRDefault="006824C8" w:rsidP="00C22502">
      <w:pPr>
        <w:widowControl w:val="0"/>
        <w:autoSpaceDE w:val="0"/>
        <w:autoSpaceDN w:val="0"/>
        <w:adjustRightInd w:val="0"/>
        <w:spacing w:before="6"/>
        <w:ind w:left="930" w:right="13"/>
        <w:rPr>
          <w:sz w:val="26"/>
          <w:szCs w:val="26"/>
        </w:rPr>
      </w:pPr>
    </w:p>
    <w:p w14:paraId="30B75942" w14:textId="77777777" w:rsidR="006824C8" w:rsidRDefault="006824C8" w:rsidP="00C22502">
      <w:pPr>
        <w:widowControl w:val="0"/>
        <w:spacing w:line="360" w:lineRule="auto"/>
        <w:ind w:right="13" w:firstLine="567"/>
        <w:jc w:val="both"/>
        <w:rPr>
          <w:sz w:val="26"/>
          <w:szCs w:val="26"/>
        </w:rPr>
        <w:sectPr w:rsidR="006824C8" w:rsidSect="00501C52">
          <w:type w:val="nextColumn"/>
          <w:pgSz w:w="11906" w:h="16838"/>
          <w:pgMar w:top="1134" w:right="567" w:bottom="1134" w:left="1134" w:header="708" w:footer="708" w:gutter="0"/>
          <w:cols w:space="708"/>
          <w:docGrid w:linePitch="360"/>
        </w:sectPr>
      </w:pPr>
      <w:bookmarkStart w:id="61" w:name="_Hlk34485464"/>
    </w:p>
    <w:p w14:paraId="6D4A9620" w14:textId="2ABC1164" w:rsidR="002B1CED" w:rsidRDefault="002B1CED" w:rsidP="00C22502">
      <w:pPr>
        <w:widowControl w:val="0"/>
        <w:spacing w:line="360" w:lineRule="auto"/>
        <w:ind w:right="13" w:firstLine="567"/>
        <w:jc w:val="both"/>
        <w:rPr>
          <w:sz w:val="26"/>
          <w:szCs w:val="26"/>
        </w:rPr>
      </w:pPr>
      <w:r w:rsidRPr="006824C8">
        <w:rPr>
          <w:sz w:val="26"/>
          <w:szCs w:val="26"/>
        </w:rPr>
        <w:t xml:space="preserve">Таблица </w:t>
      </w:r>
      <w:r w:rsidR="006824C8" w:rsidRPr="006824C8">
        <w:rPr>
          <w:sz w:val="26"/>
          <w:szCs w:val="26"/>
        </w:rPr>
        <w:t>8</w:t>
      </w:r>
      <w:r w:rsidRPr="006824C8">
        <w:rPr>
          <w:sz w:val="26"/>
          <w:szCs w:val="26"/>
        </w:rPr>
        <w:t xml:space="preserve"> - Характеристика тепловых сетей СП «</w:t>
      </w:r>
      <w:r w:rsidR="007C084B">
        <w:rPr>
          <w:sz w:val="26"/>
          <w:szCs w:val="26"/>
        </w:rPr>
        <w:t>Пажга</w:t>
      </w:r>
      <w:r w:rsidRPr="006824C8">
        <w:rPr>
          <w:sz w:val="26"/>
          <w:szCs w:val="26"/>
        </w:rPr>
        <w:t>»</w:t>
      </w:r>
    </w:p>
    <w:p w14:paraId="2984992F" w14:textId="60AE98A3" w:rsidR="005A7F9A" w:rsidRDefault="005A7F9A" w:rsidP="00C22502">
      <w:pPr>
        <w:widowControl w:val="0"/>
        <w:spacing w:line="360" w:lineRule="auto"/>
        <w:ind w:right="13" w:firstLine="567"/>
        <w:jc w:val="both"/>
        <w:rPr>
          <w:sz w:val="26"/>
          <w:szCs w:val="26"/>
        </w:rPr>
      </w:pPr>
    </w:p>
    <w:tbl>
      <w:tblPr>
        <w:tblW w:w="217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1481"/>
        <w:gridCol w:w="1751"/>
        <w:gridCol w:w="1616"/>
        <w:gridCol w:w="1616"/>
        <w:gridCol w:w="1346"/>
        <w:gridCol w:w="1213"/>
        <w:gridCol w:w="1346"/>
        <w:gridCol w:w="1133"/>
        <w:gridCol w:w="1427"/>
        <w:gridCol w:w="1212"/>
        <w:gridCol w:w="1729"/>
        <w:gridCol w:w="1443"/>
        <w:gridCol w:w="1382"/>
      </w:tblGrid>
      <w:tr w:rsidR="00550894" w:rsidRPr="00641E2B" w14:paraId="0709BC0A" w14:textId="77777777" w:rsidTr="007A69A5">
        <w:trPr>
          <w:trHeight w:val="750"/>
          <w:tblHeader/>
        </w:trPr>
        <w:tc>
          <w:tcPr>
            <w:tcW w:w="3099" w:type="dxa"/>
            <w:vMerge w:val="restart"/>
            <w:shd w:val="clear" w:color="auto" w:fill="F2F2F2" w:themeFill="background1" w:themeFillShade="F2"/>
            <w:vAlign w:val="center"/>
            <w:hideMark/>
          </w:tcPr>
          <w:p w14:paraId="6973CA09" w14:textId="77777777" w:rsidR="00550894" w:rsidRPr="00641E2B" w:rsidRDefault="00550894" w:rsidP="007A69A5">
            <w:pPr>
              <w:jc w:val="center"/>
              <w:rPr>
                <w:color w:val="000000"/>
                <w:sz w:val="20"/>
                <w:szCs w:val="20"/>
              </w:rPr>
            </w:pPr>
            <w:r w:rsidRPr="00641E2B">
              <w:rPr>
                <w:color w:val="000000"/>
                <w:sz w:val="20"/>
                <w:szCs w:val="20"/>
              </w:rPr>
              <w:t>Наименование участка</w:t>
            </w:r>
          </w:p>
        </w:tc>
        <w:tc>
          <w:tcPr>
            <w:tcW w:w="1481" w:type="dxa"/>
            <w:vMerge w:val="restart"/>
            <w:shd w:val="clear" w:color="auto" w:fill="F2F2F2" w:themeFill="background1" w:themeFillShade="F2"/>
            <w:vAlign w:val="center"/>
            <w:hideMark/>
          </w:tcPr>
          <w:p w14:paraId="1A1AAE70" w14:textId="77777777" w:rsidR="00550894" w:rsidRPr="00641E2B" w:rsidRDefault="00550894" w:rsidP="007A69A5">
            <w:pPr>
              <w:jc w:val="center"/>
              <w:rPr>
                <w:color w:val="000000"/>
                <w:sz w:val="20"/>
                <w:szCs w:val="20"/>
              </w:rPr>
            </w:pPr>
            <w:r w:rsidRPr="00641E2B">
              <w:rPr>
                <w:color w:val="000000"/>
                <w:sz w:val="20"/>
                <w:szCs w:val="20"/>
              </w:rPr>
              <w:t xml:space="preserve">Назначение участка трубопровода </w:t>
            </w:r>
          </w:p>
        </w:tc>
        <w:tc>
          <w:tcPr>
            <w:tcW w:w="1751" w:type="dxa"/>
            <w:vMerge w:val="restart"/>
            <w:shd w:val="clear" w:color="auto" w:fill="F2F2F2" w:themeFill="background1" w:themeFillShade="F2"/>
            <w:vAlign w:val="center"/>
            <w:hideMark/>
          </w:tcPr>
          <w:p w14:paraId="0CA2B923" w14:textId="77777777" w:rsidR="00550894" w:rsidRPr="00641E2B" w:rsidRDefault="00550894" w:rsidP="007A69A5">
            <w:pPr>
              <w:jc w:val="center"/>
              <w:rPr>
                <w:color w:val="000000"/>
                <w:sz w:val="20"/>
                <w:szCs w:val="20"/>
              </w:rPr>
            </w:pPr>
            <w:r w:rsidRPr="00641E2B">
              <w:rPr>
                <w:color w:val="000000"/>
                <w:sz w:val="20"/>
                <w:szCs w:val="20"/>
              </w:rPr>
              <w:t>Наружный диаметр</w:t>
            </w:r>
          </w:p>
        </w:tc>
        <w:tc>
          <w:tcPr>
            <w:tcW w:w="1616" w:type="dxa"/>
            <w:vMerge w:val="restart"/>
            <w:shd w:val="clear" w:color="auto" w:fill="F2F2F2" w:themeFill="background1" w:themeFillShade="F2"/>
            <w:vAlign w:val="center"/>
            <w:hideMark/>
          </w:tcPr>
          <w:p w14:paraId="59A51AE7" w14:textId="77777777" w:rsidR="00550894" w:rsidRPr="00641E2B" w:rsidRDefault="00550894" w:rsidP="007A69A5">
            <w:pPr>
              <w:jc w:val="center"/>
              <w:rPr>
                <w:color w:val="000000"/>
                <w:sz w:val="20"/>
                <w:szCs w:val="20"/>
              </w:rPr>
            </w:pPr>
            <w:r w:rsidRPr="00641E2B">
              <w:rPr>
                <w:color w:val="000000"/>
                <w:sz w:val="20"/>
                <w:szCs w:val="20"/>
              </w:rPr>
              <w:t>Условный диаметр</w:t>
            </w:r>
            <w:r w:rsidRPr="00641E2B">
              <w:rPr>
                <w:color w:val="000000"/>
                <w:sz w:val="20"/>
                <w:szCs w:val="20"/>
              </w:rPr>
              <w:br/>
              <w:t>D</w:t>
            </w:r>
            <w:r w:rsidRPr="00641E2B">
              <w:rPr>
                <w:color w:val="000000"/>
                <w:sz w:val="20"/>
                <w:szCs w:val="20"/>
                <w:vertAlign w:val="subscript"/>
              </w:rPr>
              <w:t>у</w:t>
            </w:r>
          </w:p>
        </w:tc>
        <w:tc>
          <w:tcPr>
            <w:tcW w:w="1616" w:type="dxa"/>
            <w:vMerge w:val="restart"/>
            <w:shd w:val="clear" w:color="auto" w:fill="F2F2F2" w:themeFill="background1" w:themeFillShade="F2"/>
            <w:vAlign w:val="center"/>
            <w:hideMark/>
          </w:tcPr>
          <w:p w14:paraId="2E05E9AF" w14:textId="77777777" w:rsidR="00550894" w:rsidRPr="00641E2B" w:rsidRDefault="00550894" w:rsidP="007A69A5">
            <w:pPr>
              <w:jc w:val="center"/>
              <w:rPr>
                <w:color w:val="000000"/>
                <w:sz w:val="20"/>
                <w:szCs w:val="20"/>
              </w:rPr>
            </w:pPr>
            <w:r w:rsidRPr="00641E2B">
              <w:rPr>
                <w:color w:val="000000"/>
                <w:sz w:val="20"/>
                <w:szCs w:val="20"/>
              </w:rPr>
              <w:t xml:space="preserve">Год проектирования теплопроводов </w:t>
            </w:r>
          </w:p>
        </w:tc>
        <w:tc>
          <w:tcPr>
            <w:tcW w:w="2559" w:type="dxa"/>
            <w:gridSpan w:val="2"/>
            <w:vMerge w:val="restart"/>
            <w:shd w:val="clear" w:color="auto" w:fill="F2F2F2" w:themeFill="background1" w:themeFillShade="F2"/>
            <w:noWrap/>
            <w:vAlign w:val="center"/>
            <w:hideMark/>
          </w:tcPr>
          <w:p w14:paraId="33E2A947" w14:textId="77777777" w:rsidR="00550894" w:rsidRPr="00641E2B" w:rsidRDefault="00550894" w:rsidP="007A69A5">
            <w:pPr>
              <w:jc w:val="center"/>
              <w:rPr>
                <w:b/>
                <w:bCs/>
                <w:color w:val="000000"/>
                <w:sz w:val="20"/>
                <w:szCs w:val="20"/>
              </w:rPr>
            </w:pPr>
            <w:r w:rsidRPr="00641E2B">
              <w:rPr>
                <w:b/>
                <w:bCs/>
                <w:color w:val="000000"/>
                <w:sz w:val="20"/>
                <w:szCs w:val="20"/>
              </w:rPr>
              <w:t>Длина трубопроводов</w:t>
            </w:r>
          </w:p>
        </w:tc>
        <w:tc>
          <w:tcPr>
            <w:tcW w:w="5118" w:type="dxa"/>
            <w:gridSpan w:val="4"/>
            <w:shd w:val="clear" w:color="auto" w:fill="F2F2F2" w:themeFill="background1" w:themeFillShade="F2"/>
            <w:noWrap/>
            <w:vAlign w:val="center"/>
            <w:hideMark/>
          </w:tcPr>
          <w:p w14:paraId="1984E64E" w14:textId="77777777" w:rsidR="00550894" w:rsidRPr="00641E2B" w:rsidRDefault="00550894" w:rsidP="007A69A5">
            <w:pPr>
              <w:jc w:val="center"/>
              <w:rPr>
                <w:b/>
                <w:bCs/>
                <w:color w:val="000000"/>
                <w:sz w:val="20"/>
                <w:szCs w:val="20"/>
              </w:rPr>
            </w:pPr>
            <w:r w:rsidRPr="00641E2B">
              <w:rPr>
                <w:b/>
                <w:bCs/>
                <w:color w:val="000000"/>
                <w:sz w:val="20"/>
                <w:szCs w:val="20"/>
              </w:rPr>
              <w:t>Длина по типам прокладки трубопроводов</w:t>
            </w:r>
          </w:p>
        </w:tc>
        <w:tc>
          <w:tcPr>
            <w:tcW w:w="1729" w:type="dxa"/>
            <w:vMerge w:val="restart"/>
            <w:shd w:val="clear" w:color="auto" w:fill="F2F2F2" w:themeFill="background1" w:themeFillShade="F2"/>
            <w:vAlign w:val="center"/>
            <w:hideMark/>
          </w:tcPr>
          <w:p w14:paraId="1A840C30" w14:textId="77777777" w:rsidR="00550894" w:rsidRPr="00641E2B" w:rsidRDefault="00550894" w:rsidP="007A69A5">
            <w:pPr>
              <w:jc w:val="center"/>
              <w:rPr>
                <w:b/>
                <w:bCs/>
                <w:color w:val="000000"/>
                <w:sz w:val="20"/>
                <w:szCs w:val="20"/>
              </w:rPr>
            </w:pPr>
            <w:r w:rsidRPr="00641E2B">
              <w:rPr>
                <w:b/>
                <w:bCs/>
                <w:color w:val="000000"/>
                <w:sz w:val="20"/>
                <w:szCs w:val="20"/>
              </w:rPr>
              <w:t>Температурный график</w:t>
            </w:r>
          </w:p>
        </w:tc>
        <w:tc>
          <w:tcPr>
            <w:tcW w:w="1443" w:type="dxa"/>
            <w:vMerge w:val="restart"/>
            <w:shd w:val="clear" w:color="auto" w:fill="F2F2F2" w:themeFill="background1" w:themeFillShade="F2"/>
            <w:vAlign w:val="center"/>
            <w:hideMark/>
          </w:tcPr>
          <w:p w14:paraId="56D45CB6" w14:textId="77777777" w:rsidR="00550894" w:rsidRPr="00641E2B" w:rsidRDefault="00550894" w:rsidP="007A69A5">
            <w:pPr>
              <w:jc w:val="center"/>
              <w:rPr>
                <w:color w:val="000000"/>
                <w:sz w:val="20"/>
                <w:szCs w:val="20"/>
              </w:rPr>
            </w:pPr>
            <w:r w:rsidRPr="00641E2B">
              <w:rPr>
                <w:color w:val="000000"/>
                <w:sz w:val="20"/>
                <w:szCs w:val="20"/>
              </w:rPr>
              <w:t>Материальная характеристи-</w:t>
            </w:r>
            <w:r w:rsidRPr="00641E2B">
              <w:rPr>
                <w:color w:val="000000"/>
                <w:sz w:val="20"/>
                <w:szCs w:val="20"/>
              </w:rPr>
              <w:br/>
              <w:t>ка</w:t>
            </w:r>
          </w:p>
        </w:tc>
        <w:tc>
          <w:tcPr>
            <w:tcW w:w="1382" w:type="dxa"/>
            <w:vMerge w:val="restart"/>
            <w:shd w:val="clear" w:color="auto" w:fill="F2F2F2" w:themeFill="background1" w:themeFillShade="F2"/>
            <w:vAlign w:val="center"/>
            <w:hideMark/>
          </w:tcPr>
          <w:p w14:paraId="2BF592B4" w14:textId="77777777" w:rsidR="00550894" w:rsidRPr="00641E2B" w:rsidRDefault="00550894" w:rsidP="007A69A5">
            <w:pPr>
              <w:jc w:val="center"/>
              <w:rPr>
                <w:color w:val="000000"/>
                <w:sz w:val="20"/>
                <w:szCs w:val="20"/>
              </w:rPr>
            </w:pPr>
            <w:r w:rsidRPr="00641E2B">
              <w:rPr>
                <w:color w:val="000000"/>
                <w:sz w:val="20"/>
                <w:szCs w:val="20"/>
              </w:rPr>
              <w:t>Материал изоляции</w:t>
            </w:r>
          </w:p>
        </w:tc>
      </w:tr>
      <w:tr w:rsidR="00550894" w:rsidRPr="00641E2B" w14:paraId="431B067A" w14:textId="77777777" w:rsidTr="007A69A5">
        <w:trPr>
          <w:trHeight w:val="300"/>
          <w:tblHeader/>
        </w:trPr>
        <w:tc>
          <w:tcPr>
            <w:tcW w:w="3099" w:type="dxa"/>
            <w:vMerge/>
            <w:shd w:val="clear" w:color="auto" w:fill="F2F2F2" w:themeFill="background1" w:themeFillShade="F2"/>
            <w:vAlign w:val="center"/>
            <w:hideMark/>
          </w:tcPr>
          <w:p w14:paraId="1B7F8B66" w14:textId="77777777" w:rsidR="00550894" w:rsidRPr="00641E2B" w:rsidRDefault="00550894" w:rsidP="007A69A5">
            <w:pPr>
              <w:rPr>
                <w:color w:val="000000"/>
                <w:sz w:val="20"/>
                <w:szCs w:val="20"/>
              </w:rPr>
            </w:pPr>
          </w:p>
        </w:tc>
        <w:tc>
          <w:tcPr>
            <w:tcW w:w="1481" w:type="dxa"/>
            <w:vMerge/>
            <w:shd w:val="clear" w:color="auto" w:fill="F2F2F2" w:themeFill="background1" w:themeFillShade="F2"/>
            <w:vAlign w:val="center"/>
            <w:hideMark/>
          </w:tcPr>
          <w:p w14:paraId="071391A3" w14:textId="77777777" w:rsidR="00550894" w:rsidRPr="00641E2B" w:rsidRDefault="00550894" w:rsidP="007A69A5">
            <w:pPr>
              <w:rPr>
                <w:color w:val="000000"/>
                <w:sz w:val="20"/>
                <w:szCs w:val="20"/>
              </w:rPr>
            </w:pPr>
          </w:p>
        </w:tc>
        <w:tc>
          <w:tcPr>
            <w:tcW w:w="1751" w:type="dxa"/>
            <w:vMerge/>
            <w:shd w:val="clear" w:color="auto" w:fill="F2F2F2" w:themeFill="background1" w:themeFillShade="F2"/>
            <w:vAlign w:val="center"/>
            <w:hideMark/>
          </w:tcPr>
          <w:p w14:paraId="14C6DBEE" w14:textId="77777777" w:rsidR="00550894" w:rsidRPr="00641E2B" w:rsidRDefault="00550894" w:rsidP="007A69A5">
            <w:pPr>
              <w:rPr>
                <w:color w:val="000000"/>
                <w:sz w:val="20"/>
                <w:szCs w:val="20"/>
              </w:rPr>
            </w:pPr>
          </w:p>
        </w:tc>
        <w:tc>
          <w:tcPr>
            <w:tcW w:w="1616" w:type="dxa"/>
            <w:vMerge/>
            <w:shd w:val="clear" w:color="auto" w:fill="F2F2F2" w:themeFill="background1" w:themeFillShade="F2"/>
            <w:vAlign w:val="center"/>
            <w:hideMark/>
          </w:tcPr>
          <w:p w14:paraId="2BEFF867" w14:textId="77777777" w:rsidR="00550894" w:rsidRPr="00641E2B" w:rsidRDefault="00550894" w:rsidP="007A69A5">
            <w:pPr>
              <w:rPr>
                <w:color w:val="000000"/>
                <w:sz w:val="20"/>
                <w:szCs w:val="20"/>
              </w:rPr>
            </w:pPr>
          </w:p>
        </w:tc>
        <w:tc>
          <w:tcPr>
            <w:tcW w:w="1616" w:type="dxa"/>
            <w:vMerge/>
            <w:shd w:val="clear" w:color="auto" w:fill="F2F2F2" w:themeFill="background1" w:themeFillShade="F2"/>
            <w:vAlign w:val="center"/>
            <w:hideMark/>
          </w:tcPr>
          <w:p w14:paraId="30195113" w14:textId="77777777" w:rsidR="00550894" w:rsidRPr="00641E2B" w:rsidRDefault="00550894" w:rsidP="007A69A5">
            <w:pPr>
              <w:rPr>
                <w:color w:val="000000"/>
                <w:sz w:val="20"/>
                <w:szCs w:val="20"/>
              </w:rPr>
            </w:pPr>
          </w:p>
        </w:tc>
        <w:tc>
          <w:tcPr>
            <w:tcW w:w="2559" w:type="dxa"/>
            <w:gridSpan w:val="2"/>
            <w:vMerge/>
            <w:shd w:val="clear" w:color="auto" w:fill="F2F2F2" w:themeFill="background1" w:themeFillShade="F2"/>
            <w:vAlign w:val="center"/>
            <w:hideMark/>
          </w:tcPr>
          <w:p w14:paraId="56480E95" w14:textId="77777777" w:rsidR="00550894" w:rsidRPr="00641E2B" w:rsidRDefault="00550894" w:rsidP="007A69A5">
            <w:pPr>
              <w:rPr>
                <w:b/>
                <w:bCs/>
                <w:color w:val="000000"/>
                <w:sz w:val="20"/>
                <w:szCs w:val="20"/>
              </w:rPr>
            </w:pPr>
          </w:p>
        </w:tc>
        <w:tc>
          <w:tcPr>
            <w:tcW w:w="5118" w:type="dxa"/>
            <w:gridSpan w:val="4"/>
            <w:shd w:val="clear" w:color="auto" w:fill="F2F2F2" w:themeFill="background1" w:themeFillShade="F2"/>
            <w:noWrap/>
            <w:vAlign w:val="center"/>
            <w:hideMark/>
          </w:tcPr>
          <w:p w14:paraId="25644B50" w14:textId="77777777" w:rsidR="00550894" w:rsidRPr="00641E2B" w:rsidRDefault="00550894" w:rsidP="007A69A5">
            <w:pPr>
              <w:jc w:val="center"/>
              <w:rPr>
                <w:color w:val="000000"/>
                <w:sz w:val="20"/>
                <w:szCs w:val="20"/>
              </w:rPr>
            </w:pPr>
            <w:r w:rsidRPr="00641E2B">
              <w:rPr>
                <w:color w:val="000000"/>
                <w:sz w:val="20"/>
                <w:szCs w:val="20"/>
              </w:rPr>
              <w:t>м</w:t>
            </w:r>
          </w:p>
        </w:tc>
        <w:tc>
          <w:tcPr>
            <w:tcW w:w="1729" w:type="dxa"/>
            <w:vMerge/>
            <w:shd w:val="clear" w:color="auto" w:fill="F2F2F2" w:themeFill="background1" w:themeFillShade="F2"/>
            <w:vAlign w:val="center"/>
            <w:hideMark/>
          </w:tcPr>
          <w:p w14:paraId="13AA0618" w14:textId="77777777" w:rsidR="00550894" w:rsidRPr="00641E2B" w:rsidRDefault="00550894" w:rsidP="007A69A5">
            <w:pPr>
              <w:rPr>
                <w:b/>
                <w:bCs/>
                <w:color w:val="000000"/>
                <w:sz w:val="20"/>
                <w:szCs w:val="20"/>
              </w:rPr>
            </w:pPr>
          </w:p>
        </w:tc>
        <w:tc>
          <w:tcPr>
            <w:tcW w:w="1443" w:type="dxa"/>
            <w:vMerge/>
            <w:shd w:val="clear" w:color="auto" w:fill="F2F2F2" w:themeFill="background1" w:themeFillShade="F2"/>
            <w:vAlign w:val="center"/>
            <w:hideMark/>
          </w:tcPr>
          <w:p w14:paraId="7CB88BE0" w14:textId="77777777" w:rsidR="00550894" w:rsidRPr="00641E2B" w:rsidRDefault="00550894" w:rsidP="007A69A5">
            <w:pPr>
              <w:rPr>
                <w:color w:val="000000"/>
                <w:sz w:val="20"/>
                <w:szCs w:val="20"/>
              </w:rPr>
            </w:pPr>
          </w:p>
        </w:tc>
        <w:tc>
          <w:tcPr>
            <w:tcW w:w="1382" w:type="dxa"/>
            <w:vMerge/>
            <w:shd w:val="clear" w:color="auto" w:fill="F2F2F2" w:themeFill="background1" w:themeFillShade="F2"/>
            <w:vAlign w:val="center"/>
            <w:hideMark/>
          </w:tcPr>
          <w:p w14:paraId="4EDB0350" w14:textId="77777777" w:rsidR="00550894" w:rsidRPr="00641E2B" w:rsidRDefault="00550894" w:rsidP="007A69A5">
            <w:pPr>
              <w:rPr>
                <w:color w:val="000000"/>
                <w:sz w:val="20"/>
                <w:szCs w:val="20"/>
              </w:rPr>
            </w:pPr>
          </w:p>
        </w:tc>
      </w:tr>
      <w:tr w:rsidR="00550894" w:rsidRPr="00641E2B" w14:paraId="63F58E52" w14:textId="77777777" w:rsidTr="007A69A5">
        <w:trPr>
          <w:trHeight w:val="615"/>
          <w:tblHeader/>
        </w:trPr>
        <w:tc>
          <w:tcPr>
            <w:tcW w:w="3099" w:type="dxa"/>
            <w:vMerge/>
            <w:shd w:val="clear" w:color="auto" w:fill="F2F2F2" w:themeFill="background1" w:themeFillShade="F2"/>
            <w:vAlign w:val="center"/>
            <w:hideMark/>
          </w:tcPr>
          <w:p w14:paraId="7ED45E2B" w14:textId="77777777" w:rsidR="00550894" w:rsidRPr="00641E2B" w:rsidRDefault="00550894" w:rsidP="007A69A5">
            <w:pPr>
              <w:rPr>
                <w:color w:val="000000"/>
                <w:sz w:val="20"/>
                <w:szCs w:val="20"/>
              </w:rPr>
            </w:pPr>
          </w:p>
        </w:tc>
        <w:tc>
          <w:tcPr>
            <w:tcW w:w="1481" w:type="dxa"/>
            <w:vMerge/>
            <w:shd w:val="clear" w:color="auto" w:fill="F2F2F2" w:themeFill="background1" w:themeFillShade="F2"/>
            <w:vAlign w:val="center"/>
            <w:hideMark/>
          </w:tcPr>
          <w:p w14:paraId="342D8E62" w14:textId="77777777" w:rsidR="00550894" w:rsidRPr="00641E2B" w:rsidRDefault="00550894" w:rsidP="007A69A5">
            <w:pPr>
              <w:rPr>
                <w:color w:val="000000"/>
                <w:sz w:val="20"/>
                <w:szCs w:val="20"/>
              </w:rPr>
            </w:pPr>
          </w:p>
        </w:tc>
        <w:tc>
          <w:tcPr>
            <w:tcW w:w="1751" w:type="dxa"/>
            <w:vMerge/>
            <w:shd w:val="clear" w:color="auto" w:fill="F2F2F2" w:themeFill="background1" w:themeFillShade="F2"/>
            <w:vAlign w:val="center"/>
            <w:hideMark/>
          </w:tcPr>
          <w:p w14:paraId="52BC1BB1" w14:textId="77777777" w:rsidR="00550894" w:rsidRPr="00641E2B" w:rsidRDefault="00550894" w:rsidP="007A69A5">
            <w:pPr>
              <w:rPr>
                <w:color w:val="000000"/>
                <w:sz w:val="20"/>
                <w:szCs w:val="20"/>
              </w:rPr>
            </w:pPr>
          </w:p>
        </w:tc>
        <w:tc>
          <w:tcPr>
            <w:tcW w:w="1616" w:type="dxa"/>
            <w:vMerge/>
            <w:shd w:val="clear" w:color="auto" w:fill="F2F2F2" w:themeFill="background1" w:themeFillShade="F2"/>
            <w:vAlign w:val="center"/>
            <w:hideMark/>
          </w:tcPr>
          <w:p w14:paraId="157F4A31" w14:textId="77777777" w:rsidR="00550894" w:rsidRPr="00641E2B" w:rsidRDefault="00550894" w:rsidP="007A69A5">
            <w:pPr>
              <w:rPr>
                <w:color w:val="000000"/>
                <w:sz w:val="20"/>
                <w:szCs w:val="20"/>
              </w:rPr>
            </w:pPr>
          </w:p>
        </w:tc>
        <w:tc>
          <w:tcPr>
            <w:tcW w:w="1616" w:type="dxa"/>
            <w:vMerge/>
            <w:shd w:val="clear" w:color="auto" w:fill="F2F2F2" w:themeFill="background1" w:themeFillShade="F2"/>
            <w:vAlign w:val="center"/>
            <w:hideMark/>
          </w:tcPr>
          <w:p w14:paraId="4F4DFB10" w14:textId="77777777" w:rsidR="00550894" w:rsidRPr="00641E2B" w:rsidRDefault="00550894" w:rsidP="007A69A5">
            <w:pPr>
              <w:rPr>
                <w:color w:val="000000"/>
                <w:sz w:val="20"/>
                <w:szCs w:val="20"/>
              </w:rPr>
            </w:pPr>
          </w:p>
        </w:tc>
        <w:tc>
          <w:tcPr>
            <w:tcW w:w="2559" w:type="dxa"/>
            <w:gridSpan w:val="2"/>
            <w:shd w:val="clear" w:color="auto" w:fill="F2F2F2" w:themeFill="background1" w:themeFillShade="F2"/>
            <w:noWrap/>
            <w:vAlign w:val="center"/>
            <w:hideMark/>
          </w:tcPr>
          <w:p w14:paraId="7DA576AA" w14:textId="77777777" w:rsidR="00550894" w:rsidRPr="00641E2B" w:rsidRDefault="00550894" w:rsidP="007A69A5">
            <w:pPr>
              <w:jc w:val="center"/>
              <w:rPr>
                <w:color w:val="000000"/>
                <w:sz w:val="20"/>
                <w:szCs w:val="20"/>
              </w:rPr>
            </w:pPr>
            <w:r w:rsidRPr="00641E2B">
              <w:rPr>
                <w:color w:val="000000"/>
                <w:sz w:val="20"/>
                <w:szCs w:val="20"/>
              </w:rPr>
              <w:t>м</w:t>
            </w:r>
          </w:p>
        </w:tc>
        <w:tc>
          <w:tcPr>
            <w:tcW w:w="2479" w:type="dxa"/>
            <w:gridSpan w:val="2"/>
            <w:shd w:val="clear" w:color="auto" w:fill="F2F2F2" w:themeFill="background1" w:themeFillShade="F2"/>
            <w:noWrap/>
            <w:vAlign w:val="center"/>
            <w:hideMark/>
          </w:tcPr>
          <w:p w14:paraId="4FC66080" w14:textId="77777777" w:rsidR="00550894" w:rsidRPr="00641E2B" w:rsidRDefault="00550894" w:rsidP="007A69A5">
            <w:pPr>
              <w:jc w:val="center"/>
              <w:rPr>
                <w:b/>
                <w:bCs/>
                <w:color w:val="000000"/>
                <w:sz w:val="20"/>
                <w:szCs w:val="20"/>
              </w:rPr>
            </w:pPr>
            <w:r w:rsidRPr="00641E2B">
              <w:rPr>
                <w:b/>
                <w:bCs/>
                <w:color w:val="000000"/>
                <w:sz w:val="20"/>
                <w:szCs w:val="20"/>
              </w:rPr>
              <w:t>надземная</w:t>
            </w:r>
          </w:p>
        </w:tc>
        <w:tc>
          <w:tcPr>
            <w:tcW w:w="2639" w:type="dxa"/>
            <w:gridSpan w:val="2"/>
            <w:shd w:val="clear" w:color="auto" w:fill="F2F2F2" w:themeFill="background1" w:themeFillShade="F2"/>
            <w:vAlign w:val="center"/>
            <w:hideMark/>
          </w:tcPr>
          <w:p w14:paraId="0870FB60" w14:textId="77777777" w:rsidR="00550894" w:rsidRPr="00641E2B" w:rsidRDefault="00550894" w:rsidP="007A69A5">
            <w:pPr>
              <w:jc w:val="center"/>
              <w:rPr>
                <w:b/>
                <w:bCs/>
                <w:color w:val="000000"/>
                <w:sz w:val="20"/>
                <w:szCs w:val="20"/>
              </w:rPr>
            </w:pPr>
            <w:r w:rsidRPr="00641E2B">
              <w:rPr>
                <w:b/>
                <w:bCs/>
                <w:color w:val="000000"/>
                <w:sz w:val="20"/>
                <w:szCs w:val="20"/>
              </w:rPr>
              <w:t>подземная в каналах</w:t>
            </w:r>
          </w:p>
        </w:tc>
        <w:tc>
          <w:tcPr>
            <w:tcW w:w="1729" w:type="dxa"/>
            <w:vMerge/>
            <w:shd w:val="clear" w:color="auto" w:fill="F2F2F2" w:themeFill="background1" w:themeFillShade="F2"/>
            <w:vAlign w:val="center"/>
            <w:hideMark/>
          </w:tcPr>
          <w:p w14:paraId="7168426D" w14:textId="77777777" w:rsidR="00550894" w:rsidRPr="00641E2B" w:rsidRDefault="00550894" w:rsidP="007A69A5">
            <w:pPr>
              <w:rPr>
                <w:b/>
                <w:bCs/>
                <w:color w:val="000000"/>
                <w:sz w:val="20"/>
                <w:szCs w:val="20"/>
              </w:rPr>
            </w:pPr>
          </w:p>
        </w:tc>
        <w:tc>
          <w:tcPr>
            <w:tcW w:w="1443" w:type="dxa"/>
            <w:vMerge/>
            <w:shd w:val="clear" w:color="auto" w:fill="F2F2F2" w:themeFill="background1" w:themeFillShade="F2"/>
            <w:vAlign w:val="center"/>
            <w:hideMark/>
          </w:tcPr>
          <w:p w14:paraId="47C94469" w14:textId="77777777" w:rsidR="00550894" w:rsidRPr="00641E2B" w:rsidRDefault="00550894" w:rsidP="007A69A5">
            <w:pPr>
              <w:rPr>
                <w:color w:val="000000"/>
                <w:sz w:val="20"/>
                <w:szCs w:val="20"/>
              </w:rPr>
            </w:pPr>
          </w:p>
        </w:tc>
        <w:tc>
          <w:tcPr>
            <w:tcW w:w="1382" w:type="dxa"/>
            <w:vMerge/>
            <w:shd w:val="clear" w:color="auto" w:fill="F2F2F2" w:themeFill="background1" w:themeFillShade="F2"/>
            <w:vAlign w:val="center"/>
            <w:hideMark/>
          </w:tcPr>
          <w:p w14:paraId="0F5250E1" w14:textId="77777777" w:rsidR="00550894" w:rsidRPr="00641E2B" w:rsidRDefault="00550894" w:rsidP="007A69A5">
            <w:pPr>
              <w:rPr>
                <w:color w:val="000000"/>
                <w:sz w:val="20"/>
                <w:szCs w:val="20"/>
              </w:rPr>
            </w:pPr>
          </w:p>
        </w:tc>
      </w:tr>
      <w:tr w:rsidR="00550894" w:rsidRPr="00641E2B" w14:paraId="6DC7A080" w14:textId="77777777" w:rsidTr="007A69A5">
        <w:trPr>
          <w:trHeight w:val="315"/>
          <w:tblHeader/>
        </w:trPr>
        <w:tc>
          <w:tcPr>
            <w:tcW w:w="3099" w:type="dxa"/>
            <w:vMerge/>
            <w:shd w:val="clear" w:color="auto" w:fill="F2F2F2" w:themeFill="background1" w:themeFillShade="F2"/>
            <w:vAlign w:val="center"/>
            <w:hideMark/>
          </w:tcPr>
          <w:p w14:paraId="5E61BDAC" w14:textId="77777777" w:rsidR="00550894" w:rsidRPr="00641E2B" w:rsidRDefault="00550894" w:rsidP="007A69A5">
            <w:pPr>
              <w:rPr>
                <w:color w:val="000000"/>
                <w:sz w:val="20"/>
                <w:szCs w:val="20"/>
              </w:rPr>
            </w:pPr>
          </w:p>
        </w:tc>
        <w:tc>
          <w:tcPr>
            <w:tcW w:w="1481" w:type="dxa"/>
            <w:vMerge/>
            <w:shd w:val="clear" w:color="auto" w:fill="F2F2F2" w:themeFill="background1" w:themeFillShade="F2"/>
            <w:vAlign w:val="center"/>
            <w:hideMark/>
          </w:tcPr>
          <w:p w14:paraId="66B6602D" w14:textId="77777777" w:rsidR="00550894" w:rsidRPr="00641E2B" w:rsidRDefault="00550894" w:rsidP="007A69A5">
            <w:pPr>
              <w:rPr>
                <w:color w:val="000000"/>
                <w:sz w:val="20"/>
                <w:szCs w:val="20"/>
              </w:rPr>
            </w:pPr>
          </w:p>
        </w:tc>
        <w:tc>
          <w:tcPr>
            <w:tcW w:w="1751" w:type="dxa"/>
            <w:shd w:val="clear" w:color="auto" w:fill="F2F2F2" w:themeFill="background1" w:themeFillShade="F2"/>
            <w:noWrap/>
            <w:vAlign w:val="center"/>
            <w:hideMark/>
          </w:tcPr>
          <w:p w14:paraId="7D947F60" w14:textId="77777777" w:rsidR="00550894" w:rsidRPr="00641E2B" w:rsidRDefault="00550894" w:rsidP="007A69A5">
            <w:pPr>
              <w:jc w:val="center"/>
              <w:rPr>
                <w:color w:val="000000"/>
                <w:sz w:val="20"/>
                <w:szCs w:val="20"/>
              </w:rPr>
            </w:pPr>
            <w:r w:rsidRPr="00641E2B">
              <w:rPr>
                <w:color w:val="000000"/>
                <w:sz w:val="20"/>
                <w:szCs w:val="20"/>
              </w:rPr>
              <w:t>мм</w:t>
            </w:r>
          </w:p>
        </w:tc>
        <w:tc>
          <w:tcPr>
            <w:tcW w:w="1616" w:type="dxa"/>
            <w:shd w:val="clear" w:color="auto" w:fill="F2F2F2" w:themeFill="background1" w:themeFillShade="F2"/>
            <w:noWrap/>
            <w:vAlign w:val="center"/>
            <w:hideMark/>
          </w:tcPr>
          <w:p w14:paraId="44E78EB2" w14:textId="77777777" w:rsidR="00550894" w:rsidRPr="00641E2B" w:rsidRDefault="00550894" w:rsidP="007A69A5">
            <w:pPr>
              <w:jc w:val="center"/>
              <w:rPr>
                <w:color w:val="000000"/>
                <w:sz w:val="20"/>
                <w:szCs w:val="20"/>
              </w:rPr>
            </w:pPr>
            <w:r w:rsidRPr="00641E2B">
              <w:rPr>
                <w:color w:val="000000"/>
                <w:sz w:val="20"/>
                <w:szCs w:val="20"/>
              </w:rPr>
              <w:t>мм</w:t>
            </w:r>
          </w:p>
        </w:tc>
        <w:tc>
          <w:tcPr>
            <w:tcW w:w="1616" w:type="dxa"/>
            <w:vMerge/>
            <w:shd w:val="clear" w:color="auto" w:fill="F2F2F2" w:themeFill="background1" w:themeFillShade="F2"/>
            <w:vAlign w:val="center"/>
            <w:hideMark/>
          </w:tcPr>
          <w:p w14:paraId="025A1038" w14:textId="77777777" w:rsidR="00550894" w:rsidRPr="00641E2B" w:rsidRDefault="00550894" w:rsidP="007A69A5">
            <w:pPr>
              <w:rPr>
                <w:color w:val="000000"/>
                <w:sz w:val="20"/>
                <w:szCs w:val="20"/>
              </w:rPr>
            </w:pPr>
          </w:p>
        </w:tc>
        <w:tc>
          <w:tcPr>
            <w:tcW w:w="1346" w:type="dxa"/>
            <w:shd w:val="clear" w:color="auto" w:fill="F2F2F2" w:themeFill="background1" w:themeFillShade="F2"/>
            <w:noWrap/>
            <w:vAlign w:val="center"/>
            <w:hideMark/>
          </w:tcPr>
          <w:p w14:paraId="542CE7BE" w14:textId="77777777" w:rsidR="00550894" w:rsidRPr="00641E2B" w:rsidRDefault="00550894" w:rsidP="007A69A5">
            <w:pPr>
              <w:jc w:val="center"/>
              <w:rPr>
                <w:color w:val="000000"/>
                <w:sz w:val="20"/>
                <w:szCs w:val="20"/>
              </w:rPr>
            </w:pPr>
            <w:r w:rsidRPr="00641E2B">
              <w:rPr>
                <w:color w:val="000000"/>
                <w:sz w:val="20"/>
                <w:szCs w:val="20"/>
              </w:rPr>
              <w:t>подающего</w:t>
            </w:r>
          </w:p>
        </w:tc>
        <w:tc>
          <w:tcPr>
            <w:tcW w:w="1213" w:type="dxa"/>
            <w:shd w:val="clear" w:color="auto" w:fill="F2F2F2" w:themeFill="background1" w:themeFillShade="F2"/>
            <w:noWrap/>
            <w:vAlign w:val="center"/>
            <w:hideMark/>
          </w:tcPr>
          <w:p w14:paraId="59C35517" w14:textId="77777777" w:rsidR="00550894" w:rsidRPr="00641E2B" w:rsidRDefault="00550894" w:rsidP="007A69A5">
            <w:pPr>
              <w:jc w:val="center"/>
              <w:rPr>
                <w:color w:val="000000"/>
                <w:sz w:val="20"/>
                <w:szCs w:val="20"/>
              </w:rPr>
            </w:pPr>
            <w:r w:rsidRPr="00641E2B">
              <w:rPr>
                <w:color w:val="000000"/>
                <w:sz w:val="20"/>
                <w:szCs w:val="20"/>
              </w:rPr>
              <w:t>обратного</w:t>
            </w:r>
          </w:p>
        </w:tc>
        <w:tc>
          <w:tcPr>
            <w:tcW w:w="1346" w:type="dxa"/>
            <w:shd w:val="clear" w:color="auto" w:fill="F2F2F2" w:themeFill="background1" w:themeFillShade="F2"/>
            <w:noWrap/>
            <w:vAlign w:val="center"/>
            <w:hideMark/>
          </w:tcPr>
          <w:p w14:paraId="35A447DF" w14:textId="77777777" w:rsidR="00550894" w:rsidRPr="00641E2B" w:rsidRDefault="00550894" w:rsidP="007A69A5">
            <w:pPr>
              <w:jc w:val="center"/>
              <w:rPr>
                <w:color w:val="000000"/>
                <w:sz w:val="20"/>
                <w:szCs w:val="20"/>
              </w:rPr>
            </w:pPr>
            <w:r w:rsidRPr="00641E2B">
              <w:rPr>
                <w:color w:val="000000"/>
                <w:sz w:val="20"/>
                <w:szCs w:val="20"/>
              </w:rPr>
              <w:t>подающего</w:t>
            </w:r>
          </w:p>
        </w:tc>
        <w:tc>
          <w:tcPr>
            <w:tcW w:w="1133" w:type="dxa"/>
            <w:shd w:val="clear" w:color="auto" w:fill="F2F2F2" w:themeFill="background1" w:themeFillShade="F2"/>
            <w:noWrap/>
            <w:vAlign w:val="center"/>
            <w:hideMark/>
          </w:tcPr>
          <w:p w14:paraId="7A65FACB" w14:textId="77777777" w:rsidR="00550894" w:rsidRPr="00641E2B" w:rsidRDefault="00550894" w:rsidP="007A69A5">
            <w:pPr>
              <w:jc w:val="center"/>
              <w:rPr>
                <w:color w:val="000000"/>
                <w:sz w:val="20"/>
                <w:szCs w:val="20"/>
              </w:rPr>
            </w:pPr>
            <w:r w:rsidRPr="00641E2B">
              <w:rPr>
                <w:color w:val="000000"/>
                <w:sz w:val="20"/>
                <w:szCs w:val="20"/>
              </w:rPr>
              <w:t>обратного</w:t>
            </w:r>
          </w:p>
        </w:tc>
        <w:tc>
          <w:tcPr>
            <w:tcW w:w="1427" w:type="dxa"/>
            <w:shd w:val="clear" w:color="auto" w:fill="F2F2F2" w:themeFill="background1" w:themeFillShade="F2"/>
            <w:noWrap/>
            <w:vAlign w:val="center"/>
            <w:hideMark/>
          </w:tcPr>
          <w:p w14:paraId="35533435" w14:textId="77777777" w:rsidR="00550894" w:rsidRPr="00641E2B" w:rsidRDefault="00550894" w:rsidP="007A69A5">
            <w:pPr>
              <w:jc w:val="center"/>
              <w:rPr>
                <w:color w:val="000000"/>
                <w:sz w:val="20"/>
                <w:szCs w:val="20"/>
              </w:rPr>
            </w:pPr>
            <w:r w:rsidRPr="00641E2B">
              <w:rPr>
                <w:color w:val="000000"/>
                <w:sz w:val="20"/>
                <w:szCs w:val="20"/>
              </w:rPr>
              <w:t>подающего</w:t>
            </w:r>
          </w:p>
        </w:tc>
        <w:tc>
          <w:tcPr>
            <w:tcW w:w="1212" w:type="dxa"/>
            <w:shd w:val="clear" w:color="auto" w:fill="F2F2F2" w:themeFill="background1" w:themeFillShade="F2"/>
            <w:noWrap/>
            <w:vAlign w:val="center"/>
            <w:hideMark/>
          </w:tcPr>
          <w:p w14:paraId="5406B5D6" w14:textId="77777777" w:rsidR="00550894" w:rsidRPr="00641E2B" w:rsidRDefault="00550894" w:rsidP="007A69A5">
            <w:pPr>
              <w:jc w:val="center"/>
              <w:rPr>
                <w:color w:val="000000"/>
                <w:sz w:val="20"/>
                <w:szCs w:val="20"/>
              </w:rPr>
            </w:pPr>
            <w:r w:rsidRPr="00641E2B">
              <w:rPr>
                <w:color w:val="000000"/>
                <w:sz w:val="20"/>
                <w:szCs w:val="20"/>
              </w:rPr>
              <w:t>обратного</w:t>
            </w:r>
          </w:p>
        </w:tc>
        <w:tc>
          <w:tcPr>
            <w:tcW w:w="1729" w:type="dxa"/>
            <w:vMerge/>
            <w:shd w:val="clear" w:color="auto" w:fill="F2F2F2" w:themeFill="background1" w:themeFillShade="F2"/>
            <w:vAlign w:val="center"/>
            <w:hideMark/>
          </w:tcPr>
          <w:p w14:paraId="207AB1C1" w14:textId="77777777" w:rsidR="00550894" w:rsidRPr="00641E2B" w:rsidRDefault="00550894" w:rsidP="007A69A5">
            <w:pPr>
              <w:rPr>
                <w:b/>
                <w:bCs/>
                <w:color w:val="000000"/>
                <w:sz w:val="20"/>
                <w:szCs w:val="20"/>
              </w:rPr>
            </w:pPr>
          </w:p>
        </w:tc>
        <w:tc>
          <w:tcPr>
            <w:tcW w:w="1443" w:type="dxa"/>
            <w:shd w:val="clear" w:color="auto" w:fill="F2F2F2" w:themeFill="background1" w:themeFillShade="F2"/>
            <w:noWrap/>
            <w:vAlign w:val="center"/>
            <w:hideMark/>
          </w:tcPr>
          <w:p w14:paraId="1E01F8E1" w14:textId="77777777" w:rsidR="00550894" w:rsidRPr="00641E2B" w:rsidRDefault="00550894" w:rsidP="007A69A5">
            <w:pPr>
              <w:jc w:val="center"/>
              <w:rPr>
                <w:color w:val="000000"/>
                <w:sz w:val="20"/>
                <w:szCs w:val="20"/>
              </w:rPr>
            </w:pPr>
            <w:r w:rsidRPr="00641E2B">
              <w:rPr>
                <w:color w:val="000000"/>
                <w:sz w:val="20"/>
                <w:szCs w:val="20"/>
              </w:rPr>
              <w:t>м</w:t>
            </w:r>
            <w:r w:rsidRPr="00641E2B">
              <w:rPr>
                <w:color w:val="000000"/>
                <w:sz w:val="20"/>
                <w:szCs w:val="20"/>
                <w:vertAlign w:val="superscript"/>
              </w:rPr>
              <w:t>2</w:t>
            </w:r>
          </w:p>
        </w:tc>
        <w:tc>
          <w:tcPr>
            <w:tcW w:w="1382" w:type="dxa"/>
            <w:vMerge/>
            <w:shd w:val="clear" w:color="auto" w:fill="F2F2F2" w:themeFill="background1" w:themeFillShade="F2"/>
            <w:vAlign w:val="center"/>
            <w:hideMark/>
          </w:tcPr>
          <w:p w14:paraId="4CB59951" w14:textId="77777777" w:rsidR="00550894" w:rsidRPr="00641E2B" w:rsidRDefault="00550894" w:rsidP="007A69A5">
            <w:pPr>
              <w:rPr>
                <w:color w:val="000000"/>
                <w:sz w:val="20"/>
                <w:szCs w:val="20"/>
              </w:rPr>
            </w:pPr>
          </w:p>
        </w:tc>
      </w:tr>
      <w:tr w:rsidR="00550894" w:rsidRPr="00641E2B" w14:paraId="2B812F7E" w14:textId="77777777" w:rsidTr="007A69A5">
        <w:trPr>
          <w:trHeight w:val="450"/>
        </w:trPr>
        <w:tc>
          <w:tcPr>
            <w:tcW w:w="21794" w:type="dxa"/>
            <w:gridSpan w:val="14"/>
            <w:shd w:val="clear" w:color="auto" w:fill="auto"/>
            <w:vAlign w:val="center"/>
          </w:tcPr>
          <w:p w14:paraId="1E6533CE" w14:textId="77777777" w:rsidR="00550894" w:rsidRPr="00641E2B" w:rsidRDefault="00550894" w:rsidP="007A69A5">
            <w:pPr>
              <w:jc w:val="center"/>
              <w:rPr>
                <w:color w:val="000000"/>
                <w:sz w:val="20"/>
                <w:szCs w:val="20"/>
              </w:rPr>
            </w:pPr>
            <w:r w:rsidRPr="00C76D5C">
              <w:rPr>
                <w:b/>
                <w:sz w:val="22"/>
              </w:rPr>
              <w:t>Котельная "Центральная"</w:t>
            </w:r>
            <w:r>
              <w:rPr>
                <w:b/>
                <w:sz w:val="22"/>
              </w:rPr>
              <w:t>, с. Пажга</w:t>
            </w:r>
          </w:p>
        </w:tc>
      </w:tr>
      <w:tr w:rsidR="00550894" w:rsidRPr="00641E2B" w14:paraId="143F995A" w14:textId="77777777" w:rsidTr="007A69A5">
        <w:trPr>
          <w:trHeight w:val="450"/>
        </w:trPr>
        <w:tc>
          <w:tcPr>
            <w:tcW w:w="3099" w:type="dxa"/>
            <w:shd w:val="clear" w:color="auto" w:fill="auto"/>
            <w:vAlign w:val="center"/>
            <w:hideMark/>
          </w:tcPr>
          <w:p w14:paraId="1607BD75" w14:textId="77777777" w:rsidR="00550894" w:rsidRPr="00641E2B" w:rsidRDefault="00550894" w:rsidP="007A69A5">
            <w:pPr>
              <w:jc w:val="center"/>
              <w:rPr>
                <w:color w:val="000000"/>
                <w:sz w:val="20"/>
                <w:szCs w:val="20"/>
              </w:rPr>
            </w:pPr>
            <w:r w:rsidRPr="00641E2B">
              <w:rPr>
                <w:color w:val="000000"/>
                <w:sz w:val="20"/>
                <w:szCs w:val="20"/>
              </w:rPr>
              <w:t>от котельной до ТК-1 и ТК-8  (сталь)</w:t>
            </w:r>
          </w:p>
        </w:tc>
        <w:tc>
          <w:tcPr>
            <w:tcW w:w="1481" w:type="dxa"/>
            <w:shd w:val="clear" w:color="auto" w:fill="auto"/>
            <w:noWrap/>
            <w:vAlign w:val="center"/>
            <w:hideMark/>
          </w:tcPr>
          <w:p w14:paraId="41FBEC53"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78A5F62E" w14:textId="77777777" w:rsidR="00550894" w:rsidRPr="00641E2B" w:rsidRDefault="00550894" w:rsidP="007A69A5">
            <w:pPr>
              <w:jc w:val="center"/>
              <w:rPr>
                <w:color w:val="000000"/>
                <w:sz w:val="20"/>
                <w:szCs w:val="20"/>
              </w:rPr>
            </w:pPr>
            <w:r w:rsidRPr="00641E2B">
              <w:rPr>
                <w:color w:val="000000"/>
                <w:sz w:val="20"/>
                <w:szCs w:val="20"/>
              </w:rPr>
              <w:t>159</w:t>
            </w:r>
          </w:p>
        </w:tc>
        <w:tc>
          <w:tcPr>
            <w:tcW w:w="1616" w:type="dxa"/>
            <w:shd w:val="clear" w:color="auto" w:fill="auto"/>
            <w:noWrap/>
            <w:vAlign w:val="center"/>
            <w:hideMark/>
          </w:tcPr>
          <w:p w14:paraId="11E22E3C" w14:textId="77777777" w:rsidR="00550894" w:rsidRPr="00641E2B" w:rsidRDefault="00550894" w:rsidP="007A69A5">
            <w:pPr>
              <w:jc w:val="center"/>
              <w:rPr>
                <w:color w:val="000000"/>
                <w:sz w:val="20"/>
                <w:szCs w:val="20"/>
              </w:rPr>
            </w:pPr>
            <w:r w:rsidRPr="00641E2B">
              <w:rPr>
                <w:color w:val="000000"/>
                <w:sz w:val="20"/>
                <w:szCs w:val="20"/>
              </w:rPr>
              <w:t>150</w:t>
            </w:r>
          </w:p>
        </w:tc>
        <w:tc>
          <w:tcPr>
            <w:tcW w:w="1616" w:type="dxa"/>
            <w:shd w:val="clear" w:color="auto" w:fill="auto"/>
            <w:noWrap/>
            <w:vAlign w:val="center"/>
            <w:hideMark/>
          </w:tcPr>
          <w:p w14:paraId="2D148073"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06908EA7" w14:textId="77777777" w:rsidR="00550894" w:rsidRPr="00641E2B" w:rsidRDefault="00550894" w:rsidP="007A69A5">
            <w:pPr>
              <w:jc w:val="center"/>
              <w:rPr>
                <w:color w:val="000000"/>
                <w:sz w:val="20"/>
                <w:szCs w:val="20"/>
              </w:rPr>
            </w:pPr>
            <w:r w:rsidRPr="00641E2B">
              <w:rPr>
                <w:color w:val="000000"/>
                <w:sz w:val="20"/>
                <w:szCs w:val="20"/>
              </w:rPr>
              <w:t>244,60</w:t>
            </w:r>
          </w:p>
        </w:tc>
        <w:tc>
          <w:tcPr>
            <w:tcW w:w="1213" w:type="dxa"/>
            <w:shd w:val="clear" w:color="auto" w:fill="auto"/>
            <w:noWrap/>
            <w:vAlign w:val="center"/>
            <w:hideMark/>
          </w:tcPr>
          <w:p w14:paraId="72BD4C18" w14:textId="77777777" w:rsidR="00550894" w:rsidRPr="00641E2B" w:rsidRDefault="00550894" w:rsidP="007A69A5">
            <w:pPr>
              <w:jc w:val="center"/>
              <w:rPr>
                <w:color w:val="000000"/>
                <w:sz w:val="20"/>
                <w:szCs w:val="20"/>
              </w:rPr>
            </w:pPr>
            <w:r w:rsidRPr="00641E2B">
              <w:rPr>
                <w:color w:val="000000"/>
                <w:sz w:val="20"/>
                <w:szCs w:val="20"/>
              </w:rPr>
              <w:t>244,60</w:t>
            </w:r>
          </w:p>
        </w:tc>
        <w:tc>
          <w:tcPr>
            <w:tcW w:w="1346" w:type="dxa"/>
            <w:shd w:val="clear" w:color="auto" w:fill="auto"/>
            <w:noWrap/>
            <w:vAlign w:val="center"/>
            <w:hideMark/>
          </w:tcPr>
          <w:p w14:paraId="631D3418" w14:textId="77777777" w:rsidR="00550894" w:rsidRPr="00641E2B" w:rsidRDefault="00550894" w:rsidP="007A69A5">
            <w:pPr>
              <w:jc w:val="center"/>
              <w:rPr>
                <w:color w:val="000000"/>
                <w:sz w:val="20"/>
                <w:szCs w:val="20"/>
              </w:rPr>
            </w:pPr>
            <w:r w:rsidRPr="00641E2B">
              <w:rPr>
                <w:color w:val="000000"/>
                <w:sz w:val="20"/>
                <w:szCs w:val="20"/>
              </w:rPr>
              <w:t>244,60</w:t>
            </w:r>
          </w:p>
        </w:tc>
        <w:tc>
          <w:tcPr>
            <w:tcW w:w="1133" w:type="dxa"/>
            <w:shd w:val="clear" w:color="auto" w:fill="auto"/>
            <w:noWrap/>
            <w:vAlign w:val="center"/>
            <w:hideMark/>
          </w:tcPr>
          <w:p w14:paraId="726474D3" w14:textId="77777777" w:rsidR="00550894" w:rsidRPr="00641E2B" w:rsidRDefault="00550894" w:rsidP="007A69A5">
            <w:pPr>
              <w:jc w:val="center"/>
              <w:rPr>
                <w:color w:val="000000"/>
                <w:sz w:val="20"/>
                <w:szCs w:val="20"/>
              </w:rPr>
            </w:pPr>
            <w:r w:rsidRPr="00641E2B">
              <w:rPr>
                <w:color w:val="000000"/>
                <w:sz w:val="20"/>
                <w:szCs w:val="20"/>
              </w:rPr>
              <w:t>244,60</w:t>
            </w:r>
          </w:p>
        </w:tc>
        <w:tc>
          <w:tcPr>
            <w:tcW w:w="1427" w:type="dxa"/>
            <w:shd w:val="clear" w:color="auto" w:fill="auto"/>
            <w:noWrap/>
            <w:vAlign w:val="center"/>
            <w:hideMark/>
          </w:tcPr>
          <w:p w14:paraId="12E2C960" w14:textId="77777777" w:rsidR="00550894" w:rsidRPr="00641E2B" w:rsidRDefault="00550894" w:rsidP="007A69A5">
            <w:pPr>
              <w:jc w:val="center"/>
              <w:rPr>
                <w:color w:val="000000"/>
                <w:sz w:val="20"/>
                <w:szCs w:val="20"/>
              </w:rPr>
            </w:pPr>
            <w:r w:rsidRPr="00641E2B">
              <w:rPr>
                <w:color w:val="000000"/>
                <w:sz w:val="20"/>
                <w:szCs w:val="20"/>
              </w:rPr>
              <w:t> </w:t>
            </w:r>
          </w:p>
        </w:tc>
        <w:tc>
          <w:tcPr>
            <w:tcW w:w="1212" w:type="dxa"/>
            <w:shd w:val="clear" w:color="auto" w:fill="auto"/>
            <w:noWrap/>
            <w:vAlign w:val="center"/>
            <w:hideMark/>
          </w:tcPr>
          <w:p w14:paraId="21543222" w14:textId="77777777" w:rsidR="00550894" w:rsidRPr="00641E2B" w:rsidRDefault="00550894" w:rsidP="007A69A5">
            <w:pPr>
              <w:jc w:val="center"/>
              <w:rPr>
                <w:color w:val="000000"/>
                <w:sz w:val="20"/>
                <w:szCs w:val="20"/>
              </w:rPr>
            </w:pPr>
            <w:r w:rsidRPr="00641E2B">
              <w:rPr>
                <w:color w:val="000000"/>
                <w:sz w:val="20"/>
                <w:szCs w:val="20"/>
              </w:rPr>
              <w:t> </w:t>
            </w:r>
          </w:p>
        </w:tc>
        <w:tc>
          <w:tcPr>
            <w:tcW w:w="1729" w:type="dxa"/>
            <w:shd w:val="clear" w:color="auto" w:fill="auto"/>
            <w:noWrap/>
            <w:vAlign w:val="center"/>
            <w:hideMark/>
          </w:tcPr>
          <w:p w14:paraId="3613F60E"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36D3374D" w14:textId="77777777" w:rsidR="00550894" w:rsidRPr="00641E2B" w:rsidRDefault="00550894" w:rsidP="007A69A5">
            <w:pPr>
              <w:jc w:val="center"/>
              <w:rPr>
                <w:color w:val="000000"/>
                <w:sz w:val="20"/>
                <w:szCs w:val="20"/>
              </w:rPr>
            </w:pPr>
            <w:r w:rsidRPr="00641E2B">
              <w:rPr>
                <w:color w:val="000000"/>
                <w:sz w:val="20"/>
                <w:szCs w:val="20"/>
              </w:rPr>
              <w:t>77,783</w:t>
            </w:r>
          </w:p>
        </w:tc>
        <w:tc>
          <w:tcPr>
            <w:tcW w:w="1382" w:type="dxa"/>
            <w:shd w:val="clear" w:color="auto" w:fill="auto"/>
            <w:vAlign w:val="center"/>
            <w:hideMark/>
          </w:tcPr>
          <w:p w14:paraId="5FFD51FF"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4E84E59C" w14:textId="77777777" w:rsidTr="007A69A5">
        <w:trPr>
          <w:trHeight w:val="300"/>
        </w:trPr>
        <w:tc>
          <w:tcPr>
            <w:tcW w:w="3099" w:type="dxa"/>
            <w:shd w:val="clear" w:color="auto" w:fill="auto"/>
            <w:vAlign w:val="center"/>
            <w:hideMark/>
          </w:tcPr>
          <w:p w14:paraId="66EAD2E2" w14:textId="77777777" w:rsidR="00550894" w:rsidRPr="00641E2B" w:rsidRDefault="00550894" w:rsidP="007A69A5">
            <w:pPr>
              <w:jc w:val="center"/>
              <w:rPr>
                <w:color w:val="000000"/>
                <w:sz w:val="20"/>
                <w:szCs w:val="20"/>
              </w:rPr>
            </w:pPr>
            <w:r w:rsidRPr="00641E2B">
              <w:rPr>
                <w:color w:val="000000"/>
                <w:sz w:val="20"/>
                <w:szCs w:val="20"/>
              </w:rPr>
              <w:t>от ТК-1 до ТК-2-ТК-3 (сталь)</w:t>
            </w:r>
          </w:p>
        </w:tc>
        <w:tc>
          <w:tcPr>
            <w:tcW w:w="1481" w:type="dxa"/>
            <w:shd w:val="clear" w:color="auto" w:fill="auto"/>
            <w:noWrap/>
            <w:vAlign w:val="center"/>
            <w:hideMark/>
          </w:tcPr>
          <w:p w14:paraId="59A902FD"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43E48A6A" w14:textId="77777777" w:rsidR="00550894" w:rsidRPr="00641E2B" w:rsidRDefault="00550894" w:rsidP="007A69A5">
            <w:pPr>
              <w:jc w:val="center"/>
              <w:rPr>
                <w:color w:val="000000"/>
                <w:sz w:val="20"/>
                <w:szCs w:val="20"/>
              </w:rPr>
            </w:pPr>
            <w:r w:rsidRPr="00641E2B">
              <w:rPr>
                <w:color w:val="000000"/>
                <w:sz w:val="20"/>
                <w:szCs w:val="20"/>
              </w:rPr>
              <w:t>159</w:t>
            </w:r>
          </w:p>
        </w:tc>
        <w:tc>
          <w:tcPr>
            <w:tcW w:w="1616" w:type="dxa"/>
            <w:shd w:val="clear" w:color="auto" w:fill="auto"/>
            <w:noWrap/>
            <w:vAlign w:val="center"/>
            <w:hideMark/>
          </w:tcPr>
          <w:p w14:paraId="319ECA91" w14:textId="77777777" w:rsidR="00550894" w:rsidRPr="00641E2B" w:rsidRDefault="00550894" w:rsidP="007A69A5">
            <w:pPr>
              <w:jc w:val="center"/>
              <w:rPr>
                <w:color w:val="000000"/>
                <w:sz w:val="20"/>
                <w:szCs w:val="20"/>
              </w:rPr>
            </w:pPr>
            <w:r w:rsidRPr="00641E2B">
              <w:rPr>
                <w:color w:val="000000"/>
                <w:sz w:val="20"/>
                <w:szCs w:val="20"/>
              </w:rPr>
              <w:t>150</w:t>
            </w:r>
          </w:p>
        </w:tc>
        <w:tc>
          <w:tcPr>
            <w:tcW w:w="1616" w:type="dxa"/>
            <w:shd w:val="clear" w:color="auto" w:fill="auto"/>
            <w:noWrap/>
            <w:vAlign w:val="center"/>
            <w:hideMark/>
          </w:tcPr>
          <w:p w14:paraId="33CDF026"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7E82A29D" w14:textId="77777777" w:rsidR="00550894" w:rsidRPr="00641E2B" w:rsidRDefault="00550894" w:rsidP="007A69A5">
            <w:pPr>
              <w:jc w:val="center"/>
              <w:rPr>
                <w:color w:val="000000"/>
                <w:sz w:val="20"/>
                <w:szCs w:val="20"/>
              </w:rPr>
            </w:pPr>
            <w:r w:rsidRPr="00641E2B">
              <w:rPr>
                <w:color w:val="000000"/>
                <w:sz w:val="20"/>
                <w:szCs w:val="20"/>
              </w:rPr>
              <w:t>99,40</w:t>
            </w:r>
          </w:p>
        </w:tc>
        <w:tc>
          <w:tcPr>
            <w:tcW w:w="1213" w:type="dxa"/>
            <w:shd w:val="clear" w:color="auto" w:fill="auto"/>
            <w:noWrap/>
            <w:vAlign w:val="center"/>
            <w:hideMark/>
          </w:tcPr>
          <w:p w14:paraId="74A565CE" w14:textId="77777777" w:rsidR="00550894" w:rsidRPr="00641E2B" w:rsidRDefault="00550894" w:rsidP="007A69A5">
            <w:pPr>
              <w:jc w:val="center"/>
              <w:rPr>
                <w:color w:val="000000"/>
                <w:sz w:val="20"/>
                <w:szCs w:val="20"/>
              </w:rPr>
            </w:pPr>
            <w:r w:rsidRPr="00641E2B">
              <w:rPr>
                <w:color w:val="000000"/>
                <w:sz w:val="20"/>
                <w:szCs w:val="20"/>
              </w:rPr>
              <w:t>99,40</w:t>
            </w:r>
          </w:p>
        </w:tc>
        <w:tc>
          <w:tcPr>
            <w:tcW w:w="1346" w:type="dxa"/>
            <w:shd w:val="clear" w:color="auto" w:fill="auto"/>
            <w:noWrap/>
            <w:vAlign w:val="center"/>
            <w:hideMark/>
          </w:tcPr>
          <w:p w14:paraId="083F8AF2"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08C22A2D"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1BD8C609" w14:textId="77777777" w:rsidR="00550894" w:rsidRPr="00641E2B" w:rsidRDefault="00550894" w:rsidP="007A69A5">
            <w:pPr>
              <w:jc w:val="center"/>
              <w:rPr>
                <w:color w:val="000000"/>
                <w:sz w:val="20"/>
                <w:szCs w:val="20"/>
              </w:rPr>
            </w:pPr>
            <w:r w:rsidRPr="00641E2B">
              <w:rPr>
                <w:color w:val="000000"/>
                <w:sz w:val="20"/>
                <w:szCs w:val="20"/>
              </w:rPr>
              <w:t>99,40</w:t>
            </w:r>
          </w:p>
        </w:tc>
        <w:tc>
          <w:tcPr>
            <w:tcW w:w="1212" w:type="dxa"/>
            <w:shd w:val="clear" w:color="auto" w:fill="auto"/>
            <w:noWrap/>
            <w:vAlign w:val="center"/>
            <w:hideMark/>
          </w:tcPr>
          <w:p w14:paraId="6631F7E5" w14:textId="77777777" w:rsidR="00550894" w:rsidRPr="00641E2B" w:rsidRDefault="00550894" w:rsidP="007A69A5">
            <w:pPr>
              <w:jc w:val="center"/>
              <w:rPr>
                <w:color w:val="000000"/>
                <w:sz w:val="20"/>
                <w:szCs w:val="20"/>
              </w:rPr>
            </w:pPr>
            <w:r w:rsidRPr="00641E2B">
              <w:rPr>
                <w:color w:val="000000"/>
                <w:sz w:val="20"/>
                <w:szCs w:val="20"/>
              </w:rPr>
              <w:t>99,40</w:t>
            </w:r>
          </w:p>
        </w:tc>
        <w:tc>
          <w:tcPr>
            <w:tcW w:w="1729" w:type="dxa"/>
            <w:shd w:val="clear" w:color="auto" w:fill="auto"/>
            <w:noWrap/>
            <w:vAlign w:val="center"/>
            <w:hideMark/>
          </w:tcPr>
          <w:p w14:paraId="260007FA"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6A3EB7FE" w14:textId="77777777" w:rsidR="00550894" w:rsidRPr="00641E2B" w:rsidRDefault="00550894" w:rsidP="007A69A5">
            <w:pPr>
              <w:jc w:val="center"/>
              <w:rPr>
                <w:color w:val="000000"/>
                <w:sz w:val="20"/>
                <w:szCs w:val="20"/>
              </w:rPr>
            </w:pPr>
            <w:r w:rsidRPr="00641E2B">
              <w:rPr>
                <w:color w:val="000000"/>
                <w:sz w:val="20"/>
                <w:szCs w:val="20"/>
              </w:rPr>
              <w:t>31,609</w:t>
            </w:r>
          </w:p>
        </w:tc>
        <w:tc>
          <w:tcPr>
            <w:tcW w:w="1382" w:type="dxa"/>
            <w:shd w:val="clear" w:color="auto" w:fill="auto"/>
            <w:vAlign w:val="center"/>
            <w:hideMark/>
          </w:tcPr>
          <w:p w14:paraId="032571A1"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62288609" w14:textId="77777777" w:rsidTr="007A69A5">
        <w:trPr>
          <w:trHeight w:val="300"/>
        </w:trPr>
        <w:tc>
          <w:tcPr>
            <w:tcW w:w="3099" w:type="dxa"/>
            <w:shd w:val="clear" w:color="auto" w:fill="auto"/>
            <w:vAlign w:val="center"/>
            <w:hideMark/>
          </w:tcPr>
          <w:p w14:paraId="5B696D63" w14:textId="77777777" w:rsidR="00550894" w:rsidRPr="00641E2B" w:rsidRDefault="00550894" w:rsidP="007A69A5">
            <w:pPr>
              <w:jc w:val="center"/>
              <w:rPr>
                <w:color w:val="000000"/>
                <w:sz w:val="20"/>
                <w:szCs w:val="20"/>
              </w:rPr>
            </w:pPr>
            <w:r w:rsidRPr="00641E2B">
              <w:rPr>
                <w:color w:val="000000"/>
                <w:sz w:val="20"/>
                <w:szCs w:val="20"/>
              </w:rPr>
              <w:t>от ТК11 до ТК12</w:t>
            </w:r>
          </w:p>
        </w:tc>
        <w:tc>
          <w:tcPr>
            <w:tcW w:w="1481" w:type="dxa"/>
            <w:shd w:val="clear" w:color="auto" w:fill="auto"/>
            <w:noWrap/>
            <w:vAlign w:val="center"/>
            <w:hideMark/>
          </w:tcPr>
          <w:p w14:paraId="76964607"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7E097D4A" w14:textId="77777777" w:rsidR="00550894" w:rsidRPr="00641E2B" w:rsidRDefault="00550894" w:rsidP="007A69A5">
            <w:pPr>
              <w:jc w:val="center"/>
              <w:rPr>
                <w:color w:val="000000"/>
                <w:sz w:val="20"/>
                <w:szCs w:val="20"/>
              </w:rPr>
            </w:pPr>
            <w:r w:rsidRPr="00641E2B">
              <w:rPr>
                <w:color w:val="000000"/>
                <w:sz w:val="20"/>
                <w:szCs w:val="20"/>
              </w:rPr>
              <w:t>159</w:t>
            </w:r>
          </w:p>
        </w:tc>
        <w:tc>
          <w:tcPr>
            <w:tcW w:w="1616" w:type="dxa"/>
            <w:shd w:val="clear" w:color="auto" w:fill="auto"/>
            <w:noWrap/>
            <w:vAlign w:val="center"/>
            <w:hideMark/>
          </w:tcPr>
          <w:p w14:paraId="4D187EBC" w14:textId="77777777" w:rsidR="00550894" w:rsidRPr="00641E2B" w:rsidRDefault="00550894" w:rsidP="007A69A5">
            <w:pPr>
              <w:jc w:val="center"/>
              <w:rPr>
                <w:color w:val="000000"/>
                <w:sz w:val="20"/>
                <w:szCs w:val="20"/>
              </w:rPr>
            </w:pPr>
            <w:r w:rsidRPr="00641E2B">
              <w:rPr>
                <w:color w:val="000000"/>
                <w:sz w:val="20"/>
                <w:szCs w:val="20"/>
              </w:rPr>
              <w:t>150</w:t>
            </w:r>
          </w:p>
        </w:tc>
        <w:tc>
          <w:tcPr>
            <w:tcW w:w="1616" w:type="dxa"/>
            <w:shd w:val="clear" w:color="auto" w:fill="auto"/>
            <w:noWrap/>
            <w:vAlign w:val="center"/>
            <w:hideMark/>
          </w:tcPr>
          <w:p w14:paraId="3FC2E011" w14:textId="77777777" w:rsidR="00550894" w:rsidRPr="00641E2B" w:rsidRDefault="00550894" w:rsidP="007A69A5">
            <w:pPr>
              <w:jc w:val="center"/>
              <w:rPr>
                <w:color w:val="000000"/>
                <w:sz w:val="20"/>
                <w:szCs w:val="20"/>
              </w:rPr>
            </w:pPr>
            <w:r w:rsidRPr="00641E2B">
              <w:rPr>
                <w:color w:val="000000"/>
                <w:sz w:val="20"/>
                <w:szCs w:val="20"/>
              </w:rPr>
              <w:t>с 2004 г.</w:t>
            </w:r>
          </w:p>
        </w:tc>
        <w:tc>
          <w:tcPr>
            <w:tcW w:w="1346" w:type="dxa"/>
            <w:shd w:val="clear" w:color="auto" w:fill="auto"/>
            <w:noWrap/>
            <w:vAlign w:val="center"/>
            <w:hideMark/>
          </w:tcPr>
          <w:p w14:paraId="321AC9FD" w14:textId="77777777" w:rsidR="00550894" w:rsidRPr="00641E2B" w:rsidRDefault="00550894" w:rsidP="007A69A5">
            <w:pPr>
              <w:jc w:val="center"/>
              <w:rPr>
                <w:color w:val="000000"/>
                <w:sz w:val="20"/>
                <w:szCs w:val="20"/>
              </w:rPr>
            </w:pPr>
            <w:r w:rsidRPr="00641E2B">
              <w:rPr>
                <w:color w:val="000000"/>
                <w:sz w:val="20"/>
                <w:szCs w:val="20"/>
              </w:rPr>
              <w:t>90,00</w:t>
            </w:r>
          </w:p>
        </w:tc>
        <w:tc>
          <w:tcPr>
            <w:tcW w:w="1213" w:type="dxa"/>
            <w:shd w:val="clear" w:color="auto" w:fill="auto"/>
            <w:noWrap/>
            <w:vAlign w:val="center"/>
            <w:hideMark/>
          </w:tcPr>
          <w:p w14:paraId="48C3B245" w14:textId="77777777" w:rsidR="00550894" w:rsidRPr="00641E2B" w:rsidRDefault="00550894" w:rsidP="007A69A5">
            <w:pPr>
              <w:jc w:val="center"/>
              <w:rPr>
                <w:color w:val="000000"/>
                <w:sz w:val="20"/>
                <w:szCs w:val="20"/>
              </w:rPr>
            </w:pPr>
            <w:r w:rsidRPr="00641E2B">
              <w:rPr>
                <w:color w:val="000000"/>
                <w:sz w:val="20"/>
                <w:szCs w:val="20"/>
              </w:rPr>
              <w:t>90,00</w:t>
            </w:r>
          </w:p>
        </w:tc>
        <w:tc>
          <w:tcPr>
            <w:tcW w:w="1346" w:type="dxa"/>
            <w:shd w:val="clear" w:color="auto" w:fill="auto"/>
            <w:noWrap/>
            <w:vAlign w:val="center"/>
            <w:hideMark/>
          </w:tcPr>
          <w:p w14:paraId="169AE639"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4F7ED46D"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4FA82A85" w14:textId="77777777" w:rsidR="00550894" w:rsidRPr="00641E2B" w:rsidRDefault="00550894" w:rsidP="007A69A5">
            <w:pPr>
              <w:jc w:val="center"/>
              <w:rPr>
                <w:color w:val="000000"/>
                <w:sz w:val="20"/>
                <w:szCs w:val="20"/>
              </w:rPr>
            </w:pPr>
            <w:r w:rsidRPr="00641E2B">
              <w:rPr>
                <w:color w:val="000000"/>
                <w:sz w:val="20"/>
                <w:szCs w:val="20"/>
              </w:rPr>
              <w:t>90,00</w:t>
            </w:r>
          </w:p>
        </w:tc>
        <w:tc>
          <w:tcPr>
            <w:tcW w:w="1212" w:type="dxa"/>
            <w:shd w:val="clear" w:color="auto" w:fill="auto"/>
            <w:noWrap/>
            <w:vAlign w:val="center"/>
            <w:hideMark/>
          </w:tcPr>
          <w:p w14:paraId="017410C1" w14:textId="77777777" w:rsidR="00550894" w:rsidRPr="00641E2B" w:rsidRDefault="00550894" w:rsidP="007A69A5">
            <w:pPr>
              <w:jc w:val="center"/>
              <w:rPr>
                <w:color w:val="000000"/>
                <w:sz w:val="20"/>
                <w:szCs w:val="20"/>
              </w:rPr>
            </w:pPr>
            <w:r w:rsidRPr="00641E2B">
              <w:rPr>
                <w:color w:val="000000"/>
                <w:sz w:val="20"/>
                <w:szCs w:val="20"/>
              </w:rPr>
              <w:t>90,00</w:t>
            </w:r>
          </w:p>
        </w:tc>
        <w:tc>
          <w:tcPr>
            <w:tcW w:w="1729" w:type="dxa"/>
            <w:shd w:val="clear" w:color="auto" w:fill="auto"/>
            <w:noWrap/>
            <w:vAlign w:val="center"/>
            <w:hideMark/>
          </w:tcPr>
          <w:p w14:paraId="5CB366D2"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697C74A8" w14:textId="77777777" w:rsidR="00550894" w:rsidRPr="00641E2B" w:rsidRDefault="00550894" w:rsidP="007A69A5">
            <w:pPr>
              <w:jc w:val="center"/>
              <w:rPr>
                <w:color w:val="000000"/>
                <w:sz w:val="20"/>
                <w:szCs w:val="20"/>
              </w:rPr>
            </w:pPr>
            <w:r w:rsidRPr="00641E2B">
              <w:rPr>
                <w:color w:val="000000"/>
                <w:sz w:val="20"/>
                <w:szCs w:val="20"/>
              </w:rPr>
              <w:t>28,620</w:t>
            </w:r>
          </w:p>
        </w:tc>
        <w:tc>
          <w:tcPr>
            <w:tcW w:w="1382" w:type="dxa"/>
            <w:shd w:val="clear" w:color="auto" w:fill="auto"/>
            <w:vAlign w:val="center"/>
            <w:hideMark/>
          </w:tcPr>
          <w:p w14:paraId="66944BB0"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45EA654D" w14:textId="77777777" w:rsidTr="007A69A5">
        <w:trPr>
          <w:trHeight w:val="300"/>
        </w:trPr>
        <w:tc>
          <w:tcPr>
            <w:tcW w:w="3099" w:type="dxa"/>
            <w:shd w:val="clear" w:color="auto" w:fill="auto"/>
            <w:vAlign w:val="center"/>
            <w:hideMark/>
          </w:tcPr>
          <w:p w14:paraId="47AB0513" w14:textId="77777777" w:rsidR="00550894" w:rsidRPr="00641E2B" w:rsidRDefault="00550894" w:rsidP="007A69A5">
            <w:pPr>
              <w:jc w:val="center"/>
              <w:rPr>
                <w:color w:val="000000"/>
                <w:sz w:val="20"/>
                <w:szCs w:val="20"/>
              </w:rPr>
            </w:pPr>
            <w:r w:rsidRPr="00641E2B">
              <w:rPr>
                <w:color w:val="000000"/>
                <w:sz w:val="20"/>
                <w:szCs w:val="20"/>
              </w:rPr>
              <w:t>от ТК-8 до общежития (сталь)</w:t>
            </w:r>
          </w:p>
        </w:tc>
        <w:tc>
          <w:tcPr>
            <w:tcW w:w="1481" w:type="dxa"/>
            <w:shd w:val="clear" w:color="auto" w:fill="auto"/>
            <w:noWrap/>
            <w:vAlign w:val="center"/>
            <w:hideMark/>
          </w:tcPr>
          <w:p w14:paraId="06EE82C5"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071B8361" w14:textId="77777777" w:rsidR="00550894" w:rsidRPr="00641E2B" w:rsidRDefault="00550894" w:rsidP="007A69A5">
            <w:pPr>
              <w:jc w:val="center"/>
              <w:rPr>
                <w:color w:val="000000"/>
                <w:sz w:val="20"/>
                <w:szCs w:val="20"/>
              </w:rPr>
            </w:pPr>
            <w:r w:rsidRPr="00641E2B">
              <w:rPr>
                <w:color w:val="000000"/>
                <w:sz w:val="20"/>
                <w:szCs w:val="20"/>
              </w:rPr>
              <w:t>108</w:t>
            </w:r>
          </w:p>
        </w:tc>
        <w:tc>
          <w:tcPr>
            <w:tcW w:w="1616" w:type="dxa"/>
            <w:shd w:val="clear" w:color="auto" w:fill="auto"/>
            <w:noWrap/>
            <w:vAlign w:val="center"/>
            <w:hideMark/>
          </w:tcPr>
          <w:p w14:paraId="458BE27A" w14:textId="77777777" w:rsidR="00550894" w:rsidRPr="00641E2B" w:rsidRDefault="00550894" w:rsidP="007A69A5">
            <w:pPr>
              <w:jc w:val="center"/>
              <w:rPr>
                <w:color w:val="000000"/>
                <w:sz w:val="20"/>
                <w:szCs w:val="20"/>
              </w:rPr>
            </w:pPr>
            <w:r w:rsidRPr="00641E2B">
              <w:rPr>
                <w:color w:val="000000"/>
                <w:sz w:val="20"/>
                <w:szCs w:val="20"/>
              </w:rPr>
              <w:t>100</w:t>
            </w:r>
          </w:p>
        </w:tc>
        <w:tc>
          <w:tcPr>
            <w:tcW w:w="1616" w:type="dxa"/>
            <w:shd w:val="clear" w:color="auto" w:fill="auto"/>
            <w:noWrap/>
            <w:vAlign w:val="center"/>
            <w:hideMark/>
          </w:tcPr>
          <w:p w14:paraId="227C2BAD"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10A45F05" w14:textId="77777777" w:rsidR="00550894" w:rsidRPr="00641E2B" w:rsidRDefault="00550894" w:rsidP="007A69A5">
            <w:pPr>
              <w:jc w:val="center"/>
              <w:rPr>
                <w:color w:val="000000"/>
                <w:sz w:val="20"/>
                <w:szCs w:val="20"/>
              </w:rPr>
            </w:pPr>
            <w:r w:rsidRPr="00641E2B">
              <w:rPr>
                <w:color w:val="000000"/>
                <w:sz w:val="20"/>
                <w:szCs w:val="20"/>
              </w:rPr>
              <w:t>122,50</w:t>
            </w:r>
          </w:p>
        </w:tc>
        <w:tc>
          <w:tcPr>
            <w:tcW w:w="1213" w:type="dxa"/>
            <w:shd w:val="clear" w:color="auto" w:fill="auto"/>
            <w:noWrap/>
            <w:vAlign w:val="center"/>
            <w:hideMark/>
          </w:tcPr>
          <w:p w14:paraId="0CDE0E1F" w14:textId="77777777" w:rsidR="00550894" w:rsidRPr="00641E2B" w:rsidRDefault="00550894" w:rsidP="007A69A5">
            <w:pPr>
              <w:jc w:val="center"/>
              <w:rPr>
                <w:color w:val="000000"/>
                <w:sz w:val="20"/>
                <w:szCs w:val="20"/>
              </w:rPr>
            </w:pPr>
            <w:r w:rsidRPr="00641E2B">
              <w:rPr>
                <w:color w:val="000000"/>
                <w:sz w:val="20"/>
                <w:szCs w:val="20"/>
              </w:rPr>
              <w:t>122,50</w:t>
            </w:r>
          </w:p>
        </w:tc>
        <w:tc>
          <w:tcPr>
            <w:tcW w:w="1346" w:type="dxa"/>
            <w:shd w:val="clear" w:color="auto" w:fill="auto"/>
            <w:noWrap/>
            <w:vAlign w:val="center"/>
            <w:hideMark/>
          </w:tcPr>
          <w:p w14:paraId="3DD083CB"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035CD5FF"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1B8A438C" w14:textId="77777777" w:rsidR="00550894" w:rsidRPr="00641E2B" w:rsidRDefault="00550894" w:rsidP="007A69A5">
            <w:pPr>
              <w:jc w:val="center"/>
              <w:rPr>
                <w:color w:val="000000"/>
                <w:sz w:val="20"/>
                <w:szCs w:val="20"/>
              </w:rPr>
            </w:pPr>
            <w:r w:rsidRPr="00641E2B">
              <w:rPr>
                <w:color w:val="000000"/>
                <w:sz w:val="20"/>
                <w:szCs w:val="20"/>
              </w:rPr>
              <w:t>122,50</w:t>
            </w:r>
          </w:p>
        </w:tc>
        <w:tc>
          <w:tcPr>
            <w:tcW w:w="1212" w:type="dxa"/>
            <w:shd w:val="clear" w:color="auto" w:fill="auto"/>
            <w:noWrap/>
            <w:vAlign w:val="center"/>
            <w:hideMark/>
          </w:tcPr>
          <w:p w14:paraId="224E1645" w14:textId="77777777" w:rsidR="00550894" w:rsidRPr="00641E2B" w:rsidRDefault="00550894" w:rsidP="007A69A5">
            <w:pPr>
              <w:jc w:val="center"/>
              <w:rPr>
                <w:color w:val="000000"/>
                <w:sz w:val="20"/>
                <w:szCs w:val="20"/>
              </w:rPr>
            </w:pPr>
            <w:r w:rsidRPr="00641E2B">
              <w:rPr>
                <w:color w:val="000000"/>
                <w:sz w:val="20"/>
                <w:szCs w:val="20"/>
              </w:rPr>
              <w:t>122,50</w:t>
            </w:r>
          </w:p>
        </w:tc>
        <w:tc>
          <w:tcPr>
            <w:tcW w:w="1729" w:type="dxa"/>
            <w:shd w:val="clear" w:color="auto" w:fill="auto"/>
            <w:noWrap/>
            <w:vAlign w:val="center"/>
            <w:hideMark/>
          </w:tcPr>
          <w:p w14:paraId="28B928B0"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625AB6AF" w14:textId="77777777" w:rsidR="00550894" w:rsidRPr="00641E2B" w:rsidRDefault="00550894" w:rsidP="007A69A5">
            <w:pPr>
              <w:jc w:val="center"/>
              <w:rPr>
                <w:color w:val="000000"/>
                <w:sz w:val="20"/>
                <w:szCs w:val="20"/>
              </w:rPr>
            </w:pPr>
            <w:r w:rsidRPr="00641E2B">
              <w:rPr>
                <w:color w:val="000000"/>
                <w:sz w:val="20"/>
                <w:szCs w:val="20"/>
              </w:rPr>
              <w:t>26,460</w:t>
            </w:r>
          </w:p>
        </w:tc>
        <w:tc>
          <w:tcPr>
            <w:tcW w:w="1382" w:type="dxa"/>
            <w:shd w:val="clear" w:color="auto" w:fill="auto"/>
            <w:vAlign w:val="center"/>
            <w:hideMark/>
          </w:tcPr>
          <w:p w14:paraId="4D1F541B"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5FF21A00" w14:textId="77777777" w:rsidTr="007A69A5">
        <w:trPr>
          <w:trHeight w:val="300"/>
        </w:trPr>
        <w:tc>
          <w:tcPr>
            <w:tcW w:w="3099" w:type="dxa"/>
            <w:shd w:val="clear" w:color="auto" w:fill="auto"/>
            <w:vAlign w:val="center"/>
            <w:hideMark/>
          </w:tcPr>
          <w:p w14:paraId="4C3D1E7A" w14:textId="77777777" w:rsidR="00550894" w:rsidRPr="00641E2B" w:rsidRDefault="00550894" w:rsidP="007A69A5">
            <w:pPr>
              <w:jc w:val="center"/>
              <w:rPr>
                <w:color w:val="000000"/>
                <w:sz w:val="20"/>
                <w:szCs w:val="20"/>
              </w:rPr>
            </w:pPr>
            <w:r w:rsidRPr="00641E2B">
              <w:rPr>
                <w:color w:val="000000"/>
                <w:sz w:val="20"/>
                <w:szCs w:val="20"/>
              </w:rPr>
              <w:t>от ТК-3 до ТУ-1 (сталь)</w:t>
            </w:r>
          </w:p>
        </w:tc>
        <w:tc>
          <w:tcPr>
            <w:tcW w:w="1481" w:type="dxa"/>
            <w:shd w:val="clear" w:color="auto" w:fill="auto"/>
            <w:noWrap/>
            <w:vAlign w:val="center"/>
            <w:hideMark/>
          </w:tcPr>
          <w:p w14:paraId="5FC7108D"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72D2D014" w14:textId="77777777" w:rsidR="00550894" w:rsidRPr="00641E2B" w:rsidRDefault="00550894" w:rsidP="007A69A5">
            <w:pPr>
              <w:jc w:val="center"/>
              <w:rPr>
                <w:color w:val="000000"/>
                <w:sz w:val="20"/>
                <w:szCs w:val="20"/>
              </w:rPr>
            </w:pPr>
            <w:r w:rsidRPr="00641E2B">
              <w:rPr>
                <w:color w:val="000000"/>
                <w:sz w:val="20"/>
                <w:szCs w:val="20"/>
              </w:rPr>
              <w:t>108</w:t>
            </w:r>
          </w:p>
        </w:tc>
        <w:tc>
          <w:tcPr>
            <w:tcW w:w="1616" w:type="dxa"/>
            <w:shd w:val="clear" w:color="auto" w:fill="auto"/>
            <w:noWrap/>
            <w:vAlign w:val="center"/>
            <w:hideMark/>
          </w:tcPr>
          <w:p w14:paraId="1C858DD2" w14:textId="77777777" w:rsidR="00550894" w:rsidRPr="00641E2B" w:rsidRDefault="00550894" w:rsidP="007A69A5">
            <w:pPr>
              <w:jc w:val="center"/>
              <w:rPr>
                <w:color w:val="000000"/>
                <w:sz w:val="20"/>
                <w:szCs w:val="20"/>
              </w:rPr>
            </w:pPr>
            <w:r w:rsidRPr="00641E2B">
              <w:rPr>
                <w:color w:val="000000"/>
                <w:sz w:val="20"/>
                <w:szCs w:val="20"/>
              </w:rPr>
              <w:t>100</w:t>
            </w:r>
          </w:p>
        </w:tc>
        <w:tc>
          <w:tcPr>
            <w:tcW w:w="1616" w:type="dxa"/>
            <w:shd w:val="clear" w:color="auto" w:fill="auto"/>
            <w:noWrap/>
            <w:vAlign w:val="center"/>
            <w:hideMark/>
          </w:tcPr>
          <w:p w14:paraId="4A9E832F" w14:textId="77777777" w:rsidR="00550894" w:rsidRPr="00641E2B" w:rsidRDefault="00550894" w:rsidP="007A69A5">
            <w:pPr>
              <w:jc w:val="center"/>
              <w:rPr>
                <w:color w:val="000000"/>
                <w:sz w:val="20"/>
                <w:szCs w:val="20"/>
              </w:rPr>
            </w:pPr>
            <w:r w:rsidRPr="00641E2B">
              <w:rPr>
                <w:color w:val="000000"/>
                <w:sz w:val="20"/>
                <w:szCs w:val="20"/>
              </w:rPr>
              <w:t>с 2004 г.</w:t>
            </w:r>
          </w:p>
        </w:tc>
        <w:tc>
          <w:tcPr>
            <w:tcW w:w="1346" w:type="dxa"/>
            <w:shd w:val="clear" w:color="auto" w:fill="auto"/>
            <w:noWrap/>
            <w:vAlign w:val="center"/>
            <w:hideMark/>
          </w:tcPr>
          <w:p w14:paraId="3E1B905E" w14:textId="77777777" w:rsidR="00550894" w:rsidRPr="00641E2B" w:rsidRDefault="00550894" w:rsidP="007A69A5">
            <w:pPr>
              <w:jc w:val="center"/>
              <w:rPr>
                <w:color w:val="000000"/>
                <w:sz w:val="20"/>
                <w:szCs w:val="20"/>
              </w:rPr>
            </w:pPr>
            <w:r w:rsidRPr="00641E2B">
              <w:rPr>
                <w:color w:val="000000"/>
                <w:sz w:val="20"/>
                <w:szCs w:val="20"/>
              </w:rPr>
              <w:t>316,10</w:t>
            </w:r>
          </w:p>
        </w:tc>
        <w:tc>
          <w:tcPr>
            <w:tcW w:w="1213" w:type="dxa"/>
            <w:shd w:val="clear" w:color="auto" w:fill="auto"/>
            <w:noWrap/>
            <w:vAlign w:val="center"/>
            <w:hideMark/>
          </w:tcPr>
          <w:p w14:paraId="427E4E60" w14:textId="77777777" w:rsidR="00550894" w:rsidRPr="00641E2B" w:rsidRDefault="00550894" w:rsidP="007A69A5">
            <w:pPr>
              <w:jc w:val="center"/>
              <w:rPr>
                <w:color w:val="000000"/>
                <w:sz w:val="20"/>
                <w:szCs w:val="20"/>
              </w:rPr>
            </w:pPr>
            <w:r w:rsidRPr="00641E2B">
              <w:rPr>
                <w:color w:val="000000"/>
                <w:sz w:val="20"/>
                <w:szCs w:val="20"/>
              </w:rPr>
              <w:t>316,10</w:t>
            </w:r>
          </w:p>
        </w:tc>
        <w:tc>
          <w:tcPr>
            <w:tcW w:w="1346" w:type="dxa"/>
            <w:shd w:val="clear" w:color="auto" w:fill="auto"/>
            <w:noWrap/>
            <w:vAlign w:val="center"/>
            <w:hideMark/>
          </w:tcPr>
          <w:p w14:paraId="029185C1" w14:textId="77777777" w:rsidR="00550894" w:rsidRPr="00641E2B" w:rsidRDefault="00550894" w:rsidP="007A69A5">
            <w:pPr>
              <w:jc w:val="center"/>
              <w:rPr>
                <w:color w:val="000000"/>
                <w:sz w:val="20"/>
                <w:szCs w:val="20"/>
              </w:rPr>
            </w:pPr>
            <w:r w:rsidRPr="00641E2B">
              <w:rPr>
                <w:color w:val="000000"/>
                <w:sz w:val="20"/>
                <w:szCs w:val="20"/>
              </w:rPr>
              <w:t>316,10</w:t>
            </w:r>
          </w:p>
        </w:tc>
        <w:tc>
          <w:tcPr>
            <w:tcW w:w="1133" w:type="dxa"/>
            <w:shd w:val="clear" w:color="auto" w:fill="auto"/>
            <w:noWrap/>
            <w:vAlign w:val="center"/>
            <w:hideMark/>
          </w:tcPr>
          <w:p w14:paraId="23C4FE87" w14:textId="77777777" w:rsidR="00550894" w:rsidRPr="00641E2B" w:rsidRDefault="00550894" w:rsidP="007A69A5">
            <w:pPr>
              <w:jc w:val="center"/>
              <w:rPr>
                <w:color w:val="000000"/>
                <w:sz w:val="20"/>
                <w:szCs w:val="20"/>
              </w:rPr>
            </w:pPr>
            <w:r w:rsidRPr="00641E2B">
              <w:rPr>
                <w:color w:val="000000"/>
                <w:sz w:val="20"/>
                <w:szCs w:val="20"/>
              </w:rPr>
              <w:t>316,10</w:t>
            </w:r>
          </w:p>
        </w:tc>
        <w:tc>
          <w:tcPr>
            <w:tcW w:w="1427" w:type="dxa"/>
            <w:shd w:val="clear" w:color="auto" w:fill="auto"/>
            <w:noWrap/>
            <w:vAlign w:val="center"/>
            <w:hideMark/>
          </w:tcPr>
          <w:p w14:paraId="57654A79" w14:textId="77777777" w:rsidR="00550894" w:rsidRPr="00641E2B" w:rsidRDefault="00550894" w:rsidP="007A69A5">
            <w:pPr>
              <w:jc w:val="center"/>
              <w:rPr>
                <w:color w:val="000000"/>
                <w:sz w:val="20"/>
                <w:szCs w:val="20"/>
              </w:rPr>
            </w:pPr>
            <w:r w:rsidRPr="00641E2B">
              <w:rPr>
                <w:color w:val="000000"/>
                <w:sz w:val="20"/>
                <w:szCs w:val="20"/>
              </w:rPr>
              <w:t> </w:t>
            </w:r>
          </w:p>
        </w:tc>
        <w:tc>
          <w:tcPr>
            <w:tcW w:w="1212" w:type="dxa"/>
            <w:shd w:val="clear" w:color="auto" w:fill="auto"/>
            <w:noWrap/>
            <w:vAlign w:val="center"/>
            <w:hideMark/>
          </w:tcPr>
          <w:p w14:paraId="63E6F519" w14:textId="77777777" w:rsidR="00550894" w:rsidRPr="00641E2B" w:rsidRDefault="00550894" w:rsidP="007A69A5">
            <w:pPr>
              <w:jc w:val="center"/>
              <w:rPr>
                <w:color w:val="000000"/>
                <w:sz w:val="20"/>
                <w:szCs w:val="20"/>
              </w:rPr>
            </w:pPr>
            <w:r w:rsidRPr="00641E2B">
              <w:rPr>
                <w:color w:val="000000"/>
                <w:sz w:val="20"/>
                <w:szCs w:val="20"/>
              </w:rPr>
              <w:t> </w:t>
            </w:r>
          </w:p>
        </w:tc>
        <w:tc>
          <w:tcPr>
            <w:tcW w:w="1729" w:type="dxa"/>
            <w:shd w:val="clear" w:color="auto" w:fill="auto"/>
            <w:noWrap/>
            <w:vAlign w:val="center"/>
            <w:hideMark/>
          </w:tcPr>
          <w:p w14:paraId="2E55A490"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2696F20B" w14:textId="77777777" w:rsidR="00550894" w:rsidRPr="00641E2B" w:rsidRDefault="00550894" w:rsidP="007A69A5">
            <w:pPr>
              <w:jc w:val="center"/>
              <w:rPr>
                <w:color w:val="000000"/>
                <w:sz w:val="20"/>
                <w:szCs w:val="20"/>
              </w:rPr>
            </w:pPr>
            <w:r w:rsidRPr="00641E2B">
              <w:rPr>
                <w:color w:val="000000"/>
                <w:sz w:val="20"/>
                <w:szCs w:val="20"/>
              </w:rPr>
              <w:t>68,278</w:t>
            </w:r>
          </w:p>
        </w:tc>
        <w:tc>
          <w:tcPr>
            <w:tcW w:w="1382" w:type="dxa"/>
            <w:shd w:val="clear" w:color="auto" w:fill="auto"/>
            <w:vAlign w:val="center"/>
            <w:hideMark/>
          </w:tcPr>
          <w:p w14:paraId="07D05FA6"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6998D093" w14:textId="77777777" w:rsidTr="007A69A5">
        <w:trPr>
          <w:trHeight w:val="300"/>
        </w:trPr>
        <w:tc>
          <w:tcPr>
            <w:tcW w:w="3099" w:type="dxa"/>
            <w:shd w:val="clear" w:color="auto" w:fill="auto"/>
            <w:vAlign w:val="center"/>
            <w:hideMark/>
          </w:tcPr>
          <w:p w14:paraId="65DC62C4" w14:textId="77777777" w:rsidR="00550894" w:rsidRPr="00641E2B" w:rsidRDefault="00550894" w:rsidP="007A69A5">
            <w:pPr>
              <w:jc w:val="center"/>
              <w:rPr>
                <w:color w:val="000000"/>
                <w:sz w:val="20"/>
                <w:szCs w:val="20"/>
              </w:rPr>
            </w:pPr>
            <w:r w:rsidRPr="00641E2B">
              <w:rPr>
                <w:color w:val="000000"/>
                <w:sz w:val="20"/>
                <w:szCs w:val="20"/>
              </w:rPr>
              <w:t>от ТК-3 участок до компенсатора д.15 до д.16</w:t>
            </w:r>
          </w:p>
        </w:tc>
        <w:tc>
          <w:tcPr>
            <w:tcW w:w="1481" w:type="dxa"/>
            <w:shd w:val="clear" w:color="auto" w:fill="auto"/>
            <w:noWrap/>
            <w:vAlign w:val="center"/>
            <w:hideMark/>
          </w:tcPr>
          <w:p w14:paraId="52C5E134"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0C5D663B" w14:textId="77777777" w:rsidR="00550894" w:rsidRPr="00641E2B" w:rsidRDefault="00550894" w:rsidP="007A69A5">
            <w:pPr>
              <w:jc w:val="center"/>
              <w:rPr>
                <w:color w:val="000000"/>
                <w:sz w:val="20"/>
                <w:szCs w:val="20"/>
              </w:rPr>
            </w:pPr>
            <w:r w:rsidRPr="00641E2B">
              <w:rPr>
                <w:color w:val="000000"/>
                <w:sz w:val="20"/>
                <w:szCs w:val="20"/>
              </w:rPr>
              <w:t>159</w:t>
            </w:r>
          </w:p>
        </w:tc>
        <w:tc>
          <w:tcPr>
            <w:tcW w:w="1616" w:type="dxa"/>
            <w:shd w:val="clear" w:color="auto" w:fill="auto"/>
            <w:noWrap/>
            <w:vAlign w:val="center"/>
            <w:hideMark/>
          </w:tcPr>
          <w:p w14:paraId="76278CD8" w14:textId="77777777" w:rsidR="00550894" w:rsidRPr="00641E2B" w:rsidRDefault="00550894" w:rsidP="007A69A5">
            <w:pPr>
              <w:jc w:val="center"/>
              <w:rPr>
                <w:color w:val="000000"/>
                <w:sz w:val="20"/>
                <w:szCs w:val="20"/>
              </w:rPr>
            </w:pPr>
            <w:r w:rsidRPr="00641E2B">
              <w:rPr>
                <w:color w:val="000000"/>
                <w:sz w:val="20"/>
                <w:szCs w:val="20"/>
              </w:rPr>
              <w:t>150</w:t>
            </w:r>
          </w:p>
        </w:tc>
        <w:tc>
          <w:tcPr>
            <w:tcW w:w="1616" w:type="dxa"/>
            <w:shd w:val="clear" w:color="auto" w:fill="auto"/>
            <w:noWrap/>
            <w:vAlign w:val="center"/>
            <w:hideMark/>
          </w:tcPr>
          <w:p w14:paraId="66532923" w14:textId="77777777" w:rsidR="00550894" w:rsidRPr="00641E2B" w:rsidRDefault="00550894" w:rsidP="007A69A5">
            <w:pPr>
              <w:jc w:val="center"/>
              <w:rPr>
                <w:color w:val="000000"/>
                <w:sz w:val="20"/>
                <w:szCs w:val="20"/>
              </w:rPr>
            </w:pPr>
            <w:r w:rsidRPr="00641E2B">
              <w:rPr>
                <w:color w:val="000000"/>
                <w:sz w:val="20"/>
                <w:szCs w:val="20"/>
              </w:rPr>
              <w:t>с 2004 г.</w:t>
            </w:r>
          </w:p>
        </w:tc>
        <w:tc>
          <w:tcPr>
            <w:tcW w:w="1346" w:type="dxa"/>
            <w:shd w:val="clear" w:color="auto" w:fill="auto"/>
            <w:noWrap/>
            <w:vAlign w:val="center"/>
            <w:hideMark/>
          </w:tcPr>
          <w:p w14:paraId="1F5E087F" w14:textId="77777777" w:rsidR="00550894" w:rsidRPr="00641E2B" w:rsidRDefault="00550894" w:rsidP="007A69A5">
            <w:pPr>
              <w:jc w:val="center"/>
              <w:rPr>
                <w:color w:val="000000"/>
                <w:sz w:val="20"/>
                <w:szCs w:val="20"/>
              </w:rPr>
            </w:pPr>
            <w:r w:rsidRPr="00641E2B">
              <w:rPr>
                <w:color w:val="000000"/>
                <w:sz w:val="20"/>
                <w:szCs w:val="20"/>
              </w:rPr>
              <w:t>43,55</w:t>
            </w:r>
          </w:p>
        </w:tc>
        <w:tc>
          <w:tcPr>
            <w:tcW w:w="1213" w:type="dxa"/>
            <w:shd w:val="clear" w:color="auto" w:fill="auto"/>
            <w:noWrap/>
            <w:vAlign w:val="center"/>
            <w:hideMark/>
          </w:tcPr>
          <w:p w14:paraId="7578AF60" w14:textId="77777777" w:rsidR="00550894" w:rsidRPr="00641E2B" w:rsidRDefault="00550894" w:rsidP="007A69A5">
            <w:pPr>
              <w:jc w:val="center"/>
              <w:rPr>
                <w:color w:val="000000"/>
                <w:sz w:val="20"/>
                <w:szCs w:val="20"/>
              </w:rPr>
            </w:pPr>
            <w:r w:rsidRPr="00641E2B">
              <w:rPr>
                <w:color w:val="000000"/>
                <w:sz w:val="20"/>
                <w:szCs w:val="20"/>
              </w:rPr>
              <w:t>43,55</w:t>
            </w:r>
          </w:p>
        </w:tc>
        <w:tc>
          <w:tcPr>
            <w:tcW w:w="1346" w:type="dxa"/>
            <w:shd w:val="clear" w:color="auto" w:fill="auto"/>
            <w:noWrap/>
            <w:vAlign w:val="center"/>
            <w:hideMark/>
          </w:tcPr>
          <w:p w14:paraId="31ECDB67" w14:textId="77777777" w:rsidR="00550894" w:rsidRPr="00641E2B" w:rsidRDefault="00550894" w:rsidP="007A69A5">
            <w:pPr>
              <w:jc w:val="center"/>
              <w:rPr>
                <w:color w:val="000000"/>
                <w:sz w:val="20"/>
                <w:szCs w:val="20"/>
              </w:rPr>
            </w:pPr>
            <w:r w:rsidRPr="00641E2B">
              <w:rPr>
                <w:color w:val="000000"/>
                <w:sz w:val="20"/>
                <w:szCs w:val="20"/>
              </w:rPr>
              <w:t>43,55</w:t>
            </w:r>
          </w:p>
        </w:tc>
        <w:tc>
          <w:tcPr>
            <w:tcW w:w="1133" w:type="dxa"/>
            <w:shd w:val="clear" w:color="auto" w:fill="auto"/>
            <w:noWrap/>
            <w:vAlign w:val="center"/>
            <w:hideMark/>
          </w:tcPr>
          <w:p w14:paraId="66A9DD0D" w14:textId="77777777" w:rsidR="00550894" w:rsidRPr="00641E2B" w:rsidRDefault="00550894" w:rsidP="007A69A5">
            <w:pPr>
              <w:jc w:val="center"/>
              <w:rPr>
                <w:color w:val="000000"/>
                <w:sz w:val="20"/>
                <w:szCs w:val="20"/>
              </w:rPr>
            </w:pPr>
            <w:r w:rsidRPr="00641E2B">
              <w:rPr>
                <w:color w:val="000000"/>
                <w:sz w:val="20"/>
                <w:szCs w:val="20"/>
              </w:rPr>
              <w:t>43,55</w:t>
            </w:r>
          </w:p>
        </w:tc>
        <w:tc>
          <w:tcPr>
            <w:tcW w:w="1427" w:type="dxa"/>
            <w:shd w:val="clear" w:color="auto" w:fill="auto"/>
            <w:noWrap/>
            <w:vAlign w:val="center"/>
            <w:hideMark/>
          </w:tcPr>
          <w:p w14:paraId="1D922560" w14:textId="77777777" w:rsidR="00550894" w:rsidRPr="00641E2B" w:rsidRDefault="00550894" w:rsidP="007A69A5">
            <w:pPr>
              <w:jc w:val="center"/>
              <w:rPr>
                <w:color w:val="000000"/>
                <w:sz w:val="20"/>
                <w:szCs w:val="20"/>
              </w:rPr>
            </w:pPr>
            <w:r w:rsidRPr="00641E2B">
              <w:rPr>
                <w:color w:val="000000"/>
                <w:sz w:val="20"/>
                <w:szCs w:val="20"/>
              </w:rPr>
              <w:t> </w:t>
            </w:r>
          </w:p>
        </w:tc>
        <w:tc>
          <w:tcPr>
            <w:tcW w:w="1212" w:type="dxa"/>
            <w:shd w:val="clear" w:color="auto" w:fill="auto"/>
            <w:noWrap/>
            <w:vAlign w:val="center"/>
            <w:hideMark/>
          </w:tcPr>
          <w:p w14:paraId="0AB08BB3" w14:textId="77777777" w:rsidR="00550894" w:rsidRPr="00641E2B" w:rsidRDefault="00550894" w:rsidP="007A69A5">
            <w:pPr>
              <w:jc w:val="center"/>
              <w:rPr>
                <w:color w:val="000000"/>
                <w:sz w:val="20"/>
                <w:szCs w:val="20"/>
              </w:rPr>
            </w:pPr>
            <w:r w:rsidRPr="00641E2B">
              <w:rPr>
                <w:color w:val="000000"/>
                <w:sz w:val="20"/>
                <w:szCs w:val="20"/>
              </w:rPr>
              <w:t> </w:t>
            </w:r>
          </w:p>
        </w:tc>
        <w:tc>
          <w:tcPr>
            <w:tcW w:w="1729" w:type="dxa"/>
            <w:shd w:val="clear" w:color="auto" w:fill="auto"/>
            <w:noWrap/>
            <w:vAlign w:val="center"/>
            <w:hideMark/>
          </w:tcPr>
          <w:p w14:paraId="31EC11DE"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48764232" w14:textId="77777777" w:rsidR="00550894" w:rsidRPr="00641E2B" w:rsidRDefault="00550894" w:rsidP="007A69A5">
            <w:pPr>
              <w:jc w:val="center"/>
              <w:rPr>
                <w:color w:val="000000"/>
                <w:sz w:val="20"/>
                <w:szCs w:val="20"/>
              </w:rPr>
            </w:pPr>
            <w:r w:rsidRPr="00641E2B">
              <w:rPr>
                <w:color w:val="000000"/>
                <w:sz w:val="20"/>
                <w:szCs w:val="20"/>
              </w:rPr>
              <w:t>13,849</w:t>
            </w:r>
          </w:p>
        </w:tc>
        <w:tc>
          <w:tcPr>
            <w:tcW w:w="1382" w:type="dxa"/>
            <w:shd w:val="clear" w:color="auto" w:fill="auto"/>
            <w:vAlign w:val="center"/>
            <w:hideMark/>
          </w:tcPr>
          <w:p w14:paraId="7BD65C1D"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29BACFE0" w14:textId="77777777" w:rsidTr="007A69A5">
        <w:trPr>
          <w:trHeight w:val="300"/>
        </w:trPr>
        <w:tc>
          <w:tcPr>
            <w:tcW w:w="3099" w:type="dxa"/>
            <w:shd w:val="clear" w:color="auto" w:fill="auto"/>
            <w:vAlign w:val="center"/>
            <w:hideMark/>
          </w:tcPr>
          <w:p w14:paraId="268683FA" w14:textId="77777777" w:rsidR="00550894" w:rsidRPr="00641E2B" w:rsidRDefault="00550894" w:rsidP="007A69A5">
            <w:pPr>
              <w:jc w:val="center"/>
              <w:rPr>
                <w:color w:val="000000"/>
                <w:sz w:val="20"/>
                <w:szCs w:val="20"/>
              </w:rPr>
            </w:pPr>
            <w:r w:rsidRPr="00641E2B">
              <w:rPr>
                <w:color w:val="000000"/>
                <w:sz w:val="20"/>
                <w:szCs w:val="20"/>
              </w:rPr>
              <w:t>от ТК-2 до ТК-9 (сталь)</w:t>
            </w:r>
          </w:p>
        </w:tc>
        <w:tc>
          <w:tcPr>
            <w:tcW w:w="1481" w:type="dxa"/>
            <w:shd w:val="clear" w:color="auto" w:fill="auto"/>
            <w:noWrap/>
            <w:vAlign w:val="center"/>
            <w:hideMark/>
          </w:tcPr>
          <w:p w14:paraId="1181C8DE"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3B03A538" w14:textId="77777777" w:rsidR="00550894" w:rsidRPr="00641E2B" w:rsidRDefault="00550894" w:rsidP="007A69A5">
            <w:pPr>
              <w:jc w:val="center"/>
              <w:rPr>
                <w:color w:val="000000"/>
                <w:sz w:val="20"/>
                <w:szCs w:val="20"/>
              </w:rPr>
            </w:pPr>
            <w:r w:rsidRPr="00641E2B">
              <w:rPr>
                <w:color w:val="000000"/>
                <w:sz w:val="20"/>
                <w:szCs w:val="20"/>
              </w:rPr>
              <w:t>108</w:t>
            </w:r>
          </w:p>
        </w:tc>
        <w:tc>
          <w:tcPr>
            <w:tcW w:w="1616" w:type="dxa"/>
            <w:shd w:val="clear" w:color="auto" w:fill="auto"/>
            <w:noWrap/>
            <w:vAlign w:val="center"/>
            <w:hideMark/>
          </w:tcPr>
          <w:p w14:paraId="15E63481" w14:textId="77777777" w:rsidR="00550894" w:rsidRPr="00641E2B" w:rsidRDefault="00550894" w:rsidP="007A69A5">
            <w:pPr>
              <w:jc w:val="center"/>
              <w:rPr>
                <w:color w:val="000000"/>
                <w:sz w:val="20"/>
                <w:szCs w:val="20"/>
              </w:rPr>
            </w:pPr>
            <w:r w:rsidRPr="00641E2B">
              <w:rPr>
                <w:color w:val="000000"/>
                <w:sz w:val="20"/>
                <w:szCs w:val="20"/>
              </w:rPr>
              <w:t>100</w:t>
            </w:r>
          </w:p>
        </w:tc>
        <w:tc>
          <w:tcPr>
            <w:tcW w:w="1616" w:type="dxa"/>
            <w:shd w:val="clear" w:color="auto" w:fill="auto"/>
            <w:noWrap/>
            <w:vAlign w:val="center"/>
            <w:hideMark/>
          </w:tcPr>
          <w:p w14:paraId="3B790691"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2CFDAA04" w14:textId="77777777" w:rsidR="00550894" w:rsidRPr="00641E2B" w:rsidRDefault="00550894" w:rsidP="007A69A5">
            <w:pPr>
              <w:jc w:val="center"/>
              <w:rPr>
                <w:color w:val="000000"/>
                <w:sz w:val="20"/>
                <w:szCs w:val="20"/>
              </w:rPr>
            </w:pPr>
            <w:r w:rsidRPr="00641E2B">
              <w:rPr>
                <w:color w:val="000000"/>
                <w:sz w:val="20"/>
                <w:szCs w:val="20"/>
              </w:rPr>
              <w:t>53,80</w:t>
            </w:r>
          </w:p>
        </w:tc>
        <w:tc>
          <w:tcPr>
            <w:tcW w:w="1213" w:type="dxa"/>
            <w:shd w:val="clear" w:color="auto" w:fill="auto"/>
            <w:noWrap/>
            <w:vAlign w:val="center"/>
            <w:hideMark/>
          </w:tcPr>
          <w:p w14:paraId="1A701DEB" w14:textId="77777777" w:rsidR="00550894" w:rsidRPr="00641E2B" w:rsidRDefault="00550894" w:rsidP="007A69A5">
            <w:pPr>
              <w:jc w:val="center"/>
              <w:rPr>
                <w:color w:val="000000"/>
                <w:sz w:val="20"/>
                <w:szCs w:val="20"/>
              </w:rPr>
            </w:pPr>
            <w:r w:rsidRPr="00641E2B">
              <w:rPr>
                <w:color w:val="000000"/>
                <w:sz w:val="20"/>
                <w:szCs w:val="20"/>
              </w:rPr>
              <w:t>53,80</w:t>
            </w:r>
          </w:p>
        </w:tc>
        <w:tc>
          <w:tcPr>
            <w:tcW w:w="1346" w:type="dxa"/>
            <w:shd w:val="clear" w:color="auto" w:fill="auto"/>
            <w:noWrap/>
            <w:vAlign w:val="center"/>
            <w:hideMark/>
          </w:tcPr>
          <w:p w14:paraId="5A387844"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436AB5E0"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6FD01ECD" w14:textId="77777777" w:rsidR="00550894" w:rsidRPr="00641E2B" w:rsidRDefault="00550894" w:rsidP="007A69A5">
            <w:pPr>
              <w:jc w:val="center"/>
              <w:rPr>
                <w:color w:val="000000"/>
                <w:sz w:val="20"/>
                <w:szCs w:val="20"/>
              </w:rPr>
            </w:pPr>
            <w:r w:rsidRPr="00641E2B">
              <w:rPr>
                <w:color w:val="000000"/>
                <w:sz w:val="20"/>
                <w:szCs w:val="20"/>
              </w:rPr>
              <w:t>53,80</w:t>
            </w:r>
          </w:p>
        </w:tc>
        <w:tc>
          <w:tcPr>
            <w:tcW w:w="1212" w:type="dxa"/>
            <w:shd w:val="clear" w:color="auto" w:fill="auto"/>
            <w:noWrap/>
            <w:vAlign w:val="center"/>
            <w:hideMark/>
          </w:tcPr>
          <w:p w14:paraId="1E3A82CE" w14:textId="77777777" w:rsidR="00550894" w:rsidRPr="00641E2B" w:rsidRDefault="00550894" w:rsidP="007A69A5">
            <w:pPr>
              <w:jc w:val="center"/>
              <w:rPr>
                <w:color w:val="000000"/>
                <w:sz w:val="20"/>
                <w:szCs w:val="20"/>
              </w:rPr>
            </w:pPr>
            <w:r w:rsidRPr="00641E2B">
              <w:rPr>
                <w:color w:val="000000"/>
                <w:sz w:val="20"/>
                <w:szCs w:val="20"/>
              </w:rPr>
              <w:t>53,80</w:t>
            </w:r>
          </w:p>
        </w:tc>
        <w:tc>
          <w:tcPr>
            <w:tcW w:w="1729" w:type="dxa"/>
            <w:shd w:val="clear" w:color="auto" w:fill="auto"/>
            <w:noWrap/>
            <w:vAlign w:val="center"/>
            <w:hideMark/>
          </w:tcPr>
          <w:p w14:paraId="45B8D4B4"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5EC4DC40" w14:textId="77777777" w:rsidR="00550894" w:rsidRPr="00641E2B" w:rsidRDefault="00550894" w:rsidP="007A69A5">
            <w:pPr>
              <w:jc w:val="center"/>
              <w:rPr>
                <w:color w:val="000000"/>
                <w:sz w:val="20"/>
                <w:szCs w:val="20"/>
              </w:rPr>
            </w:pPr>
            <w:r w:rsidRPr="00641E2B">
              <w:rPr>
                <w:color w:val="000000"/>
                <w:sz w:val="20"/>
                <w:szCs w:val="20"/>
              </w:rPr>
              <w:t>11,621</w:t>
            </w:r>
          </w:p>
        </w:tc>
        <w:tc>
          <w:tcPr>
            <w:tcW w:w="1382" w:type="dxa"/>
            <w:shd w:val="clear" w:color="auto" w:fill="auto"/>
            <w:vAlign w:val="center"/>
            <w:hideMark/>
          </w:tcPr>
          <w:p w14:paraId="41425B71"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2F48686B" w14:textId="77777777" w:rsidTr="007A69A5">
        <w:trPr>
          <w:trHeight w:val="300"/>
        </w:trPr>
        <w:tc>
          <w:tcPr>
            <w:tcW w:w="3099" w:type="dxa"/>
            <w:shd w:val="clear" w:color="auto" w:fill="auto"/>
            <w:vAlign w:val="center"/>
            <w:hideMark/>
          </w:tcPr>
          <w:p w14:paraId="7EC58556" w14:textId="77777777" w:rsidR="00550894" w:rsidRPr="00641E2B" w:rsidRDefault="00550894" w:rsidP="007A69A5">
            <w:pPr>
              <w:jc w:val="center"/>
              <w:rPr>
                <w:color w:val="000000"/>
                <w:sz w:val="20"/>
                <w:szCs w:val="20"/>
              </w:rPr>
            </w:pPr>
            <w:r w:rsidRPr="00641E2B">
              <w:rPr>
                <w:color w:val="000000"/>
                <w:sz w:val="20"/>
                <w:szCs w:val="20"/>
              </w:rPr>
              <w:t>от ТК-4 до ТК-5 до д.9 и д.1 (сталь)</w:t>
            </w:r>
          </w:p>
        </w:tc>
        <w:tc>
          <w:tcPr>
            <w:tcW w:w="1481" w:type="dxa"/>
            <w:shd w:val="clear" w:color="auto" w:fill="auto"/>
            <w:noWrap/>
            <w:vAlign w:val="center"/>
            <w:hideMark/>
          </w:tcPr>
          <w:p w14:paraId="7A992096"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5F840D81" w14:textId="77777777" w:rsidR="00550894" w:rsidRPr="00641E2B" w:rsidRDefault="00550894" w:rsidP="007A69A5">
            <w:pPr>
              <w:jc w:val="center"/>
              <w:rPr>
                <w:color w:val="000000"/>
                <w:sz w:val="20"/>
                <w:szCs w:val="20"/>
              </w:rPr>
            </w:pPr>
            <w:r w:rsidRPr="00641E2B">
              <w:rPr>
                <w:color w:val="000000"/>
                <w:sz w:val="20"/>
                <w:szCs w:val="20"/>
              </w:rPr>
              <w:t>108</w:t>
            </w:r>
          </w:p>
        </w:tc>
        <w:tc>
          <w:tcPr>
            <w:tcW w:w="1616" w:type="dxa"/>
            <w:shd w:val="clear" w:color="auto" w:fill="auto"/>
            <w:noWrap/>
            <w:vAlign w:val="center"/>
            <w:hideMark/>
          </w:tcPr>
          <w:p w14:paraId="6807072C" w14:textId="77777777" w:rsidR="00550894" w:rsidRPr="00641E2B" w:rsidRDefault="00550894" w:rsidP="007A69A5">
            <w:pPr>
              <w:jc w:val="center"/>
              <w:rPr>
                <w:color w:val="000000"/>
                <w:sz w:val="20"/>
                <w:szCs w:val="20"/>
              </w:rPr>
            </w:pPr>
            <w:r w:rsidRPr="00641E2B">
              <w:rPr>
                <w:color w:val="000000"/>
                <w:sz w:val="20"/>
                <w:szCs w:val="20"/>
              </w:rPr>
              <w:t>100</w:t>
            </w:r>
          </w:p>
        </w:tc>
        <w:tc>
          <w:tcPr>
            <w:tcW w:w="1616" w:type="dxa"/>
            <w:shd w:val="clear" w:color="auto" w:fill="auto"/>
            <w:noWrap/>
            <w:vAlign w:val="center"/>
            <w:hideMark/>
          </w:tcPr>
          <w:p w14:paraId="70AAFFBE"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6B221747" w14:textId="77777777" w:rsidR="00550894" w:rsidRPr="00641E2B" w:rsidRDefault="00550894" w:rsidP="007A69A5">
            <w:pPr>
              <w:jc w:val="center"/>
              <w:rPr>
                <w:color w:val="000000"/>
                <w:sz w:val="20"/>
                <w:szCs w:val="20"/>
              </w:rPr>
            </w:pPr>
            <w:r w:rsidRPr="00641E2B">
              <w:rPr>
                <w:color w:val="000000"/>
                <w:sz w:val="20"/>
                <w:szCs w:val="20"/>
              </w:rPr>
              <w:t>153,60</w:t>
            </w:r>
          </w:p>
        </w:tc>
        <w:tc>
          <w:tcPr>
            <w:tcW w:w="1213" w:type="dxa"/>
            <w:shd w:val="clear" w:color="auto" w:fill="auto"/>
            <w:noWrap/>
            <w:vAlign w:val="center"/>
            <w:hideMark/>
          </w:tcPr>
          <w:p w14:paraId="15E3F75B" w14:textId="77777777" w:rsidR="00550894" w:rsidRPr="00641E2B" w:rsidRDefault="00550894" w:rsidP="007A69A5">
            <w:pPr>
              <w:jc w:val="center"/>
              <w:rPr>
                <w:color w:val="000000"/>
                <w:sz w:val="20"/>
                <w:szCs w:val="20"/>
              </w:rPr>
            </w:pPr>
            <w:r w:rsidRPr="00641E2B">
              <w:rPr>
                <w:color w:val="000000"/>
                <w:sz w:val="20"/>
                <w:szCs w:val="20"/>
              </w:rPr>
              <w:t>153,60</w:t>
            </w:r>
          </w:p>
        </w:tc>
        <w:tc>
          <w:tcPr>
            <w:tcW w:w="1346" w:type="dxa"/>
            <w:shd w:val="clear" w:color="auto" w:fill="auto"/>
            <w:noWrap/>
            <w:vAlign w:val="center"/>
            <w:hideMark/>
          </w:tcPr>
          <w:p w14:paraId="65951B93"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244FB51D"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20E3E3CB" w14:textId="77777777" w:rsidR="00550894" w:rsidRPr="00641E2B" w:rsidRDefault="00550894" w:rsidP="007A69A5">
            <w:pPr>
              <w:jc w:val="center"/>
              <w:rPr>
                <w:color w:val="000000"/>
                <w:sz w:val="20"/>
                <w:szCs w:val="20"/>
              </w:rPr>
            </w:pPr>
            <w:r w:rsidRPr="00641E2B">
              <w:rPr>
                <w:color w:val="000000"/>
                <w:sz w:val="20"/>
                <w:szCs w:val="20"/>
              </w:rPr>
              <w:t>153,60</w:t>
            </w:r>
          </w:p>
        </w:tc>
        <w:tc>
          <w:tcPr>
            <w:tcW w:w="1212" w:type="dxa"/>
            <w:shd w:val="clear" w:color="auto" w:fill="auto"/>
            <w:noWrap/>
            <w:vAlign w:val="center"/>
            <w:hideMark/>
          </w:tcPr>
          <w:p w14:paraId="61A69672" w14:textId="77777777" w:rsidR="00550894" w:rsidRPr="00641E2B" w:rsidRDefault="00550894" w:rsidP="007A69A5">
            <w:pPr>
              <w:jc w:val="center"/>
              <w:rPr>
                <w:color w:val="000000"/>
                <w:sz w:val="20"/>
                <w:szCs w:val="20"/>
              </w:rPr>
            </w:pPr>
            <w:r w:rsidRPr="00641E2B">
              <w:rPr>
                <w:color w:val="000000"/>
                <w:sz w:val="20"/>
                <w:szCs w:val="20"/>
              </w:rPr>
              <w:t>153,60</w:t>
            </w:r>
          </w:p>
        </w:tc>
        <w:tc>
          <w:tcPr>
            <w:tcW w:w="1729" w:type="dxa"/>
            <w:shd w:val="clear" w:color="auto" w:fill="auto"/>
            <w:noWrap/>
            <w:vAlign w:val="center"/>
            <w:hideMark/>
          </w:tcPr>
          <w:p w14:paraId="4EE679FE"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7AE2D24C" w14:textId="77777777" w:rsidR="00550894" w:rsidRPr="00641E2B" w:rsidRDefault="00550894" w:rsidP="007A69A5">
            <w:pPr>
              <w:jc w:val="center"/>
              <w:rPr>
                <w:color w:val="000000"/>
                <w:sz w:val="20"/>
                <w:szCs w:val="20"/>
              </w:rPr>
            </w:pPr>
            <w:r w:rsidRPr="00641E2B">
              <w:rPr>
                <w:color w:val="000000"/>
                <w:sz w:val="20"/>
                <w:szCs w:val="20"/>
              </w:rPr>
              <w:t>33,178</w:t>
            </w:r>
          </w:p>
        </w:tc>
        <w:tc>
          <w:tcPr>
            <w:tcW w:w="1382" w:type="dxa"/>
            <w:shd w:val="clear" w:color="auto" w:fill="auto"/>
            <w:vAlign w:val="center"/>
            <w:hideMark/>
          </w:tcPr>
          <w:p w14:paraId="6AAAA352"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1CA93308" w14:textId="77777777" w:rsidTr="007A69A5">
        <w:trPr>
          <w:trHeight w:val="300"/>
        </w:trPr>
        <w:tc>
          <w:tcPr>
            <w:tcW w:w="3099" w:type="dxa"/>
            <w:shd w:val="clear" w:color="auto" w:fill="auto"/>
            <w:vAlign w:val="center"/>
            <w:hideMark/>
          </w:tcPr>
          <w:p w14:paraId="07DA8C5E" w14:textId="77777777" w:rsidR="00550894" w:rsidRPr="00641E2B" w:rsidRDefault="00550894" w:rsidP="007A69A5">
            <w:pPr>
              <w:jc w:val="center"/>
              <w:rPr>
                <w:color w:val="000000"/>
                <w:sz w:val="20"/>
                <w:szCs w:val="20"/>
              </w:rPr>
            </w:pPr>
            <w:r w:rsidRPr="00641E2B">
              <w:rPr>
                <w:color w:val="000000"/>
                <w:sz w:val="20"/>
                <w:szCs w:val="20"/>
              </w:rPr>
              <w:t>от ТК-5 до ТК-6, ТК-7 (сталь)</w:t>
            </w:r>
          </w:p>
        </w:tc>
        <w:tc>
          <w:tcPr>
            <w:tcW w:w="1481" w:type="dxa"/>
            <w:shd w:val="clear" w:color="auto" w:fill="auto"/>
            <w:noWrap/>
            <w:vAlign w:val="center"/>
            <w:hideMark/>
          </w:tcPr>
          <w:p w14:paraId="6647AE2A"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66F16E0D" w14:textId="77777777" w:rsidR="00550894" w:rsidRPr="00641E2B" w:rsidRDefault="00550894" w:rsidP="007A69A5">
            <w:pPr>
              <w:jc w:val="center"/>
              <w:rPr>
                <w:color w:val="000000"/>
                <w:sz w:val="20"/>
                <w:szCs w:val="20"/>
              </w:rPr>
            </w:pPr>
            <w:r w:rsidRPr="00641E2B">
              <w:rPr>
                <w:color w:val="000000"/>
                <w:sz w:val="20"/>
                <w:szCs w:val="20"/>
              </w:rPr>
              <w:t>108</w:t>
            </w:r>
          </w:p>
        </w:tc>
        <w:tc>
          <w:tcPr>
            <w:tcW w:w="1616" w:type="dxa"/>
            <w:shd w:val="clear" w:color="auto" w:fill="auto"/>
            <w:noWrap/>
            <w:vAlign w:val="center"/>
            <w:hideMark/>
          </w:tcPr>
          <w:p w14:paraId="5717DF09" w14:textId="77777777" w:rsidR="00550894" w:rsidRPr="00641E2B" w:rsidRDefault="00550894" w:rsidP="007A69A5">
            <w:pPr>
              <w:jc w:val="center"/>
              <w:rPr>
                <w:color w:val="000000"/>
                <w:sz w:val="20"/>
                <w:szCs w:val="20"/>
              </w:rPr>
            </w:pPr>
            <w:r w:rsidRPr="00641E2B">
              <w:rPr>
                <w:color w:val="000000"/>
                <w:sz w:val="20"/>
                <w:szCs w:val="20"/>
              </w:rPr>
              <w:t>100</w:t>
            </w:r>
          </w:p>
        </w:tc>
        <w:tc>
          <w:tcPr>
            <w:tcW w:w="1616" w:type="dxa"/>
            <w:shd w:val="clear" w:color="auto" w:fill="auto"/>
            <w:noWrap/>
            <w:vAlign w:val="center"/>
            <w:hideMark/>
          </w:tcPr>
          <w:p w14:paraId="49D42ED7"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6C15CE63" w14:textId="77777777" w:rsidR="00550894" w:rsidRPr="00641E2B" w:rsidRDefault="00550894" w:rsidP="007A69A5">
            <w:pPr>
              <w:jc w:val="center"/>
              <w:rPr>
                <w:color w:val="000000"/>
                <w:sz w:val="20"/>
                <w:szCs w:val="20"/>
              </w:rPr>
            </w:pPr>
            <w:r w:rsidRPr="00641E2B">
              <w:rPr>
                <w:color w:val="000000"/>
                <w:sz w:val="20"/>
                <w:szCs w:val="20"/>
              </w:rPr>
              <w:t>197,50</w:t>
            </w:r>
          </w:p>
        </w:tc>
        <w:tc>
          <w:tcPr>
            <w:tcW w:w="1213" w:type="dxa"/>
            <w:shd w:val="clear" w:color="auto" w:fill="auto"/>
            <w:noWrap/>
            <w:vAlign w:val="center"/>
            <w:hideMark/>
          </w:tcPr>
          <w:p w14:paraId="1B9B9577" w14:textId="77777777" w:rsidR="00550894" w:rsidRPr="00641E2B" w:rsidRDefault="00550894" w:rsidP="007A69A5">
            <w:pPr>
              <w:jc w:val="center"/>
              <w:rPr>
                <w:color w:val="000000"/>
                <w:sz w:val="20"/>
                <w:szCs w:val="20"/>
              </w:rPr>
            </w:pPr>
            <w:r w:rsidRPr="00641E2B">
              <w:rPr>
                <w:color w:val="000000"/>
                <w:sz w:val="20"/>
                <w:szCs w:val="20"/>
              </w:rPr>
              <w:t>197,50</w:t>
            </w:r>
          </w:p>
        </w:tc>
        <w:tc>
          <w:tcPr>
            <w:tcW w:w="1346" w:type="dxa"/>
            <w:shd w:val="clear" w:color="auto" w:fill="auto"/>
            <w:noWrap/>
            <w:vAlign w:val="center"/>
            <w:hideMark/>
          </w:tcPr>
          <w:p w14:paraId="3AC1C67B"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36E824C4"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02D74301" w14:textId="77777777" w:rsidR="00550894" w:rsidRPr="00641E2B" w:rsidRDefault="00550894" w:rsidP="007A69A5">
            <w:pPr>
              <w:jc w:val="center"/>
              <w:rPr>
                <w:color w:val="000000"/>
                <w:sz w:val="20"/>
                <w:szCs w:val="20"/>
              </w:rPr>
            </w:pPr>
            <w:r w:rsidRPr="00641E2B">
              <w:rPr>
                <w:color w:val="000000"/>
                <w:sz w:val="20"/>
                <w:szCs w:val="20"/>
              </w:rPr>
              <w:t>197,50</w:t>
            </w:r>
          </w:p>
        </w:tc>
        <w:tc>
          <w:tcPr>
            <w:tcW w:w="1212" w:type="dxa"/>
            <w:shd w:val="clear" w:color="auto" w:fill="auto"/>
            <w:noWrap/>
            <w:vAlign w:val="center"/>
            <w:hideMark/>
          </w:tcPr>
          <w:p w14:paraId="17324200" w14:textId="77777777" w:rsidR="00550894" w:rsidRPr="00641E2B" w:rsidRDefault="00550894" w:rsidP="007A69A5">
            <w:pPr>
              <w:jc w:val="center"/>
              <w:rPr>
                <w:color w:val="000000"/>
                <w:sz w:val="20"/>
                <w:szCs w:val="20"/>
              </w:rPr>
            </w:pPr>
            <w:r w:rsidRPr="00641E2B">
              <w:rPr>
                <w:color w:val="000000"/>
                <w:sz w:val="20"/>
                <w:szCs w:val="20"/>
              </w:rPr>
              <w:t>197,50</w:t>
            </w:r>
          </w:p>
        </w:tc>
        <w:tc>
          <w:tcPr>
            <w:tcW w:w="1729" w:type="dxa"/>
            <w:shd w:val="clear" w:color="auto" w:fill="auto"/>
            <w:noWrap/>
            <w:vAlign w:val="center"/>
            <w:hideMark/>
          </w:tcPr>
          <w:p w14:paraId="7E1ABC29"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62B170A5" w14:textId="77777777" w:rsidR="00550894" w:rsidRPr="00641E2B" w:rsidRDefault="00550894" w:rsidP="007A69A5">
            <w:pPr>
              <w:jc w:val="center"/>
              <w:rPr>
                <w:color w:val="000000"/>
                <w:sz w:val="20"/>
                <w:szCs w:val="20"/>
              </w:rPr>
            </w:pPr>
            <w:r w:rsidRPr="00641E2B">
              <w:rPr>
                <w:color w:val="000000"/>
                <w:sz w:val="20"/>
                <w:szCs w:val="20"/>
              </w:rPr>
              <w:t>42,660</w:t>
            </w:r>
          </w:p>
        </w:tc>
        <w:tc>
          <w:tcPr>
            <w:tcW w:w="1382" w:type="dxa"/>
            <w:shd w:val="clear" w:color="auto" w:fill="auto"/>
            <w:vAlign w:val="center"/>
            <w:hideMark/>
          </w:tcPr>
          <w:p w14:paraId="4C3B5E9B"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2168D5CC" w14:textId="77777777" w:rsidTr="007A69A5">
        <w:trPr>
          <w:trHeight w:val="300"/>
        </w:trPr>
        <w:tc>
          <w:tcPr>
            <w:tcW w:w="3099" w:type="dxa"/>
            <w:shd w:val="clear" w:color="auto" w:fill="auto"/>
            <w:vAlign w:val="center"/>
            <w:hideMark/>
          </w:tcPr>
          <w:p w14:paraId="221781C4" w14:textId="77777777" w:rsidR="00550894" w:rsidRPr="00641E2B" w:rsidRDefault="00550894" w:rsidP="007A69A5">
            <w:pPr>
              <w:jc w:val="center"/>
              <w:rPr>
                <w:color w:val="000000"/>
                <w:sz w:val="20"/>
                <w:szCs w:val="20"/>
              </w:rPr>
            </w:pPr>
            <w:r w:rsidRPr="00641E2B">
              <w:rPr>
                <w:color w:val="000000"/>
                <w:sz w:val="20"/>
                <w:szCs w:val="20"/>
              </w:rPr>
              <w:t>от ТК-6 до школы (сталь)</w:t>
            </w:r>
          </w:p>
        </w:tc>
        <w:tc>
          <w:tcPr>
            <w:tcW w:w="1481" w:type="dxa"/>
            <w:shd w:val="clear" w:color="auto" w:fill="auto"/>
            <w:noWrap/>
            <w:vAlign w:val="center"/>
            <w:hideMark/>
          </w:tcPr>
          <w:p w14:paraId="7AD9F718"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16E94B15" w14:textId="77777777" w:rsidR="00550894" w:rsidRPr="00641E2B" w:rsidRDefault="00550894" w:rsidP="007A69A5">
            <w:pPr>
              <w:jc w:val="center"/>
              <w:rPr>
                <w:color w:val="000000"/>
                <w:sz w:val="20"/>
                <w:szCs w:val="20"/>
              </w:rPr>
            </w:pPr>
            <w:r w:rsidRPr="00641E2B">
              <w:rPr>
                <w:color w:val="000000"/>
                <w:sz w:val="20"/>
                <w:szCs w:val="20"/>
              </w:rPr>
              <w:t>89</w:t>
            </w:r>
          </w:p>
        </w:tc>
        <w:tc>
          <w:tcPr>
            <w:tcW w:w="1616" w:type="dxa"/>
            <w:shd w:val="clear" w:color="auto" w:fill="auto"/>
            <w:noWrap/>
            <w:vAlign w:val="center"/>
            <w:hideMark/>
          </w:tcPr>
          <w:p w14:paraId="0EF225BF" w14:textId="77777777" w:rsidR="00550894" w:rsidRPr="00641E2B" w:rsidRDefault="00550894" w:rsidP="007A69A5">
            <w:pPr>
              <w:jc w:val="center"/>
              <w:rPr>
                <w:color w:val="000000"/>
                <w:sz w:val="20"/>
                <w:szCs w:val="20"/>
              </w:rPr>
            </w:pPr>
            <w:r w:rsidRPr="00641E2B">
              <w:rPr>
                <w:color w:val="000000"/>
                <w:sz w:val="20"/>
                <w:szCs w:val="20"/>
              </w:rPr>
              <w:t>80</w:t>
            </w:r>
          </w:p>
        </w:tc>
        <w:tc>
          <w:tcPr>
            <w:tcW w:w="1616" w:type="dxa"/>
            <w:shd w:val="clear" w:color="auto" w:fill="auto"/>
            <w:noWrap/>
            <w:vAlign w:val="center"/>
            <w:hideMark/>
          </w:tcPr>
          <w:p w14:paraId="7A9EBDF1"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36E9B12D" w14:textId="77777777" w:rsidR="00550894" w:rsidRPr="00641E2B" w:rsidRDefault="00550894" w:rsidP="007A69A5">
            <w:pPr>
              <w:jc w:val="center"/>
              <w:rPr>
                <w:color w:val="000000"/>
                <w:sz w:val="20"/>
                <w:szCs w:val="20"/>
              </w:rPr>
            </w:pPr>
            <w:r w:rsidRPr="00641E2B">
              <w:rPr>
                <w:color w:val="000000"/>
                <w:sz w:val="20"/>
                <w:szCs w:val="20"/>
              </w:rPr>
              <w:t>97,40</w:t>
            </w:r>
          </w:p>
        </w:tc>
        <w:tc>
          <w:tcPr>
            <w:tcW w:w="1213" w:type="dxa"/>
            <w:shd w:val="clear" w:color="auto" w:fill="auto"/>
            <w:noWrap/>
            <w:vAlign w:val="center"/>
            <w:hideMark/>
          </w:tcPr>
          <w:p w14:paraId="3E3ED11B" w14:textId="77777777" w:rsidR="00550894" w:rsidRPr="00641E2B" w:rsidRDefault="00550894" w:rsidP="007A69A5">
            <w:pPr>
              <w:jc w:val="center"/>
              <w:rPr>
                <w:color w:val="000000"/>
                <w:sz w:val="20"/>
                <w:szCs w:val="20"/>
              </w:rPr>
            </w:pPr>
            <w:r w:rsidRPr="00641E2B">
              <w:rPr>
                <w:color w:val="000000"/>
                <w:sz w:val="20"/>
                <w:szCs w:val="20"/>
              </w:rPr>
              <w:t>97,40</w:t>
            </w:r>
          </w:p>
        </w:tc>
        <w:tc>
          <w:tcPr>
            <w:tcW w:w="1346" w:type="dxa"/>
            <w:shd w:val="clear" w:color="auto" w:fill="auto"/>
            <w:noWrap/>
            <w:vAlign w:val="center"/>
            <w:hideMark/>
          </w:tcPr>
          <w:p w14:paraId="0AE8D6C6"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218414DE"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63213F32" w14:textId="77777777" w:rsidR="00550894" w:rsidRPr="00641E2B" w:rsidRDefault="00550894" w:rsidP="007A69A5">
            <w:pPr>
              <w:jc w:val="center"/>
              <w:rPr>
                <w:color w:val="000000"/>
                <w:sz w:val="20"/>
                <w:szCs w:val="20"/>
              </w:rPr>
            </w:pPr>
            <w:r w:rsidRPr="00641E2B">
              <w:rPr>
                <w:color w:val="000000"/>
                <w:sz w:val="20"/>
                <w:szCs w:val="20"/>
              </w:rPr>
              <w:t>97,40</w:t>
            </w:r>
          </w:p>
        </w:tc>
        <w:tc>
          <w:tcPr>
            <w:tcW w:w="1212" w:type="dxa"/>
            <w:shd w:val="clear" w:color="auto" w:fill="auto"/>
            <w:noWrap/>
            <w:vAlign w:val="center"/>
            <w:hideMark/>
          </w:tcPr>
          <w:p w14:paraId="0D8243FF" w14:textId="77777777" w:rsidR="00550894" w:rsidRPr="00641E2B" w:rsidRDefault="00550894" w:rsidP="007A69A5">
            <w:pPr>
              <w:jc w:val="center"/>
              <w:rPr>
                <w:color w:val="000000"/>
                <w:sz w:val="20"/>
                <w:szCs w:val="20"/>
              </w:rPr>
            </w:pPr>
            <w:r w:rsidRPr="00641E2B">
              <w:rPr>
                <w:color w:val="000000"/>
                <w:sz w:val="20"/>
                <w:szCs w:val="20"/>
              </w:rPr>
              <w:t>97,40</w:t>
            </w:r>
          </w:p>
        </w:tc>
        <w:tc>
          <w:tcPr>
            <w:tcW w:w="1729" w:type="dxa"/>
            <w:shd w:val="clear" w:color="auto" w:fill="auto"/>
            <w:noWrap/>
            <w:vAlign w:val="center"/>
            <w:hideMark/>
          </w:tcPr>
          <w:p w14:paraId="59775784"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5265408A" w14:textId="77777777" w:rsidR="00550894" w:rsidRPr="00641E2B" w:rsidRDefault="00550894" w:rsidP="007A69A5">
            <w:pPr>
              <w:jc w:val="center"/>
              <w:rPr>
                <w:color w:val="000000"/>
                <w:sz w:val="20"/>
                <w:szCs w:val="20"/>
              </w:rPr>
            </w:pPr>
            <w:r w:rsidRPr="00641E2B">
              <w:rPr>
                <w:color w:val="000000"/>
                <w:sz w:val="20"/>
                <w:szCs w:val="20"/>
              </w:rPr>
              <w:t>17,337</w:t>
            </w:r>
          </w:p>
        </w:tc>
        <w:tc>
          <w:tcPr>
            <w:tcW w:w="1382" w:type="dxa"/>
            <w:shd w:val="clear" w:color="auto" w:fill="auto"/>
            <w:vAlign w:val="center"/>
            <w:hideMark/>
          </w:tcPr>
          <w:p w14:paraId="1169C2F4"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412FBE1F" w14:textId="77777777" w:rsidTr="007A69A5">
        <w:trPr>
          <w:trHeight w:val="300"/>
        </w:trPr>
        <w:tc>
          <w:tcPr>
            <w:tcW w:w="3099" w:type="dxa"/>
            <w:shd w:val="clear" w:color="auto" w:fill="auto"/>
            <w:vAlign w:val="center"/>
            <w:hideMark/>
          </w:tcPr>
          <w:p w14:paraId="4DDEADB4" w14:textId="77777777" w:rsidR="00550894" w:rsidRPr="00641E2B" w:rsidRDefault="00550894" w:rsidP="007A69A5">
            <w:pPr>
              <w:jc w:val="center"/>
              <w:rPr>
                <w:color w:val="000000"/>
                <w:sz w:val="20"/>
                <w:szCs w:val="20"/>
              </w:rPr>
            </w:pPr>
            <w:r w:rsidRPr="00641E2B">
              <w:rPr>
                <w:color w:val="000000"/>
                <w:sz w:val="20"/>
                <w:szCs w:val="20"/>
              </w:rPr>
              <w:t>от интерната до ч/д (сталь)</w:t>
            </w:r>
          </w:p>
        </w:tc>
        <w:tc>
          <w:tcPr>
            <w:tcW w:w="1481" w:type="dxa"/>
            <w:shd w:val="clear" w:color="auto" w:fill="auto"/>
            <w:noWrap/>
            <w:vAlign w:val="center"/>
            <w:hideMark/>
          </w:tcPr>
          <w:p w14:paraId="72BAADE0"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7EAD6242" w14:textId="77777777" w:rsidR="00550894" w:rsidRPr="00641E2B" w:rsidRDefault="00550894" w:rsidP="007A69A5">
            <w:pPr>
              <w:jc w:val="center"/>
              <w:rPr>
                <w:color w:val="000000"/>
                <w:sz w:val="20"/>
                <w:szCs w:val="20"/>
              </w:rPr>
            </w:pPr>
            <w:r w:rsidRPr="00641E2B">
              <w:rPr>
                <w:color w:val="000000"/>
                <w:sz w:val="20"/>
                <w:szCs w:val="20"/>
              </w:rPr>
              <w:t>57</w:t>
            </w:r>
          </w:p>
        </w:tc>
        <w:tc>
          <w:tcPr>
            <w:tcW w:w="1616" w:type="dxa"/>
            <w:shd w:val="clear" w:color="auto" w:fill="auto"/>
            <w:noWrap/>
            <w:vAlign w:val="center"/>
            <w:hideMark/>
          </w:tcPr>
          <w:p w14:paraId="5C9F6FCB" w14:textId="77777777" w:rsidR="00550894" w:rsidRPr="00641E2B" w:rsidRDefault="00550894" w:rsidP="007A69A5">
            <w:pPr>
              <w:jc w:val="center"/>
              <w:rPr>
                <w:color w:val="000000"/>
                <w:sz w:val="20"/>
                <w:szCs w:val="20"/>
              </w:rPr>
            </w:pPr>
            <w:r w:rsidRPr="00641E2B">
              <w:rPr>
                <w:color w:val="000000"/>
                <w:sz w:val="20"/>
                <w:szCs w:val="20"/>
              </w:rPr>
              <w:t>50</w:t>
            </w:r>
          </w:p>
        </w:tc>
        <w:tc>
          <w:tcPr>
            <w:tcW w:w="1616" w:type="dxa"/>
            <w:shd w:val="clear" w:color="auto" w:fill="auto"/>
            <w:noWrap/>
            <w:vAlign w:val="center"/>
            <w:hideMark/>
          </w:tcPr>
          <w:p w14:paraId="6B909549"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24BC09DB" w14:textId="77777777" w:rsidR="00550894" w:rsidRPr="00641E2B" w:rsidRDefault="00550894" w:rsidP="007A69A5">
            <w:pPr>
              <w:jc w:val="center"/>
              <w:rPr>
                <w:color w:val="000000"/>
                <w:sz w:val="20"/>
                <w:szCs w:val="20"/>
              </w:rPr>
            </w:pPr>
            <w:r w:rsidRPr="00641E2B">
              <w:rPr>
                <w:color w:val="000000"/>
                <w:sz w:val="20"/>
                <w:szCs w:val="20"/>
              </w:rPr>
              <w:t>236,60</w:t>
            </w:r>
          </w:p>
        </w:tc>
        <w:tc>
          <w:tcPr>
            <w:tcW w:w="1213" w:type="dxa"/>
            <w:shd w:val="clear" w:color="auto" w:fill="auto"/>
            <w:noWrap/>
            <w:vAlign w:val="center"/>
            <w:hideMark/>
          </w:tcPr>
          <w:p w14:paraId="5CD2E59B" w14:textId="77777777" w:rsidR="00550894" w:rsidRPr="00641E2B" w:rsidRDefault="00550894" w:rsidP="007A69A5">
            <w:pPr>
              <w:jc w:val="center"/>
              <w:rPr>
                <w:color w:val="000000"/>
                <w:sz w:val="20"/>
                <w:szCs w:val="20"/>
              </w:rPr>
            </w:pPr>
            <w:r w:rsidRPr="00641E2B">
              <w:rPr>
                <w:color w:val="000000"/>
                <w:sz w:val="20"/>
                <w:szCs w:val="20"/>
              </w:rPr>
              <w:t>236,60</w:t>
            </w:r>
          </w:p>
        </w:tc>
        <w:tc>
          <w:tcPr>
            <w:tcW w:w="1346" w:type="dxa"/>
            <w:shd w:val="clear" w:color="auto" w:fill="auto"/>
            <w:noWrap/>
            <w:vAlign w:val="center"/>
            <w:hideMark/>
          </w:tcPr>
          <w:p w14:paraId="21BF5D5A" w14:textId="77777777" w:rsidR="00550894" w:rsidRPr="00641E2B" w:rsidRDefault="00550894" w:rsidP="007A69A5">
            <w:pPr>
              <w:jc w:val="center"/>
              <w:rPr>
                <w:color w:val="000000"/>
                <w:sz w:val="20"/>
                <w:szCs w:val="20"/>
              </w:rPr>
            </w:pPr>
            <w:r w:rsidRPr="00641E2B">
              <w:rPr>
                <w:color w:val="000000"/>
                <w:sz w:val="20"/>
                <w:szCs w:val="20"/>
              </w:rPr>
              <w:t>236,60</w:t>
            </w:r>
          </w:p>
        </w:tc>
        <w:tc>
          <w:tcPr>
            <w:tcW w:w="1133" w:type="dxa"/>
            <w:shd w:val="clear" w:color="auto" w:fill="auto"/>
            <w:noWrap/>
            <w:vAlign w:val="center"/>
            <w:hideMark/>
          </w:tcPr>
          <w:p w14:paraId="456D0AB4" w14:textId="77777777" w:rsidR="00550894" w:rsidRPr="00641E2B" w:rsidRDefault="00550894" w:rsidP="007A69A5">
            <w:pPr>
              <w:jc w:val="center"/>
              <w:rPr>
                <w:color w:val="000000"/>
                <w:sz w:val="20"/>
                <w:szCs w:val="20"/>
              </w:rPr>
            </w:pPr>
            <w:r w:rsidRPr="00641E2B">
              <w:rPr>
                <w:color w:val="000000"/>
                <w:sz w:val="20"/>
                <w:szCs w:val="20"/>
              </w:rPr>
              <w:t>236,60</w:t>
            </w:r>
          </w:p>
        </w:tc>
        <w:tc>
          <w:tcPr>
            <w:tcW w:w="1427" w:type="dxa"/>
            <w:shd w:val="clear" w:color="auto" w:fill="auto"/>
            <w:noWrap/>
            <w:vAlign w:val="center"/>
            <w:hideMark/>
          </w:tcPr>
          <w:p w14:paraId="03408066" w14:textId="77777777" w:rsidR="00550894" w:rsidRPr="00641E2B" w:rsidRDefault="00550894" w:rsidP="007A69A5">
            <w:pPr>
              <w:jc w:val="center"/>
              <w:rPr>
                <w:color w:val="000000"/>
                <w:sz w:val="20"/>
                <w:szCs w:val="20"/>
              </w:rPr>
            </w:pPr>
            <w:r w:rsidRPr="00641E2B">
              <w:rPr>
                <w:color w:val="000000"/>
                <w:sz w:val="20"/>
                <w:szCs w:val="20"/>
              </w:rPr>
              <w:t> </w:t>
            </w:r>
          </w:p>
        </w:tc>
        <w:tc>
          <w:tcPr>
            <w:tcW w:w="1212" w:type="dxa"/>
            <w:shd w:val="clear" w:color="auto" w:fill="auto"/>
            <w:noWrap/>
            <w:vAlign w:val="center"/>
            <w:hideMark/>
          </w:tcPr>
          <w:p w14:paraId="5C8A76D6" w14:textId="77777777" w:rsidR="00550894" w:rsidRPr="00641E2B" w:rsidRDefault="00550894" w:rsidP="007A69A5">
            <w:pPr>
              <w:jc w:val="center"/>
              <w:rPr>
                <w:color w:val="000000"/>
                <w:sz w:val="20"/>
                <w:szCs w:val="20"/>
              </w:rPr>
            </w:pPr>
            <w:r w:rsidRPr="00641E2B">
              <w:rPr>
                <w:color w:val="000000"/>
                <w:sz w:val="20"/>
                <w:szCs w:val="20"/>
              </w:rPr>
              <w:t> </w:t>
            </w:r>
          </w:p>
        </w:tc>
        <w:tc>
          <w:tcPr>
            <w:tcW w:w="1729" w:type="dxa"/>
            <w:shd w:val="clear" w:color="auto" w:fill="auto"/>
            <w:noWrap/>
            <w:vAlign w:val="center"/>
            <w:hideMark/>
          </w:tcPr>
          <w:p w14:paraId="46FDC8E9"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111162F9" w14:textId="77777777" w:rsidR="00550894" w:rsidRPr="00641E2B" w:rsidRDefault="00550894" w:rsidP="007A69A5">
            <w:pPr>
              <w:jc w:val="center"/>
              <w:rPr>
                <w:color w:val="000000"/>
                <w:sz w:val="20"/>
                <w:szCs w:val="20"/>
              </w:rPr>
            </w:pPr>
            <w:r w:rsidRPr="00641E2B">
              <w:rPr>
                <w:color w:val="000000"/>
                <w:sz w:val="20"/>
                <w:szCs w:val="20"/>
              </w:rPr>
              <w:t>26,972</w:t>
            </w:r>
          </w:p>
        </w:tc>
        <w:tc>
          <w:tcPr>
            <w:tcW w:w="1382" w:type="dxa"/>
            <w:shd w:val="clear" w:color="auto" w:fill="auto"/>
            <w:vAlign w:val="center"/>
            <w:hideMark/>
          </w:tcPr>
          <w:p w14:paraId="630E9324"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40CF9B84" w14:textId="77777777" w:rsidTr="007A69A5">
        <w:trPr>
          <w:trHeight w:val="300"/>
        </w:trPr>
        <w:tc>
          <w:tcPr>
            <w:tcW w:w="3099" w:type="dxa"/>
            <w:shd w:val="clear" w:color="auto" w:fill="auto"/>
            <w:vAlign w:val="center"/>
            <w:hideMark/>
          </w:tcPr>
          <w:p w14:paraId="5F9D7045" w14:textId="77777777" w:rsidR="00550894" w:rsidRPr="00641E2B" w:rsidRDefault="00550894" w:rsidP="007A69A5">
            <w:pPr>
              <w:jc w:val="center"/>
              <w:rPr>
                <w:color w:val="000000"/>
                <w:sz w:val="20"/>
                <w:szCs w:val="20"/>
              </w:rPr>
            </w:pPr>
            <w:r w:rsidRPr="00641E2B">
              <w:rPr>
                <w:color w:val="000000"/>
                <w:sz w:val="20"/>
                <w:szCs w:val="20"/>
              </w:rPr>
              <w:t>от ТУ-1 до ж/д (сталь)</w:t>
            </w:r>
          </w:p>
        </w:tc>
        <w:tc>
          <w:tcPr>
            <w:tcW w:w="1481" w:type="dxa"/>
            <w:shd w:val="clear" w:color="auto" w:fill="auto"/>
            <w:noWrap/>
            <w:vAlign w:val="center"/>
            <w:hideMark/>
          </w:tcPr>
          <w:p w14:paraId="35E8EC12"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43B542AF" w14:textId="77777777" w:rsidR="00550894" w:rsidRPr="00641E2B" w:rsidRDefault="00550894" w:rsidP="007A69A5">
            <w:pPr>
              <w:jc w:val="center"/>
              <w:rPr>
                <w:color w:val="000000"/>
                <w:sz w:val="20"/>
                <w:szCs w:val="20"/>
              </w:rPr>
            </w:pPr>
            <w:r w:rsidRPr="00641E2B">
              <w:rPr>
                <w:color w:val="000000"/>
                <w:sz w:val="20"/>
                <w:szCs w:val="20"/>
              </w:rPr>
              <w:t>57</w:t>
            </w:r>
          </w:p>
        </w:tc>
        <w:tc>
          <w:tcPr>
            <w:tcW w:w="1616" w:type="dxa"/>
            <w:shd w:val="clear" w:color="auto" w:fill="auto"/>
            <w:noWrap/>
            <w:vAlign w:val="center"/>
            <w:hideMark/>
          </w:tcPr>
          <w:p w14:paraId="1BCC0CBE" w14:textId="77777777" w:rsidR="00550894" w:rsidRPr="00641E2B" w:rsidRDefault="00550894" w:rsidP="007A69A5">
            <w:pPr>
              <w:jc w:val="center"/>
              <w:rPr>
                <w:color w:val="000000"/>
                <w:sz w:val="20"/>
                <w:szCs w:val="20"/>
              </w:rPr>
            </w:pPr>
            <w:r w:rsidRPr="00641E2B">
              <w:rPr>
                <w:color w:val="000000"/>
                <w:sz w:val="20"/>
                <w:szCs w:val="20"/>
              </w:rPr>
              <w:t>50</w:t>
            </w:r>
          </w:p>
        </w:tc>
        <w:tc>
          <w:tcPr>
            <w:tcW w:w="1616" w:type="dxa"/>
            <w:shd w:val="clear" w:color="auto" w:fill="auto"/>
            <w:noWrap/>
            <w:vAlign w:val="center"/>
            <w:hideMark/>
          </w:tcPr>
          <w:p w14:paraId="7E118E57"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028E9E17" w14:textId="77777777" w:rsidR="00550894" w:rsidRPr="00641E2B" w:rsidRDefault="00550894" w:rsidP="007A69A5">
            <w:pPr>
              <w:jc w:val="center"/>
              <w:rPr>
                <w:color w:val="000000"/>
                <w:sz w:val="20"/>
                <w:szCs w:val="20"/>
              </w:rPr>
            </w:pPr>
            <w:r w:rsidRPr="00641E2B">
              <w:rPr>
                <w:color w:val="000000"/>
                <w:sz w:val="20"/>
                <w:szCs w:val="20"/>
              </w:rPr>
              <w:t>65,00</w:t>
            </w:r>
          </w:p>
        </w:tc>
        <w:tc>
          <w:tcPr>
            <w:tcW w:w="1213" w:type="dxa"/>
            <w:shd w:val="clear" w:color="auto" w:fill="auto"/>
            <w:noWrap/>
            <w:vAlign w:val="center"/>
            <w:hideMark/>
          </w:tcPr>
          <w:p w14:paraId="34537CD9" w14:textId="77777777" w:rsidR="00550894" w:rsidRPr="00641E2B" w:rsidRDefault="00550894" w:rsidP="007A69A5">
            <w:pPr>
              <w:jc w:val="center"/>
              <w:rPr>
                <w:color w:val="000000"/>
                <w:sz w:val="20"/>
                <w:szCs w:val="20"/>
              </w:rPr>
            </w:pPr>
            <w:r w:rsidRPr="00641E2B">
              <w:rPr>
                <w:color w:val="000000"/>
                <w:sz w:val="20"/>
                <w:szCs w:val="20"/>
              </w:rPr>
              <w:t>65,00</w:t>
            </w:r>
          </w:p>
        </w:tc>
        <w:tc>
          <w:tcPr>
            <w:tcW w:w="1346" w:type="dxa"/>
            <w:shd w:val="clear" w:color="auto" w:fill="auto"/>
            <w:noWrap/>
            <w:vAlign w:val="center"/>
            <w:hideMark/>
          </w:tcPr>
          <w:p w14:paraId="01E955EC"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6F91F4FB"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4D702E81" w14:textId="77777777" w:rsidR="00550894" w:rsidRPr="00641E2B" w:rsidRDefault="00550894" w:rsidP="007A69A5">
            <w:pPr>
              <w:jc w:val="center"/>
              <w:rPr>
                <w:color w:val="000000"/>
                <w:sz w:val="20"/>
                <w:szCs w:val="20"/>
              </w:rPr>
            </w:pPr>
            <w:r w:rsidRPr="00641E2B">
              <w:rPr>
                <w:color w:val="000000"/>
                <w:sz w:val="20"/>
                <w:szCs w:val="20"/>
              </w:rPr>
              <w:t>65,00</w:t>
            </w:r>
          </w:p>
        </w:tc>
        <w:tc>
          <w:tcPr>
            <w:tcW w:w="1212" w:type="dxa"/>
            <w:shd w:val="clear" w:color="auto" w:fill="auto"/>
            <w:noWrap/>
            <w:vAlign w:val="center"/>
            <w:hideMark/>
          </w:tcPr>
          <w:p w14:paraId="63B4FC3A" w14:textId="77777777" w:rsidR="00550894" w:rsidRPr="00641E2B" w:rsidRDefault="00550894" w:rsidP="007A69A5">
            <w:pPr>
              <w:jc w:val="center"/>
              <w:rPr>
                <w:color w:val="000000"/>
                <w:sz w:val="20"/>
                <w:szCs w:val="20"/>
              </w:rPr>
            </w:pPr>
            <w:r w:rsidRPr="00641E2B">
              <w:rPr>
                <w:color w:val="000000"/>
                <w:sz w:val="20"/>
                <w:szCs w:val="20"/>
              </w:rPr>
              <w:t>65,00</w:t>
            </w:r>
          </w:p>
        </w:tc>
        <w:tc>
          <w:tcPr>
            <w:tcW w:w="1729" w:type="dxa"/>
            <w:shd w:val="clear" w:color="auto" w:fill="auto"/>
            <w:noWrap/>
            <w:vAlign w:val="center"/>
            <w:hideMark/>
          </w:tcPr>
          <w:p w14:paraId="313D3675"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145EE3E0" w14:textId="77777777" w:rsidR="00550894" w:rsidRPr="00641E2B" w:rsidRDefault="00550894" w:rsidP="007A69A5">
            <w:pPr>
              <w:jc w:val="center"/>
              <w:rPr>
                <w:color w:val="000000"/>
                <w:sz w:val="20"/>
                <w:szCs w:val="20"/>
              </w:rPr>
            </w:pPr>
            <w:r w:rsidRPr="00641E2B">
              <w:rPr>
                <w:color w:val="000000"/>
                <w:sz w:val="20"/>
                <w:szCs w:val="20"/>
              </w:rPr>
              <w:t>7,410</w:t>
            </w:r>
          </w:p>
        </w:tc>
        <w:tc>
          <w:tcPr>
            <w:tcW w:w="1382" w:type="dxa"/>
            <w:shd w:val="clear" w:color="auto" w:fill="auto"/>
            <w:vAlign w:val="center"/>
            <w:hideMark/>
          </w:tcPr>
          <w:p w14:paraId="1758B2CA"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5BEC35A0" w14:textId="77777777" w:rsidTr="007A69A5">
        <w:trPr>
          <w:trHeight w:val="300"/>
        </w:trPr>
        <w:tc>
          <w:tcPr>
            <w:tcW w:w="3099" w:type="dxa"/>
            <w:shd w:val="clear" w:color="auto" w:fill="auto"/>
            <w:vAlign w:val="center"/>
            <w:hideMark/>
          </w:tcPr>
          <w:p w14:paraId="778DF044" w14:textId="77777777" w:rsidR="00550894" w:rsidRPr="00641E2B" w:rsidRDefault="00550894" w:rsidP="007A69A5">
            <w:pPr>
              <w:jc w:val="center"/>
              <w:rPr>
                <w:color w:val="000000"/>
                <w:sz w:val="20"/>
                <w:szCs w:val="20"/>
              </w:rPr>
            </w:pPr>
            <w:r w:rsidRPr="00641E2B">
              <w:rPr>
                <w:color w:val="000000"/>
                <w:sz w:val="20"/>
                <w:szCs w:val="20"/>
              </w:rPr>
              <w:t>от ТУ-1 до ж/д (сталь)</w:t>
            </w:r>
          </w:p>
        </w:tc>
        <w:tc>
          <w:tcPr>
            <w:tcW w:w="1481" w:type="dxa"/>
            <w:shd w:val="clear" w:color="auto" w:fill="auto"/>
            <w:noWrap/>
            <w:vAlign w:val="center"/>
            <w:hideMark/>
          </w:tcPr>
          <w:p w14:paraId="1B474E53"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1994961A" w14:textId="77777777" w:rsidR="00550894" w:rsidRPr="00641E2B" w:rsidRDefault="00550894" w:rsidP="007A69A5">
            <w:pPr>
              <w:jc w:val="center"/>
              <w:rPr>
                <w:color w:val="000000"/>
                <w:sz w:val="20"/>
                <w:szCs w:val="20"/>
              </w:rPr>
            </w:pPr>
            <w:r w:rsidRPr="00641E2B">
              <w:rPr>
                <w:color w:val="000000"/>
                <w:sz w:val="20"/>
                <w:szCs w:val="20"/>
              </w:rPr>
              <w:t>57</w:t>
            </w:r>
          </w:p>
        </w:tc>
        <w:tc>
          <w:tcPr>
            <w:tcW w:w="1616" w:type="dxa"/>
            <w:shd w:val="clear" w:color="auto" w:fill="auto"/>
            <w:noWrap/>
            <w:vAlign w:val="center"/>
            <w:hideMark/>
          </w:tcPr>
          <w:p w14:paraId="744F3603" w14:textId="77777777" w:rsidR="00550894" w:rsidRPr="00641E2B" w:rsidRDefault="00550894" w:rsidP="007A69A5">
            <w:pPr>
              <w:jc w:val="center"/>
              <w:rPr>
                <w:color w:val="000000"/>
                <w:sz w:val="20"/>
                <w:szCs w:val="20"/>
              </w:rPr>
            </w:pPr>
            <w:r w:rsidRPr="00641E2B">
              <w:rPr>
                <w:color w:val="000000"/>
                <w:sz w:val="20"/>
                <w:szCs w:val="20"/>
              </w:rPr>
              <w:t>50</w:t>
            </w:r>
          </w:p>
        </w:tc>
        <w:tc>
          <w:tcPr>
            <w:tcW w:w="1616" w:type="dxa"/>
            <w:shd w:val="clear" w:color="auto" w:fill="auto"/>
            <w:noWrap/>
            <w:vAlign w:val="center"/>
            <w:hideMark/>
          </w:tcPr>
          <w:p w14:paraId="1DD817BD" w14:textId="77777777" w:rsidR="00550894" w:rsidRPr="00641E2B" w:rsidRDefault="00550894" w:rsidP="007A69A5">
            <w:pPr>
              <w:jc w:val="center"/>
              <w:rPr>
                <w:color w:val="000000"/>
                <w:sz w:val="20"/>
                <w:szCs w:val="20"/>
              </w:rPr>
            </w:pPr>
            <w:r w:rsidRPr="00641E2B">
              <w:rPr>
                <w:color w:val="000000"/>
                <w:sz w:val="20"/>
                <w:szCs w:val="20"/>
              </w:rPr>
              <w:t>с 2004 г.</w:t>
            </w:r>
          </w:p>
        </w:tc>
        <w:tc>
          <w:tcPr>
            <w:tcW w:w="1346" w:type="dxa"/>
            <w:shd w:val="clear" w:color="auto" w:fill="auto"/>
            <w:noWrap/>
            <w:vAlign w:val="center"/>
            <w:hideMark/>
          </w:tcPr>
          <w:p w14:paraId="061370E0" w14:textId="77777777" w:rsidR="00550894" w:rsidRPr="00641E2B" w:rsidRDefault="00550894" w:rsidP="007A69A5">
            <w:pPr>
              <w:jc w:val="center"/>
              <w:rPr>
                <w:color w:val="000000"/>
                <w:sz w:val="20"/>
                <w:szCs w:val="20"/>
              </w:rPr>
            </w:pPr>
            <w:r w:rsidRPr="00641E2B">
              <w:rPr>
                <w:color w:val="000000"/>
                <w:sz w:val="20"/>
                <w:szCs w:val="20"/>
              </w:rPr>
              <w:t>20,00</w:t>
            </w:r>
          </w:p>
        </w:tc>
        <w:tc>
          <w:tcPr>
            <w:tcW w:w="1213" w:type="dxa"/>
            <w:shd w:val="clear" w:color="auto" w:fill="auto"/>
            <w:noWrap/>
            <w:vAlign w:val="center"/>
            <w:hideMark/>
          </w:tcPr>
          <w:p w14:paraId="32DDF23B" w14:textId="77777777" w:rsidR="00550894" w:rsidRPr="00641E2B" w:rsidRDefault="00550894" w:rsidP="007A69A5">
            <w:pPr>
              <w:jc w:val="center"/>
              <w:rPr>
                <w:color w:val="000000"/>
                <w:sz w:val="20"/>
                <w:szCs w:val="20"/>
              </w:rPr>
            </w:pPr>
            <w:r w:rsidRPr="00641E2B">
              <w:rPr>
                <w:color w:val="000000"/>
                <w:sz w:val="20"/>
                <w:szCs w:val="20"/>
              </w:rPr>
              <w:t>20,00</w:t>
            </w:r>
          </w:p>
        </w:tc>
        <w:tc>
          <w:tcPr>
            <w:tcW w:w="1346" w:type="dxa"/>
            <w:shd w:val="clear" w:color="auto" w:fill="auto"/>
            <w:noWrap/>
            <w:vAlign w:val="center"/>
            <w:hideMark/>
          </w:tcPr>
          <w:p w14:paraId="07A28566"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00E443DE"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500C5CC3" w14:textId="77777777" w:rsidR="00550894" w:rsidRPr="00641E2B" w:rsidRDefault="00550894" w:rsidP="007A69A5">
            <w:pPr>
              <w:jc w:val="center"/>
              <w:rPr>
                <w:color w:val="000000"/>
                <w:sz w:val="20"/>
                <w:szCs w:val="20"/>
              </w:rPr>
            </w:pPr>
            <w:r w:rsidRPr="00641E2B">
              <w:rPr>
                <w:color w:val="000000"/>
                <w:sz w:val="20"/>
                <w:szCs w:val="20"/>
              </w:rPr>
              <w:t>20,00</w:t>
            </w:r>
          </w:p>
        </w:tc>
        <w:tc>
          <w:tcPr>
            <w:tcW w:w="1212" w:type="dxa"/>
            <w:shd w:val="clear" w:color="auto" w:fill="auto"/>
            <w:noWrap/>
            <w:vAlign w:val="center"/>
            <w:hideMark/>
          </w:tcPr>
          <w:p w14:paraId="054F78C4" w14:textId="77777777" w:rsidR="00550894" w:rsidRPr="00641E2B" w:rsidRDefault="00550894" w:rsidP="007A69A5">
            <w:pPr>
              <w:jc w:val="center"/>
              <w:rPr>
                <w:color w:val="000000"/>
                <w:sz w:val="20"/>
                <w:szCs w:val="20"/>
              </w:rPr>
            </w:pPr>
            <w:r w:rsidRPr="00641E2B">
              <w:rPr>
                <w:color w:val="000000"/>
                <w:sz w:val="20"/>
                <w:szCs w:val="20"/>
              </w:rPr>
              <w:t>20,00</w:t>
            </w:r>
          </w:p>
        </w:tc>
        <w:tc>
          <w:tcPr>
            <w:tcW w:w="1729" w:type="dxa"/>
            <w:shd w:val="clear" w:color="auto" w:fill="auto"/>
            <w:noWrap/>
            <w:vAlign w:val="center"/>
            <w:hideMark/>
          </w:tcPr>
          <w:p w14:paraId="54D8A090"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15949858" w14:textId="77777777" w:rsidR="00550894" w:rsidRPr="00641E2B" w:rsidRDefault="00550894" w:rsidP="007A69A5">
            <w:pPr>
              <w:jc w:val="center"/>
              <w:rPr>
                <w:color w:val="000000"/>
                <w:sz w:val="20"/>
                <w:szCs w:val="20"/>
              </w:rPr>
            </w:pPr>
            <w:r w:rsidRPr="00641E2B">
              <w:rPr>
                <w:color w:val="000000"/>
                <w:sz w:val="20"/>
                <w:szCs w:val="20"/>
              </w:rPr>
              <w:t>2,280</w:t>
            </w:r>
          </w:p>
        </w:tc>
        <w:tc>
          <w:tcPr>
            <w:tcW w:w="1382" w:type="dxa"/>
            <w:shd w:val="clear" w:color="auto" w:fill="auto"/>
            <w:vAlign w:val="center"/>
            <w:hideMark/>
          </w:tcPr>
          <w:p w14:paraId="00A52E41" w14:textId="77777777" w:rsidR="00550894" w:rsidRPr="00641E2B" w:rsidRDefault="00550894" w:rsidP="007A69A5">
            <w:pPr>
              <w:jc w:val="center"/>
              <w:rPr>
                <w:color w:val="000000"/>
                <w:sz w:val="20"/>
                <w:szCs w:val="20"/>
              </w:rPr>
            </w:pPr>
            <w:r w:rsidRPr="00641E2B">
              <w:rPr>
                <w:color w:val="000000"/>
                <w:sz w:val="20"/>
                <w:szCs w:val="20"/>
              </w:rPr>
              <w:t> </w:t>
            </w:r>
          </w:p>
        </w:tc>
      </w:tr>
      <w:tr w:rsidR="00550894" w:rsidRPr="00641E2B" w14:paraId="50908FE7" w14:textId="77777777" w:rsidTr="007A69A5">
        <w:trPr>
          <w:trHeight w:val="300"/>
        </w:trPr>
        <w:tc>
          <w:tcPr>
            <w:tcW w:w="3099" w:type="dxa"/>
            <w:shd w:val="clear" w:color="auto" w:fill="auto"/>
            <w:vAlign w:val="center"/>
            <w:hideMark/>
          </w:tcPr>
          <w:p w14:paraId="0FD215F1" w14:textId="77777777" w:rsidR="00550894" w:rsidRPr="00641E2B" w:rsidRDefault="00550894" w:rsidP="007A69A5">
            <w:pPr>
              <w:jc w:val="center"/>
              <w:rPr>
                <w:color w:val="000000"/>
                <w:sz w:val="20"/>
                <w:szCs w:val="20"/>
              </w:rPr>
            </w:pPr>
            <w:r w:rsidRPr="00641E2B">
              <w:rPr>
                <w:color w:val="000000"/>
                <w:sz w:val="20"/>
                <w:szCs w:val="20"/>
              </w:rPr>
              <w:t>от д.3 до д.7 (сталь)</w:t>
            </w:r>
          </w:p>
        </w:tc>
        <w:tc>
          <w:tcPr>
            <w:tcW w:w="1481" w:type="dxa"/>
            <w:shd w:val="clear" w:color="auto" w:fill="auto"/>
            <w:noWrap/>
            <w:vAlign w:val="center"/>
            <w:hideMark/>
          </w:tcPr>
          <w:p w14:paraId="09A08330"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6DD58A99" w14:textId="77777777" w:rsidR="00550894" w:rsidRPr="00641E2B" w:rsidRDefault="00550894" w:rsidP="007A69A5">
            <w:pPr>
              <w:jc w:val="center"/>
              <w:rPr>
                <w:color w:val="000000"/>
                <w:sz w:val="20"/>
                <w:szCs w:val="20"/>
              </w:rPr>
            </w:pPr>
            <w:r w:rsidRPr="00641E2B">
              <w:rPr>
                <w:color w:val="000000"/>
                <w:sz w:val="20"/>
                <w:szCs w:val="20"/>
              </w:rPr>
              <w:t>57</w:t>
            </w:r>
          </w:p>
        </w:tc>
        <w:tc>
          <w:tcPr>
            <w:tcW w:w="1616" w:type="dxa"/>
            <w:shd w:val="clear" w:color="auto" w:fill="auto"/>
            <w:noWrap/>
            <w:vAlign w:val="center"/>
            <w:hideMark/>
          </w:tcPr>
          <w:p w14:paraId="3432F855" w14:textId="77777777" w:rsidR="00550894" w:rsidRPr="00641E2B" w:rsidRDefault="00550894" w:rsidP="007A69A5">
            <w:pPr>
              <w:jc w:val="center"/>
              <w:rPr>
                <w:color w:val="000000"/>
                <w:sz w:val="20"/>
                <w:szCs w:val="20"/>
              </w:rPr>
            </w:pPr>
            <w:r w:rsidRPr="00641E2B">
              <w:rPr>
                <w:color w:val="000000"/>
                <w:sz w:val="20"/>
                <w:szCs w:val="20"/>
              </w:rPr>
              <w:t>50</w:t>
            </w:r>
          </w:p>
        </w:tc>
        <w:tc>
          <w:tcPr>
            <w:tcW w:w="1616" w:type="dxa"/>
            <w:shd w:val="clear" w:color="auto" w:fill="auto"/>
            <w:noWrap/>
            <w:vAlign w:val="center"/>
            <w:hideMark/>
          </w:tcPr>
          <w:p w14:paraId="226DAC53"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64789EA7" w14:textId="77777777" w:rsidR="00550894" w:rsidRPr="00641E2B" w:rsidRDefault="00550894" w:rsidP="007A69A5">
            <w:pPr>
              <w:jc w:val="center"/>
              <w:rPr>
                <w:color w:val="000000"/>
                <w:sz w:val="20"/>
                <w:szCs w:val="20"/>
              </w:rPr>
            </w:pPr>
            <w:r w:rsidRPr="00641E2B">
              <w:rPr>
                <w:color w:val="000000"/>
                <w:sz w:val="20"/>
                <w:szCs w:val="20"/>
              </w:rPr>
              <w:t>57,90</w:t>
            </w:r>
          </w:p>
        </w:tc>
        <w:tc>
          <w:tcPr>
            <w:tcW w:w="1213" w:type="dxa"/>
            <w:shd w:val="clear" w:color="auto" w:fill="auto"/>
            <w:noWrap/>
            <w:vAlign w:val="center"/>
            <w:hideMark/>
          </w:tcPr>
          <w:p w14:paraId="026B56D8" w14:textId="77777777" w:rsidR="00550894" w:rsidRPr="00641E2B" w:rsidRDefault="00550894" w:rsidP="007A69A5">
            <w:pPr>
              <w:jc w:val="center"/>
              <w:rPr>
                <w:color w:val="000000"/>
                <w:sz w:val="20"/>
                <w:szCs w:val="20"/>
              </w:rPr>
            </w:pPr>
            <w:r w:rsidRPr="00641E2B">
              <w:rPr>
                <w:color w:val="000000"/>
                <w:sz w:val="20"/>
                <w:szCs w:val="20"/>
              </w:rPr>
              <w:t>57,90</w:t>
            </w:r>
          </w:p>
        </w:tc>
        <w:tc>
          <w:tcPr>
            <w:tcW w:w="1346" w:type="dxa"/>
            <w:shd w:val="clear" w:color="auto" w:fill="auto"/>
            <w:noWrap/>
            <w:vAlign w:val="center"/>
            <w:hideMark/>
          </w:tcPr>
          <w:p w14:paraId="6AEF5EB4"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7C110F1C"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357D8F59" w14:textId="77777777" w:rsidR="00550894" w:rsidRPr="00641E2B" w:rsidRDefault="00550894" w:rsidP="007A69A5">
            <w:pPr>
              <w:jc w:val="center"/>
              <w:rPr>
                <w:color w:val="000000"/>
                <w:sz w:val="20"/>
                <w:szCs w:val="20"/>
              </w:rPr>
            </w:pPr>
            <w:r w:rsidRPr="00641E2B">
              <w:rPr>
                <w:color w:val="000000"/>
                <w:sz w:val="20"/>
                <w:szCs w:val="20"/>
              </w:rPr>
              <w:t>57,90</w:t>
            </w:r>
          </w:p>
        </w:tc>
        <w:tc>
          <w:tcPr>
            <w:tcW w:w="1212" w:type="dxa"/>
            <w:shd w:val="clear" w:color="auto" w:fill="auto"/>
            <w:noWrap/>
            <w:vAlign w:val="center"/>
            <w:hideMark/>
          </w:tcPr>
          <w:p w14:paraId="2CF10BA5" w14:textId="77777777" w:rsidR="00550894" w:rsidRPr="00641E2B" w:rsidRDefault="00550894" w:rsidP="007A69A5">
            <w:pPr>
              <w:jc w:val="center"/>
              <w:rPr>
                <w:color w:val="000000"/>
                <w:sz w:val="20"/>
                <w:szCs w:val="20"/>
              </w:rPr>
            </w:pPr>
            <w:r w:rsidRPr="00641E2B">
              <w:rPr>
                <w:color w:val="000000"/>
                <w:sz w:val="20"/>
                <w:szCs w:val="20"/>
              </w:rPr>
              <w:t>57,90</w:t>
            </w:r>
          </w:p>
        </w:tc>
        <w:tc>
          <w:tcPr>
            <w:tcW w:w="1729" w:type="dxa"/>
            <w:shd w:val="clear" w:color="auto" w:fill="auto"/>
            <w:noWrap/>
            <w:vAlign w:val="center"/>
            <w:hideMark/>
          </w:tcPr>
          <w:p w14:paraId="36588944"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7D96C4C0" w14:textId="77777777" w:rsidR="00550894" w:rsidRPr="00641E2B" w:rsidRDefault="00550894" w:rsidP="007A69A5">
            <w:pPr>
              <w:jc w:val="center"/>
              <w:rPr>
                <w:color w:val="000000"/>
                <w:sz w:val="20"/>
                <w:szCs w:val="20"/>
              </w:rPr>
            </w:pPr>
            <w:r w:rsidRPr="00641E2B">
              <w:rPr>
                <w:color w:val="000000"/>
                <w:sz w:val="20"/>
                <w:szCs w:val="20"/>
              </w:rPr>
              <w:t>6,601</w:t>
            </w:r>
          </w:p>
        </w:tc>
        <w:tc>
          <w:tcPr>
            <w:tcW w:w="1382" w:type="dxa"/>
            <w:shd w:val="clear" w:color="auto" w:fill="auto"/>
            <w:vAlign w:val="center"/>
            <w:hideMark/>
          </w:tcPr>
          <w:p w14:paraId="1C06EBCB"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61430B81" w14:textId="77777777" w:rsidTr="007A69A5">
        <w:trPr>
          <w:trHeight w:val="300"/>
        </w:trPr>
        <w:tc>
          <w:tcPr>
            <w:tcW w:w="3099" w:type="dxa"/>
            <w:shd w:val="clear" w:color="auto" w:fill="auto"/>
            <w:vAlign w:val="center"/>
            <w:hideMark/>
          </w:tcPr>
          <w:p w14:paraId="54ED83DB" w14:textId="77777777" w:rsidR="00550894" w:rsidRPr="00641E2B" w:rsidRDefault="00550894" w:rsidP="007A69A5">
            <w:pPr>
              <w:jc w:val="center"/>
              <w:rPr>
                <w:color w:val="000000"/>
                <w:sz w:val="20"/>
                <w:szCs w:val="20"/>
              </w:rPr>
            </w:pPr>
            <w:r w:rsidRPr="00641E2B">
              <w:rPr>
                <w:color w:val="000000"/>
                <w:sz w:val="20"/>
                <w:szCs w:val="20"/>
              </w:rPr>
              <w:t>от ТК-5 до д.14 (сталь)</w:t>
            </w:r>
          </w:p>
        </w:tc>
        <w:tc>
          <w:tcPr>
            <w:tcW w:w="1481" w:type="dxa"/>
            <w:shd w:val="clear" w:color="auto" w:fill="auto"/>
            <w:noWrap/>
            <w:vAlign w:val="center"/>
            <w:hideMark/>
          </w:tcPr>
          <w:p w14:paraId="36E85AD3"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0AF12A92" w14:textId="77777777" w:rsidR="00550894" w:rsidRPr="00641E2B" w:rsidRDefault="00550894" w:rsidP="007A69A5">
            <w:pPr>
              <w:jc w:val="center"/>
              <w:rPr>
                <w:color w:val="000000"/>
                <w:sz w:val="20"/>
                <w:szCs w:val="20"/>
              </w:rPr>
            </w:pPr>
            <w:r w:rsidRPr="00641E2B">
              <w:rPr>
                <w:color w:val="000000"/>
                <w:sz w:val="20"/>
                <w:szCs w:val="20"/>
              </w:rPr>
              <w:t>89</w:t>
            </w:r>
          </w:p>
        </w:tc>
        <w:tc>
          <w:tcPr>
            <w:tcW w:w="1616" w:type="dxa"/>
            <w:shd w:val="clear" w:color="auto" w:fill="auto"/>
            <w:noWrap/>
            <w:vAlign w:val="center"/>
            <w:hideMark/>
          </w:tcPr>
          <w:p w14:paraId="60FAD550" w14:textId="77777777" w:rsidR="00550894" w:rsidRPr="00641E2B" w:rsidRDefault="00550894" w:rsidP="007A69A5">
            <w:pPr>
              <w:jc w:val="center"/>
              <w:rPr>
                <w:color w:val="000000"/>
                <w:sz w:val="20"/>
                <w:szCs w:val="20"/>
              </w:rPr>
            </w:pPr>
            <w:r w:rsidRPr="00641E2B">
              <w:rPr>
                <w:color w:val="000000"/>
                <w:sz w:val="20"/>
                <w:szCs w:val="20"/>
              </w:rPr>
              <w:t>80</w:t>
            </w:r>
          </w:p>
        </w:tc>
        <w:tc>
          <w:tcPr>
            <w:tcW w:w="1616" w:type="dxa"/>
            <w:shd w:val="clear" w:color="auto" w:fill="auto"/>
            <w:noWrap/>
            <w:vAlign w:val="center"/>
            <w:hideMark/>
          </w:tcPr>
          <w:p w14:paraId="11D659B3"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673BD043" w14:textId="77777777" w:rsidR="00550894" w:rsidRPr="00641E2B" w:rsidRDefault="00550894" w:rsidP="007A69A5">
            <w:pPr>
              <w:jc w:val="center"/>
              <w:rPr>
                <w:color w:val="000000"/>
                <w:sz w:val="20"/>
                <w:szCs w:val="20"/>
              </w:rPr>
            </w:pPr>
            <w:r w:rsidRPr="00641E2B">
              <w:rPr>
                <w:color w:val="000000"/>
                <w:sz w:val="20"/>
                <w:szCs w:val="20"/>
              </w:rPr>
              <w:t>160,40</w:t>
            </w:r>
          </w:p>
        </w:tc>
        <w:tc>
          <w:tcPr>
            <w:tcW w:w="1213" w:type="dxa"/>
            <w:shd w:val="clear" w:color="auto" w:fill="auto"/>
            <w:noWrap/>
            <w:vAlign w:val="center"/>
            <w:hideMark/>
          </w:tcPr>
          <w:p w14:paraId="7CB188EE" w14:textId="77777777" w:rsidR="00550894" w:rsidRPr="00641E2B" w:rsidRDefault="00550894" w:rsidP="007A69A5">
            <w:pPr>
              <w:jc w:val="center"/>
              <w:rPr>
                <w:color w:val="000000"/>
                <w:sz w:val="20"/>
                <w:szCs w:val="20"/>
              </w:rPr>
            </w:pPr>
            <w:r w:rsidRPr="00641E2B">
              <w:rPr>
                <w:color w:val="000000"/>
                <w:sz w:val="20"/>
                <w:szCs w:val="20"/>
              </w:rPr>
              <w:t>160,40</w:t>
            </w:r>
          </w:p>
        </w:tc>
        <w:tc>
          <w:tcPr>
            <w:tcW w:w="1346" w:type="dxa"/>
            <w:shd w:val="clear" w:color="auto" w:fill="auto"/>
            <w:noWrap/>
            <w:vAlign w:val="center"/>
            <w:hideMark/>
          </w:tcPr>
          <w:p w14:paraId="41DF168F"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26714EC8"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63E81889" w14:textId="77777777" w:rsidR="00550894" w:rsidRPr="00641E2B" w:rsidRDefault="00550894" w:rsidP="007A69A5">
            <w:pPr>
              <w:jc w:val="center"/>
              <w:rPr>
                <w:color w:val="000000"/>
                <w:sz w:val="20"/>
                <w:szCs w:val="20"/>
              </w:rPr>
            </w:pPr>
            <w:r w:rsidRPr="00641E2B">
              <w:rPr>
                <w:color w:val="000000"/>
                <w:sz w:val="20"/>
                <w:szCs w:val="20"/>
              </w:rPr>
              <w:t>160,40</w:t>
            </w:r>
          </w:p>
        </w:tc>
        <w:tc>
          <w:tcPr>
            <w:tcW w:w="1212" w:type="dxa"/>
            <w:shd w:val="clear" w:color="auto" w:fill="auto"/>
            <w:noWrap/>
            <w:vAlign w:val="center"/>
            <w:hideMark/>
          </w:tcPr>
          <w:p w14:paraId="5A021D5B" w14:textId="77777777" w:rsidR="00550894" w:rsidRPr="00641E2B" w:rsidRDefault="00550894" w:rsidP="007A69A5">
            <w:pPr>
              <w:jc w:val="center"/>
              <w:rPr>
                <w:color w:val="000000"/>
                <w:sz w:val="20"/>
                <w:szCs w:val="20"/>
              </w:rPr>
            </w:pPr>
            <w:r w:rsidRPr="00641E2B">
              <w:rPr>
                <w:color w:val="000000"/>
                <w:sz w:val="20"/>
                <w:szCs w:val="20"/>
              </w:rPr>
              <w:t>160,40</w:t>
            </w:r>
          </w:p>
        </w:tc>
        <w:tc>
          <w:tcPr>
            <w:tcW w:w="1729" w:type="dxa"/>
            <w:shd w:val="clear" w:color="auto" w:fill="auto"/>
            <w:noWrap/>
            <w:vAlign w:val="center"/>
            <w:hideMark/>
          </w:tcPr>
          <w:p w14:paraId="1E2D00E1"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3F8782E4" w14:textId="77777777" w:rsidR="00550894" w:rsidRPr="00641E2B" w:rsidRDefault="00550894" w:rsidP="007A69A5">
            <w:pPr>
              <w:jc w:val="center"/>
              <w:rPr>
                <w:color w:val="000000"/>
                <w:sz w:val="20"/>
                <w:szCs w:val="20"/>
              </w:rPr>
            </w:pPr>
            <w:r w:rsidRPr="00641E2B">
              <w:rPr>
                <w:color w:val="000000"/>
                <w:sz w:val="20"/>
                <w:szCs w:val="20"/>
              </w:rPr>
              <w:t>28,551</w:t>
            </w:r>
          </w:p>
        </w:tc>
        <w:tc>
          <w:tcPr>
            <w:tcW w:w="1382" w:type="dxa"/>
            <w:shd w:val="clear" w:color="auto" w:fill="auto"/>
            <w:vAlign w:val="center"/>
            <w:hideMark/>
          </w:tcPr>
          <w:p w14:paraId="4CB545C9"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6A4D5703" w14:textId="77777777" w:rsidTr="007A69A5">
        <w:trPr>
          <w:trHeight w:val="300"/>
        </w:trPr>
        <w:tc>
          <w:tcPr>
            <w:tcW w:w="3099" w:type="dxa"/>
            <w:shd w:val="clear" w:color="auto" w:fill="auto"/>
            <w:vAlign w:val="center"/>
            <w:hideMark/>
          </w:tcPr>
          <w:p w14:paraId="641D4BBF" w14:textId="77777777" w:rsidR="00550894" w:rsidRPr="00641E2B" w:rsidRDefault="00550894" w:rsidP="007A69A5">
            <w:pPr>
              <w:jc w:val="center"/>
              <w:rPr>
                <w:color w:val="000000"/>
                <w:sz w:val="20"/>
                <w:szCs w:val="20"/>
              </w:rPr>
            </w:pPr>
            <w:r w:rsidRPr="00641E2B">
              <w:rPr>
                <w:color w:val="000000"/>
                <w:sz w:val="20"/>
                <w:szCs w:val="20"/>
              </w:rPr>
              <w:t>до д.1,2,3,4,5,6,9,10,11 (сталь)</w:t>
            </w:r>
          </w:p>
        </w:tc>
        <w:tc>
          <w:tcPr>
            <w:tcW w:w="1481" w:type="dxa"/>
            <w:shd w:val="clear" w:color="auto" w:fill="auto"/>
            <w:noWrap/>
            <w:vAlign w:val="center"/>
            <w:hideMark/>
          </w:tcPr>
          <w:p w14:paraId="52EFD034"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5513315B" w14:textId="77777777" w:rsidR="00550894" w:rsidRPr="00641E2B" w:rsidRDefault="00550894" w:rsidP="007A69A5">
            <w:pPr>
              <w:jc w:val="center"/>
              <w:rPr>
                <w:color w:val="000000"/>
                <w:sz w:val="20"/>
                <w:szCs w:val="20"/>
              </w:rPr>
            </w:pPr>
            <w:r w:rsidRPr="00641E2B">
              <w:rPr>
                <w:color w:val="000000"/>
                <w:sz w:val="20"/>
                <w:szCs w:val="20"/>
              </w:rPr>
              <w:t>108</w:t>
            </w:r>
          </w:p>
        </w:tc>
        <w:tc>
          <w:tcPr>
            <w:tcW w:w="1616" w:type="dxa"/>
            <w:shd w:val="clear" w:color="auto" w:fill="auto"/>
            <w:noWrap/>
            <w:vAlign w:val="center"/>
            <w:hideMark/>
          </w:tcPr>
          <w:p w14:paraId="5C59616C" w14:textId="77777777" w:rsidR="00550894" w:rsidRPr="00641E2B" w:rsidRDefault="00550894" w:rsidP="007A69A5">
            <w:pPr>
              <w:jc w:val="center"/>
              <w:rPr>
                <w:color w:val="000000"/>
                <w:sz w:val="20"/>
                <w:szCs w:val="20"/>
              </w:rPr>
            </w:pPr>
            <w:r w:rsidRPr="00641E2B">
              <w:rPr>
                <w:color w:val="000000"/>
                <w:sz w:val="20"/>
                <w:szCs w:val="20"/>
              </w:rPr>
              <w:t>100</w:t>
            </w:r>
          </w:p>
        </w:tc>
        <w:tc>
          <w:tcPr>
            <w:tcW w:w="1616" w:type="dxa"/>
            <w:shd w:val="clear" w:color="auto" w:fill="auto"/>
            <w:noWrap/>
            <w:vAlign w:val="center"/>
            <w:hideMark/>
          </w:tcPr>
          <w:p w14:paraId="6BFB659E"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26764221" w14:textId="77777777" w:rsidR="00550894" w:rsidRPr="00641E2B" w:rsidRDefault="00550894" w:rsidP="007A69A5">
            <w:pPr>
              <w:jc w:val="center"/>
              <w:rPr>
                <w:color w:val="000000"/>
                <w:sz w:val="20"/>
                <w:szCs w:val="20"/>
              </w:rPr>
            </w:pPr>
            <w:r w:rsidRPr="00641E2B">
              <w:rPr>
                <w:color w:val="000000"/>
                <w:sz w:val="20"/>
                <w:szCs w:val="20"/>
              </w:rPr>
              <w:t>368,40</w:t>
            </w:r>
          </w:p>
        </w:tc>
        <w:tc>
          <w:tcPr>
            <w:tcW w:w="1213" w:type="dxa"/>
            <w:shd w:val="clear" w:color="auto" w:fill="auto"/>
            <w:noWrap/>
            <w:vAlign w:val="center"/>
            <w:hideMark/>
          </w:tcPr>
          <w:p w14:paraId="21D3BCD7" w14:textId="77777777" w:rsidR="00550894" w:rsidRPr="00641E2B" w:rsidRDefault="00550894" w:rsidP="007A69A5">
            <w:pPr>
              <w:jc w:val="center"/>
              <w:rPr>
                <w:color w:val="000000"/>
                <w:sz w:val="20"/>
                <w:szCs w:val="20"/>
              </w:rPr>
            </w:pPr>
            <w:r w:rsidRPr="00641E2B">
              <w:rPr>
                <w:color w:val="000000"/>
                <w:sz w:val="20"/>
                <w:szCs w:val="20"/>
              </w:rPr>
              <w:t>368,40</w:t>
            </w:r>
          </w:p>
        </w:tc>
        <w:tc>
          <w:tcPr>
            <w:tcW w:w="1346" w:type="dxa"/>
            <w:shd w:val="clear" w:color="auto" w:fill="auto"/>
            <w:noWrap/>
            <w:vAlign w:val="center"/>
            <w:hideMark/>
          </w:tcPr>
          <w:p w14:paraId="53003735"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4A52C172"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63D42068" w14:textId="77777777" w:rsidR="00550894" w:rsidRPr="00641E2B" w:rsidRDefault="00550894" w:rsidP="007A69A5">
            <w:pPr>
              <w:jc w:val="center"/>
              <w:rPr>
                <w:color w:val="000000"/>
                <w:sz w:val="20"/>
                <w:szCs w:val="20"/>
              </w:rPr>
            </w:pPr>
            <w:r w:rsidRPr="00641E2B">
              <w:rPr>
                <w:color w:val="000000"/>
                <w:sz w:val="20"/>
                <w:szCs w:val="20"/>
              </w:rPr>
              <w:t>368,40</w:t>
            </w:r>
          </w:p>
        </w:tc>
        <w:tc>
          <w:tcPr>
            <w:tcW w:w="1212" w:type="dxa"/>
            <w:shd w:val="clear" w:color="auto" w:fill="auto"/>
            <w:noWrap/>
            <w:vAlign w:val="center"/>
            <w:hideMark/>
          </w:tcPr>
          <w:p w14:paraId="5BEC287F" w14:textId="77777777" w:rsidR="00550894" w:rsidRPr="00641E2B" w:rsidRDefault="00550894" w:rsidP="007A69A5">
            <w:pPr>
              <w:jc w:val="center"/>
              <w:rPr>
                <w:color w:val="000000"/>
                <w:sz w:val="20"/>
                <w:szCs w:val="20"/>
              </w:rPr>
            </w:pPr>
            <w:r w:rsidRPr="00641E2B">
              <w:rPr>
                <w:color w:val="000000"/>
                <w:sz w:val="20"/>
                <w:szCs w:val="20"/>
              </w:rPr>
              <w:t>368,40</w:t>
            </w:r>
          </w:p>
        </w:tc>
        <w:tc>
          <w:tcPr>
            <w:tcW w:w="1729" w:type="dxa"/>
            <w:shd w:val="clear" w:color="auto" w:fill="auto"/>
            <w:noWrap/>
            <w:vAlign w:val="center"/>
            <w:hideMark/>
          </w:tcPr>
          <w:p w14:paraId="0DDA6D80"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0FA7876B" w14:textId="77777777" w:rsidR="00550894" w:rsidRPr="00641E2B" w:rsidRDefault="00550894" w:rsidP="007A69A5">
            <w:pPr>
              <w:jc w:val="center"/>
              <w:rPr>
                <w:color w:val="000000"/>
                <w:sz w:val="20"/>
                <w:szCs w:val="20"/>
              </w:rPr>
            </w:pPr>
            <w:r w:rsidRPr="00641E2B">
              <w:rPr>
                <w:color w:val="000000"/>
                <w:sz w:val="20"/>
                <w:szCs w:val="20"/>
              </w:rPr>
              <w:t>79,574</w:t>
            </w:r>
          </w:p>
        </w:tc>
        <w:tc>
          <w:tcPr>
            <w:tcW w:w="1382" w:type="dxa"/>
            <w:shd w:val="clear" w:color="auto" w:fill="auto"/>
            <w:vAlign w:val="center"/>
            <w:hideMark/>
          </w:tcPr>
          <w:p w14:paraId="2902C507"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1475FCDB" w14:textId="77777777" w:rsidTr="007A69A5">
        <w:trPr>
          <w:trHeight w:val="300"/>
        </w:trPr>
        <w:tc>
          <w:tcPr>
            <w:tcW w:w="3099" w:type="dxa"/>
            <w:shd w:val="clear" w:color="auto" w:fill="auto"/>
            <w:vAlign w:val="center"/>
            <w:hideMark/>
          </w:tcPr>
          <w:p w14:paraId="340FF425" w14:textId="77777777" w:rsidR="00550894" w:rsidRPr="00641E2B" w:rsidRDefault="00550894" w:rsidP="007A69A5">
            <w:pPr>
              <w:jc w:val="center"/>
              <w:rPr>
                <w:color w:val="000000"/>
                <w:sz w:val="20"/>
                <w:szCs w:val="20"/>
              </w:rPr>
            </w:pPr>
            <w:r w:rsidRPr="00641E2B">
              <w:rPr>
                <w:color w:val="000000"/>
                <w:sz w:val="20"/>
                <w:szCs w:val="20"/>
              </w:rPr>
              <w:t>от ТК17 до спального корпуса школы интернат (сталь)</w:t>
            </w:r>
          </w:p>
        </w:tc>
        <w:tc>
          <w:tcPr>
            <w:tcW w:w="1481" w:type="dxa"/>
            <w:shd w:val="clear" w:color="auto" w:fill="auto"/>
            <w:noWrap/>
            <w:vAlign w:val="center"/>
            <w:hideMark/>
          </w:tcPr>
          <w:p w14:paraId="6315F20D"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5BF3C8EB" w14:textId="77777777" w:rsidR="00550894" w:rsidRPr="00641E2B" w:rsidRDefault="00550894" w:rsidP="007A69A5">
            <w:pPr>
              <w:jc w:val="center"/>
              <w:rPr>
                <w:color w:val="000000"/>
                <w:sz w:val="20"/>
                <w:szCs w:val="20"/>
              </w:rPr>
            </w:pPr>
            <w:r w:rsidRPr="00641E2B">
              <w:rPr>
                <w:color w:val="000000"/>
                <w:sz w:val="20"/>
                <w:szCs w:val="20"/>
              </w:rPr>
              <w:t>108</w:t>
            </w:r>
          </w:p>
        </w:tc>
        <w:tc>
          <w:tcPr>
            <w:tcW w:w="1616" w:type="dxa"/>
            <w:shd w:val="clear" w:color="auto" w:fill="auto"/>
            <w:noWrap/>
            <w:vAlign w:val="center"/>
            <w:hideMark/>
          </w:tcPr>
          <w:p w14:paraId="326FC44D" w14:textId="77777777" w:rsidR="00550894" w:rsidRPr="00641E2B" w:rsidRDefault="00550894" w:rsidP="007A69A5">
            <w:pPr>
              <w:jc w:val="center"/>
              <w:rPr>
                <w:color w:val="000000"/>
                <w:sz w:val="20"/>
                <w:szCs w:val="20"/>
              </w:rPr>
            </w:pPr>
            <w:r w:rsidRPr="00641E2B">
              <w:rPr>
                <w:color w:val="000000"/>
                <w:sz w:val="20"/>
                <w:szCs w:val="20"/>
              </w:rPr>
              <w:t>100</w:t>
            </w:r>
          </w:p>
        </w:tc>
        <w:tc>
          <w:tcPr>
            <w:tcW w:w="1616" w:type="dxa"/>
            <w:shd w:val="clear" w:color="auto" w:fill="auto"/>
            <w:noWrap/>
            <w:vAlign w:val="center"/>
            <w:hideMark/>
          </w:tcPr>
          <w:p w14:paraId="04CA8B27"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69490E17" w14:textId="77777777" w:rsidR="00550894" w:rsidRPr="00641E2B" w:rsidRDefault="00550894" w:rsidP="007A69A5">
            <w:pPr>
              <w:jc w:val="center"/>
              <w:rPr>
                <w:color w:val="000000"/>
                <w:sz w:val="20"/>
                <w:szCs w:val="20"/>
              </w:rPr>
            </w:pPr>
            <w:r w:rsidRPr="00641E2B">
              <w:rPr>
                <w:color w:val="000000"/>
                <w:sz w:val="20"/>
                <w:szCs w:val="20"/>
              </w:rPr>
              <w:t>160,00</w:t>
            </w:r>
          </w:p>
        </w:tc>
        <w:tc>
          <w:tcPr>
            <w:tcW w:w="1213" w:type="dxa"/>
            <w:shd w:val="clear" w:color="auto" w:fill="auto"/>
            <w:noWrap/>
            <w:vAlign w:val="center"/>
            <w:hideMark/>
          </w:tcPr>
          <w:p w14:paraId="32AE67AA" w14:textId="77777777" w:rsidR="00550894" w:rsidRPr="00641E2B" w:rsidRDefault="00550894" w:rsidP="007A69A5">
            <w:pPr>
              <w:jc w:val="center"/>
              <w:rPr>
                <w:color w:val="000000"/>
                <w:sz w:val="20"/>
                <w:szCs w:val="20"/>
              </w:rPr>
            </w:pPr>
            <w:r w:rsidRPr="00641E2B">
              <w:rPr>
                <w:color w:val="000000"/>
                <w:sz w:val="20"/>
                <w:szCs w:val="20"/>
              </w:rPr>
              <w:t>160,00</w:t>
            </w:r>
          </w:p>
        </w:tc>
        <w:tc>
          <w:tcPr>
            <w:tcW w:w="1346" w:type="dxa"/>
            <w:shd w:val="clear" w:color="auto" w:fill="auto"/>
            <w:noWrap/>
            <w:vAlign w:val="center"/>
            <w:hideMark/>
          </w:tcPr>
          <w:p w14:paraId="67CBC065"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0EA0C227"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48451561" w14:textId="77777777" w:rsidR="00550894" w:rsidRPr="00641E2B" w:rsidRDefault="00550894" w:rsidP="007A69A5">
            <w:pPr>
              <w:jc w:val="center"/>
              <w:rPr>
                <w:color w:val="000000"/>
                <w:sz w:val="20"/>
                <w:szCs w:val="20"/>
              </w:rPr>
            </w:pPr>
            <w:r w:rsidRPr="00641E2B">
              <w:rPr>
                <w:color w:val="000000"/>
                <w:sz w:val="20"/>
                <w:szCs w:val="20"/>
              </w:rPr>
              <w:t>160,00</w:t>
            </w:r>
          </w:p>
        </w:tc>
        <w:tc>
          <w:tcPr>
            <w:tcW w:w="1212" w:type="dxa"/>
            <w:shd w:val="clear" w:color="auto" w:fill="auto"/>
            <w:noWrap/>
            <w:vAlign w:val="center"/>
            <w:hideMark/>
          </w:tcPr>
          <w:p w14:paraId="1D520175" w14:textId="77777777" w:rsidR="00550894" w:rsidRPr="00641E2B" w:rsidRDefault="00550894" w:rsidP="007A69A5">
            <w:pPr>
              <w:jc w:val="center"/>
              <w:rPr>
                <w:color w:val="000000"/>
                <w:sz w:val="20"/>
                <w:szCs w:val="20"/>
              </w:rPr>
            </w:pPr>
            <w:r w:rsidRPr="00641E2B">
              <w:rPr>
                <w:color w:val="000000"/>
                <w:sz w:val="20"/>
                <w:szCs w:val="20"/>
              </w:rPr>
              <w:t>160,00</w:t>
            </w:r>
          </w:p>
        </w:tc>
        <w:tc>
          <w:tcPr>
            <w:tcW w:w="1729" w:type="dxa"/>
            <w:shd w:val="clear" w:color="auto" w:fill="auto"/>
            <w:noWrap/>
            <w:vAlign w:val="center"/>
            <w:hideMark/>
          </w:tcPr>
          <w:p w14:paraId="6E0EA976"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43880A67" w14:textId="77777777" w:rsidR="00550894" w:rsidRPr="00641E2B" w:rsidRDefault="00550894" w:rsidP="007A69A5">
            <w:pPr>
              <w:jc w:val="center"/>
              <w:rPr>
                <w:color w:val="000000"/>
                <w:sz w:val="20"/>
                <w:szCs w:val="20"/>
              </w:rPr>
            </w:pPr>
            <w:r w:rsidRPr="00641E2B">
              <w:rPr>
                <w:color w:val="000000"/>
                <w:sz w:val="20"/>
                <w:szCs w:val="20"/>
              </w:rPr>
              <w:t>34,560</w:t>
            </w:r>
          </w:p>
        </w:tc>
        <w:tc>
          <w:tcPr>
            <w:tcW w:w="1382" w:type="dxa"/>
            <w:shd w:val="clear" w:color="auto" w:fill="auto"/>
            <w:vAlign w:val="center"/>
            <w:hideMark/>
          </w:tcPr>
          <w:p w14:paraId="5503F90B"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2B6EF4F0" w14:textId="77777777" w:rsidTr="007A69A5">
        <w:trPr>
          <w:trHeight w:val="300"/>
        </w:trPr>
        <w:tc>
          <w:tcPr>
            <w:tcW w:w="3099" w:type="dxa"/>
            <w:shd w:val="clear" w:color="auto" w:fill="auto"/>
            <w:vAlign w:val="center"/>
            <w:hideMark/>
          </w:tcPr>
          <w:p w14:paraId="0D721994" w14:textId="77777777" w:rsidR="00550894" w:rsidRPr="00641E2B" w:rsidRDefault="00550894" w:rsidP="007A69A5">
            <w:pPr>
              <w:jc w:val="center"/>
              <w:rPr>
                <w:color w:val="000000"/>
                <w:sz w:val="20"/>
                <w:szCs w:val="20"/>
              </w:rPr>
            </w:pPr>
            <w:r w:rsidRPr="00641E2B">
              <w:rPr>
                <w:color w:val="000000"/>
                <w:sz w:val="20"/>
                <w:szCs w:val="20"/>
              </w:rPr>
              <w:t>от ТК-3 до д.15 (сталь)</w:t>
            </w:r>
          </w:p>
        </w:tc>
        <w:tc>
          <w:tcPr>
            <w:tcW w:w="1481" w:type="dxa"/>
            <w:shd w:val="clear" w:color="auto" w:fill="auto"/>
            <w:noWrap/>
            <w:vAlign w:val="center"/>
            <w:hideMark/>
          </w:tcPr>
          <w:p w14:paraId="6D4C0932"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1909B97B" w14:textId="77777777" w:rsidR="00550894" w:rsidRPr="00641E2B" w:rsidRDefault="00550894" w:rsidP="007A69A5">
            <w:pPr>
              <w:jc w:val="center"/>
              <w:rPr>
                <w:color w:val="000000"/>
                <w:sz w:val="20"/>
                <w:szCs w:val="20"/>
              </w:rPr>
            </w:pPr>
            <w:r w:rsidRPr="00641E2B">
              <w:rPr>
                <w:color w:val="000000"/>
                <w:sz w:val="20"/>
                <w:szCs w:val="20"/>
              </w:rPr>
              <w:t>89</w:t>
            </w:r>
          </w:p>
        </w:tc>
        <w:tc>
          <w:tcPr>
            <w:tcW w:w="1616" w:type="dxa"/>
            <w:shd w:val="clear" w:color="auto" w:fill="auto"/>
            <w:noWrap/>
            <w:vAlign w:val="center"/>
            <w:hideMark/>
          </w:tcPr>
          <w:p w14:paraId="251D4FF8" w14:textId="77777777" w:rsidR="00550894" w:rsidRPr="00641E2B" w:rsidRDefault="00550894" w:rsidP="007A69A5">
            <w:pPr>
              <w:jc w:val="center"/>
              <w:rPr>
                <w:color w:val="000000"/>
                <w:sz w:val="20"/>
                <w:szCs w:val="20"/>
              </w:rPr>
            </w:pPr>
            <w:r w:rsidRPr="00641E2B">
              <w:rPr>
                <w:color w:val="000000"/>
                <w:sz w:val="20"/>
                <w:szCs w:val="20"/>
              </w:rPr>
              <w:t>80</w:t>
            </w:r>
          </w:p>
        </w:tc>
        <w:tc>
          <w:tcPr>
            <w:tcW w:w="1616" w:type="dxa"/>
            <w:shd w:val="clear" w:color="auto" w:fill="auto"/>
            <w:noWrap/>
            <w:vAlign w:val="center"/>
            <w:hideMark/>
          </w:tcPr>
          <w:p w14:paraId="70919DFB" w14:textId="77777777" w:rsidR="00550894" w:rsidRPr="00641E2B" w:rsidRDefault="00550894" w:rsidP="007A69A5">
            <w:pPr>
              <w:jc w:val="center"/>
              <w:rPr>
                <w:color w:val="000000"/>
                <w:sz w:val="20"/>
                <w:szCs w:val="20"/>
              </w:rPr>
            </w:pPr>
            <w:r w:rsidRPr="00641E2B">
              <w:rPr>
                <w:color w:val="000000"/>
                <w:sz w:val="20"/>
                <w:szCs w:val="20"/>
              </w:rPr>
              <w:t>с 2004 г.</w:t>
            </w:r>
          </w:p>
        </w:tc>
        <w:tc>
          <w:tcPr>
            <w:tcW w:w="1346" w:type="dxa"/>
            <w:shd w:val="clear" w:color="auto" w:fill="auto"/>
            <w:noWrap/>
            <w:vAlign w:val="center"/>
            <w:hideMark/>
          </w:tcPr>
          <w:p w14:paraId="1D668B90" w14:textId="77777777" w:rsidR="00550894" w:rsidRPr="00641E2B" w:rsidRDefault="00550894" w:rsidP="007A69A5">
            <w:pPr>
              <w:jc w:val="center"/>
              <w:rPr>
                <w:color w:val="000000"/>
                <w:sz w:val="20"/>
                <w:szCs w:val="20"/>
              </w:rPr>
            </w:pPr>
            <w:r w:rsidRPr="00641E2B">
              <w:rPr>
                <w:color w:val="000000"/>
                <w:sz w:val="20"/>
                <w:szCs w:val="20"/>
              </w:rPr>
              <w:t>10,40</w:t>
            </w:r>
          </w:p>
        </w:tc>
        <w:tc>
          <w:tcPr>
            <w:tcW w:w="1213" w:type="dxa"/>
            <w:shd w:val="clear" w:color="auto" w:fill="auto"/>
            <w:noWrap/>
            <w:vAlign w:val="center"/>
            <w:hideMark/>
          </w:tcPr>
          <w:p w14:paraId="0204E404" w14:textId="77777777" w:rsidR="00550894" w:rsidRPr="00641E2B" w:rsidRDefault="00550894" w:rsidP="007A69A5">
            <w:pPr>
              <w:jc w:val="center"/>
              <w:rPr>
                <w:color w:val="000000"/>
                <w:sz w:val="20"/>
                <w:szCs w:val="20"/>
              </w:rPr>
            </w:pPr>
            <w:r w:rsidRPr="00641E2B">
              <w:rPr>
                <w:color w:val="000000"/>
                <w:sz w:val="20"/>
                <w:szCs w:val="20"/>
              </w:rPr>
              <w:t>10,40</w:t>
            </w:r>
          </w:p>
        </w:tc>
        <w:tc>
          <w:tcPr>
            <w:tcW w:w="1346" w:type="dxa"/>
            <w:shd w:val="clear" w:color="auto" w:fill="auto"/>
            <w:noWrap/>
            <w:vAlign w:val="center"/>
            <w:hideMark/>
          </w:tcPr>
          <w:p w14:paraId="10AC129F"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345314D6"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725333A0" w14:textId="77777777" w:rsidR="00550894" w:rsidRPr="00641E2B" w:rsidRDefault="00550894" w:rsidP="007A69A5">
            <w:pPr>
              <w:jc w:val="center"/>
              <w:rPr>
                <w:color w:val="000000"/>
                <w:sz w:val="20"/>
                <w:szCs w:val="20"/>
              </w:rPr>
            </w:pPr>
            <w:r w:rsidRPr="00641E2B">
              <w:rPr>
                <w:color w:val="000000"/>
                <w:sz w:val="20"/>
                <w:szCs w:val="20"/>
              </w:rPr>
              <w:t>10,40</w:t>
            </w:r>
          </w:p>
        </w:tc>
        <w:tc>
          <w:tcPr>
            <w:tcW w:w="1212" w:type="dxa"/>
            <w:shd w:val="clear" w:color="auto" w:fill="auto"/>
            <w:noWrap/>
            <w:vAlign w:val="center"/>
            <w:hideMark/>
          </w:tcPr>
          <w:p w14:paraId="7CF071D0" w14:textId="77777777" w:rsidR="00550894" w:rsidRPr="00641E2B" w:rsidRDefault="00550894" w:rsidP="007A69A5">
            <w:pPr>
              <w:jc w:val="center"/>
              <w:rPr>
                <w:color w:val="000000"/>
                <w:sz w:val="20"/>
                <w:szCs w:val="20"/>
              </w:rPr>
            </w:pPr>
            <w:r w:rsidRPr="00641E2B">
              <w:rPr>
                <w:color w:val="000000"/>
                <w:sz w:val="20"/>
                <w:szCs w:val="20"/>
              </w:rPr>
              <w:t>10,40</w:t>
            </w:r>
          </w:p>
        </w:tc>
        <w:tc>
          <w:tcPr>
            <w:tcW w:w="1729" w:type="dxa"/>
            <w:shd w:val="clear" w:color="auto" w:fill="auto"/>
            <w:noWrap/>
            <w:vAlign w:val="center"/>
            <w:hideMark/>
          </w:tcPr>
          <w:p w14:paraId="2F4B3FF6"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74E17C88" w14:textId="77777777" w:rsidR="00550894" w:rsidRPr="00641E2B" w:rsidRDefault="00550894" w:rsidP="007A69A5">
            <w:pPr>
              <w:jc w:val="center"/>
              <w:rPr>
                <w:color w:val="000000"/>
                <w:sz w:val="20"/>
                <w:szCs w:val="20"/>
              </w:rPr>
            </w:pPr>
            <w:r w:rsidRPr="00641E2B">
              <w:rPr>
                <w:color w:val="000000"/>
                <w:sz w:val="20"/>
                <w:szCs w:val="20"/>
              </w:rPr>
              <w:t>1,851</w:t>
            </w:r>
          </w:p>
        </w:tc>
        <w:tc>
          <w:tcPr>
            <w:tcW w:w="1382" w:type="dxa"/>
            <w:shd w:val="clear" w:color="auto" w:fill="auto"/>
            <w:vAlign w:val="center"/>
            <w:hideMark/>
          </w:tcPr>
          <w:p w14:paraId="09736824"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22D5F8EF" w14:textId="77777777" w:rsidTr="007A69A5">
        <w:trPr>
          <w:trHeight w:val="300"/>
        </w:trPr>
        <w:tc>
          <w:tcPr>
            <w:tcW w:w="3099" w:type="dxa"/>
            <w:shd w:val="clear" w:color="auto" w:fill="auto"/>
            <w:vAlign w:val="center"/>
            <w:hideMark/>
          </w:tcPr>
          <w:p w14:paraId="5AB75614" w14:textId="77777777" w:rsidR="00550894" w:rsidRPr="00641E2B" w:rsidRDefault="00550894" w:rsidP="007A69A5">
            <w:pPr>
              <w:jc w:val="center"/>
              <w:rPr>
                <w:color w:val="000000"/>
                <w:sz w:val="20"/>
                <w:szCs w:val="20"/>
              </w:rPr>
            </w:pPr>
            <w:r w:rsidRPr="00641E2B">
              <w:rPr>
                <w:color w:val="000000"/>
                <w:sz w:val="20"/>
                <w:szCs w:val="20"/>
              </w:rPr>
              <w:t>от д.3 до д.4(сталь)</w:t>
            </w:r>
          </w:p>
        </w:tc>
        <w:tc>
          <w:tcPr>
            <w:tcW w:w="1481" w:type="dxa"/>
            <w:shd w:val="clear" w:color="auto" w:fill="auto"/>
            <w:noWrap/>
            <w:vAlign w:val="center"/>
            <w:hideMark/>
          </w:tcPr>
          <w:p w14:paraId="466E34A0"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0CE5C588" w14:textId="77777777" w:rsidR="00550894" w:rsidRPr="00641E2B" w:rsidRDefault="00550894" w:rsidP="007A69A5">
            <w:pPr>
              <w:jc w:val="center"/>
              <w:rPr>
                <w:color w:val="000000"/>
                <w:sz w:val="20"/>
                <w:szCs w:val="20"/>
              </w:rPr>
            </w:pPr>
            <w:r w:rsidRPr="00641E2B">
              <w:rPr>
                <w:color w:val="000000"/>
                <w:sz w:val="20"/>
                <w:szCs w:val="20"/>
              </w:rPr>
              <w:t>108</w:t>
            </w:r>
          </w:p>
        </w:tc>
        <w:tc>
          <w:tcPr>
            <w:tcW w:w="1616" w:type="dxa"/>
            <w:shd w:val="clear" w:color="auto" w:fill="auto"/>
            <w:noWrap/>
            <w:vAlign w:val="center"/>
            <w:hideMark/>
          </w:tcPr>
          <w:p w14:paraId="65D798FE" w14:textId="77777777" w:rsidR="00550894" w:rsidRPr="00641E2B" w:rsidRDefault="00550894" w:rsidP="007A69A5">
            <w:pPr>
              <w:jc w:val="center"/>
              <w:rPr>
                <w:color w:val="000000"/>
                <w:sz w:val="20"/>
                <w:szCs w:val="20"/>
              </w:rPr>
            </w:pPr>
            <w:r w:rsidRPr="00641E2B">
              <w:rPr>
                <w:color w:val="000000"/>
                <w:sz w:val="20"/>
                <w:szCs w:val="20"/>
              </w:rPr>
              <w:t>100</w:t>
            </w:r>
          </w:p>
        </w:tc>
        <w:tc>
          <w:tcPr>
            <w:tcW w:w="1616" w:type="dxa"/>
            <w:shd w:val="clear" w:color="auto" w:fill="auto"/>
            <w:noWrap/>
            <w:vAlign w:val="center"/>
            <w:hideMark/>
          </w:tcPr>
          <w:p w14:paraId="1B153705" w14:textId="77777777" w:rsidR="00550894" w:rsidRPr="00641E2B" w:rsidRDefault="00550894" w:rsidP="007A69A5">
            <w:pPr>
              <w:jc w:val="center"/>
              <w:rPr>
                <w:color w:val="000000"/>
                <w:sz w:val="20"/>
                <w:szCs w:val="20"/>
              </w:rPr>
            </w:pPr>
            <w:r w:rsidRPr="00641E2B">
              <w:rPr>
                <w:color w:val="000000"/>
                <w:sz w:val="20"/>
                <w:szCs w:val="20"/>
              </w:rPr>
              <w:t>с 2004 г.</w:t>
            </w:r>
          </w:p>
        </w:tc>
        <w:tc>
          <w:tcPr>
            <w:tcW w:w="1346" w:type="dxa"/>
            <w:shd w:val="clear" w:color="auto" w:fill="auto"/>
            <w:noWrap/>
            <w:vAlign w:val="center"/>
            <w:hideMark/>
          </w:tcPr>
          <w:p w14:paraId="17EC8021" w14:textId="77777777" w:rsidR="00550894" w:rsidRPr="00641E2B" w:rsidRDefault="00550894" w:rsidP="007A69A5">
            <w:pPr>
              <w:jc w:val="center"/>
              <w:rPr>
                <w:color w:val="000000"/>
                <w:sz w:val="20"/>
                <w:szCs w:val="20"/>
              </w:rPr>
            </w:pPr>
            <w:r w:rsidRPr="00641E2B">
              <w:rPr>
                <w:color w:val="000000"/>
                <w:sz w:val="20"/>
                <w:szCs w:val="20"/>
              </w:rPr>
              <w:t>25,00</w:t>
            </w:r>
          </w:p>
        </w:tc>
        <w:tc>
          <w:tcPr>
            <w:tcW w:w="1213" w:type="dxa"/>
            <w:shd w:val="clear" w:color="auto" w:fill="auto"/>
            <w:noWrap/>
            <w:vAlign w:val="center"/>
            <w:hideMark/>
          </w:tcPr>
          <w:p w14:paraId="66FC2623" w14:textId="77777777" w:rsidR="00550894" w:rsidRPr="00641E2B" w:rsidRDefault="00550894" w:rsidP="007A69A5">
            <w:pPr>
              <w:jc w:val="center"/>
              <w:rPr>
                <w:color w:val="000000"/>
                <w:sz w:val="20"/>
                <w:szCs w:val="20"/>
              </w:rPr>
            </w:pPr>
            <w:r w:rsidRPr="00641E2B">
              <w:rPr>
                <w:color w:val="000000"/>
                <w:sz w:val="20"/>
                <w:szCs w:val="20"/>
              </w:rPr>
              <w:t>25,00</w:t>
            </w:r>
          </w:p>
        </w:tc>
        <w:tc>
          <w:tcPr>
            <w:tcW w:w="1346" w:type="dxa"/>
            <w:shd w:val="clear" w:color="auto" w:fill="auto"/>
            <w:noWrap/>
            <w:vAlign w:val="center"/>
            <w:hideMark/>
          </w:tcPr>
          <w:p w14:paraId="724FF6BC"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00B98B54"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6922C0E6" w14:textId="77777777" w:rsidR="00550894" w:rsidRPr="00641E2B" w:rsidRDefault="00550894" w:rsidP="007A69A5">
            <w:pPr>
              <w:jc w:val="center"/>
              <w:rPr>
                <w:color w:val="000000"/>
                <w:sz w:val="20"/>
                <w:szCs w:val="20"/>
              </w:rPr>
            </w:pPr>
            <w:r w:rsidRPr="00641E2B">
              <w:rPr>
                <w:color w:val="000000"/>
                <w:sz w:val="20"/>
                <w:szCs w:val="20"/>
              </w:rPr>
              <w:t>25,00</w:t>
            </w:r>
          </w:p>
        </w:tc>
        <w:tc>
          <w:tcPr>
            <w:tcW w:w="1212" w:type="dxa"/>
            <w:shd w:val="clear" w:color="auto" w:fill="auto"/>
            <w:noWrap/>
            <w:vAlign w:val="center"/>
            <w:hideMark/>
          </w:tcPr>
          <w:p w14:paraId="754F17E9" w14:textId="77777777" w:rsidR="00550894" w:rsidRPr="00641E2B" w:rsidRDefault="00550894" w:rsidP="007A69A5">
            <w:pPr>
              <w:jc w:val="center"/>
              <w:rPr>
                <w:color w:val="000000"/>
                <w:sz w:val="20"/>
                <w:szCs w:val="20"/>
              </w:rPr>
            </w:pPr>
            <w:r w:rsidRPr="00641E2B">
              <w:rPr>
                <w:color w:val="000000"/>
                <w:sz w:val="20"/>
                <w:szCs w:val="20"/>
              </w:rPr>
              <w:t>25,00</w:t>
            </w:r>
          </w:p>
        </w:tc>
        <w:tc>
          <w:tcPr>
            <w:tcW w:w="1729" w:type="dxa"/>
            <w:shd w:val="clear" w:color="auto" w:fill="auto"/>
            <w:noWrap/>
            <w:vAlign w:val="center"/>
            <w:hideMark/>
          </w:tcPr>
          <w:p w14:paraId="76554193"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3FC18F07" w14:textId="77777777" w:rsidR="00550894" w:rsidRPr="00641E2B" w:rsidRDefault="00550894" w:rsidP="007A69A5">
            <w:pPr>
              <w:jc w:val="center"/>
              <w:rPr>
                <w:color w:val="000000"/>
                <w:sz w:val="20"/>
                <w:szCs w:val="20"/>
              </w:rPr>
            </w:pPr>
            <w:r w:rsidRPr="00641E2B">
              <w:rPr>
                <w:color w:val="000000"/>
                <w:sz w:val="20"/>
                <w:szCs w:val="20"/>
              </w:rPr>
              <w:t>5,400</w:t>
            </w:r>
          </w:p>
        </w:tc>
        <w:tc>
          <w:tcPr>
            <w:tcW w:w="1382" w:type="dxa"/>
            <w:shd w:val="clear" w:color="auto" w:fill="auto"/>
            <w:vAlign w:val="center"/>
            <w:hideMark/>
          </w:tcPr>
          <w:p w14:paraId="7F98C54C"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469503DE" w14:textId="77777777" w:rsidTr="007A69A5">
        <w:trPr>
          <w:trHeight w:val="300"/>
        </w:trPr>
        <w:tc>
          <w:tcPr>
            <w:tcW w:w="3099" w:type="dxa"/>
            <w:shd w:val="clear" w:color="auto" w:fill="auto"/>
            <w:vAlign w:val="center"/>
            <w:hideMark/>
          </w:tcPr>
          <w:p w14:paraId="05BBBA46" w14:textId="77777777" w:rsidR="00550894" w:rsidRPr="00641E2B" w:rsidRDefault="00550894" w:rsidP="007A69A5">
            <w:pPr>
              <w:jc w:val="center"/>
              <w:rPr>
                <w:color w:val="000000"/>
                <w:sz w:val="20"/>
                <w:szCs w:val="20"/>
              </w:rPr>
            </w:pPr>
            <w:r w:rsidRPr="00641E2B">
              <w:rPr>
                <w:color w:val="000000"/>
                <w:sz w:val="20"/>
                <w:szCs w:val="20"/>
              </w:rPr>
              <w:t>от ТУ-1 до д.16 (сталь)</w:t>
            </w:r>
          </w:p>
        </w:tc>
        <w:tc>
          <w:tcPr>
            <w:tcW w:w="1481" w:type="dxa"/>
            <w:shd w:val="clear" w:color="auto" w:fill="auto"/>
            <w:noWrap/>
            <w:vAlign w:val="center"/>
            <w:hideMark/>
          </w:tcPr>
          <w:p w14:paraId="0DE5D3EB"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44FF9299" w14:textId="77777777" w:rsidR="00550894" w:rsidRPr="00641E2B" w:rsidRDefault="00550894" w:rsidP="007A69A5">
            <w:pPr>
              <w:jc w:val="center"/>
              <w:rPr>
                <w:color w:val="000000"/>
                <w:sz w:val="20"/>
                <w:szCs w:val="20"/>
              </w:rPr>
            </w:pPr>
            <w:r w:rsidRPr="00641E2B">
              <w:rPr>
                <w:color w:val="000000"/>
                <w:sz w:val="20"/>
                <w:szCs w:val="20"/>
              </w:rPr>
              <w:t>57</w:t>
            </w:r>
          </w:p>
        </w:tc>
        <w:tc>
          <w:tcPr>
            <w:tcW w:w="1616" w:type="dxa"/>
            <w:shd w:val="clear" w:color="auto" w:fill="auto"/>
            <w:noWrap/>
            <w:vAlign w:val="center"/>
            <w:hideMark/>
          </w:tcPr>
          <w:p w14:paraId="1BA7C237" w14:textId="77777777" w:rsidR="00550894" w:rsidRPr="00641E2B" w:rsidRDefault="00550894" w:rsidP="007A69A5">
            <w:pPr>
              <w:jc w:val="center"/>
              <w:rPr>
                <w:color w:val="000000"/>
                <w:sz w:val="20"/>
                <w:szCs w:val="20"/>
              </w:rPr>
            </w:pPr>
            <w:r w:rsidRPr="00641E2B">
              <w:rPr>
                <w:color w:val="000000"/>
                <w:sz w:val="20"/>
                <w:szCs w:val="20"/>
              </w:rPr>
              <w:t>50</w:t>
            </w:r>
          </w:p>
        </w:tc>
        <w:tc>
          <w:tcPr>
            <w:tcW w:w="1616" w:type="dxa"/>
            <w:shd w:val="clear" w:color="auto" w:fill="auto"/>
            <w:noWrap/>
            <w:vAlign w:val="center"/>
            <w:hideMark/>
          </w:tcPr>
          <w:p w14:paraId="0DD2682A"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5BF2BEDD" w14:textId="77777777" w:rsidR="00550894" w:rsidRPr="00641E2B" w:rsidRDefault="00550894" w:rsidP="007A69A5">
            <w:pPr>
              <w:jc w:val="center"/>
              <w:rPr>
                <w:color w:val="000000"/>
                <w:sz w:val="20"/>
                <w:szCs w:val="20"/>
              </w:rPr>
            </w:pPr>
            <w:r w:rsidRPr="00641E2B">
              <w:rPr>
                <w:color w:val="000000"/>
                <w:sz w:val="20"/>
                <w:szCs w:val="20"/>
              </w:rPr>
              <w:t>29,00</w:t>
            </w:r>
          </w:p>
        </w:tc>
        <w:tc>
          <w:tcPr>
            <w:tcW w:w="1213" w:type="dxa"/>
            <w:shd w:val="clear" w:color="auto" w:fill="auto"/>
            <w:noWrap/>
            <w:vAlign w:val="center"/>
            <w:hideMark/>
          </w:tcPr>
          <w:p w14:paraId="0A91198D" w14:textId="77777777" w:rsidR="00550894" w:rsidRPr="00641E2B" w:rsidRDefault="00550894" w:rsidP="007A69A5">
            <w:pPr>
              <w:jc w:val="center"/>
              <w:rPr>
                <w:color w:val="000000"/>
                <w:sz w:val="20"/>
                <w:szCs w:val="20"/>
              </w:rPr>
            </w:pPr>
            <w:r w:rsidRPr="00641E2B">
              <w:rPr>
                <w:color w:val="000000"/>
                <w:sz w:val="20"/>
                <w:szCs w:val="20"/>
              </w:rPr>
              <w:t>29,00</w:t>
            </w:r>
          </w:p>
        </w:tc>
        <w:tc>
          <w:tcPr>
            <w:tcW w:w="1346" w:type="dxa"/>
            <w:shd w:val="clear" w:color="auto" w:fill="auto"/>
            <w:noWrap/>
            <w:vAlign w:val="center"/>
            <w:hideMark/>
          </w:tcPr>
          <w:p w14:paraId="7B8DF3F6" w14:textId="77777777" w:rsidR="00550894" w:rsidRPr="00641E2B" w:rsidRDefault="00550894" w:rsidP="007A69A5">
            <w:pPr>
              <w:jc w:val="center"/>
              <w:rPr>
                <w:color w:val="000000"/>
                <w:sz w:val="20"/>
                <w:szCs w:val="20"/>
              </w:rPr>
            </w:pPr>
            <w:r w:rsidRPr="00641E2B">
              <w:rPr>
                <w:color w:val="000000"/>
                <w:sz w:val="20"/>
                <w:szCs w:val="20"/>
              </w:rPr>
              <w:t>29,00</w:t>
            </w:r>
          </w:p>
        </w:tc>
        <w:tc>
          <w:tcPr>
            <w:tcW w:w="1133" w:type="dxa"/>
            <w:shd w:val="clear" w:color="auto" w:fill="auto"/>
            <w:noWrap/>
            <w:vAlign w:val="center"/>
            <w:hideMark/>
          </w:tcPr>
          <w:p w14:paraId="0FD517FC" w14:textId="77777777" w:rsidR="00550894" w:rsidRPr="00641E2B" w:rsidRDefault="00550894" w:rsidP="007A69A5">
            <w:pPr>
              <w:jc w:val="center"/>
              <w:rPr>
                <w:color w:val="000000"/>
                <w:sz w:val="20"/>
                <w:szCs w:val="20"/>
              </w:rPr>
            </w:pPr>
            <w:r w:rsidRPr="00641E2B">
              <w:rPr>
                <w:color w:val="000000"/>
                <w:sz w:val="20"/>
                <w:szCs w:val="20"/>
              </w:rPr>
              <w:t>29,00</w:t>
            </w:r>
          </w:p>
        </w:tc>
        <w:tc>
          <w:tcPr>
            <w:tcW w:w="1427" w:type="dxa"/>
            <w:shd w:val="clear" w:color="auto" w:fill="auto"/>
            <w:noWrap/>
            <w:vAlign w:val="center"/>
            <w:hideMark/>
          </w:tcPr>
          <w:p w14:paraId="7D05DC82" w14:textId="77777777" w:rsidR="00550894" w:rsidRPr="00641E2B" w:rsidRDefault="00550894" w:rsidP="007A69A5">
            <w:pPr>
              <w:jc w:val="center"/>
              <w:rPr>
                <w:color w:val="000000"/>
                <w:sz w:val="20"/>
                <w:szCs w:val="20"/>
              </w:rPr>
            </w:pPr>
            <w:r w:rsidRPr="00641E2B">
              <w:rPr>
                <w:color w:val="000000"/>
                <w:sz w:val="20"/>
                <w:szCs w:val="20"/>
              </w:rPr>
              <w:t> </w:t>
            </w:r>
          </w:p>
        </w:tc>
        <w:tc>
          <w:tcPr>
            <w:tcW w:w="1212" w:type="dxa"/>
            <w:shd w:val="clear" w:color="auto" w:fill="auto"/>
            <w:noWrap/>
            <w:vAlign w:val="center"/>
            <w:hideMark/>
          </w:tcPr>
          <w:p w14:paraId="64E96FBE" w14:textId="77777777" w:rsidR="00550894" w:rsidRPr="00641E2B" w:rsidRDefault="00550894" w:rsidP="007A69A5">
            <w:pPr>
              <w:jc w:val="center"/>
              <w:rPr>
                <w:color w:val="000000"/>
                <w:sz w:val="20"/>
                <w:szCs w:val="20"/>
              </w:rPr>
            </w:pPr>
            <w:r w:rsidRPr="00641E2B">
              <w:rPr>
                <w:color w:val="000000"/>
                <w:sz w:val="20"/>
                <w:szCs w:val="20"/>
              </w:rPr>
              <w:t> </w:t>
            </w:r>
          </w:p>
        </w:tc>
        <w:tc>
          <w:tcPr>
            <w:tcW w:w="1729" w:type="dxa"/>
            <w:shd w:val="clear" w:color="auto" w:fill="auto"/>
            <w:noWrap/>
            <w:vAlign w:val="center"/>
            <w:hideMark/>
          </w:tcPr>
          <w:p w14:paraId="6A70CA6D"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0412A1DA" w14:textId="77777777" w:rsidR="00550894" w:rsidRPr="00641E2B" w:rsidRDefault="00550894" w:rsidP="007A69A5">
            <w:pPr>
              <w:jc w:val="center"/>
              <w:rPr>
                <w:color w:val="000000"/>
                <w:sz w:val="20"/>
                <w:szCs w:val="20"/>
              </w:rPr>
            </w:pPr>
            <w:r w:rsidRPr="00641E2B">
              <w:rPr>
                <w:color w:val="000000"/>
                <w:sz w:val="20"/>
                <w:szCs w:val="20"/>
              </w:rPr>
              <w:t>3,306</w:t>
            </w:r>
          </w:p>
        </w:tc>
        <w:tc>
          <w:tcPr>
            <w:tcW w:w="1382" w:type="dxa"/>
            <w:shd w:val="clear" w:color="auto" w:fill="auto"/>
            <w:vAlign w:val="center"/>
            <w:hideMark/>
          </w:tcPr>
          <w:p w14:paraId="59D7CB09"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0D80B0B8" w14:textId="77777777" w:rsidTr="007A69A5">
        <w:trPr>
          <w:trHeight w:val="300"/>
        </w:trPr>
        <w:tc>
          <w:tcPr>
            <w:tcW w:w="3099" w:type="dxa"/>
            <w:shd w:val="clear" w:color="auto" w:fill="auto"/>
            <w:vAlign w:val="center"/>
            <w:hideMark/>
          </w:tcPr>
          <w:p w14:paraId="5DC22F31" w14:textId="77777777" w:rsidR="00550894" w:rsidRPr="00641E2B" w:rsidRDefault="00550894" w:rsidP="007A69A5">
            <w:pPr>
              <w:jc w:val="center"/>
              <w:rPr>
                <w:color w:val="000000"/>
                <w:sz w:val="20"/>
                <w:szCs w:val="20"/>
              </w:rPr>
            </w:pPr>
            <w:r w:rsidRPr="00641E2B">
              <w:rPr>
                <w:color w:val="000000"/>
                <w:sz w:val="20"/>
                <w:szCs w:val="20"/>
              </w:rPr>
              <w:t>от ТК-7 до интерната (сталь)</w:t>
            </w:r>
          </w:p>
        </w:tc>
        <w:tc>
          <w:tcPr>
            <w:tcW w:w="1481" w:type="dxa"/>
            <w:shd w:val="clear" w:color="auto" w:fill="auto"/>
            <w:noWrap/>
            <w:vAlign w:val="center"/>
            <w:hideMark/>
          </w:tcPr>
          <w:p w14:paraId="7D9958F1"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7EF61633" w14:textId="77777777" w:rsidR="00550894" w:rsidRPr="00641E2B" w:rsidRDefault="00550894" w:rsidP="007A69A5">
            <w:pPr>
              <w:jc w:val="center"/>
              <w:rPr>
                <w:color w:val="000000"/>
                <w:sz w:val="20"/>
                <w:szCs w:val="20"/>
              </w:rPr>
            </w:pPr>
            <w:r w:rsidRPr="00641E2B">
              <w:rPr>
                <w:color w:val="000000"/>
                <w:sz w:val="20"/>
                <w:szCs w:val="20"/>
              </w:rPr>
              <w:t>57</w:t>
            </w:r>
          </w:p>
        </w:tc>
        <w:tc>
          <w:tcPr>
            <w:tcW w:w="1616" w:type="dxa"/>
            <w:shd w:val="clear" w:color="auto" w:fill="auto"/>
            <w:noWrap/>
            <w:vAlign w:val="center"/>
            <w:hideMark/>
          </w:tcPr>
          <w:p w14:paraId="41BE9E16" w14:textId="77777777" w:rsidR="00550894" w:rsidRPr="00641E2B" w:rsidRDefault="00550894" w:rsidP="007A69A5">
            <w:pPr>
              <w:jc w:val="center"/>
              <w:rPr>
                <w:color w:val="000000"/>
                <w:sz w:val="20"/>
                <w:szCs w:val="20"/>
              </w:rPr>
            </w:pPr>
            <w:r w:rsidRPr="00641E2B">
              <w:rPr>
                <w:color w:val="000000"/>
                <w:sz w:val="20"/>
                <w:szCs w:val="20"/>
              </w:rPr>
              <w:t>50</w:t>
            </w:r>
          </w:p>
        </w:tc>
        <w:tc>
          <w:tcPr>
            <w:tcW w:w="1616" w:type="dxa"/>
            <w:shd w:val="clear" w:color="auto" w:fill="auto"/>
            <w:noWrap/>
            <w:vAlign w:val="center"/>
            <w:hideMark/>
          </w:tcPr>
          <w:p w14:paraId="48C379B3"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0E209B5A" w14:textId="77777777" w:rsidR="00550894" w:rsidRPr="00641E2B" w:rsidRDefault="00550894" w:rsidP="007A69A5">
            <w:pPr>
              <w:jc w:val="center"/>
              <w:rPr>
                <w:color w:val="000000"/>
                <w:sz w:val="20"/>
                <w:szCs w:val="20"/>
              </w:rPr>
            </w:pPr>
            <w:r w:rsidRPr="00641E2B">
              <w:rPr>
                <w:color w:val="000000"/>
                <w:sz w:val="20"/>
                <w:szCs w:val="20"/>
              </w:rPr>
              <w:t>61,00</w:t>
            </w:r>
          </w:p>
        </w:tc>
        <w:tc>
          <w:tcPr>
            <w:tcW w:w="1213" w:type="dxa"/>
            <w:shd w:val="clear" w:color="auto" w:fill="auto"/>
            <w:noWrap/>
            <w:vAlign w:val="center"/>
            <w:hideMark/>
          </w:tcPr>
          <w:p w14:paraId="13F47E93" w14:textId="77777777" w:rsidR="00550894" w:rsidRPr="00641E2B" w:rsidRDefault="00550894" w:rsidP="007A69A5">
            <w:pPr>
              <w:jc w:val="center"/>
              <w:rPr>
                <w:color w:val="000000"/>
                <w:sz w:val="20"/>
                <w:szCs w:val="20"/>
              </w:rPr>
            </w:pPr>
            <w:r w:rsidRPr="00641E2B">
              <w:rPr>
                <w:color w:val="000000"/>
                <w:sz w:val="20"/>
                <w:szCs w:val="20"/>
              </w:rPr>
              <w:t>61,00</w:t>
            </w:r>
          </w:p>
        </w:tc>
        <w:tc>
          <w:tcPr>
            <w:tcW w:w="1346" w:type="dxa"/>
            <w:shd w:val="clear" w:color="auto" w:fill="auto"/>
            <w:noWrap/>
            <w:vAlign w:val="center"/>
            <w:hideMark/>
          </w:tcPr>
          <w:p w14:paraId="25A88DB1"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4E50934B"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042F95D7" w14:textId="77777777" w:rsidR="00550894" w:rsidRPr="00641E2B" w:rsidRDefault="00550894" w:rsidP="007A69A5">
            <w:pPr>
              <w:jc w:val="center"/>
              <w:rPr>
                <w:color w:val="000000"/>
                <w:sz w:val="20"/>
                <w:szCs w:val="20"/>
              </w:rPr>
            </w:pPr>
            <w:r w:rsidRPr="00641E2B">
              <w:rPr>
                <w:color w:val="000000"/>
                <w:sz w:val="20"/>
                <w:szCs w:val="20"/>
              </w:rPr>
              <w:t>61,00</w:t>
            </w:r>
          </w:p>
        </w:tc>
        <w:tc>
          <w:tcPr>
            <w:tcW w:w="1212" w:type="dxa"/>
            <w:shd w:val="clear" w:color="auto" w:fill="auto"/>
            <w:noWrap/>
            <w:vAlign w:val="center"/>
            <w:hideMark/>
          </w:tcPr>
          <w:p w14:paraId="30941AAB" w14:textId="77777777" w:rsidR="00550894" w:rsidRPr="00641E2B" w:rsidRDefault="00550894" w:rsidP="007A69A5">
            <w:pPr>
              <w:jc w:val="center"/>
              <w:rPr>
                <w:color w:val="000000"/>
                <w:sz w:val="20"/>
                <w:szCs w:val="20"/>
              </w:rPr>
            </w:pPr>
            <w:r w:rsidRPr="00641E2B">
              <w:rPr>
                <w:color w:val="000000"/>
                <w:sz w:val="20"/>
                <w:szCs w:val="20"/>
              </w:rPr>
              <w:t>61,00</w:t>
            </w:r>
          </w:p>
        </w:tc>
        <w:tc>
          <w:tcPr>
            <w:tcW w:w="1729" w:type="dxa"/>
            <w:shd w:val="clear" w:color="auto" w:fill="auto"/>
            <w:noWrap/>
            <w:vAlign w:val="center"/>
            <w:hideMark/>
          </w:tcPr>
          <w:p w14:paraId="3CCFE97D"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0F3D324F" w14:textId="77777777" w:rsidR="00550894" w:rsidRPr="00641E2B" w:rsidRDefault="00550894" w:rsidP="007A69A5">
            <w:pPr>
              <w:jc w:val="center"/>
              <w:rPr>
                <w:color w:val="000000"/>
                <w:sz w:val="20"/>
                <w:szCs w:val="20"/>
              </w:rPr>
            </w:pPr>
            <w:r w:rsidRPr="00641E2B">
              <w:rPr>
                <w:color w:val="000000"/>
                <w:sz w:val="20"/>
                <w:szCs w:val="20"/>
              </w:rPr>
              <w:t>6,954</w:t>
            </w:r>
          </w:p>
        </w:tc>
        <w:tc>
          <w:tcPr>
            <w:tcW w:w="1382" w:type="dxa"/>
            <w:shd w:val="clear" w:color="auto" w:fill="auto"/>
            <w:vAlign w:val="center"/>
            <w:hideMark/>
          </w:tcPr>
          <w:p w14:paraId="39BFC8A2"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3BFA0A5B" w14:textId="77777777" w:rsidTr="007A69A5">
        <w:trPr>
          <w:trHeight w:val="300"/>
        </w:trPr>
        <w:tc>
          <w:tcPr>
            <w:tcW w:w="3099" w:type="dxa"/>
            <w:shd w:val="clear" w:color="auto" w:fill="auto"/>
            <w:vAlign w:val="center"/>
            <w:hideMark/>
          </w:tcPr>
          <w:p w14:paraId="1D08295C" w14:textId="77777777" w:rsidR="00550894" w:rsidRPr="00641E2B" w:rsidRDefault="00550894" w:rsidP="007A69A5">
            <w:pPr>
              <w:jc w:val="center"/>
              <w:rPr>
                <w:color w:val="000000"/>
                <w:sz w:val="20"/>
                <w:szCs w:val="20"/>
              </w:rPr>
            </w:pPr>
            <w:r w:rsidRPr="00641E2B">
              <w:rPr>
                <w:color w:val="000000"/>
                <w:sz w:val="20"/>
                <w:szCs w:val="20"/>
              </w:rPr>
              <w:t>от ТК-3 до закусочной (сталь)</w:t>
            </w:r>
          </w:p>
        </w:tc>
        <w:tc>
          <w:tcPr>
            <w:tcW w:w="1481" w:type="dxa"/>
            <w:shd w:val="clear" w:color="auto" w:fill="auto"/>
            <w:noWrap/>
            <w:vAlign w:val="center"/>
            <w:hideMark/>
          </w:tcPr>
          <w:p w14:paraId="5D276FD5"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4CFA2E2C" w14:textId="77777777" w:rsidR="00550894" w:rsidRPr="00641E2B" w:rsidRDefault="00550894" w:rsidP="007A69A5">
            <w:pPr>
              <w:jc w:val="center"/>
              <w:rPr>
                <w:color w:val="000000"/>
                <w:sz w:val="20"/>
                <w:szCs w:val="20"/>
              </w:rPr>
            </w:pPr>
            <w:r w:rsidRPr="00641E2B">
              <w:rPr>
                <w:color w:val="000000"/>
                <w:sz w:val="20"/>
                <w:szCs w:val="20"/>
              </w:rPr>
              <w:t>57</w:t>
            </w:r>
          </w:p>
        </w:tc>
        <w:tc>
          <w:tcPr>
            <w:tcW w:w="1616" w:type="dxa"/>
            <w:shd w:val="clear" w:color="auto" w:fill="auto"/>
            <w:noWrap/>
            <w:vAlign w:val="center"/>
            <w:hideMark/>
          </w:tcPr>
          <w:p w14:paraId="34CA2820" w14:textId="77777777" w:rsidR="00550894" w:rsidRPr="00641E2B" w:rsidRDefault="00550894" w:rsidP="007A69A5">
            <w:pPr>
              <w:jc w:val="center"/>
              <w:rPr>
                <w:color w:val="000000"/>
                <w:sz w:val="20"/>
                <w:szCs w:val="20"/>
              </w:rPr>
            </w:pPr>
            <w:r w:rsidRPr="00641E2B">
              <w:rPr>
                <w:color w:val="000000"/>
                <w:sz w:val="20"/>
                <w:szCs w:val="20"/>
              </w:rPr>
              <w:t>50</w:t>
            </w:r>
          </w:p>
        </w:tc>
        <w:tc>
          <w:tcPr>
            <w:tcW w:w="1616" w:type="dxa"/>
            <w:shd w:val="clear" w:color="auto" w:fill="auto"/>
            <w:noWrap/>
            <w:vAlign w:val="center"/>
            <w:hideMark/>
          </w:tcPr>
          <w:p w14:paraId="4A721ACE"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167B401B" w14:textId="77777777" w:rsidR="00550894" w:rsidRPr="00641E2B" w:rsidRDefault="00550894" w:rsidP="007A69A5">
            <w:pPr>
              <w:jc w:val="center"/>
              <w:rPr>
                <w:color w:val="000000"/>
                <w:sz w:val="20"/>
                <w:szCs w:val="20"/>
              </w:rPr>
            </w:pPr>
            <w:r w:rsidRPr="00641E2B">
              <w:rPr>
                <w:color w:val="000000"/>
                <w:sz w:val="20"/>
                <w:szCs w:val="20"/>
              </w:rPr>
              <w:t>98,10</w:t>
            </w:r>
          </w:p>
        </w:tc>
        <w:tc>
          <w:tcPr>
            <w:tcW w:w="1213" w:type="dxa"/>
            <w:shd w:val="clear" w:color="auto" w:fill="auto"/>
            <w:noWrap/>
            <w:vAlign w:val="center"/>
            <w:hideMark/>
          </w:tcPr>
          <w:p w14:paraId="11571B89" w14:textId="77777777" w:rsidR="00550894" w:rsidRPr="00641E2B" w:rsidRDefault="00550894" w:rsidP="007A69A5">
            <w:pPr>
              <w:jc w:val="center"/>
              <w:rPr>
                <w:color w:val="000000"/>
                <w:sz w:val="20"/>
                <w:szCs w:val="20"/>
              </w:rPr>
            </w:pPr>
            <w:r w:rsidRPr="00641E2B">
              <w:rPr>
                <w:color w:val="000000"/>
                <w:sz w:val="20"/>
                <w:szCs w:val="20"/>
              </w:rPr>
              <w:t>98,10</w:t>
            </w:r>
          </w:p>
        </w:tc>
        <w:tc>
          <w:tcPr>
            <w:tcW w:w="1346" w:type="dxa"/>
            <w:shd w:val="clear" w:color="auto" w:fill="auto"/>
            <w:noWrap/>
            <w:vAlign w:val="center"/>
            <w:hideMark/>
          </w:tcPr>
          <w:p w14:paraId="55C8146F" w14:textId="77777777" w:rsidR="00550894" w:rsidRPr="00641E2B" w:rsidRDefault="00550894" w:rsidP="007A69A5">
            <w:pPr>
              <w:jc w:val="center"/>
              <w:rPr>
                <w:color w:val="000000"/>
                <w:sz w:val="20"/>
                <w:szCs w:val="20"/>
              </w:rPr>
            </w:pPr>
            <w:r w:rsidRPr="00641E2B">
              <w:rPr>
                <w:color w:val="000000"/>
                <w:sz w:val="20"/>
                <w:szCs w:val="20"/>
              </w:rPr>
              <w:t>98,10</w:t>
            </w:r>
          </w:p>
        </w:tc>
        <w:tc>
          <w:tcPr>
            <w:tcW w:w="1133" w:type="dxa"/>
            <w:shd w:val="clear" w:color="auto" w:fill="auto"/>
            <w:noWrap/>
            <w:vAlign w:val="center"/>
            <w:hideMark/>
          </w:tcPr>
          <w:p w14:paraId="77C4D2F8" w14:textId="77777777" w:rsidR="00550894" w:rsidRPr="00641E2B" w:rsidRDefault="00550894" w:rsidP="007A69A5">
            <w:pPr>
              <w:jc w:val="center"/>
              <w:rPr>
                <w:color w:val="000000"/>
                <w:sz w:val="20"/>
                <w:szCs w:val="20"/>
              </w:rPr>
            </w:pPr>
            <w:r w:rsidRPr="00641E2B">
              <w:rPr>
                <w:color w:val="000000"/>
                <w:sz w:val="20"/>
                <w:szCs w:val="20"/>
              </w:rPr>
              <w:t>98,10</w:t>
            </w:r>
          </w:p>
        </w:tc>
        <w:tc>
          <w:tcPr>
            <w:tcW w:w="1427" w:type="dxa"/>
            <w:shd w:val="clear" w:color="auto" w:fill="auto"/>
            <w:noWrap/>
            <w:vAlign w:val="center"/>
            <w:hideMark/>
          </w:tcPr>
          <w:p w14:paraId="54DE5C78" w14:textId="77777777" w:rsidR="00550894" w:rsidRPr="00641E2B" w:rsidRDefault="00550894" w:rsidP="007A69A5">
            <w:pPr>
              <w:jc w:val="center"/>
              <w:rPr>
                <w:color w:val="000000"/>
                <w:sz w:val="20"/>
                <w:szCs w:val="20"/>
              </w:rPr>
            </w:pPr>
            <w:r w:rsidRPr="00641E2B">
              <w:rPr>
                <w:color w:val="000000"/>
                <w:sz w:val="20"/>
                <w:szCs w:val="20"/>
              </w:rPr>
              <w:t> </w:t>
            </w:r>
          </w:p>
        </w:tc>
        <w:tc>
          <w:tcPr>
            <w:tcW w:w="1212" w:type="dxa"/>
            <w:shd w:val="clear" w:color="auto" w:fill="auto"/>
            <w:noWrap/>
            <w:vAlign w:val="center"/>
            <w:hideMark/>
          </w:tcPr>
          <w:p w14:paraId="718E427B" w14:textId="77777777" w:rsidR="00550894" w:rsidRPr="00641E2B" w:rsidRDefault="00550894" w:rsidP="007A69A5">
            <w:pPr>
              <w:jc w:val="center"/>
              <w:rPr>
                <w:color w:val="000000"/>
                <w:sz w:val="20"/>
                <w:szCs w:val="20"/>
              </w:rPr>
            </w:pPr>
            <w:r w:rsidRPr="00641E2B">
              <w:rPr>
                <w:color w:val="000000"/>
                <w:sz w:val="20"/>
                <w:szCs w:val="20"/>
              </w:rPr>
              <w:t> </w:t>
            </w:r>
          </w:p>
        </w:tc>
        <w:tc>
          <w:tcPr>
            <w:tcW w:w="1729" w:type="dxa"/>
            <w:shd w:val="clear" w:color="auto" w:fill="auto"/>
            <w:noWrap/>
            <w:vAlign w:val="center"/>
            <w:hideMark/>
          </w:tcPr>
          <w:p w14:paraId="79994F2F"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097FAA80" w14:textId="77777777" w:rsidR="00550894" w:rsidRPr="00641E2B" w:rsidRDefault="00550894" w:rsidP="007A69A5">
            <w:pPr>
              <w:jc w:val="center"/>
              <w:rPr>
                <w:color w:val="000000"/>
                <w:sz w:val="20"/>
                <w:szCs w:val="20"/>
              </w:rPr>
            </w:pPr>
            <w:r w:rsidRPr="00641E2B">
              <w:rPr>
                <w:color w:val="000000"/>
                <w:sz w:val="20"/>
                <w:szCs w:val="20"/>
              </w:rPr>
              <w:t>11,183</w:t>
            </w:r>
          </w:p>
        </w:tc>
        <w:tc>
          <w:tcPr>
            <w:tcW w:w="1382" w:type="dxa"/>
            <w:shd w:val="clear" w:color="auto" w:fill="auto"/>
            <w:vAlign w:val="center"/>
            <w:hideMark/>
          </w:tcPr>
          <w:p w14:paraId="01BC9DB0"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0D4B42A4" w14:textId="77777777" w:rsidTr="007A69A5">
        <w:trPr>
          <w:trHeight w:val="255"/>
        </w:trPr>
        <w:tc>
          <w:tcPr>
            <w:tcW w:w="3099" w:type="dxa"/>
            <w:shd w:val="clear" w:color="auto" w:fill="auto"/>
            <w:vAlign w:val="center"/>
            <w:hideMark/>
          </w:tcPr>
          <w:p w14:paraId="026C1F5B" w14:textId="77777777" w:rsidR="00550894" w:rsidRPr="00641E2B" w:rsidRDefault="00550894" w:rsidP="007A69A5">
            <w:pPr>
              <w:jc w:val="center"/>
              <w:rPr>
                <w:color w:val="000000"/>
                <w:sz w:val="20"/>
                <w:szCs w:val="20"/>
              </w:rPr>
            </w:pPr>
            <w:r w:rsidRPr="00641E2B">
              <w:rPr>
                <w:color w:val="000000"/>
                <w:sz w:val="20"/>
                <w:szCs w:val="20"/>
              </w:rPr>
              <w:t>от д.8 до д.9 (сталь)</w:t>
            </w:r>
          </w:p>
        </w:tc>
        <w:tc>
          <w:tcPr>
            <w:tcW w:w="1481" w:type="dxa"/>
            <w:shd w:val="clear" w:color="auto" w:fill="auto"/>
            <w:noWrap/>
            <w:vAlign w:val="center"/>
            <w:hideMark/>
          </w:tcPr>
          <w:p w14:paraId="08FB8575"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343B911B" w14:textId="77777777" w:rsidR="00550894" w:rsidRPr="00641E2B" w:rsidRDefault="00550894" w:rsidP="007A69A5">
            <w:pPr>
              <w:jc w:val="center"/>
              <w:rPr>
                <w:color w:val="000000"/>
                <w:sz w:val="20"/>
                <w:szCs w:val="20"/>
              </w:rPr>
            </w:pPr>
            <w:r w:rsidRPr="00641E2B">
              <w:rPr>
                <w:color w:val="000000"/>
                <w:sz w:val="20"/>
                <w:szCs w:val="20"/>
              </w:rPr>
              <w:t>89</w:t>
            </w:r>
          </w:p>
        </w:tc>
        <w:tc>
          <w:tcPr>
            <w:tcW w:w="1616" w:type="dxa"/>
            <w:shd w:val="clear" w:color="auto" w:fill="auto"/>
            <w:noWrap/>
            <w:vAlign w:val="center"/>
            <w:hideMark/>
          </w:tcPr>
          <w:p w14:paraId="6C3A7ABC" w14:textId="77777777" w:rsidR="00550894" w:rsidRPr="00641E2B" w:rsidRDefault="00550894" w:rsidP="007A69A5">
            <w:pPr>
              <w:jc w:val="center"/>
              <w:rPr>
                <w:color w:val="000000"/>
                <w:sz w:val="20"/>
                <w:szCs w:val="20"/>
              </w:rPr>
            </w:pPr>
            <w:r w:rsidRPr="00641E2B">
              <w:rPr>
                <w:color w:val="000000"/>
                <w:sz w:val="20"/>
                <w:szCs w:val="20"/>
              </w:rPr>
              <w:t>80</w:t>
            </w:r>
          </w:p>
        </w:tc>
        <w:tc>
          <w:tcPr>
            <w:tcW w:w="1616" w:type="dxa"/>
            <w:shd w:val="clear" w:color="auto" w:fill="auto"/>
            <w:noWrap/>
            <w:vAlign w:val="center"/>
            <w:hideMark/>
          </w:tcPr>
          <w:p w14:paraId="1A836942" w14:textId="77777777" w:rsidR="00550894" w:rsidRPr="00641E2B" w:rsidRDefault="00550894" w:rsidP="007A69A5">
            <w:pPr>
              <w:jc w:val="center"/>
              <w:rPr>
                <w:color w:val="000000"/>
                <w:sz w:val="20"/>
                <w:szCs w:val="20"/>
              </w:rPr>
            </w:pPr>
            <w:r w:rsidRPr="00641E2B">
              <w:rPr>
                <w:color w:val="000000"/>
                <w:sz w:val="20"/>
                <w:szCs w:val="20"/>
              </w:rPr>
              <w:t>с 2004 г.</w:t>
            </w:r>
          </w:p>
        </w:tc>
        <w:tc>
          <w:tcPr>
            <w:tcW w:w="1346" w:type="dxa"/>
            <w:shd w:val="clear" w:color="auto" w:fill="auto"/>
            <w:noWrap/>
            <w:vAlign w:val="center"/>
            <w:hideMark/>
          </w:tcPr>
          <w:p w14:paraId="3E69DAE0" w14:textId="77777777" w:rsidR="00550894" w:rsidRPr="00641E2B" w:rsidRDefault="00550894" w:rsidP="007A69A5">
            <w:pPr>
              <w:jc w:val="center"/>
              <w:rPr>
                <w:color w:val="000000"/>
                <w:sz w:val="20"/>
                <w:szCs w:val="20"/>
              </w:rPr>
            </w:pPr>
            <w:r w:rsidRPr="00641E2B">
              <w:rPr>
                <w:color w:val="000000"/>
                <w:sz w:val="20"/>
                <w:szCs w:val="20"/>
              </w:rPr>
              <w:t>65,00</w:t>
            </w:r>
          </w:p>
        </w:tc>
        <w:tc>
          <w:tcPr>
            <w:tcW w:w="1213" w:type="dxa"/>
            <w:shd w:val="clear" w:color="auto" w:fill="auto"/>
            <w:noWrap/>
            <w:vAlign w:val="center"/>
            <w:hideMark/>
          </w:tcPr>
          <w:p w14:paraId="7DFE8B4D" w14:textId="77777777" w:rsidR="00550894" w:rsidRPr="00641E2B" w:rsidRDefault="00550894" w:rsidP="007A69A5">
            <w:pPr>
              <w:jc w:val="center"/>
              <w:rPr>
                <w:color w:val="000000"/>
                <w:sz w:val="20"/>
                <w:szCs w:val="20"/>
              </w:rPr>
            </w:pPr>
            <w:r w:rsidRPr="00641E2B">
              <w:rPr>
                <w:color w:val="000000"/>
                <w:sz w:val="20"/>
                <w:szCs w:val="20"/>
              </w:rPr>
              <w:t>65,00</w:t>
            </w:r>
          </w:p>
        </w:tc>
        <w:tc>
          <w:tcPr>
            <w:tcW w:w="1346" w:type="dxa"/>
            <w:shd w:val="clear" w:color="auto" w:fill="auto"/>
            <w:noWrap/>
            <w:vAlign w:val="center"/>
            <w:hideMark/>
          </w:tcPr>
          <w:p w14:paraId="29331790" w14:textId="77777777" w:rsidR="00550894" w:rsidRPr="00641E2B" w:rsidRDefault="00550894" w:rsidP="007A69A5">
            <w:pPr>
              <w:jc w:val="center"/>
              <w:rPr>
                <w:color w:val="000000"/>
                <w:sz w:val="20"/>
                <w:szCs w:val="20"/>
              </w:rPr>
            </w:pPr>
            <w:r w:rsidRPr="00641E2B">
              <w:rPr>
                <w:color w:val="000000"/>
                <w:sz w:val="20"/>
                <w:szCs w:val="20"/>
              </w:rPr>
              <w:t>65,00</w:t>
            </w:r>
          </w:p>
        </w:tc>
        <w:tc>
          <w:tcPr>
            <w:tcW w:w="1133" w:type="dxa"/>
            <w:shd w:val="clear" w:color="auto" w:fill="auto"/>
            <w:noWrap/>
            <w:vAlign w:val="center"/>
            <w:hideMark/>
          </w:tcPr>
          <w:p w14:paraId="281BBC44" w14:textId="77777777" w:rsidR="00550894" w:rsidRPr="00641E2B" w:rsidRDefault="00550894" w:rsidP="007A69A5">
            <w:pPr>
              <w:jc w:val="center"/>
              <w:rPr>
                <w:color w:val="000000"/>
                <w:sz w:val="20"/>
                <w:szCs w:val="20"/>
              </w:rPr>
            </w:pPr>
            <w:r w:rsidRPr="00641E2B">
              <w:rPr>
                <w:color w:val="000000"/>
                <w:sz w:val="20"/>
                <w:szCs w:val="20"/>
              </w:rPr>
              <w:t>65,00</w:t>
            </w:r>
          </w:p>
        </w:tc>
        <w:tc>
          <w:tcPr>
            <w:tcW w:w="1427" w:type="dxa"/>
            <w:shd w:val="clear" w:color="auto" w:fill="auto"/>
            <w:noWrap/>
            <w:vAlign w:val="center"/>
            <w:hideMark/>
          </w:tcPr>
          <w:p w14:paraId="4B124515" w14:textId="77777777" w:rsidR="00550894" w:rsidRPr="00641E2B" w:rsidRDefault="00550894" w:rsidP="007A69A5">
            <w:pPr>
              <w:jc w:val="center"/>
              <w:rPr>
                <w:color w:val="000000"/>
                <w:sz w:val="20"/>
                <w:szCs w:val="20"/>
              </w:rPr>
            </w:pPr>
            <w:r w:rsidRPr="00641E2B">
              <w:rPr>
                <w:color w:val="000000"/>
                <w:sz w:val="20"/>
                <w:szCs w:val="20"/>
              </w:rPr>
              <w:t> </w:t>
            </w:r>
          </w:p>
        </w:tc>
        <w:tc>
          <w:tcPr>
            <w:tcW w:w="1212" w:type="dxa"/>
            <w:shd w:val="clear" w:color="auto" w:fill="auto"/>
            <w:noWrap/>
            <w:vAlign w:val="center"/>
            <w:hideMark/>
          </w:tcPr>
          <w:p w14:paraId="16F1224E" w14:textId="77777777" w:rsidR="00550894" w:rsidRPr="00641E2B" w:rsidRDefault="00550894" w:rsidP="007A69A5">
            <w:pPr>
              <w:jc w:val="center"/>
              <w:rPr>
                <w:color w:val="000000"/>
                <w:sz w:val="20"/>
                <w:szCs w:val="20"/>
              </w:rPr>
            </w:pPr>
            <w:r w:rsidRPr="00641E2B">
              <w:rPr>
                <w:color w:val="000000"/>
                <w:sz w:val="20"/>
                <w:szCs w:val="20"/>
              </w:rPr>
              <w:t> </w:t>
            </w:r>
          </w:p>
        </w:tc>
        <w:tc>
          <w:tcPr>
            <w:tcW w:w="1729" w:type="dxa"/>
            <w:shd w:val="clear" w:color="auto" w:fill="auto"/>
            <w:noWrap/>
            <w:vAlign w:val="center"/>
            <w:hideMark/>
          </w:tcPr>
          <w:p w14:paraId="3BBDBE7D"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79418511" w14:textId="77777777" w:rsidR="00550894" w:rsidRPr="00641E2B" w:rsidRDefault="00550894" w:rsidP="007A69A5">
            <w:pPr>
              <w:jc w:val="center"/>
              <w:rPr>
                <w:color w:val="000000"/>
                <w:sz w:val="20"/>
                <w:szCs w:val="20"/>
              </w:rPr>
            </w:pPr>
            <w:r w:rsidRPr="00641E2B">
              <w:rPr>
                <w:color w:val="000000"/>
                <w:sz w:val="20"/>
                <w:szCs w:val="20"/>
              </w:rPr>
              <w:t>11,570</w:t>
            </w:r>
          </w:p>
        </w:tc>
        <w:tc>
          <w:tcPr>
            <w:tcW w:w="1382" w:type="dxa"/>
            <w:shd w:val="clear" w:color="auto" w:fill="auto"/>
            <w:vAlign w:val="center"/>
            <w:hideMark/>
          </w:tcPr>
          <w:p w14:paraId="619ADE33" w14:textId="77777777" w:rsidR="00550894" w:rsidRPr="00641E2B" w:rsidRDefault="00550894" w:rsidP="007A69A5">
            <w:pPr>
              <w:jc w:val="center"/>
              <w:rPr>
                <w:color w:val="000000"/>
                <w:sz w:val="20"/>
                <w:szCs w:val="20"/>
              </w:rPr>
            </w:pPr>
            <w:r w:rsidRPr="00641E2B">
              <w:rPr>
                <w:color w:val="000000"/>
                <w:sz w:val="20"/>
                <w:szCs w:val="20"/>
              </w:rPr>
              <w:t>ППУ</w:t>
            </w:r>
          </w:p>
        </w:tc>
      </w:tr>
      <w:tr w:rsidR="00550894" w:rsidRPr="00641E2B" w14:paraId="47AD23FD" w14:textId="77777777" w:rsidTr="007A69A5">
        <w:trPr>
          <w:trHeight w:val="495"/>
        </w:trPr>
        <w:tc>
          <w:tcPr>
            <w:tcW w:w="3099" w:type="dxa"/>
            <w:shd w:val="clear" w:color="auto" w:fill="auto"/>
            <w:vAlign w:val="center"/>
            <w:hideMark/>
          </w:tcPr>
          <w:p w14:paraId="1B484793" w14:textId="77777777" w:rsidR="00550894" w:rsidRPr="00641E2B" w:rsidRDefault="00550894" w:rsidP="007A69A5">
            <w:pPr>
              <w:jc w:val="center"/>
              <w:rPr>
                <w:color w:val="000000"/>
                <w:sz w:val="20"/>
                <w:szCs w:val="20"/>
              </w:rPr>
            </w:pPr>
            <w:r w:rsidRPr="00641E2B">
              <w:rPr>
                <w:color w:val="000000"/>
                <w:sz w:val="20"/>
                <w:szCs w:val="20"/>
              </w:rPr>
              <w:t>от ТК-4 и на потребителей (сталь)</w:t>
            </w:r>
          </w:p>
        </w:tc>
        <w:tc>
          <w:tcPr>
            <w:tcW w:w="1481" w:type="dxa"/>
            <w:shd w:val="clear" w:color="auto" w:fill="auto"/>
            <w:noWrap/>
            <w:vAlign w:val="center"/>
            <w:hideMark/>
          </w:tcPr>
          <w:p w14:paraId="3EEE9C82"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62F6F35A" w14:textId="77777777" w:rsidR="00550894" w:rsidRPr="00641E2B" w:rsidRDefault="00550894" w:rsidP="007A69A5">
            <w:pPr>
              <w:jc w:val="center"/>
              <w:rPr>
                <w:color w:val="000000"/>
                <w:sz w:val="20"/>
                <w:szCs w:val="20"/>
              </w:rPr>
            </w:pPr>
            <w:r w:rsidRPr="00641E2B">
              <w:rPr>
                <w:color w:val="000000"/>
                <w:sz w:val="20"/>
                <w:szCs w:val="20"/>
              </w:rPr>
              <w:t>76</w:t>
            </w:r>
          </w:p>
        </w:tc>
        <w:tc>
          <w:tcPr>
            <w:tcW w:w="1616" w:type="dxa"/>
            <w:shd w:val="clear" w:color="auto" w:fill="auto"/>
            <w:noWrap/>
            <w:vAlign w:val="center"/>
            <w:hideMark/>
          </w:tcPr>
          <w:p w14:paraId="36E2B284" w14:textId="77777777" w:rsidR="00550894" w:rsidRPr="00641E2B" w:rsidRDefault="00550894" w:rsidP="007A69A5">
            <w:pPr>
              <w:jc w:val="center"/>
              <w:rPr>
                <w:color w:val="000000"/>
                <w:sz w:val="20"/>
                <w:szCs w:val="20"/>
              </w:rPr>
            </w:pPr>
            <w:r w:rsidRPr="00641E2B">
              <w:rPr>
                <w:color w:val="000000"/>
                <w:sz w:val="20"/>
                <w:szCs w:val="20"/>
              </w:rPr>
              <w:t>65</w:t>
            </w:r>
          </w:p>
        </w:tc>
        <w:tc>
          <w:tcPr>
            <w:tcW w:w="1616" w:type="dxa"/>
            <w:shd w:val="clear" w:color="auto" w:fill="auto"/>
            <w:noWrap/>
            <w:vAlign w:val="center"/>
            <w:hideMark/>
          </w:tcPr>
          <w:p w14:paraId="31E73E3B"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0F4B33D4" w14:textId="77777777" w:rsidR="00550894" w:rsidRPr="00641E2B" w:rsidRDefault="00550894" w:rsidP="007A69A5">
            <w:pPr>
              <w:jc w:val="center"/>
              <w:rPr>
                <w:color w:val="000000"/>
                <w:sz w:val="20"/>
                <w:szCs w:val="20"/>
              </w:rPr>
            </w:pPr>
            <w:r w:rsidRPr="00641E2B">
              <w:rPr>
                <w:color w:val="000000"/>
                <w:sz w:val="20"/>
                <w:szCs w:val="20"/>
              </w:rPr>
              <w:t>466,70</w:t>
            </w:r>
          </w:p>
        </w:tc>
        <w:tc>
          <w:tcPr>
            <w:tcW w:w="1213" w:type="dxa"/>
            <w:shd w:val="clear" w:color="auto" w:fill="auto"/>
            <w:noWrap/>
            <w:vAlign w:val="center"/>
            <w:hideMark/>
          </w:tcPr>
          <w:p w14:paraId="5310100D" w14:textId="77777777" w:rsidR="00550894" w:rsidRPr="00641E2B" w:rsidRDefault="00550894" w:rsidP="007A69A5">
            <w:pPr>
              <w:jc w:val="center"/>
              <w:rPr>
                <w:color w:val="000000"/>
                <w:sz w:val="20"/>
                <w:szCs w:val="20"/>
              </w:rPr>
            </w:pPr>
            <w:r w:rsidRPr="00641E2B">
              <w:rPr>
                <w:color w:val="000000"/>
                <w:sz w:val="20"/>
                <w:szCs w:val="20"/>
              </w:rPr>
              <w:t>466,70</w:t>
            </w:r>
          </w:p>
        </w:tc>
        <w:tc>
          <w:tcPr>
            <w:tcW w:w="1346" w:type="dxa"/>
            <w:shd w:val="clear" w:color="auto" w:fill="auto"/>
            <w:noWrap/>
            <w:vAlign w:val="center"/>
            <w:hideMark/>
          </w:tcPr>
          <w:p w14:paraId="2A4499DE"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24CF96A4"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4AD2E5DF" w14:textId="77777777" w:rsidR="00550894" w:rsidRPr="00641E2B" w:rsidRDefault="00550894" w:rsidP="007A69A5">
            <w:pPr>
              <w:jc w:val="center"/>
              <w:rPr>
                <w:color w:val="000000"/>
                <w:sz w:val="20"/>
                <w:szCs w:val="20"/>
              </w:rPr>
            </w:pPr>
            <w:r w:rsidRPr="00641E2B">
              <w:rPr>
                <w:color w:val="000000"/>
                <w:sz w:val="20"/>
                <w:szCs w:val="20"/>
              </w:rPr>
              <w:t>466,70</w:t>
            </w:r>
          </w:p>
        </w:tc>
        <w:tc>
          <w:tcPr>
            <w:tcW w:w="1212" w:type="dxa"/>
            <w:shd w:val="clear" w:color="auto" w:fill="auto"/>
            <w:noWrap/>
            <w:vAlign w:val="center"/>
            <w:hideMark/>
          </w:tcPr>
          <w:p w14:paraId="17C9831E" w14:textId="77777777" w:rsidR="00550894" w:rsidRPr="00641E2B" w:rsidRDefault="00550894" w:rsidP="007A69A5">
            <w:pPr>
              <w:jc w:val="center"/>
              <w:rPr>
                <w:color w:val="000000"/>
                <w:sz w:val="20"/>
                <w:szCs w:val="20"/>
              </w:rPr>
            </w:pPr>
            <w:r w:rsidRPr="00641E2B">
              <w:rPr>
                <w:color w:val="000000"/>
                <w:sz w:val="20"/>
                <w:szCs w:val="20"/>
              </w:rPr>
              <w:t>466,70</w:t>
            </w:r>
          </w:p>
        </w:tc>
        <w:tc>
          <w:tcPr>
            <w:tcW w:w="1729" w:type="dxa"/>
            <w:shd w:val="clear" w:color="auto" w:fill="auto"/>
            <w:noWrap/>
            <w:vAlign w:val="center"/>
            <w:hideMark/>
          </w:tcPr>
          <w:p w14:paraId="28B7C6FA"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2D593DB0" w14:textId="77777777" w:rsidR="00550894" w:rsidRPr="00641E2B" w:rsidRDefault="00550894" w:rsidP="007A69A5">
            <w:pPr>
              <w:jc w:val="center"/>
              <w:rPr>
                <w:color w:val="000000"/>
                <w:sz w:val="20"/>
                <w:szCs w:val="20"/>
              </w:rPr>
            </w:pPr>
            <w:r w:rsidRPr="00641E2B">
              <w:rPr>
                <w:color w:val="000000"/>
                <w:sz w:val="20"/>
                <w:szCs w:val="20"/>
              </w:rPr>
              <w:t>70,938</w:t>
            </w:r>
          </w:p>
        </w:tc>
        <w:tc>
          <w:tcPr>
            <w:tcW w:w="1382" w:type="dxa"/>
            <w:shd w:val="clear" w:color="auto" w:fill="auto"/>
            <w:vAlign w:val="center"/>
            <w:hideMark/>
          </w:tcPr>
          <w:p w14:paraId="53A04CBF"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643F79F0" w14:textId="77777777" w:rsidTr="007A69A5">
        <w:trPr>
          <w:trHeight w:val="450"/>
        </w:trPr>
        <w:tc>
          <w:tcPr>
            <w:tcW w:w="3099" w:type="dxa"/>
            <w:shd w:val="clear" w:color="auto" w:fill="auto"/>
            <w:vAlign w:val="center"/>
            <w:hideMark/>
          </w:tcPr>
          <w:p w14:paraId="584A6A44" w14:textId="77777777" w:rsidR="00550894" w:rsidRPr="00641E2B" w:rsidRDefault="00550894" w:rsidP="007A69A5">
            <w:pPr>
              <w:jc w:val="center"/>
              <w:rPr>
                <w:color w:val="000000"/>
                <w:sz w:val="20"/>
                <w:szCs w:val="20"/>
              </w:rPr>
            </w:pPr>
            <w:r w:rsidRPr="00641E2B">
              <w:rPr>
                <w:color w:val="000000"/>
                <w:sz w:val="20"/>
                <w:szCs w:val="20"/>
              </w:rPr>
              <w:t>от ТК-4 и на потребителей (сталь)</w:t>
            </w:r>
          </w:p>
        </w:tc>
        <w:tc>
          <w:tcPr>
            <w:tcW w:w="1481" w:type="dxa"/>
            <w:shd w:val="clear" w:color="auto" w:fill="auto"/>
            <w:noWrap/>
            <w:vAlign w:val="center"/>
            <w:hideMark/>
          </w:tcPr>
          <w:p w14:paraId="39DB85E0"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35ABADAE" w14:textId="77777777" w:rsidR="00550894" w:rsidRPr="00641E2B" w:rsidRDefault="00550894" w:rsidP="007A69A5">
            <w:pPr>
              <w:jc w:val="center"/>
              <w:rPr>
                <w:color w:val="000000"/>
                <w:sz w:val="20"/>
                <w:szCs w:val="20"/>
              </w:rPr>
            </w:pPr>
            <w:r w:rsidRPr="00641E2B">
              <w:rPr>
                <w:color w:val="000000"/>
                <w:sz w:val="20"/>
                <w:szCs w:val="20"/>
              </w:rPr>
              <w:t>76</w:t>
            </w:r>
          </w:p>
        </w:tc>
        <w:tc>
          <w:tcPr>
            <w:tcW w:w="1616" w:type="dxa"/>
            <w:shd w:val="clear" w:color="auto" w:fill="auto"/>
            <w:noWrap/>
            <w:vAlign w:val="center"/>
            <w:hideMark/>
          </w:tcPr>
          <w:p w14:paraId="1632B4BF" w14:textId="77777777" w:rsidR="00550894" w:rsidRPr="00641E2B" w:rsidRDefault="00550894" w:rsidP="007A69A5">
            <w:pPr>
              <w:jc w:val="center"/>
              <w:rPr>
                <w:color w:val="000000"/>
                <w:sz w:val="20"/>
                <w:szCs w:val="20"/>
              </w:rPr>
            </w:pPr>
            <w:r w:rsidRPr="00641E2B">
              <w:rPr>
                <w:color w:val="000000"/>
                <w:sz w:val="20"/>
                <w:szCs w:val="20"/>
              </w:rPr>
              <w:t>65</w:t>
            </w:r>
          </w:p>
        </w:tc>
        <w:tc>
          <w:tcPr>
            <w:tcW w:w="1616" w:type="dxa"/>
            <w:shd w:val="clear" w:color="auto" w:fill="auto"/>
            <w:noWrap/>
            <w:vAlign w:val="center"/>
            <w:hideMark/>
          </w:tcPr>
          <w:p w14:paraId="324CB045" w14:textId="77777777" w:rsidR="00550894" w:rsidRPr="00641E2B" w:rsidRDefault="00550894" w:rsidP="007A69A5">
            <w:pPr>
              <w:jc w:val="center"/>
              <w:rPr>
                <w:color w:val="000000"/>
                <w:sz w:val="20"/>
                <w:szCs w:val="20"/>
              </w:rPr>
            </w:pPr>
            <w:r w:rsidRPr="00641E2B">
              <w:rPr>
                <w:color w:val="000000"/>
                <w:sz w:val="20"/>
                <w:szCs w:val="20"/>
              </w:rPr>
              <w:t>с 2004 г.</w:t>
            </w:r>
          </w:p>
        </w:tc>
        <w:tc>
          <w:tcPr>
            <w:tcW w:w="1346" w:type="dxa"/>
            <w:shd w:val="clear" w:color="auto" w:fill="auto"/>
            <w:noWrap/>
            <w:vAlign w:val="center"/>
            <w:hideMark/>
          </w:tcPr>
          <w:p w14:paraId="43131956" w14:textId="77777777" w:rsidR="00550894" w:rsidRPr="00641E2B" w:rsidRDefault="00550894" w:rsidP="007A69A5">
            <w:pPr>
              <w:jc w:val="center"/>
              <w:rPr>
                <w:color w:val="000000"/>
                <w:sz w:val="20"/>
                <w:szCs w:val="20"/>
              </w:rPr>
            </w:pPr>
            <w:r w:rsidRPr="00641E2B">
              <w:rPr>
                <w:color w:val="000000"/>
                <w:sz w:val="20"/>
                <w:szCs w:val="20"/>
              </w:rPr>
              <w:t>80,00</w:t>
            </w:r>
          </w:p>
        </w:tc>
        <w:tc>
          <w:tcPr>
            <w:tcW w:w="1213" w:type="dxa"/>
            <w:shd w:val="clear" w:color="auto" w:fill="auto"/>
            <w:noWrap/>
            <w:vAlign w:val="center"/>
            <w:hideMark/>
          </w:tcPr>
          <w:p w14:paraId="4EBFE304" w14:textId="77777777" w:rsidR="00550894" w:rsidRPr="00641E2B" w:rsidRDefault="00550894" w:rsidP="007A69A5">
            <w:pPr>
              <w:jc w:val="center"/>
              <w:rPr>
                <w:color w:val="000000"/>
                <w:sz w:val="20"/>
                <w:szCs w:val="20"/>
              </w:rPr>
            </w:pPr>
            <w:r w:rsidRPr="00641E2B">
              <w:rPr>
                <w:color w:val="000000"/>
                <w:sz w:val="20"/>
                <w:szCs w:val="20"/>
              </w:rPr>
              <w:t>80,00</w:t>
            </w:r>
          </w:p>
        </w:tc>
        <w:tc>
          <w:tcPr>
            <w:tcW w:w="1346" w:type="dxa"/>
            <w:shd w:val="clear" w:color="auto" w:fill="auto"/>
            <w:noWrap/>
            <w:vAlign w:val="center"/>
            <w:hideMark/>
          </w:tcPr>
          <w:p w14:paraId="3274E413"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495E7BA7"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48BA8BD6" w14:textId="77777777" w:rsidR="00550894" w:rsidRPr="00641E2B" w:rsidRDefault="00550894" w:rsidP="007A69A5">
            <w:pPr>
              <w:jc w:val="center"/>
              <w:rPr>
                <w:color w:val="000000"/>
                <w:sz w:val="20"/>
                <w:szCs w:val="20"/>
              </w:rPr>
            </w:pPr>
            <w:r w:rsidRPr="00641E2B">
              <w:rPr>
                <w:color w:val="000000"/>
                <w:sz w:val="20"/>
                <w:szCs w:val="20"/>
              </w:rPr>
              <w:t>80,00</w:t>
            </w:r>
          </w:p>
        </w:tc>
        <w:tc>
          <w:tcPr>
            <w:tcW w:w="1212" w:type="dxa"/>
            <w:shd w:val="clear" w:color="auto" w:fill="auto"/>
            <w:noWrap/>
            <w:vAlign w:val="center"/>
            <w:hideMark/>
          </w:tcPr>
          <w:p w14:paraId="3793663C" w14:textId="77777777" w:rsidR="00550894" w:rsidRPr="00641E2B" w:rsidRDefault="00550894" w:rsidP="007A69A5">
            <w:pPr>
              <w:jc w:val="center"/>
              <w:rPr>
                <w:color w:val="000000"/>
                <w:sz w:val="20"/>
                <w:szCs w:val="20"/>
              </w:rPr>
            </w:pPr>
            <w:r w:rsidRPr="00641E2B">
              <w:rPr>
                <w:color w:val="000000"/>
                <w:sz w:val="20"/>
                <w:szCs w:val="20"/>
              </w:rPr>
              <w:t>80,00</w:t>
            </w:r>
          </w:p>
        </w:tc>
        <w:tc>
          <w:tcPr>
            <w:tcW w:w="1729" w:type="dxa"/>
            <w:shd w:val="clear" w:color="auto" w:fill="auto"/>
            <w:noWrap/>
            <w:vAlign w:val="center"/>
            <w:hideMark/>
          </w:tcPr>
          <w:p w14:paraId="2CC5EF4E" w14:textId="77777777" w:rsidR="00550894" w:rsidRPr="001D4C86" w:rsidRDefault="00550894" w:rsidP="007A69A5">
            <w:pPr>
              <w:jc w:val="center"/>
            </w:pPr>
            <w:r w:rsidRPr="001D4C86">
              <w:rPr>
                <w:rFonts w:eastAsia="Calibri"/>
                <w:sz w:val="22"/>
              </w:rPr>
              <w:t>95/70</w:t>
            </w:r>
          </w:p>
        </w:tc>
        <w:tc>
          <w:tcPr>
            <w:tcW w:w="1443" w:type="dxa"/>
            <w:shd w:val="clear" w:color="auto" w:fill="auto"/>
            <w:noWrap/>
            <w:vAlign w:val="center"/>
            <w:hideMark/>
          </w:tcPr>
          <w:p w14:paraId="407A3F34" w14:textId="77777777" w:rsidR="00550894" w:rsidRPr="00641E2B" w:rsidRDefault="00550894" w:rsidP="007A69A5">
            <w:pPr>
              <w:jc w:val="center"/>
              <w:rPr>
                <w:color w:val="000000"/>
                <w:sz w:val="20"/>
                <w:szCs w:val="20"/>
              </w:rPr>
            </w:pPr>
            <w:r w:rsidRPr="00641E2B">
              <w:rPr>
                <w:color w:val="000000"/>
                <w:sz w:val="20"/>
                <w:szCs w:val="20"/>
              </w:rPr>
              <w:t>12,160</w:t>
            </w:r>
          </w:p>
        </w:tc>
        <w:tc>
          <w:tcPr>
            <w:tcW w:w="1382" w:type="dxa"/>
            <w:shd w:val="clear" w:color="auto" w:fill="auto"/>
            <w:vAlign w:val="center"/>
            <w:hideMark/>
          </w:tcPr>
          <w:p w14:paraId="2CD78CC0" w14:textId="77777777" w:rsidR="00550894" w:rsidRPr="00641E2B" w:rsidRDefault="00550894" w:rsidP="007A69A5">
            <w:pPr>
              <w:jc w:val="center"/>
              <w:rPr>
                <w:color w:val="000000"/>
                <w:sz w:val="20"/>
                <w:szCs w:val="20"/>
              </w:rPr>
            </w:pPr>
            <w:r w:rsidRPr="00641E2B">
              <w:rPr>
                <w:color w:val="000000"/>
                <w:sz w:val="20"/>
                <w:szCs w:val="20"/>
              </w:rPr>
              <w:t> </w:t>
            </w:r>
          </w:p>
        </w:tc>
      </w:tr>
      <w:tr w:rsidR="00550894" w:rsidRPr="00641E2B" w14:paraId="768D90CA" w14:textId="77777777" w:rsidTr="007A69A5">
        <w:trPr>
          <w:trHeight w:val="300"/>
        </w:trPr>
        <w:tc>
          <w:tcPr>
            <w:tcW w:w="3099" w:type="dxa"/>
            <w:shd w:val="clear" w:color="auto" w:fill="auto"/>
            <w:vAlign w:val="center"/>
            <w:hideMark/>
          </w:tcPr>
          <w:p w14:paraId="7235E45F" w14:textId="77777777" w:rsidR="00550894" w:rsidRPr="00641E2B" w:rsidRDefault="00550894" w:rsidP="007A69A5">
            <w:pPr>
              <w:jc w:val="center"/>
              <w:rPr>
                <w:b/>
                <w:bCs/>
                <w:color w:val="000000"/>
                <w:sz w:val="20"/>
                <w:szCs w:val="20"/>
              </w:rPr>
            </w:pPr>
            <w:r w:rsidRPr="00641E2B">
              <w:rPr>
                <w:b/>
                <w:bCs/>
                <w:color w:val="000000"/>
                <w:sz w:val="20"/>
                <w:szCs w:val="20"/>
              </w:rPr>
              <w:t>Итого по котельной:</w:t>
            </w:r>
          </w:p>
        </w:tc>
        <w:tc>
          <w:tcPr>
            <w:tcW w:w="1481" w:type="dxa"/>
            <w:shd w:val="clear" w:color="auto" w:fill="auto"/>
            <w:noWrap/>
            <w:vAlign w:val="center"/>
            <w:hideMark/>
          </w:tcPr>
          <w:p w14:paraId="1886F7D7"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751" w:type="dxa"/>
            <w:shd w:val="clear" w:color="auto" w:fill="auto"/>
            <w:noWrap/>
            <w:vAlign w:val="center"/>
            <w:hideMark/>
          </w:tcPr>
          <w:p w14:paraId="0CDEB92B"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616" w:type="dxa"/>
            <w:shd w:val="clear" w:color="auto" w:fill="auto"/>
            <w:noWrap/>
            <w:vAlign w:val="center"/>
            <w:hideMark/>
          </w:tcPr>
          <w:p w14:paraId="577253BA"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616" w:type="dxa"/>
            <w:shd w:val="clear" w:color="auto" w:fill="auto"/>
            <w:noWrap/>
            <w:vAlign w:val="center"/>
            <w:hideMark/>
          </w:tcPr>
          <w:p w14:paraId="5802EDBF"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346" w:type="dxa"/>
            <w:shd w:val="clear" w:color="auto" w:fill="auto"/>
            <w:noWrap/>
            <w:vAlign w:val="center"/>
            <w:hideMark/>
          </w:tcPr>
          <w:p w14:paraId="036796CD" w14:textId="77777777" w:rsidR="00550894" w:rsidRPr="0015599A" w:rsidRDefault="00550894" w:rsidP="007A69A5">
            <w:pPr>
              <w:jc w:val="center"/>
              <w:rPr>
                <w:b/>
                <w:bCs/>
                <w:color w:val="000000"/>
                <w:sz w:val="20"/>
                <w:szCs w:val="20"/>
              </w:rPr>
            </w:pPr>
            <w:r w:rsidRPr="0015599A">
              <w:rPr>
                <w:b/>
                <w:bCs/>
                <w:color w:val="000000"/>
                <w:sz w:val="20"/>
                <w:szCs w:val="20"/>
              </w:rPr>
              <w:t>3 321,95</w:t>
            </w:r>
          </w:p>
        </w:tc>
        <w:tc>
          <w:tcPr>
            <w:tcW w:w="1213" w:type="dxa"/>
            <w:shd w:val="clear" w:color="auto" w:fill="auto"/>
            <w:noWrap/>
            <w:vAlign w:val="center"/>
            <w:hideMark/>
          </w:tcPr>
          <w:p w14:paraId="3810E4DB" w14:textId="77777777" w:rsidR="00550894" w:rsidRPr="0015599A" w:rsidRDefault="00550894" w:rsidP="007A69A5">
            <w:pPr>
              <w:jc w:val="center"/>
              <w:rPr>
                <w:b/>
                <w:bCs/>
                <w:color w:val="000000"/>
                <w:sz w:val="20"/>
                <w:szCs w:val="20"/>
              </w:rPr>
            </w:pPr>
            <w:r w:rsidRPr="0015599A">
              <w:rPr>
                <w:b/>
                <w:bCs/>
                <w:color w:val="000000"/>
                <w:sz w:val="20"/>
                <w:szCs w:val="20"/>
              </w:rPr>
              <w:t>3 321,95</w:t>
            </w:r>
          </w:p>
        </w:tc>
        <w:tc>
          <w:tcPr>
            <w:tcW w:w="1346" w:type="dxa"/>
            <w:shd w:val="clear" w:color="auto" w:fill="auto"/>
            <w:noWrap/>
            <w:vAlign w:val="center"/>
            <w:hideMark/>
          </w:tcPr>
          <w:p w14:paraId="7B2869BD" w14:textId="77777777" w:rsidR="00550894" w:rsidRPr="0015599A" w:rsidRDefault="00550894" w:rsidP="007A69A5">
            <w:pPr>
              <w:jc w:val="center"/>
              <w:rPr>
                <w:b/>
                <w:bCs/>
                <w:color w:val="000000"/>
                <w:sz w:val="20"/>
                <w:szCs w:val="20"/>
              </w:rPr>
            </w:pPr>
            <w:r w:rsidRPr="0015599A">
              <w:rPr>
                <w:b/>
                <w:bCs/>
                <w:color w:val="000000"/>
                <w:sz w:val="20"/>
                <w:szCs w:val="20"/>
              </w:rPr>
              <w:t>1 032,95</w:t>
            </w:r>
          </w:p>
        </w:tc>
        <w:tc>
          <w:tcPr>
            <w:tcW w:w="1133" w:type="dxa"/>
            <w:shd w:val="clear" w:color="auto" w:fill="auto"/>
            <w:noWrap/>
            <w:vAlign w:val="center"/>
            <w:hideMark/>
          </w:tcPr>
          <w:p w14:paraId="586D831A" w14:textId="77777777" w:rsidR="00550894" w:rsidRPr="0015599A" w:rsidRDefault="00550894" w:rsidP="007A69A5">
            <w:pPr>
              <w:jc w:val="center"/>
              <w:rPr>
                <w:b/>
                <w:bCs/>
                <w:color w:val="000000"/>
                <w:sz w:val="20"/>
                <w:szCs w:val="20"/>
              </w:rPr>
            </w:pPr>
            <w:r w:rsidRPr="0015599A">
              <w:rPr>
                <w:b/>
                <w:bCs/>
                <w:color w:val="000000"/>
                <w:sz w:val="20"/>
                <w:szCs w:val="20"/>
              </w:rPr>
              <w:t>1 032,95</w:t>
            </w:r>
          </w:p>
        </w:tc>
        <w:tc>
          <w:tcPr>
            <w:tcW w:w="1427" w:type="dxa"/>
            <w:shd w:val="clear" w:color="auto" w:fill="auto"/>
            <w:noWrap/>
            <w:vAlign w:val="center"/>
            <w:hideMark/>
          </w:tcPr>
          <w:p w14:paraId="7C4B57A1" w14:textId="77777777" w:rsidR="00550894" w:rsidRPr="0015599A" w:rsidRDefault="00550894" w:rsidP="007A69A5">
            <w:pPr>
              <w:jc w:val="center"/>
              <w:rPr>
                <w:b/>
                <w:bCs/>
                <w:color w:val="000000"/>
                <w:sz w:val="20"/>
                <w:szCs w:val="20"/>
              </w:rPr>
            </w:pPr>
            <w:r w:rsidRPr="0015599A">
              <w:rPr>
                <w:b/>
                <w:bCs/>
                <w:color w:val="000000"/>
                <w:sz w:val="20"/>
                <w:szCs w:val="20"/>
              </w:rPr>
              <w:t>2 289,00</w:t>
            </w:r>
          </w:p>
        </w:tc>
        <w:tc>
          <w:tcPr>
            <w:tcW w:w="1212" w:type="dxa"/>
            <w:shd w:val="clear" w:color="auto" w:fill="auto"/>
            <w:noWrap/>
            <w:vAlign w:val="center"/>
            <w:hideMark/>
          </w:tcPr>
          <w:p w14:paraId="716DBDDC" w14:textId="77777777" w:rsidR="00550894" w:rsidRPr="0015599A" w:rsidRDefault="00550894" w:rsidP="007A69A5">
            <w:pPr>
              <w:jc w:val="center"/>
              <w:rPr>
                <w:b/>
                <w:bCs/>
                <w:color w:val="000000"/>
                <w:sz w:val="20"/>
                <w:szCs w:val="20"/>
              </w:rPr>
            </w:pPr>
            <w:r w:rsidRPr="0015599A">
              <w:rPr>
                <w:b/>
                <w:bCs/>
                <w:color w:val="000000"/>
                <w:sz w:val="20"/>
                <w:szCs w:val="20"/>
              </w:rPr>
              <w:t>2 289,00</w:t>
            </w:r>
          </w:p>
        </w:tc>
        <w:tc>
          <w:tcPr>
            <w:tcW w:w="1729" w:type="dxa"/>
            <w:shd w:val="clear" w:color="auto" w:fill="auto"/>
            <w:noWrap/>
            <w:vAlign w:val="center"/>
            <w:hideMark/>
          </w:tcPr>
          <w:p w14:paraId="1A19A33A"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443" w:type="dxa"/>
            <w:shd w:val="clear" w:color="auto" w:fill="auto"/>
            <w:noWrap/>
            <w:vAlign w:val="center"/>
            <w:hideMark/>
          </w:tcPr>
          <w:p w14:paraId="649796C0" w14:textId="77777777" w:rsidR="00550894" w:rsidRPr="00641E2B" w:rsidRDefault="00550894" w:rsidP="007A69A5">
            <w:pPr>
              <w:jc w:val="center"/>
              <w:rPr>
                <w:b/>
                <w:bCs/>
                <w:color w:val="000000"/>
                <w:sz w:val="20"/>
                <w:szCs w:val="20"/>
              </w:rPr>
            </w:pPr>
            <w:r>
              <w:rPr>
                <w:b/>
                <w:bCs/>
                <w:color w:val="000000"/>
                <w:sz w:val="20"/>
                <w:szCs w:val="20"/>
              </w:rPr>
              <w:t>660,71</w:t>
            </w:r>
            <w:r w:rsidRPr="00641E2B">
              <w:rPr>
                <w:b/>
                <w:bCs/>
                <w:color w:val="000000"/>
                <w:sz w:val="20"/>
                <w:szCs w:val="20"/>
              </w:rPr>
              <w:t> </w:t>
            </w:r>
          </w:p>
        </w:tc>
        <w:tc>
          <w:tcPr>
            <w:tcW w:w="1382" w:type="dxa"/>
            <w:shd w:val="clear" w:color="auto" w:fill="auto"/>
            <w:vAlign w:val="center"/>
            <w:hideMark/>
          </w:tcPr>
          <w:p w14:paraId="267F23CF" w14:textId="77777777" w:rsidR="00550894" w:rsidRPr="00641E2B" w:rsidRDefault="00550894" w:rsidP="007A69A5">
            <w:pPr>
              <w:jc w:val="center"/>
              <w:rPr>
                <w:b/>
                <w:bCs/>
                <w:color w:val="000000"/>
                <w:sz w:val="20"/>
                <w:szCs w:val="20"/>
              </w:rPr>
            </w:pPr>
            <w:r w:rsidRPr="00641E2B">
              <w:rPr>
                <w:b/>
                <w:bCs/>
                <w:color w:val="000000"/>
                <w:sz w:val="20"/>
                <w:szCs w:val="20"/>
              </w:rPr>
              <w:t> </w:t>
            </w:r>
          </w:p>
        </w:tc>
      </w:tr>
      <w:tr w:rsidR="00550894" w:rsidRPr="00641E2B" w14:paraId="6EF9C860" w14:textId="77777777" w:rsidTr="007A69A5">
        <w:trPr>
          <w:trHeight w:val="315"/>
        </w:trPr>
        <w:tc>
          <w:tcPr>
            <w:tcW w:w="21794" w:type="dxa"/>
            <w:gridSpan w:val="14"/>
            <w:shd w:val="clear" w:color="auto" w:fill="auto"/>
            <w:vAlign w:val="center"/>
            <w:hideMark/>
          </w:tcPr>
          <w:p w14:paraId="2FF8985C" w14:textId="77777777" w:rsidR="00550894" w:rsidRPr="00641E2B" w:rsidRDefault="00550894" w:rsidP="007A69A5">
            <w:pPr>
              <w:jc w:val="center"/>
              <w:rPr>
                <w:b/>
                <w:bCs/>
                <w:color w:val="000000"/>
                <w:sz w:val="20"/>
                <w:szCs w:val="20"/>
              </w:rPr>
            </w:pPr>
            <w:r w:rsidRPr="00641E2B">
              <w:rPr>
                <w:b/>
                <w:bCs/>
                <w:color w:val="000000"/>
                <w:sz w:val="20"/>
                <w:szCs w:val="20"/>
              </w:rPr>
              <w:t>Котельная "Школа" с.Пажга, д.</w:t>
            </w:r>
            <w:r>
              <w:rPr>
                <w:b/>
                <w:bCs/>
                <w:color w:val="000000"/>
                <w:sz w:val="20"/>
                <w:szCs w:val="20"/>
              </w:rPr>
              <w:t xml:space="preserve"> </w:t>
            </w:r>
            <w:r w:rsidRPr="00641E2B">
              <w:rPr>
                <w:b/>
                <w:bCs/>
                <w:color w:val="000000"/>
                <w:sz w:val="20"/>
                <w:szCs w:val="20"/>
              </w:rPr>
              <w:t>Левопиян </w:t>
            </w:r>
          </w:p>
        </w:tc>
      </w:tr>
      <w:tr w:rsidR="00550894" w:rsidRPr="00641E2B" w14:paraId="140B6108" w14:textId="77777777" w:rsidTr="007A69A5">
        <w:trPr>
          <w:trHeight w:val="450"/>
        </w:trPr>
        <w:tc>
          <w:tcPr>
            <w:tcW w:w="3099" w:type="dxa"/>
            <w:shd w:val="clear" w:color="auto" w:fill="auto"/>
            <w:vAlign w:val="center"/>
            <w:hideMark/>
          </w:tcPr>
          <w:p w14:paraId="7F890B99" w14:textId="77777777" w:rsidR="00550894" w:rsidRPr="00641E2B" w:rsidRDefault="00550894" w:rsidP="007A69A5">
            <w:pPr>
              <w:jc w:val="center"/>
              <w:rPr>
                <w:color w:val="000000"/>
                <w:sz w:val="20"/>
                <w:szCs w:val="20"/>
              </w:rPr>
            </w:pPr>
            <w:r w:rsidRPr="00641E2B">
              <w:rPr>
                <w:color w:val="000000"/>
                <w:sz w:val="20"/>
                <w:szCs w:val="20"/>
              </w:rPr>
              <w:t>от котельной до школы (сталь)</w:t>
            </w:r>
          </w:p>
        </w:tc>
        <w:tc>
          <w:tcPr>
            <w:tcW w:w="1481" w:type="dxa"/>
            <w:shd w:val="clear" w:color="auto" w:fill="auto"/>
            <w:noWrap/>
            <w:vAlign w:val="center"/>
            <w:hideMark/>
          </w:tcPr>
          <w:p w14:paraId="478EEF2F"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517AA8A1" w14:textId="77777777" w:rsidR="00550894" w:rsidRPr="00641E2B" w:rsidRDefault="00550894" w:rsidP="007A69A5">
            <w:pPr>
              <w:jc w:val="center"/>
              <w:rPr>
                <w:color w:val="000000"/>
                <w:sz w:val="20"/>
                <w:szCs w:val="20"/>
              </w:rPr>
            </w:pPr>
            <w:r w:rsidRPr="00641E2B">
              <w:rPr>
                <w:color w:val="000000"/>
                <w:sz w:val="20"/>
                <w:szCs w:val="20"/>
              </w:rPr>
              <w:t>108</w:t>
            </w:r>
          </w:p>
        </w:tc>
        <w:tc>
          <w:tcPr>
            <w:tcW w:w="1616" w:type="dxa"/>
            <w:shd w:val="clear" w:color="auto" w:fill="auto"/>
            <w:noWrap/>
            <w:vAlign w:val="center"/>
            <w:hideMark/>
          </w:tcPr>
          <w:p w14:paraId="69A3F80F" w14:textId="77777777" w:rsidR="00550894" w:rsidRPr="00641E2B" w:rsidRDefault="00550894" w:rsidP="007A69A5">
            <w:pPr>
              <w:jc w:val="center"/>
              <w:rPr>
                <w:color w:val="000000"/>
                <w:sz w:val="20"/>
                <w:szCs w:val="20"/>
              </w:rPr>
            </w:pPr>
            <w:r w:rsidRPr="00641E2B">
              <w:rPr>
                <w:color w:val="000000"/>
                <w:sz w:val="20"/>
                <w:szCs w:val="20"/>
              </w:rPr>
              <w:t>100</w:t>
            </w:r>
          </w:p>
        </w:tc>
        <w:tc>
          <w:tcPr>
            <w:tcW w:w="1616" w:type="dxa"/>
            <w:shd w:val="clear" w:color="auto" w:fill="auto"/>
            <w:noWrap/>
            <w:vAlign w:val="center"/>
            <w:hideMark/>
          </w:tcPr>
          <w:p w14:paraId="527053E8"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3A4FB9CF" w14:textId="77777777" w:rsidR="00550894" w:rsidRPr="00641E2B" w:rsidRDefault="00550894" w:rsidP="007A69A5">
            <w:pPr>
              <w:jc w:val="center"/>
              <w:rPr>
                <w:color w:val="000000"/>
                <w:sz w:val="20"/>
                <w:szCs w:val="20"/>
              </w:rPr>
            </w:pPr>
            <w:r w:rsidRPr="00641E2B">
              <w:rPr>
                <w:color w:val="000000"/>
                <w:sz w:val="20"/>
                <w:szCs w:val="20"/>
              </w:rPr>
              <w:t>88,30</w:t>
            </w:r>
          </w:p>
        </w:tc>
        <w:tc>
          <w:tcPr>
            <w:tcW w:w="1213" w:type="dxa"/>
            <w:shd w:val="clear" w:color="auto" w:fill="auto"/>
            <w:noWrap/>
            <w:vAlign w:val="center"/>
            <w:hideMark/>
          </w:tcPr>
          <w:p w14:paraId="1F97FB77" w14:textId="77777777" w:rsidR="00550894" w:rsidRPr="00641E2B" w:rsidRDefault="00550894" w:rsidP="007A69A5">
            <w:pPr>
              <w:jc w:val="center"/>
              <w:rPr>
                <w:color w:val="000000"/>
                <w:sz w:val="20"/>
                <w:szCs w:val="20"/>
              </w:rPr>
            </w:pPr>
            <w:r w:rsidRPr="00641E2B">
              <w:rPr>
                <w:color w:val="000000"/>
                <w:sz w:val="20"/>
                <w:szCs w:val="20"/>
              </w:rPr>
              <w:t>88,30</w:t>
            </w:r>
          </w:p>
        </w:tc>
        <w:tc>
          <w:tcPr>
            <w:tcW w:w="1346" w:type="dxa"/>
            <w:shd w:val="clear" w:color="auto" w:fill="auto"/>
            <w:noWrap/>
            <w:vAlign w:val="center"/>
            <w:hideMark/>
          </w:tcPr>
          <w:p w14:paraId="2496BFBA" w14:textId="77777777" w:rsidR="00550894" w:rsidRPr="00641E2B" w:rsidRDefault="00550894" w:rsidP="007A69A5">
            <w:pPr>
              <w:jc w:val="center"/>
              <w:rPr>
                <w:color w:val="000000"/>
                <w:sz w:val="20"/>
                <w:szCs w:val="20"/>
              </w:rPr>
            </w:pPr>
            <w:r w:rsidRPr="00641E2B">
              <w:rPr>
                <w:color w:val="000000"/>
                <w:sz w:val="20"/>
                <w:szCs w:val="20"/>
              </w:rPr>
              <w:t>37,70</w:t>
            </w:r>
          </w:p>
        </w:tc>
        <w:tc>
          <w:tcPr>
            <w:tcW w:w="1133" w:type="dxa"/>
            <w:shd w:val="clear" w:color="auto" w:fill="auto"/>
            <w:noWrap/>
            <w:vAlign w:val="center"/>
            <w:hideMark/>
          </w:tcPr>
          <w:p w14:paraId="4645FE96" w14:textId="77777777" w:rsidR="00550894" w:rsidRPr="00641E2B" w:rsidRDefault="00550894" w:rsidP="007A69A5">
            <w:pPr>
              <w:jc w:val="center"/>
              <w:rPr>
                <w:color w:val="000000"/>
                <w:sz w:val="20"/>
                <w:szCs w:val="20"/>
              </w:rPr>
            </w:pPr>
            <w:r w:rsidRPr="00641E2B">
              <w:rPr>
                <w:color w:val="000000"/>
                <w:sz w:val="20"/>
                <w:szCs w:val="20"/>
              </w:rPr>
              <w:t>37,70</w:t>
            </w:r>
          </w:p>
        </w:tc>
        <w:tc>
          <w:tcPr>
            <w:tcW w:w="1427" w:type="dxa"/>
            <w:shd w:val="clear" w:color="auto" w:fill="auto"/>
            <w:noWrap/>
            <w:vAlign w:val="center"/>
            <w:hideMark/>
          </w:tcPr>
          <w:p w14:paraId="0644AD4B" w14:textId="77777777" w:rsidR="00550894" w:rsidRPr="00641E2B" w:rsidRDefault="00550894" w:rsidP="007A69A5">
            <w:pPr>
              <w:jc w:val="center"/>
              <w:rPr>
                <w:color w:val="000000"/>
                <w:sz w:val="20"/>
                <w:szCs w:val="20"/>
              </w:rPr>
            </w:pPr>
            <w:r w:rsidRPr="00641E2B">
              <w:rPr>
                <w:color w:val="000000"/>
                <w:sz w:val="20"/>
                <w:szCs w:val="20"/>
              </w:rPr>
              <w:t>50,60</w:t>
            </w:r>
          </w:p>
        </w:tc>
        <w:tc>
          <w:tcPr>
            <w:tcW w:w="1212" w:type="dxa"/>
            <w:shd w:val="clear" w:color="auto" w:fill="auto"/>
            <w:noWrap/>
            <w:vAlign w:val="center"/>
            <w:hideMark/>
          </w:tcPr>
          <w:p w14:paraId="13B8BFD6" w14:textId="77777777" w:rsidR="00550894" w:rsidRPr="00641E2B" w:rsidRDefault="00550894" w:rsidP="007A69A5">
            <w:pPr>
              <w:jc w:val="center"/>
              <w:rPr>
                <w:color w:val="000000"/>
                <w:sz w:val="20"/>
                <w:szCs w:val="20"/>
              </w:rPr>
            </w:pPr>
            <w:r w:rsidRPr="00641E2B">
              <w:rPr>
                <w:color w:val="000000"/>
                <w:sz w:val="20"/>
                <w:szCs w:val="20"/>
              </w:rPr>
              <w:t>50,60</w:t>
            </w:r>
          </w:p>
        </w:tc>
        <w:tc>
          <w:tcPr>
            <w:tcW w:w="1729" w:type="dxa"/>
            <w:shd w:val="clear" w:color="auto" w:fill="auto"/>
            <w:vAlign w:val="center"/>
            <w:hideMark/>
          </w:tcPr>
          <w:p w14:paraId="31A420F3" w14:textId="77777777" w:rsidR="00550894" w:rsidRPr="00641E2B" w:rsidRDefault="00550894" w:rsidP="007A69A5">
            <w:pPr>
              <w:jc w:val="center"/>
              <w:rPr>
                <w:color w:val="000000"/>
                <w:sz w:val="20"/>
                <w:szCs w:val="20"/>
              </w:rPr>
            </w:pPr>
            <w:r>
              <w:rPr>
                <w:rFonts w:eastAsia="Calibri"/>
                <w:color w:val="000000"/>
                <w:sz w:val="20"/>
                <w:szCs w:val="20"/>
              </w:rPr>
              <w:t>95/70 со срезкой на 70</w:t>
            </w:r>
            <w:r w:rsidRPr="00641E2B">
              <w:rPr>
                <w:rFonts w:eastAsia="Calibri"/>
                <w:color w:val="000000"/>
                <w:sz w:val="20"/>
                <w:szCs w:val="20"/>
              </w:rPr>
              <w:t xml:space="preserve"> гр</w:t>
            </w:r>
          </w:p>
        </w:tc>
        <w:tc>
          <w:tcPr>
            <w:tcW w:w="1443" w:type="dxa"/>
            <w:shd w:val="clear" w:color="auto" w:fill="auto"/>
            <w:noWrap/>
            <w:vAlign w:val="center"/>
            <w:hideMark/>
          </w:tcPr>
          <w:p w14:paraId="0090EA90" w14:textId="77777777" w:rsidR="00550894" w:rsidRPr="00641E2B" w:rsidRDefault="00550894" w:rsidP="007A69A5">
            <w:pPr>
              <w:jc w:val="center"/>
              <w:rPr>
                <w:color w:val="000000"/>
                <w:sz w:val="20"/>
                <w:szCs w:val="20"/>
              </w:rPr>
            </w:pPr>
            <w:r w:rsidRPr="00641E2B">
              <w:rPr>
                <w:color w:val="000000"/>
                <w:sz w:val="20"/>
                <w:szCs w:val="20"/>
              </w:rPr>
              <w:t>19,073</w:t>
            </w:r>
          </w:p>
        </w:tc>
        <w:tc>
          <w:tcPr>
            <w:tcW w:w="1382" w:type="dxa"/>
            <w:shd w:val="clear" w:color="auto" w:fill="auto"/>
            <w:vAlign w:val="center"/>
            <w:hideMark/>
          </w:tcPr>
          <w:p w14:paraId="52835973"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098105B6" w14:textId="77777777" w:rsidTr="007A69A5">
        <w:trPr>
          <w:trHeight w:val="300"/>
        </w:trPr>
        <w:tc>
          <w:tcPr>
            <w:tcW w:w="3099" w:type="dxa"/>
            <w:shd w:val="clear" w:color="auto" w:fill="auto"/>
            <w:vAlign w:val="center"/>
            <w:hideMark/>
          </w:tcPr>
          <w:p w14:paraId="13961D17" w14:textId="77777777" w:rsidR="00550894" w:rsidRPr="00641E2B" w:rsidRDefault="00550894" w:rsidP="007A69A5">
            <w:pPr>
              <w:jc w:val="center"/>
              <w:rPr>
                <w:color w:val="000000"/>
                <w:sz w:val="20"/>
                <w:szCs w:val="20"/>
              </w:rPr>
            </w:pPr>
            <w:r w:rsidRPr="00641E2B">
              <w:rPr>
                <w:color w:val="000000"/>
                <w:sz w:val="20"/>
                <w:szCs w:val="20"/>
              </w:rPr>
              <w:t>от котельной до  ТК-2 и амбулатории (сталь)</w:t>
            </w:r>
          </w:p>
        </w:tc>
        <w:tc>
          <w:tcPr>
            <w:tcW w:w="1481" w:type="dxa"/>
            <w:shd w:val="clear" w:color="auto" w:fill="auto"/>
            <w:noWrap/>
            <w:vAlign w:val="center"/>
            <w:hideMark/>
          </w:tcPr>
          <w:p w14:paraId="00E6C324"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2FD8F001" w14:textId="77777777" w:rsidR="00550894" w:rsidRPr="00641E2B" w:rsidRDefault="00550894" w:rsidP="007A69A5">
            <w:pPr>
              <w:jc w:val="center"/>
              <w:rPr>
                <w:color w:val="000000"/>
                <w:sz w:val="20"/>
                <w:szCs w:val="20"/>
              </w:rPr>
            </w:pPr>
            <w:r w:rsidRPr="00641E2B">
              <w:rPr>
                <w:color w:val="000000"/>
                <w:sz w:val="20"/>
                <w:szCs w:val="20"/>
              </w:rPr>
              <w:t>108</w:t>
            </w:r>
          </w:p>
        </w:tc>
        <w:tc>
          <w:tcPr>
            <w:tcW w:w="1616" w:type="dxa"/>
            <w:shd w:val="clear" w:color="auto" w:fill="auto"/>
            <w:noWrap/>
            <w:vAlign w:val="center"/>
            <w:hideMark/>
          </w:tcPr>
          <w:p w14:paraId="307C2B7C" w14:textId="77777777" w:rsidR="00550894" w:rsidRPr="00641E2B" w:rsidRDefault="00550894" w:rsidP="007A69A5">
            <w:pPr>
              <w:jc w:val="center"/>
              <w:rPr>
                <w:color w:val="000000"/>
                <w:sz w:val="20"/>
                <w:szCs w:val="20"/>
              </w:rPr>
            </w:pPr>
            <w:r w:rsidRPr="00641E2B">
              <w:rPr>
                <w:color w:val="000000"/>
                <w:sz w:val="20"/>
                <w:szCs w:val="20"/>
              </w:rPr>
              <w:t>100</w:t>
            </w:r>
          </w:p>
        </w:tc>
        <w:tc>
          <w:tcPr>
            <w:tcW w:w="1616" w:type="dxa"/>
            <w:shd w:val="clear" w:color="auto" w:fill="auto"/>
            <w:noWrap/>
            <w:vAlign w:val="center"/>
            <w:hideMark/>
          </w:tcPr>
          <w:p w14:paraId="269D0037" w14:textId="77777777" w:rsidR="00550894" w:rsidRPr="00641E2B" w:rsidRDefault="00550894" w:rsidP="007A69A5">
            <w:pPr>
              <w:jc w:val="center"/>
              <w:rPr>
                <w:color w:val="000000"/>
                <w:sz w:val="20"/>
                <w:szCs w:val="20"/>
              </w:rPr>
            </w:pPr>
            <w:r w:rsidRPr="00641E2B">
              <w:rPr>
                <w:color w:val="000000"/>
                <w:sz w:val="20"/>
                <w:szCs w:val="20"/>
              </w:rPr>
              <w:t>с 2004 г.</w:t>
            </w:r>
          </w:p>
        </w:tc>
        <w:tc>
          <w:tcPr>
            <w:tcW w:w="1346" w:type="dxa"/>
            <w:shd w:val="clear" w:color="auto" w:fill="auto"/>
            <w:noWrap/>
            <w:vAlign w:val="center"/>
            <w:hideMark/>
          </w:tcPr>
          <w:p w14:paraId="701DF6BC" w14:textId="77777777" w:rsidR="00550894" w:rsidRPr="00641E2B" w:rsidRDefault="00550894" w:rsidP="007A69A5">
            <w:pPr>
              <w:jc w:val="center"/>
              <w:rPr>
                <w:color w:val="000000"/>
                <w:sz w:val="20"/>
                <w:szCs w:val="20"/>
              </w:rPr>
            </w:pPr>
            <w:r w:rsidRPr="00641E2B">
              <w:rPr>
                <w:color w:val="000000"/>
                <w:sz w:val="20"/>
                <w:szCs w:val="20"/>
              </w:rPr>
              <w:t>85,00</w:t>
            </w:r>
          </w:p>
        </w:tc>
        <w:tc>
          <w:tcPr>
            <w:tcW w:w="1213" w:type="dxa"/>
            <w:shd w:val="clear" w:color="auto" w:fill="auto"/>
            <w:noWrap/>
            <w:vAlign w:val="center"/>
            <w:hideMark/>
          </w:tcPr>
          <w:p w14:paraId="488F8E0F" w14:textId="77777777" w:rsidR="00550894" w:rsidRPr="00641E2B" w:rsidRDefault="00550894" w:rsidP="007A69A5">
            <w:pPr>
              <w:jc w:val="center"/>
              <w:rPr>
                <w:color w:val="000000"/>
                <w:sz w:val="20"/>
                <w:szCs w:val="20"/>
              </w:rPr>
            </w:pPr>
            <w:r w:rsidRPr="00641E2B">
              <w:rPr>
                <w:color w:val="000000"/>
                <w:sz w:val="20"/>
                <w:szCs w:val="20"/>
              </w:rPr>
              <w:t>85,00</w:t>
            </w:r>
          </w:p>
        </w:tc>
        <w:tc>
          <w:tcPr>
            <w:tcW w:w="1346" w:type="dxa"/>
            <w:shd w:val="clear" w:color="auto" w:fill="auto"/>
            <w:noWrap/>
            <w:vAlign w:val="center"/>
            <w:hideMark/>
          </w:tcPr>
          <w:p w14:paraId="4649AC24" w14:textId="77777777" w:rsidR="00550894" w:rsidRPr="00641E2B" w:rsidRDefault="00550894" w:rsidP="007A69A5">
            <w:pPr>
              <w:jc w:val="center"/>
              <w:rPr>
                <w:color w:val="000000"/>
                <w:sz w:val="20"/>
                <w:szCs w:val="20"/>
              </w:rPr>
            </w:pPr>
            <w:r w:rsidRPr="00641E2B">
              <w:rPr>
                <w:color w:val="000000"/>
                <w:sz w:val="20"/>
                <w:szCs w:val="20"/>
              </w:rPr>
              <w:t>85,00</w:t>
            </w:r>
          </w:p>
        </w:tc>
        <w:tc>
          <w:tcPr>
            <w:tcW w:w="1133" w:type="dxa"/>
            <w:shd w:val="clear" w:color="auto" w:fill="auto"/>
            <w:noWrap/>
            <w:vAlign w:val="center"/>
            <w:hideMark/>
          </w:tcPr>
          <w:p w14:paraId="135DC0FD" w14:textId="77777777" w:rsidR="00550894" w:rsidRPr="00641E2B" w:rsidRDefault="00550894" w:rsidP="007A69A5">
            <w:pPr>
              <w:jc w:val="center"/>
              <w:rPr>
                <w:color w:val="000000"/>
                <w:sz w:val="20"/>
                <w:szCs w:val="20"/>
              </w:rPr>
            </w:pPr>
            <w:r w:rsidRPr="00641E2B">
              <w:rPr>
                <w:color w:val="000000"/>
                <w:sz w:val="20"/>
                <w:szCs w:val="20"/>
              </w:rPr>
              <w:t>85,00</w:t>
            </w:r>
          </w:p>
        </w:tc>
        <w:tc>
          <w:tcPr>
            <w:tcW w:w="1427" w:type="dxa"/>
            <w:shd w:val="clear" w:color="auto" w:fill="auto"/>
            <w:noWrap/>
            <w:vAlign w:val="center"/>
            <w:hideMark/>
          </w:tcPr>
          <w:p w14:paraId="0EC17092" w14:textId="77777777" w:rsidR="00550894" w:rsidRPr="00641E2B" w:rsidRDefault="00550894" w:rsidP="007A69A5">
            <w:pPr>
              <w:jc w:val="center"/>
              <w:rPr>
                <w:color w:val="000000"/>
                <w:sz w:val="20"/>
                <w:szCs w:val="20"/>
              </w:rPr>
            </w:pPr>
            <w:r w:rsidRPr="00641E2B">
              <w:rPr>
                <w:color w:val="000000"/>
                <w:sz w:val="20"/>
                <w:szCs w:val="20"/>
              </w:rPr>
              <w:t> </w:t>
            </w:r>
          </w:p>
        </w:tc>
        <w:tc>
          <w:tcPr>
            <w:tcW w:w="1212" w:type="dxa"/>
            <w:shd w:val="clear" w:color="auto" w:fill="auto"/>
            <w:noWrap/>
            <w:vAlign w:val="center"/>
            <w:hideMark/>
          </w:tcPr>
          <w:p w14:paraId="2E084F88" w14:textId="77777777" w:rsidR="00550894" w:rsidRPr="00641E2B" w:rsidRDefault="00550894" w:rsidP="007A69A5">
            <w:pPr>
              <w:jc w:val="center"/>
              <w:rPr>
                <w:color w:val="000000"/>
                <w:sz w:val="20"/>
                <w:szCs w:val="20"/>
              </w:rPr>
            </w:pPr>
            <w:r w:rsidRPr="00641E2B">
              <w:rPr>
                <w:color w:val="000000"/>
                <w:sz w:val="20"/>
                <w:szCs w:val="20"/>
              </w:rPr>
              <w:t> </w:t>
            </w:r>
          </w:p>
        </w:tc>
        <w:tc>
          <w:tcPr>
            <w:tcW w:w="1729" w:type="dxa"/>
            <w:shd w:val="clear" w:color="auto" w:fill="auto"/>
            <w:vAlign w:val="center"/>
            <w:hideMark/>
          </w:tcPr>
          <w:p w14:paraId="0FDFDA9E" w14:textId="77777777" w:rsidR="00550894" w:rsidRPr="00641E2B" w:rsidRDefault="00550894" w:rsidP="007A69A5">
            <w:pPr>
              <w:jc w:val="center"/>
              <w:rPr>
                <w:color w:val="000000"/>
                <w:sz w:val="20"/>
                <w:szCs w:val="20"/>
              </w:rPr>
            </w:pPr>
            <w:r>
              <w:rPr>
                <w:color w:val="000000"/>
                <w:sz w:val="20"/>
                <w:szCs w:val="20"/>
              </w:rPr>
              <w:t>95/70 со срезкой на 70</w:t>
            </w:r>
            <w:r w:rsidRPr="00641E2B">
              <w:rPr>
                <w:color w:val="000000"/>
                <w:sz w:val="20"/>
                <w:szCs w:val="20"/>
              </w:rPr>
              <w:t xml:space="preserve"> гр</w:t>
            </w:r>
          </w:p>
        </w:tc>
        <w:tc>
          <w:tcPr>
            <w:tcW w:w="1443" w:type="dxa"/>
            <w:shd w:val="clear" w:color="auto" w:fill="auto"/>
            <w:noWrap/>
            <w:vAlign w:val="center"/>
            <w:hideMark/>
          </w:tcPr>
          <w:p w14:paraId="19D29A72" w14:textId="77777777" w:rsidR="00550894" w:rsidRPr="00641E2B" w:rsidRDefault="00550894" w:rsidP="007A69A5">
            <w:pPr>
              <w:jc w:val="center"/>
              <w:rPr>
                <w:color w:val="000000"/>
                <w:sz w:val="20"/>
                <w:szCs w:val="20"/>
              </w:rPr>
            </w:pPr>
            <w:r w:rsidRPr="00641E2B">
              <w:rPr>
                <w:color w:val="000000"/>
                <w:sz w:val="20"/>
                <w:szCs w:val="20"/>
              </w:rPr>
              <w:t>18,360</w:t>
            </w:r>
          </w:p>
        </w:tc>
        <w:tc>
          <w:tcPr>
            <w:tcW w:w="1382" w:type="dxa"/>
            <w:shd w:val="clear" w:color="auto" w:fill="auto"/>
            <w:vAlign w:val="center"/>
            <w:hideMark/>
          </w:tcPr>
          <w:p w14:paraId="3F7BBFFC"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142A7A34" w14:textId="77777777" w:rsidTr="007A69A5">
        <w:trPr>
          <w:trHeight w:val="300"/>
        </w:trPr>
        <w:tc>
          <w:tcPr>
            <w:tcW w:w="3099" w:type="dxa"/>
            <w:shd w:val="clear" w:color="auto" w:fill="auto"/>
            <w:vAlign w:val="center"/>
            <w:hideMark/>
          </w:tcPr>
          <w:p w14:paraId="35C4BE75" w14:textId="77777777" w:rsidR="00550894" w:rsidRPr="00641E2B" w:rsidRDefault="00550894" w:rsidP="007A69A5">
            <w:pPr>
              <w:jc w:val="center"/>
              <w:rPr>
                <w:color w:val="000000"/>
                <w:sz w:val="20"/>
                <w:szCs w:val="20"/>
              </w:rPr>
            </w:pPr>
            <w:r w:rsidRPr="00641E2B">
              <w:rPr>
                <w:color w:val="000000"/>
                <w:sz w:val="20"/>
                <w:szCs w:val="20"/>
              </w:rPr>
              <w:t>участок тепловой сети под дорогой в направл.жил.домов</w:t>
            </w:r>
          </w:p>
        </w:tc>
        <w:tc>
          <w:tcPr>
            <w:tcW w:w="1481" w:type="dxa"/>
            <w:shd w:val="clear" w:color="auto" w:fill="auto"/>
            <w:noWrap/>
            <w:vAlign w:val="center"/>
            <w:hideMark/>
          </w:tcPr>
          <w:p w14:paraId="57CB4FD7"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2DC2D3EE" w14:textId="77777777" w:rsidR="00550894" w:rsidRPr="00641E2B" w:rsidRDefault="00550894" w:rsidP="007A69A5">
            <w:pPr>
              <w:jc w:val="center"/>
              <w:rPr>
                <w:color w:val="000000"/>
                <w:sz w:val="20"/>
                <w:szCs w:val="20"/>
              </w:rPr>
            </w:pPr>
            <w:r w:rsidRPr="00641E2B">
              <w:rPr>
                <w:color w:val="000000"/>
                <w:sz w:val="20"/>
                <w:szCs w:val="20"/>
              </w:rPr>
              <w:t>108</w:t>
            </w:r>
          </w:p>
        </w:tc>
        <w:tc>
          <w:tcPr>
            <w:tcW w:w="1616" w:type="dxa"/>
            <w:shd w:val="clear" w:color="auto" w:fill="auto"/>
            <w:noWrap/>
            <w:vAlign w:val="center"/>
            <w:hideMark/>
          </w:tcPr>
          <w:p w14:paraId="26492FB9" w14:textId="77777777" w:rsidR="00550894" w:rsidRPr="00641E2B" w:rsidRDefault="00550894" w:rsidP="007A69A5">
            <w:pPr>
              <w:jc w:val="center"/>
              <w:rPr>
                <w:color w:val="000000"/>
                <w:sz w:val="20"/>
                <w:szCs w:val="20"/>
              </w:rPr>
            </w:pPr>
            <w:r w:rsidRPr="00641E2B">
              <w:rPr>
                <w:color w:val="000000"/>
                <w:sz w:val="20"/>
                <w:szCs w:val="20"/>
              </w:rPr>
              <w:t>100</w:t>
            </w:r>
          </w:p>
        </w:tc>
        <w:tc>
          <w:tcPr>
            <w:tcW w:w="1616" w:type="dxa"/>
            <w:shd w:val="clear" w:color="auto" w:fill="auto"/>
            <w:noWrap/>
            <w:vAlign w:val="center"/>
            <w:hideMark/>
          </w:tcPr>
          <w:p w14:paraId="60B89303" w14:textId="77777777" w:rsidR="00550894" w:rsidRPr="00641E2B" w:rsidRDefault="00550894" w:rsidP="007A69A5">
            <w:pPr>
              <w:jc w:val="center"/>
              <w:rPr>
                <w:color w:val="000000"/>
                <w:sz w:val="20"/>
                <w:szCs w:val="20"/>
              </w:rPr>
            </w:pPr>
            <w:r w:rsidRPr="00641E2B">
              <w:rPr>
                <w:color w:val="000000"/>
                <w:sz w:val="20"/>
                <w:szCs w:val="20"/>
              </w:rPr>
              <w:t>с 2004 г.</w:t>
            </w:r>
          </w:p>
        </w:tc>
        <w:tc>
          <w:tcPr>
            <w:tcW w:w="1346" w:type="dxa"/>
            <w:shd w:val="clear" w:color="auto" w:fill="auto"/>
            <w:noWrap/>
            <w:vAlign w:val="center"/>
            <w:hideMark/>
          </w:tcPr>
          <w:p w14:paraId="23ECCCE2" w14:textId="77777777" w:rsidR="00550894" w:rsidRPr="00641E2B" w:rsidRDefault="00550894" w:rsidP="007A69A5">
            <w:pPr>
              <w:jc w:val="center"/>
              <w:rPr>
                <w:color w:val="000000"/>
                <w:sz w:val="20"/>
                <w:szCs w:val="20"/>
              </w:rPr>
            </w:pPr>
            <w:r w:rsidRPr="00641E2B">
              <w:rPr>
                <w:color w:val="000000"/>
                <w:sz w:val="20"/>
                <w:szCs w:val="20"/>
              </w:rPr>
              <w:t>25,00</w:t>
            </w:r>
          </w:p>
        </w:tc>
        <w:tc>
          <w:tcPr>
            <w:tcW w:w="1213" w:type="dxa"/>
            <w:shd w:val="clear" w:color="auto" w:fill="auto"/>
            <w:noWrap/>
            <w:vAlign w:val="center"/>
            <w:hideMark/>
          </w:tcPr>
          <w:p w14:paraId="4E7CB811" w14:textId="77777777" w:rsidR="00550894" w:rsidRPr="00641E2B" w:rsidRDefault="00550894" w:rsidP="007A69A5">
            <w:pPr>
              <w:jc w:val="center"/>
              <w:rPr>
                <w:color w:val="000000"/>
                <w:sz w:val="20"/>
                <w:szCs w:val="20"/>
              </w:rPr>
            </w:pPr>
            <w:r w:rsidRPr="00641E2B">
              <w:rPr>
                <w:color w:val="000000"/>
                <w:sz w:val="20"/>
                <w:szCs w:val="20"/>
              </w:rPr>
              <w:t>25,00</w:t>
            </w:r>
          </w:p>
        </w:tc>
        <w:tc>
          <w:tcPr>
            <w:tcW w:w="1346" w:type="dxa"/>
            <w:shd w:val="clear" w:color="auto" w:fill="auto"/>
            <w:noWrap/>
            <w:vAlign w:val="center"/>
            <w:hideMark/>
          </w:tcPr>
          <w:p w14:paraId="21AE4656"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35CD02C5"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14F01BE2" w14:textId="77777777" w:rsidR="00550894" w:rsidRPr="00641E2B" w:rsidRDefault="00550894" w:rsidP="007A69A5">
            <w:pPr>
              <w:jc w:val="center"/>
              <w:rPr>
                <w:color w:val="000000"/>
                <w:sz w:val="20"/>
                <w:szCs w:val="20"/>
              </w:rPr>
            </w:pPr>
            <w:r w:rsidRPr="00641E2B">
              <w:rPr>
                <w:color w:val="000000"/>
                <w:sz w:val="20"/>
                <w:szCs w:val="20"/>
              </w:rPr>
              <w:t>25,00</w:t>
            </w:r>
          </w:p>
        </w:tc>
        <w:tc>
          <w:tcPr>
            <w:tcW w:w="1212" w:type="dxa"/>
            <w:shd w:val="clear" w:color="auto" w:fill="auto"/>
            <w:noWrap/>
            <w:vAlign w:val="center"/>
            <w:hideMark/>
          </w:tcPr>
          <w:p w14:paraId="5A6A582F" w14:textId="77777777" w:rsidR="00550894" w:rsidRPr="00641E2B" w:rsidRDefault="00550894" w:rsidP="007A69A5">
            <w:pPr>
              <w:jc w:val="center"/>
              <w:rPr>
                <w:color w:val="000000"/>
                <w:sz w:val="20"/>
                <w:szCs w:val="20"/>
              </w:rPr>
            </w:pPr>
            <w:r w:rsidRPr="00641E2B">
              <w:rPr>
                <w:color w:val="000000"/>
                <w:sz w:val="20"/>
                <w:szCs w:val="20"/>
              </w:rPr>
              <w:t>25,00</w:t>
            </w:r>
          </w:p>
        </w:tc>
        <w:tc>
          <w:tcPr>
            <w:tcW w:w="1729" w:type="dxa"/>
            <w:shd w:val="clear" w:color="auto" w:fill="auto"/>
            <w:vAlign w:val="center"/>
            <w:hideMark/>
          </w:tcPr>
          <w:p w14:paraId="3CC5EDEC" w14:textId="77777777" w:rsidR="00550894" w:rsidRPr="00641E2B" w:rsidRDefault="00550894" w:rsidP="007A69A5">
            <w:pPr>
              <w:jc w:val="center"/>
              <w:rPr>
                <w:color w:val="000000"/>
                <w:sz w:val="20"/>
                <w:szCs w:val="20"/>
              </w:rPr>
            </w:pPr>
            <w:r>
              <w:rPr>
                <w:rFonts w:eastAsia="Calibri"/>
                <w:color w:val="000000"/>
                <w:sz w:val="20"/>
                <w:szCs w:val="20"/>
              </w:rPr>
              <w:t>95/70 со срезкой на 70</w:t>
            </w:r>
            <w:r w:rsidRPr="00641E2B">
              <w:rPr>
                <w:rFonts w:eastAsia="Calibri"/>
                <w:color w:val="000000"/>
                <w:sz w:val="20"/>
                <w:szCs w:val="20"/>
              </w:rPr>
              <w:t xml:space="preserve"> гр</w:t>
            </w:r>
          </w:p>
        </w:tc>
        <w:tc>
          <w:tcPr>
            <w:tcW w:w="1443" w:type="dxa"/>
            <w:shd w:val="clear" w:color="auto" w:fill="auto"/>
            <w:noWrap/>
            <w:vAlign w:val="center"/>
            <w:hideMark/>
          </w:tcPr>
          <w:p w14:paraId="10455153" w14:textId="77777777" w:rsidR="00550894" w:rsidRPr="00641E2B" w:rsidRDefault="00550894" w:rsidP="007A69A5">
            <w:pPr>
              <w:jc w:val="center"/>
              <w:rPr>
                <w:color w:val="000000"/>
                <w:sz w:val="20"/>
                <w:szCs w:val="20"/>
              </w:rPr>
            </w:pPr>
            <w:r w:rsidRPr="00641E2B">
              <w:rPr>
                <w:color w:val="000000"/>
                <w:sz w:val="20"/>
                <w:szCs w:val="20"/>
              </w:rPr>
              <w:t>5,400</w:t>
            </w:r>
          </w:p>
        </w:tc>
        <w:tc>
          <w:tcPr>
            <w:tcW w:w="1382" w:type="dxa"/>
            <w:shd w:val="clear" w:color="auto" w:fill="auto"/>
            <w:vAlign w:val="center"/>
            <w:hideMark/>
          </w:tcPr>
          <w:p w14:paraId="4E4DA7C8"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126BB939" w14:textId="77777777" w:rsidTr="007A69A5">
        <w:trPr>
          <w:trHeight w:val="300"/>
        </w:trPr>
        <w:tc>
          <w:tcPr>
            <w:tcW w:w="3099" w:type="dxa"/>
            <w:shd w:val="clear" w:color="auto" w:fill="auto"/>
            <w:vAlign w:val="center"/>
            <w:hideMark/>
          </w:tcPr>
          <w:p w14:paraId="3C9EC880" w14:textId="77777777" w:rsidR="00550894" w:rsidRPr="00641E2B" w:rsidRDefault="00550894" w:rsidP="007A69A5">
            <w:pPr>
              <w:jc w:val="center"/>
              <w:rPr>
                <w:color w:val="000000"/>
                <w:sz w:val="20"/>
                <w:szCs w:val="20"/>
              </w:rPr>
            </w:pPr>
            <w:r w:rsidRPr="00641E2B">
              <w:rPr>
                <w:color w:val="000000"/>
                <w:sz w:val="20"/>
                <w:szCs w:val="20"/>
              </w:rPr>
              <w:t>От  ТК-2 до домов (сталь)</w:t>
            </w:r>
          </w:p>
        </w:tc>
        <w:tc>
          <w:tcPr>
            <w:tcW w:w="1481" w:type="dxa"/>
            <w:shd w:val="clear" w:color="auto" w:fill="auto"/>
            <w:noWrap/>
            <w:vAlign w:val="center"/>
            <w:hideMark/>
          </w:tcPr>
          <w:p w14:paraId="327EA567"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3F9C1E29" w14:textId="77777777" w:rsidR="00550894" w:rsidRPr="00641E2B" w:rsidRDefault="00550894" w:rsidP="007A69A5">
            <w:pPr>
              <w:jc w:val="center"/>
              <w:rPr>
                <w:color w:val="000000"/>
                <w:sz w:val="20"/>
                <w:szCs w:val="20"/>
              </w:rPr>
            </w:pPr>
            <w:r w:rsidRPr="00641E2B">
              <w:rPr>
                <w:color w:val="000000"/>
                <w:sz w:val="20"/>
                <w:szCs w:val="20"/>
              </w:rPr>
              <w:t>108</w:t>
            </w:r>
          </w:p>
        </w:tc>
        <w:tc>
          <w:tcPr>
            <w:tcW w:w="1616" w:type="dxa"/>
            <w:shd w:val="clear" w:color="auto" w:fill="auto"/>
            <w:noWrap/>
            <w:vAlign w:val="center"/>
            <w:hideMark/>
          </w:tcPr>
          <w:p w14:paraId="633DD825" w14:textId="77777777" w:rsidR="00550894" w:rsidRPr="00641E2B" w:rsidRDefault="00550894" w:rsidP="007A69A5">
            <w:pPr>
              <w:jc w:val="center"/>
              <w:rPr>
                <w:color w:val="000000"/>
                <w:sz w:val="20"/>
                <w:szCs w:val="20"/>
              </w:rPr>
            </w:pPr>
            <w:r w:rsidRPr="00641E2B">
              <w:rPr>
                <w:color w:val="000000"/>
                <w:sz w:val="20"/>
                <w:szCs w:val="20"/>
              </w:rPr>
              <w:t>100</w:t>
            </w:r>
          </w:p>
        </w:tc>
        <w:tc>
          <w:tcPr>
            <w:tcW w:w="1616" w:type="dxa"/>
            <w:shd w:val="clear" w:color="auto" w:fill="auto"/>
            <w:noWrap/>
            <w:vAlign w:val="center"/>
            <w:hideMark/>
          </w:tcPr>
          <w:p w14:paraId="5699E7B2"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695A72D9" w14:textId="77777777" w:rsidR="00550894" w:rsidRPr="00641E2B" w:rsidRDefault="00550894" w:rsidP="007A69A5">
            <w:pPr>
              <w:jc w:val="center"/>
              <w:rPr>
                <w:color w:val="000000"/>
                <w:sz w:val="20"/>
                <w:szCs w:val="20"/>
              </w:rPr>
            </w:pPr>
            <w:r w:rsidRPr="00641E2B">
              <w:rPr>
                <w:color w:val="000000"/>
                <w:sz w:val="20"/>
                <w:szCs w:val="20"/>
              </w:rPr>
              <w:t>198,70</w:t>
            </w:r>
          </w:p>
        </w:tc>
        <w:tc>
          <w:tcPr>
            <w:tcW w:w="1213" w:type="dxa"/>
            <w:shd w:val="clear" w:color="auto" w:fill="auto"/>
            <w:noWrap/>
            <w:vAlign w:val="center"/>
            <w:hideMark/>
          </w:tcPr>
          <w:p w14:paraId="4DF4F135" w14:textId="77777777" w:rsidR="00550894" w:rsidRPr="00641E2B" w:rsidRDefault="00550894" w:rsidP="007A69A5">
            <w:pPr>
              <w:jc w:val="center"/>
              <w:rPr>
                <w:color w:val="000000"/>
                <w:sz w:val="20"/>
                <w:szCs w:val="20"/>
              </w:rPr>
            </w:pPr>
            <w:r w:rsidRPr="00641E2B">
              <w:rPr>
                <w:color w:val="000000"/>
                <w:sz w:val="20"/>
                <w:szCs w:val="20"/>
              </w:rPr>
              <w:t>198,70</w:t>
            </w:r>
          </w:p>
        </w:tc>
        <w:tc>
          <w:tcPr>
            <w:tcW w:w="1346" w:type="dxa"/>
            <w:shd w:val="clear" w:color="auto" w:fill="auto"/>
            <w:noWrap/>
            <w:vAlign w:val="center"/>
            <w:hideMark/>
          </w:tcPr>
          <w:p w14:paraId="48D65A31" w14:textId="77777777" w:rsidR="00550894" w:rsidRPr="00641E2B" w:rsidRDefault="00550894" w:rsidP="007A69A5">
            <w:pPr>
              <w:jc w:val="center"/>
              <w:rPr>
                <w:color w:val="000000"/>
                <w:sz w:val="20"/>
                <w:szCs w:val="20"/>
              </w:rPr>
            </w:pPr>
            <w:r w:rsidRPr="00641E2B">
              <w:rPr>
                <w:color w:val="000000"/>
                <w:sz w:val="20"/>
                <w:szCs w:val="20"/>
              </w:rPr>
              <w:t>198,70</w:t>
            </w:r>
          </w:p>
        </w:tc>
        <w:tc>
          <w:tcPr>
            <w:tcW w:w="1133" w:type="dxa"/>
            <w:shd w:val="clear" w:color="auto" w:fill="auto"/>
            <w:noWrap/>
            <w:vAlign w:val="center"/>
            <w:hideMark/>
          </w:tcPr>
          <w:p w14:paraId="624EDEC5" w14:textId="77777777" w:rsidR="00550894" w:rsidRPr="00641E2B" w:rsidRDefault="00550894" w:rsidP="007A69A5">
            <w:pPr>
              <w:jc w:val="center"/>
              <w:rPr>
                <w:color w:val="000000"/>
                <w:sz w:val="20"/>
                <w:szCs w:val="20"/>
              </w:rPr>
            </w:pPr>
            <w:r w:rsidRPr="00641E2B">
              <w:rPr>
                <w:color w:val="000000"/>
                <w:sz w:val="20"/>
                <w:szCs w:val="20"/>
              </w:rPr>
              <w:t>198,70</w:t>
            </w:r>
          </w:p>
        </w:tc>
        <w:tc>
          <w:tcPr>
            <w:tcW w:w="1427" w:type="dxa"/>
            <w:shd w:val="clear" w:color="auto" w:fill="auto"/>
            <w:noWrap/>
            <w:vAlign w:val="center"/>
            <w:hideMark/>
          </w:tcPr>
          <w:p w14:paraId="06C504A9" w14:textId="77777777" w:rsidR="00550894" w:rsidRPr="00641E2B" w:rsidRDefault="00550894" w:rsidP="007A69A5">
            <w:pPr>
              <w:jc w:val="center"/>
              <w:rPr>
                <w:color w:val="000000"/>
                <w:sz w:val="20"/>
                <w:szCs w:val="20"/>
              </w:rPr>
            </w:pPr>
            <w:r w:rsidRPr="00641E2B">
              <w:rPr>
                <w:color w:val="000000"/>
                <w:sz w:val="20"/>
                <w:szCs w:val="20"/>
              </w:rPr>
              <w:t> </w:t>
            </w:r>
          </w:p>
        </w:tc>
        <w:tc>
          <w:tcPr>
            <w:tcW w:w="1212" w:type="dxa"/>
            <w:shd w:val="clear" w:color="auto" w:fill="auto"/>
            <w:noWrap/>
            <w:vAlign w:val="center"/>
            <w:hideMark/>
          </w:tcPr>
          <w:p w14:paraId="4F5079BF" w14:textId="77777777" w:rsidR="00550894" w:rsidRPr="00641E2B" w:rsidRDefault="00550894" w:rsidP="007A69A5">
            <w:pPr>
              <w:jc w:val="center"/>
              <w:rPr>
                <w:color w:val="000000"/>
                <w:sz w:val="20"/>
                <w:szCs w:val="20"/>
              </w:rPr>
            </w:pPr>
            <w:r w:rsidRPr="00641E2B">
              <w:rPr>
                <w:color w:val="000000"/>
                <w:sz w:val="20"/>
                <w:szCs w:val="20"/>
              </w:rPr>
              <w:t> </w:t>
            </w:r>
          </w:p>
        </w:tc>
        <w:tc>
          <w:tcPr>
            <w:tcW w:w="1729" w:type="dxa"/>
            <w:shd w:val="clear" w:color="auto" w:fill="auto"/>
            <w:vAlign w:val="center"/>
            <w:hideMark/>
          </w:tcPr>
          <w:p w14:paraId="5D5B709F" w14:textId="77777777" w:rsidR="00550894" w:rsidRPr="00641E2B" w:rsidRDefault="00550894" w:rsidP="007A69A5">
            <w:pPr>
              <w:jc w:val="center"/>
              <w:rPr>
                <w:color w:val="000000"/>
                <w:sz w:val="20"/>
                <w:szCs w:val="20"/>
              </w:rPr>
            </w:pPr>
            <w:r>
              <w:rPr>
                <w:color w:val="000000"/>
                <w:sz w:val="20"/>
                <w:szCs w:val="20"/>
              </w:rPr>
              <w:t>95/70 со срезкой на 70</w:t>
            </w:r>
            <w:r w:rsidRPr="00641E2B">
              <w:rPr>
                <w:color w:val="000000"/>
                <w:sz w:val="20"/>
                <w:szCs w:val="20"/>
              </w:rPr>
              <w:t xml:space="preserve"> гр</w:t>
            </w:r>
          </w:p>
        </w:tc>
        <w:tc>
          <w:tcPr>
            <w:tcW w:w="1443" w:type="dxa"/>
            <w:shd w:val="clear" w:color="auto" w:fill="auto"/>
            <w:noWrap/>
            <w:vAlign w:val="center"/>
            <w:hideMark/>
          </w:tcPr>
          <w:p w14:paraId="17FC749B" w14:textId="77777777" w:rsidR="00550894" w:rsidRPr="00641E2B" w:rsidRDefault="00550894" w:rsidP="007A69A5">
            <w:pPr>
              <w:jc w:val="center"/>
              <w:rPr>
                <w:color w:val="000000"/>
                <w:sz w:val="20"/>
                <w:szCs w:val="20"/>
              </w:rPr>
            </w:pPr>
            <w:r w:rsidRPr="00641E2B">
              <w:rPr>
                <w:color w:val="000000"/>
                <w:sz w:val="20"/>
                <w:szCs w:val="20"/>
              </w:rPr>
              <w:t>42,919</w:t>
            </w:r>
          </w:p>
        </w:tc>
        <w:tc>
          <w:tcPr>
            <w:tcW w:w="1382" w:type="dxa"/>
            <w:shd w:val="clear" w:color="auto" w:fill="auto"/>
            <w:vAlign w:val="center"/>
            <w:hideMark/>
          </w:tcPr>
          <w:p w14:paraId="4B1226EA"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23FF8F01" w14:textId="77777777" w:rsidTr="007A69A5">
        <w:trPr>
          <w:trHeight w:val="300"/>
        </w:trPr>
        <w:tc>
          <w:tcPr>
            <w:tcW w:w="3099" w:type="dxa"/>
            <w:shd w:val="clear" w:color="auto" w:fill="auto"/>
            <w:vAlign w:val="center"/>
            <w:hideMark/>
          </w:tcPr>
          <w:p w14:paraId="49AD8DDB" w14:textId="77777777" w:rsidR="00550894" w:rsidRPr="00641E2B" w:rsidRDefault="00550894" w:rsidP="007A69A5">
            <w:pPr>
              <w:jc w:val="center"/>
              <w:rPr>
                <w:color w:val="000000"/>
                <w:sz w:val="20"/>
                <w:szCs w:val="20"/>
              </w:rPr>
            </w:pPr>
            <w:r w:rsidRPr="00641E2B">
              <w:rPr>
                <w:color w:val="000000"/>
                <w:sz w:val="20"/>
                <w:szCs w:val="20"/>
              </w:rPr>
              <w:t>ввод в жилой дом</w:t>
            </w:r>
          </w:p>
        </w:tc>
        <w:tc>
          <w:tcPr>
            <w:tcW w:w="1481" w:type="dxa"/>
            <w:shd w:val="clear" w:color="auto" w:fill="auto"/>
            <w:noWrap/>
            <w:vAlign w:val="center"/>
            <w:hideMark/>
          </w:tcPr>
          <w:p w14:paraId="2227F5B5"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7209F0D9" w14:textId="77777777" w:rsidR="00550894" w:rsidRPr="00641E2B" w:rsidRDefault="00550894" w:rsidP="007A69A5">
            <w:pPr>
              <w:jc w:val="center"/>
              <w:rPr>
                <w:color w:val="000000"/>
                <w:sz w:val="20"/>
                <w:szCs w:val="20"/>
              </w:rPr>
            </w:pPr>
            <w:r w:rsidRPr="00641E2B">
              <w:rPr>
                <w:color w:val="000000"/>
                <w:sz w:val="20"/>
                <w:szCs w:val="20"/>
              </w:rPr>
              <w:t>57</w:t>
            </w:r>
          </w:p>
        </w:tc>
        <w:tc>
          <w:tcPr>
            <w:tcW w:w="1616" w:type="dxa"/>
            <w:shd w:val="clear" w:color="auto" w:fill="auto"/>
            <w:noWrap/>
            <w:vAlign w:val="center"/>
            <w:hideMark/>
          </w:tcPr>
          <w:p w14:paraId="0269BBB5" w14:textId="77777777" w:rsidR="00550894" w:rsidRPr="00641E2B" w:rsidRDefault="00550894" w:rsidP="007A69A5">
            <w:pPr>
              <w:jc w:val="center"/>
              <w:rPr>
                <w:color w:val="000000"/>
                <w:sz w:val="20"/>
                <w:szCs w:val="20"/>
              </w:rPr>
            </w:pPr>
            <w:r w:rsidRPr="00641E2B">
              <w:rPr>
                <w:color w:val="000000"/>
                <w:sz w:val="20"/>
                <w:szCs w:val="20"/>
              </w:rPr>
              <w:t>50</w:t>
            </w:r>
          </w:p>
        </w:tc>
        <w:tc>
          <w:tcPr>
            <w:tcW w:w="1616" w:type="dxa"/>
            <w:shd w:val="clear" w:color="auto" w:fill="auto"/>
            <w:noWrap/>
            <w:vAlign w:val="center"/>
            <w:hideMark/>
          </w:tcPr>
          <w:p w14:paraId="2D52C06F" w14:textId="77777777" w:rsidR="00550894" w:rsidRPr="00641E2B" w:rsidRDefault="00550894" w:rsidP="007A69A5">
            <w:pPr>
              <w:jc w:val="center"/>
              <w:rPr>
                <w:color w:val="000000"/>
                <w:sz w:val="20"/>
                <w:szCs w:val="20"/>
              </w:rPr>
            </w:pPr>
            <w:r w:rsidRPr="00641E2B">
              <w:rPr>
                <w:color w:val="000000"/>
                <w:sz w:val="20"/>
                <w:szCs w:val="20"/>
              </w:rPr>
              <w:t>с 2004 г.</w:t>
            </w:r>
          </w:p>
        </w:tc>
        <w:tc>
          <w:tcPr>
            <w:tcW w:w="1346" w:type="dxa"/>
            <w:shd w:val="clear" w:color="auto" w:fill="auto"/>
            <w:noWrap/>
            <w:vAlign w:val="center"/>
            <w:hideMark/>
          </w:tcPr>
          <w:p w14:paraId="5AAD2636" w14:textId="77777777" w:rsidR="00550894" w:rsidRPr="00641E2B" w:rsidRDefault="00550894" w:rsidP="007A69A5">
            <w:pPr>
              <w:jc w:val="center"/>
              <w:rPr>
                <w:color w:val="000000"/>
                <w:sz w:val="20"/>
                <w:szCs w:val="20"/>
              </w:rPr>
            </w:pPr>
            <w:r w:rsidRPr="00641E2B">
              <w:rPr>
                <w:color w:val="000000"/>
                <w:sz w:val="20"/>
                <w:szCs w:val="20"/>
              </w:rPr>
              <w:t>10,00</w:t>
            </w:r>
          </w:p>
        </w:tc>
        <w:tc>
          <w:tcPr>
            <w:tcW w:w="1213" w:type="dxa"/>
            <w:shd w:val="clear" w:color="auto" w:fill="auto"/>
            <w:noWrap/>
            <w:vAlign w:val="center"/>
            <w:hideMark/>
          </w:tcPr>
          <w:p w14:paraId="3F9FC5D3" w14:textId="77777777" w:rsidR="00550894" w:rsidRPr="00641E2B" w:rsidRDefault="00550894" w:rsidP="007A69A5">
            <w:pPr>
              <w:jc w:val="center"/>
              <w:rPr>
                <w:color w:val="000000"/>
                <w:sz w:val="20"/>
                <w:szCs w:val="20"/>
              </w:rPr>
            </w:pPr>
            <w:r w:rsidRPr="00641E2B">
              <w:rPr>
                <w:color w:val="000000"/>
                <w:sz w:val="20"/>
                <w:szCs w:val="20"/>
              </w:rPr>
              <w:t>10,00</w:t>
            </w:r>
          </w:p>
        </w:tc>
        <w:tc>
          <w:tcPr>
            <w:tcW w:w="1346" w:type="dxa"/>
            <w:shd w:val="clear" w:color="auto" w:fill="auto"/>
            <w:noWrap/>
            <w:vAlign w:val="center"/>
            <w:hideMark/>
          </w:tcPr>
          <w:p w14:paraId="6F75122E"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79476971"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43A50245" w14:textId="77777777" w:rsidR="00550894" w:rsidRPr="00641E2B" w:rsidRDefault="00550894" w:rsidP="007A69A5">
            <w:pPr>
              <w:jc w:val="center"/>
              <w:rPr>
                <w:color w:val="000000"/>
                <w:sz w:val="20"/>
                <w:szCs w:val="20"/>
              </w:rPr>
            </w:pPr>
            <w:r w:rsidRPr="00641E2B">
              <w:rPr>
                <w:color w:val="000000"/>
                <w:sz w:val="20"/>
                <w:szCs w:val="20"/>
              </w:rPr>
              <w:t>10,00</w:t>
            </w:r>
          </w:p>
        </w:tc>
        <w:tc>
          <w:tcPr>
            <w:tcW w:w="1212" w:type="dxa"/>
            <w:shd w:val="clear" w:color="auto" w:fill="auto"/>
            <w:noWrap/>
            <w:vAlign w:val="center"/>
            <w:hideMark/>
          </w:tcPr>
          <w:p w14:paraId="2C54F266" w14:textId="77777777" w:rsidR="00550894" w:rsidRPr="00641E2B" w:rsidRDefault="00550894" w:rsidP="007A69A5">
            <w:pPr>
              <w:jc w:val="center"/>
              <w:rPr>
                <w:color w:val="000000"/>
                <w:sz w:val="20"/>
                <w:szCs w:val="20"/>
              </w:rPr>
            </w:pPr>
            <w:r w:rsidRPr="00641E2B">
              <w:rPr>
                <w:color w:val="000000"/>
                <w:sz w:val="20"/>
                <w:szCs w:val="20"/>
              </w:rPr>
              <w:t>10,00</w:t>
            </w:r>
          </w:p>
        </w:tc>
        <w:tc>
          <w:tcPr>
            <w:tcW w:w="1729" w:type="dxa"/>
            <w:shd w:val="clear" w:color="auto" w:fill="auto"/>
            <w:vAlign w:val="center"/>
            <w:hideMark/>
          </w:tcPr>
          <w:p w14:paraId="51E40B05" w14:textId="77777777" w:rsidR="00550894" w:rsidRPr="00641E2B" w:rsidRDefault="00550894" w:rsidP="007A69A5">
            <w:pPr>
              <w:jc w:val="center"/>
              <w:rPr>
                <w:color w:val="000000"/>
                <w:sz w:val="20"/>
                <w:szCs w:val="20"/>
              </w:rPr>
            </w:pPr>
            <w:r>
              <w:rPr>
                <w:rFonts w:eastAsia="Calibri"/>
                <w:color w:val="000000"/>
                <w:sz w:val="20"/>
                <w:szCs w:val="20"/>
              </w:rPr>
              <w:t>95/70 со срезкой на 70</w:t>
            </w:r>
            <w:r w:rsidRPr="00641E2B">
              <w:rPr>
                <w:rFonts w:eastAsia="Calibri"/>
                <w:color w:val="000000"/>
                <w:sz w:val="20"/>
                <w:szCs w:val="20"/>
              </w:rPr>
              <w:t xml:space="preserve"> гр</w:t>
            </w:r>
          </w:p>
        </w:tc>
        <w:tc>
          <w:tcPr>
            <w:tcW w:w="1443" w:type="dxa"/>
            <w:shd w:val="clear" w:color="auto" w:fill="auto"/>
            <w:noWrap/>
            <w:vAlign w:val="center"/>
            <w:hideMark/>
          </w:tcPr>
          <w:p w14:paraId="3487A219" w14:textId="77777777" w:rsidR="00550894" w:rsidRPr="00641E2B" w:rsidRDefault="00550894" w:rsidP="007A69A5">
            <w:pPr>
              <w:jc w:val="center"/>
              <w:rPr>
                <w:color w:val="000000"/>
                <w:sz w:val="20"/>
                <w:szCs w:val="20"/>
              </w:rPr>
            </w:pPr>
            <w:r w:rsidRPr="00641E2B">
              <w:rPr>
                <w:color w:val="000000"/>
                <w:sz w:val="20"/>
                <w:szCs w:val="20"/>
              </w:rPr>
              <w:t>1,140</w:t>
            </w:r>
          </w:p>
        </w:tc>
        <w:tc>
          <w:tcPr>
            <w:tcW w:w="1382" w:type="dxa"/>
            <w:shd w:val="clear" w:color="auto" w:fill="auto"/>
            <w:vAlign w:val="center"/>
            <w:hideMark/>
          </w:tcPr>
          <w:p w14:paraId="52626668"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556C2220" w14:textId="77777777" w:rsidTr="007A69A5">
        <w:trPr>
          <w:trHeight w:val="300"/>
        </w:trPr>
        <w:tc>
          <w:tcPr>
            <w:tcW w:w="3099" w:type="dxa"/>
            <w:shd w:val="clear" w:color="auto" w:fill="auto"/>
            <w:vAlign w:val="center"/>
            <w:hideMark/>
          </w:tcPr>
          <w:p w14:paraId="1E1DF06F" w14:textId="77777777" w:rsidR="00550894" w:rsidRPr="00641E2B" w:rsidRDefault="00550894" w:rsidP="007A69A5">
            <w:pPr>
              <w:jc w:val="center"/>
              <w:rPr>
                <w:color w:val="000000"/>
                <w:sz w:val="20"/>
                <w:szCs w:val="20"/>
              </w:rPr>
            </w:pPr>
            <w:r w:rsidRPr="00641E2B">
              <w:rPr>
                <w:color w:val="000000"/>
                <w:sz w:val="20"/>
                <w:szCs w:val="20"/>
              </w:rPr>
              <w:t>ввод в жилой дом</w:t>
            </w:r>
          </w:p>
        </w:tc>
        <w:tc>
          <w:tcPr>
            <w:tcW w:w="1481" w:type="dxa"/>
            <w:shd w:val="clear" w:color="auto" w:fill="auto"/>
            <w:noWrap/>
            <w:vAlign w:val="center"/>
            <w:hideMark/>
          </w:tcPr>
          <w:p w14:paraId="7D9D8858"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1F8496C0" w14:textId="77777777" w:rsidR="00550894" w:rsidRPr="00641E2B" w:rsidRDefault="00550894" w:rsidP="007A69A5">
            <w:pPr>
              <w:jc w:val="center"/>
              <w:rPr>
                <w:color w:val="000000"/>
                <w:sz w:val="20"/>
                <w:szCs w:val="20"/>
              </w:rPr>
            </w:pPr>
            <w:r w:rsidRPr="00641E2B">
              <w:rPr>
                <w:color w:val="000000"/>
                <w:sz w:val="20"/>
                <w:szCs w:val="20"/>
              </w:rPr>
              <w:t>32</w:t>
            </w:r>
          </w:p>
        </w:tc>
        <w:tc>
          <w:tcPr>
            <w:tcW w:w="1616" w:type="dxa"/>
            <w:shd w:val="clear" w:color="auto" w:fill="auto"/>
            <w:noWrap/>
            <w:vAlign w:val="center"/>
            <w:hideMark/>
          </w:tcPr>
          <w:p w14:paraId="3C98041D" w14:textId="77777777" w:rsidR="00550894" w:rsidRPr="00641E2B" w:rsidRDefault="00550894" w:rsidP="007A69A5">
            <w:pPr>
              <w:jc w:val="center"/>
              <w:rPr>
                <w:color w:val="000000"/>
                <w:sz w:val="20"/>
                <w:szCs w:val="20"/>
              </w:rPr>
            </w:pPr>
            <w:r w:rsidRPr="00641E2B">
              <w:rPr>
                <w:color w:val="000000"/>
                <w:sz w:val="20"/>
                <w:szCs w:val="20"/>
              </w:rPr>
              <w:t>25</w:t>
            </w:r>
          </w:p>
        </w:tc>
        <w:tc>
          <w:tcPr>
            <w:tcW w:w="1616" w:type="dxa"/>
            <w:shd w:val="clear" w:color="auto" w:fill="auto"/>
            <w:noWrap/>
            <w:vAlign w:val="center"/>
            <w:hideMark/>
          </w:tcPr>
          <w:p w14:paraId="2EE2A780" w14:textId="77777777" w:rsidR="00550894" w:rsidRPr="00641E2B" w:rsidRDefault="00550894" w:rsidP="007A69A5">
            <w:pPr>
              <w:jc w:val="center"/>
              <w:rPr>
                <w:color w:val="000000"/>
                <w:sz w:val="20"/>
                <w:szCs w:val="20"/>
              </w:rPr>
            </w:pPr>
            <w:r w:rsidRPr="00641E2B">
              <w:rPr>
                <w:color w:val="000000"/>
                <w:sz w:val="20"/>
                <w:szCs w:val="20"/>
              </w:rPr>
              <w:t>с 2004 г.</w:t>
            </w:r>
          </w:p>
        </w:tc>
        <w:tc>
          <w:tcPr>
            <w:tcW w:w="1346" w:type="dxa"/>
            <w:shd w:val="clear" w:color="auto" w:fill="auto"/>
            <w:noWrap/>
            <w:vAlign w:val="center"/>
            <w:hideMark/>
          </w:tcPr>
          <w:p w14:paraId="4840A09B" w14:textId="77777777" w:rsidR="00550894" w:rsidRPr="00641E2B" w:rsidRDefault="00550894" w:rsidP="007A69A5">
            <w:pPr>
              <w:jc w:val="center"/>
              <w:rPr>
                <w:color w:val="000000"/>
                <w:sz w:val="20"/>
                <w:szCs w:val="20"/>
              </w:rPr>
            </w:pPr>
            <w:r w:rsidRPr="00641E2B">
              <w:rPr>
                <w:color w:val="000000"/>
                <w:sz w:val="20"/>
                <w:szCs w:val="20"/>
              </w:rPr>
              <w:t>20,00</w:t>
            </w:r>
          </w:p>
        </w:tc>
        <w:tc>
          <w:tcPr>
            <w:tcW w:w="1213" w:type="dxa"/>
            <w:shd w:val="clear" w:color="auto" w:fill="auto"/>
            <w:noWrap/>
            <w:vAlign w:val="center"/>
            <w:hideMark/>
          </w:tcPr>
          <w:p w14:paraId="725E429B" w14:textId="77777777" w:rsidR="00550894" w:rsidRPr="00641E2B" w:rsidRDefault="00550894" w:rsidP="007A69A5">
            <w:pPr>
              <w:jc w:val="center"/>
              <w:rPr>
                <w:color w:val="000000"/>
                <w:sz w:val="20"/>
                <w:szCs w:val="20"/>
              </w:rPr>
            </w:pPr>
            <w:r w:rsidRPr="00641E2B">
              <w:rPr>
                <w:color w:val="000000"/>
                <w:sz w:val="20"/>
                <w:szCs w:val="20"/>
              </w:rPr>
              <w:t>20,00</w:t>
            </w:r>
          </w:p>
        </w:tc>
        <w:tc>
          <w:tcPr>
            <w:tcW w:w="1346" w:type="dxa"/>
            <w:shd w:val="clear" w:color="auto" w:fill="auto"/>
            <w:noWrap/>
            <w:vAlign w:val="center"/>
            <w:hideMark/>
          </w:tcPr>
          <w:p w14:paraId="252E2E85"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77BB61AE"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6A9F4758" w14:textId="77777777" w:rsidR="00550894" w:rsidRPr="00641E2B" w:rsidRDefault="00550894" w:rsidP="007A69A5">
            <w:pPr>
              <w:jc w:val="center"/>
              <w:rPr>
                <w:color w:val="000000"/>
                <w:sz w:val="20"/>
                <w:szCs w:val="20"/>
              </w:rPr>
            </w:pPr>
            <w:r w:rsidRPr="00641E2B">
              <w:rPr>
                <w:color w:val="000000"/>
                <w:sz w:val="20"/>
                <w:szCs w:val="20"/>
              </w:rPr>
              <w:t>20,00</w:t>
            </w:r>
          </w:p>
        </w:tc>
        <w:tc>
          <w:tcPr>
            <w:tcW w:w="1212" w:type="dxa"/>
            <w:shd w:val="clear" w:color="auto" w:fill="auto"/>
            <w:noWrap/>
            <w:vAlign w:val="center"/>
            <w:hideMark/>
          </w:tcPr>
          <w:p w14:paraId="7B80F3FA" w14:textId="77777777" w:rsidR="00550894" w:rsidRPr="00641E2B" w:rsidRDefault="00550894" w:rsidP="007A69A5">
            <w:pPr>
              <w:jc w:val="center"/>
              <w:rPr>
                <w:color w:val="000000"/>
                <w:sz w:val="20"/>
                <w:szCs w:val="20"/>
              </w:rPr>
            </w:pPr>
            <w:r w:rsidRPr="00641E2B">
              <w:rPr>
                <w:color w:val="000000"/>
                <w:sz w:val="20"/>
                <w:szCs w:val="20"/>
              </w:rPr>
              <w:t>20,00</w:t>
            </w:r>
          </w:p>
        </w:tc>
        <w:tc>
          <w:tcPr>
            <w:tcW w:w="1729" w:type="dxa"/>
            <w:shd w:val="clear" w:color="auto" w:fill="auto"/>
            <w:vAlign w:val="center"/>
            <w:hideMark/>
          </w:tcPr>
          <w:p w14:paraId="1D1CA513" w14:textId="77777777" w:rsidR="00550894" w:rsidRPr="00641E2B" w:rsidRDefault="00550894" w:rsidP="007A69A5">
            <w:pPr>
              <w:jc w:val="center"/>
              <w:rPr>
                <w:color w:val="000000"/>
                <w:sz w:val="20"/>
                <w:szCs w:val="20"/>
              </w:rPr>
            </w:pPr>
            <w:r>
              <w:rPr>
                <w:color w:val="000000"/>
                <w:sz w:val="20"/>
                <w:szCs w:val="20"/>
              </w:rPr>
              <w:t>95/70 со срезкой на 70</w:t>
            </w:r>
            <w:r w:rsidRPr="00641E2B">
              <w:rPr>
                <w:color w:val="000000"/>
                <w:sz w:val="20"/>
                <w:szCs w:val="20"/>
              </w:rPr>
              <w:t xml:space="preserve"> гр</w:t>
            </w:r>
          </w:p>
        </w:tc>
        <w:tc>
          <w:tcPr>
            <w:tcW w:w="1443" w:type="dxa"/>
            <w:shd w:val="clear" w:color="auto" w:fill="auto"/>
            <w:noWrap/>
            <w:vAlign w:val="center"/>
            <w:hideMark/>
          </w:tcPr>
          <w:p w14:paraId="6EF58910" w14:textId="77777777" w:rsidR="00550894" w:rsidRPr="00641E2B" w:rsidRDefault="00550894" w:rsidP="007A69A5">
            <w:pPr>
              <w:jc w:val="center"/>
              <w:rPr>
                <w:color w:val="000000"/>
                <w:sz w:val="20"/>
                <w:szCs w:val="20"/>
              </w:rPr>
            </w:pPr>
            <w:r w:rsidRPr="00641E2B">
              <w:rPr>
                <w:color w:val="000000"/>
                <w:sz w:val="20"/>
                <w:szCs w:val="20"/>
              </w:rPr>
              <w:t>1,280</w:t>
            </w:r>
          </w:p>
        </w:tc>
        <w:tc>
          <w:tcPr>
            <w:tcW w:w="1382" w:type="dxa"/>
            <w:shd w:val="clear" w:color="auto" w:fill="auto"/>
            <w:vAlign w:val="center"/>
            <w:hideMark/>
          </w:tcPr>
          <w:p w14:paraId="5C982FBC"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208D5FC9" w14:textId="77777777" w:rsidTr="007A69A5">
        <w:trPr>
          <w:trHeight w:val="300"/>
        </w:trPr>
        <w:tc>
          <w:tcPr>
            <w:tcW w:w="3099" w:type="dxa"/>
            <w:shd w:val="clear" w:color="auto" w:fill="auto"/>
            <w:vAlign w:val="center"/>
            <w:hideMark/>
          </w:tcPr>
          <w:p w14:paraId="306615DE" w14:textId="77777777" w:rsidR="00550894" w:rsidRPr="00641E2B" w:rsidRDefault="00550894" w:rsidP="007A69A5">
            <w:pPr>
              <w:jc w:val="center"/>
              <w:rPr>
                <w:color w:val="000000"/>
                <w:sz w:val="20"/>
                <w:szCs w:val="20"/>
              </w:rPr>
            </w:pPr>
            <w:r w:rsidRPr="00641E2B">
              <w:rPr>
                <w:color w:val="000000"/>
                <w:sz w:val="20"/>
                <w:szCs w:val="20"/>
              </w:rPr>
              <w:t>вводы в дома (сталь)</w:t>
            </w:r>
          </w:p>
        </w:tc>
        <w:tc>
          <w:tcPr>
            <w:tcW w:w="1481" w:type="dxa"/>
            <w:shd w:val="clear" w:color="auto" w:fill="auto"/>
            <w:noWrap/>
            <w:vAlign w:val="center"/>
            <w:hideMark/>
          </w:tcPr>
          <w:p w14:paraId="5761C33C"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5C8BA99D" w14:textId="77777777" w:rsidR="00550894" w:rsidRPr="00641E2B" w:rsidRDefault="00550894" w:rsidP="007A69A5">
            <w:pPr>
              <w:jc w:val="center"/>
              <w:rPr>
                <w:color w:val="000000"/>
                <w:sz w:val="20"/>
                <w:szCs w:val="20"/>
              </w:rPr>
            </w:pPr>
            <w:r w:rsidRPr="00641E2B">
              <w:rPr>
                <w:color w:val="000000"/>
                <w:sz w:val="20"/>
                <w:szCs w:val="20"/>
              </w:rPr>
              <w:t>76</w:t>
            </w:r>
          </w:p>
        </w:tc>
        <w:tc>
          <w:tcPr>
            <w:tcW w:w="1616" w:type="dxa"/>
            <w:shd w:val="clear" w:color="auto" w:fill="auto"/>
            <w:noWrap/>
            <w:vAlign w:val="center"/>
            <w:hideMark/>
          </w:tcPr>
          <w:p w14:paraId="74F6DD8C" w14:textId="77777777" w:rsidR="00550894" w:rsidRPr="00641E2B" w:rsidRDefault="00550894" w:rsidP="007A69A5">
            <w:pPr>
              <w:jc w:val="center"/>
              <w:rPr>
                <w:color w:val="000000"/>
                <w:sz w:val="20"/>
                <w:szCs w:val="20"/>
              </w:rPr>
            </w:pPr>
            <w:r w:rsidRPr="00641E2B">
              <w:rPr>
                <w:color w:val="000000"/>
                <w:sz w:val="20"/>
                <w:szCs w:val="20"/>
              </w:rPr>
              <w:t>65</w:t>
            </w:r>
          </w:p>
        </w:tc>
        <w:tc>
          <w:tcPr>
            <w:tcW w:w="1616" w:type="dxa"/>
            <w:shd w:val="clear" w:color="auto" w:fill="auto"/>
            <w:noWrap/>
            <w:vAlign w:val="center"/>
            <w:hideMark/>
          </w:tcPr>
          <w:p w14:paraId="3D9E4B2E"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7CB6FF58" w14:textId="77777777" w:rsidR="00550894" w:rsidRPr="00641E2B" w:rsidRDefault="00550894" w:rsidP="007A69A5">
            <w:pPr>
              <w:jc w:val="center"/>
              <w:rPr>
                <w:color w:val="000000"/>
                <w:sz w:val="20"/>
                <w:szCs w:val="20"/>
              </w:rPr>
            </w:pPr>
            <w:r w:rsidRPr="00641E2B">
              <w:rPr>
                <w:color w:val="000000"/>
                <w:sz w:val="20"/>
                <w:szCs w:val="20"/>
              </w:rPr>
              <w:t>24,00</w:t>
            </w:r>
          </w:p>
        </w:tc>
        <w:tc>
          <w:tcPr>
            <w:tcW w:w="1213" w:type="dxa"/>
            <w:shd w:val="clear" w:color="auto" w:fill="auto"/>
            <w:noWrap/>
            <w:vAlign w:val="center"/>
            <w:hideMark/>
          </w:tcPr>
          <w:p w14:paraId="136ED8CB" w14:textId="77777777" w:rsidR="00550894" w:rsidRPr="00641E2B" w:rsidRDefault="00550894" w:rsidP="007A69A5">
            <w:pPr>
              <w:jc w:val="center"/>
              <w:rPr>
                <w:color w:val="000000"/>
                <w:sz w:val="20"/>
                <w:szCs w:val="20"/>
              </w:rPr>
            </w:pPr>
            <w:r w:rsidRPr="00641E2B">
              <w:rPr>
                <w:color w:val="000000"/>
                <w:sz w:val="20"/>
                <w:szCs w:val="20"/>
              </w:rPr>
              <w:t>24,00</w:t>
            </w:r>
          </w:p>
        </w:tc>
        <w:tc>
          <w:tcPr>
            <w:tcW w:w="1346" w:type="dxa"/>
            <w:shd w:val="clear" w:color="auto" w:fill="auto"/>
            <w:noWrap/>
            <w:vAlign w:val="center"/>
            <w:hideMark/>
          </w:tcPr>
          <w:p w14:paraId="1E7FA71C"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223A9BF7"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3D7E0E73" w14:textId="77777777" w:rsidR="00550894" w:rsidRPr="00641E2B" w:rsidRDefault="00550894" w:rsidP="007A69A5">
            <w:pPr>
              <w:jc w:val="center"/>
              <w:rPr>
                <w:color w:val="000000"/>
                <w:sz w:val="20"/>
                <w:szCs w:val="20"/>
              </w:rPr>
            </w:pPr>
            <w:r w:rsidRPr="00641E2B">
              <w:rPr>
                <w:color w:val="000000"/>
                <w:sz w:val="20"/>
                <w:szCs w:val="20"/>
              </w:rPr>
              <w:t>24,00</w:t>
            </w:r>
          </w:p>
        </w:tc>
        <w:tc>
          <w:tcPr>
            <w:tcW w:w="1212" w:type="dxa"/>
            <w:shd w:val="clear" w:color="auto" w:fill="auto"/>
            <w:noWrap/>
            <w:vAlign w:val="center"/>
            <w:hideMark/>
          </w:tcPr>
          <w:p w14:paraId="27FD22B4" w14:textId="77777777" w:rsidR="00550894" w:rsidRPr="00641E2B" w:rsidRDefault="00550894" w:rsidP="007A69A5">
            <w:pPr>
              <w:jc w:val="center"/>
              <w:rPr>
                <w:color w:val="000000"/>
                <w:sz w:val="20"/>
                <w:szCs w:val="20"/>
              </w:rPr>
            </w:pPr>
            <w:r w:rsidRPr="00641E2B">
              <w:rPr>
                <w:color w:val="000000"/>
                <w:sz w:val="20"/>
                <w:szCs w:val="20"/>
              </w:rPr>
              <w:t>24,00</w:t>
            </w:r>
          </w:p>
        </w:tc>
        <w:tc>
          <w:tcPr>
            <w:tcW w:w="1729" w:type="dxa"/>
            <w:shd w:val="clear" w:color="auto" w:fill="auto"/>
            <w:vAlign w:val="center"/>
            <w:hideMark/>
          </w:tcPr>
          <w:p w14:paraId="35290D76" w14:textId="77777777" w:rsidR="00550894" w:rsidRPr="00641E2B" w:rsidRDefault="00550894" w:rsidP="007A69A5">
            <w:pPr>
              <w:jc w:val="center"/>
              <w:rPr>
                <w:color w:val="000000"/>
                <w:sz w:val="20"/>
                <w:szCs w:val="20"/>
              </w:rPr>
            </w:pPr>
            <w:r>
              <w:rPr>
                <w:rFonts w:eastAsia="Calibri"/>
                <w:color w:val="000000"/>
                <w:sz w:val="20"/>
                <w:szCs w:val="20"/>
              </w:rPr>
              <w:t>95/70 со срезкой на 70</w:t>
            </w:r>
            <w:r w:rsidRPr="00641E2B">
              <w:rPr>
                <w:rFonts w:eastAsia="Calibri"/>
                <w:color w:val="000000"/>
                <w:sz w:val="20"/>
                <w:szCs w:val="20"/>
              </w:rPr>
              <w:t xml:space="preserve"> гр</w:t>
            </w:r>
          </w:p>
        </w:tc>
        <w:tc>
          <w:tcPr>
            <w:tcW w:w="1443" w:type="dxa"/>
            <w:shd w:val="clear" w:color="auto" w:fill="auto"/>
            <w:noWrap/>
            <w:vAlign w:val="center"/>
            <w:hideMark/>
          </w:tcPr>
          <w:p w14:paraId="02F638F2" w14:textId="77777777" w:rsidR="00550894" w:rsidRPr="00641E2B" w:rsidRDefault="00550894" w:rsidP="007A69A5">
            <w:pPr>
              <w:jc w:val="center"/>
              <w:rPr>
                <w:color w:val="000000"/>
                <w:sz w:val="20"/>
                <w:szCs w:val="20"/>
              </w:rPr>
            </w:pPr>
            <w:r w:rsidRPr="00641E2B">
              <w:rPr>
                <w:color w:val="000000"/>
                <w:sz w:val="20"/>
                <w:szCs w:val="20"/>
              </w:rPr>
              <w:t>3,648</w:t>
            </w:r>
          </w:p>
        </w:tc>
        <w:tc>
          <w:tcPr>
            <w:tcW w:w="1382" w:type="dxa"/>
            <w:shd w:val="clear" w:color="auto" w:fill="auto"/>
            <w:vAlign w:val="center"/>
            <w:hideMark/>
          </w:tcPr>
          <w:p w14:paraId="3AF33D8F"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7AA7DA72" w14:textId="77777777" w:rsidTr="007A69A5">
        <w:trPr>
          <w:trHeight w:val="300"/>
        </w:trPr>
        <w:tc>
          <w:tcPr>
            <w:tcW w:w="3099" w:type="dxa"/>
            <w:shd w:val="clear" w:color="auto" w:fill="auto"/>
            <w:vAlign w:val="center"/>
            <w:hideMark/>
          </w:tcPr>
          <w:p w14:paraId="6AA05B6A" w14:textId="77777777" w:rsidR="00550894" w:rsidRPr="00641E2B" w:rsidRDefault="00550894" w:rsidP="007A69A5">
            <w:pPr>
              <w:jc w:val="center"/>
              <w:rPr>
                <w:b/>
                <w:bCs/>
                <w:color w:val="000000"/>
                <w:sz w:val="20"/>
                <w:szCs w:val="20"/>
              </w:rPr>
            </w:pPr>
            <w:r w:rsidRPr="00641E2B">
              <w:rPr>
                <w:b/>
                <w:bCs/>
                <w:color w:val="000000"/>
                <w:sz w:val="20"/>
                <w:szCs w:val="20"/>
              </w:rPr>
              <w:t>Итого по котельной:</w:t>
            </w:r>
          </w:p>
        </w:tc>
        <w:tc>
          <w:tcPr>
            <w:tcW w:w="1481" w:type="dxa"/>
            <w:shd w:val="clear" w:color="auto" w:fill="auto"/>
            <w:noWrap/>
            <w:vAlign w:val="center"/>
            <w:hideMark/>
          </w:tcPr>
          <w:p w14:paraId="24DFD098"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751" w:type="dxa"/>
            <w:shd w:val="clear" w:color="auto" w:fill="auto"/>
            <w:noWrap/>
            <w:vAlign w:val="center"/>
            <w:hideMark/>
          </w:tcPr>
          <w:p w14:paraId="39521DF4"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616" w:type="dxa"/>
            <w:shd w:val="clear" w:color="auto" w:fill="auto"/>
            <w:noWrap/>
            <w:vAlign w:val="center"/>
            <w:hideMark/>
          </w:tcPr>
          <w:p w14:paraId="1E53DF1A"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616" w:type="dxa"/>
            <w:shd w:val="clear" w:color="auto" w:fill="auto"/>
            <w:noWrap/>
            <w:vAlign w:val="center"/>
            <w:hideMark/>
          </w:tcPr>
          <w:p w14:paraId="12A2AA89"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346" w:type="dxa"/>
            <w:shd w:val="clear" w:color="auto" w:fill="auto"/>
            <w:noWrap/>
            <w:vAlign w:val="center"/>
            <w:hideMark/>
          </w:tcPr>
          <w:p w14:paraId="05750531" w14:textId="77777777" w:rsidR="00550894" w:rsidRPr="0015599A" w:rsidRDefault="00550894" w:rsidP="007A69A5">
            <w:pPr>
              <w:jc w:val="center"/>
              <w:rPr>
                <w:b/>
                <w:bCs/>
                <w:color w:val="000000"/>
                <w:sz w:val="20"/>
                <w:szCs w:val="20"/>
              </w:rPr>
            </w:pPr>
            <w:r w:rsidRPr="0015599A">
              <w:rPr>
                <w:b/>
                <w:bCs/>
                <w:color w:val="000000"/>
                <w:sz w:val="20"/>
                <w:szCs w:val="20"/>
              </w:rPr>
              <w:t>451,00</w:t>
            </w:r>
          </w:p>
        </w:tc>
        <w:tc>
          <w:tcPr>
            <w:tcW w:w="1213" w:type="dxa"/>
            <w:shd w:val="clear" w:color="auto" w:fill="auto"/>
            <w:noWrap/>
            <w:vAlign w:val="center"/>
            <w:hideMark/>
          </w:tcPr>
          <w:p w14:paraId="7554DDD9" w14:textId="77777777" w:rsidR="00550894" w:rsidRPr="0015599A" w:rsidRDefault="00550894" w:rsidP="007A69A5">
            <w:pPr>
              <w:jc w:val="center"/>
              <w:rPr>
                <w:b/>
                <w:bCs/>
                <w:color w:val="000000"/>
                <w:sz w:val="20"/>
                <w:szCs w:val="20"/>
              </w:rPr>
            </w:pPr>
            <w:r w:rsidRPr="0015599A">
              <w:rPr>
                <w:b/>
                <w:bCs/>
                <w:color w:val="000000"/>
                <w:sz w:val="20"/>
                <w:szCs w:val="20"/>
              </w:rPr>
              <w:t>451,00</w:t>
            </w:r>
          </w:p>
        </w:tc>
        <w:tc>
          <w:tcPr>
            <w:tcW w:w="1346" w:type="dxa"/>
            <w:shd w:val="clear" w:color="auto" w:fill="auto"/>
            <w:noWrap/>
            <w:vAlign w:val="center"/>
            <w:hideMark/>
          </w:tcPr>
          <w:p w14:paraId="53CFBEC0" w14:textId="77777777" w:rsidR="00550894" w:rsidRPr="0015599A" w:rsidRDefault="00550894" w:rsidP="007A69A5">
            <w:pPr>
              <w:jc w:val="center"/>
              <w:rPr>
                <w:b/>
                <w:bCs/>
                <w:color w:val="000000"/>
                <w:sz w:val="20"/>
                <w:szCs w:val="20"/>
              </w:rPr>
            </w:pPr>
            <w:r w:rsidRPr="0015599A">
              <w:rPr>
                <w:b/>
                <w:bCs/>
                <w:color w:val="000000"/>
                <w:sz w:val="20"/>
                <w:szCs w:val="20"/>
              </w:rPr>
              <w:t>321,40</w:t>
            </w:r>
          </w:p>
        </w:tc>
        <w:tc>
          <w:tcPr>
            <w:tcW w:w="1133" w:type="dxa"/>
            <w:shd w:val="clear" w:color="auto" w:fill="auto"/>
            <w:noWrap/>
            <w:vAlign w:val="center"/>
            <w:hideMark/>
          </w:tcPr>
          <w:p w14:paraId="63D59B66" w14:textId="77777777" w:rsidR="00550894" w:rsidRPr="0015599A" w:rsidRDefault="00550894" w:rsidP="007A69A5">
            <w:pPr>
              <w:jc w:val="center"/>
              <w:rPr>
                <w:b/>
                <w:bCs/>
                <w:color w:val="000000"/>
                <w:sz w:val="20"/>
                <w:szCs w:val="20"/>
              </w:rPr>
            </w:pPr>
            <w:r w:rsidRPr="0015599A">
              <w:rPr>
                <w:b/>
                <w:bCs/>
                <w:color w:val="000000"/>
                <w:sz w:val="20"/>
                <w:szCs w:val="20"/>
              </w:rPr>
              <w:t>321,40</w:t>
            </w:r>
          </w:p>
        </w:tc>
        <w:tc>
          <w:tcPr>
            <w:tcW w:w="1427" w:type="dxa"/>
            <w:shd w:val="clear" w:color="auto" w:fill="auto"/>
            <w:noWrap/>
            <w:vAlign w:val="center"/>
            <w:hideMark/>
          </w:tcPr>
          <w:p w14:paraId="14B7751E" w14:textId="77777777" w:rsidR="00550894" w:rsidRPr="0015599A" w:rsidRDefault="00550894" w:rsidP="007A69A5">
            <w:pPr>
              <w:jc w:val="center"/>
              <w:rPr>
                <w:b/>
                <w:bCs/>
                <w:color w:val="000000"/>
                <w:sz w:val="20"/>
                <w:szCs w:val="20"/>
              </w:rPr>
            </w:pPr>
            <w:r w:rsidRPr="0015599A">
              <w:rPr>
                <w:b/>
                <w:bCs/>
                <w:color w:val="000000"/>
                <w:sz w:val="20"/>
                <w:szCs w:val="20"/>
              </w:rPr>
              <w:t>129,60</w:t>
            </w:r>
          </w:p>
        </w:tc>
        <w:tc>
          <w:tcPr>
            <w:tcW w:w="1212" w:type="dxa"/>
            <w:shd w:val="clear" w:color="auto" w:fill="auto"/>
            <w:noWrap/>
            <w:vAlign w:val="center"/>
            <w:hideMark/>
          </w:tcPr>
          <w:p w14:paraId="5D14CA4D" w14:textId="77777777" w:rsidR="00550894" w:rsidRPr="0015599A" w:rsidRDefault="00550894" w:rsidP="007A69A5">
            <w:pPr>
              <w:jc w:val="center"/>
              <w:rPr>
                <w:b/>
                <w:bCs/>
                <w:color w:val="000000"/>
                <w:sz w:val="20"/>
                <w:szCs w:val="20"/>
              </w:rPr>
            </w:pPr>
            <w:r w:rsidRPr="0015599A">
              <w:rPr>
                <w:b/>
                <w:bCs/>
                <w:color w:val="000000"/>
                <w:sz w:val="20"/>
                <w:szCs w:val="20"/>
              </w:rPr>
              <w:t>129,60</w:t>
            </w:r>
          </w:p>
        </w:tc>
        <w:tc>
          <w:tcPr>
            <w:tcW w:w="1729" w:type="dxa"/>
            <w:shd w:val="clear" w:color="auto" w:fill="auto"/>
            <w:vAlign w:val="center"/>
            <w:hideMark/>
          </w:tcPr>
          <w:p w14:paraId="01A1D3FA" w14:textId="77777777" w:rsidR="00550894" w:rsidRPr="0015599A" w:rsidRDefault="00550894" w:rsidP="007A69A5">
            <w:pPr>
              <w:jc w:val="center"/>
              <w:rPr>
                <w:color w:val="000000"/>
                <w:sz w:val="20"/>
                <w:szCs w:val="20"/>
              </w:rPr>
            </w:pPr>
            <w:r w:rsidRPr="0015599A">
              <w:rPr>
                <w:color w:val="000000"/>
                <w:sz w:val="20"/>
                <w:szCs w:val="20"/>
              </w:rPr>
              <w:t> </w:t>
            </w:r>
          </w:p>
        </w:tc>
        <w:tc>
          <w:tcPr>
            <w:tcW w:w="1443" w:type="dxa"/>
            <w:shd w:val="clear" w:color="auto" w:fill="auto"/>
            <w:noWrap/>
            <w:vAlign w:val="center"/>
            <w:hideMark/>
          </w:tcPr>
          <w:p w14:paraId="384DD5CB" w14:textId="77777777" w:rsidR="00550894" w:rsidRPr="0015599A" w:rsidRDefault="00550894" w:rsidP="007A69A5">
            <w:pPr>
              <w:jc w:val="center"/>
              <w:rPr>
                <w:b/>
                <w:bCs/>
                <w:color w:val="000000"/>
                <w:sz w:val="20"/>
                <w:szCs w:val="20"/>
              </w:rPr>
            </w:pPr>
            <w:r w:rsidRPr="0015599A">
              <w:rPr>
                <w:b/>
                <w:bCs/>
                <w:color w:val="000000"/>
                <w:sz w:val="20"/>
                <w:szCs w:val="20"/>
              </w:rPr>
              <w:t>91,82 </w:t>
            </w:r>
          </w:p>
        </w:tc>
        <w:tc>
          <w:tcPr>
            <w:tcW w:w="1382" w:type="dxa"/>
            <w:shd w:val="clear" w:color="auto" w:fill="auto"/>
            <w:vAlign w:val="center"/>
            <w:hideMark/>
          </w:tcPr>
          <w:p w14:paraId="1D0F9A86" w14:textId="77777777" w:rsidR="00550894" w:rsidRPr="00641E2B" w:rsidRDefault="00550894" w:rsidP="007A69A5">
            <w:pPr>
              <w:jc w:val="center"/>
              <w:rPr>
                <w:b/>
                <w:bCs/>
                <w:color w:val="000000"/>
                <w:sz w:val="20"/>
                <w:szCs w:val="20"/>
              </w:rPr>
            </w:pPr>
            <w:r w:rsidRPr="00641E2B">
              <w:rPr>
                <w:b/>
                <w:bCs/>
                <w:color w:val="000000"/>
                <w:sz w:val="20"/>
                <w:szCs w:val="20"/>
              </w:rPr>
              <w:t> </w:t>
            </w:r>
          </w:p>
        </w:tc>
      </w:tr>
      <w:tr w:rsidR="00550894" w:rsidRPr="00641E2B" w14:paraId="4C59853B" w14:textId="77777777" w:rsidTr="007A69A5">
        <w:trPr>
          <w:trHeight w:val="300"/>
        </w:trPr>
        <w:tc>
          <w:tcPr>
            <w:tcW w:w="21794" w:type="dxa"/>
            <w:gridSpan w:val="14"/>
            <w:shd w:val="clear" w:color="auto" w:fill="auto"/>
            <w:vAlign w:val="center"/>
            <w:hideMark/>
          </w:tcPr>
          <w:p w14:paraId="14744A77" w14:textId="77777777" w:rsidR="00550894" w:rsidRPr="00641E2B" w:rsidRDefault="00550894" w:rsidP="007A69A5">
            <w:pPr>
              <w:jc w:val="center"/>
              <w:rPr>
                <w:b/>
                <w:bCs/>
                <w:color w:val="000000"/>
                <w:sz w:val="20"/>
                <w:szCs w:val="20"/>
              </w:rPr>
            </w:pPr>
            <w:r w:rsidRPr="00641E2B">
              <w:rPr>
                <w:b/>
                <w:bCs/>
                <w:color w:val="000000"/>
                <w:sz w:val="20"/>
                <w:szCs w:val="20"/>
              </w:rPr>
              <w:t>Котельная "Гарья" пст.Гарьинский </w:t>
            </w:r>
          </w:p>
        </w:tc>
      </w:tr>
      <w:tr w:rsidR="00550894" w:rsidRPr="00641E2B" w14:paraId="4A9F8E41" w14:textId="77777777" w:rsidTr="007A69A5">
        <w:trPr>
          <w:trHeight w:val="525"/>
        </w:trPr>
        <w:tc>
          <w:tcPr>
            <w:tcW w:w="3099" w:type="dxa"/>
            <w:shd w:val="clear" w:color="auto" w:fill="auto"/>
            <w:vAlign w:val="center"/>
            <w:hideMark/>
          </w:tcPr>
          <w:p w14:paraId="215905A6" w14:textId="77777777" w:rsidR="00550894" w:rsidRPr="00641E2B" w:rsidRDefault="00550894" w:rsidP="007A69A5">
            <w:pPr>
              <w:jc w:val="center"/>
              <w:rPr>
                <w:color w:val="000000"/>
                <w:sz w:val="20"/>
                <w:szCs w:val="20"/>
              </w:rPr>
            </w:pPr>
            <w:r w:rsidRPr="00641E2B">
              <w:rPr>
                <w:color w:val="000000"/>
                <w:sz w:val="20"/>
                <w:szCs w:val="20"/>
              </w:rPr>
              <w:t>от ТК-1 до направл. ул.Школьная  (сталь)</w:t>
            </w:r>
          </w:p>
        </w:tc>
        <w:tc>
          <w:tcPr>
            <w:tcW w:w="1481" w:type="dxa"/>
            <w:shd w:val="clear" w:color="auto" w:fill="auto"/>
            <w:noWrap/>
            <w:vAlign w:val="center"/>
            <w:hideMark/>
          </w:tcPr>
          <w:p w14:paraId="6F3A6348"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2DFFA0EB" w14:textId="77777777" w:rsidR="00550894" w:rsidRPr="00641E2B" w:rsidRDefault="00550894" w:rsidP="007A69A5">
            <w:pPr>
              <w:jc w:val="center"/>
              <w:rPr>
                <w:color w:val="000000"/>
                <w:sz w:val="20"/>
                <w:szCs w:val="20"/>
              </w:rPr>
            </w:pPr>
            <w:r w:rsidRPr="00641E2B">
              <w:rPr>
                <w:color w:val="000000"/>
                <w:sz w:val="20"/>
                <w:szCs w:val="20"/>
              </w:rPr>
              <w:t>89</w:t>
            </w:r>
          </w:p>
        </w:tc>
        <w:tc>
          <w:tcPr>
            <w:tcW w:w="1616" w:type="dxa"/>
            <w:shd w:val="clear" w:color="auto" w:fill="auto"/>
            <w:noWrap/>
            <w:vAlign w:val="center"/>
            <w:hideMark/>
          </w:tcPr>
          <w:p w14:paraId="42CD103E" w14:textId="77777777" w:rsidR="00550894" w:rsidRPr="00641E2B" w:rsidRDefault="00550894" w:rsidP="007A69A5">
            <w:pPr>
              <w:jc w:val="center"/>
              <w:rPr>
                <w:color w:val="000000"/>
                <w:sz w:val="20"/>
                <w:szCs w:val="20"/>
              </w:rPr>
            </w:pPr>
            <w:r w:rsidRPr="00641E2B">
              <w:rPr>
                <w:color w:val="000000"/>
                <w:sz w:val="20"/>
                <w:szCs w:val="20"/>
              </w:rPr>
              <w:t>80</w:t>
            </w:r>
          </w:p>
        </w:tc>
        <w:tc>
          <w:tcPr>
            <w:tcW w:w="1616" w:type="dxa"/>
            <w:shd w:val="clear" w:color="auto" w:fill="auto"/>
            <w:noWrap/>
            <w:vAlign w:val="center"/>
            <w:hideMark/>
          </w:tcPr>
          <w:p w14:paraId="4FF4EF31"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02890E62" w14:textId="77777777" w:rsidR="00550894" w:rsidRPr="00641E2B" w:rsidRDefault="00550894" w:rsidP="007A69A5">
            <w:pPr>
              <w:jc w:val="center"/>
              <w:rPr>
                <w:color w:val="000000"/>
                <w:sz w:val="20"/>
                <w:szCs w:val="20"/>
              </w:rPr>
            </w:pPr>
            <w:r w:rsidRPr="00641E2B">
              <w:rPr>
                <w:color w:val="000000"/>
                <w:sz w:val="20"/>
                <w:szCs w:val="20"/>
              </w:rPr>
              <w:t>114,80</w:t>
            </w:r>
          </w:p>
        </w:tc>
        <w:tc>
          <w:tcPr>
            <w:tcW w:w="1213" w:type="dxa"/>
            <w:shd w:val="clear" w:color="auto" w:fill="auto"/>
            <w:noWrap/>
            <w:vAlign w:val="center"/>
            <w:hideMark/>
          </w:tcPr>
          <w:p w14:paraId="5EF98870" w14:textId="77777777" w:rsidR="00550894" w:rsidRPr="00641E2B" w:rsidRDefault="00550894" w:rsidP="007A69A5">
            <w:pPr>
              <w:jc w:val="center"/>
              <w:rPr>
                <w:color w:val="000000"/>
                <w:sz w:val="20"/>
                <w:szCs w:val="20"/>
              </w:rPr>
            </w:pPr>
            <w:r w:rsidRPr="00641E2B">
              <w:rPr>
                <w:color w:val="000000"/>
                <w:sz w:val="20"/>
                <w:szCs w:val="20"/>
              </w:rPr>
              <w:t>114,80</w:t>
            </w:r>
          </w:p>
        </w:tc>
        <w:tc>
          <w:tcPr>
            <w:tcW w:w="1346" w:type="dxa"/>
            <w:shd w:val="clear" w:color="auto" w:fill="auto"/>
            <w:noWrap/>
            <w:vAlign w:val="center"/>
            <w:hideMark/>
          </w:tcPr>
          <w:p w14:paraId="25F40B6E" w14:textId="77777777" w:rsidR="00550894" w:rsidRPr="00641E2B" w:rsidRDefault="00550894" w:rsidP="007A69A5">
            <w:pPr>
              <w:jc w:val="center"/>
              <w:rPr>
                <w:color w:val="000000"/>
                <w:sz w:val="20"/>
                <w:szCs w:val="20"/>
              </w:rPr>
            </w:pPr>
            <w:r w:rsidRPr="00641E2B">
              <w:rPr>
                <w:color w:val="000000"/>
                <w:sz w:val="20"/>
                <w:szCs w:val="20"/>
              </w:rPr>
              <w:t>114,80</w:t>
            </w:r>
          </w:p>
        </w:tc>
        <w:tc>
          <w:tcPr>
            <w:tcW w:w="1133" w:type="dxa"/>
            <w:shd w:val="clear" w:color="auto" w:fill="auto"/>
            <w:noWrap/>
            <w:vAlign w:val="center"/>
            <w:hideMark/>
          </w:tcPr>
          <w:p w14:paraId="1E67442B" w14:textId="77777777" w:rsidR="00550894" w:rsidRPr="00641E2B" w:rsidRDefault="00550894" w:rsidP="007A69A5">
            <w:pPr>
              <w:jc w:val="center"/>
              <w:rPr>
                <w:color w:val="000000"/>
                <w:sz w:val="20"/>
                <w:szCs w:val="20"/>
              </w:rPr>
            </w:pPr>
            <w:r w:rsidRPr="00641E2B">
              <w:rPr>
                <w:color w:val="000000"/>
                <w:sz w:val="20"/>
                <w:szCs w:val="20"/>
              </w:rPr>
              <w:t>114,80</w:t>
            </w:r>
          </w:p>
        </w:tc>
        <w:tc>
          <w:tcPr>
            <w:tcW w:w="1427" w:type="dxa"/>
            <w:shd w:val="clear" w:color="auto" w:fill="auto"/>
            <w:noWrap/>
            <w:vAlign w:val="center"/>
            <w:hideMark/>
          </w:tcPr>
          <w:p w14:paraId="7AAEEADA" w14:textId="77777777" w:rsidR="00550894" w:rsidRPr="00641E2B" w:rsidRDefault="00550894" w:rsidP="007A69A5">
            <w:pPr>
              <w:jc w:val="center"/>
              <w:rPr>
                <w:color w:val="000000"/>
                <w:sz w:val="20"/>
                <w:szCs w:val="20"/>
              </w:rPr>
            </w:pPr>
            <w:r w:rsidRPr="00641E2B">
              <w:rPr>
                <w:color w:val="000000"/>
                <w:sz w:val="20"/>
                <w:szCs w:val="20"/>
              </w:rPr>
              <w:t>0,00</w:t>
            </w:r>
          </w:p>
        </w:tc>
        <w:tc>
          <w:tcPr>
            <w:tcW w:w="1212" w:type="dxa"/>
            <w:shd w:val="clear" w:color="auto" w:fill="auto"/>
            <w:noWrap/>
            <w:vAlign w:val="center"/>
            <w:hideMark/>
          </w:tcPr>
          <w:p w14:paraId="2374A71B" w14:textId="77777777" w:rsidR="00550894" w:rsidRPr="00641E2B" w:rsidRDefault="00550894" w:rsidP="007A69A5">
            <w:pPr>
              <w:jc w:val="center"/>
              <w:rPr>
                <w:color w:val="000000"/>
                <w:sz w:val="20"/>
                <w:szCs w:val="20"/>
              </w:rPr>
            </w:pPr>
            <w:r w:rsidRPr="00641E2B">
              <w:rPr>
                <w:color w:val="000000"/>
                <w:sz w:val="20"/>
                <w:szCs w:val="20"/>
              </w:rPr>
              <w:t> </w:t>
            </w:r>
          </w:p>
        </w:tc>
        <w:tc>
          <w:tcPr>
            <w:tcW w:w="1729" w:type="dxa"/>
            <w:shd w:val="clear" w:color="auto" w:fill="auto"/>
            <w:vAlign w:val="center"/>
            <w:hideMark/>
          </w:tcPr>
          <w:p w14:paraId="4D3B7EAA" w14:textId="77777777" w:rsidR="00550894" w:rsidRPr="00641E2B" w:rsidRDefault="00550894" w:rsidP="007A69A5">
            <w:pPr>
              <w:jc w:val="center"/>
              <w:rPr>
                <w:color w:val="000000"/>
                <w:sz w:val="20"/>
                <w:szCs w:val="20"/>
              </w:rPr>
            </w:pPr>
            <w:r>
              <w:rPr>
                <w:rFonts w:eastAsia="Calibri"/>
                <w:color w:val="000000"/>
                <w:sz w:val="20"/>
                <w:szCs w:val="20"/>
              </w:rPr>
              <w:t>95/70 со срезкой на 70</w:t>
            </w:r>
            <w:r w:rsidRPr="00641E2B">
              <w:rPr>
                <w:rFonts w:eastAsia="Calibri"/>
                <w:color w:val="000000"/>
                <w:sz w:val="20"/>
                <w:szCs w:val="20"/>
              </w:rPr>
              <w:t xml:space="preserve"> гр</w:t>
            </w:r>
          </w:p>
        </w:tc>
        <w:tc>
          <w:tcPr>
            <w:tcW w:w="1443" w:type="dxa"/>
            <w:shd w:val="clear" w:color="auto" w:fill="auto"/>
            <w:noWrap/>
            <w:vAlign w:val="center"/>
            <w:hideMark/>
          </w:tcPr>
          <w:p w14:paraId="7E772103" w14:textId="77777777" w:rsidR="00550894" w:rsidRPr="00641E2B" w:rsidRDefault="00550894" w:rsidP="007A69A5">
            <w:pPr>
              <w:jc w:val="center"/>
              <w:rPr>
                <w:color w:val="000000"/>
                <w:sz w:val="20"/>
                <w:szCs w:val="20"/>
              </w:rPr>
            </w:pPr>
            <w:r w:rsidRPr="00641E2B">
              <w:rPr>
                <w:color w:val="000000"/>
                <w:sz w:val="20"/>
                <w:szCs w:val="20"/>
              </w:rPr>
              <w:t>20,434</w:t>
            </w:r>
          </w:p>
        </w:tc>
        <w:tc>
          <w:tcPr>
            <w:tcW w:w="1382" w:type="dxa"/>
            <w:shd w:val="clear" w:color="auto" w:fill="auto"/>
            <w:vAlign w:val="center"/>
            <w:hideMark/>
          </w:tcPr>
          <w:p w14:paraId="3B3A6774"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7E9A6D63" w14:textId="77777777" w:rsidTr="007A69A5">
        <w:trPr>
          <w:trHeight w:val="300"/>
        </w:trPr>
        <w:tc>
          <w:tcPr>
            <w:tcW w:w="3099" w:type="dxa"/>
            <w:shd w:val="clear" w:color="auto" w:fill="auto"/>
            <w:vAlign w:val="center"/>
            <w:hideMark/>
          </w:tcPr>
          <w:p w14:paraId="66212788" w14:textId="77777777" w:rsidR="00550894" w:rsidRPr="00641E2B" w:rsidRDefault="00550894" w:rsidP="007A69A5">
            <w:pPr>
              <w:jc w:val="center"/>
              <w:rPr>
                <w:color w:val="000000"/>
                <w:sz w:val="20"/>
                <w:szCs w:val="20"/>
              </w:rPr>
            </w:pPr>
            <w:r w:rsidRPr="00641E2B">
              <w:rPr>
                <w:color w:val="000000"/>
                <w:sz w:val="20"/>
                <w:szCs w:val="20"/>
              </w:rPr>
              <w:t>Вводы в дома по Школьной д.5,3,1,8 (сталь)</w:t>
            </w:r>
          </w:p>
        </w:tc>
        <w:tc>
          <w:tcPr>
            <w:tcW w:w="1481" w:type="dxa"/>
            <w:shd w:val="clear" w:color="auto" w:fill="auto"/>
            <w:noWrap/>
            <w:vAlign w:val="center"/>
            <w:hideMark/>
          </w:tcPr>
          <w:p w14:paraId="20F67708"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2A413397" w14:textId="77777777" w:rsidR="00550894" w:rsidRPr="00641E2B" w:rsidRDefault="00550894" w:rsidP="007A69A5">
            <w:pPr>
              <w:jc w:val="center"/>
              <w:rPr>
                <w:color w:val="000000"/>
                <w:sz w:val="20"/>
                <w:szCs w:val="20"/>
              </w:rPr>
            </w:pPr>
            <w:r w:rsidRPr="00641E2B">
              <w:rPr>
                <w:color w:val="000000"/>
                <w:sz w:val="20"/>
                <w:szCs w:val="20"/>
              </w:rPr>
              <w:t>89</w:t>
            </w:r>
          </w:p>
        </w:tc>
        <w:tc>
          <w:tcPr>
            <w:tcW w:w="1616" w:type="dxa"/>
            <w:shd w:val="clear" w:color="auto" w:fill="auto"/>
            <w:noWrap/>
            <w:vAlign w:val="center"/>
            <w:hideMark/>
          </w:tcPr>
          <w:p w14:paraId="2264FED9" w14:textId="77777777" w:rsidR="00550894" w:rsidRPr="00641E2B" w:rsidRDefault="00550894" w:rsidP="007A69A5">
            <w:pPr>
              <w:jc w:val="center"/>
              <w:rPr>
                <w:color w:val="000000"/>
                <w:sz w:val="20"/>
                <w:szCs w:val="20"/>
              </w:rPr>
            </w:pPr>
            <w:r w:rsidRPr="00641E2B">
              <w:rPr>
                <w:color w:val="000000"/>
                <w:sz w:val="20"/>
                <w:szCs w:val="20"/>
              </w:rPr>
              <w:t>80</w:t>
            </w:r>
          </w:p>
        </w:tc>
        <w:tc>
          <w:tcPr>
            <w:tcW w:w="1616" w:type="dxa"/>
            <w:shd w:val="clear" w:color="auto" w:fill="auto"/>
            <w:noWrap/>
            <w:vAlign w:val="center"/>
            <w:hideMark/>
          </w:tcPr>
          <w:p w14:paraId="1791A041"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48BD93C9" w14:textId="77777777" w:rsidR="00550894" w:rsidRPr="00641E2B" w:rsidRDefault="00550894" w:rsidP="007A69A5">
            <w:pPr>
              <w:jc w:val="center"/>
              <w:rPr>
                <w:color w:val="000000"/>
                <w:sz w:val="20"/>
                <w:szCs w:val="20"/>
              </w:rPr>
            </w:pPr>
            <w:r w:rsidRPr="00641E2B">
              <w:rPr>
                <w:color w:val="000000"/>
                <w:sz w:val="20"/>
                <w:szCs w:val="20"/>
              </w:rPr>
              <w:t>73,00</w:t>
            </w:r>
          </w:p>
        </w:tc>
        <w:tc>
          <w:tcPr>
            <w:tcW w:w="1213" w:type="dxa"/>
            <w:shd w:val="clear" w:color="auto" w:fill="auto"/>
            <w:noWrap/>
            <w:vAlign w:val="center"/>
            <w:hideMark/>
          </w:tcPr>
          <w:p w14:paraId="2BDB6C60" w14:textId="77777777" w:rsidR="00550894" w:rsidRPr="00641E2B" w:rsidRDefault="00550894" w:rsidP="007A69A5">
            <w:pPr>
              <w:jc w:val="center"/>
              <w:rPr>
                <w:color w:val="000000"/>
                <w:sz w:val="20"/>
                <w:szCs w:val="20"/>
              </w:rPr>
            </w:pPr>
            <w:r w:rsidRPr="00641E2B">
              <w:rPr>
                <w:color w:val="000000"/>
                <w:sz w:val="20"/>
                <w:szCs w:val="20"/>
              </w:rPr>
              <w:t>73,00</w:t>
            </w:r>
          </w:p>
        </w:tc>
        <w:tc>
          <w:tcPr>
            <w:tcW w:w="1346" w:type="dxa"/>
            <w:shd w:val="clear" w:color="auto" w:fill="auto"/>
            <w:noWrap/>
            <w:vAlign w:val="center"/>
            <w:hideMark/>
          </w:tcPr>
          <w:p w14:paraId="1BD95700" w14:textId="77777777" w:rsidR="00550894" w:rsidRPr="00641E2B" w:rsidRDefault="00550894" w:rsidP="007A69A5">
            <w:pPr>
              <w:jc w:val="center"/>
              <w:rPr>
                <w:color w:val="000000"/>
                <w:sz w:val="20"/>
                <w:szCs w:val="20"/>
              </w:rPr>
            </w:pPr>
            <w:r w:rsidRPr="00641E2B">
              <w:rPr>
                <w:color w:val="000000"/>
                <w:sz w:val="20"/>
                <w:szCs w:val="20"/>
              </w:rPr>
              <w:t>73,00</w:t>
            </w:r>
          </w:p>
        </w:tc>
        <w:tc>
          <w:tcPr>
            <w:tcW w:w="1133" w:type="dxa"/>
            <w:shd w:val="clear" w:color="auto" w:fill="auto"/>
            <w:noWrap/>
            <w:vAlign w:val="center"/>
            <w:hideMark/>
          </w:tcPr>
          <w:p w14:paraId="7BEB5058" w14:textId="77777777" w:rsidR="00550894" w:rsidRPr="00641E2B" w:rsidRDefault="00550894" w:rsidP="007A69A5">
            <w:pPr>
              <w:jc w:val="center"/>
              <w:rPr>
                <w:color w:val="000000"/>
                <w:sz w:val="20"/>
                <w:szCs w:val="20"/>
              </w:rPr>
            </w:pPr>
            <w:r w:rsidRPr="00641E2B">
              <w:rPr>
                <w:color w:val="000000"/>
                <w:sz w:val="20"/>
                <w:szCs w:val="20"/>
              </w:rPr>
              <w:t>73,00</w:t>
            </w:r>
          </w:p>
        </w:tc>
        <w:tc>
          <w:tcPr>
            <w:tcW w:w="1427" w:type="dxa"/>
            <w:shd w:val="clear" w:color="auto" w:fill="auto"/>
            <w:noWrap/>
            <w:vAlign w:val="center"/>
            <w:hideMark/>
          </w:tcPr>
          <w:p w14:paraId="0D764CC3" w14:textId="77777777" w:rsidR="00550894" w:rsidRPr="00641E2B" w:rsidRDefault="00550894" w:rsidP="007A69A5">
            <w:pPr>
              <w:jc w:val="center"/>
              <w:rPr>
                <w:color w:val="000000"/>
                <w:sz w:val="20"/>
                <w:szCs w:val="20"/>
              </w:rPr>
            </w:pPr>
            <w:r w:rsidRPr="00641E2B">
              <w:rPr>
                <w:color w:val="000000"/>
                <w:sz w:val="20"/>
                <w:szCs w:val="20"/>
              </w:rPr>
              <w:t>0,00</w:t>
            </w:r>
          </w:p>
        </w:tc>
        <w:tc>
          <w:tcPr>
            <w:tcW w:w="1212" w:type="dxa"/>
            <w:shd w:val="clear" w:color="auto" w:fill="auto"/>
            <w:noWrap/>
            <w:vAlign w:val="center"/>
            <w:hideMark/>
          </w:tcPr>
          <w:p w14:paraId="0E6B9402" w14:textId="77777777" w:rsidR="00550894" w:rsidRPr="00641E2B" w:rsidRDefault="00550894" w:rsidP="007A69A5">
            <w:pPr>
              <w:jc w:val="center"/>
              <w:rPr>
                <w:color w:val="000000"/>
                <w:sz w:val="20"/>
                <w:szCs w:val="20"/>
              </w:rPr>
            </w:pPr>
            <w:r w:rsidRPr="00641E2B">
              <w:rPr>
                <w:color w:val="000000"/>
                <w:sz w:val="20"/>
                <w:szCs w:val="20"/>
              </w:rPr>
              <w:t> </w:t>
            </w:r>
          </w:p>
        </w:tc>
        <w:tc>
          <w:tcPr>
            <w:tcW w:w="1729" w:type="dxa"/>
            <w:shd w:val="clear" w:color="auto" w:fill="auto"/>
            <w:vAlign w:val="center"/>
            <w:hideMark/>
          </w:tcPr>
          <w:p w14:paraId="5019C8EC" w14:textId="77777777" w:rsidR="00550894" w:rsidRPr="00641E2B" w:rsidRDefault="00550894" w:rsidP="007A69A5">
            <w:pPr>
              <w:jc w:val="center"/>
              <w:rPr>
                <w:color w:val="000000"/>
                <w:sz w:val="20"/>
                <w:szCs w:val="20"/>
              </w:rPr>
            </w:pPr>
            <w:r>
              <w:rPr>
                <w:color w:val="000000"/>
                <w:sz w:val="20"/>
                <w:szCs w:val="20"/>
              </w:rPr>
              <w:t>95/70 со срезкой на 70</w:t>
            </w:r>
            <w:r w:rsidRPr="00641E2B">
              <w:rPr>
                <w:color w:val="000000"/>
                <w:sz w:val="20"/>
                <w:szCs w:val="20"/>
              </w:rPr>
              <w:t xml:space="preserve"> гр</w:t>
            </w:r>
          </w:p>
        </w:tc>
        <w:tc>
          <w:tcPr>
            <w:tcW w:w="1443" w:type="dxa"/>
            <w:shd w:val="clear" w:color="auto" w:fill="auto"/>
            <w:noWrap/>
            <w:vAlign w:val="center"/>
            <w:hideMark/>
          </w:tcPr>
          <w:p w14:paraId="083DE86B" w14:textId="77777777" w:rsidR="00550894" w:rsidRPr="00641E2B" w:rsidRDefault="00550894" w:rsidP="007A69A5">
            <w:pPr>
              <w:jc w:val="center"/>
              <w:rPr>
                <w:color w:val="000000"/>
                <w:sz w:val="20"/>
                <w:szCs w:val="20"/>
              </w:rPr>
            </w:pPr>
            <w:r w:rsidRPr="00641E2B">
              <w:rPr>
                <w:color w:val="000000"/>
                <w:sz w:val="20"/>
                <w:szCs w:val="20"/>
              </w:rPr>
              <w:t>12,994</w:t>
            </w:r>
          </w:p>
        </w:tc>
        <w:tc>
          <w:tcPr>
            <w:tcW w:w="1382" w:type="dxa"/>
            <w:shd w:val="clear" w:color="auto" w:fill="auto"/>
            <w:vAlign w:val="center"/>
            <w:hideMark/>
          </w:tcPr>
          <w:p w14:paraId="4A0A0CD0"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70136B17" w14:textId="77777777" w:rsidTr="007A69A5">
        <w:trPr>
          <w:trHeight w:val="300"/>
        </w:trPr>
        <w:tc>
          <w:tcPr>
            <w:tcW w:w="3099" w:type="dxa"/>
            <w:shd w:val="clear" w:color="auto" w:fill="auto"/>
            <w:vAlign w:val="center"/>
            <w:hideMark/>
          </w:tcPr>
          <w:p w14:paraId="05636967" w14:textId="77777777" w:rsidR="00550894" w:rsidRPr="00641E2B" w:rsidRDefault="00550894" w:rsidP="007A69A5">
            <w:pPr>
              <w:jc w:val="center"/>
              <w:rPr>
                <w:color w:val="000000"/>
                <w:sz w:val="20"/>
                <w:szCs w:val="20"/>
              </w:rPr>
            </w:pPr>
            <w:r w:rsidRPr="00641E2B">
              <w:rPr>
                <w:color w:val="000000"/>
                <w:sz w:val="20"/>
                <w:szCs w:val="20"/>
              </w:rPr>
              <w:t>от ТК-1до вводов в дома по ул.Пионерская (сталь)</w:t>
            </w:r>
          </w:p>
        </w:tc>
        <w:tc>
          <w:tcPr>
            <w:tcW w:w="1481" w:type="dxa"/>
            <w:shd w:val="clear" w:color="auto" w:fill="auto"/>
            <w:noWrap/>
            <w:vAlign w:val="center"/>
            <w:hideMark/>
          </w:tcPr>
          <w:p w14:paraId="51CF4066"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16E67ACC" w14:textId="77777777" w:rsidR="00550894" w:rsidRPr="00641E2B" w:rsidRDefault="00550894" w:rsidP="007A69A5">
            <w:pPr>
              <w:jc w:val="center"/>
              <w:rPr>
                <w:color w:val="000000"/>
                <w:sz w:val="20"/>
                <w:szCs w:val="20"/>
              </w:rPr>
            </w:pPr>
            <w:r w:rsidRPr="00641E2B">
              <w:rPr>
                <w:color w:val="000000"/>
                <w:sz w:val="20"/>
                <w:szCs w:val="20"/>
              </w:rPr>
              <w:t>89</w:t>
            </w:r>
          </w:p>
        </w:tc>
        <w:tc>
          <w:tcPr>
            <w:tcW w:w="1616" w:type="dxa"/>
            <w:shd w:val="clear" w:color="auto" w:fill="auto"/>
            <w:noWrap/>
            <w:vAlign w:val="center"/>
            <w:hideMark/>
          </w:tcPr>
          <w:p w14:paraId="2301B39C" w14:textId="77777777" w:rsidR="00550894" w:rsidRPr="00641E2B" w:rsidRDefault="00550894" w:rsidP="007A69A5">
            <w:pPr>
              <w:jc w:val="center"/>
              <w:rPr>
                <w:color w:val="000000"/>
                <w:sz w:val="20"/>
                <w:szCs w:val="20"/>
              </w:rPr>
            </w:pPr>
            <w:r w:rsidRPr="00641E2B">
              <w:rPr>
                <w:color w:val="000000"/>
                <w:sz w:val="20"/>
                <w:szCs w:val="20"/>
              </w:rPr>
              <w:t>80</w:t>
            </w:r>
          </w:p>
        </w:tc>
        <w:tc>
          <w:tcPr>
            <w:tcW w:w="1616" w:type="dxa"/>
            <w:shd w:val="clear" w:color="auto" w:fill="auto"/>
            <w:noWrap/>
            <w:vAlign w:val="center"/>
            <w:hideMark/>
          </w:tcPr>
          <w:p w14:paraId="135436CD"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20C702C2" w14:textId="77777777" w:rsidR="00550894" w:rsidRPr="00641E2B" w:rsidRDefault="00550894" w:rsidP="007A69A5">
            <w:pPr>
              <w:jc w:val="center"/>
              <w:rPr>
                <w:color w:val="000000"/>
                <w:sz w:val="20"/>
                <w:szCs w:val="20"/>
              </w:rPr>
            </w:pPr>
            <w:r w:rsidRPr="00641E2B">
              <w:rPr>
                <w:color w:val="000000"/>
                <w:sz w:val="20"/>
                <w:szCs w:val="20"/>
              </w:rPr>
              <w:t>490,10</w:t>
            </w:r>
          </w:p>
        </w:tc>
        <w:tc>
          <w:tcPr>
            <w:tcW w:w="1213" w:type="dxa"/>
            <w:shd w:val="clear" w:color="auto" w:fill="auto"/>
            <w:noWrap/>
            <w:vAlign w:val="center"/>
            <w:hideMark/>
          </w:tcPr>
          <w:p w14:paraId="0DC18D5E" w14:textId="77777777" w:rsidR="00550894" w:rsidRPr="00641E2B" w:rsidRDefault="00550894" w:rsidP="007A69A5">
            <w:pPr>
              <w:jc w:val="center"/>
              <w:rPr>
                <w:color w:val="000000"/>
                <w:sz w:val="20"/>
                <w:szCs w:val="20"/>
              </w:rPr>
            </w:pPr>
            <w:r w:rsidRPr="00641E2B">
              <w:rPr>
                <w:color w:val="000000"/>
                <w:sz w:val="20"/>
                <w:szCs w:val="20"/>
              </w:rPr>
              <w:t>490,10</w:t>
            </w:r>
          </w:p>
        </w:tc>
        <w:tc>
          <w:tcPr>
            <w:tcW w:w="1346" w:type="dxa"/>
            <w:shd w:val="clear" w:color="auto" w:fill="auto"/>
            <w:noWrap/>
            <w:vAlign w:val="center"/>
            <w:hideMark/>
          </w:tcPr>
          <w:p w14:paraId="55590E2A" w14:textId="77777777" w:rsidR="00550894" w:rsidRPr="00641E2B" w:rsidRDefault="00550894" w:rsidP="007A69A5">
            <w:pPr>
              <w:jc w:val="center"/>
              <w:rPr>
                <w:color w:val="000000"/>
                <w:sz w:val="20"/>
                <w:szCs w:val="20"/>
              </w:rPr>
            </w:pPr>
            <w:r w:rsidRPr="00641E2B">
              <w:rPr>
                <w:color w:val="000000"/>
                <w:sz w:val="20"/>
                <w:szCs w:val="20"/>
              </w:rPr>
              <w:t>490,10</w:t>
            </w:r>
          </w:p>
        </w:tc>
        <w:tc>
          <w:tcPr>
            <w:tcW w:w="1133" w:type="dxa"/>
            <w:shd w:val="clear" w:color="auto" w:fill="auto"/>
            <w:noWrap/>
            <w:vAlign w:val="center"/>
            <w:hideMark/>
          </w:tcPr>
          <w:p w14:paraId="548131E1" w14:textId="77777777" w:rsidR="00550894" w:rsidRPr="00641E2B" w:rsidRDefault="00550894" w:rsidP="007A69A5">
            <w:pPr>
              <w:jc w:val="center"/>
              <w:rPr>
                <w:color w:val="000000"/>
                <w:sz w:val="20"/>
                <w:szCs w:val="20"/>
              </w:rPr>
            </w:pPr>
            <w:r w:rsidRPr="00641E2B">
              <w:rPr>
                <w:color w:val="000000"/>
                <w:sz w:val="20"/>
                <w:szCs w:val="20"/>
              </w:rPr>
              <w:t>490,10</w:t>
            </w:r>
          </w:p>
        </w:tc>
        <w:tc>
          <w:tcPr>
            <w:tcW w:w="1427" w:type="dxa"/>
            <w:shd w:val="clear" w:color="auto" w:fill="auto"/>
            <w:noWrap/>
            <w:vAlign w:val="center"/>
            <w:hideMark/>
          </w:tcPr>
          <w:p w14:paraId="7B636FA8" w14:textId="77777777" w:rsidR="00550894" w:rsidRPr="00641E2B" w:rsidRDefault="00550894" w:rsidP="007A69A5">
            <w:pPr>
              <w:jc w:val="center"/>
              <w:rPr>
                <w:color w:val="000000"/>
                <w:sz w:val="20"/>
                <w:szCs w:val="20"/>
              </w:rPr>
            </w:pPr>
            <w:r w:rsidRPr="00641E2B">
              <w:rPr>
                <w:color w:val="000000"/>
                <w:sz w:val="20"/>
                <w:szCs w:val="20"/>
              </w:rPr>
              <w:t>0,00</w:t>
            </w:r>
          </w:p>
        </w:tc>
        <w:tc>
          <w:tcPr>
            <w:tcW w:w="1212" w:type="dxa"/>
            <w:shd w:val="clear" w:color="auto" w:fill="auto"/>
            <w:noWrap/>
            <w:vAlign w:val="center"/>
            <w:hideMark/>
          </w:tcPr>
          <w:p w14:paraId="30BF87F4" w14:textId="77777777" w:rsidR="00550894" w:rsidRPr="00641E2B" w:rsidRDefault="00550894" w:rsidP="007A69A5">
            <w:pPr>
              <w:jc w:val="center"/>
              <w:rPr>
                <w:color w:val="000000"/>
                <w:sz w:val="20"/>
                <w:szCs w:val="20"/>
              </w:rPr>
            </w:pPr>
            <w:r w:rsidRPr="00641E2B">
              <w:rPr>
                <w:color w:val="000000"/>
                <w:sz w:val="20"/>
                <w:szCs w:val="20"/>
              </w:rPr>
              <w:t> </w:t>
            </w:r>
          </w:p>
        </w:tc>
        <w:tc>
          <w:tcPr>
            <w:tcW w:w="1729" w:type="dxa"/>
            <w:shd w:val="clear" w:color="auto" w:fill="auto"/>
            <w:vAlign w:val="center"/>
            <w:hideMark/>
          </w:tcPr>
          <w:p w14:paraId="3ECF624C" w14:textId="77777777" w:rsidR="00550894" w:rsidRPr="00641E2B" w:rsidRDefault="00550894" w:rsidP="007A69A5">
            <w:pPr>
              <w:jc w:val="center"/>
              <w:rPr>
                <w:color w:val="000000"/>
                <w:sz w:val="20"/>
                <w:szCs w:val="20"/>
              </w:rPr>
            </w:pPr>
            <w:r>
              <w:rPr>
                <w:rFonts w:eastAsia="Calibri"/>
                <w:color w:val="000000"/>
                <w:sz w:val="20"/>
                <w:szCs w:val="20"/>
              </w:rPr>
              <w:t>95/70 со срезкой на 70</w:t>
            </w:r>
            <w:r w:rsidRPr="00641E2B">
              <w:rPr>
                <w:rFonts w:eastAsia="Calibri"/>
                <w:color w:val="000000"/>
                <w:sz w:val="20"/>
                <w:szCs w:val="20"/>
              </w:rPr>
              <w:t xml:space="preserve"> гр</w:t>
            </w:r>
          </w:p>
        </w:tc>
        <w:tc>
          <w:tcPr>
            <w:tcW w:w="1443" w:type="dxa"/>
            <w:shd w:val="clear" w:color="auto" w:fill="auto"/>
            <w:noWrap/>
            <w:vAlign w:val="center"/>
            <w:hideMark/>
          </w:tcPr>
          <w:p w14:paraId="34FAE277" w14:textId="77777777" w:rsidR="00550894" w:rsidRPr="00641E2B" w:rsidRDefault="00550894" w:rsidP="007A69A5">
            <w:pPr>
              <w:jc w:val="center"/>
              <w:rPr>
                <w:color w:val="000000"/>
                <w:sz w:val="20"/>
                <w:szCs w:val="20"/>
              </w:rPr>
            </w:pPr>
            <w:r w:rsidRPr="00641E2B">
              <w:rPr>
                <w:color w:val="000000"/>
                <w:sz w:val="20"/>
                <w:szCs w:val="20"/>
              </w:rPr>
              <w:t>87,238</w:t>
            </w:r>
          </w:p>
        </w:tc>
        <w:tc>
          <w:tcPr>
            <w:tcW w:w="1382" w:type="dxa"/>
            <w:shd w:val="clear" w:color="auto" w:fill="auto"/>
            <w:vAlign w:val="center"/>
            <w:hideMark/>
          </w:tcPr>
          <w:p w14:paraId="17CEB571"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2537E6F5" w14:textId="77777777" w:rsidTr="007A69A5">
        <w:trPr>
          <w:trHeight w:val="300"/>
        </w:trPr>
        <w:tc>
          <w:tcPr>
            <w:tcW w:w="3099" w:type="dxa"/>
            <w:shd w:val="clear" w:color="auto" w:fill="auto"/>
            <w:vAlign w:val="center"/>
            <w:hideMark/>
          </w:tcPr>
          <w:p w14:paraId="340056A7" w14:textId="77777777" w:rsidR="00550894" w:rsidRPr="00641E2B" w:rsidRDefault="00550894" w:rsidP="007A69A5">
            <w:pPr>
              <w:jc w:val="center"/>
              <w:rPr>
                <w:color w:val="000000"/>
                <w:sz w:val="20"/>
                <w:szCs w:val="20"/>
              </w:rPr>
            </w:pPr>
            <w:r w:rsidRPr="00641E2B">
              <w:rPr>
                <w:color w:val="000000"/>
                <w:sz w:val="20"/>
                <w:szCs w:val="20"/>
              </w:rPr>
              <w:t>вводы в дома по Пионерской д.5,3,7,9,10 (сталь)</w:t>
            </w:r>
          </w:p>
        </w:tc>
        <w:tc>
          <w:tcPr>
            <w:tcW w:w="1481" w:type="dxa"/>
            <w:shd w:val="clear" w:color="auto" w:fill="auto"/>
            <w:noWrap/>
            <w:vAlign w:val="center"/>
            <w:hideMark/>
          </w:tcPr>
          <w:p w14:paraId="0C0923E8"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55B32996" w14:textId="77777777" w:rsidR="00550894" w:rsidRPr="00641E2B" w:rsidRDefault="00550894" w:rsidP="007A69A5">
            <w:pPr>
              <w:jc w:val="center"/>
              <w:rPr>
                <w:color w:val="000000"/>
                <w:sz w:val="20"/>
                <w:szCs w:val="20"/>
              </w:rPr>
            </w:pPr>
            <w:r w:rsidRPr="00641E2B">
              <w:rPr>
                <w:color w:val="000000"/>
                <w:sz w:val="20"/>
                <w:szCs w:val="20"/>
              </w:rPr>
              <w:t>57</w:t>
            </w:r>
          </w:p>
        </w:tc>
        <w:tc>
          <w:tcPr>
            <w:tcW w:w="1616" w:type="dxa"/>
            <w:shd w:val="clear" w:color="auto" w:fill="auto"/>
            <w:noWrap/>
            <w:vAlign w:val="center"/>
            <w:hideMark/>
          </w:tcPr>
          <w:p w14:paraId="554F4312" w14:textId="77777777" w:rsidR="00550894" w:rsidRPr="00641E2B" w:rsidRDefault="00550894" w:rsidP="007A69A5">
            <w:pPr>
              <w:jc w:val="center"/>
              <w:rPr>
                <w:color w:val="000000"/>
                <w:sz w:val="20"/>
                <w:szCs w:val="20"/>
              </w:rPr>
            </w:pPr>
            <w:r w:rsidRPr="00641E2B">
              <w:rPr>
                <w:color w:val="000000"/>
                <w:sz w:val="20"/>
                <w:szCs w:val="20"/>
              </w:rPr>
              <w:t>50</w:t>
            </w:r>
          </w:p>
        </w:tc>
        <w:tc>
          <w:tcPr>
            <w:tcW w:w="1616" w:type="dxa"/>
            <w:shd w:val="clear" w:color="auto" w:fill="auto"/>
            <w:noWrap/>
            <w:vAlign w:val="center"/>
            <w:hideMark/>
          </w:tcPr>
          <w:p w14:paraId="5CCCF2BD"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3D891766" w14:textId="77777777" w:rsidR="00550894" w:rsidRPr="00641E2B" w:rsidRDefault="00550894" w:rsidP="007A69A5">
            <w:pPr>
              <w:jc w:val="center"/>
              <w:rPr>
                <w:color w:val="000000"/>
                <w:sz w:val="20"/>
                <w:szCs w:val="20"/>
              </w:rPr>
            </w:pPr>
            <w:r w:rsidRPr="00641E2B">
              <w:rPr>
                <w:color w:val="000000"/>
                <w:sz w:val="20"/>
                <w:szCs w:val="20"/>
              </w:rPr>
              <w:t>50,00</w:t>
            </w:r>
          </w:p>
        </w:tc>
        <w:tc>
          <w:tcPr>
            <w:tcW w:w="1213" w:type="dxa"/>
            <w:shd w:val="clear" w:color="auto" w:fill="auto"/>
            <w:noWrap/>
            <w:vAlign w:val="center"/>
            <w:hideMark/>
          </w:tcPr>
          <w:p w14:paraId="4F537C9F" w14:textId="77777777" w:rsidR="00550894" w:rsidRPr="00641E2B" w:rsidRDefault="00550894" w:rsidP="007A69A5">
            <w:pPr>
              <w:jc w:val="center"/>
              <w:rPr>
                <w:color w:val="000000"/>
                <w:sz w:val="20"/>
                <w:szCs w:val="20"/>
              </w:rPr>
            </w:pPr>
            <w:r w:rsidRPr="00641E2B">
              <w:rPr>
                <w:color w:val="000000"/>
                <w:sz w:val="20"/>
                <w:szCs w:val="20"/>
              </w:rPr>
              <w:t>50,00</w:t>
            </w:r>
          </w:p>
        </w:tc>
        <w:tc>
          <w:tcPr>
            <w:tcW w:w="1346" w:type="dxa"/>
            <w:shd w:val="clear" w:color="auto" w:fill="auto"/>
            <w:noWrap/>
            <w:vAlign w:val="center"/>
            <w:hideMark/>
          </w:tcPr>
          <w:p w14:paraId="50E0AE10" w14:textId="77777777" w:rsidR="00550894" w:rsidRPr="00641E2B" w:rsidRDefault="00550894" w:rsidP="007A69A5">
            <w:pPr>
              <w:jc w:val="center"/>
              <w:rPr>
                <w:color w:val="000000"/>
                <w:sz w:val="20"/>
                <w:szCs w:val="20"/>
              </w:rPr>
            </w:pPr>
            <w:r w:rsidRPr="00641E2B">
              <w:rPr>
                <w:color w:val="000000"/>
                <w:sz w:val="20"/>
                <w:szCs w:val="20"/>
              </w:rPr>
              <w:t>34,00</w:t>
            </w:r>
          </w:p>
        </w:tc>
        <w:tc>
          <w:tcPr>
            <w:tcW w:w="1133" w:type="dxa"/>
            <w:shd w:val="clear" w:color="auto" w:fill="auto"/>
            <w:noWrap/>
            <w:vAlign w:val="center"/>
            <w:hideMark/>
          </w:tcPr>
          <w:p w14:paraId="56826E88" w14:textId="77777777" w:rsidR="00550894" w:rsidRPr="00641E2B" w:rsidRDefault="00550894" w:rsidP="007A69A5">
            <w:pPr>
              <w:jc w:val="center"/>
              <w:rPr>
                <w:color w:val="000000"/>
                <w:sz w:val="20"/>
                <w:szCs w:val="20"/>
              </w:rPr>
            </w:pPr>
            <w:r w:rsidRPr="00641E2B">
              <w:rPr>
                <w:color w:val="000000"/>
                <w:sz w:val="20"/>
                <w:szCs w:val="20"/>
              </w:rPr>
              <w:t>34,00</w:t>
            </w:r>
          </w:p>
        </w:tc>
        <w:tc>
          <w:tcPr>
            <w:tcW w:w="1427" w:type="dxa"/>
            <w:shd w:val="clear" w:color="auto" w:fill="auto"/>
            <w:noWrap/>
            <w:vAlign w:val="center"/>
            <w:hideMark/>
          </w:tcPr>
          <w:p w14:paraId="64D745A0" w14:textId="77777777" w:rsidR="00550894" w:rsidRPr="00641E2B" w:rsidRDefault="00550894" w:rsidP="007A69A5">
            <w:pPr>
              <w:jc w:val="center"/>
              <w:rPr>
                <w:color w:val="000000"/>
                <w:sz w:val="20"/>
                <w:szCs w:val="20"/>
              </w:rPr>
            </w:pPr>
            <w:r w:rsidRPr="00641E2B">
              <w:rPr>
                <w:color w:val="000000"/>
                <w:sz w:val="20"/>
                <w:szCs w:val="20"/>
              </w:rPr>
              <w:t>16,00</w:t>
            </w:r>
          </w:p>
        </w:tc>
        <w:tc>
          <w:tcPr>
            <w:tcW w:w="1212" w:type="dxa"/>
            <w:shd w:val="clear" w:color="auto" w:fill="auto"/>
            <w:noWrap/>
            <w:vAlign w:val="center"/>
            <w:hideMark/>
          </w:tcPr>
          <w:p w14:paraId="3196EC62" w14:textId="77777777" w:rsidR="00550894" w:rsidRPr="00641E2B" w:rsidRDefault="00550894" w:rsidP="007A69A5">
            <w:pPr>
              <w:jc w:val="center"/>
              <w:rPr>
                <w:color w:val="000000"/>
                <w:sz w:val="20"/>
                <w:szCs w:val="20"/>
              </w:rPr>
            </w:pPr>
            <w:r w:rsidRPr="00641E2B">
              <w:rPr>
                <w:color w:val="000000"/>
                <w:sz w:val="20"/>
                <w:szCs w:val="20"/>
              </w:rPr>
              <w:t>16,00</w:t>
            </w:r>
          </w:p>
        </w:tc>
        <w:tc>
          <w:tcPr>
            <w:tcW w:w="1729" w:type="dxa"/>
            <w:shd w:val="clear" w:color="auto" w:fill="auto"/>
            <w:vAlign w:val="center"/>
            <w:hideMark/>
          </w:tcPr>
          <w:p w14:paraId="05F73C9A" w14:textId="77777777" w:rsidR="00550894" w:rsidRPr="00641E2B" w:rsidRDefault="00550894" w:rsidP="007A69A5">
            <w:pPr>
              <w:jc w:val="center"/>
              <w:rPr>
                <w:color w:val="000000"/>
                <w:sz w:val="20"/>
                <w:szCs w:val="20"/>
              </w:rPr>
            </w:pPr>
            <w:r>
              <w:rPr>
                <w:color w:val="000000"/>
                <w:sz w:val="20"/>
                <w:szCs w:val="20"/>
              </w:rPr>
              <w:t>95/70 со срезкой на 70</w:t>
            </w:r>
            <w:r w:rsidRPr="00641E2B">
              <w:rPr>
                <w:color w:val="000000"/>
                <w:sz w:val="20"/>
                <w:szCs w:val="20"/>
              </w:rPr>
              <w:t xml:space="preserve"> гр</w:t>
            </w:r>
          </w:p>
        </w:tc>
        <w:tc>
          <w:tcPr>
            <w:tcW w:w="1443" w:type="dxa"/>
            <w:shd w:val="clear" w:color="auto" w:fill="auto"/>
            <w:noWrap/>
            <w:vAlign w:val="center"/>
            <w:hideMark/>
          </w:tcPr>
          <w:p w14:paraId="78DCA0FB" w14:textId="77777777" w:rsidR="00550894" w:rsidRPr="00641E2B" w:rsidRDefault="00550894" w:rsidP="007A69A5">
            <w:pPr>
              <w:jc w:val="center"/>
              <w:rPr>
                <w:color w:val="000000"/>
                <w:sz w:val="20"/>
                <w:szCs w:val="20"/>
              </w:rPr>
            </w:pPr>
            <w:r w:rsidRPr="00641E2B">
              <w:rPr>
                <w:color w:val="000000"/>
                <w:sz w:val="20"/>
                <w:szCs w:val="20"/>
              </w:rPr>
              <w:t>5,700</w:t>
            </w:r>
          </w:p>
        </w:tc>
        <w:tc>
          <w:tcPr>
            <w:tcW w:w="1382" w:type="dxa"/>
            <w:shd w:val="clear" w:color="auto" w:fill="auto"/>
            <w:vAlign w:val="center"/>
            <w:hideMark/>
          </w:tcPr>
          <w:p w14:paraId="4318B080"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4CBF2E6C" w14:textId="77777777" w:rsidTr="007A69A5">
        <w:trPr>
          <w:trHeight w:val="300"/>
        </w:trPr>
        <w:tc>
          <w:tcPr>
            <w:tcW w:w="3099" w:type="dxa"/>
            <w:shd w:val="clear" w:color="auto" w:fill="auto"/>
            <w:vAlign w:val="center"/>
            <w:hideMark/>
          </w:tcPr>
          <w:p w14:paraId="6CA41147" w14:textId="77777777" w:rsidR="00550894" w:rsidRPr="00641E2B" w:rsidRDefault="00550894" w:rsidP="007A69A5">
            <w:pPr>
              <w:jc w:val="center"/>
              <w:rPr>
                <w:b/>
                <w:bCs/>
                <w:color w:val="000000"/>
                <w:sz w:val="20"/>
                <w:szCs w:val="20"/>
              </w:rPr>
            </w:pPr>
            <w:r w:rsidRPr="00641E2B">
              <w:rPr>
                <w:b/>
                <w:bCs/>
                <w:color w:val="000000"/>
                <w:sz w:val="20"/>
                <w:szCs w:val="20"/>
              </w:rPr>
              <w:t>Итого по котельной:</w:t>
            </w:r>
          </w:p>
        </w:tc>
        <w:tc>
          <w:tcPr>
            <w:tcW w:w="1481" w:type="dxa"/>
            <w:shd w:val="clear" w:color="auto" w:fill="auto"/>
            <w:noWrap/>
            <w:vAlign w:val="center"/>
            <w:hideMark/>
          </w:tcPr>
          <w:p w14:paraId="6D37CD8C"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751" w:type="dxa"/>
            <w:shd w:val="clear" w:color="auto" w:fill="auto"/>
            <w:noWrap/>
            <w:vAlign w:val="center"/>
            <w:hideMark/>
          </w:tcPr>
          <w:p w14:paraId="10D55E56"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616" w:type="dxa"/>
            <w:shd w:val="clear" w:color="auto" w:fill="auto"/>
            <w:noWrap/>
            <w:vAlign w:val="center"/>
            <w:hideMark/>
          </w:tcPr>
          <w:p w14:paraId="6490C110"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616" w:type="dxa"/>
            <w:shd w:val="clear" w:color="auto" w:fill="auto"/>
            <w:noWrap/>
            <w:vAlign w:val="center"/>
            <w:hideMark/>
          </w:tcPr>
          <w:p w14:paraId="204B6904"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346" w:type="dxa"/>
            <w:shd w:val="clear" w:color="auto" w:fill="auto"/>
            <w:noWrap/>
            <w:vAlign w:val="center"/>
            <w:hideMark/>
          </w:tcPr>
          <w:p w14:paraId="08088F01" w14:textId="77777777" w:rsidR="00550894" w:rsidRPr="0015599A" w:rsidRDefault="00550894" w:rsidP="007A69A5">
            <w:pPr>
              <w:jc w:val="center"/>
              <w:rPr>
                <w:b/>
                <w:bCs/>
                <w:color w:val="000000"/>
                <w:sz w:val="20"/>
                <w:szCs w:val="20"/>
              </w:rPr>
            </w:pPr>
            <w:r w:rsidRPr="0015599A">
              <w:rPr>
                <w:b/>
                <w:bCs/>
                <w:color w:val="000000"/>
                <w:sz w:val="20"/>
                <w:szCs w:val="20"/>
              </w:rPr>
              <w:t>727,90</w:t>
            </w:r>
          </w:p>
        </w:tc>
        <w:tc>
          <w:tcPr>
            <w:tcW w:w="1213" w:type="dxa"/>
            <w:shd w:val="clear" w:color="auto" w:fill="auto"/>
            <w:noWrap/>
            <w:vAlign w:val="center"/>
            <w:hideMark/>
          </w:tcPr>
          <w:p w14:paraId="4B62D6F4" w14:textId="77777777" w:rsidR="00550894" w:rsidRPr="0015599A" w:rsidRDefault="00550894" w:rsidP="007A69A5">
            <w:pPr>
              <w:jc w:val="center"/>
              <w:rPr>
                <w:b/>
                <w:bCs/>
                <w:color w:val="000000"/>
                <w:sz w:val="20"/>
                <w:szCs w:val="20"/>
              </w:rPr>
            </w:pPr>
            <w:r w:rsidRPr="0015599A">
              <w:rPr>
                <w:b/>
                <w:bCs/>
                <w:color w:val="000000"/>
                <w:sz w:val="20"/>
                <w:szCs w:val="20"/>
              </w:rPr>
              <w:t>727,90</w:t>
            </w:r>
          </w:p>
        </w:tc>
        <w:tc>
          <w:tcPr>
            <w:tcW w:w="1346" w:type="dxa"/>
            <w:shd w:val="clear" w:color="auto" w:fill="auto"/>
            <w:noWrap/>
            <w:vAlign w:val="center"/>
            <w:hideMark/>
          </w:tcPr>
          <w:p w14:paraId="29DD3452" w14:textId="77777777" w:rsidR="00550894" w:rsidRPr="0015599A" w:rsidRDefault="00550894" w:rsidP="007A69A5">
            <w:pPr>
              <w:jc w:val="center"/>
              <w:rPr>
                <w:b/>
                <w:bCs/>
                <w:color w:val="000000"/>
                <w:sz w:val="20"/>
                <w:szCs w:val="20"/>
              </w:rPr>
            </w:pPr>
            <w:r w:rsidRPr="0015599A">
              <w:rPr>
                <w:b/>
                <w:bCs/>
                <w:color w:val="000000"/>
                <w:sz w:val="20"/>
                <w:szCs w:val="20"/>
              </w:rPr>
              <w:t>711,90</w:t>
            </w:r>
          </w:p>
        </w:tc>
        <w:tc>
          <w:tcPr>
            <w:tcW w:w="1133" w:type="dxa"/>
            <w:shd w:val="clear" w:color="auto" w:fill="auto"/>
            <w:noWrap/>
            <w:vAlign w:val="center"/>
            <w:hideMark/>
          </w:tcPr>
          <w:p w14:paraId="262CF3ED" w14:textId="77777777" w:rsidR="00550894" w:rsidRPr="0015599A" w:rsidRDefault="00550894" w:rsidP="007A69A5">
            <w:pPr>
              <w:jc w:val="center"/>
              <w:rPr>
                <w:b/>
                <w:bCs/>
                <w:color w:val="000000"/>
                <w:sz w:val="20"/>
                <w:szCs w:val="20"/>
              </w:rPr>
            </w:pPr>
            <w:r w:rsidRPr="0015599A">
              <w:rPr>
                <w:b/>
                <w:bCs/>
                <w:color w:val="000000"/>
                <w:sz w:val="20"/>
                <w:szCs w:val="20"/>
              </w:rPr>
              <w:t>711,90</w:t>
            </w:r>
          </w:p>
        </w:tc>
        <w:tc>
          <w:tcPr>
            <w:tcW w:w="1427" w:type="dxa"/>
            <w:shd w:val="clear" w:color="auto" w:fill="auto"/>
            <w:noWrap/>
            <w:vAlign w:val="center"/>
            <w:hideMark/>
          </w:tcPr>
          <w:p w14:paraId="25967F2D" w14:textId="77777777" w:rsidR="00550894" w:rsidRPr="0015599A" w:rsidRDefault="00550894" w:rsidP="007A69A5">
            <w:pPr>
              <w:jc w:val="center"/>
              <w:rPr>
                <w:b/>
                <w:bCs/>
                <w:color w:val="000000"/>
                <w:sz w:val="20"/>
                <w:szCs w:val="20"/>
              </w:rPr>
            </w:pPr>
            <w:r w:rsidRPr="0015599A">
              <w:rPr>
                <w:b/>
                <w:bCs/>
                <w:color w:val="000000"/>
                <w:sz w:val="20"/>
                <w:szCs w:val="20"/>
              </w:rPr>
              <w:t>16,00</w:t>
            </w:r>
          </w:p>
        </w:tc>
        <w:tc>
          <w:tcPr>
            <w:tcW w:w="1212" w:type="dxa"/>
            <w:shd w:val="clear" w:color="auto" w:fill="auto"/>
            <w:noWrap/>
            <w:vAlign w:val="center"/>
            <w:hideMark/>
          </w:tcPr>
          <w:p w14:paraId="19999E0B" w14:textId="77777777" w:rsidR="00550894" w:rsidRPr="0015599A" w:rsidRDefault="00550894" w:rsidP="007A69A5">
            <w:pPr>
              <w:jc w:val="center"/>
              <w:rPr>
                <w:b/>
                <w:bCs/>
                <w:color w:val="000000"/>
                <w:sz w:val="20"/>
                <w:szCs w:val="20"/>
              </w:rPr>
            </w:pPr>
            <w:r w:rsidRPr="0015599A">
              <w:rPr>
                <w:b/>
                <w:bCs/>
                <w:color w:val="000000"/>
                <w:sz w:val="20"/>
                <w:szCs w:val="20"/>
              </w:rPr>
              <w:t>16,00</w:t>
            </w:r>
          </w:p>
        </w:tc>
        <w:tc>
          <w:tcPr>
            <w:tcW w:w="1729" w:type="dxa"/>
            <w:shd w:val="clear" w:color="auto" w:fill="auto"/>
            <w:vAlign w:val="center"/>
            <w:hideMark/>
          </w:tcPr>
          <w:p w14:paraId="3550C46B" w14:textId="77777777" w:rsidR="00550894" w:rsidRPr="0015599A" w:rsidRDefault="00550894" w:rsidP="007A69A5">
            <w:pPr>
              <w:jc w:val="center"/>
              <w:rPr>
                <w:color w:val="000000"/>
                <w:sz w:val="20"/>
                <w:szCs w:val="20"/>
              </w:rPr>
            </w:pPr>
            <w:r w:rsidRPr="0015599A">
              <w:rPr>
                <w:color w:val="000000"/>
                <w:sz w:val="20"/>
                <w:szCs w:val="20"/>
              </w:rPr>
              <w:t> </w:t>
            </w:r>
          </w:p>
        </w:tc>
        <w:tc>
          <w:tcPr>
            <w:tcW w:w="1443" w:type="dxa"/>
            <w:shd w:val="clear" w:color="auto" w:fill="auto"/>
            <w:noWrap/>
            <w:vAlign w:val="center"/>
            <w:hideMark/>
          </w:tcPr>
          <w:p w14:paraId="768C0E17" w14:textId="77777777" w:rsidR="00550894" w:rsidRPr="0015599A" w:rsidRDefault="00550894" w:rsidP="007A69A5">
            <w:pPr>
              <w:jc w:val="center"/>
              <w:rPr>
                <w:b/>
                <w:bCs/>
                <w:color w:val="000000"/>
                <w:sz w:val="20"/>
                <w:szCs w:val="20"/>
              </w:rPr>
            </w:pPr>
            <w:r w:rsidRPr="0015599A">
              <w:rPr>
                <w:b/>
                <w:bCs/>
                <w:color w:val="000000"/>
                <w:sz w:val="20"/>
                <w:szCs w:val="20"/>
              </w:rPr>
              <w:t>126,37 </w:t>
            </w:r>
          </w:p>
        </w:tc>
        <w:tc>
          <w:tcPr>
            <w:tcW w:w="1382" w:type="dxa"/>
            <w:shd w:val="clear" w:color="auto" w:fill="auto"/>
            <w:vAlign w:val="center"/>
            <w:hideMark/>
          </w:tcPr>
          <w:p w14:paraId="760584A9" w14:textId="77777777" w:rsidR="00550894" w:rsidRPr="00641E2B" w:rsidRDefault="00550894" w:rsidP="007A69A5">
            <w:pPr>
              <w:jc w:val="center"/>
              <w:rPr>
                <w:b/>
                <w:bCs/>
                <w:color w:val="000000"/>
                <w:sz w:val="20"/>
                <w:szCs w:val="20"/>
              </w:rPr>
            </w:pPr>
            <w:r w:rsidRPr="00641E2B">
              <w:rPr>
                <w:b/>
                <w:bCs/>
                <w:color w:val="000000"/>
                <w:sz w:val="20"/>
                <w:szCs w:val="20"/>
              </w:rPr>
              <w:t> </w:t>
            </w:r>
          </w:p>
        </w:tc>
      </w:tr>
      <w:tr w:rsidR="00550894" w:rsidRPr="00641E2B" w14:paraId="7B9E9D9B" w14:textId="77777777" w:rsidTr="007A69A5">
        <w:trPr>
          <w:trHeight w:val="300"/>
        </w:trPr>
        <w:tc>
          <w:tcPr>
            <w:tcW w:w="21794" w:type="dxa"/>
            <w:gridSpan w:val="14"/>
            <w:shd w:val="clear" w:color="auto" w:fill="auto"/>
            <w:vAlign w:val="center"/>
            <w:hideMark/>
          </w:tcPr>
          <w:p w14:paraId="5D64B5C8" w14:textId="77777777" w:rsidR="00550894" w:rsidRPr="00641E2B" w:rsidRDefault="00550894" w:rsidP="007A69A5">
            <w:pPr>
              <w:jc w:val="center"/>
              <w:rPr>
                <w:b/>
                <w:bCs/>
                <w:color w:val="000000"/>
                <w:sz w:val="20"/>
                <w:szCs w:val="20"/>
              </w:rPr>
            </w:pPr>
            <w:r w:rsidRPr="00641E2B">
              <w:rPr>
                <w:b/>
                <w:bCs/>
                <w:color w:val="000000"/>
                <w:sz w:val="20"/>
                <w:szCs w:val="20"/>
              </w:rPr>
              <w:t>Котельная "ПМК" д.Гарья, м.ПМК </w:t>
            </w:r>
          </w:p>
        </w:tc>
      </w:tr>
      <w:tr w:rsidR="00550894" w:rsidRPr="00641E2B" w14:paraId="2E71C157" w14:textId="77777777" w:rsidTr="007A69A5">
        <w:trPr>
          <w:trHeight w:val="525"/>
        </w:trPr>
        <w:tc>
          <w:tcPr>
            <w:tcW w:w="3099" w:type="dxa"/>
            <w:shd w:val="clear" w:color="auto" w:fill="auto"/>
            <w:vAlign w:val="center"/>
            <w:hideMark/>
          </w:tcPr>
          <w:p w14:paraId="0F114F5A" w14:textId="77777777" w:rsidR="00550894" w:rsidRPr="00641E2B" w:rsidRDefault="00550894" w:rsidP="007A69A5">
            <w:pPr>
              <w:jc w:val="center"/>
              <w:rPr>
                <w:color w:val="000000"/>
                <w:sz w:val="20"/>
                <w:szCs w:val="20"/>
              </w:rPr>
            </w:pPr>
            <w:r w:rsidRPr="00641E2B">
              <w:rPr>
                <w:color w:val="000000"/>
                <w:sz w:val="20"/>
                <w:szCs w:val="20"/>
              </w:rPr>
              <w:t>от котельной до д.1,2,3 (сталь)</w:t>
            </w:r>
          </w:p>
        </w:tc>
        <w:tc>
          <w:tcPr>
            <w:tcW w:w="1481" w:type="dxa"/>
            <w:shd w:val="clear" w:color="auto" w:fill="auto"/>
            <w:noWrap/>
            <w:vAlign w:val="center"/>
            <w:hideMark/>
          </w:tcPr>
          <w:p w14:paraId="261DF5E8"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666F8053" w14:textId="77777777" w:rsidR="00550894" w:rsidRPr="00641E2B" w:rsidRDefault="00550894" w:rsidP="007A69A5">
            <w:pPr>
              <w:jc w:val="center"/>
              <w:rPr>
                <w:color w:val="000000"/>
                <w:sz w:val="20"/>
                <w:szCs w:val="20"/>
              </w:rPr>
            </w:pPr>
            <w:r w:rsidRPr="00641E2B">
              <w:rPr>
                <w:color w:val="000000"/>
                <w:sz w:val="20"/>
                <w:szCs w:val="20"/>
              </w:rPr>
              <w:t>108</w:t>
            </w:r>
          </w:p>
        </w:tc>
        <w:tc>
          <w:tcPr>
            <w:tcW w:w="1616" w:type="dxa"/>
            <w:shd w:val="clear" w:color="auto" w:fill="auto"/>
            <w:noWrap/>
            <w:vAlign w:val="center"/>
            <w:hideMark/>
          </w:tcPr>
          <w:p w14:paraId="5E9ACF16" w14:textId="77777777" w:rsidR="00550894" w:rsidRPr="00641E2B" w:rsidRDefault="00550894" w:rsidP="007A69A5">
            <w:pPr>
              <w:jc w:val="center"/>
              <w:rPr>
                <w:color w:val="000000"/>
                <w:sz w:val="20"/>
                <w:szCs w:val="20"/>
              </w:rPr>
            </w:pPr>
            <w:r w:rsidRPr="00641E2B">
              <w:rPr>
                <w:color w:val="000000"/>
                <w:sz w:val="20"/>
                <w:szCs w:val="20"/>
              </w:rPr>
              <w:t>100</w:t>
            </w:r>
          </w:p>
        </w:tc>
        <w:tc>
          <w:tcPr>
            <w:tcW w:w="1616" w:type="dxa"/>
            <w:shd w:val="clear" w:color="auto" w:fill="auto"/>
            <w:noWrap/>
            <w:vAlign w:val="center"/>
            <w:hideMark/>
          </w:tcPr>
          <w:p w14:paraId="74075E26"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59B3CBDE" w14:textId="77777777" w:rsidR="00550894" w:rsidRPr="00641E2B" w:rsidRDefault="00550894" w:rsidP="007A69A5">
            <w:pPr>
              <w:jc w:val="center"/>
              <w:rPr>
                <w:color w:val="000000"/>
                <w:sz w:val="20"/>
                <w:szCs w:val="20"/>
              </w:rPr>
            </w:pPr>
            <w:r w:rsidRPr="00641E2B">
              <w:rPr>
                <w:color w:val="000000"/>
                <w:sz w:val="20"/>
                <w:szCs w:val="20"/>
              </w:rPr>
              <w:t>120,00</w:t>
            </w:r>
          </w:p>
        </w:tc>
        <w:tc>
          <w:tcPr>
            <w:tcW w:w="1213" w:type="dxa"/>
            <w:shd w:val="clear" w:color="auto" w:fill="auto"/>
            <w:noWrap/>
            <w:vAlign w:val="center"/>
            <w:hideMark/>
          </w:tcPr>
          <w:p w14:paraId="61A0EB6C" w14:textId="77777777" w:rsidR="00550894" w:rsidRPr="00641E2B" w:rsidRDefault="00550894" w:rsidP="007A69A5">
            <w:pPr>
              <w:jc w:val="center"/>
              <w:rPr>
                <w:color w:val="000000"/>
                <w:sz w:val="20"/>
                <w:szCs w:val="20"/>
              </w:rPr>
            </w:pPr>
            <w:r w:rsidRPr="00641E2B">
              <w:rPr>
                <w:color w:val="000000"/>
                <w:sz w:val="20"/>
                <w:szCs w:val="20"/>
              </w:rPr>
              <w:t>120,00</w:t>
            </w:r>
          </w:p>
        </w:tc>
        <w:tc>
          <w:tcPr>
            <w:tcW w:w="1346" w:type="dxa"/>
            <w:shd w:val="clear" w:color="auto" w:fill="auto"/>
            <w:noWrap/>
            <w:vAlign w:val="center"/>
            <w:hideMark/>
          </w:tcPr>
          <w:p w14:paraId="75747E06" w14:textId="77777777" w:rsidR="00550894" w:rsidRPr="00641E2B" w:rsidRDefault="00550894" w:rsidP="007A69A5">
            <w:pPr>
              <w:jc w:val="center"/>
              <w:rPr>
                <w:color w:val="000000"/>
                <w:sz w:val="20"/>
                <w:szCs w:val="20"/>
              </w:rPr>
            </w:pPr>
            <w:r w:rsidRPr="00641E2B">
              <w:rPr>
                <w:color w:val="000000"/>
                <w:sz w:val="20"/>
                <w:szCs w:val="20"/>
              </w:rPr>
              <w:t>120,00</w:t>
            </w:r>
          </w:p>
        </w:tc>
        <w:tc>
          <w:tcPr>
            <w:tcW w:w="1133" w:type="dxa"/>
            <w:shd w:val="clear" w:color="auto" w:fill="auto"/>
            <w:noWrap/>
            <w:vAlign w:val="center"/>
            <w:hideMark/>
          </w:tcPr>
          <w:p w14:paraId="1113ACAF" w14:textId="77777777" w:rsidR="00550894" w:rsidRPr="00641E2B" w:rsidRDefault="00550894" w:rsidP="007A69A5">
            <w:pPr>
              <w:jc w:val="center"/>
              <w:rPr>
                <w:color w:val="000000"/>
                <w:sz w:val="20"/>
                <w:szCs w:val="20"/>
              </w:rPr>
            </w:pPr>
            <w:r w:rsidRPr="00641E2B">
              <w:rPr>
                <w:color w:val="000000"/>
                <w:sz w:val="20"/>
                <w:szCs w:val="20"/>
              </w:rPr>
              <w:t>120,00</w:t>
            </w:r>
          </w:p>
        </w:tc>
        <w:tc>
          <w:tcPr>
            <w:tcW w:w="1427" w:type="dxa"/>
            <w:shd w:val="clear" w:color="auto" w:fill="auto"/>
            <w:noWrap/>
            <w:vAlign w:val="center"/>
            <w:hideMark/>
          </w:tcPr>
          <w:p w14:paraId="3AD47CD5" w14:textId="77777777" w:rsidR="00550894" w:rsidRPr="00641E2B" w:rsidRDefault="00550894" w:rsidP="007A69A5">
            <w:pPr>
              <w:jc w:val="center"/>
              <w:rPr>
                <w:color w:val="000000"/>
                <w:sz w:val="20"/>
                <w:szCs w:val="20"/>
              </w:rPr>
            </w:pPr>
            <w:r w:rsidRPr="00641E2B">
              <w:rPr>
                <w:color w:val="000000"/>
                <w:sz w:val="20"/>
                <w:szCs w:val="20"/>
              </w:rPr>
              <w:t>0,00</w:t>
            </w:r>
          </w:p>
        </w:tc>
        <w:tc>
          <w:tcPr>
            <w:tcW w:w="1212" w:type="dxa"/>
            <w:shd w:val="clear" w:color="auto" w:fill="auto"/>
            <w:noWrap/>
            <w:vAlign w:val="center"/>
            <w:hideMark/>
          </w:tcPr>
          <w:p w14:paraId="04C5C742" w14:textId="77777777" w:rsidR="00550894" w:rsidRPr="00641E2B" w:rsidRDefault="00550894" w:rsidP="007A69A5">
            <w:pPr>
              <w:jc w:val="center"/>
              <w:rPr>
                <w:color w:val="000000"/>
                <w:sz w:val="20"/>
                <w:szCs w:val="20"/>
              </w:rPr>
            </w:pPr>
            <w:r w:rsidRPr="00641E2B">
              <w:rPr>
                <w:color w:val="000000"/>
                <w:sz w:val="20"/>
                <w:szCs w:val="20"/>
              </w:rPr>
              <w:t> </w:t>
            </w:r>
          </w:p>
        </w:tc>
        <w:tc>
          <w:tcPr>
            <w:tcW w:w="1729" w:type="dxa"/>
            <w:shd w:val="clear" w:color="auto" w:fill="auto"/>
            <w:vAlign w:val="center"/>
            <w:hideMark/>
          </w:tcPr>
          <w:p w14:paraId="3279D438" w14:textId="77777777" w:rsidR="00550894" w:rsidRPr="00641E2B" w:rsidRDefault="00550894" w:rsidP="007A69A5">
            <w:pPr>
              <w:jc w:val="center"/>
              <w:rPr>
                <w:color w:val="000000"/>
                <w:sz w:val="20"/>
                <w:szCs w:val="20"/>
              </w:rPr>
            </w:pPr>
            <w:r>
              <w:rPr>
                <w:rFonts w:eastAsia="Calibri"/>
                <w:color w:val="000000"/>
                <w:sz w:val="20"/>
                <w:szCs w:val="20"/>
              </w:rPr>
              <w:t>95/70 со срезкой на 70</w:t>
            </w:r>
            <w:r w:rsidRPr="00641E2B">
              <w:rPr>
                <w:rFonts w:eastAsia="Calibri"/>
                <w:color w:val="000000"/>
                <w:sz w:val="20"/>
                <w:szCs w:val="20"/>
              </w:rPr>
              <w:t xml:space="preserve"> гр</w:t>
            </w:r>
          </w:p>
        </w:tc>
        <w:tc>
          <w:tcPr>
            <w:tcW w:w="1443" w:type="dxa"/>
            <w:shd w:val="clear" w:color="auto" w:fill="auto"/>
            <w:noWrap/>
            <w:vAlign w:val="center"/>
            <w:hideMark/>
          </w:tcPr>
          <w:p w14:paraId="06CF2663" w14:textId="77777777" w:rsidR="00550894" w:rsidRPr="00641E2B" w:rsidRDefault="00550894" w:rsidP="007A69A5">
            <w:pPr>
              <w:jc w:val="center"/>
              <w:rPr>
                <w:color w:val="000000"/>
                <w:sz w:val="20"/>
                <w:szCs w:val="20"/>
              </w:rPr>
            </w:pPr>
            <w:r w:rsidRPr="00641E2B">
              <w:rPr>
                <w:color w:val="000000"/>
                <w:sz w:val="20"/>
                <w:szCs w:val="20"/>
              </w:rPr>
              <w:t>25,920</w:t>
            </w:r>
          </w:p>
        </w:tc>
        <w:tc>
          <w:tcPr>
            <w:tcW w:w="1382" w:type="dxa"/>
            <w:shd w:val="clear" w:color="auto" w:fill="auto"/>
            <w:vAlign w:val="center"/>
            <w:hideMark/>
          </w:tcPr>
          <w:p w14:paraId="540066BA"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3D0EFADE" w14:textId="77777777" w:rsidTr="007A69A5">
        <w:trPr>
          <w:trHeight w:val="300"/>
        </w:trPr>
        <w:tc>
          <w:tcPr>
            <w:tcW w:w="3099" w:type="dxa"/>
            <w:shd w:val="clear" w:color="auto" w:fill="auto"/>
            <w:vAlign w:val="center"/>
            <w:hideMark/>
          </w:tcPr>
          <w:p w14:paraId="5D13034A" w14:textId="77777777" w:rsidR="00550894" w:rsidRPr="00641E2B" w:rsidRDefault="00550894" w:rsidP="007A69A5">
            <w:pPr>
              <w:jc w:val="center"/>
              <w:rPr>
                <w:color w:val="000000"/>
                <w:sz w:val="20"/>
                <w:szCs w:val="20"/>
              </w:rPr>
            </w:pPr>
            <w:r w:rsidRPr="00641E2B">
              <w:rPr>
                <w:color w:val="000000"/>
                <w:sz w:val="20"/>
                <w:szCs w:val="20"/>
              </w:rPr>
              <w:t>вводы в дома 1,2,3 (сталь)</w:t>
            </w:r>
          </w:p>
        </w:tc>
        <w:tc>
          <w:tcPr>
            <w:tcW w:w="1481" w:type="dxa"/>
            <w:shd w:val="clear" w:color="auto" w:fill="auto"/>
            <w:noWrap/>
            <w:vAlign w:val="center"/>
            <w:hideMark/>
          </w:tcPr>
          <w:p w14:paraId="3D72222C"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5E95C83A" w14:textId="77777777" w:rsidR="00550894" w:rsidRPr="00641E2B" w:rsidRDefault="00550894" w:rsidP="007A69A5">
            <w:pPr>
              <w:jc w:val="center"/>
              <w:rPr>
                <w:color w:val="000000"/>
                <w:sz w:val="20"/>
                <w:szCs w:val="20"/>
              </w:rPr>
            </w:pPr>
            <w:r w:rsidRPr="00641E2B">
              <w:rPr>
                <w:color w:val="000000"/>
                <w:sz w:val="20"/>
                <w:szCs w:val="20"/>
              </w:rPr>
              <w:t>76</w:t>
            </w:r>
          </w:p>
        </w:tc>
        <w:tc>
          <w:tcPr>
            <w:tcW w:w="1616" w:type="dxa"/>
            <w:shd w:val="clear" w:color="auto" w:fill="auto"/>
            <w:noWrap/>
            <w:vAlign w:val="center"/>
            <w:hideMark/>
          </w:tcPr>
          <w:p w14:paraId="332F3588" w14:textId="77777777" w:rsidR="00550894" w:rsidRPr="00641E2B" w:rsidRDefault="00550894" w:rsidP="007A69A5">
            <w:pPr>
              <w:jc w:val="center"/>
              <w:rPr>
                <w:color w:val="000000"/>
                <w:sz w:val="20"/>
                <w:szCs w:val="20"/>
              </w:rPr>
            </w:pPr>
            <w:r w:rsidRPr="00641E2B">
              <w:rPr>
                <w:color w:val="000000"/>
                <w:sz w:val="20"/>
                <w:szCs w:val="20"/>
              </w:rPr>
              <w:t>65</w:t>
            </w:r>
          </w:p>
        </w:tc>
        <w:tc>
          <w:tcPr>
            <w:tcW w:w="1616" w:type="dxa"/>
            <w:shd w:val="clear" w:color="auto" w:fill="auto"/>
            <w:noWrap/>
            <w:vAlign w:val="center"/>
            <w:hideMark/>
          </w:tcPr>
          <w:p w14:paraId="352581CA"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7AF104FC" w14:textId="77777777" w:rsidR="00550894" w:rsidRPr="00641E2B" w:rsidRDefault="00550894" w:rsidP="007A69A5">
            <w:pPr>
              <w:jc w:val="center"/>
              <w:rPr>
                <w:color w:val="000000"/>
                <w:sz w:val="20"/>
                <w:szCs w:val="20"/>
              </w:rPr>
            </w:pPr>
            <w:r w:rsidRPr="00641E2B">
              <w:rPr>
                <w:color w:val="000000"/>
                <w:sz w:val="20"/>
                <w:szCs w:val="20"/>
              </w:rPr>
              <w:t>45,00</w:t>
            </w:r>
          </w:p>
        </w:tc>
        <w:tc>
          <w:tcPr>
            <w:tcW w:w="1213" w:type="dxa"/>
            <w:shd w:val="clear" w:color="auto" w:fill="auto"/>
            <w:noWrap/>
            <w:vAlign w:val="center"/>
            <w:hideMark/>
          </w:tcPr>
          <w:p w14:paraId="0B593940" w14:textId="77777777" w:rsidR="00550894" w:rsidRPr="00641E2B" w:rsidRDefault="00550894" w:rsidP="007A69A5">
            <w:pPr>
              <w:jc w:val="center"/>
              <w:rPr>
                <w:color w:val="000000"/>
                <w:sz w:val="20"/>
                <w:szCs w:val="20"/>
              </w:rPr>
            </w:pPr>
            <w:r w:rsidRPr="00641E2B">
              <w:rPr>
                <w:color w:val="000000"/>
                <w:sz w:val="20"/>
                <w:szCs w:val="20"/>
              </w:rPr>
              <w:t>45,00</w:t>
            </w:r>
          </w:p>
        </w:tc>
        <w:tc>
          <w:tcPr>
            <w:tcW w:w="1346" w:type="dxa"/>
            <w:shd w:val="clear" w:color="auto" w:fill="auto"/>
            <w:noWrap/>
            <w:vAlign w:val="center"/>
            <w:hideMark/>
          </w:tcPr>
          <w:p w14:paraId="78F60FE8" w14:textId="77777777" w:rsidR="00550894" w:rsidRPr="00641E2B" w:rsidRDefault="00550894" w:rsidP="007A69A5">
            <w:pPr>
              <w:jc w:val="center"/>
              <w:rPr>
                <w:color w:val="000000"/>
                <w:sz w:val="20"/>
                <w:szCs w:val="20"/>
              </w:rPr>
            </w:pPr>
            <w:r w:rsidRPr="00641E2B">
              <w:rPr>
                <w:color w:val="000000"/>
                <w:sz w:val="20"/>
                <w:szCs w:val="20"/>
              </w:rPr>
              <w:t>0,00</w:t>
            </w:r>
          </w:p>
        </w:tc>
        <w:tc>
          <w:tcPr>
            <w:tcW w:w="1133" w:type="dxa"/>
            <w:shd w:val="clear" w:color="auto" w:fill="auto"/>
            <w:noWrap/>
            <w:vAlign w:val="center"/>
            <w:hideMark/>
          </w:tcPr>
          <w:p w14:paraId="12CD3850"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65F60072" w14:textId="77777777" w:rsidR="00550894" w:rsidRPr="00641E2B" w:rsidRDefault="00550894" w:rsidP="007A69A5">
            <w:pPr>
              <w:jc w:val="center"/>
              <w:rPr>
                <w:color w:val="000000"/>
                <w:sz w:val="20"/>
                <w:szCs w:val="20"/>
              </w:rPr>
            </w:pPr>
            <w:r w:rsidRPr="00641E2B">
              <w:rPr>
                <w:color w:val="000000"/>
                <w:sz w:val="20"/>
                <w:szCs w:val="20"/>
              </w:rPr>
              <w:t>45,00</w:t>
            </w:r>
          </w:p>
        </w:tc>
        <w:tc>
          <w:tcPr>
            <w:tcW w:w="1212" w:type="dxa"/>
            <w:shd w:val="clear" w:color="auto" w:fill="auto"/>
            <w:noWrap/>
            <w:vAlign w:val="center"/>
            <w:hideMark/>
          </w:tcPr>
          <w:p w14:paraId="297BF5C6" w14:textId="77777777" w:rsidR="00550894" w:rsidRPr="00641E2B" w:rsidRDefault="00550894" w:rsidP="007A69A5">
            <w:pPr>
              <w:jc w:val="center"/>
              <w:rPr>
                <w:color w:val="000000"/>
                <w:sz w:val="20"/>
                <w:szCs w:val="20"/>
              </w:rPr>
            </w:pPr>
            <w:r w:rsidRPr="00641E2B">
              <w:rPr>
                <w:color w:val="000000"/>
                <w:sz w:val="20"/>
                <w:szCs w:val="20"/>
              </w:rPr>
              <w:t>45,00</w:t>
            </w:r>
          </w:p>
        </w:tc>
        <w:tc>
          <w:tcPr>
            <w:tcW w:w="1729" w:type="dxa"/>
            <w:shd w:val="clear" w:color="auto" w:fill="auto"/>
            <w:vAlign w:val="center"/>
            <w:hideMark/>
          </w:tcPr>
          <w:p w14:paraId="13907709" w14:textId="77777777" w:rsidR="00550894" w:rsidRPr="00641E2B" w:rsidRDefault="00550894" w:rsidP="007A69A5">
            <w:pPr>
              <w:jc w:val="center"/>
              <w:rPr>
                <w:color w:val="000000"/>
                <w:sz w:val="20"/>
                <w:szCs w:val="20"/>
              </w:rPr>
            </w:pPr>
            <w:r>
              <w:rPr>
                <w:color w:val="000000"/>
                <w:sz w:val="20"/>
                <w:szCs w:val="20"/>
              </w:rPr>
              <w:t>95/70 со срезкой на 70</w:t>
            </w:r>
            <w:r w:rsidRPr="00641E2B">
              <w:rPr>
                <w:color w:val="000000"/>
                <w:sz w:val="20"/>
                <w:szCs w:val="20"/>
              </w:rPr>
              <w:t xml:space="preserve"> гр</w:t>
            </w:r>
          </w:p>
        </w:tc>
        <w:tc>
          <w:tcPr>
            <w:tcW w:w="1443" w:type="dxa"/>
            <w:shd w:val="clear" w:color="auto" w:fill="auto"/>
            <w:noWrap/>
            <w:vAlign w:val="center"/>
            <w:hideMark/>
          </w:tcPr>
          <w:p w14:paraId="28336066" w14:textId="77777777" w:rsidR="00550894" w:rsidRPr="00641E2B" w:rsidRDefault="00550894" w:rsidP="007A69A5">
            <w:pPr>
              <w:jc w:val="center"/>
              <w:rPr>
                <w:color w:val="000000"/>
                <w:sz w:val="20"/>
                <w:szCs w:val="20"/>
              </w:rPr>
            </w:pPr>
            <w:r w:rsidRPr="00641E2B">
              <w:rPr>
                <w:color w:val="000000"/>
                <w:sz w:val="20"/>
                <w:szCs w:val="20"/>
              </w:rPr>
              <w:t>6,840</w:t>
            </w:r>
          </w:p>
        </w:tc>
        <w:tc>
          <w:tcPr>
            <w:tcW w:w="1382" w:type="dxa"/>
            <w:shd w:val="clear" w:color="auto" w:fill="auto"/>
            <w:vAlign w:val="center"/>
            <w:hideMark/>
          </w:tcPr>
          <w:p w14:paraId="5605F182"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44DDDE6B" w14:textId="77777777" w:rsidTr="007A69A5">
        <w:trPr>
          <w:trHeight w:val="510"/>
        </w:trPr>
        <w:tc>
          <w:tcPr>
            <w:tcW w:w="3099" w:type="dxa"/>
            <w:shd w:val="clear" w:color="auto" w:fill="auto"/>
            <w:vAlign w:val="center"/>
            <w:hideMark/>
          </w:tcPr>
          <w:p w14:paraId="02BAED0B" w14:textId="77777777" w:rsidR="00550894" w:rsidRPr="00641E2B" w:rsidRDefault="00550894" w:rsidP="007A69A5">
            <w:pPr>
              <w:jc w:val="center"/>
              <w:rPr>
                <w:color w:val="000000"/>
                <w:sz w:val="20"/>
                <w:szCs w:val="20"/>
              </w:rPr>
            </w:pPr>
            <w:r w:rsidRPr="00641E2B">
              <w:rPr>
                <w:color w:val="000000"/>
                <w:sz w:val="20"/>
                <w:szCs w:val="20"/>
              </w:rPr>
              <w:t>участок тепловой сети под дорогой на д.2(полипропилен)</w:t>
            </w:r>
          </w:p>
        </w:tc>
        <w:tc>
          <w:tcPr>
            <w:tcW w:w="1481" w:type="dxa"/>
            <w:shd w:val="clear" w:color="auto" w:fill="auto"/>
            <w:noWrap/>
            <w:vAlign w:val="center"/>
            <w:hideMark/>
          </w:tcPr>
          <w:p w14:paraId="58248308"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0BC3A10E" w14:textId="77777777" w:rsidR="00550894" w:rsidRPr="00641E2B" w:rsidRDefault="00550894" w:rsidP="007A69A5">
            <w:pPr>
              <w:jc w:val="center"/>
              <w:rPr>
                <w:color w:val="000000"/>
                <w:sz w:val="20"/>
                <w:szCs w:val="20"/>
              </w:rPr>
            </w:pPr>
            <w:r w:rsidRPr="00641E2B">
              <w:rPr>
                <w:color w:val="000000"/>
                <w:sz w:val="20"/>
                <w:szCs w:val="20"/>
              </w:rPr>
              <w:t>57</w:t>
            </w:r>
          </w:p>
        </w:tc>
        <w:tc>
          <w:tcPr>
            <w:tcW w:w="1616" w:type="dxa"/>
            <w:shd w:val="clear" w:color="auto" w:fill="auto"/>
            <w:noWrap/>
            <w:vAlign w:val="center"/>
            <w:hideMark/>
          </w:tcPr>
          <w:p w14:paraId="6B0643B7" w14:textId="77777777" w:rsidR="00550894" w:rsidRPr="00641E2B" w:rsidRDefault="00550894" w:rsidP="007A69A5">
            <w:pPr>
              <w:jc w:val="center"/>
              <w:rPr>
                <w:color w:val="000000"/>
                <w:sz w:val="20"/>
                <w:szCs w:val="20"/>
              </w:rPr>
            </w:pPr>
            <w:r w:rsidRPr="00641E2B">
              <w:rPr>
                <w:color w:val="000000"/>
                <w:sz w:val="20"/>
                <w:szCs w:val="20"/>
              </w:rPr>
              <w:t>50</w:t>
            </w:r>
          </w:p>
        </w:tc>
        <w:tc>
          <w:tcPr>
            <w:tcW w:w="1616" w:type="dxa"/>
            <w:shd w:val="clear" w:color="auto" w:fill="auto"/>
            <w:noWrap/>
            <w:vAlign w:val="center"/>
            <w:hideMark/>
          </w:tcPr>
          <w:p w14:paraId="6A60B512" w14:textId="77777777" w:rsidR="00550894" w:rsidRPr="00641E2B" w:rsidRDefault="00550894" w:rsidP="007A69A5">
            <w:pPr>
              <w:jc w:val="center"/>
              <w:rPr>
                <w:color w:val="000000"/>
                <w:sz w:val="20"/>
                <w:szCs w:val="20"/>
              </w:rPr>
            </w:pPr>
            <w:r w:rsidRPr="00641E2B">
              <w:rPr>
                <w:color w:val="000000"/>
                <w:sz w:val="20"/>
                <w:szCs w:val="20"/>
              </w:rPr>
              <w:t>с 2004 г.</w:t>
            </w:r>
          </w:p>
        </w:tc>
        <w:tc>
          <w:tcPr>
            <w:tcW w:w="1346" w:type="dxa"/>
            <w:shd w:val="clear" w:color="auto" w:fill="auto"/>
            <w:noWrap/>
            <w:vAlign w:val="center"/>
            <w:hideMark/>
          </w:tcPr>
          <w:p w14:paraId="1B0F5B78" w14:textId="77777777" w:rsidR="00550894" w:rsidRPr="00641E2B" w:rsidRDefault="00550894" w:rsidP="007A69A5">
            <w:pPr>
              <w:jc w:val="center"/>
              <w:rPr>
                <w:color w:val="000000"/>
                <w:sz w:val="20"/>
                <w:szCs w:val="20"/>
              </w:rPr>
            </w:pPr>
            <w:r w:rsidRPr="00641E2B">
              <w:rPr>
                <w:color w:val="000000"/>
                <w:sz w:val="20"/>
                <w:szCs w:val="20"/>
              </w:rPr>
              <w:t>30,00</w:t>
            </w:r>
          </w:p>
        </w:tc>
        <w:tc>
          <w:tcPr>
            <w:tcW w:w="1213" w:type="dxa"/>
            <w:shd w:val="clear" w:color="auto" w:fill="auto"/>
            <w:noWrap/>
            <w:vAlign w:val="center"/>
            <w:hideMark/>
          </w:tcPr>
          <w:p w14:paraId="3734BB99" w14:textId="77777777" w:rsidR="00550894" w:rsidRPr="00641E2B" w:rsidRDefault="00550894" w:rsidP="007A69A5">
            <w:pPr>
              <w:jc w:val="center"/>
              <w:rPr>
                <w:color w:val="000000"/>
                <w:sz w:val="20"/>
                <w:szCs w:val="20"/>
              </w:rPr>
            </w:pPr>
            <w:r w:rsidRPr="00641E2B">
              <w:rPr>
                <w:color w:val="000000"/>
                <w:sz w:val="20"/>
                <w:szCs w:val="20"/>
              </w:rPr>
              <w:t>30,00</w:t>
            </w:r>
          </w:p>
        </w:tc>
        <w:tc>
          <w:tcPr>
            <w:tcW w:w="1346" w:type="dxa"/>
            <w:shd w:val="clear" w:color="auto" w:fill="auto"/>
            <w:noWrap/>
            <w:vAlign w:val="center"/>
            <w:hideMark/>
          </w:tcPr>
          <w:p w14:paraId="7D0DAE7A" w14:textId="77777777" w:rsidR="00550894" w:rsidRPr="00641E2B" w:rsidRDefault="00550894" w:rsidP="007A69A5">
            <w:pPr>
              <w:jc w:val="center"/>
              <w:rPr>
                <w:color w:val="000000"/>
                <w:sz w:val="20"/>
                <w:szCs w:val="20"/>
              </w:rPr>
            </w:pPr>
            <w:r w:rsidRPr="00641E2B">
              <w:rPr>
                <w:color w:val="000000"/>
                <w:sz w:val="20"/>
                <w:szCs w:val="20"/>
              </w:rPr>
              <w:t> </w:t>
            </w:r>
          </w:p>
        </w:tc>
        <w:tc>
          <w:tcPr>
            <w:tcW w:w="1133" w:type="dxa"/>
            <w:shd w:val="clear" w:color="auto" w:fill="auto"/>
            <w:noWrap/>
            <w:vAlign w:val="center"/>
            <w:hideMark/>
          </w:tcPr>
          <w:p w14:paraId="10EB6C9E"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32B2AB43" w14:textId="77777777" w:rsidR="00550894" w:rsidRPr="00641E2B" w:rsidRDefault="00550894" w:rsidP="007A69A5">
            <w:pPr>
              <w:jc w:val="center"/>
              <w:rPr>
                <w:color w:val="000000"/>
                <w:sz w:val="20"/>
                <w:szCs w:val="20"/>
              </w:rPr>
            </w:pPr>
            <w:r w:rsidRPr="00641E2B">
              <w:rPr>
                <w:color w:val="000000"/>
                <w:sz w:val="20"/>
                <w:szCs w:val="20"/>
              </w:rPr>
              <w:t>30,00</w:t>
            </w:r>
          </w:p>
        </w:tc>
        <w:tc>
          <w:tcPr>
            <w:tcW w:w="1212" w:type="dxa"/>
            <w:shd w:val="clear" w:color="auto" w:fill="auto"/>
            <w:noWrap/>
            <w:vAlign w:val="center"/>
            <w:hideMark/>
          </w:tcPr>
          <w:p w14:paraId="0B60F638" w14:textId="77777777" w:rsidR="00550894" w:rsidRPr="00641E2B" w:rsidRDefault="00550894" w:rsidP="007A69A5">
            <w:pPr>
              <w:jc w:val="center"/>
              <w:rPr>
                <w:color w:val="000000"/>
                <w:sz w:val="20"/>
                <w:szCs w:val="20"/>
              </w:rPr>
            </w:pPr>
            <w:r w:rsidRPr="00641E2B">
              <w:rPr>
                <w:color w:val="000000"/>
                <w:sz w:val="20"/>
                <w:szCs w:val="20"/>
              </w:rPr>
              <w:t>30,00</w:t>
            </w:r>
          </w:p>
        </w:tc>
        <w:tc>
          <w:tcPr>
            <w:tcW w:w="1729" w:type="dxa"/>
            <w:shd w:val="clear" w:color="auto" w:fill="auto"/>
            <w:vAlign w:val="center"/>
            <w:hideMark/>
          </w:tcPr>
          <w:p w14:paraId="21D283C2" w14:textId="77777777" w:rsidR="00550894" w:rsidRPr="00641E2B" w:rsidRDefault="00550894" w:rsidP="007A69A5">
            <w:pPr>
              <w:jc w:val="center"/>
              <w:rPr>
                <w:color w:val="000000"/>
                <w:sz w:val="20"/>
                <w:szCs w:val="20"/>
              </w:rPr>
            </w:pPr>
            <w:r>
              <w:rPr>
                <w:rFonts w:eastAsia="Calibri"/>
                <w:color w:val="000000"/>
                <w:sz w:val="20"/>
                <w:szCs w:val="20"/>
              </w:rPr>
              <w:t>95/70 со срезкой на 70</w:t>
            </w:r>
            <w:r w:rsidRPr="00641E2B">
              <w:rPr>
                <w:rFonts w:eastAsia="Calibri"/>
                <w:color w:val="000000"/>
                <w:sz w:val="20"/>
                <w:szCs w:val="20"/>
              </w:rPr>
              <w:t xml:space="preserve"> гр</w:t>
            </w:r>
          </w:p>
        </w:tc>
        <w:tc>
          <w:tcPr>
            <w:tcW w:w="1443" w:type="dxa"/>
            <w:shd w:val="clear" w:color="auto" w:fill="auto"/>
            <w:noWrap/>
            <w:vAlign w:val="center"/>
            <w:hideMark/>
          </w:tcPr>
          <w:p w14:paraId="241572E9" w14:textId="77777777" w:rsidR="00550894" w:rsidRPr="00641E2B" w:rsidRDefault="00550894" w:rsidP="007A69A5">
            <w:pPr>
              <w:jc w:val="center"/>
              <w:rPr>
                <w:color w:val="000000"/>
                <w:sz w:val="20"/>
                <w:szCs w:val="20"/>
              </w:rPr>
            </w:pPr>
            <w:r w:rsidRPr="00641E2B">
              <w:rPr>
                <w:color w:val="000000"/>
                <w:sz w:val="20"/>
                <w:szCs w:val="20"/>
              </w:rPr>
              <w:t>3,420</w:t>
            </w:r>
          </w:p>
        </w:tc>
        <w:tc>
          <w:tcPr>
            <w:tcW w:w="1382" w:type="dxa"/>
            <w:shd w:val="clear" w:color="auto" w:fill="auto"/>
            <w:vAlign w:val="center"/>
            <w:hideMark/>
          </w:tcPr>
          <w:p w14:paraId="65E6086B"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721456AC" w14:textId="77777777" w:rsidTr="007A69A5">
        <w:trPr>
          <w:trHeight w:val="525"/>
        </w:trPr>
        <w:tc>
          <w:tcPr>
            <w:tcW w:w="3099" w:type="dxa"/>
            <w:shd w:val="clear" w:color="auto" w:fill="auto"/>
            <w:vAlign w:val="center"/>
            <w:hideMark/>
          </w:tcPr>
          <w:p w14:paraId="0EAA77C8" w14:textId="77777777" w:rsidR="00550894" w:rsidRPr="00641E2B" w:rsidRDefault="00550894" w:rsidP="007A69A5">
            <w:pPr>
              <w:jc w:val="center"/>
              <w:rPr>
                <w:color w:val="000000"/>
                <w:sz w:val="20"/>
                <w:szCs w:val="20"/>
              </w:rPr>
            </w:pPr>
            <w:r w:rsidRPr="00641E2B">
              <w:rPr>
                <w:color w:val="000000"/>
                <w:sz w:val="20"/>
                <w:szCs w:val="20"/>
              </w:rPr>
              <w:t>от котельной до общежития (сталь)</w:t>
            </w:r>
          </w:p>
        </w:tc>
        <w:tc>
          <w:tcPr>
            <w:tcW w:w="1481" w:type="dxa"/>
            <w:shd w:val="clear" w:color="auto" w:fill="auto"/>
            <w:noWrap/>
            <w:vAlign w:val="center"/>
            <w:hideMark/>
          </w:tcPr>
          <w:p w14:paraId="3CC1DD04"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7448C67B" w14:textId="77777777" w:rsidR="00550894" w:rsidRPr="00641E2B" w:rsidRDefault="00550894" w:rsidP="007A69A5">
            <w:pPr>
              <w:jc w:val="center"/>
              <w:rPr>
                <w:color w:val="000000"/>
                <w:sz w:val="20"/>
                <w:szCs w:val="20"/>
              </w:rPr>
            </w:pPr>
            <w:r w:rsidRPr="00641E2B">
              <w:rPr>
                <w:color w:val="000000"/>
                <w:sz w:val="20"/>
                <w:szCs w:val="20"/>
              </w:rPr>
              <w:t>108</w:t>
            </w:r>
          </w:p>
        </w:tc>
        <w:tc>
          <w:tcPr>
            <w:tcW w:w="1616" w:type="dxa"/>
            <w:shd w:val="clear" w:color="auto" w:fill="auto"/>
            <w:noWrap/>
            <w:vAlign w:val="center"/>
            <w:hideMark/>
          </w:tcPr>
          <w:p w14:paraId="26F34955" w14:textId="77777777" w:rsidR="00550894" w:rsidRPr="00641E2B" w:rsidRDefault="00550894" w:rsidP="007A69A5">
            <w:pPr>
              <w:jc w:val="center"/>
              <w:rPr>
                <w:color w:val="000000"/>
                <w:sz w:val="20"/>
                <w:szCs w:val="20"/>
              </w:rPr>
            </w:pPr>
            <w:r w:rsidRPr="00641E2B">
              <w:rPr>
                <w:color w:val="000000"/>
                <w:sz w:val="20"/>
                <w:szCs w:val="20"/>
              </w:rPr>
              <w:t>100</w:t>
            </w:r>
          </w:p>
        </w:tc>
        <w:tc>
          <w:tcPr>
            <w:tcW w:w="1616" w:type="dxa"/>
            <w:shd w:val="clear" w:color="auto" w:fill="auto"/>
            <w:noWrap/>
            <w:vAlign w:val="center"/>
            <w:hideMark/>
          </w:tcPr>
          <w:p w14:paraId="5E51040A"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6514DC61" w14:textId="77777777" w:rsidR="00550894" w:rsidRPr="00641E2B" w:rsidRDefault="00550894" w:rsidP="007A69A5">
            <w:pPr>
              <w:jc w:val="center"/>
              <w:rPr>
                <w:color w:val="000000"/>
                <w:sz w:val="20"/>
                <w:szCs w:val="20"/>
              </w:rPr>
            </w:pPr>
            <w:r w:rsidRPr="00641E2B">
              <w:rPr>
                <w:color w:val="000000"/>
                <w:sz w:val="20"/>
                <w:szCs w:val="20"/>
              </w:rPr>
              <w:t>100,00</w:t>
            </w:r>
          </w:p>
        </w:tc>
        <w:tc>
          <w:tcPr>
            <w:tcW w:w="1213" w:type="dxa"/>
            <w:shd w:val="clear" w:color="auto" w:fill="auto"/>
            <w:noWrap/>
            <w:vAlign w:val="center"/>
            <w:hideMark/>
          </w:tcPr>
          <w:p w14:paraId="6C5772E4" w14:textId="77777777" w:rsidR="00550894" w:rsidRPr="00641E2B" w:rsidRDefault="00550894" w:rsidP="007A69A5">
            <w:pPr>
              <w:jc w:val="center"/>
              <w:rPr>
                <w:color w:val="000000"/>
                <w:sz w:val="20"/>
                <w:szCs w:val="20"/>
              </w:rPr>
            </w:pPr>
            <w:r w:rsidRPr="00641E2B">
              <w:rPr>
                <w:color w:val="000000"/>
                <w:sz w:val="20"/>
                <w:szCs w:val="20"/>
              </w:rPr>
              <w:t>100,00</w:t>
            </w:r>
          </w:p>
        </w:tc>
        <w:tc>
          <w:tcPr>
            <w:tcW w:w="1346" w:type="dxa"/>
            <w:shd w:val="clear" w:color="auto" w:fill="auto"/>
            <w:noWrap/>
            <w:vAlign w:val="center"/>
            <w:hideMark/>
          </w:tcPr>
          <w:p w14:paraId="71DF861E" w14:textId="77777777" w:rsidR="00550894" w:rsidRPr="00641E2B" w:rsidRDefault="00550894" w:rsidP="007A69A5">
            <w:pPr>
              <w:jc w:val="center"/>
              <w:rPr>
                <w:color w:val="000000"/>
                <w:sz w:val="20"/>
                <w:szCs w:val="20"/>
              </w:rPr>
            </w:pPr>
            <w:r w:rsidRPr="00641E2B">
              <w:rPr>
                <w:color w:val="000000"/>
                <w:sz w:val="20"/>
                <w:szCs w:val="20"/>
              </w:rPr>
              <w:t>100,00</w:t>
            </w:r>
          </w:p>
        </w:tc>
        <w:tc>
          <w:tcPr>
            <w:tcW w:w="1133" w:type="dxa"/>
            <w:shd w:val="clear" w:color="auto" w:fill="auto"/>
            <w:noWrap/>
            <w:vAlign w:val="center"/>
            <w:hideMark/>
          </w:tcPr>
          <w:p w14:paraId="27291F51" w14:textId="77777777" w:rsidR="00550894" w:rsidRPr="00641E2B" w:rsidRDefault="00550894" w:rsidP="007A69A5">
            <w:pPr>
              <w:jc w:val="center"/>
              <w:rPr>
                <w:color w:val="000000"/>
                <w:sz w:val="20"/>
                <w:szCs w:val="20"/>
              </w:rPr>
            </w:pPr>
            <w:r w:rsidRPr="00641E2B">
              <w:rPr>
                <w:color w:val="000000"/>
                <w:sz w:val="20"/>
                <w:szCs w:val="20"/>
              </w:rPr>
              <w:t>100,00</w:t>
            </w:r>
          </w:p>
        </w:tc>
        <w:tc>
          <w:tcPr>
            <w:tcW w:w="1427" w:type="dxa"/>
            <w:shd w:val="clear" w:color="auto" w:fill="auto"/>
            <w:noWrap/>
            <w:vAlign w:val="center"/>
            <w:hideMark/>
          </w:tcPr>
          <w:p w14:paraId="6FA327FC" w14:textId="77777777" w:rsidR="00550894" w:rsidRPr="00641E2B" w:rsidRDefault="00550894" w:rsidP="007A69A5">
            <w:pPr>
              <w:jc w:val="center"/>
              <w:rPr>
                <w:color w:val="000000"/>
                <w:sz w:val="20"/>
                <w:szCs w:val="20"/>
              </w:rPr>
            </w:pPr>
            <w:r w:rsidRPr="00641E2B">
              <w:rPr>
                <w:color w:val="000000"/>
                <w:sz w:val="20"/>
                <w:szCs w:val="20"/>
              </w:rPr>
              <w:t>0,00</w:t>
            </w:r>
          </w:p>
        </w:tc>
        <w:tc>
          <w:tcPr>
            <w:tcW w:w="1212" w:type="dxa"/>
            <w:shd w:val="clear" w:color="auto" w:fill="auto"/>
            <w:noWrap/>
            <w:vAlign w:val="center"/>
            <w:hideMark/>
          </w:tcPr>
          <w:p w14:paraId="6141EC46" w14:textId="77777777" w:rsidR="00550894" w:rsidRPr="00641E2B" w:rsidRDefault="00550894" w:rsidP="007A69A5">
            <w:pPr>
              <w:jc w:val="center"/>
              <w:rPr>
                <w:color w:val="000000"/>
                <w:sz w:val="20"/>
                <w:szCs w:val="20"/>
              </w:rPr>
            </w:pPr>
            <w:r w:rsidRPr="00641E2B">
              <w:rPr>
                <w:color w:val="000000"/>
                <w:sz w:val="20"/>
                <w:szCs w:val="20"/>
              </w:rPr>
              <w:t> </w:t>
            </w:r>
          </w:p>
        </w:tc>
        <w:tc>
          <w:tcPr>
            <w:tcW w:w="1729" w:type="dxa"/>
            <w:shd w:val="clear" w:color="auto" w:fill="auto"/>
            <w:vAlign w:val="center"/>
            <w:hideMark/>
          </w:tcPr>
          <w:p w14:paraId="391231D7" w14:textId="77777777" w:rsidR="00550894" w:rsidRPr="00641E2B" w:rsidRDefault="00550894" w:rsidP="007A69A5">
            <w:pPr>
              <w:jc w:val="center"/>
              <w:rPr>
                <w:color w:val="000000"/>
                <w:sz w:val="20"/>
                <w:szCs w:val="20"/>
              </w:rPr>
            </w:pPr>
            <w:r>
              <w:rPr>
                <w:color w:val="000000"/>
                <w:sz w:val="20"/>
                <w:szCs w:val="20"/>
              </w:rPr>
              <w:t>95/70 со срезкой на 70</w:t>
            </w:r>
            <w:r w:rsidRPr="00641E2B">
              <w:rPr>
                <w:color w:val="000000"/>
                <w:sz w:val="20"/>
                <w:szCs w:val="20"/>
              </w:rPr>
              <w:t xml:space="preserve"> гр</w:t>
            </w:r>
          </w:p>
        </w:tc>
        <w:tc>
          <w:tcPr>
            <w:tcW w:w="1443" w:type="dxa"/>
            <w:shd w:val="clear" w:color="auto" w:fill="auto"/>
            <w:noWrap/>
            <w:vAlign w:val="center"/>
            <w:hideMark/>
          </w:tcPr>
          <w:p w14:paraId="0A0EDAFA" w14:textId="77777777" w:rsidR="00550894" w:rsidRPr="00641E2B" w:rsidRDefault="00550894" w:rsidP="007A69A5">
            <w:pPr>
              <w:jc w:val="center"/>
              <w:rPr>
                <w:color w:val="000000"/>
                <w:sz w:val="20"/>
                <w:szCs w:val="20"/>
              </w:rPr>
            </w:pPr>
            <w:r w:rsidRPr="00641E2B">
              <w:rPr>
                <w:color w:val="000000"/>
                <w:sz w:val="20"/>
                <w:szCs w:val="20"/>
              </w:rPr>
              <w:t>21,600</w:t>
            </w:r>
          </w:p>
        </w:tc>
        <w:tc>
          <w:tcPr>
            <w:tcW w:w="1382" w:type="dxa"/>
            <w:shd w:val="clear" w:color="auto" w:fill="auto"/>
            <w:vAlign w:val="center"/>
            <w:hideMark/>
          </w:tcPr>
          <w:p w14:paraId="76F36270"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7F414BAF" w14:textId="77777777" w:rsidTr="007A69A5">
        <w:trPr>
          <w:trHeight w:val="435"/>
        </w:trPr>
        <w:tc>
          <w:tcPr>
            <w:tcW w:w="3099" w:type="dxa"/>
            <w:shd w:val="clear" w:color="auto" w:fill="auto"/>
            <w:vAlign w:val="center"/>
            <w:hideMark/>
          </w:tcPr>
          <w:p w14:paraId="114E0B95" w14:textId="77777777" w:rsidR="00550894" w:rsidRPr="00641E2B" w:rsidRDefault="00550894" w:rsidP="007A69A5">
            <w:pPr>
              <w:jc w:val="center"/>
              <w:rPr>
                <w:color w:val="000000"/>
                <w:sz w:val="20"/>
                <w:szCs w:val="20"/>
              </w:rPr>
            </w:pPr>
            <w:r w:rsidRPr="00641E2B">
              <w:rPr>
                <w:color w:val="000000"/>
                <w:sz w:val="20"/>
                <w:szCs w:val="20"/>
              </w:rPr>
              <w:t>от котельной до общежития (сталь)</w:t>
            </w:r>
          </w:p>
        </w:tc>
        <w:tc>
          <w:tcPr>
            <w:tcW w:w="1481" w:type="dxa"/>
            <w:shd w:val="clear" w:color="auto" w:fill="auto"/>
            <w:noWrap/>
            <w:vAlign w:val="center"/>
            <w:hideMark/>
          </w:tcPr>
          <w:p w14:paraId="7A1F19C8"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162D18E0" w14:textId="77777777" w:rsidR="00550894" w:rsidRPr="00641E2B" w:rsidRDefault="00550894" w:rsidP="007A69A5">
            <w:pPr>
              <w:jc w:val="center"/>
              <w:rPr>
                <w:color w:val="000000"/>
                <w:sz w:val="20"/>
                <w:szCs w:val="20"/>
              </w:rPr>
            </w:pPr>
            <w:r w:rsidRPr="00641E2B">
              <w:rPr>
                <w:color w:val="000000"/>
                <w:sz w:val="20"/>
                <w:szCs w:val="20"/>
              </w:rPr>
              <w:t>76</w:t>
            </w:r>
          </w:p>
        </w:tc>
        <w:tc>
          <w:tcPr>
            <w:tcW w:w="1616" w:type="dxa"/>
            <w:shd w:val="clear" w:color="auto" w:fill="auto"/>
            <w:noWrap/>
            <w:vAlign w:val="center"/>
            <w:hideMark/>
          </w:tcPr>
          <w:p w14:paraId="5B200FBB" w14:textId="77777777" w:rsidR="00550894" w:rsidRPr="00641E2B" w:rsidRDefault="00550894" w:rsidP="007A69A5">
            <w:pPr>
              <w:jc w:val="center"/>
              <w:rPr>
                <w:color w:val="000000"/>
                <w:sz w:val="20"/>
                <w:szCs w:val="20"/>
              </w:rPr>
            </w:pPr>
            <w:r w:rsidRPr="00641E2B">
              <w:rPr>
                <w:color w:val="000000"/>
                <w:sz w:val="20"/>
                <w:szCs w:val="20"/>
              </w:rPr>
              <w:t>65</w:t>
            </w:r>
          </w:p>
        </w:tc>
        <w:tc>
          <w:tcPr>
            <w:tcW w:w="1616" w:type="dxa"/>
            <w:shd w:val="clear" w:color="auto" w:fill="auto"/>
            <w:noWrap/>
            <w:vAlign w:val="center"/>
            <w:hideMark/>
          </w:tcPr>
          <w:p w14:paraId="78086846"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7595427B" w14:textId="77777777" w:rsidR="00550894" w:rsidRPr="00641E2B" w:rsidRDefault="00550894" w:rsidP="007A69A5">
            <w:pPr>
              <w:jc w:val="center"/>
              <w:rPr>
                <w:color w:val="000000"/>
                <w:sz w:val="20"/>
                <w:szCs w:val="20"/>
              </w:rPr>
            </w:pPr>
            <w:r w:rsidRPr="00641E2B">
              <w:rPr>
                <w:color w:val="000000"/>
                <w:sz w:val="20"/>
                <w:szCs w:val="20"/>
              </w:rPr>
              <w:t>20,00</w:t>
            </w:r>
          </w:p>
        </w:tc>
        <w:tc>
          <w:tcPr>
            <w:tcW w:w="1213" w:type="dxa"/>
            <w:shd w:val="clear" w:color="auto" w:fill="auto"/>
            <w:noWrap/>
            <w:vAlign w:val="center"/>
            <w:hideMark/>
          </w:tcPr>
          <w:p w14:paraId="7A246F07" w14:textId="77777777" w:rsidR="00550894" w:rsidRPr="00641E2B" w:rsidRDefault="00550894" w:rsidP="007A69A5">
            <w:pPr>
              <w:jc w:val="center"/>
              <w:rPr>
                <w:color w:val="000000"/>
                <w:sz w:val="20"/>
                <w:szCs w:val="20"/>
              </w:rPr>
            </w:pPr>
            <w:r w:rsidRPr="00641E2B">
              <w:rPr>
                <w:color w:val="000000"/>
                <w:sz w:val="20"/>
                <w:szCs w:val="20"/>
              </w:rPr>
              <w:t>20,00</w:t>
            </w:r>
          </w:p>
        </w:tc>
        <w:tc>
          <w:tcPr>
            <w:tcW w:w="1346" w:type="dxa"/>
            <w:shd w:val="clear" w:color="auto" w:fill="auto"/>
            <w:noWrap/>
            <w:vAlign w:val="center"/>
            <w:hideMark/>
          </w:tcPr>
          <w:p w14:paraId="62C4539B" w14:textId="77777777" w:rsidR="00550894" w:rsidRPr="00641E2B" w:rsidRDefault="00550894" w:rsidP="007A69A5">
            <w:pPr>
              <w:jc w:val="center"/>
              <w:rPr>
                <w:color w:val="000000"/>
                <w:sz w:val="20"/>
                <w:szCs w:val="20"/>
              </w:rPr>
            </w:pPr>
            <w:r w:rsidRPr="00641E2B">
              <w:rPr>
                <w:color w:val="000000"/>
                <w:sz w:val="20"/>
                <w:szCs w:val="20"/>
              </w:rPr>
              <w:t>0,00</w:t>
            </w:r>
          </w:p>
        </w:tc>
        <w:tc>
          <w:tcPr>
            <w:tcW w:w="1133" w:type="dxa"/>
            <w:shd w:val="clear" w:color="auto" w:fill="auto"/>
            <w:noWrap/>
            <w:vAlign w:val="center"/>
            <w:hideMark/>
          </w:tcPr>
          <w:p w14:paraId="20C84916" w14:textId="77777777" w:rsidR="00550894" w:rsidRPr="00641E2B" w:rsidRDefault="00550894" w:rsidP="007A69A5">
            <w:pPr>
              <w:jc w:val="center"/>
              <w:rPr>
                <w:color w:val="000000"/>
                <w:sz w:val="20"/>
                <w:szCs w:val="20"/>
              </w:rPr>
            </w:pPr>
            <w:r w:rsidRPr="00641E2B">
              <w:rPr>
                <w:color w:val="000000"/>
                <w:sz w:val="20"/>
                <w:szCs w:val="20"/>
              </w:rPr>
              <w:t> </w:t>
            </w:r>
          </w:p>
        </w:tc>
        <w:tc>
          <w:tcPr>
            <w:tcW w:w="1427" w:type="dxa"/>
            <w:shd w:val="clear" w:color="auto" w:fill="auto"/>
            <w:noWrap/>
            <w:vAlign w:val="center"/>
            <w:hideMark/>
          </w:tcPr>
          <w:p w14:paraId="3EA89A6C" w14:textId="77777777" w:rsidR="00550894" w:rsidRPr="00641E2B" w:rsidRDefault="00550894" w:rsidP="007A69A5">
            <w:pPr>
              <w:jc w:val="center"/>
              <w:rPr>
                <w:color w:val="000000"/>
                <w:sz w:val="20"/>
                <w:szCs w:val="20"/>
              </w:rPr>
            </w:pPr>
            <w:r w:rsidRPr="00641E2B">
              <w:rPr>
                <w:color w:val="000000"/>
                <w:sz w:val="20"/>
                <w:szCs w:val="20"/>
              </w:rPr>
              <w:t>20,00</w:t>
            </w:r>
          </w:p>
        </w:tc>
        <w:tc>
          <w:tcPr>
            <w:tcW w:w="1212" w:type="dxa"/>
            <w:shd w:val="clear" w:color="auto" w:fill="auto"/>
            <w:noWrap/>
            <w:vAlign w:val="center"/>
            <w:hideMark/>
          </w:tcPr>
          <w:p w14:paraId="6538FB5F" w14:textId="77777777" w:rsidR="00550894" w:rsidRPr="00641E2B" w:rsidRDefault="00550894" w:rsidP="007A69A5">
            <w:pPr>
              <w:jc w:val="center"/>
              <w:rPr>
                <w:color w:val="000000"/>
                <w:sz w:val="20"/>
                <w:szCs w:val="20"/>
              </w:rPr>
            </w:pPr>
            <w:r w:rsidRPr="00641E2B">
              <w:rPr>
                <w:color w:val="000000"/>
                <w:sz w:val="20"/>
                <w:szCs w:val="20"/>
              </w:rPr>
              <w:t>20,00</w:t>
            </w:r>
          </w:p>
        </w:tc>
        <w:tc>
          <w:tcPr>
            <w:tcW w:w="1729" w:type="dxa"/>
            <w:shd w:val="clear" w:color="auto" w:fill="auto"/>
            <w:vAlign w:val="center"/>
            <w:hideMark/>
          </w:tcPr>
          <w:p w14:paraId="5610590E" w14:textId="77777777" w:rsidR="00550894" w:rsidRPr="00641E2B" w:rsidRDefault="00550894" w:rsidP="007A69A5">
            <w:pPr>
              <w:jc w:val="center"/>
              <w:rPr>
                <w:color w:val="000000"/>
                <w:sz w:val="20"/>
                <w:szCs w:val="20"/>
              </w:rPr>
            </w:pPr>
            <w:r>
              <w:rPr>
                <w:rFonts w:eastAsia="Calibri"/>
                <w:color w:val="000000"/>
                <w:sz w:val="20"/>
                <w:szCs w:val="20"/>
              </w:rPr>
              <w:t>95/70 со срезкой на 70</w:t>
            </w:r>
            <w:r w:rsidRPr="00641E2B">
              <w:rPr>
                <w:rFonts w:eastAsia="Calibri"/>
                <w:color w:val="000000"/>
                <w:sz w:val="20"/>
                <w:szCs w:val="20"/>
              </w:rPr>
              <w:t xml:space="preserve"> гр</w:t>
            </w:r>
          </w:p>
        </w:tc>
        <w:tc>
          <w:tcPr>
            <w:tcW w:w="1443" w:type="dxa"/>
            <w:shd w:val="clear" w:color="auto" w:fill="auto"/>
            <w:noWrap/>
            <w:vAlign w:val="center"/>
            <w:hideMark/>
          </w:tcPr>
          <w:p w14:paraId="4C355D5B" w14:textId="77777777" w:rsidR="00550894" w:rsidRPr="00641E2B" w:rsidRDefault="00550894" w:rsidP="007A69A5">
            <w:pPr>
              <w:jc w:val="center"/>
              <w:rPr>
                <w:color w:val="000000"/>
                <w:sz w:val="20"/>
                <w:szCs w:val="20"/>
              </w:rPr>
            </w:pPr>
            <w:r w:rsidRPr="00641E2B">
              <w:rPr>
                <w:color w:val="000000"/>
                <w:sz w:val="20"/>
                <w:szCs w:val="20"/>
              </w:rPr>
              <w:t>3,040</w:t>
            </w:r>
          </w:p>
        </w:tc>
        <w:tc>
          <w:tcPr>
            <w:tcW w:w="1382" w:type="dxa"/>
            <w:shd w:val="clear" w:color="auto" w:fill="auto"/>
            <w:vAlign w:val="center"/>
            <w:hideMark/>
          </w:tcPr>
          <w:p w14:paraId="364B3BC9"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7FCF43C9" w14:textId="77777777" w:rsidTr="007A69A5">
        <w:trPr>
          <w:trHeight w:val="435"/>
        </w:trPr>
        <w:tc>
          <w:tcPr>
            <w:tcW w:w="3099" w:type="dxa"/>
            <w:shd w:val="clear" w:color="auto" w:fill="auto"/>
            <w:vAlign w:val="center"/>
            <w:hideMark/>
          </w:tcPr>
          <w:p w14:paraId="07016539" w14:textId="77777777" w:rsidR="00550894" w:rsidRPr="00641E2B" w:rsidRDefault="00550894" w:rsidP="007A69A5">
            <w:pPr>
              <w:jc w:val="center"/>
              <w:rPr>
                <w:color w:val="000000"/>
                <w:sz w:val="20"/>
                <w:szCs w:val="20"/>
              </w:rPr>
            </w:pPr>
            <w:r w:rsidRPr="00641E2B">
              <w:rPr>
                <w:color w:val="000000"/>
                <w:sz w:val="20"/>
                <w:szCs w:val="20"/>
              </w:rPr>
              <w:t>от котельной до адмоздания (сталь)</w:t>
            </w:r>
          </w:p>
        </w:tc>
        <w:tc>
          <w:tcPr>
            <w:tcW w:w="1481" w:type="dxa"/>
            <w:shd w:val="clear" w:color="auto" w:fill="auto"/>
            <w:noWrap/>
            <w:vAlign w:val="center"/>
            <w:hideMark/>
          </w:tcPr>
          <w:p w14:paraId="5B94FDDE" w14:textId="77777777" w:rsidR="00550894" w:rsidRPr="00641E2B" w:rsidRDefault="00550894" w:rsidP="007A69A5">
            <w:pPr>
              <w:jc w:val="center"/>
              <w:rPr>
                <w:color w:val="000000"/>
                <w:sz w:val="20"/>
                <w:szCs w:val="20"/>
              </w:rPr>
            </w:pPr>
            <w:r w:rsidRPr="00641E2B">
              <w:rPr>
                <w:color w:val="000000"/>
                <w:sz w:val="20"/>
                <w:szCs w:val="20"/>
              </w:rPr>
              <w:t>отопление</w:t>
            </w:r>
          </w:p>
        </w:tc>
        <w:tc>
          <w:tcPr>
            <w:tcW w:w="1751" w:type="dxa"/>
            <w:shd w:val="clear" w:color="auto" w:fill="auto"/>
            <w:noWrap/>
            <w:vAlign w:val="center"/>
            <w:hideMark/>
          </w:tcPr>
          <w:p w14:paraId="7DDC1665" w14:textId="77777777" w:rsidR="00550894" w:rsidRPr="00641E2B" w:rsidRDefault="00550894" w:rsidP="007A69A5">
            <w:pPr>
              <w:jc w:val="center"/>
              <w:rPr>
                <w:color w:val="000000"/>
                <w:sz w:val="20"/>
                <w:szCs w:val="20"/>
              </w:rPr>
            </w:pPr>
            <w:r w:rsidRPr="00641E2B">
              <w:rPr>
                <w:color w:val="000000"/>
                <w:sz w:val="20"/>
                <w:szCs w:val="20"/>
              </w:rPr>
              <w:t>76</w:t>
            </w:r>
          </w:p>
        </w:tc>
        <w:tc>
          <w:tcPr>
            <w:tcW w:w="1616" w:type="dxa"/>
            <w:shd w:val="clear" w:color="auto" w:fill="auto"/>
            <w:noWrap/>
            <w:vAlign w:val="center"/>
            <w:hideMark/>
          </w:tcPr>
          <w:p w14:paraId="7F541E58" w14:textId="77777777" w:rsidR="00550894" w:rsidRPr="00641E2B" w:rsidRDefault="00550894" w:rsidP="007A69A5">
            <w:pPr>
              <w:jc w:val="center"/>
              <w:rPr>
                <w:color w:val="000000"/>
                <w:sz w:val="20"/>
                <w:szCs w:val="20"/>
              </w:rPr>
            </w:pPr>
            <w:r w:rsidRPr="00641E2B">
              <w:rPr>
                <w:color w:val="000000"/>
                <w:sz w:val="20"/>
                <w:szCs w:val="20"/>
              </w:rPr>
              <w:t>65</w:t>
            </w:r>
          </w:p>
        </w:tc>
        <w:tc>
          <w:tcPr>
            <w:tcW w:w="1616" w:type="dxa"/>
            <w:shd w:val="clear" w:color="auto" w:fill="auto"/>
            <w:noWrap/>
            <w:vAlign w:val="center"/>
            <w:hideMark/>
          </w:tcPr>
          <w:p w14:paraId="591D0756" w14:textId="77777777" w:rsidR="00550894" w:rsidRPr="00641E2B" w:rsidRDefault="00550894" w:rsidP="007A69A5">
            <w:pPr>
              <w:jc w:val="center"/>
              <w:rPr>
                <w:color w:val="000000"/>
                <w:sz w:val="20"/>
                <w:szCs w:val="20"/>
              </w:rPr>
            </w:pPr>
            <w:r w:rsidRPr="00641E2B">
              <w:rPr>
                <w:color w:val="000000"/>
                <w:sz w:val="20"/>
                <w:szCs w:val="20"/>
              </w:rPr>
              <w:t>с 1959 г. по 1989 г.</w:t>
            </w:r>
          </w:p>
        </w:tc>
        <w:tc>
          <w:tcPr>
            <w:tcW w:w="1346" w:type="dxa"/>
            <w:shd w:val="clear" w:color="auto" w:fill="auto"/>
            <w:noWrap/>
            <w:vAlign w:val="center"/>
            <w:hideMark/>
          </w:tcPr>
          <w:p w14:paraId="49AF4156" w14:textId="77777777" w:rsidR="00550894" w:rsidRPr="00641E2B" w:rsidRDefault="00550894" w:rsidP="007A69A5">
            <w:pPr>
              <w:jc w:val="center"/>
              <w:rPr>
                <w:color w:val="000000"/>
                <w:sz w:val="20"/>
                <w:szCs w:val="20"/>
              </w:rPr>
            </w:pPr>
            <w:r w:rsidRPr="00641E2B">
              <w:rPr>
                <w:color w:val="000000"/>
                <w:sz w:val="20"/>
                <w:szCs w:val="20"/>
              </w:rPr>
              <w:t>165,00</w:t>
            </w:r>
          </w:p>
        </w:tc>
        <w:tc>
          <w:tcPr>
            <w:tcW w:w="1213" w:type="dxa"/>
            <w:shd w:val="clear" w:color="auto" w:fill="auto"/>
            <w:noWrap/>
            <w:vAlign w:val="center"/>
            <w:hideMark/>
          </w:tcPr>
          <w:p w14:paraId="636A6AF0" w14:textId="77777777" w:rsidR="00550894" w:rsidRPr="00641E2B" w:rsidRDefault="00550894" w:rsidP="007A69A5">
            <w:pPr>
              <w:jc w:val="center"/>
              <w:rPr>
                <w:color w:val="000000"/>
                <w:sz w:val="20"/>
                <w:szCs w:val="20"/>
              </w:rPr>
            </w:pPr>
            <w:r w:rsidRPr="00641E2B">
              <w:rPr>
                <w:color w:val="000000"/>
                <w:sz w:val="20"/>
                <w:szCs w:val="20"/>
              </w:rPr>
              <w:t>165,00</w:t>
            </w:r>
          </w:p>
        </w:tc>
        <w:tc>
          <w:tcPr>
            <w:tcW w:w="1346" w:type="dxa"/>
            <w:shd w:val="clear" w:color="auto" w:fill="auto"/>
            <w:noWrap/>
            <w:vAlign w:val="center"/>
            <w:hideMark/>
          </w:tcPr>
          <w:p w14:paraId="04956C35" w14:textId="77777777" w:rsidR="00550894" w:rsidRPr="00641E2B" w:rsidRDefault="00550894" w:rsidP="007A69A5">
            <w:pPr>
              <w:jc w:val="center"/>
              <w:rPr>
                <w:color w:val="000000"/>
                <w:sz w:val="20"/>
                <w:szCs w:val="20"/>
              </w:rPr>
            </w:pPr>
            <w:r w:rsidRPr="00641E2B">
              <w:rPr>
                <w:color w:val="000000"/>
                <w:sz w:val="20"/>
                <w:szCs w:val="20"/>
              </w:rPr>
              <w:t>165,00</w:t>
            </w:r>
          </w:p>
        </w:tc>
        <w:tc>
          <w:tcPr>
            <w:tcW w:w="1133" w:type="dxa"/>
            <w:shd w:val="clear" w:color="auto" w:fill="auto"/>
            <w:noWrap/>
            <w:vAlign w:val="center"/>
            <w:hideMark/>
          </w:tcPr>
          <w:p w14:paraId="7364D9C2" w14:textId="77777777" w:rsidR="00550894" w:rsidRPr="00641E2B" w:rsidRDefault="00550894" w:rsidP="007A69A5">
            <w:pPr>
              <w:jc w:val="center"/>
              <w:rPr>
                <w:color w:val="000000"/>
                <w:sz w:val="20"/>
                <w:szCs w:val="20"/>
              </w:rPr>
            </w:pPr>
            <w:r w:rsidRPr="00641E2B">
              <w:rPr>
                <w:color w:val="000000"/>
                <w:sz w:val="20"/>
                <w:szCs w:val="20"/>
              </w:rPr>
              <w:t>165,00</w:t>
            </w:r>
          </w:p>
        </w:tc>
        <w:tc>
          <w:tcPr>
            <w:tcW w:w="1427" w:type="dxa"/>
            <w:shd w:val="clear" w:color="auto" w:fill="auto"/>
            <w:noWrap/>
            <w:vAlign w:val="center"/>
            <w:hideMark/>
          </w:tcPr>
          <w:p w14:paraId="7F02E3A1" w14:textId="77777777" w:rsidR="00550894" w:rsidRPr="00641E2B" w:rsidRDefault="00550894" w:rsidP="007A69A5">
            <w:pPr>
              <w:jc w:val="center"/>
              <w:rPr>
                <w:color w:val="000000"/>
                <w:sz w:val="20"/>
                <w:szCs w:val="20"/>
              </w:rPr>
            </w:pPr>
            <w:r w:rsidRPr="00641E2B">
              <w:rPr>
                <w:color w:val="000000"/>
                <w:sz w:val="20"/>
                <w:szCs w:val="20"/>
              </w:rPr>
              <w:t>0,00</w:t>
            </w:r>
          </w:p>
        </w:tc>
        <w:tc>
          <w:tcPr>
            <w:tcW w:w="1212" w:type="dxa"/>
            <w:shd w:val="clear" w:color="auto" w:fill="auto"/>
            <w:noWrap/>
            <w:vAlign w:val="center"/>
            <w:hideMark/>
          </w:tcPr>
          <w:p w14:paraId="2CE396F1" w14:textId="77777777" w:rsidR="00550894" w:rsidRPr="00641E2B" w:rsidRDefault="00550894" w:rsidP="007A69A5">
            <w:pPr>
              <w:jc w:val="center"/>
              <w:rPr>
                <w:color w:val="000000"/>
                <w:sz w:val="20"/>
                <w:szCs w:val="20"/>
              </w:rPr>
            </w:pPr>
            <w:r w:rsidRPr="00641E2B">
              <w:rPr>
                <w:color w:val="000000"/>
                <w:sz w:val="20"/>
                <w:szCs w:val="20"/>
              </w:rPr>
              <w:t> </w:t>
            </w:r>
          </w:p>
        </w:tc>
        <w:tc>
          <w:tcPr>
            <w:tcW w:w="1729" w:type="dxa"/>
            <w:shd w:val="clear" w:color="auto" w:fill="auto"/>
            <w:vAlign w:val="center"/>
            <w:hideMark/>
          </w:tcPr>
          <w:p w14:paraId="32227458" w14:textId="77777777" w:rsidR="00550894" w:rsidRPr="00641E2B" w:rsidRDefault="00550894" w:rsidP="007A69A5">
            <w:pPr>
              <w:jc w:val="center"/>
              <w:rPr>
                <w:color w:val="000000"/>
                <w:sz w:val="20"/>
                <w:szCs w:val="20"/>
              </w:rPr>
            </w:pPr>
            <w:r>
              <w:rPr>
                <w:color w:val="000000"/>
                <w:sz w:val="20"/>
                <w:szCs w:val="20"/>
              </w:rPr>
              <w:t>95/70 со срезкой на 70</w:t>
            </w:r>
            <w:r w:rsidRPr="00641E2B">
              <w:rPr>
                <w:color w:val="000000"/>
                <w:sz w:val="20"/>
                <w:szCs w:val="20"/>
              </w:rPr>
              <w:t xml:space="preserve"> гр</w:t>
            </w:r>
          </w:p>
        </w:tc>
        <w:tc>
          <w:tcPr>
            <w:tcW w:w="1443" w:type="dxa"/>
            <w:shd w:val="clear" w:color="auto" w:fill="auto"/>
            <w:noWrap/>
            <w:vAlign w:val="center"/>
            <w:hideMark/>
          </w:tcPr>
          <w:p w14:paraId="6ED610CF" w14:textId="77777777" w:rsidR="00550894" w:rsidRPr="00641E2B" w:rsidRDefault="00550894" w:rsidP="007A69A5">
            <w:pPr>
              <w:jc w:val="center"/>
              <w:rPr>
                <w:color w:val="000000"/>
                <w:sz w:val="20"/>
                <w:szCs w:val="20"/>
              </w:rPr>
            </w:pPr>
            <w:r w:rsidRPr="00641E2B">
              <w:rPr>
                <w:color w:val="000000"/>
                <w:sz w:val="20"/>
                <w:szCs w:val="20"/>
              </w:rPr>
              <w:t>25,080</w:t>
            </w:r>
          </w:p>
        </w:tc>
        <w:tc>
          <w:tcPr>
            <w:tcW w:w="1382" w:type="dxa"/>
            <w:shd w:val="clear" w:color="auto" w:fill="auto"/>
            <w:vAlign w:val="center"/>
            <w:hideMark/>
          </w:tcPr>
          <w:p w14:paraId="254FC1EC" w14:textId="77777777" w:rsidR="00550894" w:rsidRPr="00641E2B" w:rsidRDefault="00550894" w:rsidP="007A69A5">
            <w:pPr>
              <w:jc w:val="center"/>
              <w:rPr>
                <w:color w:val="000000"/>
                <w:sz w:val="20"/>
                <w:szCs w:val="20"/>
              </w:rPr>
            </w:pPr>
            <w:r w:rsidRPr="00641E2B">
              <w:rPr>
                <w:color w:val="000000"/>
                <w:sz w:val="20"/>
                <w:szCs w:val="20"/>
              </w:rPr>
              <w:t>минвата</w:t>
            </w:r>
          </w:p>
        </w:tc>
      </w:tr>
      <w:tr w:rsidR="00550894" w:rsidRPr="00641E2B" w14:paraId="63AC68A7" w14:textId="77777777" w:rsidTr="007A69A5">
        <w:trPr>
          <w:trHeight w:val="435"/>
        </w:trPr>
        <w:tc>
          <w:tcPr>
            <w:tcW w:w="3099" w:type="dxa"/>
            <w:shd w:val="clear" w:color="auto" w:fill="auto"/>
            <w:vAlign w:val="center"/>
            <w:hideMark/>
          </w:tcPr>
          <w:p w14:paraId="4D687A0B" w14:textId="77777777" w:rsidR="00550894" w:rsidRPr="00641E2B" w:rsidRDefault="00550894" w:rsidP="007A69A5">
            <w:pPr>
              <w:jc w:val="center"/>
              <w:rPr>
                <w:b/>
                <w:bCs/>
                <w:color w:val="000000"/>
                <w:sz w:val="20"/>
                <w:szCs w:val="20"/>
              </w:rPr>
            </w:pPr>
            <w:r w:rsidRPr="00641E2B">
              <w:rPr>
                <w:b/>
                <w:bCs/>
                <w:color w:val="000000"/>
                <w:sz w:val="20"/>
                <w:szCs w:val="20"/>
              </w:rPr>
              <w:t>Итого по котельной:</w:t>
            </w:r>
          </w:p>
        </w:tc>
        <w:tc>
          <w:tcPr>
            <w:tcW w:w="1481" w:type="dxa"/>
            <w:shd w:val="clear" w:color="auto" w:fill="auto"/>
            <w:noWrap/>
            <w:vAlign w:val="center"/>
            <w:hideMark/>
          </w:tcPr>
          <w:p w14:paraId="3C1ED3EF"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751" w:type="dxa"/>
            <w:shd w:val="clear" w:color="auto" w:fill="auto"/>
            <w:noWrap/>
            <w:vAlign w:val="center"/>
            <w:hideMark/>
          </w:tcPr>
          <w:p w14:paraId="05B54CCC"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616" w:type="dxa"/>
            <w:shd w:val="clear" w:color="auto" w:fill="auto"/>
            <w:noWrap/>
            <w:vAlign w:val="center"/>
            <w:hideMark/>
          </w:tcPr>
          <w:p w14:paraId="174FE0D7"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616" w:type="dxa"/>
            <w:shd w:val="clear" w:color="auto" w:fill="auto"/>
            <w:noWrap/>
            <w:vAlign w:val="center"/>
            <w:hideMark/>
          </w:tcPr>
          <w:p w14:paraId="6E714A74"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346" w:type="dxa"/>
            <w:shd w:val="clear" w:color="auto" w:fill="auto"/>
            <w:noWrap/>
            <w:vAlign w:val="center"/>
            <w:hideMark/>
          </w:tcPr>
          <w:p w14:paraId="0B4246BF" w14:textId="77777777" w:rsidR="00550894" w:rsidRPr="0015599A" w:rsidRDefault="00550894" w:rsidP="007A69A5">
            <w:pPr>
              <w:jc w:val="center"/>
              <w:rPr>
                <w:b/>
                <w:bCs/>
                <w:color w:val="000000"/>
                <w:sz w:val="20"/>
                <w:szCs w:val="20"/>
              </w:rPr>
            </w:pPr>
            <w:r w:rsidRPr="0015599A">
              <w:rPr>
                <w:b/>
                <w:bCs/>
                <w:color w:val="000000"/>
                <w:sz w:val="20"/>
                <w:szCs w:val="20"/>
              </w:rPr>
              <w:t>480,00</w:t>
            </w:r>
          </w:p>
        </w:tc>
        <w:tc>
          <w:tcPr>
            <w:tcW w:w="1213" w:type="dxa"/>
            <w:shd w:val="clear" w:color="auto" w:fill="auto"/>
            <w:noWrap/>
            <w:vAlign w:val="center"/>
            <w:hideMark/>
          </w:tcPr>
          <w:p w14:paraId="08A0B195" w14:textId="77777777" w:rsidR="00550894" w:rsidRPr="0015599A" w:rsidRDefault="00550894" w:rsidP="007A69A5">
            <w:pPr>
              <w:jc w:val="center"/>
              <w:rPr>
                <w:b/>
                <w:bCs/>
                <w:color w:val="000000"/>
                <w:sz w:val="20"/>
                <w:szCs w:val="20"/>
              </w:rPr>
            </w:pPr>
            <w:r w:rsidRPr="0015599A">
              <w:rPr>
                <w:b/>
                <w:bCs/>
                <w:color w:val="000000"/>
                <w:sz w:val="20"/>
                <w:szCs w:val="20"/>
              </w:rPr>
              <w:t>480,00</w:t>
            </w:r>
          </w:p>
        </w:tc>
        <w:tc>
          <w:tcPr>
            <w:tcW w:w="1346" w:type="dxa"/>
            <w:shd w:val="clear" w:color="auto" w:fill="auto"/>
            <w:noWrap/>
            <w:vAlign w:val="center"/>
            <w:hideMark/>
          </w:tcPr>
          <w:p w14:paraId="17C94A58" w14:textId="77777777" w:rsidR="00550894" w:rsidRPr="0015599A" w:rsidRDefault="00550894" w:rsidP="007A69A5">
            <w:pPr>
              <w:jc w:val="center"/>
              <w:rPr>
                <w:b/>
                <w:bCs/>
                <w:color w:val="000000"/>
                <w:sz w:val="20"/>
                <w:szCs w:val="20"/>
              </w:rPr>
            </w:pPr>
            <w:r w:rsidRPr="0015599A">
              <w:rPr>
                <w:b/>
                <w:bCs/>
                <w:color w:val="000000"/>
                <w:sz w:val="20"/>
                <w:szCs w:val="20"/>
              </w:rPr>
              <w:t>385,00</w:t>
            </w:r>
          </w:p>
        </w:tc>
        <w:tc>
          <w:tcPr>
            <w:tcW w:w="1133" w:type="dxa"/>
            <w:shd w:val="clear" w:color="auto" w:fill="auto"/>
            <w:noWrap/>
            <w:vAlign w:val="center"/>
            <w:hideMark/>
          </w:tcPr>
          <w:p w14:paraId="2035C1B3" w14:textId="77777777" w:rsidR="00550894" w:rsidRPr="0015599A" w:rsidRDefault="00550894" w:rsidP="007A69A5">
            <w:pPr>
              <w:jc w:val="center"/>
              <w:rPr>
                <w:b/>
                <w:bCs/>
                <w:color w:val="000000"/>
                <w:sz w:val="20"/>
                <w:szCs w:val="20"/>
              </w:rPr>
            </w:pPr>
            <w:r w:rsidRPr="0015599A">
              <w:rPr>
                <w:b/>
                <w:bCs/>
                <w:color w:val="000000"/>
                <w:sz w:val="20"/>
                <w:szCs w:val="20"/>
              </w:rPr>
              <w:t>385,00</w:t>
            </w:r>
          </w:p>
        </w:tc>
        <w:tc>
          <w:tcPr>
            <w:tcW w:w="1427" w:type="dxa"/>
            <w:shd w:val="clear" w:color="auto" w:fill="auto"/>
            <w:noWrap/>
            <w:vAlign w:val="center"/>
            <w:hideMark/>
          </w:tcPr>
          <w:p w14:paraId="4954BE8D" w14:textId="77777777" w:rsidR="00550894" w:rsidRPr="0015599A" w:rsidRDefault="00550894" w:rsidP="007A69A5">
            <w:pPr>
              <w:jc w:val="center"/>
              <w:rPr>
                <w:b/>
                <w:bCs/>
                <w:color w:val="000000"/>
                <w:sz w:val="20"/>
                <w:szCs w:val="20"/>
              </w:rPr>
            </w:pPr>
            <w:r w:rsidRPr="0015599A">
              <w:rPr>
                <w:b/>
                <w:bCs/>
                <w:color w:val="000000"/>
                <w:sz w:val="20"/>
                <w:szCs w:val="20"/>
              </w:rPr>
              <w:t>95,00</w:t>
            </w:r>
          </w:p>
        </w:tc>
        <w:tc>
          <w:tcPr>
            <w:tcW w:w="1212" w:type="dxa"/>
            <w:shd w:val="clear" w:color="auto" w:fill="auto"/>
            <w:noWrap/>
            <w:vAlign w:val="center"/>
            <w:hideMark/>
          </w:tcPr>
          <w:p w14:paraId="531F0ED9" w14:textId="77777777" w:rsidR="00550894" w:rsidRPr="0015599A" w:rsidRDefault="00550894" w:rsidP="007A69A5">
            <w:pPr>
              <w:jc w:val="center"/>
              <w:rPr>
                <w:b/>
                <w:bCs/>
                <w:color w:val="000000"/>
                <w:sz w:val="20"/>
                <w:szCs w:val="20"/>
              </w:rPr>
            </w:pPr>
            <w:r w:rsidRPr="0015599A">
              <w:rPr>
                <w:b/>
                <w:bCs/>
                <w:color w:val="000000"/>
                <w:sz w:val="20"/>
                <w:szCs w:val="20"/>
              </w:rPr>
              <w:t>95,00</w:t>
            </w:r>
          </w:p>
        </w:tc>
        <w:tc>
          <w:tcPr>
            <w:tcW w:w="1729" w:type="dxa"/>
            <w:shd w:val="clear" w:color="auto" w:fill="auto"/>
            <w:vAlign w:val="center"/>
            <w:hideMark/>
          </w:tcPr>
          <w:p w14:paraId="69897CB0" w14:textId="77777777" w:rsidR="00550894" w:rsidRPr="0015599A" w:rsidRDefault="00550894" w:rsidP="007A69A5">
            <w:pPr>
              <w:jc w:val="center"/>
              <w:rPr>
                <w:color w:val="000000"/>
                <w:sz w:val="20"/>
                <w:szCs w:val="20"/>
              </w:rPr>
            </w:pPr>
            <w:r w:rsidRPr="0015599A">
              <w:rPr>
                <w:color w:val="000000"/>
                <w:sz w:val="20"/>
                <w:szCs w:val="20"/>
              </w:rPr>
              <w:t> </w:t>
            </w:r>
          </w:p>
        </w:tc>
        <w:tc>
          <w:tcPr>
            <w:tcW w:w="1443" w:type="dxa"/>
            <w:shd w:val="clear" w:color="auto" w:fill="auto"/>
            <w:noWrap/>
            <w:vAlign w:val="center"/>
            <w:hideMark/>
          </w:tcPr>
          <w:p w14:paraId="5A814E51" w14:textId="77777777" w:rsidR="00550894" w:rsidRPr="0015599A" w:rsidRDefault="00550894" w:rsidP="007A69A5">
            <w:pPr>
              <w:jc w:val="center"/>
              <w:rPr>
                <w:b/>
                <w:bCs/>
                <w:color w:val="000000"/>
                <w:sz w:val="20"/>
                <w:szCs w:val="20"/>
              </w:rPr>
            </w:pPr>
            <w:r w:rsidRPr="0015599A">
              <w:rPr>
                <w:b/>
                <w:bCs/>
                <w:color w:val="000000"/>
                <w:sz w:val="20"/>
                <w:szCs w:val="20"/>
              </w:rPr>
              <w:t>85,90</w:t>
            </w:r>
          </w:p>
        </w:tc>
        <w:tc>
          <w:tcPr>
            <w:tcW w:w="1382" w:type="dxa"/>
            <w:shd w:val="clear" w:color="auto" w:fill="auto"/>
            <w:vAlign w:val="center"/>
            <w:hideMark/>
          </w:tcPr>
          <w:p w14:paraId="2DA66639" w14:textId="77777777" w:rsidR="00550894" w:rsidRPr="00641E2B" w:rsidRDefault="00550894" w:rsidP="007A69A5">
            <w:pPr>
              <w:jc w:val="center"/>
              <w:rPr>
                <w:b/>
                <w:bCs/>
                <w:color w:val="000000"/>
                <w:sz w:val="20"/>
                <w:szCs w:val="20"/>
              </w:rPr>
            </w:pPr>
            <w:r w:rsidRPr="00641E2B">
              <w:rPr>
                <w:b/>
                <w:bCs/>
                <w:color w:val="000000"/>
                <w:sz w:val="20"/>
                <w:szCs w:val="20"/>
              </w:rPr>
              <w:t> </w:t>
            </w:r>
          </w:p>
        </w:tc>
      </w:tr>
      <w:tr w:rsidR="00550894" w:rsidRPr="00641E2B" w14:paraId="29546727" w14:textId="77777777" w:rsidTr="007A69A5">
        <w:trPr>
          <w:trHeight w:val="555"/>
        </w:trPr>
        <w:tc>
          <w:tcPr>
            <w:tcW w:w="3099" w:type="dxa"/>
            <w:shd w:val="clear" w:color="auto" w:fill="auto"/>
            <w:vAlign w:val="center"/>
            <w:hideMark/>
          </w:tcPr>
          <w:p w14:paraId="6837C79A" w14:textId="77777777" w:rsidR="00550894" w:rsidRPr="00641E2B" w:rsidRDefault="00550894" w:rsidP="007A69A5">
            <w:pPr>
              <w:jc w:val="center"/>
              <w:rPr>
                <w:b/>
                <w:bCs/>
                <w:color w:val="000000"/>
                <w:sz w:val="20"/>
                <w:szCs w:val="20"/>
              </w:rPr>
            </w:pPr>
            <w:r w:rsidRPr="00641E2B">
              <w:rPr>
                <w:b/>
                <w:bCs/>
                <w:color w:val="000000"/>
                <w:sz w:val="20"/>
                <w:szCs w:val="20"/>
              </w:rPr>
              <w:t>Итого по с.п. Пажга:</w:t>
            </w:r>
          </w:p>
        </w:tc>
        <w:tc>
          <w:tcPr>
            <w:tcW w:w="1481" w:type="dxa"/>
            <w:shd w:val="clear" w:color="auto" w:fill="auto"/>
            <w:noWrap/>
            <w:vAlign w:val="center"/>
            <w:hideMark/>
          </w:tcPr>
          <w:p w14:paraId="3EF13F3B"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751" w:type="dxa"/>
            <w:shd w:val="clear" w:color="auto" w:fill="auto"/>
            <w:noWrap/>
            <w:vAlign w:val="center"/>
            <w:hideMark/>
          </w:tcPr>
          <w:p w14:paraId="48137D92"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616" w:type="dxa"/>
            <w:shd w:val="clear" w:color="auto" w:fill="auto"/>
            <w:noWrap/>
            <w:vAlign w:val="center"/>
            <w:hideMark/>
          </w:tcPr>
          <w:p w14:paraId="2EC51A4A"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616" w:type="dxa"/>
            <w:shd w:val="clear" w:color="auto" w:fill="auto"/>
            <w:noWrap/>
            <w:vAlign w:val="center"/>
            <w:hideMark/>
          </w:tcPr>
          <w:p w14:paraId="5A8E50F6"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346" w:type="dxa"/>
            <w:shd w:val="clear" w:color="auto" w:fill="auto"/>
            <w:noWrap/>
            <w:vAlign w:val="center"/>
            <w:hideMark/>
          </w:tcPr>
          <w:p w14:paraId="20C4E388" w14:textId="77777777" w:rsidR="00550894" w:rsidRPr="00641E2B" w:rsidRDefault="00550894" w:rsidP="007A69A5">
            <w:pPr>
              <w:jc w:val="center"/>
              <w:rPr>
                <w:b/>
                <w:bCs/>
                <w:color w:val="000000"/>
                <w:sz w:val="20"/>
                <w:szCs w:val="20"/>
              </w:rPr>
            </w:pPr>
            <w:r w:rsidRPr="00641E2B">
              <w:rPr>
                <w:b/>
                <w:bCs/>
                <w:color w:val="000000"/>
                <w:sz w:val="20"/>
                <w:szCs w:val="20"/>
              </w:rPr>
              <w:t>4 980,85</w:t>
            </w:r>
          </w:p>
        </w:tc>
        <w:tc>
          <w:tcPr>
            <w:tcW w:w="1213" w:type="dxa"/>
            <w:shd w:val="clear" w:color="auto" w:fill="auto"/>
            <w:noWrap/>
            <w:vAlign w:val="center"/>
            <w:hideMark/>
          </w:tcPr>
          <w:p w14:paraId="3C599D0B" w14:textId="77777777" w:rsidR="00550894" w:rsidRPr="00641E2B" w:rsidRDefault="00550894" w:rsidP="007A69A5">
            <w:pPr>
              <w:jc w:val="center"/>
              <w:rPr>
                <w:b/>
                <w:bCs/>
                <w:color w:val="000000"/>
                <w:sz w:val="20"/>
                <w:szCs w:val="20"/>
              </w:rPr>
            </w:pPr>
            <w:r w:rsidRPr="00641E2B">
              <w:rPr>
                <w:b/>
                <w:bCs/>
                <w:color w:val="000000"/>
                <w:sz w:val="20"/>
                <w:szCs w:val="20"/>
              </w:rPr>
              <w:t>4 980,85</w:t>
            </w:r>
          </w:p>
        </w:tc>
        <w:tc>
          <w:tcPr>
            <w:tcW w:w="1346" w:type="dxa"/>
            <w:shd w:val="clear" w:color="auto" w:fill="auto"/>
            <w:noWrap/>
            <w:vAlign w:val="center"/>
            <w:hideMark/>
          </w:tcPr>
          <w:p w14:paraId="54EA7128" w14:textId="77777777" w:rsidR="00550894" w:rsidRPr="00641E2B" w:rsidRDefault="00550894" w:rsidP="007A69A5">
            <w:pPr>
              <w:jc w:val="center"/>
              <w:rPr>
                <w:b/>
                <w:bCs/>
                <w:color w:val="000000"/>
                <w:sz w:val="20"/>
                <w:szCs w:val="20"/>
              </w:rPr>
            </w:pPr>
            <w:r w:rsidRPr="00641E2B">
              <w:rPr>
                <w:b/>
                <w:bCs/>
                <w:color w:val="000000"/>
                <w:sz w:val="20"/>
                <w:szCs w:val="20"/>
              </w:rPr>
              <w:t>2 451,25</w:t>
            </w:r>
          </w:p>
        </w:tc>
        <w:tc>
          <w:tcPr>
            <w:tcW w:w="1133" w:type="dxa"/>
            <w:shd w:val="clear" w:color="auto" w:fill="auto"/>
            <w:noWrap/>
            <w:vAlign w:val="center"/>
            <w:hideMark/>
          </w:tcPr>
          <w:p w14:paraId="4103F448" w14:textId="77777777" w:rsidR="00550894" w:rsidRPr="00641E2B" w:rsidRDefault="00550894" w:rsidP="007A69A5">
            <w:pPr>
              <w:jc w:val="center"/>
              <w:rPr>
                <w:b/>
                <w:bCs/>
                <w:color w:val="000000"/>
                <w:sz w:val="20"/>
                <w:szCs w:val="20"/>
              </w:rPr>
            </w:pPr>
            <w:r w:rsidRPr="00641E2B">
              <w:rPr>
                <w:b/>
                <w:bCs/>
                <w:color w:val="000000"/>
                <w:sz w:val="20"/>
                <w:szCs w:val="20"/>
              </w:rPr>
              <w:t>2 451,25</w:t>
            </w:r>
          </w:p>
        </w:tc>
        <w:tc>
          <w:tcPr>
            <w:tcW w:w="1427" w:type="dxa"/>
            <w:shd w:val="clear" w:color="auto" w:fill="auto"/>
            <w:noWrap/>
            <w:vAlign w:val="center"/>
            <w:hideMark/>
          </w:tcPr>
          <w:p w14:paraId="4FBF4572" w14:textId="77777777" w:rsidR="00550894" w:rsidRPr="00641E2B" w:rsidRDefault="00550894" w:rsidP="007A69A5">
            <w:pPr>
              <w:jc w:val="center"/>
              <w:rPr>
                <w:b/>
                <w:bCs/>
                <w:color w:val="000000"/>
                <w:sz w:val="20"/>
                <w:szCs w:val="20"/>
              </w:rPr>
            </w:pPr>
            <w:r w:rsidRPr="00641E2B">
              <w:rPr>
                <w:b/>
                <w:bCs/>
                <w:color w:val="000000"/>
                <w:sz w:val="20"/>
                <w:szCs w:val="20"/>
              </w:rPr>
              <w:t>2 529,60</w:t>
            </w:r>
          </w:p>
        </w:tc>
        <w:tc>
          <w:tcPr>
            <w:tcW w:w="1212" w:type="dxa"/>
            <w:shd w:val="clear" w:color="auto" w:fill="auto"/>
            <w:noWrap/>
            <w:vAlign w:val="center"/>
            <w:hideMark/>
          </w:tcPr>
          <w:p w14:paraId="77D817B4" w14:textId="77777777" w:rsidR="00550894" w:rsidRPr="00641E2B" w:rsidRDefault="00550894" w:rsidP="007A69A5">
            <w:pPr>
              <w:jc w:val="center"/>
              <w:rPr>
                <w:b/>
                <w:bCs/>
                <w:color w:val="000000"/>
                <w:sz w:val="20"/>
                <w:szCs w:val="20"/>
              </w:rPr>
            </w:pPr>
            <w:r w:rsidRPr="00641E2B">
              <w:rPr>
                <w:b/>
                <w:bCs/>
                <w:color w:val="000000"/>
                <w:sz w:val="20"/>
                <w:szCs w:val="20"/>
              </w:rPr>
              <w:t>2 529,60</w:t>
            </w:r>
          </w:p>
        </w:tc>
        <w:tc>
          <w:tcPr>
            <w:tcW w:w="1729" w:type="dxa"/>
            <w:shd w:val="clear" w:color="auto" w:fill="auto"/>
            <w:noWrap/>
            <w:vAlign w:val="center"/>
            <w:hideMark/>
          </w:tcPr>
          <w:p w14:paraId="381246CF" w14:textId="77777777" w:rsidR="00550894" w:rsidRPr="00641E2B" w:rsidRDefault="00550894" w:rsidP="007A69A5">
            <w:pPr>
              <w:jc w:val="center"/>
              <w:rPr>
                <w:b/>
                <w:bCs/>
                <w:color w:val="000000"/>
                <w:sz w:val="20"/>
                <w:szCs w:val="20"/>
              </w:rPr>
            </w:pPr>
            <w:r w:rsidRPr="00641E2B">
              <w:rPr>
                <w:b/>
                <w:bCs/>
                <w:color w:val="000000"/>
                <w:sz w:val="20"/>
                <w:szCs w:val="20"/>
              </w:rPr>
              <w:t> </w:t>
            </w:r>
          </w:p>
        </w:tc>
        <w:tc>
          <w:tcPr>
            <w:tcW w:w="1443" w:type="dxa"/>
            <w:shd w:val="clear" w:color="auto" w:fill="auto"/>
            <w:noWrap/>
            <w:vAlign w:val="center"/>
            <w:hideMark/>
          </w:tcPr>
          <w:p w14:paraId="303334C3" w14:textId="77777777" w:rsidR="00550894" w:rsidRPr="00641E2B" w:rsidRDefault="00550894" w:rsidP="007A69A5">
            <w:pPr>
              <w:jc w:val="center"/>
              <w:rPr>
                <w:b/>
                <w:bCs/>
                <w:color w:val="000000"/>
                <w:sz w:val="20"/>
                <w:szCs w:val="20"/>
              </w:rPr>
            </w:pPr>
            <w:r w:rsidRPr="00641E2B">
              <w:rPr>
                <w:b/>
                <w:bCs/>
                <w:color w:val="000000"/>
                <w:sz w:val="20"/>
                <w:szCs w:val="20"/>
              </w:rPr>
              <w:t>964,79</w:t>
            </w:r>
          </w:p>
        </w:tc>
        <w:tc>
          <w:tcPr>
            <w:tcW w:w="1382" w:type="dxa"/>
            <w:shd w:val="clear" w:color="auto" w:fill="auto"/>
            <w:noWrap/>
            <w:vAlign w:val="center"/>
            <w:hideMark/>
          </w:tcPr>
          <w:p w14:paraId="377BF435" w14:textId="77777777" w:rsidR="00550894" w:rsidRPr="00641E2B" w:rsidRDefault="00550894" w:rsidP="007A69A5">
            <w:pPr>
              <w:jc w:val="center"/>
              <w:rPr>
                <w:b/>
                <w:bCs/>
                <w:color w:val="000000"/>
                <w:sz w:val="20"/>
                <w:szCs w:val="20"/>
              </w:rPr>
            </w:pPr>
            <w:r w:rsidRPr="00641E2B">
              <w:rPr>
                <w:b/>
                <w:bCs/>
                <w:color w:val="000000"/>
                <w:sz w:val="20"/>
                <w:szCs w:val="20"/>
              </w:rPr>
              <w:t> </w:t>
            </w:r>
          </w:p>
        </w:tc>
      </w:tr>
    </w:tbl>
    <w:p w14:paraId="25228640" w14:textId="77777777" w:rsidR="005A7F9A" w:rsidRPr="006824C8" w:rsidRDefault="005A7F9A" w:rsidP="00C22502">
      <w:pPr>
        <w:widowControl w:val="0"/>
        <w:spacing w:line="360" w:lineRule="auto"/>
        <w:ind w:right="13" w:firstLine="567"/>
        <w:jc w:val="both"/>
        <w:rPr>
          <w:sz w:val="26"/>
          <w:szCs w:val="26"/>
        </w:rPr>
      </w:pPr>
    </w:p>
    <w:bookmarkEnd w:id="61"/>
    <w:p w14:paraId="54B07E7B" w14:textId="11F10F0D" w:rsidR="00EB35F8" w:rsidRPr="006824C8" w:rsidRDefault="00EB35F8" w:rsidP="00C22502">
      <w:pPr>
        <w:ind w:right="13"/>
      </w:pPr>
    </w:p>
    <w:p w14:paraId="543563F8" w14:textId="77777777" w:rsidR="006824C8" w:rsidRDefault="006824C8" w:rsidP="00C22502">
      <w:pPr>
        <w:ind w:right="13"/>
        <w:sectPr w:rsidR="006824C8" w:rsidSect="00501C52">
          <w:type w:val="nextColumn"/>
          <w:pgSz w:w="23808" w:h="16840" w:orient="landscape" w:code="8"/>
          <w:pgMar w:top="1134" w:right="567" w:bottom="1134" w:left="1134" w:header="709" w:footer="709" w:gutter="0"/>
          <w:cols w:space="708"/>
          <w:docGrid w:linePitch="360"/>
        </w:sectPr>
      </w:pPr>
    </w:p>
    <w:p w14:paraId="17D994D4" w14:textId="19AC6ACB" w:rsidR="00153C5A" w:rsidRPr="0047370D" w:rsidRDefault="00153C5A" w:rsidP="00C22502">
      <w:pPr>
        <w:pStyle w:val="21"/>
        <w:jc w:val="both"/>
      </w:pPr>
      <w:bookmarkStart w:id="62" w:name="_Toc71120100"/>
      <w:r>
        <w:t>1</w:t>
      </w:r>
      <w:r w:rsidRPr="0047370D">
        <w:t>.3.4. Описание типов и количество секционирующей и регулирующей арматуры на тепловых сетях</w:t>
      </w:r>
      <w:bookmarkEnd w:id="62"/>
    </w:p>
    <w:p w14:paraId="112F38F9" w14:textId="77777777" w:rsidR="00153C5A" w:rsidRPr="004B1529" w:rsidRDefault="00153C5A" w:rsidP="00C22502">
      <w:pPr>
        <w:widowControl w:val="0"/>
        <w:spacing w:line="360" w:lineRule="auto"/>
        <w:ind w:firstLine="567"/>
        <w:jc w:val="both"/>
        <w:rPr>
          <w:sz w:val="26"/>
          <w:szCs w:val="26"/>
        </w:rPr>
      </w:pPr>
      <w:r w:rsidRPr="004B1529">
        <w:rPr>
          <w:sz w:val="26"/>
          <w:szCs w:val="26"/>
        </w:rPr>
        <w:t>Запорная и регулирующая арматура тепловых сетей располагается:</w:t>
      </w:r>
    </w:p>
    <w:p w14:paraId="5BA96586"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выходе из источника тепловой энергии;</w:t>
      </w:r>
    </w:p>
    <w:p w14:paraId="0CA8A0F2"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трубопроводах водяных тепловых сетей (секционирующие задвижки);</w:t>
      </w:r>
    </w:p>
    <w:p w14:paraId="3C332088"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в узлах на трубопроводах ответвлений.</w:t>
      </w:r>
    </w:p>
    <w:p w14:paraId="1073D93A" w14:textId="77777777" w:rsidR="00153C5A" w:rsidRPr="004B1529" w:rsidRDefault="00153C5A" w:rsidP="00C22502">
      <w:pPr>
        <w:widowControl w:val="0"/>
        <w:spacing w:line="360" w:lineRule="auto"/>
        <w:ind w:firstLine="567"/>
        <w:jc w:val="both"/>
        <w:rPr>
          <w:sz w:val="26"/>
          <w:szCs w:val="26"/>
        </w:rPr>
      </w:pPr>
      <w:r w:rsidRPr="004B1529">
        <w:rPr>
          <w:sz w:val="26"/>
          <w:szCs w:val="26"/>
        </w:rPr>
        <w:t>Основным видом запорной арматуры на тепловых сетях являются чугунные задвижки с ручным приводом, шаровые клапаны и дисковые затворы. Дополнительных сбросных устройств на теплотрассах не предусмотрено.</w:t>
      </w:r>
    </w:p>
    <w:p w14:paraId="4761350D" w14:textId="77777777" w:rsidR="00153C5A" w:rsidRPr="00242D38" w:rsidRDefault="00153C5A" w:rsidP="00C22502">
      <w:pPr>
        <w:pStyle w:val="21"/>
        <w:ind w:right="13"/>
        <w:jc w:val="both"/>
      </w:pPr>
      <w:bookmarkStart w:id="63" w:name="_Toc62629109"/>
      <w:bookmarkStart w:id="64" w:name="_Toc71120101"/>
      <w:r w:rsidRPr="00242D38">
        <w:t>1.3.5. Описание типов и строительных особенностей тепловых пунктов, тепловых камер и павильонов</w:t>
      </w:r>
      <w:bookmarkEnd w:id="63"/>
      <w:bookmarkEnd w:id="64"/>
    </w:p>
    <w:p w14:paraId="773D094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w:t>
      </w:r>
    </w:p>
    <w:p w14:paraId="7B9A465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Конструкции смотровых колодцев выполнены по соответствующим чертежам и отвечают требованиям ГОСТ 8020-90 и ТУ 5855-057-03984346-2006.</w:t>
      </w:r>
    </w:p>
    <w:p w14:paraId="6889EF3E"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0EAC03CE" w14:textId="77777777" w:rsidR="00153C5A" w:rsidRPr="00242D38" w:rsidRDefault="00153C5A" w:rsidP="00C22502">
      <w:pPr>
        <w:pStyle w:val="21"/>
        <w:ind w:right="13"/>
        <w:jc w:val="both"/>
      </w:pPr>
      <w:bookmarkStart w:id="65" w:name="_Toc62629110"/>
      <w:bookmarkStart w:id="66" w:name="_Toc71120102"/>
      <w:bookmarkStart w:id="67" w:name="_Hlk34483230"/>
      <w:r w:rsidRPr="00242D38">
        <w:t>1.3.6. Описание графиков регулирования отпуска тепла в тепловые сети с анализом их обоснованности</w:t>
      </w:r>
      <w:bookmarkEnd w:id="65"/>
      <w:bookmarkEnd w:id="66"/>
    </w:p>
    <w:p w14:paraId="781AA6FC"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Передача тепловой энергии на нужды теплоснабжения от </w:t>
      </w:r>
      <w:r>
        <w:rPr>
          <w:sz w:val="26"/>
          <w:szCs w:val="26"/>
        </w:rPr>
        <w:t>ООО «СТК»</w:t>
      </w:r>
      <w:r w:rsidRPr="004B1529">
        <w:rPr>
          <w:sz w:val="26"/>
          <w:szCs w:val="26"/>
        </w:rPr>
        <w:t xml:space="preserve"> осуществляется по тепловым сетям с температурным графиком - 95-70 </w:t>
      </w:r>
      <w:r w:rsidRPr="00153C5A">
        <w:rPr>
          <w:sz w:val="26"/>
          <w:szCs w:val="26"/>
          <w:vertAlign w:val="superscript"/>
        </w:rPr>
        <w:t>0</w:t>
      </w:r>
      <w:r w:rsidRPr="004B1529">
        <w:rPr>
          <w:sz w:val="26"/>
          <w:szCs w:val="26"/>
        </w:rPr>
        <w:t>С.</w:t>
      </w:r>
    </w:p>
    <w:p w14:paraId="318517BF"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Регулирование отпуска тепловой энергии – качественное, в соответствии с температурой наружного воздуха.</w:t>
      </w:r>
    </w:p>
    <w:p w14:paraId="59ECBA26"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14:paraId="69AE33BF"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разрегулированность режимов теплопотребления;</w:t>
      </w:r>
    </w:p>
    <w:p w14:paraId="5B040E76"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разукомплектованность тепловых узлов;</w:t>
      </w:r>
    </w:p>
    <w:p w14:paraId="45ABAA2C"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самовольное нарушение потребителями схем присоединения.</w:t>
      </w:r>
    </w:p>
    <w:p w14:paraId="65AC23A3"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Указанные   проблемы   систем   теплопотребления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14:paraId="17E01343" w14:textId="77777777" w:rsidR="00153C5A" w:rsidRPr="00242D38" w:rsidRDefault="00153C5A" w:rsidP="00C22502">
      <w:pPr>
        <w:pStyle w:val="21"/>
        <w:ind w:right="13"/>
        <w:jc w:val="both"/>
      </w:pPr>
      <w:bookmarkStart w:id="68" w:name="_Toc62629111"/>
      <w:bookmarkStart w:id="69" w:name="_Toc71120103"/>
      <w:bookmarkEnd w:id="67"/>
      <w:r w:rsidRPr="00242D38">
        <w:t>1.3.</w:t>
      </w:r>
      <w:r>
        <w:t>7</w:t>
      </w:r>
      <w:r w:rsidRPr="00242D38">
        <w:t>. Статистика</w:t>
      </w:r>
      <w:r>
        <w:t xml:space="preserve"> </w:t>
      </w:r>
      <w:r w:rsidRPr="00242D38">
        <w:t>отказов</w:t>
      </w:r>
      <w:r>
        <w:t xml:space="preserve"> тепловых сетей </w:t>
      </w:r>
      <w:r w:rsidRPr="00242D38">
        <w:t>(аварий</w:t>
      </w:r>
      <w:r>
        <w:t>ных ситуаций)</w:t>
      </w:r>
      <w:bookmarkEnd w:id="68"/>
      <w:bookmarkEnd w:id="69"/>
      <w:r>
        <w:t xml:space="preserve"> </w:t>
      </w:r>
    </w:p>
    <w:p w14:paraId="601AF80F" w14:textId="77777777" w:rsidR="00153C5A" w:rsidRDefault="00153C5A" w:rsidP="00C22502">
      <w:pPr>
        <w:ind w:right="13"/>
      </w:pPr>
    </w:p>
    <w:p w14:paraId="418C2932" w14:textId="535EA078" w:rsidR="00550894" w:rsidRDefault="00550894" w:rsidP="00C22502">
      <w:pPr>
        <w:widowControl w:val="0"/>
        <w:spacing w:line="360" w:lineRule="auto"/>
        <w:ind w:right="13" w:firstLine="567"/>
        <w:jc w:val="both"/>
        <w:rPr>
          <w:sz w:val="26"/>
          <w:szCs w:val="26"/>
        </w:rPr>
      </w:pPr>
      <w:r>
        <w:rPr>
          <w:sz w:val="26"/>
          <w:szCs w:val="26"/>
        </w:rPr>
        <w:t>Статистика отказов на тепловых сетях приведена в таблице ниже.</w:t>
      </w:r>
    </w:p>
    <w:p w14:paraId="7BB8C4BA" w14:textId="77777777" w:rsidR="00550894" w:rsidRDefault="00550894" w:rsidP="00C22502">
      <w:pPr>
        <w:widowControl w:val="0"/>
        <w:spacing w:line="360" w:lineRule="auto"/>
        <w:ind w:right="13" w:firstLine="567"/>
        <w:jc w:val="both"/>
        <w:rPr>
          <w:sz w:val="26"/>
          <w:szCs w:val="26"/>
        </w:rPr>
      </w:pPr>
    </w:p>
    <w:p w14:paraId="50E15DFD" w14:textId="4EA2B74B" w:rsidR="00153C5A" w:rsidRDefault="00550894" w:rsidP="00C22502">
      <w:pPr>
        <w:widowControl w:val="0"/>
        <w:spacing w:line="360" w:lineRule="auto"/>
        <w:ind w:right="13" w:firstLine="567"/>
        <w:jc w:val="both"/>
        <w:rPr>
          <w:sz w:val="26"/>
          <w:szCs w:val="26"/>
        </w:rPr>
      </w:pPr>
      <w:r>
        <w:rPr>
          <w:sz w:val="26"/>
          <w:szCs w:val="26"/>
        </w:rPr>
        <w:t>Таблица 9 – Статистика отказов на тепловых сетях</w:t>
      </w:r>
    </w:p>
    <w:tbl>
      <w:tblPr>
        <w:tblW w:w="9351" w:type="dxa"/>
        <w:shd w:val="clear" w:color="auto" w:fill="FFFFFF" w:themeFill="background1"/>
        <w:tblLook w:val="04A0" w:firstRow="1" w:lastRow="0" w:firstColumn="1" w:lastColumn="0" w:noHBand="0" w:noVBand="1"/>
      </w:tblPr>
      <w:tblGrid>
        <w:gridCol w:w="513"/>
        <w:gridCol w:w="2176"/>
        <w:gridCol w:w="1842"/>
        <w:gridCol w:w="1843"/>
        <w:gridCol w:w="2977"/>
      </w:tblGrid>
      <w:tr w:rsidR="00550894" w:rsidRPr="004A7BA3" w14:paraId="40B9132B" w14:textId="77777777" w:rsidTr="007A69A5">
        <w:trPr>
          <w:trHeight w:val="900"/>
        </w:trPr>
        <w:tc>
          <w:tcPr>
            <w:tcW w:w="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D9FC27" w14:textId="77777777" w:rsidR="00550894" w:rsidRPr="004A7BA3" w:rsidRDefault="00550894" w:rsidP="007A69A5">
            <w:pPr>
              <w:rPr>
                <w:color w:val="000000"/>
                <w:sz w:val="22"/>
              </w:rPr>
            </w:pPr>
            <w:r w:rsidRPr="004A7BA3">
              <w:rPr>
                <w:color w:val="000000"/>
                <w:sz w:val="22"/>
              </w:rPr>
              <w:t>№ п/п</w:t>
            </w:r>
          </w:p>
        </w:tc>
        <w:tc>
          <w:tcPr>
            <w:tcW w:w="21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DAB5217" w14:textId="77777777" w:rsidR="00550894" w:rsidRPr="004A7BA3" w:rsidRDefault="00550894" w:rsidP="007A69A5">
            <w:pPr>
              <w:jc w:val="center"/>
              <w:rPr>
                <w:color w:val="000000"/>
                <w:sz w:val="22"/>
              </w:rPr>
            </w:pPr>
            <w:r w:rsidRPr="004A7BA3">
              <w:rPr>
                <w:color w:val="000000"/>
                <w:sz w:val="22"/>
              </w:rPr>
              <w:t>Адрес</w:t>
            </w:r>
          </w:p>
        </w:tc>
        <w:tc>
          <w:tcPr>
            <w:tcW w:w="184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7901BD" w14:textId="77777777" w:rsidR="00550894" w:rsidRPr="004A7BA3" w:rsidRDefault="00550894" w:rsidP="007A69A5">
            <w:pPr>
              <w:jc w:val="center"/>
              <w:rPr>
                <w:color w:val="000000"/>
                <w:sz w:val="22"/>
              </w:rPr>
            </w:pPr>
            <w:r w:rsidRPr="004A7BA3">
              <w:rPr>
                <w:color w:val="000000"/>
                <w:sz w:val="22"/>
              </w:rPr>
              <w:t>Дата и время возникновения нарушения</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D449124" w14:textId="77777777" w:rsidR="00550894" w:rsidRPr="004A7BA3" w:rsidRDefault="00550894" w:rsidP="007A69A5">
            <w:pPr>
              <w:jc w:val="center"/>
              <w:rPr>
                <w:color w:val="000000"/>
                <w:sz w:val="22"/>
              </w:rPr>
            </w:pPr>
            <w:r w:rsidRPr="004A7BA3">
              <w:rPr>
                <w:color w:val="000000"/>
                <w:sz w:val="22"/>
              </w:rPr>
              <w:t>Дата и время устранения нарушения</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A80F80D" w14:textId="77777777" w:rsidR="00550894" w:rsidRPr="004A7BA3" w:rsidRDefault="00550894" w:rsidP="007A69A5">
            <w:pPr>
              <w:jc w:val="center"/>
              <w:rPr>
                <w:color w:val="000000"/>
                <w:sz w:val="22"/>
              </w:rPr>
            </w:pPr>
            <w:r w:rsidRPr="004A7BA3">
              <w:rPr>
                <w:color w:val="000000"/>
                <w:sz w:val="22"/>
              </w:rPr>
              <w:t>Причины возникновения нарушения</w:t>
            </w:r>
          </w:p>
        </w:tc>
      </w:tr>
      <w:tr w:rsidR="00550894" w:rsidRPr="004A7BA3" w14:paraId="797DE72D" w14:textId="77777777" w:rsidTr="007A69A5">
        <w:trPr>
          <w:trHeight w:val="1200"/>
        </w:trPr>
        <w:tc>
          <w:tcPr>
            <w:tcW w:w="513" w:type="dxa"/>
            <w:tcBorders>
              <w:top w:val="nil"/>
              <w:left w:val="single" w:sz="4" w:space="0" w:color="auto"/>
              <w:bottom w:val="single" w:sz="4" w:space="0" w:color="auto"/>
              <w:right w:val="single" w:sz="4" w:space="0" w:color="auto"/>
            </w:tcBorders>
            <w:shd w:val="clear" w:color="auto" w:fill="FFFFFF" w:themeFill="background1"/>
            <w:vAlign w:val="center"/>
          </w:tcPr>
          <w:p w14:paraId="1721299F" w14:textId="77777777" w:rsidR="00550894" w:rsidRPr="004A7BA3" w:rsidRDefault="00550894" w:rsidP="007A69A5">
            <w:pPr>
              <w:jc w:val="center"/>
              <w:rPr>
                <w:color w:val="000000"/>
                <w:sz w:val="22"/>
              </w:rPr>
            </w:pPr>
            <w:r>
              <w:rPr>
                <w:color w:val="000000"/>
                <w:sz w:val="22"/>
              </w:rPr>
              <w:t>1</w:t>
            </w:r>
          </w:p>
        </w:tc>
        <w:tc>
          <w:tcPr>
            <w:tcW w:w="2176" w:type="dxa"/>
            <w:tcBorders>
              <w:top w:val="nil"/>
              <w:left w:val="nil"/>
              <w:bottom w:val="single" w:sz="4" w:space="0" w:color="auto"/>
              <w:right w:val="single" w:sz="4" w:space="0" w:color="auto"/>
            </w:tcBorders>
            <w:shd w:val="clear" w:color="auto" w:fill="FFFFFF" w:themeFill="background1"/>
            <w:vAlign w:val="center"/>
            <w:hideMark/>
          </w:tcPr>
          <w:p w14:paraId="6E4679CC" w14:textId="77777777" w:rsidR="00550894" w:rsidRPr="004A7BA3" w:rsidRDefault="00550894" w:rsidP="007A69A5">
            <w:pPr>
              <w:jc w:val="center"/>
              <w:rPr>
                <w:color w:val="000000"/>
                <w:sz w:val="22"/>
              </w:rPr>
            </w:pPr>
            <w:r w:rsidRPr="004A7BA3">
              <w:rPr>
                <w:color w:val="000000"/>
                <w:sz w:val="22"/>
              </w:rPr>
              <w:t>с. Пажга между домами 12 и 13 по ул. 1 микрорайон</w:t>
            </w:r>
          </w:p>
        </w:tc>
        <w:tc>
          <w:tcPr>
            <w:tcW w:w="1842" w:type="dxa"/>
            <w:tcBorders>
              <w:top w:val="nil"/>
              <w:left w:val="nil"/>
              <w:bottom w:val="single" w:sz="4" w:space="0" w:color="auto"/>
              <w:right w:val="single" w:sz="4" w:space="0" w:color="auto"/>
            </w:tcBorders>
            <w:shd w:val="clear" w:color="auto" w:fill="FFFFFF" w:themeFill="background1"/>
            <w:vAlign w:val="center"/>
            <w:hideMark/>
          </w:tcPr>
          <w:p w14:paraId="20BB7A6D" w14:textId="77777777" w:rsidR="00550894" w:rsidRPr="004A7BA3" w:rsidRDefault="00550894" w:rsidP="007A69A5">
            <w:pPr>
              <w:jc w:val="center"/>
              <w:rPr>
                <w:color w:val="000000"/>
                <w:sz w:val="22"/>
              </w:rPr>
            </w:pPr>
            <w:r w:rsidRPr="004A7BA3">
              <w:rPr>
                <w:color w:val="000000"/>
                <w:sz w:val="22"/>
              </w:rPr>
              <w:t>21.03.2019 10:00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5354700D" w14:textId="77777777" w:rsidR="00550894" w:rsidRPr="004A7BA3" w:rsidRDefault="00550894" w:rsidP="007A69A5">
            <w:pPr>
              <w:jc w:val="center"/>
              <w:rPr>
                <w:color w:val="000000"/>
                <w:sz w:val="22"/>
              </w:rPr>
            </w:pPr>
            <w:r w:rsidRPr="004A7BA3">
              <w:rPr>
                <w:color w:val="000000"/>
                <w:sz w:val="22"/>
              </w:rPr>
              <w:t>21.03.2019 12:30</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695B955C" w14:textId="77777777" w:rsidR="00550894" w:rsidRPr="004A7BA3" w:rsidRDefault="00550894" w:rsidP="007A69A5">
            <w:pPr>
              <w:jc w:val="center"/>
              <w:rPr>
                <w:color w:val="000000"/>
                <w:sz w:val="22"/>
              </w:rPr>
            </w:pPr>
            <w:r w:rsidRPr="004A7BA3">
              <w:rPr>
                <w:color w:val="000000"/>
                <w:sz w:val="22"/>
              </w:rPr>
              <w:t>утечка трубопровода (поставили хомут) (Утечка по причине физического износа )</w:t>
            </w:r>
          </w:p>
        </w:tc>
      </w:tr>
      <w:tr w:rsidR="00550894" w:rsidRPr="004A7BA3" w14:paraId="2272BB0C" w14:textId="77777777" w:rsidTr="007A69A5">
        <w:trPr>
          <w:trHeight w:val="600"/>
        </w:trPr>
        <w:tc>
          <w:tcPr>
            <w:tcW w:w="513" w:type="dxa"/>
            <w:tcBorders>
              <w:top w:val="nil"/>
              <w:left w:val="single" w:sz="4" w:space="0" w:color="auto"/>
              <w:bottom w:val="single" w:sz="4" w:space="0" w:color="auto"/>
              <w:right w:val="single" w:sz="4" w:space="0" w:color="auto"/>
            </w:tcBorders>
            <w:shd w:val="clear" w:color="auto" w:fill="FFFFFF" w:themeFill="background1"/>
            <w:vAlign w:val="center"/>
          </w:tcPr>
          <w:p w14:paraId="6E1A93BE" w14:textId="77777777" w:rsidR="00550894" w:rsidRPr="004A7BA3" w:rsidRDefault="00550894" w:rsidP="007A69A5">
            <w:pPr>
              <w:jc w:val="center"/>
              <w:rPr>
                <w:color w:val="000000"/>
                <w:sz w:val="22"/>
              </w:rPr>
            </w:pPr>
            <w:r>
              <w:rPr>
                <w:color w:val="000000"/>
                <w:sz w:val="22"/>
              </w:rPr>
              <w:t>2</w:t>
            </w:r>
          </w:p>
        </w:tc>
        <w:tc>
          <w:tcPr>
            <w:tcW w:w="2176" w:type="dxa"/>
            <w:tcBorders>
              <w:top w:val="nil"/>
              <w:left w:val="nil"/>
              <w:bottom w:val="single" w:sz="4" w:space="0" w:color="auto"/>
              <w:right w:val="single" w:sz="4" w:space="0" w:color="auto"/>
            </w:tcBorders>
            <w:shd w:val="clear" w:color="auto" w:fill="FFFFFF" w:themeFill="background1"/>
            <w:vAlign w:val="center"/>
            <w:hideMark/>
          </w:tcPr>
          <w:p w14:paraId="0CA2DD88" w14:textId="77777777" w:rsidR="00550894" w:rsidRPr="004A7BA3" w:rsidRDefault="00550894" w:rsidP="007A69A5">
            <w:pPr>
              <w:jc w:val="center"/>
              <w:rPr>
                <w:color w:val="000000"/>
                <w:sz w:val="22"/>
              </w:rPr>
            </w:pPr>
            <w:r w:rsidRPr="004A7BA3">
              <w:rPr>
                <w:color w:val="000000"/>
                <w:sz w:val="22"/>
              </w:rPr>
              <w:t>с. Пажга, 1 микрорайон, д. 16</w:t>
            </w:r>
          </w:p>
        </w:tc>
        <w:tc>
          <w:tcPr>
            <w:tcW w:w="1842" w:type="dxa"/>
            <w:tcBorders>
              <w:top w:val="nil"/>
              <w:left w:val="nil"/>
              <w:bottom w:val="single" w:sz="4" w:space="0" w:color="auto"/>
              <w:right w:val="single" w:sz="4" w:space="0" w:color="auto"/>
            </w:tcBorders>
            <w:shd w:val="clear" w:color="auto" w:fill="FFFFFF" w:themeFill="background1"/>
            <w:vAlign w:val="center"/>
            <w:hideMark/>
          </w:tcPr>
          <w:p w14:paraId="5F196779" w14:textId="77777777" w:rsidR="00550894" w:rsidRPr="004A7BA3" w:rsidRDefault="00550894" w:rsidP="007A69A5">
            <w:pPr>
              <w:jc w:val="center"/>
              <w:rPr>
                <w:color w:val="000000"/>
                <w:sz w:val="22"/>
              </w:rPr>
            </w:pPr>
            <w:r w:rsidRPr="004A7BA3">
              <w:rPr>
                <w:color w:val="000000"/>
                <w:sz w:val="22"/>
              </w:rPr>
              <w:t>08.11.2019 10:00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CA36838" w14:textId="77777777" w:rsidR="00550894" w:rsidRPr="004A7BA3" w:rsidRDefault="00550894" w:rsidP="007A69A5">
            <w:pPr>
              <w:jc w:val="center"/>
              <w:rPr>
                <w:color w:val="000000"/>
                <w:sz w:val="22"/>
              </w:rPr>
            </w:pPr>
            <w:r w:rsidRPr="004A7BA3">
              <w:rPr>
                <w:color w:val="000000"/>
                <w:sz w:val="22"/>
              </w:rPr>
              <w:t>08.11.2019 13:40</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53E20F53" w14:textId="77777777" w:rsidR="00550894" w:rsidRPr="004A7BA3" w:rsidRDefault="00550894" w:rsidP="007A69A5">
            <w:pPr>
              <w:jc w:val="center"/>
              <w:rPr>
                <w:color w:val="000000"/>
                <w:sz w:val="22"/>
              </w:rPr>
            </w:pPr>
            <w:r w:rsidRPr="004A7BA3">
              <w:rPr>
                <w:color w:val="000000"/>
                <w:sz w:val="22"/>
              </w:rPr>
              <w:t>Утечка по причине физического износа</w:t>
            </w:r>
          </w:p>
        </w:tc>
      </w:tr>
      <w:tr w:rsidR="00550894" w:rsidRPr="004A7BA3" w14:paraId="5A7338E7" w14:textId="77777777" w:rsidTr="007A69A5">
        <w:trPr>
          <w:trHeight w:val="1589"/>
        </w:trPr>
        <w:tc>
          <w:tcPr>
            <w:tcW w:w="513" w:type="dxa"/>
            <w:tcBorders>
              <w:top w:val="nil"/>
              <w:left w:val="single" w:sz="4" w:space="0" w:color="auto"/>
              <w:bottom w:val="single" w:sz="4" w:space="0" w:color="auto"/>
              <w:right w:val="single" w:sz="4" w:space="0" w:color="auto"/>
            </w:tcBorders>
            <w:shd w:val="clear" w:color="auto" w:fill="FFFFFF" w:themeFill="background1"/>
            <w:vAlign w:val="center"/>
          </w:tcPr>
          <w:p w14:paraId="267E714F" w14:textId="77777777" w:rsidR="00550894" w:rsidRPr="004A7BA3" w:rsidRDefault="00550894" w:rsidP="007A69A5">
            <w:pPr>
              <w:jc w:val="center"/>
              <w:rPr>
                <w:color w:val="000000"/>
                <w:sz w:val="22"/>
              </w:rPr>
            </w:pPr>
            <w:r>
              <w:rPr>
                <w:color w:val="000000"/>
                <w:sz w:val="22"/>
              </w:rPr>
              <w:t>3</w:t>
            </w:r>
          </w:p>
        </w:tc>
        <w:tc>
          <w:tcPr>
            <w:tcW w:w="2176" w:type="dxa"/>
            <w:tcBorders>
              <w:top w:val="nil"/>
              <w:left w:val="nil"/>
              <w:bottom w:val="single" w:sz="4" w:space="0" w:color="auto"/>
              <w:right w:val="single" w:sz="4" w:space="0" w:color="auto"/>
            </w:tcBorders>
            <w:shd w:val="clear" w:color="auto" w:fill="FFFFFF" w:themeFill="background1"/>
            <w:vAlign w:val="center"/>
            <w:hideMark/>
          </w:tcPr>
          <w:p w14:paraId="5BCDB525" w14:textId="77777777" w:rsidR="00550894" w:rsidRPr="004A7BA3" w:rsidRDefault="00550894" w:rsidP="007A69A5">
            <w:pPr>
              <w:jc w:val="center"/>
              <w:rPr>
                <w:color w:val="000000"/>
                <w:sz w:val="22"/>
              </w:rPr>
            </w:pPr>
            <w:r w:rsidRPr="004A7BA3">
              <w:rPr>
                <w:color w:val="000000"/>
                <w:sz w:val="22"/>
              </w:rPr>
              <w:t>с. Пажга в гараже коррекционной школе интернат</w:t>
            </w:r>
          </w:p>
        </w:tc>
        <w:tc>
          <w:tcPr>
            <w:tcW w:w="1842" w:type="dxa"/>
            <w:tcBorders>
              <w:top w:val="nil"/>
              <w:left w:val="nil"/>
              <w:bottom w:val="single" w:sz="4" w:space="0" w:color="auto"/>
              <w:right w:val="single" w:sz="4" w:space="0" w:color="auto"/>
            </w:tcBorders>
            <w:shd w:val="clear" w:color="auto" w:fill="FFFFFF" w:themeFill="background1"/>
            <w:vAlign w:val="center"/>
            <w:hideMark/>
          </w:tcPr>
          <w:p w14:paraId="7DAB3749" w14:textId="77777777" w:rsidR="00550894" w:rsidRPr="004A7BA3" w:rsidRDefault="00550894" w:rsidP="007A69A5">
            <w:pPr>
              <w:jc w:val="center"/>
              <w:rPr>
                <w:color w:val="000000"/>
                <w:sz w:val="22"/>
              </w:rPr>
            </w:pPr>
            <w:r w:rsidRPr="004A7BA3">
              <w:rPr>
                <w:color w:val="000000"/>
                <w:sz w:val="22"/>
              </w:rPr>
              <w:t>07.03.2019 6:35</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2C74EC79" w14:textId="77777777" w:rsidR="00550894" w:rsidRPr="004A7BA3" w:rsidRDefault="00550894" w:rsidP="007A69A5">
            <w:pPr>
              <w:jc w:val="center"/>
              <w:rPr>
                <w:color w:val="000000"/>
                <w:sz w:val="22"/>
              </w:rPr>
            </w:pPr>
            <w:r w:rsidRPr="004A7BA3">
              <w:rPr>
                <w:color w:val="000000"/>
                <w:sz w:val="22"/>
              </w:rPr>
              <w:t>07.03.2019 7:25</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1CA0A8AA" w14:textId="77777777" w:rsidR="00550894" w:rsidRPr="004A7BA3" w:rsidRDefault="00550894" w:rsidP="007A69A5">
            <w:pPr>
              <w:jc w:val="center"/>
              <w:rPr>
                <w:color w:val="000000"/>
                <w:sz w:val="22"/>
              </w:rPr>
            </w:pPr>
            <w:r w:rsidRPr="004A7BA3">
              <w:rPr>
                <w:color w:val="000000"/>
                <w:sz w:val="22"/>
              </w:rPr>
              <w:t>утечка в гараже коррекционной школе интернат, отключены многоквартирный дом , контора совхоза (по причине физического износа )</w:t>
            </w:r>
          </w:p>
        </w:tc>
      </w:tr>
    </w:tbl>
    <w:p w14:paraId="79DAC58F" w14:textId="77777777" w:rsidR="00550894" w:rsidRDefault="00550894" w:rsidP="00C22502">
      <w:pPr>
        <w:widowControl w:val="0"/>
        <w:spacing w:line="360" w:lineRule="auto"/>
        <w:ind w:right="13" w:firstLine="567"/>
        <w:jc w:val="both"/>
        <w:rPr>
          <w:sz w:val="26"/>
          <w:szCs w:val="26"/>
        </w:rPr>
      </w:pPr>
    </w:p>
    <w:p w14:paraId="2AD8C0C8" w14:textId="6B59FDF8" w:rsidR="00153C5A" w:rsidRDefault="00153C5A" w:rsidP="00C22502">
      <w:pPr>
        <w:ind w:right="13" w:firstLine="708"/>
      </w:pPr>
    </w:p>
    <w:p w14:paraId="126850F5" w14:textId="77777777" w:rsidR="001D460F" w:rsidRPr="002108F2" w:rsidRDefault="001D460F" w:rsidP="00C22502">
      <w:pPr>
        <w:pStyle w:val="21"/>
        <w:ind w:right="13"/>
        <w:jc w:val="both"/>
      </w:pPr>
      <w:bookmarkStart w:id="70" w:name="_Toc71120104"/>
      <w:r>
        <w:t xml:space="preserve">1.3.8. </w:t>
      </w:r>
      <w:r w:rsidRPr="002108F2">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70"/>
      <w:r w:rsidRPr="002108F2">
        <w:t xml:space="preserve"> </w:t>
      </w:r>
    </w:p>
    <w:p w14:paraId="46F67649" w14:textId="77777777" w:rsidR="001D460F" w:rsidRPr="004B1529" w:rsidRDefault="001D460F" w:rsidP="00C22502">
      <w:pPr>
        <w:widowControl w:val="0"/>
        <w:spacing w:line="360" w:lineRule="auto"/>
        <w:ind w:right="13" w:firstLine="567"/>
        <w:jc w:val="both"/>
        <w:rPr>
          <w:sz w:val="26"/>
          <w:szCs w:val="26"/>
        </w:rPr>
      </w:pPr>
      <w:r w:rsidRPr="004B1529">
        <w:rPr>
          <w:sz w:val="26"/>
          <w:szCs w:val="26"/>
        </w:rPr>
        <w:t>Потребители тепловой энергии по надежности теплоснабжения делятся на три категории:</w:t>
      </w:r>
    </w:p>
    <w:p w14:paraId="7824999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2F255C9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14:paraId="475D2CB9"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жилых и общественных зданий до 12 °С;</w:t>
      </w:r>
    </w:p>
    <w:p w14:paraId="5C898D5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промышленных зданий до 8 °С;</w:t>
      </w:r>
    </w:p>
    <w:p w14:paraId="23FF740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третья категория - остальные потребители.</w:t>
      </w:r>
    </w:p>
    <w:p w14:paraId="1A1235D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47A7322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подача тепловой энергии (теплосносителя) в полном объеме потребителям первой категории;</w:t>
      </w:r>
    </w:p>
    <w:p w14:paraId="743C920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 xml:space="preserve">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w:t>
      </w:r>
      <w:r>
        <w:rPr>
          <w:sz w:val="26"/>
          <w:szCs w:val="26"/>
        </w:rPr>
        <w:t>ниже</w:t>
      </w:r>
      <w:r w:rsidRPr="002108F2">
        <w:rPr>
          <w:sz w:val="26"/>
          <w:szCs w:val="26"/>
        </w:rPr>
        <w:t>;</w:t>
      </w:r>
    </w:p>
    <w:p w14:paraId="52BA304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режим расхода пара и технологической горячей воды;</w:t>
      </w:r>
    </w:p>
    <w:p w14:paraId="4BDA7CF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тепловой режим работы неотключаемых вентиляционных систем;</w:t>
      </w:r>
    </w:p>
    <w:p w14:paraId="17F7F408" w14:textId="77777777" w:rsidR="001D460F"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среднесуточный расход теплоты за отопительный период на горячее водоснабжение (при невозможности его отключения).</w:t>
      </w:r>
    </w:p>
    <w:p w14:paraId="1E599F84" w14:textId="77777777" w:rsidR="001D460F" w:rsidRPr="002108F2" w:rsidRDefault="001D460F" w:rsidP="00C22502">
      <w:pPr>
        <w:tabs>
          <w:tab w:val="left" w:pos="851"/>
        </w:tabs>
        <w:suppressAutoHyphens/>
        <w:spacing w:line="360" w:lineRule="auto"/>
        <w:ind w:left="851" w:right="13"/>
        <w:jc w:val="both"/>
        <w:rPr>
          <w:sz w:val="26"/>
          <w:szCs w:val="26"/>
        </w:rPr>
      </w:pPr>
    </w:p>
    <w:p w14:paraId="6F493ECD" w14:textId="118F8381" w:rsidR="001D460F" w:rsidRPr="009A564E" w:rsidRDefault="001D460F" w:rsidP="00C22502">
      <w:pPr>
        <w:widowControl w:val="0"/>
        <w:spacing w:line="360" w:lineRule="auto"/>
        <w:ind w:right="13" w:firstLine="567"/>
        <w:jc w:val="both"/>
        <w:rPr>
          <w:sz w:val="26"/>
          <w:szCs w:val="26"/>
        </w:rPr>
      </w:pPr>
      <w:r w:rsidRPr="009A564E">
        <w:rPr>
          <w:sz w:val="26"/>
          <w:szCs w:val="26"/>
        </w:rPr>
        <w:t xml:space="preserve">Таблица </w:t>
      </w:r>
      <w:r w:rsidR="00B87E5B">
        <w:rPr>
          <w:sz w:val="26"/>
          <w:szCs w:val="26"/>
        </w:rPr>
        <w:t>10</w:t>
      </w:r>
      <w:r w:rsidRPr="009A564E">
        <w:rPr>
          <w:sz w:val="26"/>
          <w:szCs w:val="26"/>
        </w:rPr>
        <w:t xml:space="preserve"> - 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23"/>
        <w:gridCol w:w="1423"/>
        <w:gridCol w:w="1425"/>
        <w:gridCol w:w="1423"/>
        <w:gridCol w:w="1425"/>
        <w:gridCol w:w="1390"/>
      </w:tblGrid>
      <w:tr w:rsidR="001D460F" w:rsidRPr="002108F2" w14:paraId="688BD4A2" w14:textId="77777777" w:rsidTr="003C39C0">
        <w:trPr>
          <w:trHeight w:val="23"/>
        </w:trPr>
        <w:tc>
          <w:tcPr>
            <w:tcW w:w="1529" w:type="pct"/>
            <w:vMerge w:val="restart"/>
            <w:shd w:val="clear" w:color="auto" w:fill="auto"/>
            <w:vAlign w:val="center"/>
            <w:hideMark/>
          </w:tcPr>
          <w:p w14:paraId="67FB32FC" w14:textId="77777777" w:rsidR="001D460F" w:rsidRPr="00F013DC" w:rsidRDefault="001D460F" w:rsidP="00C22502">
            <w:pPr>
              <w:ind w:right="13"/>
              <w:jc w:val="center"/>
              <w:rPr>
                <w:rFonts w:eastAsia="Calibri"/>
                <w:b/>
                <w:bCs/>
                <w:lang w:eastAsia="en-US"/>
              </w:rPr>
            </w:pPr>
            <w:bookmarkStart w:id="71" w:name="_Toc422493942"/>
            <w:bookmarkStart w:id="72" w:name="_Toc422988962"/>
            <w:bookmarkStart w:id="73" w:name="_Toc423000996"/>
            <w:bookmarkStart w:id="74" w:name="_Toc430596814"/>
            <w:bookmarkStart w:id="75" w:name="_Toc513876289"/>
            <w:bookmarkStart w:id="76" w:name="_Toc513876483"/>
            <w:bookmarkStart w:id="77" w:name="_Toc525310806"/>
            <w:bookmarkStart w:id="78" w:name="_Toc5371078"/>
            <w:bookmarkStart w:id="79" w:name="_Toc7451916"/>
            <w:bookmarkStart w:id="80" w:name="_Toc33099756"/>
            <w:bookmarkStart w:id="81" w:name="_Toc61356860"/>
            <w:bookmarkStart w:id="82" w:name="_Toc62629113"/>
            <w:r w:rsidRPr="00F013DC">
              <w:rPr>
                <w:rFonts w:eastAsia="Calibri"/>
                <w:b/>
                <w:bCs/>
                <w:lang w:eastAsia="en-US"/>
              </w:rPr>
              <w:t>Наименование показателя</w:t>
            </w:r>
            <w:bookmarkEnd w:id="71"/>
            <w:bookmarkEnd w:id="72"/>
            <w:bookmarkEnd w:id="73"/>
            <w:bookmarkEnd w:id="74"/>
            <w:bookmarkEnd w:id="75"/>
            <w:bookmarkEnd w:id="76"/>
            <w:bookmarkEnd w:id="77"/>
            <w:bookmarkEnd w:id="78"/>
            <w:bookmarkEnd w:id="79"/>
            <w:bookmarkEnd w:id="80"/>
            <w:bookmarkEnd w:id="81"/>
            <w:bookmarkEnd w:id="82"/>
          </w:p>
        </w:tc>
        <w:tc>
          <w:tcPr>
            <w:tcW w:w="3471" w:type="pct"/>
            <w:gridSpan w:val="5"/>
            <w:shd w:val="clear" w:color="auto" w:fill="auto"/>
            <w:vAlign w:val="center"/>
            <w:hideMark/>
          </w:tcPr>
          <w:p w14:paraId="2ADFD8C5" w14:textId="77777777" w:rsidR="001D460F" w:rsidRPr="00F013DC" w:rsidRDefault="001D460F" w:rsidP="00C22502">
            <w:pPr>
              <w:ind w:right="13"/>
              <w:jc w:val="center"/>
              <w:rPr>
                <w:b/>
                <w:bCs/>
              </w:rPr>
            </w:pPr>
            <w:r w:rsidRPr="00F013DC">
              <w:rPr>
                <w:b/>
                <w:bC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1D460F" w:rsidRPr="002108F2" w14:paraId="1AEA42FD" w14:textId="77777777" w:rsidTr="003C39C0">
        <w:trPr>
          <w:trHeight w:val="23"/>
        </w:trPr>
        <w:tc>
          <w:tcPr>
            <w:tcW w:w="1529" w:type="pct"/>
            <w:vMerge/>
            <w:shd w:val="clear" w:color="auto" w:fill="auto"/>
            <w:vAlign w:val="center"/>
            <w:hideMark/>
          </w:tcPr>
          <w:p w14:paraId="5769273D" w14:textId="77777777" w:rsidR="001D460F" w:rsidRPr="00F013DC" w:rsidRDefault="001D460F" w:rsidP="00C22502">
            <w:pPr>
              <w:ind w:right="13"/>
              <w:jc w:val="center"/>
              <w:rPr>
                <w:rFonts w:eastAsia="Calibri"/>
                <w:b/>
                <w:bCs/>
                <w:lang w:eastAsia="en-US"/>
              </w:rPr>
            </w:pPr>
          </w:p>
        </w:tc>
        <w:tc>
          <w:tcPr>
            <w:tcW w:w="697" w:type="pct"/>
            <w:shd w:val="clear" w:color="auto" w:fill="auto"/>
            <w:vAlign w:val="center"/>
            <w:hideMark/>
          </w:tcPr>
          <w:p w14:paraId="78132793" w14:textId="77777777" w:rsidR="001D460F" w:rsidRPr="00F013DC" w:rsidRDefault="001D460F" w:rsidP="00C22502">
            <w:pPr>
              <w:ind w:right="13"/>
              <w:jc w:val="center"/>
              <w:rPr>
                <w:rFonts w:eastAsia="Calibri"/>
                <w:b/>
                <w:bCs/>
                <w:lang w:eastAsia="en-US"/>
              </w:rPr>
            </w:pPr>
            <w:bookmarkStart w:id="83" w:name="_Toc422493943"/>
            <w:bookmarkStart w:id="84" w:name="_Toc422988963"/>
            <w:bookmarkStart w:id="85" w:name="_Toc423000997"/>
            <w:bookmarkStart w:id="86" w:name="_Toc430596815"/>
            <w:bookmarkStart w:id="87" w:name="_Toc513876290"/>
            <w:bookmarkStart w:id="88" w:name="_Toc513876484"/>
            <w:bookmarkStart w:id="89" w:name="_Toc525310807"/>
            <w:bookmarkStart w:id="90" w:name="_Toc5371079"/>
            <w:bookmarkStart w:id="91" w:name="_Toc7451917"/>
            <w:bookmarkStart w:id="92" w:name="_Toc33099757"/>
            <w:bookmarkStart w:id="93" w:name="_Toc61356861"/>
            <w:bookmarkStart w:id="94" w:name="_Toc62629114"/>
            <w:r w:rsidRPr="00F013DC">
              <w:rPr>
                <w:rFonts w:eastAsia="Calibri"/>
                <w:b/>
                <w:bCs/>
                <w:lang w:eastAsia="en-US"/>
              </w:rPr>
              <w:t>минус 10</w:t>
            </w:r>
            <w:bookmarkEnd w:id="83"/>
            <w:bookmarkEnd w:id="84"/>
            <w:bookmarkEnd w:id="85"/>
            <w:bookmarkEnd w:id="86"/>
            <w:bookmarkEnd w:id="87"/>
            <w:bookmarkEnd w:id="88"/>
            <w:bookmarkEnd w:id="89"/>
            <w:bookmarkEnd w:id="90"/>
            <w:bookmarkEnd w:id="91"/>
            <w:bookmarkEnd w:id="92"/>
            <w:bookmarkEnd w:id="93"/>
            <w:bookmarkEnd w:id="94"/>
          </w:p>
        </w:tc>
        <w:tc>
          <w:tcPr>
            <w:tcW w:w="698" w:type="pct"/>
            <w:shd w:val="clear" w:color="auto" w:fill="auto"/>
            <w:vAlign w:val="center"/>
            <w:hideMark/>
          </w:tcPr>
          <w:p w14:paraId="11E21922" w14:textId="77777777" w:rsidR="001D460F" w:rsidRPr="00F013DC" w:rsidRDefault="001D460F" w:rsidP="00C22502">
            <w:pPr>
              <w:ind w:right="13"/>
              <w:jc w:val="center"/>
              <w:rPr>
                <w:rFonts w:eastAsia="Calibri"/>
                <w:b/>
                <w:bCs/>
                <w:lang w:eastAsia="en-US"/>
              </w:rPr>
            </w:pPr>
            <w:bookmarkStart w:id="95" w:name="_Toc422493944"/>
            <w:bookmarkStart w:id="96" w:name="_Toc422988964"/>
            <w:bookmarkStart w:id="97" w:name="_Toc423000998"/>
            <w:bookmarkStart w:id="98" w:name="_Toc430596816"/>
            <w:bookmarkStart w:id="99" w:name="_Toc513876291"/>
            <w:bookmarkStart w:id="100" w:name="_Toc513876485"/>
            <w:bookmarkStart w:id="101" w:name="_Toc525310808"/>
            <w:bookmarkStart w:id="102" w:name="_Toc5371080"/>
            <w:bookmarkStart w:id="103" w:name="_Toc7451918"/>
            <w:bookmarkStart w:id="104" w:name="_Toc33099758"/>
            <w:bookmarkStart w:id="105" w:name="_Toc61356862"/>
            <w:bookmarkStart w:id="106" w:name="_Toc62629115"/>
            <w:r w:rsidRPr="00F013DC">
              <w:rPr>
                <w:rFonts w:eastAsia="Calibri"/>
                <w:b/>
                <w:bCs/>
                <w:lang w:eastAsia="en-US"/>
              </w:rPr>
              <w:t>минус 20</w:t>
            </w:r>
            <w:bookmarkEnd w:id="95"/>
            <w:bookmarkEnd w:id="96"/>
            <w:bookmarkEnd w:id="97"/>
            <w:bookmarkEnd w:id="98"/>
            <w:bookmarkEnd w:id="99"/>
            <w:bookmarkEnd w:id="100"/>
            <w:bookmarkEnd w:id="101"/>
            <w:bookmarkEnd w:id="102"/>
            <w:bookmarkEnd w:id="103"/>
            <w:bookmarkEnd w:id="104"/>
            <w:bookmarkEnd w:id="105"/>
            <w:bookmarkEnd w:id="106"/>
          </w:p>
        </w:tc>
        <w:tc>
          <w:tcPr>
            <w:tcW w:w="697" w:type="pct"/>
            <w:shd w:val="clear" w:color="auto" w:fill="auto"/>
            <w:vAlign w:val="center"/>
            <w:hideMark/>
          </w:tcPr>
          <w:p w14:paraId="29EAE207" w14:textId="77777777" w:rsidR="001D460F" w:rsidRPr="00F013DC" w:rsidRDefault="001D460F" w:rsidP="00C22502">
            <w:pPr>
              <w:ind w:right="13"/>
              <w:jc w:val="center"/>
              <w:rPr>
                <w:rFonts w:eastAsia="Calibri"/>
                <w:b/>
                <w:bCs/>
                <w:lang w:eastAsia="en-US"/>
              </w:rPr>
            </w:pPr>
            <w:bookmarkStart w:id="107" w:name="_Toc422493945"/>
            <w:bookmarkStart w:id="108" w:name="_Toc422988965"/>
            <w:bookmarkStart w:id="109" w:name="_Toc423000999"/>
            <w:bookmarkStart w:id="110" w:name="_Toc430596817"/>
            <w:bookmarkStart w:id="111" w:name="_Toc513876292"/>
            <w:bookmarkStart w:id="112" w:name="_Toc513876486"/>
            <w:bookmarkStart w:id="113" w:name="_Toc525310809"/>
            <w:bookmarkStart w:id="114" w:name="_Toc5371081"/>
            <w:bookmarkStart w:id="115" w:name="_Toc7451919"/>
            <w:bookmarkStart w:id="116" w:name="_Toc33099759"/>
            <w:bookmarkStart w:id="117" w:name="_Toc61356863"/>
            <w:bookmarkStart w:id="118" w:name="_Toc62629116"/>
            <w:r w:rsidRPr="00F013DC">
              <w:rPr>
                <w:rFonts w:eastAsia="Calibri"/>
                <w:b/>
                <w:bCs/>
                <w:lang w:eastAsia="en-US"/>
              </w:rPr>
              <w:t>минус 30</w:t>
            </w:r>
            <w:bookmarkEnd w:id="107"/>
            <w:bookmarkEnd w:id="108"/>
            <w:bookmarkEnd w:id="109"/>
            <w:bookmarkEnd w:id="110"/>
            <w:bookmarkEnd w:id="111"/>
            <w:bookmarkEnd w:id="112"/>
            <w:bookmarkEnd w:id="113"/>
            <w:bookmarkEnd w:id="114"/>
            <w:bookmarkEnd w:id="115"/>
            <w:bookmarkEnd w:id="116"/>
            <w:bookmarkEnd w:id="117"/>
            <w:bookmarkEnd w:id="118"/>
          </w:p>
        </w:tc>
        <w:tc>
          <w:tcPr>
            <w:tcW w:w="698" w:type="pct"/>
            <w:shd w:val="clear" w:color="auto" w:fill="auto"/>
            <w:vAlign w:val="center"/>
            <w:hideMark/>
          </w:tcPr>
          <w:p w14:paraId="32EDF49F" w14:textId="77777777" w:rsidR="001D460F" w:rsidRPr="00F013DC" w:rsidRDefault="001D460F" w:rsidP="00C22502">
            <w:pPr>
              <w:ind w:right="13"/>
              <w:jc w:val="center"/>
              <w:rPr>
                <w:rFonts w:eastAsia="Calibri"/>
                <w:b/>
                <w:bCs/>
                <w:lang w:eastAsia="en-US"/>
              </w:rPr>
            </w:pPr>
            <w:bookmarkStart w:id="119" w:name="_Toc422493946"/>
            <w:bookmarkStart w:id="120" w:name="_Toc422988966"/>
            <w:bookmarkStart w:id="121" w:name="_Toc423001000"/>
            <w:bookmarkStart w:id="122" w:name="_Toc430596818"/>
            <w:bookmarkStart w:id="123" w:name="_Toc513876293"/>
            <w:bookmarkStart w:id="124" w:name="_Toc513876487"/>
            <w:bookmarkStart w:id="125" w:name="_Toc525310810"/>
            <w:bookmarkStart w:id="126" w:name="_Toc5371082"/>
            <w:bookmarkStart w:id="127" w:name="_Toc7451920"/>
            <w:bookmarkStart w:id="128" w:name="_Toc33099760"/>
            <w:bookmarkStart w:id="129" w:name="_Toc61356864"/>
            <w:bookmarkStart w:id="130" w:name="_Toc62629117"/>
            <w:r w:rsidRPr="00F013DC">
              <w:rPr>
                <w:rFonts w:eastAsia="Calibri"/>
                <w:b/>
                <w:bCs/>
                <w:lang w:eastAsia="en-US"/>
              </w:rPr>
              <w:t>минус 40</w:t>
            </w:r>
            <w:bookmarkEnd w:id="119"/>
            <w:bookmarkEnd w:id="120"/>
            <w:bookmarkEnd w:id="121"/>
            <w:bookmarkEnd w:id="122"/>
            <w:bookmarkEnd w:id="123"/>
            <w:bookmarkEnd w:id="124"/>
            <w:bookmarkEnd w:id="125"/>
            <w:bookmarkEnd w:id="126"/>
            <w:bookmarkEnd w:id="127"/>
            <w:bookmarkEnd w:id="128"/>
            <w:bookmarkEnd w:id="129"/>
            <w:bookmarkEnd w:id="130"/>
          </w:p>
        </w:tc>
        <w:tc>
          <w:tcPr>
            <w:tcW w:w="681" w:type="pct"/>
            <w:shd w:val="clear" w:color="auto" w:fill="auto"/>
            <w:vAlign w:val="center"/>
            <w:hideMark/>
          </w:tcPr>
          <w:p w14:paraId="6DCE3593" w14:textId="77777777" w:rsidR="001D460F" w:rsidRPr="00F013DC" w:rsidRDefault="001D460F" w:rsidP="00C22502">
            <w:pPr>
              <w:ind w:right="13"/>
              <w:jc w:val="center"/>
              <w:rPr>
                <w:rFonts w:eastAsia="Calibri"/>
                <w:b/>
                <w:bCs/>
                <w:lang w:eastAsia="en-US"/>
              </w:rPr>
            </w:pPr>
            <w:bookmarkStart w:id="131" w:name="_Toc422493947"/>
            <w:bookmarkStart w:id="132" w:name="_Toc422988967"/>
            <w:bookmarkStart w:id="133" w:name="_Toc423001001"/>
            <w:bookmarkStart w:id="134" w:name="_Toc430596819"/>
            <w:bookmarkStart w:id="135" w:name="_Toc513876294"/>
            <w:bookmarkStart w:id="136" w:name="_Toc513876488"/>
            <w:bookmarkStart w:id="137" w:name="_Toc525310811"/>
            <w:bookmarkStart w:id="138" w:name="_Toc5371083"/>
            <w:bookmarkStart w:id="139" w:name="_Toc7451921"/>
            <w:bookmarkStart w:id="140" w:name="_Toc33099761"/>
            <w:bookmarkStart w:id="141" w:name="_Toc61356865"/>
            <w:bookmarkStart w:id="142" w:name="_Toc62629118"/>
            <w:r w:rsidRPr="00F013DC">
              <w:rPr>
                <w:rFonts w:eastAsia="Calibri"/>
                <w:b/>
                <w:bCs/>
                <w:lang w:eastAsia="en-US"/>
              </w:rPr>
              <w:t>минус 50</w:t>
            </w:r>
            <w:bookmarkEnd w:id="131"/>
            <w:bookmarkEnd w:id="132"/>
            <w:bookmarkEnd w:id="133"/>
            <w:bookmarkEnd w:id="134"/>
            <w:bookmarkEnd w:id="135"/>
            <w:bookmarkEnd w:id="136"/>
            <w:bookmarkEnd w:id="137"/>
            <w:bookmarkEnd w:id="138"/>
            <w:bookmarkEnd w:id="139"/>
            <w:bookmarkEnd w:id="140"/>
            <w:bookmarkEnd w:id="141"/>
            <w:bookmarkEnd w:id="142"/>
          </w:p>
        </w:tc>
      </w:tr>
      <w:tr w:rsidR="001D460F" w:rsidRPr="002108F2" w14:paraId="7E784DE2" w14:textId="77777777" w:rsidTr="003C39C0">
        <w:trPr>
          <w:trHeight w:val="23"/>
        </w:trPr>
        <w:tc>
          <w:tcPr>
            <w:tcW w:w="1529" w:type="pct"/>
            <w:shd w:val="clear" w:color="auto" w:fill="auto"/>
            <w:vAlign w:val="center"/>
            <w:hideMark/>
          </w:tcPr>
          <w:p w14:paraId="28189DAF" w14:textId="77777777" w:rsidR="001D460F" w:rsidRPr="00860692" w:rsidRDefault="001D460F" w:rsidP="00C22502">
            <w:pPr>
              <w:ind w:right="13"/>
              <w:jc w:val="center"/>
              <w:rPr>
                <w:rFonts w:eastAsia="Calibri"/>
                <w:lang w:eastAsia="en-US"/>
              </w:rPr>
            </w:pPr>
            <w:bookmarkStart w:id="143" w:name="_Toc422493948"/>
            <w:bookmarkStart w:id="144" w:name="_Toc422988968"/>
            <w:bookmarkStart w:id="145" w:name="_Toc423001002"/>
            <w:bookmarkStart w:id="146" w:name="_Toc430596820"/>
            <w:bookmarkStart w:id="147" w:name="_Toc513876295"/>
            <w:bookmarkStart w:id="148" w:name="_Toc513876489"/>
            <w:bookmarkStart w:id="149" w:name="_Toc525310812"/>
            <w:bookmarkStart w:id="150" w:name="_Toc5371084"/>
            <w:bookmarkStart w:id="151" w:name="_Toc7451922"/>
            <w:bookmarkStart w:id="152" w:name="_Toc33099762"/>
            <w:bookmarkStart w:id="153" w:name="_Toc61356866"/>
            <w:bookmarkStart w:id="154" w:name="_Toc62629119"/>
            <w:r w:rsidRPr="00860692">
              <w:rPr>
                <w:rFonts w:eastAsia="Calibri"/>
                <w:lang w:eastAsia="en-US"/>
              </w:rPr>
              <w:t>Допустимое снижение подачи тепловой энергии, %, до</w:t>
            </w:r>
            <w:bookmarkEnd w:id="143"/>
            <w:bookmarkEnd w:id="144"/>
            <w:bookmarkEnd w:id="145"/>
            <w:bookmarkEnd w:id="146"/>
            <w:bookmarkEnd w:id="147"/>
            <w:bookmarkEnd w:id="148"/>
            <w:bookmarkEnd w:id="149"/>
            <w:bookmarkEnd w:id="150"/>
            <w:bookmarkEnd w:id="151"/>
            <w:bookmarkEnd w:id="152"/>
            <w:bookmarkEnd w:id="153"/>
            <w:bookmarkEnd w:id="154"/>
          </w:p>
        </w:tc>
        <w:tc>
          <w:tcPr>
            <w:tcW w:w="697" w:type="pct"/>
            <w:shd w:val="clear" w:color="auto" w:fill="auto"/>
            <w:vAlign w:val="center"/>
            <w:hideMark/>
          </w:tcPr>
          <w:p w14:paraId="5365F7C6" w14:textId="77777777" w:rsidR="001D460F" w:rsidRPr="00860692" w:rsidRDefault="001D460F" w:rsidP="00C22502">
            <w:pPr>
              <w:ind w:right="13"/>
              <w:jc w:val="center"/>
              <w:rPr>
                <w:rFonts w:eastAsia="Calibri"/>
                <w:lang w:eastAsia="en-US"/>
              </w:rPr>
            </w:pPr>
            <w:bookmarkStart w:id="155" w:name="_Toc422493949"/>
            <w:bookmarkStart w:id="156" w:name="_Toc422988969"/>
            <w:bookmarkStart w:id="157" w:name="_Toc423001003"/>
            <w:bookmarkStart w:id="158" w:name="_Toc430596821"/>
            <w:bookmarkStart w:id="159" w:name="_Toc513876296"/>
            <w:bookmarkStart w:id="160" w:name="_Toc513876490"/>
            <w:bookmarkStart w:id="161" w:name="_Toc525310813"/>
            <w:bookmarkStart w:id="162" w:name="_Toc5371085"/>
            <w:bookmarkStart w:id="163" w:name="_Toc7451923"/>
            <w:bookmarkStart w:id="164" w:name="_Toc33099763"/>
            <w:bookmarkStart w:id="165" w:name="_Toc61356867"/>
            <w:bookmarkStart w:id="166" w:name="_Toc62629120"/>
            <w:r w:rsidRPr="00860692">
              <w:rPr>
                <w:rFonts w:eastAsia="Calibri"/>
                <w:lang w:eastAsia="en-US"/>
              </w:rPr>
              <w:t>78</w:t>
            </w:r>
            <w:bookmarkEnd w:id="155"/>
            <w:bookmarkEnd w:id="156"/>
            <w:bookmarkEnd w:id="157"/>
            <w:bookmarkEnd w:id="158"/>
            <w:bookmarkEnd w:id="159"/>
            <w:bookmarkEnd w:id="160"/>
            <w:bookmarkEnd w:id="161"/>
            <w:bookmarkEnd w:id="162"/>
            <w:bookmarkEnd w:id="163"/>
            <w:bookmarkEnd w:id="164"/>
            <w:bookmarkEnd w:id="165"/>
            <w:bookmarkEnd w:id="166"/>
          </w:p>
        </w:tc>
        <w:tc>
          <w:tcPr>
            <w:tcW w:w="698" w:type="pct"/>
            <w:shd w:val="clear" w:color="auto" w:fill="auto"/>
            <w:vAlign w:val="center"/>
            <w:hideMark/>
          </w:tcPr>
          <w:p w14:paraId="09DF3F6C" w14:textId="77777777" w:rsidR="001D460F" w:rsidRPr="00860692" w:rsidRDefault="001D460F" w:rsidP="00C22502">
            <w:pPr>
              <w:ind w:right="13"/>
              <w:jc w:val="center"/>
              <w:rPr>
                <w:rFonts w:eastAsia="Calibri"/>
                <w:lang w:eastAsia="en-US"/>
              </w:rPr>
            </w:pPr>
            <w:bookmarkStart w:id="167" w:name="_Toc422493950"/>
            <w:bookmarkStart w:id="168" w:name="_Toc422988970"/>
            <w:bookmarkStart w:id="169" w:name="_Toc423001004"/>
            <w:bookmarkStart w:id="170" w:name="_Toc430596822"/>
            <w:bookmarkStart w:id="171" w:name="_Toc513876297"/>
            <w:bookmarkStart w:id="172" w:name="_Toc513876491"/>
            <w:bookmarkStart w:id="173" w:name="_Toc525310814"/>
            <w:bookmarkStart w:id="174" w:name="_Toc5371086"/>
            <w:bookmarkStart w:id="175" w:name="_Toc7451924"/>
            <w:bookmarkStart w:id="176" w:name="_Toc33099764"/>
            <w:bookmarkStart w:id="177" w:name="_Toc61356868"/>
            <w:bookmarkStart w:id="178" w:name="_Toc62629121"/>
            <w:r w:rsidRPr="00860692">
              <w:rPr>
                <w:rFonts w:eastAsia="Calibri"/>
                <w:lang w:eastAsia="en-US"/>
              </w:rPr>
              <w:t>84</w:t>
            </w:r>
            <w:bookmarkEnd w:id="167"/>
            <w:bookmarkEnd w:id="168"/>
            <w:bookmarkEnd w:id="169"/>
            <w:bookmarkEnd w:id="170"/>
            <w:bookmarkEnd w:id="171"/>
            <w:bookmarkEnd w:id="172"/>
            <w:bookmarkEnd w:id="173"/>
            <w:bookmarkEnd w:id="174"/>
            <w:bookmarkEnd w:id="175"/>
            <w:bookmarkEnd w:id="176"/>
            <w:bookmarkEnd w:id="177"/>
            <w:bookmarkEnd w:id="178"/>
          </w:p>
        </w:tc>
        <w:tc>
          <w:tcPr>
            <w:tcW w:w="697" w:type="pct"/>
            <w:shd w:val="clear" w:color="auto" w:fill="auto"/>
            <w:vAlign w:val="center"/>
            <w:hideMark/>
          </w:tcPr>
          <w:p w14:paraId="5490D991" w14:textId="77777777" w:rsidR="001D460F" w:rsidRPr="00860692" w:rsidRDefault="001D460F" w:rsidP="00C22502">
            <w:pPr>
              <w:ind w:right="13"/>
              <w:jc w:val="center"/>
              <w:rPr>
                <w:rFonts w:eastAsia="Calibri"/>
                <w:lang w:eastAsia="en-US"/>
              </w:rPr>
            </w:pPr>
            <w:bookmarkStart w:id="179" w:name="_Toc422493951"/>
            <w:bookmarkStart w:id="180" w:name="_Toc422988971"/>
            <w:bookmarkStart w:id="181" w:name="_Toc423001005"/>
            <w:bookmarkStart w:id="182" w:name="_Toc430596823"/>
            <w:bookmarkStart w:id="183" w:name="_Toc513876298"/>
            <w:bookmarkStart w:id="184" w:name="_Toc513876492"/>
            <w:bookmarkStart w:id="185" w:name="_Toc525310815"/>
            <w:bookmarkStart w:id="186" w:name="_Toc5371087"/>
            <w:bookmarkStart w:id="187" w:name="_Toc7451925"/>
            <w:bookmarkStart w:id="188" w:name="_Toc33099765"/>
            <w:bookmarkStart w:id="189" w:name="_Toc61356869"/>
            <w:bookmarkStart w:id="190" w:name="_Toc62629122"/>
            <w:r w:rsidRPr="00860692">
              <w:rPr>
                <w:rFonts w:eastAsia="Calibri"/>
                <w:lang w:eastAsia="en-US"/>
              </w:rPr>
              <w:t>87</w:t>
            </w:r>
            <w:bookmarkEnd w:id="179"/>
            <w:bookmarkEnd w:id="180"/>
            <w:bookmarkEnd w:id="181"/>
            <w:bookmarkEnd w:id="182"/>
            <w:bookmarkEnd w:id="183"/>
            <w:bookmarkEnd w:id="184"/>
            <w:bookmarkEnd w:id="185"/>
            <w:bookmarkEnd w:id="186"/>
            <w:bookmarkEnd w:id="187"/>
            <w:bookmarkEnd w:id="188"/>
            <w:bookmarkEnd w:id="189"/>
            <w:bookmarkEnd w:id="190"/>
          </w:p>
        </w:tc>
        <w:tc>
          <w:tcPr>
            <w:tcW w:w="698" w:type="pct"/>
            <w:shd w:val="clear" w:color="auto" w:fill="auto"/>
            <w:vAlign w:val="center"/>
            <w:hideMark/>
          </w:tcPr>
          <w:p w14:paraId="53F76684" w14:textId="77777777" w:rsidR="001D460F" w:rsidRPr="00860692" w:rsidRDefault="001D460F" w:rsidP="00C22502">
            <w:pPr>
              <w:ind w:right="13"/>
              <w:jc w:val="center"/>
              <w:rPr>
                <w:rFonts w:eastAsia="Calibri"/>
                <w:lang w:eastAsia="en-US"/>
              </w:rPr>
            </w:pPr>
            <w:bookmarkStart w:id="191" w:name="_Toc422493952"/>
            <w:bookmarkStart w:id="192" w:name="_Toc422988972"/>
            <w:bookmarkStart w:id="193" w:name="_Toc423001006"/>
            <w:bookmarkStart w:id="194" w:name="_Toc430596824"/>
            <w:bookmarkStart w:id="195" w:name="_Toc513876299"/>
            <w:bookmarkStart w:id="196" w:name="_Toc513876493"/>
            <w:bookmarkStart w:id="197" w:name="_Toc525310816"/>
            <w:bookmarkStart w:id="198" w:name="_Toc5371088"/>
            <w:bookmarkStart w:id="199" w:name="_Toc7451926"/>
            <w:bookmarkStart w:id="200" w:name="_Toc33099766"/>
            <w:bookmarkStart w:id="201" w:name="_Toc61356870"/>
            <w:bookmarkStart w:id="202" w:name="_Toc62629123"/>
            <w:r w:rsidRPr="00860692">
              <w:rPr>
                <w:rFonts w:eastAsia="Calibri"/>
                <w:lang w:eastAsia="en-US"/>
              </w:rPr>
              <w:t>89</w:t>
            </w:r>
            <w:bookmarkEnd w:id="191"/>
            <w:bookmarkEnd w:id="192"/>
            <w:bookmarkEnd w:id="193"/>
            <w:bookmarkEnd w:id="194"/>
            <w:bookmarkEnd w:id="195"/>
            <w:bookmarkEnd w:id="196"/>
            <w:bookmarkEnd w:id="197"/>
            <w:bookmarkEnd w:id="198"/>
            <w:bookmarkEnd w:id="199"/>
            <w:bookmarkEnd w:id="200"/>
            <w:bookmarkEnd w:id="201"/>
            <w:bookmarkEnd w:id="202"/>
          </w:p>
        </w:tc>
        <w:tc>
          <w:tcPr>
            <w:tcW w:w="681" w:type="pct"/>
            <w:shd w:val="clear" w:color="auto" w:fill="auto"/>
            <w:vAlign w:val="center"/>
            <w:hideMark/>
          </w:tcPr>
          <w:p w14:paraId="5524C3CC" w14:textId="77777777" w:rsidR="001D460F" w:rsidRPr="00860692" w:rsidRDefault="001D460F" w:rsidP="00C22502">
            <w:pPr>
              <w:ind w:right="13"/>
              <w:jc w:val="center"/>
              <w:rPr>
                <w:rFonts w:eastAsia="Calibri"/>
                <w:lang w:eastAsia="en-US"/>
              </w:rPr>
            </w:pPr>
            <w:bookmarkStart w:id="203" w:name="_Toc422493953"/>
            <w:bookmarkStart w:id="204" w:name="_Toc422988973"/>
            <w:bookmarkStart w:id="205" w:name="_Toc423001007"/>
            <w:bookmarkStart w:id="206" w:name="_Toc430596825"/>
            <w:bookmarkStart w:id="207" w:name="_Toc513876300"/>
            <w:bookmarkStart w:id="208" w:name="_Toc513876494"/>
            <w:bookmarkStart w:id="209" w:name="_Toc525310817"/>
            <w:bookmarkStart w:id="210" w:name="_Toc5371089"/>
            <w:bookmarkStart w:id="211" w:name="_Toc7451927"/>
            <w:bookmarkStart w:id="212" w:name="_Toc33099767"/>
            <w:bookmarkStart w:id="213" w:name="_Toc61356871"/>
            <w:bookmarkStart w:id="214" w:name="_Toc62629124"/>
            <w:r w:rsidRPr="00860692">
              <w:rPr>
                <w:rFonts w:eastAsia="Calibri"/>
                <w:lang w:eastAsia="en-US"/>
              </w:rPr>
              <w:t>91</w:t>
            </w:r>
            <w:bookmarkEnd w:id="203"/>
            <w:bookmarkEnd w:id="204"/>
            <w:bookmarkEnd w:id="205"/>
            <w:bookmarkEnd w:id="206"/>
            <w:bookmarkEnd w:id="207"/>
            <w:bookmarkEnd w:id="208"/>
            <w:bookmarkEnd w:id="209"/>
            <w:bookmarkEnd w:id="210"/>
            <w:bookmarkEnd w:id="211"/>
            <w:bookmarkEnd w:id="212"/>
            <w:bookmarkEnd w:id="213"/>
            <w:bookmarkEnd w:id="214"/>
          </w:p>
        </w:tc>
      </w:tr>
    </w:tbl>
    <w:p w14:paraId="6850E31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представленным данным, среднее время отключения потребителей второй и третьей категории менее 30 часов.  </w:t>
      </w:r>
    </w:p>
    <w:p w14:paraId="0223E8B5" w14:textId="77777777" w:rsidR="001D460F" w:rsidRPr="00473AD2" w:rsidRDefault="001D460F" w:rsidP="00C22502">
      <w:pPr>
        <w:pStyle w:val="21"/>
        <w:ind w:right="13"/>
        <w:jc w:val="both"/>
      </w:pPr>
      <w:bookmarkStart w:id="215" w:name="_Toc62629125"/>
      <w:bookmarkStart w:id="216" w:name="_Toc71120105"/>
      <w:r w:rsidRPr="00473AD2">
        <w:t>1.3.</w:t>
      </w:r>
      <w:r>
        <w:t>9</w:t>
      </w:r>
      <w:r w:rsidRPr="00473AD2">
        <w:t>. Описание процедур диагностики состояния тепловых сетей и планирование капитальных (текущих) ремонтов</w:t>
      </w:r>
      <w:bookmarkEnd w:id="215"/>
      <w:bookmarkEnd w:id="216"/>
    </w:p>
    <w:p w14:paraId="36A31FF3" w14:textId="31F9D65C" w:rsidR="001D460F" w:rsidRDefault="001D460F" w:rsidP="00C22502">
      <w:pPr>
        <w:widowControl w:val="0"/>
        <w:spacing w:line="360" w:lineRule="auto"/>
        <w:ind w:right="13" w:firstLine="567"/>
        <w:jc w:val="both"/>
        <w:rPr>
          <w:sz w:val="26"/>
          <w:szCs w:val="26"/>
        </w:rPr>
      </w:pPr>
      <w:r w:rsidRPr="000B2497">
        <w:rPr>
          <w:sz w:val="26"/>
          <w:szCs w:val="26"/>
        </w:rPr>
        <w:t>Д</w:t>
      </w:r>
      <w:r>
        <w:rPr>
          <w:sz w:val="26"/>
          <w:szCs w:val="26"/>
        </w:rPr>
        <w:t>иагност</w:t>
      </w:r>
      <w:r w:rsidRPr="000B2497">
        <w:rPr>
          <w:sz w:val="26"/>
          <w:szCs w:val="26"/>
        </w:rPr>
        <w:t>ик</w:t>
      </w:r>
      <w:r>
        <w:rPr>
          <w:sz w:val="26"/>
          <w:szCs w:val="26"/>
        </w:rPr>
        <w:t>а</w:t>
      </w:r>
      <w:r w:rsidR="00F013DC">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я</w:t>
      </w:r>
      <w:r w:rsidR="00F013DC">
        <w:rPr>
          <w:sz w:val="26"/>
          <w:szCs w:val="26"/>
        </w:rPr>
        <w:t xml:space="preserve"> </w:t>
      </w:r>
      <w:r>
        <w:rPr>
          <w:sz w:val="26"/>
          <w:szCs w:val="26"/>
        </w:rPr>
        <w:t>теплов</w:t>
      </w:r>
      <w:r w:rsidRPr="000B2497">
        <w:rPr>
          <w:sz w:val="26"/>
          <w:szCs w:val="26"/>
        </w:rPr>
        <w:t>ы</w:t>
      </w:r>
      <w:r>
        <w:rPr>
          <w:sz w:val="26"/>
          <w:szCs w:val="26"/>
        </w:rPr>
        <w:t>х</w:t>
      </w:r>
      <w:r w:rsidR="00F013DC">
        <w:rPr>
          <w:sz w:val="26"/>
          <w:szCs w:val="26"/>
        </w:rPr>
        <w:t xml:space="preserve"> </w:t>
      </w:r>
      <w:r>
        <w:rPr>
          <w:sz w:val="26"/>
          <w:szCs w:val="26"/>
        </w:rPr>
        <w:t>се</w:t>
      </w:r>
      <w:r w:rsidRPr="000B2497">
        <w:rPr>
          <w:sz w:val="26"/>
          <w:szCs w:val="26"/>
        </w:rPr>
        <w:t>т</w:t>
      </w:r>
      <w:r>
        <w:rPr>
          <w:sz w:val="26"/>
          <w:szCs w:val="26"/>
        </w:rPr>
        <w:t>ей</w:t>
      </w:r>
      <w:r>
        <w:rPr>
          <w:sz w:val="26"/>
          <w:szCs w:val="26"/>
        </w:rPr>
        <w:tab/>
      </w:r>
      <w:r w:rsidR="00F013DC">
        <w:rPr>
          <w:sz w:val="26"/>
          <w:szCs w:val="26"/>
        </w:rPr>
        <w:t xml:space="preserve"> </w:t>
      </w:r>
      <w:r>
        <w:rPr>
          <w:sz w:val="26"/>
          <w:szCs w:val="26"/>
        </w:rPr>
        <w:t>про</w:t>
      </w:r>
      <w:r w:rsidRPr="000B2497">
        <w:rPr>
          <w:sz w:val="26"/>
          <w:szCs w:val="26"/>
        </w:rPr>
        <w:t>из</w:t>
      </w:r>
      <w:r>
        <w:rPr>
          <w:sz w:val="26"/>
          <w:szCs w:val="26"/>
        </w:rPr>
        <w:t>водится</w:t>
      </w:r>
      <w:r w:rsidR="00F013DC">
        <w:rPr>
          <w:sz w:val="26"/>
          <w:szCs w:val="26"/>
        </w:rPr>
        <w:t xml:space="preserve"> </w:t>
      </w:r>
      <w:r>
        <w:rPr>
          <w:sz w:val="26"/>
          <w:szCs w:val="26"/>
        </w:rPr>
        <w:t>на</w:t>
      </w:r>
      <w:r w:rsidR="00F013DC">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00F013DC">
        <w:rPr>
          <w:sz w:val="26"/>
          <w:szCs w:val="26"/>
        </w:rPr>
        <w:t xml:space="preserve"> </w:t>
      </w:r>
      <w:r>
        <w:rPr>
          <w:sz w:val="26"/>
          <w:szCs w:val="26"/>
        </w:rPr>
        <w:t>гидравл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таний</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w:t>
      </w:r>
      <w:r w:rsidRPr="000B2497">
        <w:rPr>
          <w:sz w:val="26"/>
          <w:szCs w:val="26"/>
        </w:rPr>
        <w:t>е</w:t>
      </w:r>
      <w:r>
        <w:rPr>
          <w:sz w:val="26"/>
          <w:szCs w:val="26"/>
        </w:rPr>
        <w:t>й,</w:t>
      </w:r>
      <w:r w:rsidRPr="000B2497">
        <w:rPr>
          <w:sz w:val="26"/>
          <w:szCs w:val="26"/>
        </w:rPr>
        <w:t xml:space="preserve"> </w:t>
      </w:r>
      <w:r>
        <w:rPr>
          <w:sz w:val="26"/>
          <w:szCs w:val="26"/>
        </w:rPr>
        <w:t>провод</w:t>
      </w:r>
      <w:r w:rsidRPr="000B2497">
        <w:rPr>
          <w:sz w:val="26"/>
          <w:szCs w:val="26"/>
        </w:rPr>
        <w:t>имы</w:t>
      </w:r>
      <w:r>
        <w:rPr>
          <w:sz w:val="26"/>
          <w:szCs w:val="26"/>
        </w:rPr>
        <w:t>х</w:t>
      </w:r>
      <w:r w:rsidRPr="000B2497">
        <w:rPr>
          <w:sz w:val="26"/>
          <w:szCs w:val="26"/>
        </w:rPr>
        <w:t xml:space="preserve"> </w:t>
      </w:r>
      <w:r>
        <w:rPr>
          <w:sz w:val="26"/>
          <w:szCs w:val="26"/>
        </w:rPr>
        <w:t>е</w:t>
      </w:r>
      <w:r w:rsidRPr="000B2497">
        <w:rPr>
          <w:sz w:val="26"/>
          <w:szCs w:val="26"/>
        </w:rPr>
        <w:t>ж</w:t>
      </w:r>
      <w:r>
        <w:rPr>
          <w:sz w:val="26"/>
          <w:szCs w:val="26"/>
        </w:rPr>
        <w:t>е</w:t>
      </w:r>
      <w:r w:rsidRPr="000B2497">
        <w:rPr>
          <w:sz w:val="26"/>
          <w:szCs w:val="26"/>
        </w:rPr>
        <w:t>г</w:t>
      </w:r>
      <w:r>
        <w:rPr>
          <w:sz w:val="26"/>
          <w:szCs w:val="26"/>
        </w:rPr>
        <w:t>одно.</w:t>
      </w:r>
      <w:r w:rsidRPr="000B2497">
        <w:rPr>
          <w:sz w:val="26"/>
          <w:szCs w:val="26"/>
        </w:rPr>
        <w:t xml:space="preserve"> </w:t>
      </w:r>
      <w:r>
        <w:rPr>
          <w:sz w:val="26"/>
          <w:szCs w:val="26"/>
        </w:rPr>
        <w:t>По</w:t>
      </w:r>
      <w:r w:rsidRPr="000B2497">
        <w:rPr>
          <w:sz w:val="26"/>
          <w:szCs w:val="26"/>
        </w:rPr>
        <w:t xml:space="preserve"> р</w:t>
      </w:r>
      <w:r>
        <w:rPr>
          <w:sz w:val="26"/>
          <w:szCs w:val="26"/>
        </w:rPr>
        <w:t>е</w:t>
      </w:r>
      <w:r w:rsidRPr="000B2497">
        <w:rPr>
          <w:sz w:val="26"/>
          <w:szCs w:val="26"/>
        </w:rPr>
        <w:t>зу</w:t>
      </w:r>
      <w:r>
        <w:rPr>
          <w:sz w:val="26"/>
          <w:szCs w:val="26"/>
        </w:rPr>
        <w:t>ль</w:t>
      </w:r>
      <w:r w:rsidRPr="000B2497">
        <w:rPr>
          <w:sz w:val="26"/>
          <w:szCs w:val="26"/>
        </w:rPr>
        <w:t>та</w:t>
      </w:r>
      <w:r>
        <w:rPr>
          <w:sz w:val="26"/>
          <w:szCs w:val="26"/>
        </w:rPr>
        <w:t>т</w:t>
      </w:r>
      <w:r w:rsidRPr="000B2497">
        <w:rPr>
          <w:sz w:val="26"/>
          <w:szCs w:val="26"/>
        </w:rPr>
        <w:t>а</w:t>
      </w:r>
      <w:r>
        <w:rPr>
          <w:sz w:val="26"/>
          <w:szCs w:val="26"/>
        </w:rPr>
        <w:t>м ис</w:t>
      </w:r>
      <w:r w:rsidRPr="000B2497">
        <w:rPr>
          <w:sz w:val="26"/>
          <w:szCs w:val="26"/>
        </w:rPr>
        <w:t>пы</w:t>
      </w:r>
      <w:r>
        <w:rPr>
          <w:sz w:val="26"/>
          <w:szCs w:val="26"/>
        </w:rPr>
        <w:t>таний</w:t>
      </w:r>
      <w:r w:rsidRPr="000B2497">
        <w:rPr>
          <w:sz w:val="26"/>
          <w:szCs w:val="26"/>
        </w:rPr>
        <w:t xml:space="preserve"> </w:t>
      </w:r>
      <w:r>
        <w:rPr>
          <w:sz w:val="26"/>
          <w:szCs w:val="26"/>
        </w:rPr>
        <w:t>составл</w:t>
      </w:r>
      <w:r w:rsidRPr="000B2497">
        <w:rPr>
          <w:sz w:val="26"/>
          <w:szCs w:val="26"/>
        </w:rPr>
        <w:t>яе</w:t>
      </w:r>
      <w:r>
        <w:rPr>
          <w:sz w:val="26"/>
          <w:szCs w:val="26"/>
        </w:rPr>
        <w:t>тся а</w:t>
      </w:r>
      <w:r w:rsidRPr="000B2497">
        <w:rPr>
          <w:sz w:val="26"/>
          <w:szCs w:val="26"/>
        </w:rPr>
        <w:t>к</w:t>
      </w:r>
      <w:r>
        <w:rPr>
          <w:sz w:val="26"/>
          <w:szCs w:val="26"/>
        </w:rPr>
        <w:t>т</w:t>
      </w:r>
      <w:r w:rsidRPr="000B2497">
        <w:rPr>
          <w:sz w:val="26"/>
          <w:szCs w:val="26"/>
        </w:rPr>
        <w:t xml:space="preserve"> </w:t>
      </w:r>
      <w:r>
        <w:rPr>
          <w:sz w:val="26"/>
          <w:szCs w:val="26"/>
        </w:rPr>
        <w:t>про</w:t>
      </w:r>
      <w:r w:rsidRPr="000B2497">
        <w:rPr>
          <w:sz w:val="26"/>
          <w:szCs w:val="26"/>
        </w:rPr>
        <w:t>в</w:t>
      </w:r>
      <w:r>
        <w:rPr>
          <w:sz w:val="26"/>
          <w:szCs w:val="26"/>
        </w:rPr>
        <w:t>еде</w:t>
      </w:r>
      <w:r w:rsidRPr="000B2497">
        <w:rPr>
          <w:sz w:val="26"/>
          <w:szCs w:val="26"/>
        </w:rPr>
        <w:t>н</w:t>
      </w:r>
      <w:r>
        <w:rPr>
          <w:sz w:val="26"/>
          <w:szCs w:val="26"/>
        </w:rPr>
        <w:t>ия</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к</w:t>
      </w:r>
      <w:r>
        <w:rPr>
          <w:sz w:val="26"/>
          <w:szCs w:val="26"/>
        </w:rPr>
        <w:t>от</w:t>
      </w:r>
      <w:r w:rsidRPr="000B2497">
        <w:rPr>
          <w:sz w:val="26"/>
          <w:szCs w:val="26"/>
        </w:rPr>
        <w:t>ор</w:t>
      </w:r>
      <w:r>
        <w:rPr>
          <w:sz w:val="26"/>
          <w:szCs w:val="26"/>
        </w:rPr>
        <w:t>ом</w:t>
      </w:r>
      <w:r w:rsidRPr="000B2497">
        <w:rPr>
          <w:sz w:val="26"/>
          <w:szCs w:val="26"/>
        </w:rPr>
        <w:t xml:space="preserve"> </w:t>
      </w:r>
      <w:r>
        <w:rPr>
          <w:sz w:val="26"/>
          <w:szCs w:val="26"/>
        </w:rPr>
        <w:t>фикс</w:t>
      </w:r>
      <w:r w:rsidRPr="000B2497">
        <w:rPr>
          <w:sz w:val="26"/>
          <w:szCs w:val="26"/>
        </w:rPr>
        <w:t>иру</w:t>
      </w:r>
      <w:r>
        <w:rPr>
          <w:sz w:val="26"/>
          <w:szCs w:val="26"/>
        </w:rPr>
        <w:t>ются все обна</w:t>
      </w:r>
      <w:r w:rsidRPr="000B2497">
        <w:rPr>
          <w:sz w:val="26"/>
          <w:szCs w:val="26"/>
        </w:rPr>
        <w:t>руж</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при</w:t>
      </w:r>
      <w:r w:rsidRPr="000B2497">
        <w:rPr>
          <w:sz w:val="26"/>
          <w:szCs w:val="26"/>
        </w:rPr>
        <w:t xml:space="preserve"> </w:t>
      </w:r>
      <w:r>
        <w:rPr>
          <w:sz w:val="26"/>
          <w:szCs w:val="26"/>
        </w:rPr>
        <w:t>и</w:t>
      </w:r>
      <w:r w:rsidRPr="000B2497">
        <w:rPr>
          <w:sz w:val="26"/>
          <w:szCs w:val="26"/>
        </w:rPr>
        <w:t>с</w:t>
      </w:r>
      <w:r>
        <w:rPr>
          <w:sz w:val="26"/>
          <w:szCs w:val="26"/>
        </w:rPr>
        <w:t>п</w:t>
      </w:r>
      <w:r w:rsidRPr="000B2497">
        <w:rPr>
          <w:sz w:val="26"/>
          <w:szCs w:val="26"/>
        </w:rPr>
        <w:t>ыт</w:t>
      </w:r>
      <w:r>
        <w:rPr>
          <w:sz w:val="26"/>
          <w:szCs w:val="26"/>
        </w:rPr>
        <w:t>ан</w:t>
      </w:r>
      <w:r w:rsidRPr="000B2497">
        <w:rPr>
          <w:sz w:val="26"/>
          <w:szCs w:val="26"/>
        </w:rPr>
        <w:t>и</w:t>
      </w:r>
      <w:r>
        <w:rPr>
          <w:sz w:val="26"/>
          <w:szCs w:val="26"/>
        </w:rPr>
        <w:t>ях</w:t>
      </w:r>
      <w:r w:rsidRPr="000B2497">
        <w:rPr>
          <w:sz w:val="26"/>
          <w:szCs w:val="26"/>
        </w:rPr>
        <w:t xml:space="preserve"> д</w:t>
      </w:r>
      <w:r>
        <w:rPr>
          <w:sz w:val="26"/>
          <w:szCs w:val="26"/>
        </w:rPr>
        <w:t>ефе</w:t>
      </w:r>
      <w:r w:rsidRPr="000B2497">
        <w:rPr>
          <w:sz w:val="26"/>
          <w:szCs w:val="26"/>
        </w:rPr>
        <w:t>к</w:t>
      </w:r>
      <w:r>
        <w:rPr>
          <w:sz w:val="26"/>
          <w:szCs w:val="26"/>
        </w:rPr>
        <w:t>ты</w:t>
      </w:r>
      <w:r w:rsidRPr="000B2497">
        <w:rPr>
          <w:sz w:val="26"/>
          <w:szCs w:val="26"/>
        </w:rPr>
        <w:t xml:space="preserve"> н</w:t>
      </w:r>
      <w:r>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сетя</w:t>
      </w:r>
      <w:r w:rsidRPr="000B2497">
        <w:rPr>
          <w:sz w:val="26"/>
          <w:szCs w:val="26"/>
        </w:rPr>
        <w:t>х</w:t>
      </w:r>
      <w:r>
        <w:rPr>
          <w:sz w:val="26"/>
          <w:szCs w:val="26"/>
        </w:rPr>
        <w:t>.</w:t>
      </w:r>
    </w:p>
    <w:p w14:paraId="2B0D8FF6" w14:textId="77777777" w:rsidR="001D460F" w:rsidRDefault="001D460F" w:rsidP="00C22502">
      <w:pPr>
        <w:widowControl w:val="0"/>
        <w:spacing w:line="360" w:lineRule="auto"/>
        <w:ind w:right="13" w:firstLine="567"/>
        <w:jc w:val="both"/>
        <w:rPr>
          <w:sz w:val="26"/>
          <w:szCs w:val="26"/>
        </w:rPr>
      </w:pPr>
      <w:r>
        <w:rPr>
          <w:sz w:val="26"/>
          <w:szCs w:val="26"/>
        </w:rPr>
        <w:t>Пла</w:t>
      </w:r>
      <w:r w:rsidRPr="000B2497">
        <w:rPr>
          <w:sz w:val="26"/>
          <w:szCs w:val="26"/>
        </w:rPr>
        <w:t>н</w:t>
      </w:r>
      <w:r>
        <w:rPr>
          <w:sz w:val="26"/>
          <w:szCs w:val="26"/>
        </w:rPr>
        <w:t>ирова</w:t>
      </w:r>
      <w:r w:rsidRPr="000B2497">
        <w:rPr>
          <w:sz w:val="26"/>
          <w:szCs w:val="26"/>
        </w:rPr>
        <w:t>н</w:t>
      </w:r>
      <w:r>
        <w:rPr>
          <w:sz w:val="26"/>
          <w:szCs w:val="26"/>
        </w:rPr>
        <w:t>ие т</w:t>
      </w:r>
      <w:r w:rsidRPr="000B2497">
        <w:rPr>
          <w:sz w:val="26"/>
          <w:szCs w:val="26"/>
        </w:rPr>
        <w:t>еку</w:t>
      </w:r>
      <w:r>
        <w:rPr>
          <w:sz w:val="26"/>
          <w:szCs w:val="26"/>
        </w:rPr>
        <w:t>щих</w:t>
      </w:r>
      <w:r w:rsidRPr="000B2497">
        <w:rPr>
          <w:sz w:val="26"/>
          <w:szCs w:val="26"/>
        </w:rPr>
        <w:t xml:space="preserve"> </w:t>
      </w:r>
      <w:r>
        <w:rPr>
          <w:sz w:val="26"/>
          <w:szCs w:val="26"/>
        </w:rPr>
        <w:t>и</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ремонтов</w:t>
      </w:r>
      <w:r w:rsidRPr="000B2497">
        <w:rPr>
          <w:sz w:val="26"/>
          <w:szCs w:val="26"/>
        </w:rPr>
        <w:t xml:space="preserve"> </w:t>
      </w:r>
      <w:r>
        <w:rPr>
          <w:sz w:val="26"/>
          <w:szCs w:val="26"/>
        </w:rPr>
        <w:t>п</w:t>
      </w:r>
      <w:r w:rsidRPr="000B2497">
        <w:rPr>
          <w:sz w:val="26"/>
          <w:szCs w:val="26"/>
        </w:rPr>
        <w:t>р</w:t>
      </w:r>
      <w:r>
        <w:rPr>
          <w:sz w:val="26"/>
          <w:szCs w:val="26"/>
        </w:rPr>
        <w:t>ои</w:t>
      </w:r>
      <w:r w:rsidRPr="000B2497">
        <w:rPr>
          <w:sz w:val="26"/>
          <w:szCs w:val="26"/>
        </w:rPr>
        <w:t>з</w:t>
      </w:r>
      <w:r>
        <w:rPr>
          <w:sz w:val="26"/>
          <w:szCs w:val="26"/>
        </w:rPr>
        <w:t>во</w:t>
      </w:r>
      <w:r w:rsidRPr="000B2497">
        <w:rPr>
          <w:sz w:val="26"/>
          <w:szCs w:val="26"/>
        </w:rPr>
        <w:t>д</w:t>
      </w:r>
      <w:r>
        <w:rPr>
          <w:sz w:val="26"/>
          <w:szCs w:val="26"/>
        </w:rPr>
        <w:t>ится</w:t>
      </w:r>
      <w:r w:rsidRPr="000B2497">
        <w:rPr>
          <w:sz w:val="26"/>
          <w:szCs w:val="26"/>
        </w:rPr>
        <w:t xml:space="preserve"> </w:t>
      </w:r>
      <w:r>
        <w:rPr>
          <w:sz w:val="26"/>
          <w:szCs w:val="26"/>
        </w:rPr>
        <w:t>исходя</w:t>
      </w:r>
      <w:r w:rsidRPr="000B2497">
        <w:rPr>
          <w:sz w:val="26"/>
          <w:szCs w:val="26"/>
        </w:rPr>
        <w:t xml:space="preserve"> </w:t>
      </w:r>
      <w:r>
        <w:rPr>
          <w:sz w:val="26"/>
          <w:szCs w:val="26"/>
        </w:rPr>
        <w:t>из норматив</w:t>
      </w:r>
      <w:r w:rsidRPr="000B2497">
        <w:rPr>
          <w:sz w:val="26"/>
          <w:szCs w:val="26"/>
        </w:rPr>
        <w:t>н</w:t>
      </w:r>
      <w:r>
        <w:rPr>
          <w:sz w:val="26"/>
          <w:szCs w:val="26"/>
        </w:rPr>
        <w:t>ого</w:t>
      </w:r>
      <w:r w:rsidRPr="000B2497">
        <w:rPr>
          <w:sz w:val="26"/>
          <w:szCs w:val="26"/>
        </w:rPr>
        <w:t xml:space="preserve"> </w:t>
      </w:r>
      <w:r>
        <w:rPr>
          <w:sz w:val="26"/>
          <w:szCs w:val="26"/>
        </w:rPr>
        <w:t>ср</w:t>
      </w:r>
      <w:r w:rsidRPr="000B2497">
        <w:rPr>
          <w:sz w:val="26"/>
          <w:szCs w:val="26"/>
        </w:rPr>
        <w:t>ок</w:t>
      </w:r>
      <w:r>
        <w:rPr>
          <w:sz w:val="26"/>
          <w:szCs w:val="26"/>
        </w:rPr>
        <w:t>а</w:t>
      </w:r>
      <w:r w:rsidRPr="000B2497">
        <w:rPr>
          <w:sz w:val="26"/>
          <w:szCs w:val="26"/>
        </w:rPr>
        <w:t xml:space="preserve"> эк</w:t>
      </w:r>
      <w:r>
        <w:rPr>
          <w:sz w:val="26"/>
          <w:szCs w:val="26"/>
        </w:rPr>
        <w:t>сп</w:t>
      </w:r>
      <w:r w:rsidRPr="000B2497">
        <w:rPr>
          <w:sz w:val="26"/>
          <w:szCs w:val="26"/>
        </w:rPr>
        <w:t>луа</w:t>
      </w:r>
      <w:r>
        <w:rPr>
          <w:sz w:val="26"/>
          <w:szCs w:val="26"/>
        </w:rPr>
        <w:t>тации</w:t>
      </w:r>
      <w:r w:rsidRPr="000B2497">
        <w:rPr>
          <w:sz w:val="26"/>
          <w:szCs w:val="26"/>
        </w:rPr>
        <w:t xml:space="preserve"> </w:t>
      </w:r>
      <w:r>
        <w:rPr>
          <w:sz w:val="26"/>
          <w:szCs w:val="26"/>
        </w:rPr>
        <w:t>и</w:t>
      </w:r>
      <w:r w:rsidRPr="000B2497">
        <w:rPr>
          <w:sz w:val="26"/>
          <w:szCs w:val="26"/>
        </w:rPr>
        <w:t xml:space="preserve"> меж</w:t>
      </w:r>
      <w:r>
        <w:rPr>
          <w:sz w:val="26"/>
          <w:szCs w:val="26"/>
        </w:rPr>
        <w:t>ремонтн</w:t>
      </w:r>
      <w:r w:rsidRPr="000B2497">
        <w:rPr>
          <w:sz w:val="26"/>
          <w:szCs w:val="26"/>
        </w:rPr>
        <w:t>о</w:t>
      </w:r>
      <w:r>
        <w:rPr>
          <w:sz w:val="26"/>
          <w:szCs w:val="26"/>
        </w:rPr>
        <w:t>го пер</w:t>
      </w:r>
      <w:r w:rsidRPr="000B2497">
        <w:rPr>
          <w:sz w:val="26"/>
          <w:szCs w:val="26"/>
        </w:rPr>
        <w:t>и</w:t>
      </w:r>
      <w:r>
        <w:rPr>
          <w:sz w:val="26"/>
          <w:szCs w:val="26"/>
        </w:rPr>
        <w:t>о</w:t>
      </w:r>
      <w:r w:rsidRPr="000B2497">
        <w:rPr>
          <w:sz w:val="26"/>
          <w:szCs w:val="26"/>
        </w:rPr>
        <w:t>д</w:t>
      </w:r>
      <w:r>
        <w:rPr>
          <w:sz w:val="26"/>
          <w:szCs w:val="26"/>
        </w:rPr>
        <w:t>а</w:t>
      </w:r>
      <w:r w:rsidRPr="000B2497">
        <w:rPr>
          <w:sz w:val="26"/>
          <w:szCs w:val="26"/>
        </w:rPr>
        <w:t xml:space="preserve"> </w:t>
      </w:r>
      <w:r>
        <w:rPr>
          <w:sz w:val="26"/>
          <w:szCs w:val="26"/>
        </w:rPr>
        <w:t>объек</w:t>
      </w:r>
      <w:r w:rsidRPr="000B2497">
        <w:rPr>
          <w:sz w:val="26"/>
          <w:szCs w:val="26"/>
        </w:rPr>
        <w:t>то</w:t>
      </w:r>
      <w:r>
        <w:rPr>
          <w:sz w:val="26"/>
          <w:szCs w:val="26"/>
        </w:rPr>
        <w:t>в</w:t>
      </w:r>
      <w:r w:rsidRPr="000B2497">
        <w:rPr>
          <w:sz w:val="26"/>
          <w:szCs w:val="26"/>
        </w:rPr>
        <w:t xml:space="preserve"> </w:t>
      </w:r>
      <w:r>
        <w:rPr>
          <w:sz w:val="26"/>
          <w:szCs w:val="26"/>
        </w:rPr>
        <w:t>системы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на</w:t>
      </w:r>
      <w:r w:rsidRP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при</w:t>
      </w:r>
      <w:r w:rsidRPr="000B2497">
        <w:rPr>
          <w:sz w:val="26"/>
          <w:szCs w:val="26"/>
        </w:rPr>
        <w:t xml:space="preserve"> </w:t>
      </w:r>
      <w:r>
        <w:rPr>
          <w:sz w:val="26"/>
          <w:szCs w:val="26"/>
        </w:rPr>
        <w:t>гидра</w:t>
      </w:r>
      <w:r w:rsidRPr="000B2497">
        <w:rPr>
          <w:sz w:val="26"/>
          <w:szCs w:val="26"/>
        </w:rPr>
        <w:t>в</w:t>
      </w:r>
      <w:r>
        <w:rPr>
          <w:sz w:val="26"/>
          <w:szCs w:val="26"/>
        </w:rPr>
        <w:t>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я</w:t>
      </w:r>
      <w:r>
        <w:rPr>
          <w:sz w:val="26"/>
          <w:szCs w:val="26"/>
        </w:rPr>
        <w:t>х дефе</w:t>
      </w:r>
      <w:r w:rsidRPr="000B2497">
        <w:rPr>
          <w:sz w:val="26"/>
          <w:szCs w:val="26"/>
        </w:rPr>
        <w:t>кт</w:t>
      </w:r>
      <w:r>
        <w:rPr>
          <w:sz w:val="26"/>
          <w:szCs w:val="26"/>
        </w:rPr>
        <w:t>ов.</w:t>
      </w:r>
    </w:p>
    <w:p w14:paraId="4258A350" w14:textId="77777777" w:rsidR="001D460F" w:rsidRDefault="001D460F" w:rsidP="00C22502">
      <w:pPr>
        <w:widowControl w:val="0"/>
        <w:autoSpaceDE w:val="0"/>
        <w:autoSpaceDN w:val="0"/>
        <w:adjustRightInd w:val="0"/>
        <w:spacing w:line="200" w:lineRule="exact"/>
        <w:ind w:right="13"/>
        <w:rPr>
          <w:sz w:val="20"/>
          <w:szCs w:val="20"/>
        </w:rPr>
      </w:pPr>
    </w:p>
    <w:p w14:paraId="5D7E10D2" w14:textId="77777777" w:rsidR="001D460F" w:rsidRPr="00473AD2" w:rsidRDefault="001D460F" w:rsidP="00C22502">
      <w:pPr>
        <w:pStyle w:val="21"/>
        <w:ind w:right="13"/>
        <w:jc w:val="both"/>
      </w:pPr>
      <w:bookmarkStart w:id="217" w:name="_Toc62629126"/>
      <w:bookmarkStart w:id="218" w:name="_Toc71120106"/>
      <w:bookmarkStart w:id="219" w:name="_Hlk34482668"/>
      <w:r w:rsidRPr="00473AD2">
        <w:t>1.3.1</w:t>
      </w:r>
      <w:r>
        <w:t>0</w:t>
      </w:r>
      <w:r w:rsidRPr="00473AD2">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17"/>
      <w:bookmarkEnd w:id="218"/>
    </w:p>
    <w:p w14:paraId="4858438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п.6.82 МДК 4-02.2001 «Типовая инструкция по технической эксплуатации тепловых сетей систем коммунального теплоснабжения»: </w:t>
      </w:r>
    </w:p>
    <w:p w14:paraId="7D2423F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Тепловые сети, находящиеся в эксплуатации, должны подвергаться следующим испытаниям:</w:t>
      </w:r>
    </w:p>
    <w:p w14:paraId="6E85310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гидравлическим испытаниям с целью проверки прочности и плотности трубопроводов, их элементов и арматуры;</w:t>
      </w:r>
    </w:p>
    <w:p w14:paraId="06B668C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1EDD89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3E3A39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гидравлические потери для получения гидравлических характеристик трубопроводов;</w:t>
      </w:r>
    </w:p>
    <w:p w14:paraId="3F07AC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46F946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Все виды испытаний должны проводиться раздельно. Совмещение во времени двух видов испытаний не допускается.</w:t>
      </w:r>
    </w:p>
    <w:p w14:paraId="679C874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каждый вид испытаний должна быть составлена рабочая программа, которая утверждается главным инженером ОЭТС.</w:t>
      </w:r>
    </w:p>
    <w:p w14:paraId="7AFED5E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1D601B3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0AFFE36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Рабочая программа испытания должна содержать следующие данные:</w:t>
      </w:r>
    </w:p>
    <w:p w14:paraId="15C457B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задачи и основные положения методики проведения испытания;</w:t>
      </w:r>
    </w:p>
    <w:p w14:paraId="2864D04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перечень подготовительных, организационных и технологических мероприятий;</w:t>
      </w:r>
    </w:p>
    <w:p w14:paraId="3E972FB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последовательность отдельных этапов и операций во время испытания;</w:t>
      </w:r>
    </w:p>
    <w:p w14:paraId="490EB6A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14:paraId="54830F5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работы насосно-подогревательной установки источника тепла при каждом режиме испытания;</w:t>
      </w:r>
    </w:p>
    <w:p w14:paraId="42EF9C0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включения и переключений в тепловой сети;</w:t>
      </w:r>
    </w:p>
    <w:p w14:paraId="7D4166D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сроки проведения каждого отдельного этапа или режима испытания;</w:t>
      </w:r>
    </w:p>
    <w:p w14:paraId="5113766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точки наблюдения, объект наблюдения, количество наблюдателей в каждой точке;</w:t>
      </w:r>
    </w:p>
    <w:p w14:paraId="72B283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оперативные средства связи и транспорта;</w:t>
      </w:r>
    </w:p>
    <w:p w14:paraId="4568819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меры по обеспечению техники безопасности во время испытания;</w:t>
      </w:r>
    </w:p>
    <w:p w14:paraId="553FDF35"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список ответственных лиц за выполнение отдельных мероприятий.</w:t>
      </w:r>
    </w:p>
    <w:p w14:paraId="0E62E94C" w14:textId="77777777" w:rsidR="001D460F" w:rsidRPr="002108F2" w:rsidRDefault="001D460F"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Руководитель испытания перед началом испытания должен:</w:t>
      </w:r>
    </w:p>
    <w:p w14:paraId="039CB1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выполнение всех подготовительных мероприятий;</w:t>
      </w:r>
    </w:p>
    <w:p w14:paraId="2D503C0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14:paraId="7A1BBBA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отключение предусмотренных программой ответвлений и тепловых пунктов;</w:t>
      </w:r>
    </w:p>
    <w:p w14:paraId="14FB9B3D"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137F406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3D6E06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356B843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78BD1A8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09AFD5B6"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39A655C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3D36532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68216D3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6567B39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трубопроводах при испытаниях на прочность и плотность не должна превышать 40 °С.</w:t>
      </w:r>
    </w:p>
    <w:p w14:paraId="5661952D"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78A4B9B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Температурным испытаниям должна подвергаться вся сеть от источника тепла до тепловых пунктов систем теплопотребления.</w:t>
      </w:r>
    </w:p>
    <w:p w14:paraId="6275573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должны проводиться при устойчивых суточных плюсовых температурах наружного воздуха.</w:t>
      </w:r>
    </w:p>
    <w:p w14:paraId="4A9F48DF"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5BBB6AD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3FFE1C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1292CAF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248236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время температурных испытаний от тепловой сети должны быть отключены:</w:t>
      </w:r>
    </w:p>
    <w:p w14:paraId="326D2BB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детских и лечебных учреждений;</w:t>
      </w:r>
    </w:p>
    <w:p w14:paraId="2132C45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неавтоматизированные системы горячего водоснабжения, присоединенные по закрытой схеме;</w:t>
      </w:r>
    </w:p>
    <w:p w14:paraId="33A385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системы горячего водоснабжения, присоединенные по открытой схеме;</w:t>
      </w:r>
    </w:p>
    <w:p w14:paraId="234024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с непосредственной схемой присоединения;</w:t>
      </w:r>
    </w:p>
    <w:p w14:paraId="6EBFECF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калориферные установки.</w:t>
      </w:r>
    </w:p>
    <w:p w14:paraId="53F35A4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39DB7B2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3410A92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7E367ED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0BAD862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1B0063E8" w14:textId="77777777" w:rsidR="001D460F" w:rsidRDefault="001D460F" w:rsidP="00C22502">
      <w:pPr>
        <w:keepLines/>
        <w:spacing w:line="360" w:lineRule="auto"/>
        <w:ind w:right="13" w:firstLine="566"/>
        <w:jc w:val="both"/>
        <w:rPr>
          <w:b/>
          <w:sz w:val="26"/>
          <w:szCs w:val="26"/>
        </w:rPr>
      </w:pPr>
      <w:bookmarkStart w:id="220" w:name="_Toc520882685"/>
    </w:p>
    <w:p w14:paraId="790577AC" w14:textId="77777777" w:rsidR="001D460F" w:rsidRPr="002108F2" w:rsidRDefault="001D460F" w:rsidP="00C22502">
      <w:pPr>
        <w:pStyle w:val="21"/>
        <w:ind w:right="13"/>
        <w:jc w:val="both"/>
      </w:pPr>
      <w:bookmarkStart w:id="221" w:name="_Toc71120107"/>
      <w:r w:rsidRPr="002108F2">
        <w:t>Техническое обслуживание и ремонт</w:t>
      </w:r>
      <w:bookmarkEnd w:id="220"/>
      <w:bookmarkEnd w:id="221"/>
    </w:p>
    <w:p w14:paraId="61CCEAC2"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ОЭТС должны быть организованы техническое обслуживание и ремонт тепловых сетей.</w:t>
      </w:r>
    </w:p>
    <w:p w14:paraId="0D56F64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5C321D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14:paraId="099E4FE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10" w:history="1">
        <w:r w:rsidRPr="000B2497">
          <w:rPr>
            <w:sz w:val="26"/>
            <w:szCs w:val="26"/>
          </w:rPr>
          <w:t>смазка</w:t>
        </w:r>
      </w:hyperlink>
      <w:r w:rsidRPr="000B2497">
        <w:rPr>
          <w:sz w:val="26"/>
          <w:szCs w:val="26"/>
        </w:rPr>
        <w:t>, замена вышедших из строя деталей без значительной разборки, устранение различных мелких дефектов).</w:t>
      </w:r>
    </w:p>
    <w:p w14:paraId="196B60A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Основными видами ремонтов тепловых сетей являются капитальный и текущий ремонты.</w:t>
      </w:r>
    </w:p>
    <w:p w14:paraId="4768A2F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143FC61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текущем ремонте должна быть восстановлена работоспособность установок, заменены и (или) восстановлены отдельные их части.</w:t>
      </w:r>
    </w:p>
    <w:p w14:paraId="6D9EAE8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Система технического обслуживания и ремонта должна носить предупредительный характер.</w:t>
      </w:r>
    </w:p>
    <w:p w14:paraId="7B9A52E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6A6B241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2B54347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Планы ремонтов тепловых сетей организации должны быть увязаны с планом ремонта оборудования источников тепла.</w:t>
      </w:r>
    </w:p>
    <w:p w14:paraId="586C7B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системе технического обслуживания и ремонта должны быть предусмотрены:</w:t>
      </w:r>
    </w:p>
    <w:p w14:paraId="54C56DF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подготовка технического обслуживания и ремонтов;</w:t>
      </w:r>
    </w:p>
    <w:p w14:paraId="351936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вывод оборудования в ремонт;</w:t>
      </w:r>
    </w:p>
    <w:p w14:paraId="233FA60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оценка технического состояния тепловых сетей и составление дефектных ведомостей;</w:t>
      </w:r>
    </w:p>
    <w:p w14:paraId="5BD119E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проведение технического обслуживания и ремонта;</w:t>
      </w:r>
    </w:p>
    <w:p w14:paraId="7FDCB2E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приемка оборудования из ремонта;</w:t>
      </w:r>
    </w:p>
    <w:p w14:paraId="50C904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контроль и отчетность о выполнении технического обслуживания и ремонта.</w:t>
      </w:r>
    </w:p>
    <w:p w14:paraId="4ABB39F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BAA8774" w14:textId="77777777" w:rsidR="001D460F" w:rsidRPr="00473AD2" w:rsidRDefault="001D460F" w:rsidP="00C22502">
      <w:pPr>
        <w:pStyle w:val="21"/>
        <w:ind w:right="13"/>
        <w:jc w:val="both"/>
      </w:pPr>
      <w:bookmarkStart w:id="222" w:name="_Toc62629127"/>
      <w:bookmarkStart w:id="223" w:name="_Toc71120108"/>
      <w:r w:rsidRPr="00473AD2">
        <w:t>1.3.1</w:t>
      </w:r>
      <w:r>
        <w:t>1</w:t>
      </w:r>
      <w:r w:rsidRPr="00473AD2">
        <w:t>.</w:t>
      </w:r>
      <w:r w:rsidRPr="00473AD2">
        <w:tab/>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w:t>
      </w:r>
      <w:r>
        <w:t>я</w:t>
      </w:r>
      <w:bookmarkEnd w:id="222"/>
      <w:bookmarkEnd w:id="223"/>
    </w:p>
    <w:p w14:paraId="281B29C2" w14:textId="5FBEC35E" w:rsidR="001D460F" w:rsidRDefault="001D460F" w:rsidP="00C22502">
      <w:pPr>
        <w:widowControl w:val="0"/>
        <w:spacing w:line="360" w:lineRule="auto"/>
        <w:ind w:right="13" w:firstLine="567"/>
        <w:jc w:val="both"/>
        <w:rPr>
          <w:sz w:val="26"/>
          <w:szCs w:val="26"/>
        </w:rPr>
      </w:pPr>
      <w:r>
        <w:rPr>
          <w:sz w:val="26"/>
          <w:szCs w:val="26"/>
        </w:rPr>
        <w:t>У</w:t>
      </w:r>
      <w:r w:rsidRPr="005849B2">
        <w:rPr>
          <w:sz w:val="26"/>
          <w:szCs w:val="26"/>
        </w:rPr>
        <w:t>т</w:t>
      </w:r>
      <w:r>
        <w:rPr>
          <w:sz w:val="26"/>
          <w:szCs w:val="26"/>
        </w:rPr>
        <w:t>вер</w:t>
      </w:r>
      <w:r w:rsidRPr="005849B2">
        <w:rPr>
          <w:sz w:val="26"/>
          <w:szCs w:val="26"/>
        </w:rPr>
        <w:t>ж</w:t>
      </w:r>
      <w:r>
        <w:rPr>
          <w:sz w:val="26"/>
          <w:szCs w:val="26"/>
        </w:rPr>
        <w:t>дён</w:t>
      </w:r>
      <w:r w:rsidRPr="005849B2">
        <w:rPr>
          <w:sz w:val="26"/>
          <w:szCs w:val="26"/>
        </w:rPr>
        <w:t>ные</w:t>
      </w:r>
      <w:r>
        <w:rPr>
          <w:sz w:val="26"/>
          <w:szCs w:val="26"/>
        </w:rPr>
        <w:t xml:space="preserve"> но</w:t>
      </w:r>
      <w:r w:rsidRPr="005849B2">
        <w:rPr>
          <w:sz w:val="26"/>
          <w:szCs w:val="26"/>
        </w:rPr>
        <w:t>рм</w:t>
      </w:r>
      <w:r>
        <w:rPr>
          <w:sz w:val="26"/>
          <w:szCs w:val="26"/>
        </w:rPr>
        <w:t>ат</w:t>
      </w:r>
      <w:r w:rsidRPr="005849B2">
        <w:rPr>
          <w:sz w:val="26"/>
          <w:szCs w:val="26"/>
        </w:rPr>
        <w:t>и</w:t>
      </w:r>
      <w:r>
        <w:rPr>
          <w:sz w:val="26"/>
          <w:szCs w:val="26"/>
        </w:rPr>
        <w:t>вы техно</w:t>
      </w:r>
      <w:r w:rsidRPr="005849B2">
        <w:rPr>
          <w:sz w:val="26"/>
          <w:szCs w:val="26"/>
        </w:rPr>
        <w:t>л</w:t>
      </w:r>
      <w:r>
        <w:rPr>
          <w:sz w:val="26"/>
          <w:szCs w:val="26"/>
        </w:rPr>
        <w:t>оги</w:t>
      </w:r>
      <w:r w:rsidRPr="005849B2">
        <w:rPr>
          <w:sz w:val="26"/>
          <w:szCs w:val="26"/>
        </w:rPr>
        <w:t>ч</w:t>
      </w:r>
      <w:r>
        <w:rPr>
          <w:sz w:val="26"/>
          <w:szCs w:val="26"/>
        </w:rPr>
        <w:t>ес</w:t>
      </w:r>
      <w:r w:rsidRPr="005849B2">
        <w:rPr>
          <w:sz w:val="26"/>
          <w:szCs w:val="26"/>
        </w:rPr>
        <w:t>к</w:t>
      </w:r>
      <w:r>
        <w:rPr>
          <w:sz w:val="26"/>
          <w:szCs w:val="26"/>
        </w:rPr>
        <w:t xml:space="preserve">их </w:t>
      </w:r>
      <w:r w:rsidRPr="005849B2">
        <w:rPr>
          <w:sz w:val="26"/>
          <w:szCs w:val="26"/>
        </w:rPr>
        <w:t>п</w:t>
      </w:r>
      <w:r>
        <w:rPr>
          <w:sz w:val="26"/>
          <w:szCs w:val="26"/>
        </w:rPr>
        <w:t>отерь тепл</w:t>
      </w:r>
      <w:r w:rsidRPr="005849B2">
        <w:rPr>
          <w:sz w:val="26"/>
          <w:szCs w:val="26"/>
        </w:rPr>
        <w:t>о</w:t>
      </w:r>
      <w:r>
        <w:rPr>
          <w:sz w:val="26"/>
          <w:szCs w:val="26"/>
        </w:rPr>
        <w:t xml:space="preserve">вой </w:t>
      </w:r>
      <w:r w:rsidRPr="005849B2">
        <w:rPr>
          <w:sz w:val="26"/>
          <w:szCs w:val="26"/>
        </w:rPr>
        <w:t>э</w:t>
      </w:r>
      <w:r>
        <w:rPr>
          <w:sz w:val="26"/>
          <w:szCs w:val="26"/>
        </w:rPr>
        <w:t>нергии</w:t>
      </w:r>
      <w:r w:rsidRPr="005849B2">
        <w:rPr>
          <w:sz w:val="26"/>
          <w:szCs w:val="26"/>
        </w:rPr>
        <w:t xml:space="preserve"> </w:t>
      </w:r>
      <w:r>
        <w:rPr>
          <w:sz w:val="26"/>
          <w:szCs w:val="26"/>
        </w:rPr>
        <w:t>в</w:t>
      </w:r>
      <w:r w:rsidRPr="005849B2">
        <w:rPr>
          <w:sz w:val="26"/>
          <w:szCs w:val="26"/>
        </w:rPr>
        <w:t xml:space="preserve"> </w:t>
      </w:r>
      <w:r>
        <w:rPr>
          <w:sz w:val="26"/>
          <w:szCs w:val="26"/>
        </w:rPr>
        <w:t>теплов</w:t>
      </w:r>
      <w:r w:rsidRPr="005849B2">
        <w:rPr>
          <w:sz w:val="26"/>
          <w:szCs w:val="26"/>
        </w:rPr>
        <w:t>ы</w:t>
      </w:r>
      <w:r>
        <w:rPr>
          <w:sz w:val="26"/>
          <w:szCs w:val="26"/>
        </w:rPr>
        <w:t>х</w:t>
      </w:r>
      <w:r w:rsidRPr="005849B2">
        <w:rPr>
          <w:sz w:val="26"/>
          <w:szCs w:val="26"/>
        </w:rPr>
        <w:t xml:space="preserve"> с</w:t>
      </w:r>
      <w:r>
        <w:rPr>
          <w:sz w:val="26"/>
          <w:szCs w:val="26"/>
        </w:rPr>
        <w:t>етях</w:t>
      </w:r>
      <w:r w:rsidRPr="005849B2">
        <w:rPr>
          <w:sz w:val="26"/>
          <w:szCs w:val="26"/>
        </w:rPr>
        <w:t xml:space="preserve"> з</w:t>
      </w:r>
      <w:r>
        <w:rPr>
          <w:sz w:val="26"/>
          <w:szCs w:val="26"/>
        </w:rPr>
        <w:t>а</w:t>
      </w:r>
      <w:r w:rsidRPr="005849B2">
        <w:rPr>
          <w:sz w:val="26"/>
          <w:szCs w:val="26"/>
        </w:rPr>
        <w:t xml:space="preserve"> </w:t>
      </w:r>
      <w:r>
        <w:rPr>
          <w:sz w:val="26"/>
          <w:szCs w:val="26"/>
        </w:rPr>
        <w:t>20</w:t>
      </w:r>
      <w:r w:rsidR="00FB3AA3">
        <w:rPr>
          <w:sz w:val="26"/>
          <w:szCs w:val="26"/>
        </w:rPr>
        <w:t>20</w:t>
      </w:r>
      <w:r w:rsidRPr="005849B2">
        <w:rPr>
          <w:sz w:val="26"/>
          <w:szCs w:val="26"/>
        </w:rPr>
        <w:t xml:space="preserve"> </w:t>
      </w:r>
      <w:r>
        <w:rPr>
          <w:sz w:val="26"/>
          <w:szCs w:val="26"/>
        </w:rPr>
        <w:t xml:space="preserve">год не устанавливались. </w:t>
      </w:r>
    </w:p>
    <w:p w14:paraId="351DCF4B" w14:textId="77777777" w:rsidR="001D460F" w:rsidRPr="00473AD2" w:rsidRDefault="001D460F" w:rsidP="00C22502">
      <w:pPr>
        <w:pStyle w:val="21"/>
        <w:ind w:right="13"/>
        <w:jc w:val="both"/>
      </w:pPr>
      <w:bookmarkStart w:id="224" w:name="_Toc62629128"/>
      <w:bookmarkStart w:id="225" w:name="_Toc71120109"/>
      <w:bookmarkStart w:id="226" w:name="_Hlk34482185"/>
      <w:bookmarkEnd w:id="219"/>
      <w:r w:rsidRPr="00473AD2">
        <w:t>1.3.1</w:t>
      </w:r>
      <w:r>
        <w:t>2</w:t>
      </w:r>
      <w:r w:rsidRPr="00473AD2">
        <w:t>.</w:t>
      </w:r>
      <w:r w:rsidRPr="00473AD2">
        <w:tab/>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24"/>
      <w:bookmarkEnd w:id="225"/>
    </w:p>
    <w:p w14:paraId="14E2EE10" w14:textId="4BBF67C1" w:rsidR="003A7325" w:rsidRDefault="003A7325" w:rsidP="00C22502">
      <w:pPr>
        <w:widowControl w:val="0"/>
        <w:spacing w:line="360" w:lineRule="auto"/>
        <w:ind w:right="13" w:firstLine="567"/>
        <w:jc w:val="both"/>
        <w:rPr>
          <w:sz w:val="26"/>
          <w:szCs w:val="26"/>
        </w:rPr>
      </w:pPr>
      <w:bookmarkStart w:id="227" w:name="_Hlk34482546"/>
      <w:r w:rsidRPr="003A7325">
        <w:rPr>
          <w:sz w:val="26"/>
          <w:szCs w:val="26"/>
        </w:rPr>
        <w:t>Учет отпущенной в сеть тепловой энергии, осуществляется по прибору учета.</w:t>
      </w:r>
    </w:p>
    <w:p w14:paraId="53A64597" w14:textId="02AF453E" w:rsidR="001D460F" w:rsidRDefault="001D460F" w:rsidP="00C22502">
      <w:pPr>
        <w:widowControl w:val="0"/>
        <w:spacing w:line="360" w:lineRule="auto"/>
        <w:ind w:right="13" w:firstLine="567"/>
        <w:jc w:val="both"/>
        <w:rPr>
          <w:sz w:val="26"/>
          <w:szCs w:val="26"/>
        </w:rPr>
      </w:pPr>
      <w:r>
        <w:rPr>
          <w:sz w:val="26"/>
          <w:szCs w:val="26"/>
        </w:rPr>
        <w:t>Фа</w:t>
      </w:r>
      <w:r w:rsidRPr="00E227EE">
        <w:rPr>
          <w:sz w:val="26"/>
          <w:szCs w:val="26"/>
        </w:rPr>
        <w:t>к</w:t>
      </w:r>
      <w:r>
        <w:rPr>
          <w:sz w:val="26"/>
          <w:szCs w:val="26"/>
        </w:rPr>
        <w:t>т</w:t>
      </w:r>
      <w:r w:rsidRPr="00E227EE">
        <w:rPr>
          <w:sz w:val="26"/>
          <w:szCs w:val="26"/>
        </w:rPr>
        <w:t>ич</w:t>
      </w:r>
      <w:r>
        <w:rPr>
          <w:sz w:val="26"/>
          <w:szCs w:val="26"/>
        </w:rPr>
        <w:t>е</w:t>
      </w:r>
      <w:r w:rsidRPr="00E227EE">
        <w:rPr>
          <w:sz w:val="26"/>
          <w:szCs w:val="26"/>
        </w:rPr>
        <w:t>ск</w:t>
      </w:r>
      <w:r>
        <w:rPr>
          <w:sz w:val="26"/>
          <w:szCs w:val="26"/>
        </w:rPr>
        <w:t>ие</w:t>
      </w:r>
      <w:r w:rsidRPr="00E227EE">
        <w:rPr>
          <w:sz w:val="26"/>
          <w:szCs w:val="26"/>
        </w:rPr>
        <w:t xml:space="preserve"> </w:t>
      </w:r>
      <w:r>
        <w:rPr>
          <w:sz w:val="26"/>
          <w:szCs w:val="26"/>
        </w:rPr>
        <w:t>потери</w:t>
      </w:r>
      <w:r w:rsidRPr="00E227EE">
        <w:rPr>
          <w:sz w:val="26"/>
          <w:szCs w:val="26"/>
        </w:rPr>
        <w:t xml:space="preserve"> </w:t>
      </w:r>
      <w:r>
        <w:rPr>
          <w:sz w:val="26"/>
          <w:szCs w:val="26"/>
        </w:rPr>
        <w:t>в</w:t>
      </w:r>
      <w:r w:rsidRPr="00E227EE">
        <w:rPr>
          <w:sz w:val="26"/>
          <w:szCs w:val="26"/>
        </w:rPr>
        <w:t xml:space="preserve"> </w:t>
      </w:r>
      <w:r>
        <w:rPr>
          <w:sz w:val="26"/>
          <w:szCs w:val="26"/>
        </w:rPr>
        <w:t>теплов</w:t>
      </w:r>
      <w:r w:rsidRPr="00E227EE">
        <w:rPr>
          <w:sz w:val="26"/>
          <w:szCs w:val="26"/>
        </w:rPr>
        <w:t>ы</w:t>
      </w:r>
      <w:r>
        <w:rPr>
          <w:sz w:val="26"/>
          <w:szCs w:val="26"/>
        </w:rPr>
        <w:t>х</w:t>
      </w:r>
      <w:r w:rsidRPr="00E227EE">
        <w:rPr>
          <w:sz w:val="26"/>
          <w:szCs w:val="26"/>
        </w:rPr>
        <w:t xml:space="preserve"> </w:t>
      </w:r>
      <w:r>
        <w:rPr>
          <w:sz w:val="26"/>
          <w:szCs w:val="26"/>
        </w:rPr>
        <w:t>сетях</w:t>
      </w:r>
      <w:r w:rsidRPr="00E227EE">
        <w:rPr>
          <w:sz w:val="26"/>
          <w:szCs w:val="26"/>
        </w:rPr>
        <w:t xml:space="preserve"> </w:t>
      </w:r>
      <w:r>
        <w:rPr>
          <w:sz w:val="26"/>
          <w:szCs w:val="26"/>
        </w:rPr>
        <w:t>т</w:t>
      </w:r>
      <w:r w:rsidRPr="00E227EE">
        <w:rPr>
          <w:sz w:val="26"/>
          <w:szCs w:val="26"/>
        </w:rPr>
        <w:t>е</w:t>
      </w:r>
      <w:r>
        <w:rPr>
          <w:sz w:val="26"/>
          <w:szCs w:val="26"/>
        </w:rPr>
        <w:t>п</w:t>
      </w:r>
      <w:r w:rsidRPr="00E227EE">
        <w:rPr>
          <w:sz w:val="26"/>
          <w:szCs w:val="26"/>
        </w:rPr>
        <w:t>л</w:t>
      </w:r>
      <w:r>
        <w:rPr>
          <w:sz w:val="26"/>
          <w:szCs w:val="26"/>
        </w:rPr>
        <w:t>осна</w:t>
      </w:r>
      <w:r w:rsidRPr="00E227EE">
        <w:rPr>
          <w:sz w:val="26"/>
          <w:szCs w:val="26"/>
        </w:rPr>
        <w:t>бж</w:t>
      </w:r>
      <w:r>
        <w:rPr>
          <w:sz w:val="26"/>
          <w:szCs w:val="26"/>
        </w:rPr>
        <w:t>а</w:t>
      </w:r>
      <w:r w:rsidRPr="00E227EE">
        <w:rPr>
          <w:sz w:val="26"/>
          <w:szCs w:val="26"/>
        </w:rPr>
        <w:t>ющ</w:t>
      </w:r>
      <w:r>
        <w:rPr>
          <w:sz w:val="26"/>
          <w:szCs w:val="26"/>
        </w:rPr>
        <w:t>ей</w:t>
      </w:r>
      <w:r w:rsidRPr="00E227EE">
        <w:rPr>
          <w:sz w:val="26"/>
          <w:szCs w:val="26"/>
        </w:rPr>
        <w:t xml:space="preserve"> </w:t>
      </w:r>
      <w:r>
        <w:rPr>
          <w:sz w:val="26"/>
          <w:szCs w:val="26"/>
        </w:rPr>
        <w:t>о</w:t>
      </w:r>
      <w:r w:rsidRPr="00E227EE">
        <w:rPr>
          <w:sz w:val="26"/>
          <w:szCs w:val="26"/>
        </w:rPr>
        <w:t>р</w:t>
      </w:r>
      <w:r>
        <w:rPr>
          <w:sz w:val="26"/>
          <w:szCs w:val="26"/>
        </w:rPr>
        <w:t>г</w:t>
      </w:r>
      <w:r w:rsidRPr="00E227EE">
        <w:rPr>
          <w:sz w:val="26"/>
          <w:szCs w:val="26"/>
        </w:rPr>
        <w:t>а</w:t>
      </w:r>
      <w:r>
        <w:rPr>
          <w:sz w:val="26"/>
          <w:szCs w:val="26"/>
        </w:rPr>
        <w:t>н</w:t>
      </w:r>
      <w:r w:rsidRPr="00E227EE">
        <w:rPr>
          <w:sz w:val="26"/>
          <w:szCs w:val="26"/>
        </w:rPr>
        <w:t>из</w:t>
      </w:r>
      <w:r>
        <w:rPr>
          <w:sz w:val="26"/>
          <w:szCs w:val="26"/>
        </w:rPr>
        <w:t>ац</w:t>
      </w:r>
      <w:r w:rsidRPr="00E227EE">
        <w:rPr>
          <w:sz w:val="26"/>
          <w:szCs w:val="26"/>
        </w:rPr>
        <w:t>и</w:t>
      </w:r>
      <w:r>
        <w:rPr>
          <w:sz w:val="26"/>
          <w:szCs w:val="26"/>
        </w:rPr>
        <w:t>и</w:t>
      </w:r>
      <w:r w:rsidRPr="00E227EE">
        <w:rPr>
          <w:sz w:val="26"/>
          <w:szCs w:val="26"/>
        </w:rPr>
        <w:t xml:space="preserve"> з</w:t>
      </w:r>
      <w:r>
        <w:rPr>
          <w:sz w:val="26"/>
          <w:szCs w:val="26"/>
        </w:rPr>
        <w:t xml:space="preserve">а </w:t>
      </w:r>
      <w:r w:rsidR="003A7325">
        <w:rPr>
          <w:sz w:val="26"/>
          <w:szCs w:val="26"/>
        </w:rPr>
        <w:t xml:space="preserve">2020 </w:t>
      </w:r>
      <w:r w:rsidRPr="00E227EE">
        <w:rPr>
          <w:sz w:val="26"/>
          <w:szCs w:val="26"/>
        </w:rPr>
        <w:t xml:space="preserve">год </w:t>
      </w:r>
      <w:r>
        <w:rPr>
          <w:sz w:val="26"/>
          <w:szCs w:val="26"/>
        </w:rPr>
        <w:t>по СП «</w:t>
      </w:r>
      <w:r w:rsidR="007C084B">
        <w:rPr>
          <w:sz w:val="26"/>
          <w:szCs w:val="26"/>
        </w:rPr>
        <w:t>Пажга</w:t>
      </w:r>
      <w:r>
        <w:rPr>
          <w:sz w:val="26"/>
          <w:szCs w:val="26"/>
        </w:rPr>
        <w:t>» составляют</w:t>
      </w:r>
      <w:r w:rsidRPr="009A22DB">
        <w:rPr>
          <w:sz w:val="26"/>
          <w:szCs w:val="26"/>
        </w:rPr>
        <w:t xml:space="preserve">: </w:t>
      </w:r>
    </w:p>
    <w:p w14:paraId="2CC8876D" w14:textId="3EBC61E4" w:rsidR="001D460F" w:rsidRDefault="001D460F"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w:t>
      </w:r>
      <w:r w:rsidR="00FB3AA3">
        <w:rPr>
          <w:sz w:val="26"/>
          <w:szCs w:val="26"/>
        </w:rPr>
        <w:t>20</w:t>
      </w:r>
      <w:r>
        <w:rPr>
          <w:sz w:val="26"/>
          <w:szCs w:val="26"/>
        </w:rPr>
        <w:t xml:space="preserve"> году – </w:t>
      </w:r>
      <w:r w:rsidR="00B87E5B">
        <w:rPr>
          <w:sz w:val="26"/>
          <w:szCs w:val="26"/>
        </w:rPr>
        <w:t>1336,14</w:t>
      </w:r>
      <w:r>
        <w:rPr>
          <w:sz w:val="26"/>
          <w:szCs w:val="26"/>
        </w:rPr>
        <w:t xml:space="preserve"> Гкал</w:t>
      </w:r>
      <w:r w:rsidRPr="009A22DB">
        <w:rPr>
          <w:sz w:val="26"/>
          <w:szCs w:val="26"/>
        </w:rPr>
        <w:t>/</w:t>
      </w:r>
      <w:r>
        <w:rPr>
          <w:sz w:val="26"/>
          <w:szCs w:val="26"/>
        </w:rPr>
        <w:t>год</w:t>
      </w:r>
      <w:r w:rsidR="00FB3AA3">
        <w:rPr>
          <w:sz w:val="26"/>
          <w:szCs w:val="26"/>
        </w:rPr>
        <w:t xml:space="preserve"> (котельная Центральная)</w:t>
      </w:r>
      <w:r w:rsidRPr="009A22DB">
        <w:rPr>
          <w:sz w:val="26"/>
          <w:szCs w:val="26"/>
        </w:rPr>
        <w:t>;</w:t>
      </w:r>
    </w:p>
    <w:p w14:paraId="1E6E7308" w14:textId="5373171C" w:rsidR="00FB3AA3" w:rsidRDefault="00FB3AA3"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 xml:space="preserve">в 2020 году – </w:t>
      </w:r>
      <w:r w:rsidR="00B87E5B">
        <w:rPr>
          <w:sz w:val="26"/>
          <w:szCs w:val="26"/>
        </w:rPr>
        <w:t>179</w:t>
      </w:r>
      <w:r>
        <w:rPr>
          <w:sz w:val="26"/>
          <w:szCs w:val="26"/>
        </w:rPr>
        <w:t xml:space="preserve"> Гкал</w:t>
      </w:r>
      <w:r w:rsidRPr="009A22DB">
        <w:rPr>
          <w:sz w:val="26"/>
          <w:szCs w:val="26"/>
        </w:rPr>
        <w:t>/</w:t>
      </w:r>
      <w:r>
        <w:rPr>
          <w:sz w:val="26"/>
          <w:szCs w:val="26"/>
        </w:rPr>
        <w:t xml:space="preserve">год (котельная </w:t>
      </w:r>
      <w:r w:rsidR="00B87E5B">
        <w:rPr>
          <w:sz w:val="26"/>
          <w:szCs w:val="26"/>
        </w:rPr>
        <w:t>Школа);</w:t>
      </w:r>
    </w:p>
    <w:p w14:paraId="58F4766E" w14:textId="55856DDD" w:rsidR="00B87E5B" w:rsidRDefault="00B87E5B" w:rsidP="00B87E5B">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2020 году – 206,77 Гкал</w:t>
      </w:r>
      <w:r w:rsidRPr="009A22DB">
        <w:rPr>
          <w:sz w:val="26"/>
          <w:szCs w:val="26"/>
        </w:rPr>
        <w:t>/</w:t>
      </w:r>
      <w:r>
        <w:rPr>
          <w:sz w:val="26"/>
          <w:szCs w:val="26"/>
        </w:rPr>
        <w:t>год (котельная ПМК);</w:t>
      </w:r>
    </w:p>
    <w:p w14:paraId="35704FD3" w14:textId="70CB870B" w:rsidR="00B87E5B" w:rsidRDefault="00B87E5B" w:rsidP="00B87E5B">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2020 году – 320,31 Гкал</w:t>
      </w:r>
      <w:r w:rsidRPr="009A22DB">
        <w:rPr>
          <w:sz w:val="26"/>
          <w:szCs w:val="26"/>
        </w:rPr>
        <w:t>/</w:t>
      </w:r>
      <w:r>
        <w:rPr>
          <w:sz w:val="26"/>
          <w:szCs w:val="26"/>
        </w:rPr>
        <w:t>год (котельная Гарья);</w:t>
      </w:r>
    </w:p>
    <w:p w14:paraId="22F32A85" w14:textId="77777777" w:rsidR="001D460F" w:rsidRPr="00473AD2" w:rsidRDefault="001D460F" w:rsidP="00C22502">
      <w:pPr>
        <w:pStyle w:val="21"/>
        <w:ind w:right="13"/>
        <w:jc w:val="both"/>
      </w:pPr>
      <w:bookmarkStart w:id="228" w:name="_Toc62629129"/>
      <w:bookmarkStart w:id="229" w:name="_Toc71120110"/>
      <w:bookmarkEnd w:id="226"/>
      <w:bookmarkEnd w:id="227"/>
      <w:r w:rsidRPr="00473AD2">
        <w:t>1.3.1</w:t>
      </w:r>
      <w:r>
        <w:t>3</w:t>
      </w:r>
      <w:r w:rsidRPr="00473AD2">
        <w:t>. Предписания надзорных органов по запрещению дальнейшей эксплуатации участков тепловой сети и результаты их исполнения</w:t>
      </w:r>
      <w:bookmarkEnd w:id="228"/>
      <w:bookmarkEnd w:id="229"/>
    </w:p>
    <w:p w14:paraId="65B304FC" w14:textId="77777777" w:rsidR="001D460F" w:rsidRDefault="001D460F" w:rsidP="00C22502">
      <w:pPr>
        <w:widowControl w:val="0"/>
        <w:spacing w:line="360" w:lineRule="auto"/>
        <w:ind w:right="13" w:firstLine="567"/>
        <w:jc w:val="both"/>
        <w:rPr>
          <w:sz w:val="26"/>
          <w:szCs w:val="26"/>
        </w:rPr>
      </w:pPr>
      <w:r>
        <w:rPr>
          <w:sz w:val="26"/>
          <w:szCs w:val="26"/>
        </w:rPr>
        <w:t>Предп</w:t>
      </w:r>
      <w:r w:rsidRPr="0048613D">
        <w:rPr>
          <w:sz w:val="26"/>
          <w:szCs w:val="26"/>
        </w:rPr>
        <w:t>и</w:t>
      </w:r>
      <w:r>
        <w:rPr>
          <w:sz w:val="26"/>
          <w:szCs w:val="26"/>
        </w:rPr>
        <w:t>сан</w:t>
      </w:r>
      <w:r w:rsidRPr="0048613D">
        <w:rPr>
          <w:sz w:val="26"/>
          <w:szCs w:val="26"/>
        </w:rPr>
        <w:t>и</w:t>
      </w:r>
      <w:r>
        <w:rPr>
          <w:sz w:val="26"/>
          <w:szCs w:val="26"/>
        </w:rPr>
        <w:t>я над</w:t>
      </w:r>
      <w:r w:rsidRPr="0048613D">
        <w:rPr>
          <w:sz w:val="26"/>
          <w:szCs w:val="26"/>
        </w:rPr>
        <w:t>з</w:t>
      </w:r>
      <w:r>
        <w:rPr>
          <w:sz w:val="26"/>
          <w:szCs w:val="26"/>
        </w:rPr>
        <w:t>о</w:t>
      </w:r>
      <w:r w:rsidRPr="0048613D">
        <w:rPr>
          <w:sz w:val="26"/>
          <w:szCs w:val="26"/>
        </w:rPr>
        <w:t>р</w:t>
      </w:r>
      <w:r>
        <w:rPr>
          <w:sz w:val="26"/>
          <w:szCs w:val="26"/>
        </w:rPr>
        <w:t>н</w:t>
      </w:r>
      <w:r w:rsidRPr="0048613D">
        <w:rPr>
          <w:sz w:val="26"/>
          <w:szCs w:val="26"/>
        </w:rPr>
        <w:t>ы</w:t>
      </w:r>
      <w:r>
        <w:rPr>
          <w:sz w:val="26"/>
          <w:szCs w:val="26"/>
        </w:rPr>
        <w:t>х орган</w:t>
      </w:r>
      <w:r w:rsidRPr="0048613D">
        <w:rPr>
          <w:sz w:val="26"/>
          <w:szCs w:val="26"/>
        </w:rPr>
        <w:t>о</w:t>
      </w:r>
      <w:r>
        <w:rPr>
          <w:sz w:val="26"/>
          <w:szCs w:val="26"/>
        </w:rPr>
        <w:t xml:space="preserve">в по </w:t>
      </w:r>
      <w:r w:rsidRPr="0048613D">
        <w:rPr>
          <w:sz w:val="26"/>
          <w:szCs w:val="26"/>
        </w:rPr>
        <w:t>з</w:t>
      </w:r>
      <w:r>
        <w:rPr>
          <w:sz w:val="26"/>
          <w:szCs w:val="26"/>
        </w:rPr>
        <w:t>а</w:t>
      </w:r>
      <w:r w:rsidRPr="0048613D">
        <w:rPr>
          <w:sz w:val="26"/>
          <w:szCs w:val="26"/>
        </w:rPr>
        <w:t>п</w:t>
      </w:r>
      <w:r>
        <w:rPr>
          <w:sz w:val="26"/>
          <w:szCs w:val="26"/>
        </w:rPr>
        <w:t>рещен</w:t>
      </w:r>
      <w:r w:rsidRPr="0048613D">
        <w:rPr>
          <w:sz w:val="26"/>
          <w:szCs w:val="26"/>
        </w:rPr>
        <w:t>и</w:t>
      </w:r>
      <w:r>
        <w:rPr>
          <w:sz w:val="26"/>
          <w:szCs w:val="26"/>
        </w:rPr>
        <w:t>ю да</w:t>
      </w:r>
      <w:r w:rsidRPr="0048613D">
        <w:rPr>
          <w:sz w:val="26"/>
          <w:szCs w:val="26"/>
        </w:rPr>
        <w:t>л</w:t>
      </w:r>
      <w:r>
        <w:rPr>
          <w:sz w:val="26"/>
          <w:szCs w:val="26"/>
        </w:rPr>
        <w:t>ьнейш</w:t>
      </w:r>
      <w:r w:rsidRPr="0048613D">
        <w:rPr>
          <w:sz w:val="26"/>
          <w:szCs w:val="26"/>
        </w:rPr>
        <w:t>е</w:t>
      </w:r>
      <w:r>
        <w:rPr>
          <w:sz w:val="26"/>
          <w:szCs w:val="26"/>
        </w:rPr>
        <w:t xml:space="preserve">й </w:t>
      </w:r>
      <w:r w:rsidRPr="0048613D">
        <w:rPr>
          <w:sz w:val="26"/>
          <w:szCs w:val="26"/>
        </w:rPr>
        <w:t>эк</w:t>
      </w:r>
      <w:r>
        <w:rPr>
          <w:sz w:val="26"/>
          <w:szCs w:val="26"/>
        </w:rPr>
        <w:t>сп</w:t>
      </w:r>
      <w:r w:rsidRPr="0048613D">
        <w:rPr>
          <w:sz w:val="26"/>
          <w:szCs w:val="26"/>
        </w:rPr>
        <w:t>лу</w:t>
      </w:r>
      <w:r>
        <w:rPr>
          <w:sz w:val="26"/>
          <w:szCs w:val="26"/>
        </w:rPr>
        <w:t>атац</w:t>
      </w:r>
      <w:r w:rsidRPr="0048613D">
        <w:rPr>
          <w:sz w:val="26"/>
          <w:szCs w:val="26"/>
        </w:rPr>
        <w:t>и</w:t>
      </w:r>
      <w:r>
        <w:rPr>
          <w:sz w:val="26"/>
          <w:szCs w:val="26"/>
        </w:rPr>
        <w:t xml:space="preserve">и </w:t>
      </w:r>
      <w:r w:rsidRPr="0048613D">
        <w:rPr>
          <w:sz w:val="26"/>
          <w:szCs w:val="26"/>
        </w:rPr>
        <w:t>уч</w:t>
      </w:r>
      <w:r>
        <w:rPr>
          <w:sz w:val="26"/>
          <w:szCs w:val="26"/>
        </w:rPr>
        <w:t>ас</w:t>
      </w:r>
      <w:r w:rsidRPr="0048613D">
        <w:rPr>
          <w:sz w:val="26"/>
          <w:szCs w:val="26"/>
        </w:rPr>
        <w:t>тк</w:t>
      </w:r>
      <w:r>
        <w:rPr>
          <w:sz w:val="26"/>
          <w:szCs w:val="26"/>
        </w:rPr>
        <w:t>ов</w:t>
      </w:r>
      <w:r w:rsidRPr="0048613D">
        <w:rPr>
          <w:sz w:val="26"/>
          <w:szCs w:val="26"/>
        </w:rPr>
        <w:t xml:space="preserve"> </w:t>
      </w:r>
      <w:r>
        <w:rPr>
          <w:sz w:val="26"/>
          <w:szCs w:val="26"/>
        </w:rPr>
        <w:t>теплов</w:t>
      </w:r>
      <w:r w:rsidRPr="0048613D">
        <w:rPr>
          <w:sz w:val="26"/>
          <w:szCs w:val="26"/>
        </w:rPr>
        <w:t>ы</w:t>
      </w:r>
      <w:r>
        <w:rPr>
          <w:sz w:val="26"/>
          <w:szCs w:val="26"/>
        </w:rPr>
        <w:t>х</w:t>
      </w:r>
      <w:r w:rsidRPr="0048613D">
        <w:rPr>
          <w:sz w:val="26"/>
          <w:szCs w:val="26"/>
        </w:rPr>
        <w:t xml:space="preserve"> </w:t>
      </w:r>
      <w:r>
        <w:rPr>
          <w:sz w:val="26"/>
          <w:szCs w:val="26"/>
        </w:rPr>
        <w:t>с</w:t>
      </w:r>
      <w:r w:rsidRPr="0048613D">
        <w:rPr>
          <w:sz w:val="26"/>
          <w:szCs w:val="26"/>
        </w:rPr>
        <w:t>е</w:t>
      </w:r>
      <w:r>
        <w:rPr>
          <w:sz w:val="26"/>
          <w:szCs w:val="26"/>
        </w:rPr>
        <w:t>тей</w:t>
      </w:r>
      <w:r w:rsidRPr="0048613D">
        <w:rPr>
          <w:sz w:val="26"/>
          <w:szCs w:val="26"/>
        </w:rPr>
        <w:t xml:space="preserve"> </w:t>
      </w:r>
      <w:r>
        <w:rPr>
          <w:sz w:val="26"/>
          <w:szCs w:val="26"/>
        </w:rPr>
        <w:t>от</w:t>
      </w:r>
      <w:r w:rsidRPr="0048613D">
        <w:rPr>
          <w:sz w:val="26"/>
          <w:szCs w:val="26"/>
        </w:rPr>
        <w:t>сут</w:t>
      </w:r>
      <w:r>
        <w:rPr>
          <w:sz w:val="26"/>
          <w:szCs w:val="26"/>
        </w:rPr>
        <w:t>ст</w:t>
      </w:r>
      <w:r w:rsidRPr="0048613D">
        <w:rPr>
          <w:sz w:val="26"/>
          <w:szCs w:val="26"/>
        </w:rPr>
        <w:t>вую</w:t>
      </w:r>
      <w:r>
        <w:rPr>
          <w:sz w:val="26"/>
          <w:szCs w:val="26"/>
        </w:rPr>
        <w:t>т.</w:t>
      </w:r>
    </w:p>
    <w:p w14:paraId="1FD31B21" w14:textId="77777777" w:rsidR="001D460F" w:rsidRPr="00473AD2" w:rsidRDefault="001D460F" w:rsidP="00C22502">
      <w:pPr>
        <w:pStyle w:val="21"/>
        <w:ind w:right="13"/>
        <w:jc w:val="both"/>
      </w:pPr>
      <w:bookmarkStart w:id="230" w:name="_Toc62629130"/>
      <w:bookmarkStart w:id="231" w:name="_Toc71120111"/>
      <w:r w:rsidRPr="00473AD2">
        <w:t>1.3.1</w:t>
      </w:r>
      <w:r>
        <w:t>4</w:t>
      </w:r>
      <w:r w:rsidRPr="00473AD2">
        <w:t>.</w:t>
      </w:r>
      <w:r>
        <w:t xml:space="preserve"> </w:t>
      </w:r>
      <w:r w:rsidRPr="00473AD2">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30"/>
      <w:bookmarkEnd w:id="231"/>
    </w:p>
    <w:p w14:paraId="00C483D4" w14:textId="78CD894C" w:rsidR="001D460F" w:rsidRDefault="001D460F" w:rsidP="00C22502">
      <w:pPr>
        <w:widowControl w:val="0"/>
        <w:spacing w:line="360" w:lineRule="auto"/>
        <w:ind w:right="13" w:firstLine="567"/>
        <w:jc w:val="both"/>
        <w:rPr>
          <w:sz w:val="26"/>
          <w:szCs w:val="26"/>
        </w:rPr>
      </w:pPr>
      <w:r>
        <w:rPr>
          <w:sz w:val="26"/>
          <w:szCs w:val="26"/>
        </w:rPr>
        <w:t>На терр</w:t>
      </w:r>
      <w:r w:rsidRPr="000B2497">
        <w:rPr>
          <w:sz w:val="26"/>
          <w:szCs w:val="26"/>
        </w:rPr>
        <w:t>и</w:t>
      </w:r>
      <w:r>
        <w:rPr>
          <w:sz w:val="26"/>
          <w:szCs w:val="26"/>
        </w:rPr>
        <w:t xml:space="preserve">тории </w:t>
      </w:r>
      <w:r w:rsidRPr="000B2497">
        <w:rPr>
          <w:sz w:val="26"/>
          <w:szCs w:val="26"/>
        </w:rPr>
        <w:t>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w:t>
      </w:r>
      <w:r w:rsidR="00A3210E">
        <w:rPr>
          <w:sz w:val="26"/>
          <w:szCs w:val="26"/>
        </w:rPr>
        <w:t xml:space="preserve"> </w:t>
      </w:r>
      <w:r w:rsidRPr="000B2497">
        <w:rPr>
          <w:sz w:val="26"/>
          <w:szCs w:val="26"/>
        </w:rPr>
        <w:t>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00A3210E">
        <w:rPr>
          <w:sz w:val="26"/>
          <w:szCs w:val="26"/>
        </w:rPr>
        <w:t xml:space="preserve"> </w:t>
      </w:r>
      <w:r>
        <w:rPr>
          <w:sz w:val="26"/>
          <w:szCs w:val="26"/>
        </w:rPr>
        <w:t>основ</w:t>
      </w:r>
      <w:r w:rsidRPr="000B2497">
        <w:rPr>
          <w:sz w:val="26"/>
          <w:szCs w:val="26"/>
        </w:rPr>
        <w:t>ным</w:t>
      </w:r>
      <w:r>
        <w:rPr>
          <w:sz w:val="26"/>
          <w:szCs w:val="26"/>
        </w:rPr>
        <w:t>и</w:t>
      </w:r>
      <w:r w:rsidR="00A3210E">
        <w:rPr>
          <w:sz w:val="26"/>
          <w:szCs w:val="26"/>
        </w:rPr>
        <w:t xml:space="preserve"> </w:t>
      </w:r>
      <w:r>
        <w:rPr>
          <w:sz w:val="26"/>
          <w:szCs w:val="26"/>
        </w:rPr>
        <w:t>схе</w:t>
      </w:r>
      <w:r w:rsidRPr="000B2497">
        <w:rPr>
          <w:sz w:val="26"/>
          <w:szCs w:val="26"/>
        </w:rPr>
        <w:t>м</w:t>
      </w:r>
      <w:r>
        <w:rPr>
          <w:sz w:val="26"/>
          <w:szCs w:val="26"/>
        </w:rPr>
        <w:t>а</w:t>
      </w:r>
      <w:r w:rsidRPr="000B2497">
        <w:rPr>
          <w:sz w:val="26"/>
          <w:szCs w:val="26"/>
        </w:rPr>
        <w:t>м</w:t>
      </w:r>
      <w:r>
        <w:rPr>
          <w:sz w:val="26"/>
          <w:szCs w:val="26"/>
        </w:rPr>
        <w:t>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w:t>
      </w:r>
      <w:r>
        <w:rPr>
          <w:sz w:val="26"/>
          <w:szCs w:val="26"/>
        </w:rPr>
        <w:t>их</w:t>
      </w:r>
      <w:r w:rsidRPr="000B2497">
        <w:rPr>
          <w:sz w:val="26"/>
          <w:szCs w:val="26"/>
        </w:rPr>
        <w:t xml:space="preserve"> в</w:t>
      </w:r>
      <w:r>
        <w:rPr>
          <w:sz w:val="26"/>
          <w:szCs w:val="26"/>
        </w:rPr>
        <w:t>водов</w:t>
      </w:r>
      <w:r w:rsidRPr="000B2497">
        <w:rPr>
          <w:sz w:val="26"/>
          <w:szCs w:val="26"/>
        </w:rPr>
        <w:t xml:space="preserve"> </w:t>
      </w:r>
      <w:r>
        <w:rPr>
          <w:sz w:val="26"/>
          <w:szCs w:val="26"/>
        </w:rPr>
        <w:t>к</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тся</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 потребител</w:t>
      </w:r>
      <w:r w:rsidRPr="000B2497">
        <w:rPr>
          <w:sz w:val="26"/>
          <w:szCs w:val="26"/>
        </w:rPr>
        <w:t>е</w:t>
      </w:r>
      <w:r>
        <w:rPr>
          <w:sz w:val="26"/>
          <w:szCs w:val="26"/>
        </w:rPr>
        <w:t>й</w:t>
      </w:r>
      <w:r w:rsidRPr="000B2497">
        <w:rPr>
          <w:sz w:val="26"/>
          <w:szCs w:val="26"/>
        </w:rPr>
        <w:t xml:space="preserve"> </w:t>
      </w:r>
      <w:r>
        <w:rPr>
          <w:sz w:val="26"/>
          <w:szCs w:val="26"/>
        </w:rPr>
        <w:t>с</w:t>
      </w:r>
      <w:r w:rsidRPr="000B2497">
        <w:rPr>
          <w:sz w:val="26"/>
          <w:szCs w:val="26"/>
        </w:rPr>
        <w:t xml:space="preserve"> </w:t>
      </w:r>
      <w:r>
        <w:rPr>
          <w:sz w:val="26"/>
          <w:szCs w:val="26"/>
        </w:rPr>
        <w:t>не</w:t>
      </w:r>
      <w:r w:rsidRPr="000B2497">
        <w:rPr>
          <w:sz w:val="26"/>
          <w:szCs w:val="26"/>
        </w:rPr>
        <w:t>п</w:t>
      </w:r>
      <w:r>
        <w:rPr>
          <w:sz w:val="26"/>
          <w:szCs w:val="26"/>
        </w:rPr>
        <w:t>о</w:t>
      </w:r>
      <w:r w:rsidRPr="000B2497">
        <w:rPr>
          <w:sz w:val="26"/>
          <w:szCs w:val="26"/>
        </w:rPr>
        <w:t>с</w:t>
      </w:r>
      <w:r>
        <w:rPr>
          <w:sz w:val="26"/>
          <w:szCs w:val="26"/>
        </w:rPr>
        <w:t>редствен</w:t>
      </w:r>
      <w:r w:rsidRPr="000B2497">
        <w:rPr>
          <w:sz w:val="26"/>
          <w:szCs w:val="26"/>
        </w:rPr>
        <w:t>ны</w:t>
      </w:r>
      <w:r>
        <w:rPr>
          <w:sz w:val="26"/>
          <w:szCs w:val="26"/>
        </w:rPr>
        <w:t>м</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w:t>
      </w:r>
      <w:r>
        <w:rPr>
          <w:sz w:val="26"/>
          <w:szCs w:val="26"/>
        </w:rPr>
        <w:t>ен</w:t>
      </w:r>
      <w:r w:rsidRPr="000B2497">
        <w:rPr>
          <w:sz w:val="26"/>
          <w:szCs w:val="26"/>
        </w:rPr>
        <w:t>и</w:t>
      </w:r>
      <w:r>
        <w:rPr>
          <w:sz w:val="26"/>
          <w:szCs w:val="26"/>
        </w:rPr>
        <w:t>ем</w:t>
      </w:r>
      <w:r w:rsidRPr="000B2497">
        <w:rPr>
          <w:sz w:val="26"/>
          <w:szCs w:val="26"/>
        </w:rPr>
        <w:t xml:space="preserve"> С</w:t>
      </w:r>
      <w:r>
        <w:rPr>
          <w:sz w:val="26"/>
          <w:szCs w:val="26"/>
        </w:rPr>
        <w:t>О.</w:t>
      </w:r>
    </w:p>
    <w:p w14:paraId="1A7D4B38" w14:textId="77777777" w:rsidR="003A7325" w:rsidRDefault="003A7325"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w:t>
      </w:r>
      <w:r w:rsidRPr="000B2497">
        <w:rPr>
          <w:sz w:val="26"/>
          <w:szCs w:val="26"/>
        </w:rPr>
        <w:t>зуе</w:t>
      </w:r>
      <w:r>
        <w:rPr>
          <w:sz w:val="26"/>
          <w:szCs w:val="26"/>
        </w:rPr>
        <w:t>м</w:t>
      </w:r>
      <w:r w:rsidRPr="000B2497">
        <w:rPr>
          <w:sz w:val="26"/>
          <w:szCs w:val="26"/>
        </w:rPr>
        <w:t>ы</w:t>
      </w:r>
      <w:r>
        <w:rPr>
          <w:sz w:val="26"/>
          <w:szCs w:val="26"/>
        </w:rPr>
        <w:t>е</w:t>
      </w:r>
      <w:r w:rsidRPr="000B2497">
        <w:rPr>
          <w:sz w:val="26"/>
          <w:szCs w:val="26"/>
        </w:rPr>
        <w:t xml:space="preserve"> </w:t>
      </w:r>
      <w:r>
        <w:rPr>
          <w:sz w:val="26"/>
          <w:szCs w:val="26"/>
        </w:rPr>
        <w:t>схемы</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п</w:t>
      </w:r>
      <w:r>
        <w:rPr>
          <w:sz w:val="26"/>
          <w:szCs w:val="26"/>
        </w:rPr>
        <w:t>редст</w:t>
      </w:r>
      <w:r w:rsidRPr="000B2497">
        <w:rPr>
          <w:sz w:val="26"/>
          <w:szCs w:val="26"/>
        </w:rPr>
        <w:t>а</w:t>
      </w:r>
      <w:r>
        <w:rPr>
          <w:sz w:val="26"/>
          <w:szCs w:val="26"/>
        </w:rPr>
        <w:t>вле</w:t>
      </w:r>
      <w:r w:rsidRPr="000B2497">
        <w:rPr>
          <w:sz w:val="26"/>
          <w:szCs w:val="26"/>
        </w:rPr>
        <w:t>н</w:t>
      </w:r>
      <w:r>
        <w:rPr>
          <w:sz w:val="26"/>
          <w:szCs w:val="26"/>
        </w:rPr>
        <w:t>ы</w:t>
      </w:r>
      <w:r w:rsidRPr="000B2497">
        <w:rPr>
          <w:sz w:val="26"/>
          <w:szCs w:val="26"/>
        </w:rPr>
        <w:t xml:space="preserve"> </w:t>
      </w:r>
      <w:r>
        <w:rPr>
          <w:sz w:val="26"/>
          <w:szCs w:val="26"/>
        </w:rPr>
        <w:t>на</w:t>
      </w:r>
      <w:r w:rsidRPr="000B2497">
        <w:rPr>
          <w:sz w:val="26"/>
          <w:szCs w:val="26"/>
        </w:rPr>
        <w:t xml:space="preserve"> </w:t>
      </w:r>
      <w:r>
        <w:rPr>
          <w:sz w:val="26"/>
          <w:szCs w:val="26"/>
        </w:rPr>
        <w:t>р</w:t>
      </w:r>
      <w:r w:rsidRPr="000B2497">
        <w:rPr>
          <w:sz w:val="26"/>
          <w:szCs w:val="26"/>
        </w:rPr>
        <w:t>ису</w:t>
      </w:r>
      <w:r>
        <w:rPr>
          <w:sz w:val="26"/>
          <w:szCs w:val="26"/>
        </w:rPr>
        <w:t>нке</w:t>
      </w:r>
      <w:r w:rsidRPr="000B2497">
        <w:rPr>
          <w:sz w:val="26"/>
          <w:szCs w:val="26"/>
        </w:rPr>
        <w:t xml:space="preserve"> </w:t>
      </w:r>
      <w:r>
        <w:rPr>
          <w:sz w:val="26"/>
          <w:szCs w:val="26"/>
        </w:rPr>
        <w:t>ниже.</w:t>
      </w:r>
    </w:p>
    <w:p w14:paraId="53BB6F52" w14:textId="77777777" w:rsidR="003A7325" w:rsidRDefault="003A7325" w:rsidP="00C22502">
      <w:pPr>
        <w:widowControl w:val="0"/>
        <w:autoSpaceDE w:val="0"/>
        <w:autoSpaceDN w:val="0"/>
        <w:adjustRightInd w:val="0"/>
        <w:spacing w:before="6" w:line="150" w:lineRule="exact"/>
        <w:ind w:right="13"/>
        <w:rPr>
          <w:sz w:val="15"/>
          <w:szCs w:val="15"/>
        </w:rPr>
      </w:pPr>
    </w:p>
    <w:p w14:paraId="001915EF" w14:textId="50ABD045" w:rsidR="003A7325" w:rsidRDefault="003A7325" w:rsidP="00C22502">
      <w:pPr>
        <w:widowControl w:val="0"/>
        <w:spacing w:line="360" w:lineRule="auto"/>
        <w:ind w:right="13" w:firstLine="567"/>
        <w:jc w:val="both"/>
        <w:rPr>
          <w:sz w:val="26"/>
          <w:szCs w:val="26"/>
        </w:rPr>
      </w:pPr>
    </w:p>
    <w:p w14:paraId="554DC843" w14:textId="696B82AB" w:rsidR="003A7325" w:rsidRDefault="003A7325" w:rsidP="00C22502">
      <w:pPr>
        <w:widowControl w:val="0"/>
        <w:autoSpaceDE w:val="0"/>
        <w:autoSpaceDN w:val="0"/>
        <w:adjustRightInd w:val="0"/>
        <w:ind w:left="1125" w:right="13"/>
        <w:rPr>
          <w:sz w:val="20"/>
          <w:szCs w:val="20"/>
        </w:rPr>
      </w:pPr>
      <w:r>
        <w:rPr>
          <w:noProof/>
          <w:sz w:val="15"/>
          <w:szCs w:val="15"/>
        </w:rPr>
        <w:drawing>
          <wp:inline distT="0" distB="0" distL="0" distR="0" wp14:anchorId="11250C19" wp14:editId="19BC573D">
            <wp:extent cx="4817745" cy="230632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745" cy="2306320"/>
                    </a:xfrm>
                    <a:prstGeom prst="rect">
                      <a:avLst/>
                    </a:prstGeom>
                    <a:noFill/>
                    <a:ln>
                      <a:noFill/>
                    </a:ln>
                  </pic:spPr>
                </pic:pic>
              </a:graphicData>
            </a:graphic>
          </wp:inline>
        </w:drawing>
      </w:r>
    </w:p>
    <w:p w14:paraId="2408A07D" w14:textId="77777777" w:rsidR="003A7325" w:rsidRDefault="003A7325" w:rsidP="00C22502">
      <w:pPr>
        <w:widowControl w:val="0"/>
        <w:autoSpaceDE w:val="0"/>
        <w:autoSpaceDN w:val="0"/>
        <w:adjustRightInd w:val="0"/>
        <w:spacing w:before="6" w:line="260" w:lineRule="exact"/>
        <w:ind w:right="13"/>
        <w:rPr>
          <w:sz w:val="26"/>
          <w:szCs w:val="26"/>
        </w:rPr>
      </w:pPr>
    </w:p>
    <w:p w14:paraId="7A018F55" w14:textId="77777777" w:rsidR="003A7325" w:rsidRDefault="003A7325"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3 -</w:t>
      </w:r>
      <w:r>
        <w:rPr>
          <w:b/>
          <w:bCs/>
        </w:rPr>
        <w:t xml:space="preserve"> Сх</w:t>
      </w:r>
      <w:r>
        <w:rPr>
          <w:b/>
          <w:bCs/>
          <w:spacing w:val="-1"/>
        </w:rPr>
        <w:t>е</w:t>
      </w:r>
      <w:r>
        <w:rPr>
          <w:b/>
          <w:bCs/>
        </w:rPr>
        <w:t xml:space="preserve">ма </w:t>
      </w:r>
      <w:r>
        <w:rPr>
          <w:b/>
          <w:bCs/>
          <w:spacing w:val="1"/>
        </w:rPr>
        <w:t>при</w:t>
      </w:r>
      <w:r>
        <w:rPr>
          <w:b/>
          <w:bCs/>
          <w:spacing w:val="-1"/>
        </w:rPr>
        <w:t>с</w:t>
      </w:r>
      <w:r>
        <w:rPr>
          <w:b/>
          <w:bCs/>
        </w:rPr>
        <w:t>о</w:t>
      </w:r>
      <w:r>
        <w:rPr>
          <w:b/>
          <w:bCs/>
          <w:spacing w:val="-1"/>
        </w:rPr>
        <w:t>е</w:t>
      </w:r>
      <w:r>
        <w:rPr>
          <w:b/>
          <w:bCs/>
          <w:spacing w:val="1"/>
        </w:rPr>
        <w:t>дин</w:t>
      </w:r>
      <w:r>
        <w:rPr>
          <w:b/>
          <w:bCs/>
          <w:spacing w:val="-1"/>
        </w:rPr>
        <w:t>е</w:t>
      </w:r>
      <w:r>
        <w:rPr>
          <w:b/>
          <w:bCs/>
          <w:spacing w:val="1"/>
        </w:rPr>
        <w:t>ни</w:t>
      </w:r>
      <w:r>
        <w:rPr>
          <w:b/>
          <w:bCs/>
        </w:rPr>
        <w:t>я п</w:t>
      </w:r>
      <w:r>
        <w:rPr>
          <w:b/>
          <w:bCs/>
          <w:spacing w:val="-2"/>
        </w:rPr>
        <w:t>о</w:t>
      </w:r>
      <w:r>
        <w:rPr>
          <w:b/>
          <w:bCs/>
          <w:spacing w:val="2"/>
        </w:rPr>
        <w:t>т</w:t>
      </w:r>
      <w:r>
        <w:rPr>
          <w:b/>
          <w:bCs/>
          <w:spacing w:val="1"/>
        </w:rPr>
        <w:t>р</w:t>
      </w:r>
      <w:r>
        <w:rPr>
          <w:b/>
          <w:bCs/>
          <w:spacing w:val="-1"/>
        </w:rPr>
        <w:t>е</w:t>
      </w:r>
      <w:r>
        <w:rPr>
          <w:b/>
          <w:bCs/>
        </w:rPr>
        <w:t>б</w:t>
      </w:r>
      <w:r>
        <w:rPr>
          <w:b/>
          <w:bCs/>
          <w:spacing w:val="-1"/>
        </w:rPr>
        <w:t>и</w:t>
      </w:r>
      <w:r>
        <w:rPr>
          <w:b/>
          <w:bCs/>
          <w:spacing w:val="2"/>
        </w:rPr>
        <w:t>т</w:t>
      </w:r>
      <w:r>
        <w:rPr>
          <w:b/>
          <w:bCs/>
          <w:spacing w:val="-3"/>
        </w:rPr>
        <w:t>е</w:t>
      </w:r>
      <w:r>
        <w:rPr>
          <w:b/>
          <w:bCs/>
        </w:rPr>
        <w:t>л</w:t>
      </w:r>
      <w:r>
        <w:rPr>
          <w:b/>
          <w:bCs/>
          <w:spacing w:val="-1"/>
        </w:rPr>
        <w:t>е</w:t>
      </w:r>
      <w:r>
        <w:rPr>
          <w:b/>
          <w:bCs/>
        </w:rPr>
        <w:t>й</w:t>
      </w:r>
    </w:p>
    <w:p w14:paraId="7299CB9C" w14:textId="77777777" w:rsidR="003A7325" w:rsidRDefault="003A7325" w:rsidP="00C22502">
      <w:pPr>
        <w:widowControl w:val="0"/>
        <w:spacing w:line="360" w:lineRule="auto"/>
        <w:ind w:right="13" w:firstLine="567"/>
        <w:jc w:val="both"/>
        <w:rPr>
          <w:sz w:val="26"/>
          <w:szCs w:val="26"/>
        </w:rPr>
      </w:pPr>
    </w:p>
    <w:p w14:paraId="1FF9675E" w14:textId="77777777" w:rsidR="003A7325" w:rsidRPr="00473AD2" w:rsidRDefault="003A7325" w:rsidP="00C22502">
      <w:pPr>
        <w:pStyle w:val="21"/>
        <w:ind w:right="13"/>
        <w:jc w:val="both"/>
      </w:pPr>
      <w:bookmarkStart w:id="232" w:name="_Toc62629131"/>
      <w:bookmarkStart w:id="233" w:name="_Toc71120112"/>
      <w:r w:rsidRPr="00473AD2">
        <w:t>1.3.1</w:t>
      </w:r>
      <w:r>
        <w:t>5</w:t>
      </w:r>
      <w:r w:rsidRPr="00473AD2">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32"/>
      <w:bookmarkEnd w:id="233"/>
    </w:p>
    <w:p w14:paraId="3DFF458F" w14:textId="77777777" w:rsidR="003A7325" w:rsidRDefault="003A7325" w:rsidP="00C22502">
      <w:pPr>
        <w:widowControl w:val="0"/>
        <w:spacing w:line="360" w:lineRule="auto"/>
        <w:ind w:right="13" w:firstLine="567"/>
        <w:jc w:val="both"/>
        <w:rPr>
          <w:sz w:val="26"/>
          <w:szCs w:val="26"/>
        </w:rPr>
      </w:pPr>
      <w:r>
        <w:rPr>
          <w:sz w:val="26"/>
          <w:szCs w:val="26"/>
        </w:rPr>
        <w:t>Относительно приборов учета тепловой энергии у потребителей, Федера</w:t>
      </w:r>
      <w:r w:rsidRPr="000B2497">
        <w:rPr>
          <w:sz w:val="26"/>
          <w:szCs w:val="26"/>
        </w:rPr>
        <w:t>л</w:t>
      </w:r>
      <w:r>
        <w:rPr>
          <w:sz w:val="26"/>
          <w:szCs w:val="26"/>
        </w:rPr>
        <w:t>ьн</w:t>
      </w:r>
      <w:r w:rsidRPr="000B2497">
        <w:rPr>
          <w:sz w:val="26"/>
          <w:szCs w:val="26"/>
        </w:rPr>
        <w:t>ы</w:t>
      </w:r>
      <w:r>
        <w:rPr>
          <w:sz w:val="26"/>
          <w:szCs w:val="26"/>
        </w:rPr>
        <w:t>м</w:t>
      </w:r>
      <w:r w:rsidRPr="000B2497">
        <w:rPr>
          <w:sz w:val="26"/>
          <w:szCs w:val="26"/>
        </w:rPr>
        <w:t xml:space="preserve"> зак</w:t>
      </w:r>
      <w:r>
        <w:rPr>
          <w:sz w:val="26"/>
          <w:szCs w:val="26"/>
        </w:rPr>
        <w:t>он</w:t>
      </w:r>
      <w:r w:rsidRPr="000B2497">
        <w:rPr>
          <w:sz w:val="26"/>
          <w:szCs w:val="26"/>
        </w:rPr>
        <w:t>о</w:t>
      </w:r>
      <w:r>
        <w:rPr>
          <w:sz w:val="26"/>
          <w:szCs w:val="26"/>
        </w:rPr>
        <w:t>м</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1</w:t>
      </w:r>
      <w:r>
        <w:rPr>
          <w:sz w:val="26"/>
          <w:szCs w:val="26"/>
        </w:rPr>
        <w:t>1.2009</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w:t>
      </w:r>
      <w:r>
        <w:rPr>
          <w:sz w:val="26"/>
          <w:szCs w:val="26"/>
        </w:rPr>
        <w:t>26</w:t>
      </w:r>
      <w:r w:rsidRPr="000B2497">
        <w:rPr>
          <w:sz w:val="26"/>
          <w:szCs w:val="26"/>
        </w:rPr>
        <w:t>1</w:t>
      </w:r>
      <w:r>
        <w:rPr>
          <w:sz w:val="26"/>
          <w:szCs w:val="26"/>
        </w:rPr>
        <w:t>-ФЗ на</w:t>
      </w:r>
      <w:r w:rsidRPr="000B2497">
        <w:rPr>
          <w:sz w:val="26"/>
          <w:szCs w:val="26"/>
        </w:rPr>
        <w:t xml:space="preserve"> с</w:t>
      </w:r>
      <w:r>
        <w:rPr>
          <w:sz w:val="26"/>
          <w:szCs w:val="26"/>
        </w:rPr>
        <w:t>обствен</w:t>
      </w:r>
      <w:r w:rsidRPr="000B2497">
        <w:rPr>
          <w:sz w:val="26"/>
          <w:szCs w:val="26"/>
        </w:rPr>
        <w:t>н</w:t>
      </w:r>
      <w:r>
        <w:rPr>
          <w:sz w:val="26"/>
          <w:szCs w:val="26"/>
        </w:rPr>
        <w:t>иков</w:t>
      </w:r>
      <w:r w:rsidRPr="000B2497">
        <w:rPr>
          <w:sz w:val="26"/>
          <w:szCs w:val="26"/>
        </w:rPr>
        <w:t xml:space="preserve"> </w:t>
      </w:r>
      <w:r>
        <w:rPr>
          <w:sz w:val="26"/>
          <w:szCs w:val="26"/>
        </w:rPr>
        <w:t>п</w:t>
      </w:r>
      <w:r w:rsidRPr="000B2497">
        <w:rPr>
          <w:sz w:val="26"/>
          <w:szCs w:val="26"/>
        </w:rPr>
        <w:t>оме</w:t>
      </w:r>
      <w:r>
        <w:rPr>
          <w:sz w:val="26"/>
          <w:szCs w:val="26"/>
        </w:rPr>
        <w:t>щен</w:t>
      </w:r>
      <w:r w:rsidRPr="000B2497">
        <w:rPr>
          <w:sz w:val="26"/>
          <w:szCs w:val="26"/>
        </w:rPr>
        <w:t>и</w:t>
      </w:r>
      <w:r>
        <w:rPr>
          <w:sz w:val="26"/>
          <w:szCs w:val="26"/>
        </w:rPr>
        <w:t>й в</w:t>
      </w:r>
      <w:r w:rsidRPr="000B2497">
        <w:rPr>
          <w:sz w:val="26"/>
          <w:szCs w:val="26"/>
        </w:rPr>
        <w:t xml:space="preserve"> м</w:t>
      </w:r>
      <w:r>
        <w:rPr>
          <w:sz w:val="26"/>
          <w:szCs w:val="26"/>
        </w:rPr>
        <w:t>н</w:t>
      </w:r>
      <w:r w:rsidRPr="000B2497">
        <w:rPr>
          <w:sz w:val="26"/>
          <w:szCs w:val="26"/>
        </w:rPr>
        <w:t>о</w:t>
      </w:r>
      <w:r>
        <w:rPr>
          <w:sz w:val="26"/>
          <w:szCs w:val="26"/>
        </w:rPr>
        <w:t>гокварт</w:t>
      </w:r>
      <w:r w:rsidRPr="000B2497">
        <w:rPr>
          <w:sz w:val="26"/>
          <w:szCs w:val="26"/>
        </w:rPr>
        <w:t>и</w:t>
      </w:r>
      <w:r>
        <w:rPr>
          <w:sz w:val="26"/>
          <w:szCs w:val="26"/>
        </w:rPr>
        <w:t>рн</w:t>
      </w:r>
      <w:r w:rsidRPr="000B2497">
        <w:rPr>
          <w:sz w:val="26"/>
          <w:szCs w:val="26"/>
        </w:rPr>
        <w:t>ы</w:t>
      </w:r>
      <w:r>
        <w:rPr>
          <w:sz w:val="26"/>
          <w:szCs w:val="26"/>
        </w:rPr>
        <w:t xml:space="preserve">х </w:t>
      </w:r>
      <w:r w:rsidRPr="000B2497">
        <w:rPr>
          <w:sz w:val="26"/>
          <w:szCs w:val="26"/>
        </w:rPr>
        <w:t>д</w:t>
      </w:r>
      <w:r>
        <w:rPr>
          <w:sz w:val="26"/>
          <w:szCs w:val="26"/>
        </w:rPr>
        <w:t>о</w:t>
      </w:r>
      <w:r w:rsidRPr="000B2497">
        <w:rPr>
          <w:sz w:val="26"/>
          <w:szCs w:val="26"/>
        </w:rPr>
        <w:t>м</w:t>
      </w:r>
      <w:r>
        <w:rPr>
          <w:sz w:val="26"/>
          <w:szCs w:val="26"/>
        </w:rPr>
        <w:t>ах</w:t>
      </w:r>
      <w:r w:rsidRPr="000B2497">
        <w:rPr>
          <w:sz w:val="26"/>
          <w:szCs w:val="26"/>
        </w:rPr>
        <w:t xml:space="preserve"> </w:t>
      </w:r>
      <w:r>
        <w:rPr>
          <w:sz w:val="26"/>
          <w:szCs w:val="26"/>
        </w:rPr>
        <w:t>и</w:t>
      </w:r>
      <w:r w:rsidRPr="000B2497">
        <w:rPr>
          <w:sz w:val="26"/>
          <w:szCs w:val="26"/>
        </w:rPr>
        <w:t xml:space="preserve"> </w:t>
      </w:r>
      <w:r>
        <w:rPr>
          <w:sz w:val="26"/>
          <w:szCs w:val="26"/>
        </w:rPr>
        <w:t>собс</w:t>
      </w:r>
      <w:r w:rsidRPr="000B2497">
        <w:rPr>
          <w:sz w:val="26"/>
          <w:szCs w:val="26"/>
        </w:rPr>
        <w:t>т</w:t>
      </w:r>
      <w:r>
        <w:rPr>
          <w:sz w:val="26"/>
          <w:szCs w:val="26"/>
        </w:rPr>
        <w:t>вен</w:t>
      </w:r>
      <w:r w:rsidRPr="000B2497">
        <w:rPr>
          <w:sz w:val="26"/>
          <w:szCs w:val="26"/>
        </w:rPr>
        <w:t>н</w:t>
      </w:r>
      <w:r>
        <w:rPr>
          <w:sz w:val="26"/>
          <w:szCs w:val="26"/>
        </w:rPr>
        <w:t>ик</w:t>
      </w:r>
      <w:r w:rsidRPr="000B2497">
        <w:rPr>
          <w:sz w:val="26"/>
          <w:szCs w:val="26"/>
        </w:rPr>
        <w:t>о</w:t>
      </w:r>
      <w:r>
        <w:rPr>
          <w:sz w:val="26"/>
          <w:szCs w:val="26"/>
        </w:rPr>
        <w:t>в</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до</w:t>
      </w:r>
      <w:r w:rsidRPr="000B2497">
        <w:rPr>
          <w:sz w:val="26"/>
          <w:szCs w:val="26"/>
        </w:rPr>
        <w:t>м</w:t>
      </w:r>
      <w:r>
        <w:rPr>
          <w:sz w:val="26"/>
          <w:szCs w:val="26"/>
        </w:rPr>
        <w:t>ов</w:t>
      </w:r>
      <w:r w:rsidRPr="000B2497">
        <w:rPr>
          <w:sz w:val="26"/>
          <w:szCs w:val="26"/>
        </w:rPr>
        <w:t xml:space="preserve"> </w:t>
      </w:r>
      <w:r>
        <w:rPr>
          <w:sz w:val="26"/>
          <w:szCs w:val="26"/>
        </w:rPr>
        <w:t>во</w:t>
      </w:r>
      <w:r w:rsidRPr="000B2497">
        <w:rPr>
          <w:sz w:val="26"/>
          <w:szCs w:val="26"/>
        </w:rPr>
        <w:t>з</w:t>
      </w:r>
      <w:r>
        <w:rPr>
          <w:sz w:val="26"/>
          <w:szCs w:val="26"/>
        </w:rPr>
        <w:t>л</w:t>
      </w:r>
      <w:r w:rsidRPr="000B2497">
        <w:rPr>
          <w:sz w:val="26"/>
          <w:szCs w:val="26"/>
        </w:rPr>
        <w:t>ож</w:t>
      </w:r>
      <w:r>
        <w:rPr>
          <w:sz w:val="26"/>
          <w:szCs w:val="26"/>
        </w:rPr>
        <w:t>ена</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н</w:t>
      </w:r>
      <w:r>
        <w:rPr>
          <w:sz w:val="26"/>
          <w:szCs w:val="26"/>
        </w:rPr>
        <w:t>ость</w:t>
      </w:r>
      <w:r w:rsidRPr="000B2497">
        <w:rPr>
          <w:sz w:val="26"/>
          <w:szCs w:val="26"/>
        </w:rPr>
        <w:t xml:space="preserve"> </w:t>
      </w:r>
      <w:r>
        <w:rPr>
          <w:sz w:val="26"/>
          <w:szCs w:val="26"/>
        </w:rPr>
        <w:t xml:space="preserve">по </w:t>
      </w:r>
      <w:r w:rsidRPr="000B2497">
        <w:rPr>
          <w:sz w:val="26"/>
          <w:szCs w:val="26"/>
        </w:rPr>
        <w:t>уст</w:t>
      </w:r>
      <w:r>
        <w:rPr>
          <w:sz w:val="26"/>
          <w:szCs w:val="26"/>
        </w:rPr>
        <w:t>ано</w:t>
      </w:r>
      <w:r w:rsidRPr="000B2497">
        <w:rPr>
          <w:sz w:val="26"/>
          <w:szCs w:val="26"/>
        </w:rPr>
        <w:t>вк</w:t>
      </w:r>
      <w:r>
        <w:rPr>
          <w:sz w:val="26"/>
          <w:szCs w:val="26"/>
        </w:rPr>
        <w:t>е</w:t>
      </w:r>
      <w:r w:rsidRPr="000B2497">
        <w:rPr>
          <w:sz w:val="26"/>
          <w:szCs w:val="26"/>
        </w:rPr>
        <w:t xml:space="preserve"> </w:t>
      </w:r>
      <w:r>
        <w:rPr>
          <w:sz w:val="26"/>
          <w:szCs w:val="26"/>
        </w:rPr>
        <w:t>пр</w:t>
      </w:r>
      <w:r w:rsidRPr="000B2497">
        <w:rPr>
          <w:sz w:val="26"/>
          <w:szCs w:val="26"/>
        </w:rPr>
        <w:t>и</w:t>
      </w:r>
      <w:r>
        <w:rPr>
          <w:sz w:val="26"/>
          <w:szCs w:val="26"/>
        </w:rPr>
        <w:t>бо</w:t>
      </w:r>
      <w:r w:rsidRPr="000B2497">
        <w:rPr>
          <w:sz w:val="26"/>
          <w:szCs w:val="26"/>
        </w:rPr>
        <w:t>р</w:t>
      </w:r>
      <w:r>
        <w:rPr>
          <w:sz w:val="26"/>
          <w:szCs w:val="26"/>
        </w:rPr>
        <w:t>ов</w:t>
      </w:r>
      <w:r w:rsidRPr="000B2497">
        <w:rPr>
          <w:sz w:val="26"/>
          <w:szCs w:val="26"/>
        </w:rPr>
        <w:t xml:space="preserve"> уч</w:t>
      </w:r>
      <w:r>
        <w:rPr>
          <w:sz w:val="26"/>
          <w:szCs w:val="26"/>
        </w:rPr>
        <w:t>ета</w:t>
      </w:r>
      <w:r w:rsidRPr="000B2497">
        <w:rPr>
          <w:sz w:val="26"/>
          <w:szCs w:val="26"/>
        </w:rPr>
        <w:t xml:space="preserve"> э</w:t>
      </w:r>
      <w:r>
        <w:rPr>
          <w:sz w:val="26"/>
          <w:szCs w:val="26"/>
        </w:rPr>
        <w:t>нерг</w:t>
      </w:r>
      <w:r w:rsidRPr="000B2497">
        <w:rPr>
          <w:sz w:val="26"/>
          <w:szCs w:val="26"/>
        </w:rPr>
        <w:t>о</w:t>
      </w:r>
      <w:r>
        <w:rPr>
          <w:sz w:val="26"/>
          <w:szCs w:val="26"/>
        </w:rPr>
        <w:t>ре</w:t>
      </w:r>
      <w:r w:rsidRPr="000B2497">
        <w:rPr>
          <w:sz w:val="26"/>
          <w:szCs w:val="26"/>
        </w:rPr>
        <w:t>су</w:t>
      </w:r>
      <w:r>
        <w:rPr>
          <w:sz w:val="26"/>
          <w:szCs w:val="26"/>
        </w:rPr>
        <w:t>рс</w:t>
      </w:r>
      <w:r w:rsidRPr="000B2497">
        <w:rPr>
          <w:sz w:val="26"/>
          <w:szCs w:val="26"/>
        </w:rPr>
        <w:t>о</w:t>
      </w:r>
      <w:r>
        <w:rPr>
          <w:sz w:val="26"/>
          <w:szCs w:val="26"/>
        </w:rPr>
        <w:t>в.</w:t>
      </w:r>
    </w:p>
    <w:p w14:paraId="051C5293" w14:textId="1CA55000" w:rsidR="003A7325" w:rsidRDefault="003A7325" w:rsidP="00C22502">
      <w:pPr>
        <w:widowControl w:val="0"/>
        <w:spacing w:line="360" w:lineRule="auto"/>
        <w:ind w:right="13" w:firstLine="567"/>
        <w:jc w:val="both"/>
        <w:rPr>
          <w:sz w:val="26"/>
          <w:szCs w:val="26"/>
        </w:rPr>
      </w:pPr>
      <w:r>
        <w:rPr>
          <w:sz w:val="26"/>
          <w:szCs w:val="26"/>
        </w:rPr>
        <w:t>В соотв</w:t>
      </w:r>
      <w:r w:rsidRPr="0048613D">
        <w:rPr>
          <w:sz w:val="26"/>
          <w:szCs w:val="26"/>
        </w:rPr>
        <w:t>е</w:t>
      </w:r>
      <w:r>
        <w:rPr>
          <w:sz w:val="26"/>
          <w:szCs w:val="26"/>
        </w:rPr>
        <w:t>тс</w:t>
      </w:r>
      <w:r w:rsidRPr="0048613D">
        <w:rPr>
          <w:sz w:val="26"/>
          <w:szCs w:val="26"/>
        </w:rPr>
        <w:t>т</w:t>
      </w:r>
      <w:r>
        <w:rPr>
          <w:sz w:val="26"/>
          <w:szCs w:val="26"/>
        </w:rPr>
        <w:t>вии</w:t>
      </w:r>
      <w:r w:rsidRPr="0048613D">
        <w:rPr>
          <w:sz w:val="26"/>
          <w:szCs w:val="26"/>
        </w:rPr>
        <w:t xml:space="preserve"> </w:t>
      </w:r>
      <w:r>
        <w:rPr>
          <w:sz w:val="26"/>
          <w:szCs w:val="26"/>
        </w:rPr>
        <w:t>с</w:t>
      </w:r>
      <w:r w:rsidRPr="0048613D">
        <w:rPr>
          <w:sz w:val="26"/>
          <w:szCs w:val="26"/>
        </w:rPr>
        <w:t xml:space="preserve"> </w:t>
      </w:r>
      <w:r>
        <w:rPr>
          <w:sz w:val="26"/>
          <w:szCs w:val="26"/>
        </w:rPr>
        <w:t>Ф</w:t>
      </w:r>
      <w:r w:rsidRPr="0048613D">
        <w:rPr>
          <w:sz w:val="26"/>
          <w:szCs w:val="26"/>
        </w:rPr>
        <w:t>ед</w:t>
      </w:r>
      <w:r>
        <w:rPr>
          <w:sz w:val="26"/>
          <w:szCs w:val="26"/>
        </w:rPr>
        <w:t>еральн</w:t>
      </w:r>
      <w:r w:rsidRPr="0048613D">
        <w:rPr>
          <w:sz w:val="26"/>
          <w:szCs w:val="26"/>
        </w:rPr>
        <w:t>ы</w:t>
      </w:r>
      <w:r>
        <w:rPr>
          <w:sz w:val="26"/>
          <w:szCs w:val="26"/>
        </w:rPr>
        <w:t>м</w:t>
      </w:r>
      <w:r w:rsidRPr="0048613D">
        <w:rPr>
          <w:sz w:val="26"/>
          <w:szCs w:val="26"/>
        </w:rPr>
        <w:t xml:space="preserve"> зак</w:t>
      </w:r>
      <w:r>
        <w:rPr>
          <w:sz w:val="26"/>
          <w:szCs w:val="26"/>
        </w:rPr>
        <w:t>он</w:t>
      </w:r>
      <w:r w:rsidRPr="0048613D">
        <w:rPr>
          <w:sz w:val="26"/>
          <w:szCs w:val="26"/>
        </w:rPr>
        <w:t>о</w:t>
      </w:r>
      <w:r>
        <w:rPr>
          <w:sz w:val="26"/>
          <w:szCs w:val="26"/>
        </w:rPr>
        <w:t>м</w:t>
      </w:r>
      <w:r w:rsidRPr="0048613D">
        <w:rPr>
          <w:sz w:val="26"/>
          <w:szCs w:val="26"/>
        </w:rPr>
        <w:t xml:space="preserve"> </w:t>
      </w:r>
      <w:r>
        <w:rPr>
          <w:sz w:val="26"/>
          <w:szCs w:val="26"/>
        </w:rPr>
        <w:t>(в</w:t>
      </w:r>
      <w:r w:rsidRPr="0048613D">
        <w:rPr>
          <w:sz w:val="26"/>
          <w:szCs w:val="26"/>
        </w:rPr>
        <w:t xml:space="preserve"> </w:t>
      </w:r>
      <w:r>
        <w:rPr>
          <w:sz w:val="26"/>
          <w:szCs w:val="26"/>
        </w:rPr>
        <w:t>ред.</w:t>
      </w:r>
      <w:r w:rsidRPr="0048613D">
        <w:rPr>
          <w:sz w:val="26"/>
          <w:szCs w:val="26"/>
        </w:rPr>
        <w:t xml:space="preserve"> </w:t>
      </w:r>
      <w:r>
        <w:rPr>
          <w:sz w:val="26"/>
          <w:szCs w:val="26"/>
        </w:rPr>
        <w:t>от</w:t>
      </w:r>
      <w:r w:rsidRPr="0048613D">
        <w:rPr>
          <w:sz w:val="26"/>
          <w:szCs w:val="26"/>
        </w:rPr>
        <w:t xml:space="preserve"> </w:t>
      </w:r>
      <w:r>
        <w:rPr>
          <w:sz w:val="26"/>
          <w:szCs w:val="26"/>
        </w:rPr>
        <w:t>18.07.</w:t>
      </w:r>
      <w:r w:rsidRPr="0048613D">
        <w:rPr>
          <w:sz w:val="26"/>
          <w:szCs w:val="26"/>
        </w:rPr>
        <w:t>2</w:t>
      </w:r>
      <w:r>
        <w:rPr>
          <w:sz w:val="26"/>
          <w:szCs w:val="26"/>
        </w:rPr>
        <w:t>011</w:t>
      </w:r>
      <w:r w:rsidRPr="0048613D">
        <w:rPr>
          <w:sz w:val="26"/>
          <w:szCs w:val="26"/>
        </w:rPr>
        <w:t xml:space="preserve"> г</w:t>
      </w:r>
      <w:r>
        <w:rPr>
          <w:sz w:val="26"/>
          <w:szCs w:val="26"/>
        </w:rPr>
        <w:t>.)</w:t>
      </w:r>
      <w:r w:rsidRPr="0048613D">
        <w:rPr>
          <w:sz w:val="26"/>
          <w:szCs w:val="26"/>
        </w:rPr>
        <w:t xml:space="preserve"> </w:t>
      </w:r>
      <w:r>
        <w:rPr>
          <w:sz w:val="26"/>
          <w:szCs w:val="26"/>
        </w:rPr>
        <w:t>от</w:t>
      </w:r>
      <w:r w:rsidRPr="0048613D">
        <w:rPr>
          <w:sz w:val="26"/>
          <w:szCs w:val="26"/>
        </w:rPr>
        <w:t xml:space="preserve"> </w:t>
      </w:r>
      <w:r>
        <w:rPr>
          <w:sz w:val="26"/>
          <w:szCs w:val="26"/>
        </w:rPr>
        <w:t>23.1</w:t>
      </w:r>
      <w:r w:rsidRPr="0048613D">
        <w:rPr>
          <w:sz w:val="26"/>
          <w:szCs w:val="26"/>
        </w:rPr>
        <w:t>1</w:t>
      </w:r>
      <w:r>
        <w:rPr>
          <w:sz w:val="26"/>
          <w:szCs w:val="26"/>
        </w:rPr>
        <w:t>.2009</w:t>
      </w:r>
      <w:r w:rsidRPr="0048613D">
        <w:rPr>
          <w:sz w:val="26"/>
          <w:szCs w:val="26"/>
        </w:rPr>
        <w:t xml:space="preserve"> </w:t>
      </w:r>
      <w:r>
        <w:rPr>
          <w:sz w:val="26"/>
          <w:szCs w:val="26"/>
        </w:rPr>
        <w:t>г. №</w:t>
      </w:r>
      <w:r w:rsidRPr="0048613D">
        <w:rPr>
          <w:sz w:val="26"/>
          <w:szCs w:val="26"/>
        </w:rPr>
        <w:t xml:space="preserve"> </w:t>
      </w:r>
      <w:r>
        <w:rPr>
          <w:sz w:val="26"/>
          <w:szCs w:val="26"/>
        </w:rPr>
        <w:t>261</w:t>
      </w:r>
      <w:r w:rsidRPr="0048613D">
        <w:rPr>
          <w:sz w:val="26"/>
          <w:szCs w:val="26"/>
        </w:rPr>
        <w:t>-</w:t>
      </w:r>
      <w:r>
        <w:rPr>
          <w:sz w:val="26"/>
          <w:szCs w:val="26"/>
        </w:rPr>
        <w:t>ФЗ</w:t>
      </w:r>
      <w:r w:rsidRPr="0048613D">
        <w:rPr>
          <w:sz w:val="26"/>
          <w:szCs w:val="26"/>
        </w:rPr>
        <w:t xml:space="preserve"> </w:t>
      </w:r>
      <w:r>
        <w:rPr>
          <w:sz w:val="26"/>
          <w:szCs w:val="26"/>
        </w:rPr>
        <w:t>с</w:t>
      </w:r>
      <w:r w:rsidRPr="0048613D">
        <w:rPr>
          <w:sz w:val="26"/>
          <w:szCs w:val="26"/>
        </w:rPr>
        <w:t xml:space="preserve"> </w:t>
      </w:r>
      <w:r>
        <w:rPr>
          <w:sz w:val="26"/>
          <w:szCs w:val="26"/>
        </w:rPr>
        <w:t>1</w:t>
      </w:r>
      <w:r w:rsidRPr="0048613D">
        <w:rPr>
          <w:sz w:val="26"/>
          <w:szCs w:val="26"/>
        </w:rPr>
        <w:t xml:space="preserve"> </w:t>
      </w:r>
      <w:r>
        <w:rPr>
          <w:sz w:val="26"/>
          <w:szCs w:val="26"/>
        </w:rPr>
        <w:t>я</w:t>
      </w:r>
      <w:r w:rsidRPr="0048613D">
        <w:rPr>
          <w:sz w:val="26"/>
          <w:szCs w:val="26"/>
        </w:rPr>
        <w:t>н</w:t>
      </w:r>
      <w:r>
        <w:rPr>
          <w:sz w:val="26"/>
          <w:szCs w:val="26"/>
        </w:rPr>
        <w:t>варя</w:t>
      </w:r>
      <w:r w:rsidRPr="0048613D">
        <w:rPr>
          <w:sz w:val="26"/>
          <w:szCs w:val="26"/>
        </w:rPr>
        <w:t xml:space="preserve"> </w:t>
      </w:r>
      <w:r>
        <w:rPr>
          <w:sz w:val="26"/>
          <w:szCs w:val="26"/>
        </w:rPr>
        <w:t>2012 г.</w:t>
      </w:r>
      <w:r w:rsidRPr="0048613D">
        <w:rPr>
          <w:sz w:val="26"/>
          <w:szCs w:val="26"/>
        </w:rPr>
        <w:t xml:space="preserve"> </w:t>
      </w:r>
      <w:r>
        <w:rPr>
          <w:sz w:val="26"/>
          <w:szCs w:val="26"/>
        </w:rPr>
        <w:t>вводим</w:t>
      </w:r>
      <w:r w:rsidRPr="0048613D">
        <w:rPr>
          <w:sz w:val="26"/>
          <w:szCs w:val="26"/>
        </w:rPr>
        <w:t>ы</w:t>
      </w:r>
      <w:r>
        <w:rPr>
          <w:sz w:val="26"/>
          <w:szCs w:val="26"/>
        </w:rPr>
        <w:t>е</w:t>
      </w:r>
      <w:r w:rsidRPr="0048613D">
        <w:rPr>
          <w:sz w:val="26"/>
          <w:szCs w:val="26"/>
        </w:rPr>
        <w:t xml:space="preserve"> </w:t>
      </w:r>
      <w:r>
        <w:rPr>
          <w:sz w:val="26"/>
          <w:szCs w:val="26"/>
        </w:rPr>
        <w:t>в</w:t>
      </w:r>
      <w:r w:rsidRPr="0048613D">
        <w:rPr>
          <w:sz w:val="26"/>
          <w:szCs w:val="26"/>
        </w:rPr>
        <w:t xml:space="preserve"> эк</w:t>
      </w:r>
      <w:r>
        <w:rPr>
          <w:sz w:val="26"/>
          <w:szCs w:val="26"/>
        </w:rPr>
        <w:t>сп</w:t>
      </w:r>
      <w:r w:rsidRPr="0048613D">
        <w:rPr>
          <w:sz w:val="26"/>
          <w:szCs w:val="26"/>
        </w:rPr>
        <w:t>луа</w:t>
      </w:r>
      <w:r>
        <w:rPr>
          <w:sz w:val="26"/>
          <w:szCs w:val="26"/>
        </w:rPr>
        <w:t>тацию и</w:t>
      </w:r>
      <w:r w:rsidRPr="0048613D">
        <w:rPr>
          <w:sz w:val="26"/>
          <w:szCs w:val="26"/>
        </w:rPr>
        <w:t xml:space="preserve"> </w:t>
      </w:r>
      <w:r>
        <w:rPr>
          <w:sz w:val="26"/>
          <w:szCs w:val="26"/>
        </w:rPr>
        <w:t>р</w:t>
      </w:r>
      <w:r w:rsidRPr="0048613D">
        <w:rPr>
          <w:sz w:val="26"/>
          <w:szCs w:val="26"/>
        </w:rPr>
        <w:t>ек</w:t>
      </w:r>
      <w:r>
        <w:rPr>
          <w:sz w:val="26"/>
          <w:szCs w:val="26"/>
        </w:rPr>
        <w:t>онст</w:t>
      </w:r>
      <w:r w:rsidRPr="0048613D">
        <w:rPr>
          <w:sz w:val="26"/>
          <w:szCs w:val="26"/>
        </w:rPr>
        <w:t>руируемы</w:t>
      </w:r>
      <w:r>
        <w:rPr>
          <w:sz w:val="26"/>
          <w:szCs w:val="26"/>
        </w:rPr>
        <w:t xml:space="preserve">е </w:t>
      </w:r>
      <w:r w:rsidRPr="0048613D">
        <w:rPr>
          <w:sz w:val="26"/>
          <w:szCs w:val="26"/>
        </w:rPr>
        <w:t>м</w:t>
      </w:r>
      <w:r>
        <w:rPr>
          <w:sz w:val="26"/>
          <w:szCs w:val="26"/>
        </w:rPr>
        <w:t>ног</w:t>
      </w:r>
      <w:r w:rsidRPr="0048613D">
        <w:rPr>
          <w:sz w:val="26"/>
          <w:szCs w:val="26"/>
        </w:rPr>
        <w:t>ок</w:t>
      </w:r>
      <w:r>
        <w:rPr>
          <w:sz w:val="26"/>
          <w:szCs w:val="26"/>
        </w:rPr>
        <w:t>ва</w:t>
      </w:r>
      <w:r w:rsidRPr="0048613D">
        <w:rPr>
          <w:sz w:val="26"/>
          <w:szCs w:val="26"/>
        </w:rPr>
        <w:t>р</w:t>
      </w:r>
      <w:r>
        <w:rPr>
          <w:sz w:val="26"/>
          <w:szCs w:val="26"/>
        </w:rPr>
        <w:t>тирн</w:t>
      </w:r>
      <w:r w:rsidRPr="0048613D">
        <w:rPr>
          <w:sz w:val="26"/>
          <w:szCs w:val="26"/>
        </w:rPr>
        <w:t>ы</w:t>
      </w:r>
      <w:r>
        <w:rPr>
          <w:sz w:val="26"/>
          <w:szCs w:val="26"/>
        </w:rPr>
        <w:t xml:space="preserve">е </w:t>
      </w:r>
      <w:r w:rsidRPr="0048613D">
        <w:rPr>
          <w:sz w:val="26"/>
          <w:szCs w:val="26"/>
        </w:rPr>
        <w:t>ж</w:t>
      </w:r>
      <w:r>
        <w:rPr>
          <w:sz w:val="26"/>
          <w:szCs w:val="26"/>
        </w:rPr>
        <w:t>и</w:t>
      </w:r>
      <w:r w:rsidRPr="0048613D">
        <w:rPr>
          <w:sz w:val="26"/>
          <w:szCs w:val="26"/>
        </w:rPr>
        <w:t>лы</w:t>
      </w:r>
      <w:r>
        <w:rPr>
          <w:sz w:val="26"/>
          <w:szCs w:val="26"/>
        </w:rPr>
        <w:t>е</w:t>
      </w:r>
      <w:r w:rsidRPr="0048613D">
        <w:rPr>
          <w:sz w:val="26"/>
          <w:szCs w:val="26"/>
        </w:rPr>
        <w:t xml:space="preserve"> </w:t>
      </w:r>
      <w:r>
        <w:rPr>
          <w:sz w:val="26"/>
          <w:szCs w:val="26"/>
        </w:rPr>
        <w:t>до</w:t>
      </w:r>
      <w:r w:rsidRPr="0048613D">
        <w:rPr>
          <w:sz w:val="26"/>
          <w:szCs w:val="26"/>
        </w:rPr>
        <w:t>м</w:t>
      </w:r>
      <w:r>
        <w:rPr>
          <w:sz w:val="26"/>
          <w:szCs w:val="26"/>
        </w:rPr>
        <w:t>а</w:t>
      </w:r>
      <w:r w:rsidRPr="0048613D">
        <w:rPr>
          <w:sz w:val="26"/>
          <w:szCs w:val="26"/>
        </w:rPr>
        <w:t xml:space="preserve"> </w:t>
      </w:r>
      <w:r>
        <w:rPr>
          <w:sz w:val="26"/>
          <w:szCs w:val="26"/>
        </w:rPr>
        <w:t>д</w:t>
      </w:r>
      <w:r w:rsidRPr="0048613D">
        <w:rPr>
          <w:sz w:val="26"/>
          <w:szCs w:val="26"/>
        </w:rPr>
        <w:t>о</w:t>
      </w:r>
      <w:r>
        <w:rPr>
          <w:sz w:val="26"/>
          <w:szCs w:val="26"/>
        </w:rPr>
        <w:t>л</w:t>
      </w:r>
      <w:r w:rsidRPr="0048613D">
        <w:rPr>
          <w:sz w:val="26"/>
          <w:szCs w:val="26"/>
        </w:rPr>
        <w:t>ж</w:t>
      </w:r>
      <w:r>
        <w:rPr>
          <w:sz w:val="26"/>
          <w:szCs w:val="26"/>
        </w:rPr>
        <w:t>ны</w:t>
      </w:r>
      <w:r w:rsidRPr="0048613D">
        <w:rPr>
          <w:sz w:val="26"/>
          <w:szCs w:val="26"/>
        </w:rPr>
        <w:t xml:space="preserve"> </w:t>
      </w:r>
      <w:r>
        <w:rPr>
          <w:sz w:val="26"/>
          <w:szCs w:val="26"/>
        </w:rPr>
        <w:t>оснащаться</w:t>
      </w:r>
      <w:r w:rsidRPr="0048613D">
        <w:rPr>
          <w:sz w:val="26"/>
          <w:szCs w:val="26"/>
        </w:rPr>
        <w:t xml:space="preserve"> </w:t>
      </w:r>
      <w:r>
        <w:rPr>
          <w:sz w:val="26"/>
          <w:szCs w:val="26"/>
        </w:rPr>
        <w:t>и</w:t>
      </w:r>
      <w:r w:rsidRPr="0048613D">
        <w:rPr>
          <w:sz w:val="26"/>
          <w:szCs w:val="26"/>
        </w:rPr>
        <w:t>н</w:t>
      </w:r>
      <w:r>
        <w:rPr>
          <w:sz w:val="26"/>
          <w:szCs w:val="26"/>
        </w:rPr>
        <w:t>див</w:t>
      </w:r>
      <w:r w:rsidRPr="0048613D">
        <w:rPr>
          <w:sz w:val="26"/>
          <w:szCs w:val="26"/>
        </w:rPr>
        <w:t>иду</w:t>
      </w:r>
      <w:r>
        <w:rPr>
          <w:sz w:val="26"/>
          <w:szCs w:val="26"/>
        </w:rPr>
        <w:t>а</w:t>
      </w:r>
      <w:r w:rsidRPr="0048613D">
        <w:rPr>
          <w:sz w:val="26"/>
          <w:szCs w:val="26"/>
        </w:rPr>
        <w:t>л</w:t>
      </w:r>
      <w:r>
        <w:rPr>
          <w:sz w:val="26"/>
          <w:szCs w:val="26"/>
        </w:rPr>
        <w:t>ьн</w:t>
      </w:r>
      <w:r w:rsidRPr="0048613D">
        <w:rPr>
          <w:sz w:val="26"/>
          <w:szCs w:val="26"/>
        </w:rPr>
        <w:t>ым</w:t>
      </w:r>
      <w:r>
        <w:rPr>
          <w:sz w:val="26"/>
          <w:szCs w:val="26"/>
        </w:rPr>
        <w:t>и теплосч</w:t>
      </w:r>
      <w:r w:rsidRPr="0048613D">
        <w:rPr>
          <w:sz w:val="26"/>
          <w:szCs w:val="26"/>
        </w:rPr>
        <w:t>ё</w:t>
      </w:r>
      <w:r>
        <w:rPr>
          <w:sz w:val="26"/>
          <w:szCs w:val="26"/>
        </w:rPr>
        <w:t>т</w:t>
      </w:r>
      <w:r w:rsidRPr="0048613D">
        <w:rPr>
          <w:sz w:val="26"/>
          <w:szCs w:val="26"/>
        </w:rPr>
        <w:t>чик</w:t>
      </w:r>
      <w:r>
        <w:rPr>
          <w:sz w:val="26"/>
          <w:szCs w:val="26"/>
        </w:rPr>
        <w:t>ами</w:t>
      </w:r>
      <w:r w:rsidRPr="0048613D">
        <w:rPr>
          <w:sz w:val="26"/>
          <w:szCs w:val="26"/>
        </w:rPr>
        <w:t xml:space="preserve"> </w:t>
      </w:r>
      <w:r>
        <w:rPr>
          <w:sz w:val="26"/>
          <w:szCs w:val="26"/>
        </w:rPr>
        <w:t>в</w:t>
      </w:r>
      <w:r w:rsidRPr="0048613D">
        <w:rPr>
          <w:sz w:val="26"/>
          <w:szCs w:val="26"/>
        </w:rPr>
        <w:t xml:space="preserve"> кв</w:t>
      </w:r>
      <w:r>
        <w:rPr>
          <w:sz w:val="26"/>
          <w:szCs w:val="26"/>
        </w:rPr>
        <w:t>артирах.</w:t>
      </w:r>
    </w:p>
    <w:p w14:paraId="2A9879CA" w14:textId="77777777" w:rsidR="003A7325" w:rsidRDefault="003A7325" w:rsidP="00C22502">
      <w:pPr>
        <w:widowControl w:val="0"/>
        <w:spacing w:line="360" w:lineRule="auto"/>
        <w:ind w:right="13" w:firstLine="567"/>
        <w:jc w:val="both"/>
        <w:rPr>
          <w:sz w:val="26"/>
          <w:szCs w:val="26"/>
        </w:rPr>
      </w:pPr>
      <w:r>
        <w:rPr>
          <w:sz w:val="26"/>
          <w:szCs w:val="26"/>
        </w:rPr>
        <w:t>С</w:t>
      </w:r>
      <w:r w:rsidRPr="000B2497">
        <w:rPr>
          <w:sz w:val="26"/>
          <w:szCs w:val="26"/>
        </w:rPr>
        <w:t xml:space="preserve"> мом</w:t>
      </w:r>
      <w:r>
        <w:rPr>
          <w:sz w:val="26"/>
          <w:szCs w:val="26"/>
        </w:rPr>
        <w:t>ента</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w:t>
      </w:r>
      <w:r w:rsidRPr="000B2497">
        <w:rPr>
          <w:sz w:val="26"/>
          <w:szCs w:val="26"/>
        </w:rPr>
        <w:t>и</w:t>
      </w:r>
      <w:r>
        <w:rPr>
          <w:sz w:val="26"/>
          <w:szCs w:val="26"/>
        </w:rPr>
        <w:t>я</w:t>
      </w:r>
      <w:r w:rsidRPr="000B2497">
        <w:rPr>
          <w:sz w:val="26"/>
          <w:szCs w:val="26"/>
        </w:rPr>
        <w:t xml:space="preserve"> з</w:t>
      </w:r>
      <w:r>
        <w:rPr>
          <w:sz w:val="26"/>
          <w:szCs w:val="26"/>
        </w:rPr>
        <w:t>а</w:t>
      </w:r>
      <w:r w:rsidRPr="000B2497">
        <w:rPr>
          <w:sz w:val="26"/>
          <w:szCs w:val="26"/>
        </w:rPr>
        <w:t>к</w:t>
      </w:r>
      <w:r>
        <w:rPr>
          <w:sz w:val="26"/>
          <w:szCs w:val="26"/>
        </w:rPr>
        <w:t>она</w:t>
      </w:r>
      <w:r w:rsidRPr="000B2497">
        <w:rPr>
          <w:sz w:val="26"/>
          <w:szCs w:val="26"/>
        </w:rPr>
        <w:t xml:space="preserve"> </w:t>
      </w:r>
      <w:r>
        <w:rPr>
          <w:sz w:val="26"/>
          <w:szCs w:val="26"/>
        </w:rPr>
        <w:t>не</w:t>
      </w:r>
      <w:r w:rsidRPr="000B2497">
        <w:rPr>
          <w:sz w:val="26"/>
          <w:szCs w:val="26"/>
        </w:rPr>
        <w:t xml:space="preserve"> </w:t>
      </w:r>
      <w:r>
        <w:rPr>
          <w:sz w:val="26"/>
          <w:szCs w:val="26"/>
        </w:rPr>
        <w:t>до</w:t>
      </w:r>
      <w:r w:rsidRPr="000B2497">
        <w:rPr>
          <w:sz w:val="26"/>
          <w:szCs w:val="26"/>
        </w:rPr>
        <w:t>пуск</w:t>
      </w:r>
      <w:r>
        <w:rPr>
          <w:sz w:val="26"/>
          <w:szCs w:val="26"/>
        </w:rPr>
        <w:t>ается</w:t>
      </w:r>
      <w:r w:rsidRPr="000B2497">
        <w:rPr>
          <w:sz w:val="26"/>
          <w:szCs w:val="26"/>
        </w:rPr>
        <w:t xml:space="preserve"> </w:t>
      </w:r>
      <w:r>
        <w:rPr>
          <w:sz w:val="26"/>
          <w:szCs w:val="26"/>
        </w:rPr>
        <w:t>ввод</w:t>
      </w:r>
      <w:r w:rsidRPr="000B2497">
        <w:rPr>
          <w:sz w:val="26"/>
          <w:szCs w:val="26"/>
        </w:rPr>
        <w:t xml:space="preserve"> </w:t>
      </w:r>
      <w:r>
        <w:rPr>
          <w:sz w:val="26"/>
          <w:szCs w:val="26"/>
        </w:rPr>
        <w:t>в</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 xml:space="preserve">ю </w:t>
      </w:r>
      <w:r w:rsidRPr="000B2497">
        <w:rPr>
          <w:sz w:val="26"/>
          <w:szCs w:val="26"/>
        </w:rPr>
        <w:t>з</w:t>
      </w:r>
      <w:r>
        <w:rPr>
          <w:sz w:val="26"/>
          <w:szCs w:val="26"/>
        </w:rPr>
        <w:t>дан</w:t>
      </w:r>
      <w:r w:rsidRPr="000B2497">
        <w:rPr>
          <w:sz w:val="26"/>
          <w:szCs w:val="26"/>
        </w:rPr>
        <w:t>и</w:t>
      </w:r>
      <w:r>
        <w:rPr>
          <w:sz w:val="26"/>
          <w:szCs w:val="26"/>
        </w:rPr>
        <w:t>й, строен</w:t>
      </w:r>
      <w:r w:rsidRPr="000B2497">
        <w:rPr>
          <w:sz w:val="26"/>
          <w:szCs w:val="26"/>
        </w:rPr>
        <w:t>и</w:t>
      </w:r>
      <w:r>
        <w:rPr>
          <w:sz w:val="26"/>
          <w:szCs w:val="26"/>
        </w:rPr>
        <w:t>й,</w:t>
      </w:r>
      <w:r w:rsidRPr="000B2497">
        <w:rPr>
          <w:sz w:val="26"/>
          <w:szCs w:val="26"/>
        </w:rPr>
        <w:t xml:space="preserve"> </w:t>
      </w:r>
      <w:r>
        <w:rPr>
          <w:sz w:val="26"/>
          <w:szCs w:val="26"/>
        </w:rPr>
        <w:t>со</w:t>
      </w:r>
      <w:r w:rsidRPr="000B2497">
        <w:rPr>
          <w:sz w:val="26"/>
          <w:szCs w:val="26"/>
        </w:rPr>
        <w:t>оруж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без</w:t>
      </w:r>
      <w:r w:rsidRPr="000B2497">
        <w:rPr>
          <w:sz w:val="26"/>
          <w:szCs w:val="26"/>
        </w:rPr>
        <w:t xml:space="preserve"> </w:t>
      </w:r>
      <w:r>
        <w:rPr>
          <w:sz w:val="26"/>
          <w:szCs w:val="26"/>
        </w:rPr>
        <w:t>оснаще</w:t>
      </w:r>
      <w:r w:rsidRPr="000B2497">
        <w:rPr>
          <w:sz w:val="26"/>
          <w:szCs w:val="26"/>
        </w:rPr>
        <w:t>н</w:t>
      </w:r>
      <w:r>
        <w:rPr>
          <w:sz w:val="26"/>
          <w:szCs w:val="26"/>
        </w:rPr>
        <w:t>ия</w:t>
      </w:r>
      <w:r w:rsidRPr="000B2497">
        <w:rPr>
          <w:sz w:val="26"/>
          <w:szCs w:val="26"/>
        </w:rPr>
        <w:t xml:space="preserve"> </w:t>
      </w:r>
      <w:r>
        <w:rPr>
          <w:sz w:val="26"/>
          <w:szCs w:val="26"/>
        </w:rPr>
        <w:t>их</w:t>
      </w:r>
      <w:r w:rsidRPr="000B2497">
        <w:rPr>
          <w:sz w:val="26"/>
          <w:szCs w:val="26"/>
        </w:rPr>
        <w:t xml:space="preserve"> п</w:t>
      </w:r>
      <w:r>
        <w:rPr>
          <w:sz w:val="26"/>
          <w:szCs w:val="26"/>
        </w:rPr>
        <w:t>риборами</w:t>
      </w:r>
      <w:r w:rsidRPr="000B2497">
        <w:rPr>
          <w:sz w:val="26"/>
          <w:szCs w:val="26"/>
        </w:rPr>
        <w:t xml:space="preserve"> уч</w:t>
      </w:r>
      <w:r>
        <w:rPr>
          <w:sz w:val="26"/>
          <w:szCs w:val="26"/>
        </w:rPr>
        <w:t>ё</w:t>
      </w:r>
      <w:r w:rsidRPr="000B2497">
        <w:rPr>
          <w:sz w:val="26"/>
          <w:szCs w:val="26"/>
        </w:rPr>
        <w:t>т</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p>
    <w:p w14:paraId="3685108D" w14:textId="1803A0F3" w:rsidR="003A7325" w:rsidRDefault="003A7325" w:rsidP="00C22502">
      <w:pPr>
        <w:widowControl w:val="0"/>
        <w:spacing w:line="360" w:lineRule="auto"/>
        <w:ind w:right="13" w:firstLine="567"/>
        <w:jc w:val="both"/>
        <w:rPr>
          <w:sz w:val="26"/>
          <w:szCs w:val="26"/>
        </w:rPr>
      </w:pPr>
      <w:r>
        <w:rPr>
          <w:sz w:val="26"/>
          <w:szCs w:val="26"/>
        </w:rPr>
        <w:t>Информация по к</w:t>
      </w:r>
      <w:r w:rsidRPr="00180864">
        <w:rPr>
          <w:sz w:val="26"/>
          <w:szCs w:val="26"/>
        </w:rPr>
        <w:t>оличеств</w:t>
      </w:r>
      <w:r>
        <w:rPr>
          <w:sz w:val="26"/>
          <w:szCs w:val="26"/>
        </w:rPr>
        <w:t>у</w:t>
      </w:r>
      <w:r w:rsidRPr="00180864">
        <w:rPr>
          <w:sz w:val="26"/>
          <w:szCs w:val="26"/>
        </w:rPr>
        <w:t xml:space="preserve"> приборов учета</w:t>
      </w:r>
      <w:r w:rsidRPr="00D02141">
        <w:rPr>
          <w:sz w:val="26"/>
          <w:szCs w:val="26"/>
        </w:rPr>
        <w:t xml:space="preserve"> представлена </w:t>
      </w:r>
      <w:r w:rsidR="00C9199F">
        <w:rPr>
          <w:sz w:val="26"/>
          <w:szCs w:val="26"/>
        </w:rPr>
        <w:t>отсутвует</w:t>
      </w:r>
      <w:r w:rsidRPr="00D02141">
        <w:rPr>
          <w:sz w:val="26"/>
          <w:szCs w:val="26"/>
        </w:rPr>
        <w:t xml:space="preserve">. </w:t>
      </w:r>
    </w:p>
    <w:p w14:paraId="12A551A8" w14:textId="6B3A4D48" w:rsidR="003A7325" w:rsidRDefault="003A7325" w:rsidP="00C22502">
      <w:pPr>
        <w:widowControl w:val="0"/>
        <w:autoSpaceDE w:val="0"/>
        <w:autoSpaceDN w:val="0"/>
        <w:adjustRightInd w:val="0"/>
        <w:spacing w:before="5" w:line="358" w:lineRule="auto"/>
        <w:ind w:right="13" w:firstLine="567"/>
        <w:jc w:val="both"/>
        <w:rPr>
          <w:sz w:val="26"/>
          <w:szCs w:val="26"/>
        </w:rPr>
      </w:pPr>
    </w:p>
    <w:p w14:paraId="687E8E07" w14:textId="699EF03D" w:rsidR="00C7543C" w:rsidRDefault="00C7543C" w:rsidP="00C22502">
      <w:pPr>
        <w:pStyle w:val="21"/>
        <w:ind w:right="13"/>
        <w:jc w:val="both"/>
      </w:pPr>
      <w:bookmarkStart w:id="234" w:name="_Toc71120113"/>
      <w:r w:rsidRPr="00C7543C">
        <w:t>1.3.16.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34"/>
    </w:p>
    <w:p w14:paraId="1173424F" w14:textId="77777777" w:rsidR="00C7543C" w:rsidRPr="00C7543C" w:rsidRDefault="00C7543C" w:rsidP="00C22502">
      <w:pPr>
        <w:ind w:right="13"/>
      </w:pPr>
    </w:p>
    <w:p w14:paraId="5A1B8E10"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Тепловые сети имеют слабую диспетчеризацию.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14:paraId="6E25EEC0" w14:textId="1A2D88E1" w:rsidR="00C7543C" w:rsidRDefault="00C7543C" w:rsidP="00C22502">
      <w:pPr>
        <w:widowControl w:val="0"/>
        <w:spacing w:line="360" w:lineRule="auto"/>
        <w:ind w:right="13" w:firstLine="567"/>
        <w:jc w:val="both"/>
        <w:rPr>
          <w:sz w:val="26"/>
          <w:szCs w:val="26"/>
        </w:rPr>
      </w:pPr>
      <w:r w:rsidRPr="00C7543C">
        <w:rPr>
          <w:sz w:val="26"/>
          <w:szCs w:val="26"/>
        </w:rPr>
        <w:t>Регулирующие и запорные задвижки в тепловых камерах не имеют средств телемеханизации.</w:t>
      </w:r>
    </w:p>
    <w:p w14:paraId="5FE8DB88" w14:textId="5D8F4ACB" w:rsidR="00180B4D" w:rsidRPr="00C7543C" w:rsidRDefault="00180B4D" w:rsidP="00C22502">
      <w:pPr>
        <w:widowControl w:val="0"/>
        <w:spacing w:line="360" w:lineRule="auto"/>
        <w:ind w:right="13" w:firstLine="567"/>
        <w:jc w:val="both"/>
        <w:rPr>
          <w:sz w:val="26"/>
          <w:szCs w:val="26"/>
        </w:rPr>
      </w:pPr>
      <w:r w:rsidRPr="00180B4D">
        <w:rPr>
          <w:sz w:val="26"/>
          <w:szCs w:val="26"/>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40452E04" w14:textId="77777777" w:rsidR="00C7543C" w:rsidRPr="00C7543C" w:rsidRDefault="00C7543C" w:rsidP="00C22502">
      <w:pPr>
        <w:pStyle w:val="21"/>
        <w:ind w:right="13"/>
        <w:jc w:val="both"/>
      </w:pPr>
      <w:bookmarkStart w:id="235" w:name="_Toc71120114"/>
      <w:r w:rsidRPr="00C7543C">
        <w:t>1.3.17.    Уровень автоматизации и обслуживания центральных тепловых пунктов, насосных станций</w:t>
      </w:r>
      <w:bookmarkEnd w:id="235"/>
    </w:p>
    <w:p w14:paraId="39032971" w14:textId="303548B5" w:rsidR="00C7543C" w:rsidRPr="00C7543C" w:rsidRDefault="00C7543C" w:rsidP="00C22502">
      <w:pPr>
        <w:widowControl w:val="0"/>
        <w:spacing w:line="360" w:lineRule="auto"/>
        <w:ind w:right="13" w:firstLine="567"/>
        <w:jc w:val="both"/>
        <w:rPr>
          <w:sz w:val="26"/>
          <w:szCs w:val="26"/>
        </w:rPr>
      </w:pPr>
      <w:r w:rsidRPr="00C7543C">
        <w:rPr>
          <w:sz w:val="26"/>
          <w:szCs w:val="26"/>
        </w:rPr>
        <w:t>На балансе ООО «СТК» насосные станции, ЦТП в СП «</w:t>
      </w:r>
      <w:r w:rsidR="007C084B">
        <w:rPr>
          <w:sz w:val="26"/>
          <w:szCs w:val="26"/>
        </w:rPr>
        <w:t>Пажга</w:t>
      </w:r>
      <w:r w:rsidRPr="00C7543C">
        <w:rPr>
          <w:sz w:val="26"/>
          <w:szCs w:val="26"/>
        </w:rPr>
        <w:t>» отсутствуют.</w:t>
      </w:r>
    </w:p>
    <w:p w14:paraId="114E2B8C" w14:textId="77777777" w:rsidR="00C7543C" w:rsidRPr="00C7543C" w:rsidRDefault="00C7543C" w:rsidP="00C22502">
      <w:pPr>
        <w:pStyle w:val="21"/>
        <w:ind w:right="13"/>
        <w:jc w:val="both"/>
      </w:pPr>
      <w:bookmarkStart w:id="236" w:name="_Toc71120115"/>
      <w:r w:rsidRPr="00C7543C">
        <w:t>1.3.18. Сведения о наличии защиты тепловых сетей от превышения давления</w:t>
      </w:r>
      <w:bookmarkEnd w:id="236"/>
    </w:p>
    <w:p w14:paraId="7EE9427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Непосредственно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14:paraId="55A7E0AA"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Защита тепловых сетей от повышенного давления осуществляется регулирующей арматурой и посредством применения предохранительных клапанов на источниках теплоснабжения.</w:t>
      </w:r>
    </w:p>
    <w:p w14:paraId="7CD260BF" w14:textId="77777777" w:rsidR="00C7543C" w:rsidRPr="00C7543C" w:rsidRDefault="00C7543C" w:rsidP="00C22502">
      <w:pPr>
        <w:pStyle w:val="21"/>
        <w:ind w:right="13"/>
        <w:jc w:val="both"/>
        <w:rPr>
          <w:rStyle w:val="22"/>
          <w:b/>
          <w:bCs/>
          <w:i/>
          <w:iCs/>
        </w:rPr>
      </w:pPr>
      <w:bookmarkStart w:id="237" w:name="_Toc71120116"/>
      <w:r w:rsidRPr="00C7543C">
        <w:t>1</w:t>
      </w:r>
      <w:r w:rsidRPr="00C7543C">
        <w:rPr>
          <w:rStyle w:val="22"/>
          <w:b/>
          <w:bCs/>
          <w:i/>
          <w:iCs/>
        </w:rPr>
        <w:t>.3.19. Перечень выявленных бесхозяйных тепловых сетей и обоснование выбора организации, уполномоченной на их эксплуатацию</w:t>
      </w:r>
      <w:bookmarkEnd w:id="237"/>
    </w:p>
    <w:p w14:paraId="2DD6794C"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сведениям, полученным в ходе сбора исходных данных, в настоящее время бесхозяйные тепловые сети в муниципальном образовании отсутствуют.</w:t>
      </w:r>
    </w:p>
    <w:p w14:paraId="2502567D" w14:textId="77777777" w:rsidR="00C7543C" w:rsidRPr="00C7543C" w:rsidRDefault="00C7543C" w:rsidP="00C22502">
      <w:pPr>
        <w:pStyle w:val="21"/>
        <w:ind w:right="13"/>
        <w:jc w:val="both"/>
      </w:pPr>
      <w:bookmarkStart w:id="238" w:name="_Toc71120117"/>
      <w:r w:rsidRPr="00C7543C">
        <w:t>1.3.20. Данные энергетических характеристик тепловых сетей (при их наличии).</w:t>
      </w:r>
      <w:bookmarkEnd w:id="238"/>
    </w:p>
    <w:p w14:paraId="65BCCA6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
    <w:p w14:paraId="16ADDF2F" w14:textId="4C0D6A63"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Гкал/ч и более, источниками тепловой энергии для которых служат тепловые электростанции и районные котельные. Так как расчетная тепловая нагрузка менее 100 Гкал/ч, разработка энергетических характеристик для СП «</w:t>
      </w:r>
      <w:r w:rsidR="007C084B">
        <w:rPr>
          <w:sz w:val="26"/>
          <w:szCs w:val="26"/>
        </w:rPr>
        <w:t>Пажга</w:t>
      </w:r>
      <w:r w:rsidRPr="00C7543C">
        <w:rPr>
          <w:sz w:val="26"/>
          <w:szCs w:val="26"/>
        </w:rPr>
        <w:t>» не требуется.</w:t>
      </w:r>
    </w:p>
    <w:p w14:paraId="2757DB07" w14:textId="77777777" w:rsidR="00C7543C" w:rsidRPr="00C7543C" w:rsidRDefault="00C7543C" w:rsidP="00C22502">
      <w:pPr>
        <w:ind w:right="13" w:firstLine="567"/>
        <w:jc w:val="both"/>
        <w:rPr>
          <w:sz w:val="26"/>
          <w:szCs w:val="26"/>
        </w:rPr>
      </w:pPr>
      <w:r w:rsidRPr="00C7543C">
        <w:rPr>
          <w:sz w:val="26"/>
          <w:szCs w:val="26"/>
        </w:rPr>
        <w:t xml:space="preserve"> </w:t>
      </w:r>
    </w:p>
    <w:p w14:paraId="707A63EC" w14:textId="77777777" w:rsidR="00C7543C" w:rsidRPr="00C7543C" w:rsidRDefault="00C7543C" w:rsidP="00C22502">
      <w:pPr>
        <w:pStyle w:val="21"/>
        <w:ind w:right="13"/>
        <w:jc w:val="both"/>
      </w:pPr>
      <w:bookmarkStart w:id="239" w:name="_Toc71120118"/>
      <w:r w:rsidRPr="00C7543C">
        <w:t>1.4. Зоны действия источников тепловой энергии</w:t>
      </w:r>
      <w:bookmarkEnd w:id="239"/>
    </w:p>
    <w:p w14:paraId="0B99F725" w14:textId="54C02304" w:rsidR="00C7543C" w:rsidRDefault="00C7543C" w:rsidP="00C22502">
      <w:pPr>
        <w:widowControl w:val="0"/>
        <w:spacing w:line="360" w:lineRule="auto"/>
        <w:ind w:right="13" w:firstLine="567"/>
        <w:jc w:val="both"/>
        <w:rPr>
          <w:sz w:val="26"/>
          <w:szCs w:val="26"/>
        </w:rPr>
      </w:pPr>
      <w:r w:rsidRPr="00C7543C">
        <w:rPr>
          <w:sz w:val="26"/>
          <w:szCs w:val="26"/>
        </w:rPr>
        <w:t xml:space="preserve">Зона действия котельных ООО «СТК», обеспечивающих тепловой энергией </w:t>
      </w:r>
      <w:r w:rsidR="00CA6DEA">
        <w:rPr>
          <w:sz w:val="26"/>
          <w:szCs w:val="26"/>
        </w:rPr>
        <w:t>потребителей</w:t>
      </w:r>
      <w:r w:rsidRPr="00C7543C">
        <w:rPr>
          <w:sz w:val="26"/>
          <w:szCs w:val="26"/>
        </w:rPr>
        <w:t xml:space="preserve"> СП «</w:t>
      </w:r>
      <w:r w:rsidR="007C084B">
        <w:rPr>
          <w:sz w:val="26"/>
          <w:szCs w:val="26"/>
        </w:rPr>
        <w:t>Пажга</w:t>
      </w:r>
      <w:r w:rsidRPr="00C7543C">
        <w:rPr>
          <w:sz w:val="26"/>
          <w:szCs w:val="26"/>
        </w:rPr>
        <w:t>»</w:t>
      </w:r>
      <w:r w:rsidR="00CA6DEA">
        <w:rPr>
          <w:sz w:val="26"/>
          <w:szCs w:val="26"/>
        </w:rPr>
        <w:t xml:space="preserve"> представлены в таблицах ниже.</w:t>
      </w:r>
    </w:p>
    <w:p w14:paraId="6A0C2678" w14:textId="38266A91" w:rsidR="00C9199F" w:rsidRDefault="00C9199F" w:rsidP="00C22502">
      <w:pPr>
        <w:widowControl w:val="0"/>
        <w:spacing w:line="360" w:lineRule="auto"/>
        <w:ind w:right="13" w:firstLine="567"/>
        <w:jc w:val="both"/>
        <w:rPr>
          <w:sz w:val="26"/>
          <w:szCs w:val="26"/>
        </w:rPr>
      </w:pPr>
      <w:r>
        <w:rPr>
          <w:sz w:val="26"/>
          <w:szCs w:val="26"/>
        </w:rPr>
        <w:t>Таблица 11 – Зона действия котельных СП «Пажга»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3049"/>
        <w:gridCol w:w="2501"/>
        <w:gridCol w:w="2116"/>
        <w:gridCol w:w="2193"/>
      </w:tblGrid>
      <w:tr w:rsidR="00C9199F" w:rsidRPr="006A33E7" w14:paraId="656C6CA6" w14:textId="77777777" w:rsidTr="007A69A5">
        <w:tc>
          <w:tcPr>
            <w:tcW w:w="321" w:type="dxa"/>
            <w:shd w:val="clear" w:color="auto" w:fill="F2F2F2"/>
            <w:tcMar>
              <w:top w:w="120" w:type="dxa"/>
              <w:left w:w="20" w:type="dxa"/>
              <w:bottom w:w="120" w:type="dxa"/>
              <w:right w:w="20" w:type="dxa"/>
            </w:tcMar>
            <w:vAlign w:val="center"/>
          </w:tcPr>
          <w:p w14:paraId="31B39ACA" w14:textId="77777777" w:rsidR="00C9199F" w:rsidRPr="006A33E7" w:rsidRDefault="00C9199F" w:rsidP="007A69A5">
            <w:pPr>
              <w:jc w:val="center"/>
            </w:pPr>
            <w:r w:rsidRPr="006A33E7">
              <w:rPr>
                <w:rFonts w:eastAsia="Calibri"/>
                <w:sz w:val="22"/>
              </w:rPr>
              <w:t>№</w:t>
            </w:r>
          </w:p>
        </w:tc>
        <w:tc>
          <w:tcPr>
            <w:tcW w:w="2791" w:type="dxa"/>
            <w:shd w:val="clear" w:color="auto" w:fill="F2F2F2"/>
            <w:tcMar>
              <w:top w:w="120" w:type="dxa"/>
              <w:left w:w="200" w:type="dxa"/>
              <w:bottom w:w="120" w:type="dxa"/>
              <w:right w:w="200" w:type="dxa"/>
            </w:tcMar>
            <w:vAlign w:val="center"/>
          </w:tcPr>
          <w:p w14:paraId="5245FC64" w14:textId="77777777" w:rsidR="00C9199F" w:rsidRPr="006A33E7" w:rsidRDefault="00C9199F" w:rsidP="007A69A5">
            <w:pPr>
              <w:jc w:val="center"/>
            </w:pPr>
            <w:r w:rsidRPr="006A33E7">
              <w:rPr>
                <w:rFonts w:eastAsia="Calibri"/>
                <w:sz w:val="22"/>
              </w:rPr>
              <w:t>Теплоснабжающая организация</w:t>
            </w:r>
          </w:p>
        </w:tc>
        <w:tc>
          <w:tcPr>
            <w:tcW w:w="2289" w:type="dxa"/>
            <w:shd w:val="clear" w:color="auto" w:fill="F2F2F2"/>
            <w:tcMar>
              <w:top w:w="120" w:type="dxa"/>
              <w:left w:w="200" w:type="dxa"/>
              <w:bottom w:w="120" w:type="dxa"/>
              <w:right w:w="200" w:type="dxa"/>
            </w:tcMar>
            <w:vAlign w:val="center"/>
          </w:tcPr>
          <w:p w14:paraId="61F06D54" w14:textId="77777777" w:rsidR="00C9199F" w:rsidRPr="006A33E7" w:rsidRDefault="00C9199F" w:rsidP="007A69A5">
            <w:pPr>
              <w:jc w:val="center"/>
            </w:pPr>
            <w:r w:rsidRPr="006A33E7">
              <w:rPr>
                <w:rFonts w:eastAsia="Calibri"/>
                <w:sz w:val="22"/>
              </w:rPr>
              <w:t>Теплового источника</w:t>
            </w:r>
          </w:p>
        </w:tc>
        <w:tc>
          <w:tcPr>
            <w:tcW w:w="1937" w:type="dxa"/>
            <w:shd w:val="clear" w:color="auto" w:fill="F2F2F2"/>
            <w:tcMar>
              <w:top w:w="120" w:type="dxa"/>
              <w:left w:w="200" w:type="dxa"/>
              <w:bottom w:w="120" w:type="dxa"/>
              <w:right w:w="200" w:type="dxa"/>
            </w:tcMar>
            <w:vAlign w:val="center"/>
          </w:tcPr>
          <w:p w14:paraId="5F9F2A06" w14:textId="77777777" w:rsidR="00C9199F" w:rsidRPr="006A33E7" w:rsidRDefault="00C9199F" w:rsidP="007A69A5">
            <w:pPr>
              <w:jc w:val="center"/>
            </w:pPr>
            <w:r w:rsidRPr="006A33E7">
              <w:rPr>
                <w:rFonts w:eastAsia="Calibri"/>
                <w:sz w:val="22"/>
              </w:rPr>
              <w:t>Зона действия</w:t>
            </w:r>
          </w:p>
        </w:tc>
        <w:tc>
          <w:tcPr>
            <w:tcW w:w="2007" w:type="dxa"/>
            <w:shd w:val="clear" w:color="auto" w:fill="F2F2F2"/>
            <w:tcMar>
              <w:top w:w="120" w:type="dxa"/>
              <w:left w:w="200" w:type="dxa"/>
              <w:bottom w:w="120" w:type="dxa"/>
              <w:right w:w="200" w:type="dxa"/>
            </w:tcMar>
            <w:vAlign w:val="center"/>
          </w:tcPr>
          <w:p w14:paraId="781C0157" w14:textId="77777777" w:rsidR="00C9199F" w:rsidRPr="006A33E7" w:rsidRDefault="00C9199F" w:rsidP="007A69A5">
            <w:pPr>
              <w:jc w:val="center"/>
            </w:pPr>
            <w:r w:rsidRPr="006A33E7">
              <w:rPr>
                <w:rFonts w:eastAsia="Calibri"/>
                <w:sz w:val="22"/>
              </w:rPr>
              <w:t>Примечание</w:t>
            </w:r>
          </w:p>
        </w:tc>
      </w:tr>
      <w:tr w:rsidR="00C9199F" w:rsidRPr="006A33E7" w14:paraId="4D35116A" w14:textId="77777777" w:rsidTr="007A69A5">
        <w:tc>
          <w:tcPr>
            <w:tcW w:w="321" w:type="dxa"/>
            <w:vMerge w:val="restart"/>
            <w:shd w:val="clear" w:color="auto" w:fill="FFFFFF"/>
            <w:tcMar>
              <w:top w:w="40" w:type="dxa"/>
              <w:left w:w="20" w:type="dxa"/>
              <w:bottom w:w="40" w:type="dxa"/>
              <w:right w:w="20" w:type="dxa"/>
            </w:tcMar>
            <w:vAlign w:val="center"/>
          </w:tcPr>
          <w:p w14:paraId="0B911ADD" w14:textId="77777777" w:rsidR="00C9199F" w:rsidRPr="006A33E7" w:rsidRDefault="00C9199F" w:rsidP="007A69A5">
            <w:pPr>
              <w:jc w:val="center"/>
            </w:pPr>
            <w:r w:rsidRPr="006A33E7">
              <w:rPr>
                <w:rFonts w:eastAsia="Calibri"/>
                <w:sz w:val="22"/>
              </w:rPr>
              <w:t>1</w:t>
            </w:r>
          </w:p>
        </w:tc>
        <w:tc>
          <w:tcPr>
            <w:tcW w:w="2791" w:type="dxa"/>
            <w:vMerge w:val="restart"/>
            <w:shd w:val="clear" w:color="auto" w:fill="FFFFFF"/>
            <w:tcMar>
              <w:top w:w="40" w:type="dxa"/>
              <w:left w:w="200" w:type="dxa"/>
              <w:bottom w:w="40" w:type="dxa"/>
              <w:right w:w="200" w:type="dxa"/>
            </w:tcMar>
            <w:vAlign w:val="center"/>
          </w:tcPr>
          <w:p w14:paraId="58C03BBE" w14:textId="77777777" w:rsidR="00C9199F" w:rsidRPr="006A33E7" w:rsidRDefault="00C9199F" w:rsidP="007A69A5">
            <w:pPr>
              <w:jc w:val="center"/>
            </w:pPr>
            <w:r>
              <w:rPr>
                <w:rFonts w:eastAsia="Calibri"/>
                <w:sz w:val="22"/>
              </w:rPr>
              <w:t>ООО "Сыктывдинская тепловая компания</w:t>
            </w:r>
            <w:r w:rsidRPr="00354E54">
              <w:rPr>
                <w:rFonts w:eastAsia="Calibri"/>
                <w:sz w:val="22"/>
              </w:rPr>
              <w:t>"</w:t>
            </w:r>
          </w:p>
        </w:tc>
        <w:tc>
          <w:tcPr>
            <w:tcW w:w="2289" w:type="dxa"/>
            <w:shd w:val="clear" w:color="auto" w:fill="FFFFFF"/>
            <w:tcMar>
              <w:top w:w="40" w:type="dxa"/>
              <w:left w:w="200" w:type="dxa"/>
              <w:bottom w:w="40" w:type="dxa"/>
              <w:right w:w="200" w:type="dxa"/>
            </w:tcMar>
            <w:vAlign w:val="center"/>
          </w:tcPr>
          <w:p w14:paraId="61C0CF59" w14:textId="77777777" w:rsidR="00C9199F" w:rsidRPr="006A33E7" w:rsidRDefault="00C9199F" w:rsidP="007A69A5">
            <w:pPr>
              <w:jc w:val="center"/>
            </w:pPr>
            <w:r w:rsidRPr="006A33E7">
              <w:rPr>
                <w:rFonts w:eastAsia="Calibri"/>
                <w:sz w:val="22"/>
              </w:rPr>
              <w:t>Котельная "Центральная"</w:t>
            </w:r>
          </w:p>
        </w:tc>
        <w:tc>
          <w:tcPr>
            <w:tcW w:w="1937" w:type="dxa"/>
            <w:shd w:val="clear" w:color="auto" w:fill="FFFFFF"/>
            <w:tcMar>
              <w:top w:w="40" w:type="dxa"/>
              <w:left w:w="200" w:type="dxa"/>
              <w:bottom w:w="40" w:type="dxa"/>
              <w:right w:w="200" w:type="dxa"/>
            </w:tcMar>
            <w:vAlign w:val="center"/>
          </w:tcPr>
          <w:p w14:paraId="3CDF75AE" w14:textId="77777777" w:rsidR="00C9199F" w:rsidRPr="006A33E7" w:rsidRDefault="00C9199F" w:rsidP="007A69A5">
            <w:pPr>
              <w:jc w:val="center"/>
            </w:pPr>
            <w:r w:rsidRPr="006A33E7">
              <w:rPr>
                <w:rFonts w:eastAsia="Calibri"/>
                <w:sz w:val="22"/>
              </w:rPr>
              <w:t>с.п. Пажга</w:t>
            </w:r>
          </w:p>
        </w:tc>
        <w:tc>
          <w:tcPr>
            <w:tcW w:w="2007" w:type="dxa"/>
            <w:shd w:val="clear" w:color="auto" w:fill="FFFFFF"/>
            <w:tcMar>
              <w:top w:w="40" w:type="dxa"/>
              <w:left w:w="200" w:type="dxa"/>
              <w:bottom w:w="40" w:type="dxa"/>
              <w:right w:w="200" w:type="dxa"/>
            </w:tcMar>
            <w:vAlign w:val="center"/>
          </w:tcPr>
          <w:p w14:paraId="63B260B6" w14:textId="77777777" w:rsidR="00C9199F" w:rsidRPr="006A33E7" w:rsidRDefault="00C9199F" w:rsidP="007A69A5">
            <w:pPr>
              <w:jc w:val="center"/>
              <w:rPr>
                <w:sz w:val="22"/>
              </w:rPr>
            </w:pPr>
          </w:p>
        </w:tc>
      </w:tr>
      <w:tr w:rsidR="00C9199F" w:rsidRPr="006A33E7" w14:paraId="0222FB3D" w14:textId="77777777" w:rsidTr="007A69A5">
        <w:tc>
          <w:tcPr>
            <w:tcW w:w="321" w:type="dxa"/>
            <w:vMerge/>
          </w:tcPr>
          <w:p w14:paraId="07E9ED8C" w14:textId="77777777" w:rsidR="00C9199F" w:rsidRPr="006A33E7" w:rsidRDefault="00C9199F" w:rsidP="007A69A5"/>
        </w:tc>
        <w:tc>
          <w:tcPr>
            <w:tcW w:w="2791" w:type="dxa"/>
            <w:vMerge/>
          </w:tcPr>
          <w:p w14:paraId="344AC5C3" w14:textId="77777777" w:rsidR="00C9199F" w:rsidRPr="006A33E7" w:rsidRDefault="00C9199F" w:rsidP="007A69A5"/>
        </w:tc>
        <w:tc>
          <w:tcPr>
            <w:tcW w:w="2289" w:type="dxa"/>
            <w:shd w:val="clear" w:color="auto" w:fill="FFFFFF"/>
            <w:tcMar>
              <w:top w:w="40" w:type="dxa"/>
              <w:left w:w="200" w:type="dxa"/>
              <w:bottom w:w="40" w:type="dxa"/>
              <w:right w:w="200" w:type="dxa"/>
            </w:tcMar>
            <w:vAlign w:val="center"/>
          </w:tcPr>
          <w:p w14:paraId="3391A2A2" w14:textId="77777777" w:rsidR="00C9199F" w:rsidRPr="006A33E7" w:rsidRDefault="00C9199F" w:rsidP="007A69A5">
            <w:pPr>
              <w:jc w:val="center"/>
            </w:pPr>
            <w:r w:rsidRPr="006A33E7">
              <w:rPr>
                <w:rFonts w:eastAsia="Calibri"/>
                <w:sz w:val="22"/>
              </w:rPr>
              <w:t>Котельная "Школа"</w:t>
            </w:r>
          </w:p>
        </w:tc>
        <w:tc>
          <w:tcPr>
            <w:tcW w:w="1937" w:type="dxa"/>
            <w:shd w:val="clear" w:color="auto" w:fill="FFFFFF"/>
            <w:tcMar>
              <w:top w:w="40" w:type="dxa"/>
              <w:left w:w="200" w:type="dxa"/>
              <w:bottom w:w="40" w:type="dxa"/>
              <w:right w:w="200" w:type="dxa"/>
            </w:tcMar>
            <w:vAlign w:val="center"/>
          </w:tcPr>
          <w:p w14:paraId="7518DDB1" w14:textId="77777777" w:rsidR="00C9199F" w:rsidRPr="006A33E7" w:rsidRDefault="00C9199F" w:rsidP="007A69A5">
            <w:pPr>
              <w:jc w:val="center"/>
            </w:pPr>
            <w:r w:rsidRPr="006A33E7">
              <w:rPr>
                <w:rFonts w:eastAsia="Calibri"/>
                <w:sz w:val="22"/>
              </w:rPr>
              <w:t>с.п. Пажга</w:t>
            </w:r>
            <w:r>
              <w:rPr>
                <w:rFonts w:eastAsia="Calibri"/>
                <w:sz w:val="22"/>
              </w:rPr>
              <w:t>, д.Левопиян</w:t>
            </w:r>
          </w:p>
        </w:tc>
        <w:tc>
          <w:tcPr>
            <w:tcW w:w="2007" w:type="dxa"/>
            <w:shd w:val="clear" w:color="auto" w:fill="FFFFFF"/>
            <w:tcMar>
              <w:top w:w="40" w:type="dxa"/>
              <w:left w:w="200" w:type="dxa"/>
              <w:bottom w:w="40" w:type="dxa"/>
              <w:right w:w="200" w:type="dxa"/>
            </w:tcMar>
            <w:vAlign w:val="center"/>
          </w:tcPr>
          <w:p w14:paraId="55FDBC05" w14:textId="77777777" w:rsidR="00C9199F" w:rsidRPr="006A33E7" w:rsidRDefault="00C9199F" w:rsidP="007A69A5">
            <w:pPr>
              <w:jc w:val="center"/>
              <w:rPr>
                <w:sz w:val="22"/>
              </w:rPr>
            </w:pPr>
          </w:p>
        </w:tc>
      </w:tr>
      <w:tr w:rsidR="00C9199F" w:rsidRPr="006A33E7" w14:paraId="463EBA46" w14:textId="77777777" w:rsidTr="007A69A5">
        <w:tc>
          <w:tcPr>
            <w:tcW w:w="321" w:type="dxa"/>
            <w:vMerge/>
          </w:tcPr>
          <w:p w14:paraId="130D0A76" w14:textId="77777777" w:rsidR="00C9199F" w:rsidRPr="006A33E7" w:rsidRDefault="00C9199F" w:rsidP="007A69A5"/>
        </w:tc>
        <w:tc>
          <w:tcPr>
            <w:tcW w:w="2791" w:type="dxa"/>
            <w:vMerge/>
          </w:tcPr>
          <w:p w14:paraId="7657064A" w14:textId="77777777" w:rsidR="00C9199F" w:rsidRPr="006A33E7" w:rsidRDefault="00C9199F" w:rsidP="007A69A5"/>
        </w:tc>
        <w:tc>
          <w:tcPr>
            <w:tcW w:w="2289" w:type="dxa"/>
            <w:shd w:val="clear" w:color="auto" w:fill="FFFFFF"/>
            <w:tcMar>
              <w:top w:w="40" w:type="dxa"/>
              <w:left w:w="200" w:type="dxa"/>
              <w:bottom w:w="40" w:type="dxa"/>
              <w:right w:w="200" w:type="dxa"/>
            </w:tcMar>
            <w:vAlign w:val="center"/>
          </w:tcPr>
          <w:p w14:paraId="03994949" w14:textId="77777777" w:rsidR="00C9199F" w:rsidRPr="006A33E7" w:rsidRDefault="00C9199F" w:rsidP="007A69A5">
            <w:pPr>
              <w:jc w:val="center"/>
            </w:pPr>
            <w:r w:rsidRPr="006A33E7">
              <w:rPr>
                <w:rFonts w:eastAsia="Calibri"/>
                <w:sz w:val="22"/>
              </w:rPr>
              <w:t>Котельная "ПМК"</w:t>
            </w:r>
          </w:p>
        </w:tc>
        <w:tc>
          <w:tcPr>
            <w:tcW w:w="1937" w:type="dxa"/>
            <w:shd w:val="clear" w:color="auto" w:fill="FFFFFF"/>
            <w:tcMar>
              <w:top w:w="40" w:type="dxa"/>
              <w:left w:w="200" w:type="dxa"/>
              <w:bottom w:w="40" w:type="dxa"/>
              <w:right w:w="200" w:type="dxa"/>
            </w:tcMar>
            <w:vAlign w:val="center"/>
          </w:tcPr>
          <w:p w14:paraId="2A9D2780" w14:textId="77777777" w:rsidR="00C9199F" w:rsidRPr="006A33E7" w:rsidRDefault="00C9199F" w:rsidP="007A69A5">
            <w:pPr>
              <w:jc w:val="center"/>
            </w:pPr>
            <w:r w:rsidRPr="006A33E7">
              <w:rPr>
                <w:rFonts w:eastAsia="Calibri"/>
                <w:sz w:val="22"/>
              </w:rPr>
              <w:t>д. Гарья</w:t>
            </w:r>
          </w:p>
        </w:tc>
        <w:tc>
          <w:tcPr>
            <w:tcW w:w="2007" w:type="dxa"/>
            <w:shd w:val="clear" w:color="auto" w:fill="FFFFFF"/>
            <w:tcMar>
              <w:top w:w="40" w:type="dxa"/>
              <w:left w:w="200" w:type="dxa"/>
              <w:bottom w:w="40" w:type="dxa"/>
              <w:right w:w="200" w:type="dxa"/>
            </w:tcMar>
            <w:vAlign w:val="center"/>
          </w:tcPr>
          <w:p w14:paraId="6A0112E5" w14:textId="77777777" w:rsidR="00C9199F" w:rsidRPr="006A33E7" w:rsidRDefault="00C9199F" w:rsidP="007A69A5">
            <w:pPr>
              <w:jc w:val="center"/>
              <w:rPr>
                <w:sz w:val="22"/>
              </w:rPr>
            </w:pPr>
          </w:p>
        </w:tc>
      </w:tr>
      <w:tr w:rsidR="00C9199F" w:rsidRPr="006A33E7" w14:paraId="132A110B" w14:textId="77777777" w:rsidTr="007A69A5">
        <w:tc>
          <w:tcPr>
            <w:tcW w:w="321" w:type="dxa"/>
            <w:vMerge/>
          </w:tcPr>
          <w:p w14:paraId="6F7CFC86" w14:textId="77777777" w:rsidR="00C9199F" w:rsidRPr="006A33E7" w:rsidRDefault="00C9199F" w:rsidP="007A69A5"/>
        </w:tc>
        <w:tc>
          <w:tcPr>
            <w:tcW w:w="2791" w:type="dxa"/>
            <w:vMerge/>
          </w:tcPr>
          <w:p w14:paraId="28F08C81" w14:textId="77777777" w:rsidR="00C9199F" w:rsidRPr="006A33E7" w:rsidRDefault="00C9199F" w:rsidP="007A69A5"/>
        </w:tc>
        <w:tc>
          <w:tcPr>
            <w:tcW w:w="2289" w:type="dxa"/>
            <w:shd w:val="clear" w:color="auto" w:fill="FFFFFF"/>
            <w:tcMar>
              <w:top w:w="40" w:type="dxa"/>
              <w:left w:w="200" w:type="dxa"/>
              <w:bottom w:w="40" w:type="dxa"/>
              <w:right w:w="200" w:type="dxa"/>
            </w:tcMar>
            <w:vAlign w:val="center"/>
          </w:tcPr>
          <w:p w14:paraId="2F4AF307" w14:textId="77777777" w:rsidR="00C9199F" w:rsidRPr="006A33E7" w:rsidRDefault="00C9199F" w:rsidP="007A69A5">
            <w:pPr>
              <w:jc w:val="center"/>
            </w:pPr>
            <w:r w:rsidRPr="006A33E7">
              <w:rPr>
                <w:rFonts w:eastAsia="Calibri"/>
                <w:sz w:val="22"/>
              </w:rPr>
              <w:t>Котельная "Гарья"</w:t>
            </w:r>
          </w:p>
        </w:tc>
        <w:tc>
          <w:tcPr>
            <w:tcW w:w="1937" w:type="dxa"/>
            <w:shd w:val="clear" w:color="auto" w:fill="FFFFFF"/>
            <w:tcMar>
              <w:top w:w="40" w:type="dxa"/>
              <w:left w:w="200" w:type="dxa"/>
              <w:bottom w:w="40" w:type="dxa"/>
              <w:right w:w="200" w:type="dxa"/>
            </w:tcMar>
            <w:vAlign w:val="center"/>
          </w:tcPr>
          <w:p w14:paraId="695A15ED" w14:textId="77777777" w:rsidR="00C9199F" w:rsidRPr="006A33E7" w:rsidRDefault="00C9199F" w:rsidP="007A69A5">
            <w:pPr>
              <w:jc w:val="center"/>
            </w:pPr>
            <w:r w:rsidRPr="006A33E7">
              <w:rPr>
                <w:rFonts w:eastAsia="Calibri"/>
                <w:sz w:val="22"/>
              </w:rPr>
              <w:t>пст. Гарьинский</w:t>
            </w:r>
          </w:p>
        </w:tc>
        <w:tc>
          <w:tcPr>
            <w:tcW w:w="2007" w:type="dxa"/>
            <w:shd w:val="clear" w:color="auto" w:fill="FFFFFF"/>
            <w:tcMar>
              <w:top w:w="40" w:type="dxa"/>
              <w:left w:w="200" w:type="dxa"/>
              <w:bottom w:w="40" w:type="dxa"/>
              <w:right w:w="200" w:type="dxa"/>
            </w:tcMar>
            <w:vAlign w:val="center"/>
          </w:tcPr>
          <w:p w14:paraId="400822C1" w14:textId="77777777" w:rsidR="00C9199F" w:rsidRPr="006A33E7" w:rsidRDefault="00C9199F" w:rsidP="007A69A5">
            <w:pPr>
              <w:jc w:val="center"/>
              <w:rPr>
                <w:sz w:val="22"/>
              </w:rPr>
            </w:pPr>
          </w:p>
        </w:tc>
      </w:tr>
    </w:tbl>
    <w:p w14:paraId="0C403D2C" w14:textId="77777777" w:rsidR="00C7543C" w:rsidRPr="006963A9" w:rsidRDefault="00C7543C" w:rsidP="00C22502">
      <w:pPr>
        <w:pStyle w:val="21"/>
        <w:ind w:right="13"/>
        <w:jc w:val="both"/>
        <w:rPr>
          <w:rStyle w:val="22"/>
          <w:b/>
          <w:bCs/>
          <w:i/>
          <w:iCs/>
        </w:rPr>
      </w:pPr>
      <w:bookmarkStart w:id="240" w:name="_Toc71120119"/>
      <w:r w:rsidRPr="006963A9">
        <w:t>1</w:t>
      </w:r>
      <w:r w:rsidRPr="006963A9">
        <w:rPr>
          <w:rStyle w:val="22"/>
          <w:b/>
          <w:bCs/>
          <w:i/>
          <w:iCs/>
        </w:rPr>
        <w:t>.5. Тепловые нагрузки потребителей тепловой энергии, групп</w:t>
      </w:r>
      <w:r w:rsidRPr="006963A9">
        <w:rPr>
          <w:rStyle w:val="22"/>
          <w:b/>
          <w:bCs/>
          <w:i/>
          <w:iCs/>
        </w:rPr>
        <w:tab/>
        <w:t>потребителей тепловой энергии в зонах действия источников тепловой энергии</w:t>
      </w:r>
      <w:bookmarkEnd w:id="240"/>
    </w:p>
    <w:p w14:paraId="177784CC" w14:textId="77777777" w:rsidR="00C7543C" w:rsidRPr="00C7543C" w:rsidRDefault="00C7543C" w:rsidP="00C22502">
      <w:pPr>
        <w:pStyle w:val="21"/>
        <w:ind w:right="13"/>
        <w:jc w:val="both"/>
      </w:pPr>
      <w:bookmarkStart w:id="241" w:name="_Toc71120120"/>
      <w:r w:rsidRPr="00C7543C">
        <w:t>1.5.1. Описание значений спроса на тепловую мощность в расчетных элементах территориального деления</w:t>
      </w:r>
      <w:bookmarkEnd w:id="241"/>
    </w:p>
    <w:p w14:paraId="5F2E4858" w14:textId="79EB12D6" w:rsidR="00C7543C" w:rsidRPr="00C7543C" w:rsidRDefault="00C7543C" w:rsidP="00C22502">
      <w:pPr>
        <w:ind w:right="13" w:firstLine="567"/>
        <w:jc w:val="both"/>
        <w:rPr>
          <w:sz w:val="26"/>
          <w:szCs w:val="26"/>
        </w:rPr>
      </w:pPr>
      <w:r w:rsidRPr="00C7543C">
        <w:rPr>
          <w:sz w:val="26"/>
          <w:szCs w:val="26"/>
        </w:rPr>
        <w:t>Присоединенная нагрузка потребителей в 20</w:t>
      </w:r>
      <w:r w:rsidR="006963A9">
        <w:rPr>
          <w:sz w:val="26"/>
          <w:szCs w:val="26"/>
        </w:rPr>
        <w:t>20</w:t>
      </w:r>
      <w:r w:rsidRPr="00C7543C">
        <w:rPr>
          <w:sz w:val="26"/>
          <w:szCs w:val="26"/>
        </w:rPr>
        <w:t xml:space="preserve"> году, подключенных к источникам теплоснабжения, в расчетных элементах территориального деления составляет: </w:t>
      </w:r>
    </w:p>
    <w:p w14:paraId="0D9A47B1" w14:textId="5F3FCD37" w:rsidR="00C7543C" w:rsidRPr="00C7543C" w:rsidRDefault="00C7543C" w:rsidP="00C22502">
      <w:pPr>
        <w:ind w:right="13" w:firstLine="567"/>
        <w:jc w:val="both"/>
        <w:rPr>
          <w:sz w:val="26"/>
          <w:szCs w:val="26"/>
        </w:rPr>
      </w:pPr>
      <w:r w:rsidRPr="00C7543C">
        <w:rPr>
          <w:sz w:val="26"/>
          <w:szCs w:val="26"/>
        </w:rPr>
        <w:t>•</w:t>
      </w:r>
      <w:r w:rsidRPr="00C7543C">
        <w:rPr>
          <w:sz w:val="26"/>
          <w:szCs w:val="26"/>
        </w:rPr>
        <w:tab/>
        <w:t xml:space="preserve">по котельной </w:t>
      </w:r>
      <w:r w:rsidR="006963A9">
        <w:rPr>
          <w:sz w:val="26"/>
          <w:szCs w:val="26"/>
        </w:rPr>
        <w:t>«Центральная»</w:t>
      </w:r>
      <w:r w:rsidRPr="00C7543C">
        <w:rPr>
          <w:sz w:val="26"/>
          <w:szCs w:val="26"/>
        </w:rPr>
        <w:t xml:space="preserve"> -</w:t>
      </w:r>
      <w:r w:rsidR="00C9199F">
        <w:rPr>
          <w:sz w:val="26"/>
          <w:szCs w:val="26"/>
        </w:rPr>
        <w:t xml:space="preserve"> 2,986</w:t>
      </w:r>
      <w:r w:rsidRPr="00C7543C">
        <w:rPr>
          <w:sz w:val="26"/>
          <w:szCs w:val="26"/>
        </w:rPr>
        <w:t xml:space="preserve"> Гкал/час (отопление)</w:t>
      </w:r>
      <w:r w:rsidR="006963A9">
        <w:rPr>
          <w:sz w:val="26"/>
          <w:szCs w:val="26"/>
        </w:rPr>
        <w:t>;</w:t>
      </w:r>
    </w:p>
    <w:p w14:paraId="1E4CD037" w14:textId="061142E4" w:rsidR="00C7543C" w:rsidRDefault="00C7543C" w:rsidP="00C22502">
      <w:pPr>
        <w:ind w:right="13" w:firstLine="567"/>
        <w:jc w:val="both"/>
        <w:rPr>
          <w:sz w:val="26"/>
          <w:szCs w:val="26"/>
        </w:rPr>
      </w:pPr>
      <w:r w:rsidRPr="00C7543C">
        <w:rPr>
          <w:sz w:val="26"/>
          <w:szCs w:val="26"/>
        </w:rPr>
        <w:t>•</w:t>
      </w:r>
      <w:r w:rsidRPr="00C7543C">
        <w:rPr>
          <w:sz w:val="26"/>
          <w:szCs w:val="26"/>
        </w:rPr>
        <w:tab/>
        <w:t xml:space="preserve">по котельной </w:t>
      </w:r>
      <w:r w:rsidR="006963A9">
        <w:rPr>
          <w:sz w:val="26"/>
          <w:szCs w:val="26"/>
        </w:rPr>
        <w:t>«</w:t>
      </w:r>
      <w:r w:rsidR="00C9199F">
        <w:rPr>
          <w:sz w:val="26"/>
          <w:szCs w:val="26"/>
        </w:rPr>
        <w:t>Школа</w:t>
      </w:r>
      <w:r w:rsidR="006963A9">
        <w:rPr>
          <w:sz w:val="26"/>
          <w:szCs w:val="26"/>
        </w:rPr>
        <w:t xml:space="preserve">» </w:t>
      </w:r>
      <w:r w:rsidRPr="00C7543C">
        <w:rPr>
          <w:sz w:val="26"/>
          <w:szCs w:val="26"/>
        </w:rPr>
        <w:t xml:space="preserve">- </w:t>
      </w:r>
      <w:r w:rsidR="00C9199F">
        <w:rPr>
          <w:sz w:val="26"/>
          <w:szCs w:val="26"/>
        </w:rPr>
        <w:t xml:space="preserve">0,206 </w:t>
      </w:r>
      <w:r w:rsidRPr="00C7543C">
        <w:rPr>
          <w:sz w:val="26"/>
          <w:szCs w:val="26"/>
        </w:rPr>
        <w:t>Гкалчас (отопление)</w:t>
      </w:r>
      <w:r w:rsidR="00C9199F">
        <w:rPr>
          <w:sz w:val="26"/>
          <w:szCs w:val="26"/>
        </w:rPr>
        <w:t>;</w:t>
      </w:r>
    </w:p>
    <w:p w14:paraId="552EDDF0" w14:textId="1B95071E" w:rsidR="00C9199F" w:rsidRDefault="00C9199F" w:rsidP="00C9199F">
      <w:pPr>
        <w:ind w:right="13" w:firstLine="567"/>
        <w:jc w:val="both"/>
        <w:rPr>
          <w:sz w:val="26"/>
          <w:szCs w:val="26"/>
        </w:rPr>
      </w:pPr>
      <w:r w:rsidRPr="00C7543C">
        <w:rPr>
          <w:sz w:val="26"/>
          <w:szCs w:val="26"/>
        </w:rPr>
        <w:t>•</w:t>
      </w:r>
      <w:r w:rsidRPr="00C7543C">
        <w:rPr>
          <w:sz w:val="26"/>
          <w:szCs w:val="26"/>
        </w:rPr>
        <w:tab/>
        <w:t xml:space="preserve">по котельной </w:t>
      </w:r>
      <w:r>
        <w:rPr>
          <w:sz w:val="26"/>
          <w:szCs w:val="26"/>
        </w:rPr>
        <w:t xml:space="preserve">«ПМК» </w:t>
      </w:r>
      <w:r w:rsidRPr="00C7543C">
        <w:rPr>
          <w:sz w:val="26"/>
          <w:szCs w:val="26"/>
        </w:rPr>
        <w:t xml:space="preserve">- </w:t>
      </w:r>
      <w:r>
        <w:rPr>
          <w:sz w:val="26"/>
          <w:szCs w:val="26"/>
        </w:rPr>
        <w:t xml:space="preserve">0,237 </w:t>
      </w:r>
      <w:r w:rsidRPr="00C7543C">
        <w:rPr>
          <w:sz w:val="26"/>
          <w:szCs w:val="26"/>
        </w:rPr>
        <w:t>Гкал/час (отопление)</w:t>
      </w:r>
      <w:r>
        <w:rPr>
          <w:sz w:val="26"/>
          <w:szCs w:val="26"/>
        </w:rPr>
        <w:t>;</w:t>
      </w:r>
    </w:p>
    <w:p w14:paraId="020510AB" w14:textId="6635CF0F" w:rsidR="00C9199F" w:rsidRDefault="00C9199F" w:rsidP="00C9199F">
      <w:pPr>
        <w:ind w:right="13" w:firstLine="567"/>
        <w:jc w:val="both"/>
        <w:rPr>
          <w:sz w:val="26"/>
          <w:szCs w:val="26"/>
        </w:rPr>
      </w:pPr>
      <w:r w:rsidRPr="00C7543C">
        <w:rPr>
          <w:sz w:val="26"/>
          <w:szCs w:val="26"/>
        </w:rPr>
        <w:t>•</w:t>
      </w:r>
      <w:r w:rsidRPr="00C7543C">
        <w:rPr>
          <w:sz w:val="26"/>
          <w:szCs w:val="26"/>
        </w:rPr>
        <w:tab/>
        <w:t xml:space="preserve">по котельной </w:t>
      </w:r>
      <w:r>
        <w:rPr>
          <w:sz w:val="26"/>
          <w:szCs w:val="26"/>
        </w:rPr>
        <w:t xml:space="preserve">«Гарья» </w:t>
      </w:r>
      <w:r w:rsidRPr="00C7543C">
        <w:rPr>
          <w:sz w:val="26"/>
          <w:szCs w:val="26"/>
        </w:rPr>
        <w:t>-</w:t>
      </w:r>
      <w:r>
        <w:rPr>
          <w:sz w:val="26"/>
          <w:szCs w:val="26"/>
        </w:rPr>
        <w:t xml:space="preserve"> 0,290 </w:t>
      </w:r>
      <w:r w:rsidRPr="00C7543C">
        <w:rPr>
          <w:sz w:val="26"/>
          <w:szCs w:val="26"/>
        </w:rPr>
        <w:t>Гкал/час (отопление)</w:t>
      </w:r>
      <w:r>
        <w:rPr>
          <w:sz w:val="26"/>
          <w:szCs w:val="26"/>
        </w:rPr>
        <w:t>.</w:t>
      </w:r>
    </w:p>
    <w:p w14:paraId="7BB5A46A" w14:textId="77777777" w:rsidR="00C9199F" w:rsidRPr="00C7543C" w:rsidRDefault="00C9199F" w:rsidP="00C22502">
      <w:pPr>
        <w:ind w:right="13" w:firstLine="567"/>
        <w:jc w:val="both"/>
        <w:rPr>
          <w:sz w:val="26"/>
          <w:szCs w:val="26"/>
        </w:rPr>
      </w:pPr>
    </w:p>
    <w:p w14:paraId="03DC92C5" w14:textId="77777777" w:rsidR="00C7543C" w:rsidRPr="00C7543C" w:rsidRDefault="00C7543C" w:rsidP="00C22502">
      <w:pPr>
        <w:pStyle w:val="21"/>
        <w:ind w:right="13"/>
        <w:jc w:val="both"/>
      </w:pPr>
      <w:bookmarkStart w:id="242" w:name="_Toc71120121"/>
      <w:r w:rsidRPr="00C7543C">
        <w:t>1.5.2. Описание значений расчетных тепловых нагрузок на коллекторах источников тепловой энергии.</w:t>
      </w:r>
      <w:bookmarkEnd w:id="242"/>
    </w:p>
    <w:p w14:paraId="3FF7394D" w14:textId="77777777" w:rsidR="00C7543C" w:rsidRPr="00C7543C" w:rsidRDefault="00C7543C" w:rsidP="00C22502">
      <w:pPr>
        <w:ind w:right="13" w:firstLine="567"/>
        <w:jc w:val="both"/>
        <w:rPr>
          <w:sz w:val="26"/>
          <w:szCs w:val="26"/>
        </w:rPr>
      </w:pPr>
      <w:r w:rsidRPr="00C7543C">
        <w:rPr>
          <w:sz w:val="26"/>
          <w:szCs w:val="26"/>
        </w:rPr>
        <w:t>Данные с приборов учета, достаточные для определения расчетной тепловой нагрузки на коллекторах источников тепловой энергии, отсутствуют.</w:t>
      </w:r>
    </w:p>
    <w:p w14:paraId="0A5E1F7C" w14:textId="77777777" w:rsidR="00C7543C" w:rsidRPr="00C7543C" w:rsidRDefault="00C7543C" w:rsidP="00C22502">
      <w:pPr>
        <w:pStyle w:val="21"/>
        <w:ind w:right="13"/>
        <w:jc w:val="both"/>
      </w:pPr>
      <w:bookmarkStart w:id="243" w:name="_Toc71120122"/>
      <w:r w:rsidRPr="00C7543C">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3"/>
    </w:p>
    <w:p w14:paraId="57EA89B9" w14:textId="6698DEE0" w:rsidR="00C7543C" w:rsidRPr="00C7543C" w:rsidRDefault="00C7543C" w:rsidP="00C22502">
      <w:pPr>
        <w:ind w:right="13" w:firstLine="567"/>
        <w:jc w:val="both"/>
        <w:rPr>
          <w:sz w:val="26"/>
          <w:szCs w:val="26"/>
        </w:rPr>
      </w:pPr>
      <w:r w:rsidRPr="00C7543C">
        <w:rPr>
          <w:sz w:val="26"/>
          <w:szCs w:val="26"/>
        </w:rPr>
        <w:t xml:space="preserve">Применение поквартирного отопления на территории </w:t>
      </w:r>
      <w:r w:rsidR="005A796A">
        <w:rPr>
          <w:sz w:val="26"/>
          <w:szCs w:val="26"/>
        </w:rPr>
        <w:t>сельского</w:t>
      </w:r>
      <w:r w:rsidRPr="00C7543C">
        <w:rPr>
          <w:sz w:val="26"/>
          <w:szCs w:val="26"/>
        </w:rPr>
        <w:t xml:space="preserve"> поселения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 190 «О теплоснабжении».  </w:t>
      </w:r>
    </w:p>
    <w:p w14:paraId="5BB26874" w14:textId="77777777" w:rsidR="00C7543C" w:rsidRPr="00C7543C" w:rsidRDefault="00C7543C" w:rsidP="00C22502">
      <w:pPr>
        <w:ind w:right="13" w:firstLine="567"/>
        <w:jc w:val="both"/>
        <w:rPr>
          <w:sz w:val="26"/>
          <w:szCs w:val="26"/>
        </w:rPr>
      </w:pPr>
      <w:r w:rsidRPr="00C7543C">
        <w:rPr>
          <w:sz w:val="26"/>
          <w:szCs w:val="26"/>
        </w:rPr>
        <w:t>Опыта перевода многоквартирных жилых домов на использование поквартирных источников не ожидается.</w:t>
      </w:r>
    </w:p>
    <w:p w14:paraId="665E19B5" w14:textId="77777777" w:rsidR="00C7543C" w:rsidRPr="00C7543C" w:rsidRDefault="00C7543C" w:rsidP="00C22502">
      <w:pPr>
        <w:pStyle w:val="21"/>
        <w:ind w:right="13"/>
        <w:jc w:val="both"/>
      </w:pPr>
      <w:bookmarkStart w:id="244" w:name="_Toc71120123"/>
      <w:r w:rsidRPr="00C7543C">
        <w:t>1.5.4.</w:t>
      </w:r>
      <w:r w:rsidRPr="00C7543C">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44"/>
    </w:p>
    <w:p w14:paraId="362CD1E6" w14:textId="008D3315" w:rsidR="003A7325" w:rsidRDefault="00C7543C" w:rsidP="00C22502">
      <w:pPr>
        <w:ind w:right="13" w:firstLine="567"/>
        <w:jc w:val="both"/>
        <w:rPr>
          <w:sz w:val="26"/>
          <w:szCs w:val="26"/>
        </w:rPr>
      </w:pPr>
      <w:r w:rsidRPr="00C7543C">
        <w:rPr>
          <w:sz w:val="26"/>
          <w:szCs w:val="26"/>
        </w:rPr>
        <w:t>Потребление тепловой энергии в СП «</w:t>
      </w:r>
      <w:r w:rsidR="007C084B">
        <w:rPr>
          <w:sz w:val="26"/>
          <w:szCs w:val="26"/>
        </w:rPr>
        <w:t>Пажга</w:t>
      </w:r>
      <w:r w:rsidRPr="00C7543C">
        <w:rPr>
          <w:sz w:val="26"/>
          <w:szCs w:val="26"/>
        </w:rPr>
        <w:t>» за 20</w:t>
      </w:r>
      <w:r w:rsidR="006963A9">
        <w:rPr>
          <w:sz w:val="26"/>
          <w:szCs w:val="26"/>
        </w:rPr>
        <w:t>20</w:t>
      </w:r>
      <w:r w:rsidRPr="00C7543C">
        <w:rPr>
          <w:sz w:val="26"/>
          <w:szCs w:val="26"/>
        </w:rPr>
        <w:t xml:space="preserve"> год представлено в таблице ниже</w:t>
      </w:r>
    </w:p>
    <w:p w14:paraId="0D799544" w14:textId="0C601212" w:rsidR="003A7325" w:rsidRDefault="003A7325" w:rsidP="00C22502">
      <w:pPr>
        <w:ind w:right="13" w:firstLine="567"/>
        <w:rPr>
          <w:sz w:val="26"/>
          <w:szCs w:val="26"/>
        </w:rPr>
      </w:pPr>
    </w:p>
    <w:p w14:paraId="3C492860" w14:textId="5D9EBEB8" w:rsidR="003A7325" w:rsidRDefault="003A7325" w:rsidP="00C22502">
      <w:pPr>
        <w:ind w:right="13" w:firstLine="567"/>
        <w:rPr>
          <w:sz w:val="26"/>
          <w:szCs w:val="26"/>
        </w:rPr>
      </w:pPr>
    </w:p>
    <w:p w14:paraId="1513A944" w14:textId="6B246F14" w:rsidR="006963A9" w:rsidRPr="009A564E" w:rsidRDefault="006963A9" w:rsidP="00C22502">
      <w:pPr>
        <w:widowControl w:val="0"/>
        <w:autoSpaceDE w:val="0"/>
        <w:autoSpaceDN w:val="0"/>
        <w:adjustRightInd w:val="0"/>
        <w:spacing w:before="5" w:line="358" w:lineRule="auto"/>
        <w:ind w:right="13" w:firstLine="567"/>
        <w:jc w:val="both"/>
        <w:rPr>
          <w:sz w:val="26"/>
          <w:szCs w:val="26"/>
        </w:rPr>
      </w:pPr>
      <w:bookmarkStart w:id="245" w:name="_Hlk34486479"/>
      <w:r w:rsidRPr="009A564E">
        <w:rPr>
          <w:sz w:val="26"/>
          <w:szCs w:val="26"/>
        </w:rPr>
        <w:t xml:space="preserve">Таблица </w:t>
      </w:r>
      <w:r>
        <w:rPr>
          <w:sz w:val="26"/>
          <w:szCs w:val="26"/>
        </w:rPr>
        <w:t>1</w:t>
      </w:r>
      <w:r w:rsidR="00A61E1C">
        <w:rPr>
          <w:sz w:val="26"/>
          <w:szCs w:val="26"/>
        </w:rPr>
        <w:t>2</w:t>
      </w:r>
      <w:r>
        <w:rPr>
          <w:sz w:val="26"/>
          <w:szCs w:val="26"/>
        </w:rPr>
        <w:t xml:space="preserve"> - </w:t>
      </w:r>
      <w:r w:rsidRPr="009A564E">
        <w:rPr>
          <w:sz w:val="26"/>
          <w:szCs w:val="26"/>
        </w:rPr>
        <w:t>Полезный отпуск тепловой энергии потребителям</w:t>
      </w:r>
    </w:p>
    <w:tbl>
      <w:tblPr>
        <w:tblW w:w="5000" w:type="pct"/>
        <w:tblLook w:val="04A0" w:firstRow="1" w:lastRow="0" w:firstColumn="1" w:lastColumn="0" w:noHBand="0" w:noVBand="1"/>
      </w:tblPr>
      <w:tblGrid>
        <w:gridCol w:w="4094"/>
        <w:gridCol w:w="1311"/>
        <w:gridCol w:w="1829"/>
        <w:gridCol w:w="1693"/>
        <w:gridCol w:w="1282"/>
      </w:tblGrid>
      <w:tr w:rsidR="006963A9" w:rsidRPr="00AD1A4C" w14:paraId="0981FE00" w14:textId="77777777" w:rsidTr="003C39C0">
        <w:trPr>
          <w:trHeight w:val="390"/>
        </w:trPr>
        <w:tc>
          <w:tcPr>
            <w:tcW w:w="20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156AB" w14:textId="77777777" w:rsidR="006963A9" w:rsidRPr="00AD1A4C" w:rsidRDefault="006963A9" w:rsidP="00C22502">
            <w:pPr>
              <w:ind w:right="13"/>
              <w:jc w:val="center"/>
              <w:rPr>
                <w:b/>
                <w:bCs/>
                <w:sz w:val="20"/>
                <w:szCs w:val="20"/>
              </w:rPr>
            </w:pPr>
            <w:r w:rsidRPr="00AD1A4C">
              <w:rPr>
                <w:b/>
                <w:bCs/>
                <w:sz w:val="20"/>
                <w:szCs w:val="20"/>
              </w:rPr>
              <w:t>Наименование системы теплоснабжения</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6A41C" w14:textId="77777777" w:rsidR="006963A9" w:rsidRPr="00AD1A4C" w:rsidRDefault="006963A9" w:rsidP="00C22502">
            <w:pPr>
              <w:ind w:right="13"/>
              <w:jc w:val="center"/>
              <w:rPr>
                <w:b/>
                <w:bCs/>
                <w:sz w:val="20"/>
                <w:szCs w:val="20"/>
              </w:rPr>
            </w:pPr>
            <w:r w:rsidRPr="00AD1A4C">
              <w:rPr>
                <w:b/>
                <w:bCs/>
                <w:sz w:val="20"/>
                <w:szCs w:val="20"/>
              </w:rPr>
              <w:t>Период</w:t>
            </w:r>
          </w:p>
        </w:tc>
        <w:tc>
          <w:tcPr>
            <w:tcW w:w="2353" w:type="pct"/>
            <w:gridSpan w:val="3"/>
            <w:tcBorders>
              <w:top w:val="single" w:sz="4" w:space="0" w:color="auto"/>
              <w:left w:val="nil"/>
              <w:bottom w:val="single" w:sz="4" w:space="0" w:color="auto"/>
              <w:right w:val="single" w:sz="4" w:space="0" w:color="auto"/>
            </w:tcBorders>
            <w:shd w:val="clear" w:color="auto" w:fill="auto"/>
            <w:vAlign w:val="center"/>
            <w:hideMark/>
          </w:tcPr>
          <w:p w14:paraId="3F826C50" w14:textId="77777777" w:rsidR="006963A9" w:rsidRPr="00AD1A4C" w:rsidRDefault="006963A9" w:rsidP="00C22502">
            <w:pPr>
              <w:ind w:right="13"/>
              <w:jc w:val="center"/>
              <w:rPr>
                <w:b/>
                <w:bCs/>
                <w:sz w:val="20"/>
                <w:szCs w:val="20"/>
              </w:rPr>
            </w:pPr>
            <w:r w:rsidRPr="00AD1A4C">
              <w:rPr>
                <w:b/>
                <w:bCs/>
                <w:sz w:val="20"/>
                <w:szCs w:val="20"/>
              </w:rPr>
              <w:t>Полезный отпуск тепловой энергии</w:t>
            </w:r>
          </w:p>
        </w:tc>
      </w:tr>
      <w:tr w:rsidR="006963A9" w:rsidRPr="00AD1A4C" w14:paraId="50662265" w14:textId="77777777" w:rsidTr="00591B73">
        <w:trPr>
          <w:trHeight w:val="410"/>
        </w:trPr>
        <w:tc>
          <w:tcPr>
            <w:tcW w:w="20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FA0922" w14:textId="77777777" w:rsidR="006963A9" w:rsidRPr="00AD1A4C" w:rsidRDefault="006963A9" w:rsidP="00C22502">
            <w:pPr>
              <w:ind w:right="13"/>
              <w:rPr>
                <w:b/>
                <w:bCs/>
                <w:sz w:val="20"/>
                <w:szCs w:val="20"/>
              </w:rPr>
            </w:pPr>
          </w:p>
        </w:tc>
        <w:tc>
          <w:tcPr>
            <w:tcW w:w="6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3D53F7" w14:textId="77777777" w:rsidR="006963A9" w:rsidRPr="00AD1A4C" w:rsidRDefault="006963A9" w:rsidP="00C22502">
            <w:pPr>
              <w:ind w:right="13"/>
              <w:rPr>
                <w:b/>
                <w:bCs/>
                <w:sz w:val="20"/>
                <w:szCs w:val="20"/>
              </w:rPr>
            </w:pPr>
          </w:p>
        </w:tc>
        <w:tc>
          <w:tcPr>
            <w:tcW w:w="896" w:type="pct"/>
            <w:tcBorders>
              <w:top w:val="nil"/>
              <w:left w:val="nil"/>
              <w:bottom w:val="single" w:sz="4" w:space="0" w:color="auto"/>
              <w:right w:val="single" w:sz="4" w:space="0" w:color="auto"/>
            </w:tcBorders>
            <w:shd w:val="clear" w:color="auto" w:fill="auto"/>
            <w:vAlign w:val="center"/>
            <w:hideMark/>
          </w:tcPr>
          <w:p w14:paraId="5CCAF2CF" w14:textId="77777777" w:rsidR="006963A9" w:rsidRPr="00AD1A4C" w:rsidRDefault="006963A9" w:rsidP="00C22502">
            <w:pPr>
              <w:ind w:right="13"/>
              <w:jc w:val="center"/>
              <w:rPr>
                <w:sz w:val="20"/>
                <w:szCs w:val="20"/>
              </w:rPr>
            </w:pPr>
            <w:r w:rsidRPr="00AD1A4C">
              <w:rPr>
                <w:sz w:val="20"/>
                <w:szCs w:val="20"/>
              </w:rPr>
              <w:t>Всего</w:t>
            </w:r>
          </w:p>
        </w:tc>
        <w:tc>
          <w:tcPr>
            <w:tcW w:w="829" w:type="pct"/>
            <w:tcBorders>
              <w:top w:val="nil"/>
              <w:left w:val="nil"/>
              <w:bottom w:val="single" w:sz="4" w:space="0" w:color="auto"/>
              <w:right w:val="single" w:sz="4" w:space="0" w:color="auto"/>
            </w:tcBorders>
            <w:shd w:val="clear" w:color="auto" w:fill="auto"/>
            <w:vAlign w:val="center"/>
            <w:hideMark/>
          </w:tcPr>
          <w:p w14:paraId="70D1E55C" w14:textId="77777777" w:rsidR="006963A9" w:rsidRPr="00AD1A4C" w:rsidRDefault="006963A9" w:rsidP="00C22502">
            <w:pPr>
              <w:ind w:right="13"/>
              <w:jc w:val="center"/>
              <w:rPr>
                <w:sz w:val="20"/>
                <w:szCs w:val="20"/>
              </w:rPr>
            </w:pPr>
            <w:r w:rsidRPr="00AD1A4C">
              <w:rPr>
                <w:sz w:val="20"/>
                <w:szCs w:val="20"/>
              </w:rPr>
              <w:t>Отопление, вентиляция</w:t>
            </w:r>
          </w:p>
        </w:tc>
        <w:tc>
          <w:tcPr>
            <w:tcW w:w="628" w:type="pct"/>
            <w:tcBorders>
              <w:top w:val="nil"/>
              <w:left w:val="nil"/>
              <w:bottom w:val="single" w:sz="4" w:space="0" w:color="auto"/>
              <w:right w:val="single" w:sz="4" w:space="0" w:color="auto"/>
            </w:tcBorders>
            <w:shd w:val="clear" w:color="auto" w:fill="auto"/>
            <w:vAlign w:val="center"/>
            <w:hideMark/>
          </w:tcPr>
          <w:p w14:paraId="3F58E56B" w14:textId="77777777" w:rsidR="006963A9" w:rsidRPr="00AD1A4C" w:rsidRDefault="006963A9" w:rsidP="00C22502">
            <w:pPr>
              <w:ind w:right="13"/>
              <w:jc w:val="center"/>
              <w:rPr>
                <w:sz w:val="20"/>
                <w:szCs w:val="20"/>
              </w:rPr>
            </w:pPr>
            <w:r w:rsidRPr="00AD1A4C">
              <w:rPr>
                <w:sz w:val="20"/>
                <w:szCs w:val="20"/>
              </w:rPr>
              <w:t>ГВС</w:t>
            </w:r>
          </w:p>
        </w:tc>
      </w:tr>
      <w:tr w:rsidR="00591B73" w:rsidRPr="00AD1A4C" w14:paraId="7E019BA9" w14:textId="77777777" w:rsidTr="00591B73">
        <w:trPr>
          <w:trHeight w:val="300"/>
        </w:trPr>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14:paraId="79426570" w14:textId="17308240" w:rsidR="00591B73" w:rsidRPr="00AD1A4C" w:rsidRDefault="00591B73" w:rsidP="00591B73">
            <w:pPr>
              <w:ind w:right="13"/>
              <w:jc w:val="center"/>
              <w:rPr>
                <w:sz w:val="20"/>
                <w:szCs w:val="20"/>
              </w:rPr>
            </w:pPr>
            <w:r>
              <w:rPr>
                <w:sz w:val="20"/>
                <w:szCs w:val="20"/>
              </w:rPr>
              <w:t>Котельная Центральная</w:t>
            </w:r>
          </w:p>
        </w:tc>
        <w:tc>
          <w:tcPr>
            <w:tcW w:w="642" w:type="pct"/>
            <w:tcBorders>
              <w:top w:val="single" w:sz="4" w:space="0" w:color="auto"/>
              <w:left w:val="nil"/>
              <w:bottom w:val="single" w:sz="4" w:space="0" w:color="auto"/>
              <w:right w:val="single" w:sz="4" w:space="0" w:color="auto"/>
            </w:tcBorders>
            <w:shd w:val="clear" w:color="auto" w:fill="auto"/>
            <w:vAlign w:val="center"/>
          </w:tcPr>
          <w:p w14:paraId="033A7759" w14:textId="76D57894" w:rsidR="00591B73" w:rsidRPr="00AD1A4C" w:rsidRDefault="00591B73" w:rsidP="00591B73">
            <w:pPr>
              <w:ind w:right="13"/>
              <w:jc w:val="center"/>
              <w:rPr>
                <w:sz w:val="20"/>
                <w:szCs w:val="20"/>
              </w:rPr>
            </w:pPr>
            <w:r>
              <w:rPr>
                <w:sz w:val="20"/>
                <w:szCs w:val="20"/>
              </w:rPr>
              <w:t>2020</w:t>
            </w:r>
          </w:p>
        </w:tc>
        <w:tc>
          <w:tcPr>
            <w:tcW w:w="896" w:type="pct"/>
            <w:tcBorders>
              <w:top w:val="single" w:sz="4" w:space="0" w:color="auto"/>
              <w:left w:val="nil"/>
              <w:bottom w:val="single" w:sz="4" w:space="0" w:color="auto"/>
              <w:right w:val="single" w:sz="4" w:space="0" w:color="auto"/>
            </w:tcBorders>
            <w:shd w:val="clear" w:color="auto" w:fill="auto"/>
            <w:vAlign w:val="center"/>
          </w:tcPr>
          <w:p w14:paraId="750135F8" w14:textId="5B81DAFD" w:rsidR="00591B73" w:rsidRPr="00AD1A4C" w:rsidRDefault="00591B73" w:rsidP="00591B73">
            <w:pPr>
              <w:ind w:right="13"/>
              <w:jc w:val="center"/>
              <w:rPr>
                <w:sz w:val="20"/>
                <w:szCs w:val="20"/>
              </w:rPr>
            </w:pPr>
            <w:r>
              <w:rPr>
                <w:sz w:val="20"/>
                <w:szCs w:val="20"/>
              </w:rPr>
              <w:t>6283,03</w:t>
            </w:r>
          </w:p>
        </w:tc>
        <w:tc>
          <w:tcPr>
            <w:tcW w:w="829" w:type="pct"/>
            <w:tcBorders>
              <w:top w:val="single" w:sz="4" w:space="0" w:color="auto"/>
              <w:left w:val="nil"/>
              <w:bottom w:val="single" w:sz="4" w:space="0" w:color="auto"/>
              <w:right w:val="single" w:sz="4" w:space="0" w:color="auto"/>
            </w:tcBorders>
            <w:shd w:val="clear" w:color="auto" w:fill="auto"/>
            <w:vAlign w:val="center"/>
          </w:tcPr>
          <w:p w14:paraId="4A80647B" w14:textId="6C5A2BE4" w:rsidR="00591B73" w:rsidRPr="00AD1A4C" w:rsidRDefault="00591B73" w:rsidP="00591B73">
            <w:pPr>
              <w:ind w:right="13"/>
              <w:jc w:val="center"/>
              <w:rPr>
                <w:sz w:val="20"/>
                <w:szCs w:val="20"/>
              </w:rPr>
            </w:pPr>
            <w:r>
              <w:rPr>
                <w:sz w:val="20"/>
                <w:szCs w:val="20"/>
              </w:rPr>
              <w:t>6283,03</w:t>
            </w:r>
          </w:p>
        </w:tc>
        <w:tc>
          <w:tcPr>
            <w:tcW w:w="628" w:type="pct"/>
            <w:tcBorders>
              <w:top w:val="single" w:sz="4" w:space="0" w:color="auto"/>
              <w:left w:val="nil"/>
              <w:bottom w:val="single" w:sz="4" w:space="0" w:color="auto"/>
              <w:right w:val="single" w:sz="4" w:space="0" w:color="auto"/>
            </w:tcBorders>
            <w:shd w:val="clear" w:color="auto" w:fill="auto"/>
            <w:vAlign w:val="center"/>
          </w:tcPr>
          <w:p w14:paraId="3A9B9721" w14:textId="26B0D725" w:rsidR="00591B73" w:rsidRPr="00AD1A4C" w:rsidRDefault="00591B73" w:rsidP="00591B73">
            <w:pPr>
              <w:ind w:right="13"/>
              <w:jc w:val="center"/>
              <w:rPr>
                <w:sz w:val="20"/>
                <w:szCs w:val="20"/>
              </w:rPr>
            </w:pPr>
            <w:r>
              <w:rPr>
                <w:sz w:val="20"/>
                <w:szCs w:val="20"/>
              </w:rPr>
              <w:t>-</w:t>
            </w:r>
          </w:p>
        </w:tc>
      </w:tr>
      <w:tr w:rsidR="00591B73" w:rsidRPr="00AD1A4C" w14:paraId="3124C438" w14:textId="77777777" w:rsidTr="00591B73">
        <w:trPr>
          <w:trHeight w:val="300"/>
        </w:trPr>
        <w:tc>
          <w:tcPr>
            <w:tcW w:w="20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09CEF0" w14:textId="47A399A0" w:rsidR="00591B73" w:rsidRPr="006963A9" w:rsidRDefault="00591B73" w:rsidP="00591B73">
            <w:pPr>
              <w:ind w:right="13"/>
              <w:jc w:val="center"/>
              <w:rPr>
                <w:sz w:val="20"/>
                <w:szCs w:val="20"/>
              </w:rPr>
            </w:pPr>
            <w:r w:rsidRPr="006963A9">
              <w:rPr>
                <w:sz w:val="20"/>
                <w:szCs w:val="20"/>
              </w:rPr>
              <w:t xml:space="preserve">Котельная </w:t>
            </w:r>
            <w:r>
              <w:rPr>
                <w:sz w:val="20"/>
                <w:szCs w:val="20"/>
              </w:rPr>
              <w:t>Школа</w:t>
            </w:r>
          </w:p>
        </w:tc>
        <w:tc>
          <w:tcPr>
            <w:tcW w:w="642" w:type="pct"/>
            <w:tcBorders>
              <w:top w:val="single" w:sz="4" w:space="0" w:color="auto"/>
              <w:left w:val="nil"/>
              <w:bottom w:val="single" w:sz="4" w:space="0" w:color="auto"/>
              <w:right w:val="single" w:sz="4" w:space="0" w:color="auto"/>
            </w:tcBorders>
            <w:shd w:val="clear" w:color="auto" w:fill="auto"/>
            <w:noWrap/>
            <w:vAlign w:val="bottom"/>
          </w:tcPr>
          <w:p w14:paraId="1B548D67" w14:textId="442956D9" w:rsidR="00591B73" w:rsidRPr="006963A9" w:rsidRDefault="00591B73" w:rsidP="00591B73">
            <w:pPr>
              <w:ind w:right="13"/>
              <w:jc w:val="center"/>
              <w:rPr>
                <w:sz w:val="20"/>
                <w:szCs w:val="20"/>
              </w:rPr>
            </w:pPr>
            <w:r>
              <w:rPr>
                <w:sz w:val="20"/>
                <w:szCs w:val="20"/>
              </w:rPr>
              <w:t>2020</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15C17572" w14:textId="1FBB070F" w:rsidR="00591B73" w:rsidRPr="006963A9" w:rsidRDefault="00591B73" w:rsidP="00591B73">
            <w:pPr>
              <w:ind w:right="13"/>
              <w:jc w:val="center"/>
              <w:rPr>
                <w:sz w:val="20"/>
                <w:szCs w:val="20"/>
              </w:rPr>
            </w:pPr>
            <w:r>
              <w:rPr>
                <w:sz w:val="20"/>
                <w:szCs w:val="20"/>
              </w:rPr>
              <w:t>443,01</w:t>
            </w:r>
          </w:p>
        </w:tc>
        <w:tc>
          <w:tcPr>
            <w:tcW w:w="829" w:type="pct"/>
            <w:tcBorders>
              <w:top w:val="single" w:sz="4" w:space="0" w:color="auto"/>
              <w:left w:val="nil"/>
              <w:bottom w:val="single" w:sz="4" w:space="0" w:color="auto"/>
              <w:right w:val="single" w:sz="4" w:space="0" w:color="auto"/>
            </w:tcBorders>
            <w:shd w:val="clear" w:color="auto" w:fill="auto"/>
            <w:noWrap/>
            <w:vAlign w:val="center"/>
          </w:tcPr>
          <w:p w14:paraId="39C365C4" w14:textId="5A52AC95" w:rsidR="00591B73" w:rsidRPr="006963A9" w:rsidRDefault="00591B73" w:rsidP="00591B73">
            <w:pPr>
              <w:ind w:right="13"/>
              <w:jc w:val="center"/>
              <w:rPr>
                <w:sz w:val="20"/>
                <w:szCs w:val="20"/>
              </w:rPr>
            </w:pPr>
            <w:r>
              <w:rPr>
                <w:sz w:val="20"/>
                <w:szCs w:val="20"/>
              </w:rPr>
              <w:t>443,01</w:t>
            </w:r>
          </w:p>
        </w:tc>
        <w:tc>
          <w:tcPr>
            <w:tcW w:w="628" w:type="pct"/>
            <w:tcBorders>
              <w:top w:val="single" w:sz="4" w:space="0" w:color="auto"/>
              <w:left w:val="nil"/>
              <w:bottom w:val="single" w:sz="4" w:space="0" w:color="auto"/>
              <w:right w:val="single" w:sz="4" w:space="0" w:color="auto"/>
            </w:tcBorders>
            <w:shd w:val="clear" w:color="auto" w:fill="auto"/>
            <w:noWrap/>
            <w:vAlign w:val="bottom"/>
          </w:tcPr>
          <w:p w14:paraId="1823D165" w14:textId="693A6BAC" w:rsidR="00591B73" w:rsidRPr="006963A9" w:rsidRDefault="00591B73" w:rsidP="00591B73">
            <w:pPr>
              <w:ind w:right="13"/>
              <w:jc w:val="center"/>
              <w:rPr>
                <w:sz w:val="20"/>
                <w:szCs w:val="20"/>
              </w:rPr>
            </w:pPr>
            <w:r>
              <w:rPr>
                <w:sz w:val="20"/>
                <w:szCs w:val="20"/>
              </w:rPr>
              <w:t>-</w:t>
            </w:r>
          </w:p>
        </w:tc>
      </w:tr>
      <w:tr w:rsidR="00591B73" w:rsidRPr="00AD1A4C" w14:paraId="6B4543FE" w14:textId="77777777" w:rsidTr="007A69A5">
        <w:trPr>
          <w:trHeight w:val="300"/>
        </w:trPr>
        <w:tc>
          <w:tcPr>
            <w:tcW w:w="20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D576E3" w14:textId="53777634" w:rsidR="00591B73" w:rsidRPr="006963A9" w:rsidRDefault="00591B73" w:rsidP="00591B73">
            <w:pPr>
              <w:ind w:right="13"/>
              <w:jc w:val="center"/>
              <w:rPr>
                <w:sz w:val="20"/>
                <w:szCs w:val="20"/>
              </w:rPr>
            </w:pPr>
            <w:r w:rsidRPr="006963A9">
              <w:rPr>
                <w:sz w:val="20"/>
                <w:szCs w:val="20"/>
              </w:rPr>
              <w:t xml:space="preserve">Котельная </w:t>
            </w:r>
            <w:r>
              <w:rPr>
                <w:sz w:val="20"/>
                <w:szCs w:val="20"/>
              </w:rPr>
              <w:t>ПМК</w:t>
            </w:r>
          </w:p>
        </w:tc>
        <w:tc>
          <w:tcPr>
            <w:tcW w:w="642" w:type="pct"/>
            <w:tcBorders>
              <w:top w:val="single" w:sz="4" w:space="0" w:color="auto"/>
              <w:left w:val="nil"/>
              <w:bottom w:val="single" w:sz="4" w:space="0" w:color="auto"/>
              <w:right w:val="single" w:sz="4" w:space="0" w:color="auto"/>
            </w:tcBorders>
            <w:shd w:val="clear" w:color="auto" w:fill="auto"/>
            <w:noWrap/>
            <w:vAlign w:val="center"/>
          </w:tcPr>
          <w:p w14:paraId="613EC119" w14:textId="16156BAD" w:rsidR="00591B73" w:rsidRDefault="00591B73" w:rsidP="00591B73">
            <w:pPr>
              <w:ind w:right="13"/>
              <w:jc w:val="center"/>
              <w:rPr>
                <w:sz w:val="20"/>
                <w:szCs w:val="20"/>
              </w:rPr>
            </w:pPr>
            <w:r>
              <w:rPr>
                <w:sz w:val="20"/>
                <w:szCs w:val="20"/>
              </w:rPr>
              <w:t>2020</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3F82C5BB" w14:textId="650A9A8C" w:rsidR="00591B73" w:rsidRDefault="00591B73" w:rsidP="00591B73">
            <w:pPr>
              <w:ind w:right="13"/>
              <w:jc w:val="center"/>
              <w:rPr>
                <w:sz w:val="20"/>
                <w:szCs w:val="20"/>
              </w:rPr>
            </w:pPr>
            <w:r>
              <w:rPr>
                <w:sz w:val="20"/>
                <w:szCs w:val="20"/>
              </w:rPr>
              <w:t>373,6</w:t>
            </w:r>
          </w:p>
        </w:tc>
        <w:tc>
          <w:tcPr>
            <w:tcW w:w="829" w:type="pct"/>
            <w:tcBorders>
              <w:top w:val="single" w:sz="4" w:space="0" w:color="auto"/>
              <w:left w:val="nil"/>
              <w:bottom w:val="single" w:sz="4" w:space="0" w:color="auto"/>
              <w:right w:val="single" w:sz="4" w:space="0" w:color="auto"/>
            </w:tcBorders>
            <w:shd w:val="clear" w:color="auto" w:fill="auto"/>
            <w:noWrap/>
            <w:vAlign w:val="center"/>
          </w:tcPr>
          <w:p w14:paraId="16E8751F" w14:textId="30B3B98E" w:rsidR="00591B73" w:rsidRDefault="00591B73" w:rsidP="00591B73">
            <w:pPr>
              <w:ind w:right="13"/>
              <w:jc w:val="center"/>
              <w:rPr>
                <w:sz w:val="20"/>
                <w:szCs w:val="20"/>
              </w:rPr>
            </w:pPr>
            <w:r>
              <w:rPr>
                <w:sz w:val="20"/>
                <w:szCs w:val="20"/>
              </w:rPr>
              <w:t>373,6</w:t>
            </w:r>
          </w:p>
        </w:tc>
        <w:tc>
          <w:tcPr>
            <w:tcW w:w="628" w:type="pct"/>
            <w:tcBorders>
              <w:top w:val="single" w:sz="4" w:space="0" w:color="auto"/>
              <w:left w:val="nil"/>
              <w:bottom w:val="single" w:sz="4" w:space="0" w:color="auto"/>
              <w:right w:val="single" w:sz="4" w:space="0" w:color="auto"/>
            </w:tcBorders>
            <w:shd w:val="clear" w:color="auto" w:fill="auto"/>
            <w:noWrap/>
            <w:vAlign w:val="bottom"/>
          </w:tcPr>
          <w:p w14:paraId="6EE1E619" w14:textId="01419F66" w:rsidR="00591B73" w:rsidRDefault="00591B73" w:rsidP="00591B73">
            <w:pPr>
              <w:ind w:right="13"/>
              <w:jc w:val="center"/>
              <w:rPr>
                <w:sz w:val="20"/>
                <w:szCs w:val="20"/>
              </w:rPr>
            </w:pPr>
            <w:r>
              <w:rPr>
                <w:sz w:val="20"/>
                <w:szCs w:val="20"/>
              </w:rPr>
              <w:t>-</w:t>
            </w:r>
          </w:p>
        </w:tc>
      </w:tr>
      <w:tr w:rsidR="00591B73" w:rsidRPr="00AD1A4C" w14:paraId="797E3C72" w14:textId="77777777" w:rsidTr="00591B73">
        <w:trPr>
          <w:trHeight w:val="300"/>
        </w:trPr>
        <w:tc>
          <w:tcPr>
            <w:tcW w:w="20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49EB7E" w14:textId="013D7D1B" w:rsidR="00591B73" w:rsidRPr="006963A9" w:rsidRDefault="00591B73" w:rsidP="00591B73">
            <w:pPr>
              <w:ind w:right="13"/>
              <w:jc w:val="center"/>
              <w:rPr>
                <w:sz w:val="20"/>
                <w:szCs w:val="20"/>
              </w:rPr>
            </w:pPr>
            <w:r w:rsidRPr="006963A9">
              <w:rPr>
                <w:sz w:val="20"/>
                <w:szCs w:val="20"/>
              </w:rPr>
              <w:t xml:space="preserve">Котельная </w:t>
            </w:r>
            <w:r>
              <w:rPr>
                <w:sz w:val="20"/>
                <w:szCs w:val="20"/>
              </w:rPr>
              <w:t>Гарья</w:t>
            </w:r>
          </w:p>
        </w:tc>
        <w:tc>
          <w:tcPr>
            <w:tcW w:w="642" w:type="pct"/>
            <w:tcBorders>
              <w:top w:val="single" w:sz="4" w:space="0" w:color="auto"/>
              <w:left w:val="nil"/>
              <w:bottom w:val="single" w:sz="4" w:space="0" w:color="auto"/>
              <w:right w:val="single" w:sz="4" w:space="0" w:color="auto"/>
            </w:tcBorders>
            <w:shd w:val="clear" w:color="auto" w:fill="auto"/>
            <w:noWrap/>
            <w:vAlign w:val="bottom"/>
          </w:tcPr>
          <w:p w14:paraId="46DC4BFD" w14:textId="4ED09068" w:rsidR="00591B73" w:rsidRDefault="00591B73" w:rsidP="00591B73">
            <w:pPr>
              <w:ind w:right="13"/>
              <w:jc w:val="center"/>
              <w:rPr>
                <w:sz w:val="20"/>
                <w:szCs w:val="20"/>
              </w:rPr>
            </w:pPr>
            <w:r>
              <w:rPr>
                <w:sz w:val="20"/>
                <w:szCs w:val="20"/>
              </w:rPr>
              <w:t>2020</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0C5C15A2" w14:textId="62D7CD5D" w:rsidR="00591B73" w:rsidRDefault="00591B73" w:rsidP="00591B73">
            <w:pPr>
              <w:ind w:right="13"/>
              <w:jc w:val="center"/>
              <w:rPr>
                <w:sz w:val="20"/>
                <w:szCs w:val="20"/>
              </w:rPr>
            </w:pPr>
            <w:r>
              <w:rPr>
                <w:sz w:val="20"/>
                <w:szCs w:val="20"/>
              </w:rPr>
              <w:t>624,53</w:t>
            </w:r>
          </w:p>
        </w:tc>
        <w:tc>
          <w:tcPr>
            <w:tcW w:w="829" w:type="pct"/>
            <w:tcBorders>
              <w:top w:val="single" w:sz="4" w:space="0" w:color="auto"/>
              <w:left w:val="nil"/>
              <w:bottom w:val="single" w:sz="4" w:space="0" w:color="auto"/>
              <w:right w:val="single" w:sz="4" w:space="0" w:color="auto"/>
            </w:tcBorders>
            <w:shd w:val="clear" w:color="auto" w:fill="auto"/>
            <w:noWrap/>
            <w:vAlign w:val="center"/>
          </w:tcPr>
          <w:p w14:paraId="43B6B0D5" w14:textId="79E245DD" w:rsidR="00591B73" w:rsidRDefault="00591B73" w:rsidP="00591B73">
            <w:pPr>
              <w:ind w:right="13"/>
              <w:jc w:val="center"/>
              <w:rPr>
                <w:sz w:val="20"/>
                <w:szCs w:val="20"/>
              </w:rPr>
            </w:pPr>
            <w:r>
              <w:rPr>
                <w:sz w:val="20"/>
                <w:szCs w:val="20"/>
              </w:rPr>
              <w:t>624,53</w:t>
            </w:r>
          </w:p>
        </w:tc>
        <w:tc>
          <w:tcPr>
            <w:tcW w:w="628" w:type="pct"/>
            <w:tcBorders>
              <w:top w:val="single" w:sz="4" w:space="0" w:color="auto"/>
              <w:left w:val="nil"/>
              <w:bottom w:val="single" w:sz="4" w:space="0" w:color="auto"/>
              <w:right w:val="single" w:sz="4" w:space="0" w:color="auto"/>
            </w:tcBorders>
            <w:shd w:val="clear" w:color="auto" w:fill="auto"/>
            <w:noWrap/>
            <w:vAlign w:val="bottom"/>
          </w:tcPr>
          <w:p w14:paraId="52AAB212" w14:textId="4D8CAD79" w:rsidR="00591B73" w:rsidRDefault="00591B73" w:rsidP="00591B73">
            <w:pPr>
              <w:ind w:right="13"/>
              <w:jc w:val="center"/>
              <w:rPr>
                <w:sz w:val="20"/>
                <w:szCs w:val="20"/>
              </w:rPr>
            </w:pPr>
            <w:r>
              <w:rPr>
                <w:sz w:val="20"/>
                <w:szCs w:val="20"/>
              </w:rPr>
              <w:t>-</w:t>
            </w:r>
          </w:p>
        </w:tc>
      </w:tr>
      <w:bookmarkEnd w:id="245"/>
    </w:tbl>
    <w:p w14:paraId="0AE802AD" w14:textId="77777777" w:rsidR="006963A9" w:rsidRPr="0082112A" w:rsidRDefault="006963A9" w:rsidP="00C22502">
      <w:pPr>
        <w:ind w:right="13"/>
      </w:pPr>
    </w:p>
    <w:p w14:paraId="6ECB76B4" w14:textId="0E95C5C3" w:rsidR="004D569F" w:rsidRDefault="004D569F" w:rsidP="00C22502">
      <w:pPr>
        <w:ind w:right="13"/>
      </w:pPr>
    </w:p>
    <w:p w14:paraId="369A791C" w14:textId="77777777" w:rsidR="004D569F" w:rsidRPr="00BD53AB" w:rsidRDefault="004D569F" w:rsidP="00C22502">
      <w:pPr>
        <w:pStyle w:val="21"/>
        <w:ind w:right="13"/>
        <w:jc w:val="both"/>
      </w:pPr>
      <w:bookmarkStart w:id="246" w:name="_Toc62629143"/>
      <w:bookmarkStart w:id="247" w:name="_Toc71120124"/>
      <w:bookmarkStart w:id="248" w:name="_Hlk34486577"/>
      <w:r w:rsidRPr="00BD53AB">
        <w:t>1.5.5. Описание существующих</w:t>
      </w:r>
      <w:r>
        <w:t xml:space="preserve"> </w:t>
      </w:r>
      <w:r w:rsidRPr="00BD53AB">
        <w:t>нормативов</w:t>
      </w:r>
      <w:r>
        <w:t xml:space="preserve"> </w:t>
      </w:r>
      <w:r w:rsidRPr="00BD53AB">
        <w:t>потребления</w:t>
      </w:r>
      <w:r>
        <w:t xml:space="preserve"> </w:t>
      </w:r>
      <w:r w:rsidRPr="00BD53AB">
        <w:t>тепловой</w:t>
      </w:r>
      <w:r>
        <w:t xml:space="preserve"> </w:t>
      </w:r>
      <w:r w:rsidRPr="00BD53AB">
        <w:t>энергии</w:t>
      </w:r>
      <w:r>
        <w:t xml:space="preserve"> </w:t>
      </w:r>
      <w:r w:rsidRPr="00BD53AB">
        <w:t>для населения на отопление и горячее водоснабжение</w:t>
      </w:r>
      <w:bookmarkEnd w:id="246"/>
      <w:bookmarkEnd w:id="247"/>
    </w:p>
    <w:p w14:paraId="5F250B33" w14:textId="05B1F04B" w:rsidR="004D569F" w:rsidRPr="000B2497" w:rsidRDefault="004D569F" w:rsidP="00C22502">
      <w:pPr>
        <w:widowControl w:val="0"/>
        <w:spacing w:line="360" w:lineRule="auto"/>
        <w:ind w:right="13" w:firstLine="567"/>
        <w:jc w:val="both"/>
        <w:rPr>
          <w:sz w:val="26"/>
          <w:szCs w:val="26"/>
        </w:rPr>
      </w:pPr>
      <w:r w:rsidRPr="000B2497">
        <w:rPr>
          <w:sz w:val="26"/>
          <w:szCs w:val="26"/>
        </w:rPr>
        <w:t>В таблиц</w:t>
      </w:r>
      <w:r>
        <w:rPr>
          <w:sz w:val="26"/>
          <w:szCs w:val="26"/>
        </w:rPr>
        <w:t>ах</w:t>
      </w:r>
      <w:r w:rsidRPr="000B2497">
        <w:rPr>
          <w:sz w:val="26"/>
          <w:szCs w:val="26"/>
        </w:rPr>
        <w:t xml:space="preserve"> ниже представлен норматив потребления коммунальных услуг для населения </w:t>
      </w:r>
      <w:r>
        <w:rPr>
          <w:sz w:val="26"/>
          <w:szCs w:val="26"/>
        </w:rPr>
        <w:t>СП</w:t>
      </w:r>
      <w:r w:rsidRPr="000B2497">
        <w:rPr>
          <w:sz w:val="26"/>
          <w:szCs w:val="26"/>
        </w:rPr>
        <w:t xml:space="preserve"> «</w:t>
      </w:r>
      <w:r w:rsidR="007C084B">
        <w:rPr>
          <w:sz w:val="26"/>
          <w:szCs w:val="26"/>
        </w:rPr>
        <w:t>Пажга</w:t>
      </w:r>
      <w:r w:rsidRPr="000B2497">
        <w:rPr>
          <w:sz w:val="26"/>
          <w:szCs w:val="26"/>
        </w:rPr>
        <w:t>».</w:t>
      </w:r>
    </w:p>
    <w:p w14:paraId="2B2B902D" w14:textId="77777777" w:rsidR="004D569F" w:rsidRDefault="004D569F" w:rsidP="00C22502">
      <w:pPr>
        <w:widowControl w:val="0"/>
        <w:autoSpaceDE w:val="0"/>
        <w:autoSpaceDN w:val="0"/>
        <w:adjustRightInd w:val="0"/>
        <w:spacing w:before="14" w:line="260" w:lineRule="exact"/>
        <w:ind w:right="13"/>
        <w:rPr>
          <w:sz w:val="26"/>
          <w:szCs w:val="26"/>
        </w:rPr>
      </w:pPr>
    </w:p>
    <w:p w14:paraId="4146D05C" w14:textId="655C1D87"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A61E1C">
        <w:rPr>
          <w:sz w:val="26"/>
          <w:szCs w:val="26"/>
        </w:rPr>
        <w:t>13</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(ГВС)</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275"/>
        <w:gridCol w:w="1270"/>
        <w:gridCol w:w="1185"/>
        <w:gridCol w:w="1955"/>
        <w:gridCol w:w="1559"/>
      </w:tblGrid>
      <w:tr w:rsidR="004D569F" w:rsidRPr="00B30E76" w14:paraId="657C03CB" w14:textId="77777777" w:rsidTr="003C39C0">
        <w:trPr>
          <w:trHeight w:hRule="exact" w:val="1558"/>
          <w:jc w:val="center"/>
        </w:trPr>
        <w:tc>
          <w:tcPr>
            <w:tcW w:w="532" w:type="dxa"/>
            <w:vMerge w:val="restart"/>
            <w:shd w:val="clear" w:color="auto" w:fill="F2F2F2" w:themeFill="background1" w:themeFillShade="F2"/>
            <w:vAlign w:val="center"/>
            <w:hideMark/>
          </w:tcPr>
          <w:p w14:paraId="17BA4EEC" w14:textId="77777777" w:rsidR="004D569F" w:rsidRPr="00B30E76" w:rsidRDefault="004D569F" w:rsidP="00C22502">
            <w:pPr>
              <w:ind w:right="13"/>
              <w:jc w:val="center"/>
              <w:rPr>
                <w:color w:val="000000"/>
                <w:sz w:val="22"/>
              </w:rPr>
            </w:pPr>
            <w:r w:rsidRPr="00B30E76">
              <w:rPr>
                <w:color w:val="000000"/>
                <w:sz w:val="22"/>
                <w:lang w:val="en-US"/>
              </w:rPr>
              <w:t>№ п/п</w:t>
            </w:r>
          </w:p>
        </w:tc>
        <w:tc>
          <w:tcPr>
            <w:tcW w:w="3275" w:type="dxa"/>
            <w:vMerge w:val="restart"/>
            <w:shd w:val="clear" w:color="auto" w:fill="F2F2F2" w:themeFill="background1" w:themeFillShade="F2"/>
            <w:vAlign w:val="center"/>
            <w:hideMark/>
          </w:tcPr>
          <w:p w14:paraId="61726EC7" w14:textId="77777777" w:rsidR="004D569F" w:rsidRPr="00EE6F6D" w:rsidRDefault="004D569F" w:rsidP="00C22502">
            <w:pPr>
              <w:ind w:right="13"/>
              <w:jc w:val="center"/>
              <w:rPr>
                <w:color w:val="000000"/>
                <w:sz w:val="18"/>
              </w:rPr>
            </w:pPr>
            <w:r w:rsidRPr="00EE6F6D">
              <w:rPr>
                <w:color w:val="000000"/>
                <w:spacing w:val="-1"/>
                <w:sz w:val="18"/>
                <w:lang w:val="en-US"/>
              </w:rPr>
              <w:t>Категория жилых помещений</w:t>
            </w:r>
          </w:p>
        </w:tc>
        <w:tc>
          <w:tcPr>
            <w:tcW w:w="1270" w:type="dxa"/>
            <w:vMerge w:val="restart"/>
            <w:shd w:val="clear" w:color="auto" w:fill="F2F2F2" w:themeFill="background1" w:themeFillShade="F2"/>
            <w:vAlign w:val="center"/>
            <w:hideMark/>
          </w:tcPr>
          <w:p w14:paraId="7E10A739" w14:textId="77777777" w:rsidR="004D569F" w:rsidRPr="00EE6F6D" w:rsidRDefault="004D569F" w:rsidP="00C22502">
            <w:pPr>
              <w:ind w:right="13"/>
              <w:jc w:val="center"/>
              <w:rPr>
                <w:color w:val="000000"/>
                <w:sz w:val="18"/>
              </w:rPr>
            </w:pPr>
            <w:r w:rsidRPr="00EE6F6D">
              <w:rPr>
                <w:color w:val="000000"/>
                <w:spacing w:val="-1"/>
                <w:sz w:val="18"/>
                <w:lang w:val="en-US"/>
              </w:rPr>
              <w:t>Единица измерения</w:t>
            </w:r>
          </w:p>
        </w:tc>
        <w:tc>
          <w:tcPr>
            <w:tcW w:w="1185" w:type="dxa"/>
            <w:vMerge w:val="restart"/>
            <w:shd w:val="clear" w:color="auto" w:fill="F2F2F2" w:themeFill="background1" w:themeFillShade="F2"/>
            <w:vAlign w:val="center"/>
            <w:hideMark/>
          </w:tcPr>
          <w:p w14:paraId="5FEC3B3A" w14:textId="77777777" w:rsidR="004D569F" w:rsidRPr="00EE6F6D" w:rsidRDefault="004D569F" w:rsidP="00C22502">
            <w:pPr>
              <w:ind w:right="13"/>
              <w:jc w:val="center"/>
              <w:rPr>
                <w:color w:val="000000"/>
                <w:sz w:val="18"/>
              </w:rPr>
            </w:pPr>
            <w:r w:rsidRPr="00EE6F6D">
              <w:rPr>
                <w:color w:val="000000"/>
                <w:spacing w:val="-1"/>
                <w:sz w:val="18"/>
                <w:lang w:val="en-US"/>
              </w:rPr>
              <w:t>Этажность</w:t>
            </w:r>
          </w:p>
        </w:tc>
        <w:tc>
          <w:tcPr>
            <w:tcW w:w="3514" w:type="dxa"/>
            <w:gridSpan w:val="2"/>
            <w:shd w:val="clear" w:color="auto" w:fill="F2F2F2" w:themeFill="background1" w:themeFillShade="F2"/>
            <w:vAlign w:val="center"/>
            <w:hideMark/>
          </w:tcPr>
          <w:p w14:paraId="04A9144A" w14:textId="77777777" w:rsidR="004D569F" w:rsidRPr="00EE6F6D" w:rsidRDefault="004D569F" w:rsidP="00C22502">
            <w:pPr>
              <w:ind w:right="13"/>
              <w:jc w:val="center"/>
              <w:rPr>
                <w:color w:val="000000"/>
                <w:sz w:val="18"/>
              </w:rPr>
            </w:pPr>
            <w:r w:rsidRPr="00EE6F6D">
              <w:rPr>
                <w:color w:val="000000"/>
                <w:sz w:val="18"/>
              </w:rPr>
              <w:t>Нормативы потребления коммунальных ресурсов в целях содержания общего имущества в многоквартирном доме, куб.м в месяц на 1 кв.м общей площади помещений &lt;*&gt;, входящих в состав общего имущества в многоквартирном доме</w:t>
            </w:r>
          </w:p>
        </w:tc>
      </w:tr>
      <w:tr w:rsidR="004D569F" w:rsidRPr="00B30E76" w14:paraId="5BF95973" w14:textId="77777777" w:rsidTr="003C39C0">
        <w:trPr>
          <w:trHeight w:val="300"/>
          <w:jc w:val="center"/>
        </w:trPr>
        <w:tc>
          <w:tcPr>
            <w:tcW w:w="532" w:type="dxa"/>
            <w:vMerge/>
            <w:shd w:val="clear" w:color="auto" w:fill="F2F2F2" w:themeFill="background1" w:themeFillShade="F2"/>
            <w:vAlign w:val="center"/>
            <w:hideMark/>
          </w:tcPr>
          <w:p w14:paraId="61AA6354" w14:textId="77777777" w:rsidR="004D569F" w:rsidRPr="00B30E76" w:rsidRDefault="004D569F" w:rsidP="00C22502">
            <w:pPr>
              <w:ind w:right="13"/>
              <w:rPr>
                <w:color w:val="000000"/>
                <w:sz w:val="22"/>
              </w:rPr>
            </w:pPr>
          </w:p>
        </w:tc>
        <w:tc>
          <w:tcPr>
            <w:tcW w:w="3275" w:type="dxa"/>
            <w:vMerge/>
            <w:shd w:val="clear" w:color="auto" w:fill="F2F2F2" w:themeFill="background1" w:themeFillShade="F2"/>
            <w:vAlign w:val="center"/>
            <w:hideMark/>
          </w:tcPr>
          <w:p w14:paraId="60B16C86" w14:textId="77777777" w:rsidR="004D569F" w:rsidRPr="00EE6F6D" w:rsidRDefault="004D569F" w:rsidP="00C22502">
            <w:pPr>
              <w:ind w:right="13"/>
              <w:rPr>
                <w:color w:val="000000"/>
                <w:sz w:val="18"/>
              </w:rPr>
            </w:pPr>
          </w:p>
        </w:tc>
        <w:tc>
          <w:tcPr>
            <w:tcW w:w="1270" w:type="dxa"/>
            <w:vMerge/>
            <w:shd w:val="clear" w:color="auto" w:fill="F2F2F2" w:themeFill="background1" w:themeFillShade="F2"/>
            <w:vAlign w:val="center"/>
            <w:hideMark/>
          </w:tcPr>
          <w:p w14:paraId="119D36CF" w14:textId="77777777" w:rsidR="004D569F" w:rsidRPr="00EE6F6D" w:rsidRDefault="004D569F" w:rsidP="00C22502">
            <w:pPr>
              <w:ind w:right="13"/>
              <w:rPr>
                <w:color w:val="000000"/>
                <w:sz w:val="18"/>
              </w:rPr>
            </w:pPr>
          </w:p>
        </w:tc>
        <w:tc>
          <w:tcPr>
            <w:tcW w:w="1185" w:type="dxa"/>
            <w:vMerge/>
            <w:shd w:val="clear" w:color="auto" w:fill="F2F2F2" w:themeFill="background1" w:themeFillShade="F2"/>
            <w:vAlign w:val="center"/>
            <w:hideMark/>
          </w:tcPr>
          <w:p w14:paraId="574C6CC7" w14:textId="77777777" w:rsidR="004D569F" w:rsidRPr="00EE6F6D" w:rsidRDefault="004D569F" w:rsidP="00C22502">
            <w:pPr>
              <w:ind w:right="13"/>
              <w:rPr>
                <w:color w:val="000000"/>
                <w:sz w:val="18"/>
              </w:rPr>
            </w:pPr>
          </w:p>
        </w:tc>
        <w:tc>
          <w:tcPr>
            <w:tcW w:w="3514" w:type="dxa"/>
            <w:gridSpan w:val="2"/>
            <w:shd w:val="clear" w:color="auto" w:fill="F2F2F2" w:themeFill="background1" w:themeFillShade="F2"/>
            <w:vAlign w:val="center"/>
            <w:hideMark/>
          </w:tcPr>
          <w:p w14:paraId="29F5F65F" w14:textId="77777777" w:rsidR="004D569F" w:rsidRPr="00EE6F6D" w:rsidRDefault="004D569F" w:rsidP="00C22502">
            <w:pPr>
              <w:ind w:right="13"/>
              <w:jc w:val="center"/>
              <w:rPr>
                <w:color w:val="000000"/>
                <w:sz w:val="18"/>
              </w:rPr>
            </w:pPr>
            <w:r w:rsidRPr="00EE6F6D">
              <w:rPr>
                <w:color w:val="000000"/>
                <w:sz w:val="18"/>
              </w:rPr>
              <w:t>Горячее водоснабжение</w:t>
            </w:r>
          </w:p>
        </w:tc>
      </w:tr>
      <w:tr w:rsidR="004D569F" w:rsidRPr="00B30E76" w14:paraId="37C577B1" w14:textId="77777777" w:rsidTr="003C39C0">
        <w:trPr>
          <w:trHeight w:val="690"/>
          <w:jc w:val="center"/>
        </w:trPr>
        <w:tc>
          <w:tcPr>
            <w:tcW w:w="532" w:type="dxa"/>
            <w:vMerge/>
            <w:shd w:val="clear" w:color="auto" w:fill="F2F2F2" w:themeFill="background1" w:themeFillShade="F2"/>
            <w:vAlign w:val="center"/>
            <w:hideMark/>
          </w:tcPr>
          <w:p w14:paraId="07E980CD" w14:textId="77777777" w:rsidR="004D569F" w:rsidRPr="00B30E76" w:rsidRDefault="004D569F" w:rsidP="00C22502">
            <w:pPr>
              <w:ind w:right="13"/>
              <w:rPr>
                <w:color w:val="000000"/>
                <w:sz w:val="22"/>
              </w:rPr>
            </w:pPr>
          </w:p>
        </w:tc>
        <w:tc>
          <w:tcPr>
            <w:tcW w:w="3275" w:type="dxa"/>
            <w:vMerge/>
            <w:shd w:val="clear" w:color="auto" w:fill="F2F2F2" w:themeFill="background1" w:themeFillShade="F2"/>
            <w:vAlign w:val="center"/>
            <w:hideMark/>
          </w:tcPr>
          <w:p w14:paraId="23FEDACB" w14:textId="77777777" w:rsidR="004D569F" w:rsidRPr="00EE6F6D" w:rsidRDefault="004D569F" w:rsidP="00C22502">
            <w:pPr>
              <w:ind w:right="13"/>
              <w:rPr>
                <w:color w:val="000000"/>
                <w:sz w:val="18"/>
              </w:rPr>
            </w:pPr>
          </w:p>
        </w:tc>
        <w:tc>
          <w:tcPr>
            <w:tcW w:w="1270" w:type="dxa"/>
            <w:vMerge/>
            <w:shd w:val="clear" w:color="auto" w:fill="F2F2F2" w:themeFill="background1" w:themeFillShade="F2"/>
            <w:vAlign w:val="center"/>
            <w:hideMark/>
          </w:tcPr>
          <w:p w14:paraId="031C5892" w14:textId="77777777" w:rsidR="004D569F" w:rsidRPr="00EE6F6D" w:rsidRDefault="004D569F" w:rsidP="00C22502">
            <w:pPr>
              <w:ind w:right="13"/>
              <w:rPr>
                <w:color w:val="000000"/>
                <w:sz w:val="18"/>
              </w:rPr>
            </w:pPr>
          </w:p>
        </w:tc>
        <w:tc>
          <w:tcPr>
            <w:tcW w:w="1185" w:type="dxa"/>
            <w:vMerge/>
            <w:shd w:val="clear" w:color="auto" w:fill="F2F2F2" w:themeFill="background1" w:themeFillShade="F2"/>
            <w:vAlign w:val="center"/>
            <w:hideMark/>
          </w:tcPr>
          <w:p w14:paraId="717E7CB4" w14:textId="77777777" w:rsidR="004D569F" w:rsidRPr="00EE6F6D" w:rsidRDefault="004D569F" w:rsidP="00C22502">
            <w:pPr>
              <w:ind w:right="13"/>
              <w:rPr>
                <w:color w:val="000000"/>
                <w:sz w:val="18"/>
              </w:rPr>
            </w:pPr>
          </w:p>
        </w:tc>
        <w:tc>
          <w:tcPr>
            <w:tcW w:w="1955" w:type="dxa"/>
            <w:shd w:val="clear" w:color="auto" w:fill="F2F2F2" w:themeFill="background1" w:themeFillShade="F2"/>
            <w:vAlign w:val="center"/>
            <w:hideMark/>
          </w:tcPr>
          <w:p w14:paraId="1C82F0EB" w14:textId="77777777" w:rsidR="004D569F" w:rsidRPr="00EE6F6D" w:rsidRDefault="004D569F" w:rsidP="00C22502">
            <w:pPr>
              <w:ind w:right="13"/>
              <w:jc w:val="center"/>
              <w:rPr>
                <w:color w:val="000000"/>
                <w:sz w:val="18"/>
              </w:rPr>
            </w:pPr>
            <w:r w:rsidRPr="00EE6F6D">
              <w:rPr>
                <w:color w:val="000000"/>
                <w:sz w:val="18"/>
              </w:rPr>
              <w:t>за исключением общежитий</w:t>
            </w:r>
          </w:p>
        </w:tc>
        <w:tc>
          <w:tcPr>
            <w:tcW w:w="1559" w:type="dxa"/>
            <w:shd w:val="clear" w:color="auto" w:fill="F2F2F2" w:themeFill="background1" w:themeFillShade="F2"/>
            <w:vAlign w:val="center"/>
            <w:hideMark/>
          </w:tcPr>
          <w:p w14:paraId="66612496" w14:textId="77777777" w:rsidR="004D569F" w:rsidRPr="00EE6F6D" w:rsidRDefault="004D569F" w:rsidP="00C22502">
            <w:pPr>
              <w:ind w:right="13"/>
              <w:jc w:val="center"/>
              <w:rPr>
                <w:color w:val="000000"/>
                <w:sz w:val="18"/>
              </w:rPr>
            </w:pPr>
            <w:r w:rsidRPr="00EE6F6D">
              <w:rPr>
                <w:color w:val="000000"/>
                <w:sz w:val="18"/>
              </w:rPr>
              <w:t>для общежитий</w:t>
            </w:r>
          </w:p>
        </w:tc>
      </w:tr>
      <w:tr w:rsidR="004D569F" w:rsidRPr="00B30E76" w14:paraId="3B6170C4" w14:textId="77777777" w:rsidTr="003C39C0">
        <w:trPr>
          <w:trHeight w:hRule="exact" w:val="293"/>
          <w:jc w:val="center"/>
        </w:trPr>
        <w:tc>
          <w:tcPr>
            <w:tcW w:w="532" w:type="dxa"/>
            <w:vMerge w:val="restart"/>
            <w:shd w:val="clear" w:color="auto" w:fill="auto"/>
            <w:vAlign w:val="center"/>
            <w:hideMark/>
          </w:tcPr>
          <w:p w14:paraId="2D8D9C0A" w14:textId="77777777" w:rsidR="004D569F" w:rsidRPr="00B30E76" w:rsidRDefault="004D569F" w:rsidP="00C22502">
            <w:pPr>
              <w:ind w:right="13"/>
              <w:jc w:val="center"/>
              <w:rPr>
                <w:color w:val="000000"/>
                <w:sz w:val="22"/>
              </w:rPr>
            </w:pPr>
            <w:r w:rsidRPr="00B30E76">
              <w:rPr>
                <w:color w:val="000000"/>
                <w:sz w:val="22"/>
                <w:lang w:val="en-US"/>
              </w:rPr>
              <w:t>1.</w:t>
            </w:r>
          </w:p>
        </w:tc>
        <w:tc>
          <w:tcPr>
            <w:tcW w:w="3275" w:type="dxa"/>
            <w:vMerge w:val="restart"/>
            <w:shd w:val="clear" w:color="auto" w:fill="auto"/>
            <w:vAlign w:val="center"/>
            <w:hideMark/>
          </w:tcPr>
          <w:p w14:paraId="2CA80433" w14:textId="77777777" w:rsidR="004D569F" w:rsidRPr="00EE6F6D" w:rsidRDefault="004D569F" w:rsidP="00C22502">
            <w:pPr>
              <w:ind w:right="13"/>
              <w:jc w:val="center"/>
              <w:rPr>
                <w:color w:val="000000"/>
                <w:sz w:val="18"/>
              </w:rPr>
            </w:pPr>
            <w:r w:rsidRPr="00EE6F6D">
              <w:rPr>
                <w:color w:val="000000"/>
                <w:sz w:val="18"/>
              </w:rPr>
              <w:t>Многоквартирные дома с централизованным холодным и горячим водоснабжением (а также с горячим водоснабжением, произведенным и предоставленным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водоотведением</w:t>
            </w:r>
          </w:p>
        </w:tc>
        <w:tc>
          <w:tcPr>
            <w:tcW w:w="1270" w:type="dxa"/>
            <w:vMerge w:val="restart"/>
            <w:shd w:val="clear" w:color="auto" w:fill="auto"/>
            <w:vAlign w:val="center"/>
            <w:hideMark/>
          </w:tcPr>
          <w:p w14:paraId="44B5E6D4" w14:textId="77777777" w:rsidR="004D569F" w:rsidRPr="00B30E76" w:rsidRDefault="004D569F" w:rsidP="00C22502">
            <w:pPr>
              <w:ind w:right="13"/>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116525BD" w14:textId="77777777" w:rsidR="004D569F" w:rsidRPr="00B30E76" w:rsidRDefault="004D569F" w:rsidP="00C22502">
            <w:pPr>
              <w:ind w:right="13"/>
              <w:jc w:val="center"/>
              <w:rPr>
                <w:color w:val="000000"/>
                <w:sz w:val="22"/>
              </w:rPr>
            </w:pPr>
            <w:r w:rsidRPr="00B30E76">
              <w:rPr>
                <w:color w:val="000000"/>
                <w:sz w:val="22"/>
                <w:lang w:val="en-US"/>
              </w:rPr>
              <w:t>от 1 до 5</w:t>
            </w:r>
          </w:p>
        </w:tc>
        <w:tc>
          <w:tcPr>
            <w:tcW w:w="1955" w:type="dxa"/>
            <w:shd w:val="clear" w:color="auto" w:fill="auto"/>
            <w:vAlign w:val="center"/>
            <w:hideMark/>
          </w:tcPr>
          <w:p w14:paraId="70658B84"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02A62837"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14750013" w14:textId="77777777" w:rsidTr="003C39C0">
        <w:trPr>
          <w:trHeight w:val="645"/>
          <w:jc w:val="center"/>
        </w:trPr>
        <w:tc>
          <w:tcPr>
            <w:tcW w:w="532" w:type="dxa"/>
            <w:vMerge/>
            <w:vAlign w:val="center"/>
            <w:hideMark/>
          </w:tcPr>
          <w:p w14:paraId="242FDE2F" w14:textId="77777777" w:rsidR="004D569F" w:rsidRPr="00B30E76" w:rsidRDefault="004D569F" w:rsidP="00C22502">
            <w:pPr>
              <w:ind w:right="13"/>
              <w:rPr>
                <w:color w:val="000000"/>
                <w:sz w:val="22"/>
              </w:rPr>
            </w:pPr>
          </w:p>
        </w:tc>
        <w:tc>
          <w:tcPr>
            <w:tcW w:w="3275" w:type="dxa"/>
            <w:vMerge/>
            <w:vAlign w:val="center"/>
            <w:hideMark/>
          </w:tcPr>
          <w:p w14:paraId="5B6B666C" w14:textId="77777777" w:rsidR="004D569F" w:rsidRPr="00B30E76" w:rsidRDefault="004D569F" w:rsidP="00C22502">
            <w:pPr>
              <w:ind w:right="13"/>
              <w:rPr>
                <w:color w:val="000000"/>
                <w:sz w:val="22"/>
              </w:rPr>
            </w:pPr>
          </w:p>
        </w:tc>
        <w:tc>
          <w:tcPr>
            <w:tcW w:w="1270" w:type="dxa"/>
            <w:vMerge/>
            <w:vAlign w:val="center"/>
            <w:hideMark/>
          </w:tcPr>
          <w:p w14:paraId="424523A9" w14:textId="77777777" w:rsidR="004D569F" w:rsidRPr="00B30E76" w:rsidRDefault="004D569F" w:rsidP="00C22502">
            <w:pPr>
              <w:ind w:right="13"/>
              <w:rPr>
                <w:color w:val="000000"/>
                <w:sz w:val="22"/>
              </w:rPr>
            </w:pPr>
          </w:p>
        </w:tc>
        <w:tc>
          <w:tcPr>
            <w:tcW w:w="1185" w:type="dxa"/>
            <w:shd w:val="clear" w:color="auto" w:fill="auto"/>
            <w:vAlign w:val="center"/>
            <w:hideMark/>
          </w:tcPr>
          <w:p w14:paraId="7175EFD8" w14:textId="77777777" w:rsidR="004D569F" w:rsidRPr="00B30E76" w:rsidRDefault="004D569F" w:rsidP="00C22502">
            <w:pPr>
              <w:ind w:right="13"/>
              <w:jc w:val="center"/>
              <w:rPr>
                <w:color w:val="000000"/>
                <w:sz w:val="22"/>
              </w:rPr>
            </w:pPr>
            <w:r w:rsidRPr="00B30E76">
              <w:rPr>
                <w:color w:val="000000"/>
                <w:sz w:val="22"/>
                <w:lang w:val="en-US"/>
              </w:rPr>
              <w:t>от 6 до 9</w:t>
            </w:r>
          </w:p>
        </w:tc>
        <w:tc>
          <w:tcPr>
            <w:tcW w:w="1955" w:type="dxa"/>
            <w:shd w:val="clear" w:color="auto" w:fill="auto"/>
            <w:vAlign w:val="center"/>
            <w:hideMark/>
          </w:tcPr>
          <w:p w14:paraId="547F2F6C"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2E4B291D"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09B98512" w14:textId="77777777" w:rsidTr="003C39C0">
        <w:trPr>
          <w:trHeight w:val="325"/>
          <w:jc w:val="center"/>
        </w:trPr>
        <w:tc>
          <w:tcPr>
            <w:tcW w:w="532" w:type="dxa"/>
            <w:vMerge/>
            <w:vAlign w:val="center"/>
            <w:hideMark/>
          </w:tcPr>
          <w:p w14:paraId="679097C4" w14:textId="77777777" w:rsidR="004D569F" w:rsidRPr="00B30E76" w:rsidRDefault="004D569F" w:rsidP="00C22502">
            <w:pPr>
              <w:ind w:right="13"/>
              <w:rPr>
                <w:color w:val="000000"/>
                <w:sz w:val="22"/>
              </w:rPr>
            </w:pPr>
          </w:p>
        </w:tc>
        <w:tc>
          <w:tcPr>
            <w:tcW w:w="3275" w:type="dxa"/>
            <w:vMerge/>
            <w:vAlign w:val="center"/>
            <w:hideMark/>
          </w:tcPr>
          <w:p w14:paraId="311B2341" w14:textId="77777777" w:rsidR="004D569F" w:rsidRPr="00B30E76" w:rsidRDefault="004D569F" w:rsidP="00C22502">
            <w:pPr>
              <w:ind w:right="13"/>
              <w:rPr>
                <w:color w:val="000000"/>
                <w:sz w:val="22"/>
              </w:rPr>
            </w:pPr>
          </w:p>
        </w:tc>
        <w:tc>
          <w:tcPr>
            <w:tcW w:w="1270" w:type="dxa"/>
            <w:vMerge/>
            <w:vAlign w:val="center"/>
            <w:hideMark/>
          </w:tcPr>
          <w:p w14:paraId="79244169" w14:textId="77777777" w:rsidR="004D569F" w:rsidRPr="00B30E76" w:rsidRDefault="004D569F" w:rsidP="00C22502">
            <w:pPr>
              <w:ind w:right="13"/>
              <w:rPr>
                <w:color w:val="000000"/>
                <w:sz w:val="22"/>
              </w:rPr>
            </w:pPr>
          </w:p>
        </w:tc>
        <w:tc>
          <w:tcPr>
            <w:tcW w:w="1185" w:type="dxa"/>
            <w:shd w:val="clear" w:color="auto" w:fill="auto"/>
            <w:vAlign w:val="center"/>
            <w:hideMark/>
          </w:tcPr>
          <w:p w14:paraId="7EEE6050" w14:textId="77777777" w:rsidR="004D569F" w:rsidRPr="00B30E76" w:rsidRDefault="004D569F" w:rsidP="00C22502">
            <w:pPr>
              <w:ind w:right="13"/>
              <w:jc w:val="center"/>
              <w:rPr>
                <w:color w:val="000000"/>
                <w:sz w:val="22"/>
              </w:rPr>
            </w:pPr>
            <w:r w:rsidRPr="00B30E76">
              <w:rPr>
                <w:color w:val="000000"/>
                <w:sz w:val="22"/>
                <w:lang w:val="en-US"/>
              </w:rPr>
              <w:t>от 10 до 16</w:t>
            </w:r>
          </w:p>
        </w:tc>
        <w:tc>
          <w:tcPr>
            <w:tcW w:w="1955" w:type="dxa"/>
            <w:shd w:val="clear" w:color="auto" w:fill="auto"/>
            <w:vAlign w:val="center"/>
            <w:hideMark/>
          </w:tcPr>
          <w:p w14:paraId="19F1D0FB"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6CEAE0A8"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233B2705" w14:textId="77777777" w:rsidTr="003C39C0">
        <w:trPr>
          <w:trHeight w:val="645"/>
          <w:jc w:val="center"/>
        </w:trPr>
        <w:tc>
          <w:tcPr>
            <w:tcW w:w="532" w:type="dxa"/>
            <w:vMerge/>
            <w:vAlign w:val="center"/>
            <w:hideMark/>
          </w:tcPr>
          <w:p w14:paraId="2D32B6B7" w14:textId="77777777" w:rsidR="004D569F" w:rsidRPr="00B30E76" w:rsidRDefault="004D569F" w:rsidP="00C22502">
            <w:pPr>
              <w:ind w:right="13"/>
              <w:rPr>
                <w:color w:val="000000"/>
                <w:sz w:val="22"/>
              </w:rPr>
            </w:pPr>
          </w:p>
        </w:tc>
        <w:tc>
          <w:tcPr>
            <w:tcW w:w="3275" w:type="dxa"/>
            <w:vMerge/>
            <w:vAlign w:val="center"/>
            <w:hideMark/>
          </w:tcPr>
          <w:p w14:paraId="0D9866A5" w14:textId="77777777" w:rsidR="004D569F" w:rsidRPr="00B30E76" w:rsidRDefault="004D569F" w:rsidP="00C22502">
            <w:pPr>
              <w:ind w:right="13"/>
              <w:rPr>
                <w:color w:val="000000"/>
                <w:sz w:val="22"/>
              </w:rPr>
            </w:pPr>
          </w:p>
        </w:tc>
        <w:tc>
          <w:tcPr>
            <w:tcW w:w="1270" w:type="dxa"/>
            <w:vMerge/>
            <w:vAlign w:val="center"/>
            <w:hideMark/>
          </w:tcPr>
          <w:p w14:paraId="2AA68B74" w14:textId="77777777" w:rsidR="004D569F" w:rsidRPr="00B30E76" w:rsidRDefault="004D569F" w:rsidP="00C22502">
            <w:pPr>
              <w:ind w:right="13"/>
              <w:rPr>
                <w:color w:val="000000"/>
                <w:sz w:val="22"/>
              </w:rPr>
            </w:pPr>
          </w:p>
        </w:tc>
        <w:tc>
          <w:tcPr>
            <w:tcW w:w="1185" w:type="dxa"/>
            <w:shd w:val="clear" w:color="auto" w:fill="auto"/>
            <w:vAlign w:val="center"/>
            <w:hideMark/>
          </w:tcPr>
          <w:p w14:paraId="5240ADDE" w14:textId="77777777" w:rsidR="004D569F" w:rsidRPr="00B30E76" w:rsidRDefault="004D569F" w:rsidP="00C22502">
            <w:pPr>
              <w:ind w:right="13"/>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165AF77E"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3AD54815"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309A64B6" w14:textId="77777777" w:rsidTr="003C39C0">
        <w:trPr>
          <w:trHeight w:hRule="exact" w:val="268"/>
          <w:jc w:val="center"/>
        </w:trPr>
        <w:tc>
          <w:tcPr>
            <w:tcW w:w="532" w:type="dxa"/>
            <w:vMerge w:val="restart"/>
            <w:shd w:val="clear" w:color="auto" w:fill="auto"/>
            <w:vAlign w:val="center"/>
            <w:hideMark/>
          </w:tcPr>
          <w:p w14:paraId="2F54B90B" w14:textId="77777777" w:rsidR="004D569F" w:rsidRPr="00B30E76" w:rsidRDefault="004D569F" w:rsidP="00C22502">
            <w:pPr>
              <w:ind w:right="13"/>
              <w:jc w:val="center"/>
              <w:rPr>
                <w:color w:val="000000"/>
                <w:sz w:val="22"/>
              </w:rPr>
            </w:pPr>
            <w:r w:rsidRPr="00B30E76">
              <w:rPr>
                <w:color w:val="000000"/>
                <w:sz w:val="22"/>
                <w:lang w:val="en-US"/>
              </w:rPr>
              <w:t>2.</w:t>
            </w:r>
          </w:p>
        </w:tc>
        <w:tc>
          <w:tcPr>
            <w:tcW w:w="3275" w:type="dxa"/>
            <w:vMerge w:val="restart"/>
            <w:shd w:val="clear" w:color="auto" w:fill="auto"/>
            <w:vAlign w:val="center"/>
            <w:hideMark/>
          </w:tcPr>
          <w:p w14:paraId="604BA6BF" w14:textId="77777777" w:rsidR="004D569F" w:rsidRPr="00B30E76" w:rsidRDefault="004D569F" w:rsidP="00C22502">
            <w:pPr>
              <w:ind w:right="13"/>
              <w:jc w:val="center"/>
              <w:rPr>
                <w:color w:val="000000"/>
                <w:sz w:val="22"/>
              </w:rPr>
            </w:pPr>
            <w:r w:rsidRPr="00EE6F6D">
              <w:rPr>
                <w:color w:val="000000"/>
                <w:sz w:val="18"/>
              </w:rPr>
              <w:t>Многоквартирные дома с централизованным холодным и горячим водоснабжением, без централизованного водоотведения</w:t>
            </w:r>
          </w:p>
        </w:tc>
        <w:tc>
          <w:tcPr>
            <w:tcW w:w="1270" w:type="dxa"/>
            <w:vMerge w:val="restart"/>
            <w:shd w:val="clear" w:color="auto" w:fill="auto"/>
            <w:vAlign w:val="center"/>
            <w:hideMark/>
          </w:tcPr>
          <w:p w14:paraId="5148DFBA" w14:textId="77777777" w:rsidR="004D569F" w:rsidRPr="00B30E76" w:rsidRDefault="004D569F" w:rsidP="00C22502">
            <w:pPr>
              <w:ind w:right="13"/>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73BBC373" w14:textId="77777777" w:rsidR="004D569F" w:rsidRPr="00B30E76" w:rsidRDefault="004D569F" w:rsidP="00C22502">
            <w:pPr>
              <w:ind w:right="13"/>
              <w:jc w:val="center"/>
              <w:rPr>
                <w:color w:val="000000"/>
                <w:sz w:val="22"/>
              </w:rPr>
            </w:pPr>
            <w:r w:rsidRPr="00B30E76">
              <w:rPr>
                <w:color w:val="000000"/>
                <w:sz w:val="22"/>
                <w:lang w:val="en-US"/>
              </w:rPr>
              <w:t>от 1 до 5</w:t>
            </w:r>
          </w:p>
        </w:tc>
        <w:tc>
          <w:tcPr>
            <w:tcW w:w="1955" w:type="dxa"/>
            <w:shd w:val="clear" w:color="auto" w:fill="auto"/>
            <w:vAlign w:val="center"/>
            <w:hideMark/>
          </w:tcPr>
          <w:p w14:paraId="05460DAA"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6B86E209"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50D76BCA" w14:textId="77777777" w:rsidTr="003C39C0">
        <w:trPr>
          <w:trHeight w:val="300"/>
          <w:jc w:val="center"/>
        </w:trPr>
        <w:tc>
          <w:tcPr>
            <w:tcW w:w="532" w:type="dxa"/>
            <w:vMerge/>
            <w:vAlign w:val="center"/>
            <w:hideMark/>
          </w:tcPr>
          <w:p w14:paraId="2E167442" w14:textId="77777777" w:rsidR="004D569F" w:rsidRPr="00B30E76" w:rsidRDefault="004D569F" w:rsidP="00C22502">
            <w:pPr>
              <w:ind w:right="13"/>
              <w:rPr>
                <w:color w:val="000000"/>
                <w:sz w:val="22"/>
              </w:rPr>
            </w:pPr>
          </w:p>
        </w:tc>
        <w:tc>
          <w:tcPr>
            <w:tcW w:w="3275" w:type="dxa"/>
            <w:vMerge/>
            <w:vAlign w:val="center"/>
            <w:hideMark/>
          </w:tcPr>
          <w:p w14:paraId="2E76CF29" w14:textId="77777777" w:rsidR="004D569F" w:rsidRPr="00B30E76" w:rsidRDefault="004D569F" w:rsidP="00C22502">
            <w:pPr>
              <w:ind w:right="13"/>
              <w:rPr>
                <w:color w:val="000000"/>
                <w:sz w:val="22"/>
              </w:rPr>
            </w:pPr>
          </w:p>
        </w:tc>
        <w:tc>
          <w:tcPr>
            <w:tcW w:w="1270" w:type="dxa"/>
            <w:vMerge/>
            <w:vAlign w:val="center"/>
            <w:hideMark/>
          </w:tcPr>
          <w:p w14:paraId="1EF620CD" w14:textId="77777777" w:rsidR="004D569F" w:rsidRPr="00B30E76" w:rsidRDefault="004D569F" w:rsidP="00C22502">
            <w:pPr>
              <w:ind w:right="13"/>
              <w:rPr>
                <w:color w:val="000000"/>
                <w:sz w:val="22"/>
              </w:rPr>
            </w:pPr>
          </w:p>
        </w:tc>
        <w:tc>
          <w:tcPr>
            <w:tcW w:w="1185" w:type="dxa"/>
            <w:shd w:val="clear" w:color="auto" w:fill="auto"/>
            <w:vAlign w:val="center"/>
            <w:hideMark/>
          </w:tcPr>
          <w:p w14:paraId="63552832" w14:textId="77777777" w:rsidR="004D569F" w:rsidRPr="00B30E76" w:rsidRDefault="004D569F" w:rsidP="00C22502">
            <w:pPr>
              <w:ind w:right="13"/>
              <w:jc w:val="center"/>
              <w:rPr>
                <w:color w:val="000000"/>
                <w:sz w:val="22"/>
              </w:rPr>
            </w:pPr>
            <w:r w:rsidRPr="00B30E76">
              <w:rPr>
                <w:color w:val="000000"/>
                <w:sz w:val="22"/>
                <w:lang w:val="en-US"/>
              </w:rPr>
              <w:t>от 6 до 9</w:t>
            </w:r>
          </w:p>
        </w:tc>
        <w:tc>
          <w:tcPr>
            <w:tcW w:w="1955" w:type="dxa"/>
            <w:shd w:val="clear" w:color="auto" w:fill="auto"/>
            <w:vAlign w:val="center"/>
            <w:hideMark/>
          </w:tcPr>
          <w:p w14:paraId="54F3EA31"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2C6C4673"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6363C530" w14:textId="77777777" w:rsidTr="003C39C0">
        <w:trPr>
          <w:trHeight w:val="300"/>
          <w:jc w:val="center"/>
        </w:trPr>
        <w:tc>
          <w:tcPr>
            <w:tcW w:w="532" w:type="dxa"/>
            <w:vMerge/>
            <w:vAlign w:val="center"/>
            <w:hideMark/>
          </w:tcPr>
          <w:p w14:paraId="734EFF31" w14:textId="77777777" w:rsidR="004D569F" w:rsidRPr="00B30E76" w:rsidRDefault="004D569F" w:rsidP="00C22502">
            <w:pPr>
              <w:ind w:right="13"/>
              <w:rPr>
                <w:color w:val="000000"/>
                <w:sz w:val="22"/>
              </w:rPr>
            </w:pPr>
          </w:p>
        </w:tc>
        <w:tc>
          <w:tcPr>
            <w:tcW w:w="3275" w:type="dxa"/>
            <w:vMerge/>
            <w:vAlign w:val="center"/>
            <w:hideMark/>
          </w:tcPr>
          <w:p w14:paraId="38A100B3" w14:textId="77777777" w:rsidR="004D569F" w:rsidRPr="00B30E76" w:rsidRDefault="004D569F" w:rsidP="00C22502">
            <w:pPr>
              <w:ind w:right="13"/>
              <w:rPr>
                <w:color w:val="000000"/>
                <w:sz w:val="22"/>
              </w:rPr>
            </w:pPr>
          </w:p>
        </w:tc>
        <w:tc>
          <w:tcPr>
            <w:tcW w:w="1270" w:type="dxa"/>
            <w:vMerge/>
            <w:vAlign w:val="center"/>
            <w:hideMark/>
          </w:tcPr>
          <w:p w14:paraId="13A49D49" w14:textId="77777777" w:rsidR="004D569F" w:rsidRPr="00B30E76" w:rsidRDefault="004D569F" w:rsidP="00C22502">
            <w:pPr>
              <w:ind w:right="13"/>
              <w:rPr>
                <w:color w:val="000000"/>
                <w:sz w:val="22"/>
              </w:rPr>
            </w:pPr>
          </w:p>
        </w:tc>
        <w:tc>
          <w:tcPr>
            <w:tcW w:w="1185" w:type="dxa"/>
            <w:shd w:val="clear" w:color="auto" w:fill="auto"/>
            <w:vAlign w:val="center"/>
            <w:hideMark/>
          </w:tcPr>
          <w:p w14:paraId="2D32AD39" w14:textId="77777777" w:rsidR="004D569F" w:rsidRPr="00B30E76" w:rsidRDefault="004D569F" w:rsidP="00C22502">
            <w:pPr>
              <w:ind w:right="13"/>
              <w:jc w:val="center"/>
              <w:rPr>
                <w:color w:val="000000"/>
                <w:sz w:val="22"/>
              </w:rPr>
            </w:pPr>
            <w:r w:rsidRPr="00B30E76">
              <w:rPr>
                <w:color w:val="000000"/>
                <w:sz w:val="22"/>
                <w:lang w:val="en-US"/>
              </w:rPr>
              <w:t>от 10 до 16</w:t>
            </w:r>
          </w:p>
        </w:tc>
        <w:tc>
          <w:tcPr>
            <w:tcW w:w="1955" w:type="dxa"/>
            <w:shd w:val="clear" w:color="auto" w:fill="auto"/>
            <w:vAlign w:val="center"/>
            <w:hideMark/>
          </w:tcPr>
          <w:p w14:paraId="0C2C23ED"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146AE1C3"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76A45784" w14:textId="77777777" w:rsidTr="003C39C0">
        <w:trPr>
          <w:trHeight w:val="300"/>
          <w:jc w:val="center"/>
        </w:trPr>
        <w:tc>
          <w:tcPr>
            <w:tcW w:w="532" w:type="dxa"/>
            <w:vMerge/>
            <w:vAlign w:val="center"/>
            <w:hideMark/>
          </w:tcPr>
          <w:p w14:paraId="0590A9FE" w14:textId="77777777" w:rsidR="004D569F" w:rsidRPr="00B30E76" w:rsidRDefault="004D569F" w:rsidP="00C22502">
            <w:pPr>
              <w:ind w:right="13"/>
              <w:rPr>
                <w:color w:val="000000"/>
                <w:sz w:val="22"/>
              </w:rPr>
            </w:pPr>
          </w:p>
        </w:tc>
        <w:tc>
          <w:tcPr>
            <w:tcW w:w="3275" w:type="dxa"/>
            <w:vMerge/>
            <w:vAlign w:val="center"/>
            <w:hideMark/>
          </w:tcPr>
          <w:p w14:paraId="19D629CD" w14:textId="77777777" w:rsidR="004D569F" w:rsidRPr="00B30E76" w:rsidRDefault="004D569F" w:rsidP="00C22502">
            <w:pPr>
              <w:ind w:right="13"/>
              <w:rPr>
                <w:color w:val="000000"/>
                <w:sz w:val="22"/>
              </w:rPr>
            </w:pPr>
          </w:p>
        </w:tc>
        <w:tc>
          <w:tcPr>
            <w:tcW w:w="1270" w:type="dxa"/>
            <w:vMerge/>
            <w:vAlign w:val="center"/>
            <w:hideMark/>
          </w:tcPr>
          <w:p w14:paraId="480E5D9C" w14:textId="77777777" w:rsidR="004D569F" w:rsidRPr="00B30E76" w:rsidRDefault="004D569F" w:rsidP="00C22502">
            <w:pPr>
              <w:ind w:right="13"/>
              <w:rPr>
                <w:color w:val="000000"/>
                <w:sz w:val="22"/>
              </w:rPr>
            </w:pPr>
          </w:p>
        </w:tc>
        <w:tc>
          <w:tcPr>
            <w:tcW w:w="1185" w:type="dxa"/>
            <w:shd w:val="clear" w:color="auto" w:fill="auto"/>
            <w:vAlign w:val="center"/>
            <w:hideMark/>
          </w:tcPr>
          <w:p w14:paraId="6A2A1617" w14:textId="77777777" w:rsidR="004D569F" w:rsidRPr="00B30E76" w:rsidRDefault="004D569F" w:rsidP="00C22502">
            <w:pPr>
              <w:ind w:right="13"/>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6B9E6A30"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375C9A9D" w14:textId="77777777" w:rsidR="004D569F" w:rsidRPr="00B30E76" w:rsidRDefault="004D569F" w:rsidP="00C22502">
            <w:pPr>
              <w:ind w:right="13"/>
              <w:jc w:val="center"/>
              <w:rPr>
                <w:color w:val="000000"/>
                <w:sz w:val="22"/>
              </w:rPr>
            </w:pPr>
            <w:r w:rsidRPr="00B30E76">
              <w:rPr>
                <w:color w:val="000000"/>
                <w:sz w:val="22"/>
                <w:lang w:val="en-US"/>
              </w:rPr>
              <w:t>X</w:t>
            </w:r>
          </w:p>
        </w:tc>
      </w:tr>
    </w:tbl>
    <w:p w14:paraId="3AA03590" w14:textId="19BE6508" w:rsidR="004D569F" w:rsidRDefault="004D569F" w:rsidP="00C22502">
      <w:pPr>
        <w:widowControl w:val="0"/>
        <w:autoSpaceDE w:val="0"/>
        <w:autoSpaceDN w:val="0"/>
        <w:adjustRightInd w:val="0"/>
        <w:ind w:left="222" w:right="13"/>
        <w:rPr>
          <w:b/>
          <w:bCs/>
        </w:rPr>
      </w:pPr>
    </w:p>
    <w:p w14:paraId="0E66FE28" w14:textId="32890AA1"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A61E1C">
        <w:rPr>
          <w:sz w:val="26"/>
          <w:szCs w:val="26"/>
        </w:rPr>
        <w:t>14</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(Отопление)</w:t>
      </w:r>
    </w:p>
    <w:tbl>
      <w:tblPr>
        <w:tblW w:w="9782" w:type="dxa"/>
        <w:tblInd w:w="279" w:type="dxa"/>
        <w:tblLook w:val="04A0" w:firstRow="1" w:lastRow="0" w:firstColumn="1" w:lastColumn="0" w:noHBand="0" w:noVBand="1"/>
      </w:tblPr>
      <w:tblGrid>
        <w:gridCol w:w="960"/>
        <w:gridCol w:w="5419"/>
        <w:gridCol w:w="1701"/>
        <w:gridCol w:w="1702"/>
      </w:tblGrid>
      <w:tr w:rsidR="004D569F" w:rsidRPr="00547293" w14:paraId="6DD3751C" w14:textId="77777777" w:rsidTr="00060FFF">
        <w:trPr>
          <w:trHeight w:val="30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1C72EB" w14:textId="77777777" w:rsidR="004D569F" w:rsidRPr="00547293" w:rsidRDefault="004D569F" w:rsidP="00C22502">
            <w:pPr>
              <w:ind w:right="13"/>
              <w:jc w:val="center"/>
              <w:rPr>
                <w:color w:val="000000"/>
                <w:sz w:val="22"/>
              </w:rPr>
            </w:pPr>
            <w:r w:rsidRPr="00547293">
              <w:rPr>
                <w:color w:val="000000"/>
                <w:sz w:val="22"/>
              </w:rPr>
              <w:t>№ группы</w:t>
            </w:r>
          </w:p>
        </w:tc>
        <w:tc>
          <w:tcPr>
            <w:tcW w:w="54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716FAC" w14:textId="77777777" w:rsidR="004D569F" w:rsidRPr="00547293" w:rsidRDefault="004D569F" w:rsidP="00C22502">
            <w:pPr>
              <w:ind w:right="13"/>
              <w:jc w:val="center"/>
              <w:rPr>
                <w:color w:val="000000"/>
                <w:sz w:val="22"/>
              </w:rPr>
            </w:pPr>
            <w:r w:rsidRPr="00547293">
              <w:rPr>
                <w:color w:val="000000"/>
                <w:sz w:val="22"/>
              </w:rPr>
              <w:t>Наименование группы домов</w:t>
            </w:r>
          </w:p>
        </w:tc>
        <w:tc>
          <w:tcPr>
            <w:tcW w:w="3403"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D5EC35" w14:textId="77777777" w:rsidR="004D569F" w:rsidRPr="00547293" w:rsidRDefault="004D569F" w:rsidP="00C22502">
            <w:pPr>
              <w:ind w:right="13"/>
              <w:jc w:val="center"/>
              <w:rPr>
                <w:color w:val="000000"/>
                <w:sz w:val="22"/>
              </w:rPr>
            </w:pPr>
            <w:r w:rsidRPr="00547293">
              <w:rPr>
                <w:color w:val="000000"/>
                <w:sz w:val="22"/>
              </w:rPr>
              <w:t>Норматив тепловой энергии на отопление в Гкал на 1 кв. м. общей площади для жилых помещений</w:t>
            </w:r>
          </w:p>
        </w:tc>
      </w:tr>
      <w:tr w:rsidR="004D569F" w:rsidRPr="00547293" w14:paraId="726F8D15" w14:textId="77777777" w:rsidTr="00060FFF">
        <w:trPr>
          <w:trHeight w:val="300"/>
          <w:tblHeader/>
        </w:trPr>
        <w:tc>
          <w:tcPr>
            <w:tcW w:w="9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40946D" w14:textId="77777777" w:rsidR="004D569F" w:rsidRPr="00547293" w:rsidRDefault="004D569F" w:rsidP="00C22502">
            <w:pPr>
              <w:ind w:right="13"/>
              <w:rPr>
                <w:color w:val="000000"/>
                <w:sz w:val="22"/>
              </w:rPr>
            </w:pPr>
          </w:p>
        </w:tc>
        <w:tc>
          <w:tcPr>
            <w:tcW w:w="541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8B111C" w14:textId="77777777" w:rsidR="004D569F" w:rsidRPr="00547293" w:rsidRDefault="004D569F" w:rsidP="00C22502">
            <w:pPr>
              <w:ind w:right="13"/>
              <w:rPr>
                <w:color w:val="000000"/>
                <w:sz w:val="22"/>
              </w:rPr>
            </w:pP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1E1C2E26" w14:textId="77777777" w:rsidR="004D569F" w:rsidRPr="00547293" w:rsidRDefault="004D569F" w:rsidP="00C22502">
            <w:pPr>
              <w:ind w:right="13"/>
              <w:jc w:val="center"/>
              <w:rPr>
                <w:color w:val="000000"/>
                <w:sz w:val="22"/>
              </w:rPr>
            </w:pPr>
            <w:r w:rsidRPr="00547293">
              <w:rPr>
                <w:color w:val="000000"/>
                <w:sz w:val="22"/>
              </w:rPr>
              <w:t>в год</w:t>
            </w:r>
          </w:p>
        </w:tc>
        <w:tc>
          <w:tcPr>
            <w:tcW w:w="1702" w:type="dxa"/>
            <w:tcBorders>
              <w:top w:val="nil"/>
              <w:left w:val="nil"/>
              <w:bottom w:val="single" w:sz="4" w:space="0" w:color="auto"/>
              <w:right w:val="single" w:sz="4" w:space="0" w:color="auto"/>
            </w:tcBorders>
            <w:shd w:val="clear" w:color="auto" w:fill="F2F2F2" w:themeFill="background1" w:themeFillShade="F2"/>
            <w:vAlign w:val="center"/>
            <w:hideMark/>
          </w:tcPr>
          <w:p w14:paraId="3A232C84" w14:textId="77777777" w:rsidR="004D569F" w:rsidRPr="00547293" w:rsidRDefault="004D569F" w:rsidP="00C22502">
            <w:pPr>
              <w:ind w:right="13"/>
              <w:jc w:val="center"/>
              <w:rPr>
                <w:color w:val="000000"/>
                <w:sz w:val="22"/>
              </w:rPr>
            </w:pPr>
            <w:r w:rsidRPr="00547293">
              <w:rPr>
                <w:color w:val="000000"/>
                <w:sz w:val="22"/>
              </w:rPr>
              <w:t>в месяц</w:t>
            </w:r>
          </w:p>
        </w:tc>
      </w:tr>
      <w:tr w:rsidR="004D569F" w:rsidRPr="00547293" w14:paraId="03C42615" w14:textId="77777777" w:rsidTr="00060FFF">
        <w:trPr>
          <w:trHeight w:val="62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844342" w14:textId="77777777" w:rsidR="004D569F" w:rsidRPr="00547293" w:rsidRDefault="004D569F" w:rsidP="00C22502">
            <w:pPr>
              <w:ind w:right="13"/>
              <w:jc w:val="center"/>
              <w:rPr>
                <w:color w:val="000000"/>
                <w:sz w:val="22"/>
              </w:rPr>
            </w:pPr>
            <w:r w:rsidRPr="00547293">
              <w:rPr>
                <w:color w:val="000000"/>
                <w:sz w:val="22"/>
              </w:rPr>
              <w:t>1.</w:t>
            </w:r>
          </w:p>
        </w:tc>
        <w:tc>
          <w:tcPr>
            <w:tcW w:w="5419" w:type="dxa"/>
            <w:tcBorders>
              <w:top w:val="nil"/>
              <w:left w:val="nil"/>
              <w:bottom w:val="single" w:sz="4" w:space="0" w:color="auto"/>
              <w:right w:val="single" w:sz="4" w:space="0" w:color="auto"/>
            </w:tcBorders>
            <w:shd w:val="clear" w:color="auto" w:fill="auto"/>
            <w:vAlign w:val="center"/>
            <w:hideMark/>
          </w:tcPr>
          <w:p w14:paraId="391512B8" w14:textId="77777777" w:rsidR="004D569F" w:rsidRPr="00547293" w:rsidRDefault="004D569F" w:rsidP="00C22502">
            <w:pPr>
              <w:ind w:right="13"/>
              <w:rPr>
                <w:color w:val="000000"/>
                <w:sz w:val="22"/>
              </w:rPr>
            </w:pPr>
            <w:r w:rsidRPr="00547293">
              <w:rPr>
                <w:color w:val="000000"/>
                <w:sz w:val="22"/>
              </w:rPr>
              <w:t>Отопление в жилых домах с централизованной системой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787BEB37" w14:textId="77777777" w:rsidR="004D569F" w:rsidRPr="00547293" w:rsidRDefault="004D569F" w:rsidP="00C22502">
            <w:pPr>
              <w:ind w:right="13"/>
              <w:jc w:val="center"/>
              <w:rPr>
                <w:color w:val="000000"/>
                <w:sz w:val="22"/>
              </w:rPr>
            </w:pPr>
            <w:r w:rsidRPr="00547293">
              <w:rPr>
                <w:color w:val="000000"/>
                <w:sz w:val="22"/>
              </w:rPr>
              <w:t> </w:t>
            </w:r>
          </w:p>
        </w:tc>
        <w:tc>
          <w:tcPr>
            <w:tcW w:w="1702" w:type="dxa"/>
            <w:tcBorders>
              <w:top w:val="nil"/>
              <w:left w:val="nil"/>
              <w:bottom w:val="single" w:sz="4" w:space="0" w:color="auto"/>
              <w:right w:val="single" w:sz="4" w:space="0" w:color="auto"/>
            </w:tcBorders>
            <w:shd w:val="clear" w:color="auto" w:fill="auto"/>
            <w:vAlign w:val="center"/>
            <w:hideMark/>
          </w:tcPr>
          <w:p w14:paraId="44FB9D08" w14:textId="77777777" w:rsidR="004D569F" w:rsidRPr="00547293" w:rsidRDefault="004D569F" w:rsidP="00C22502">
            <w:pPr>
              <w:ind w:right="13"/>
              <w:jc w:val="center"/>
              <w:rPr>
                <w:color w:val="000000"/>
                <w:sz w:val="22"/>
              </w:rPr>
            </w:pPr>
            <w:r w:rsidRPr="00547293">
              <w:rPr>
                <w:color w:val="000000"/>
                <w:sz w:val="22"/>
              </w:rPr>
              <w:t> </w:t>
            </w:r>
          </w:p>
        </w:tc>
      </w:tr>
      <w:tr w:rsidR="004D569F" w:rsidRPr="00547293" w14:paraId="47C9142D" w14:textId="77777777" w:rsidTr="00060FFF">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F5B5DE" w14:textId="77777777" w:rsidR="004D569F" w:rsidRPr="00547293" w:rsidRDefault="004D569F" w:rsidP="00C22502">
            <w:pPr>
              <w:ind w:right="13"/>
              <w:jc w:val="center"/>
              <w:rPr>
                <w:color w:val="000000"/>
                <w:sz w:val="22"/>
              </w:rPr>
            </w:pPr>
            <w:r>
              <w:rPr>
                <w:color w:val="000000"/>
                <w:sz w:val="22"/>
              </w:rPr>
              <w:t>1.1</w:t>
            </w:r>
          </w:p>
        </w:tc>
        <w:tc>
          <w:tcPr>
            <w:tcW w:w="5419" w:type="dxa"/>
            <w:tcBorders>
              <w:top w:val="nil"/>
              <w:left w:val="nil"/>
              <w:bottom w:val="single" w:sz="4" w:space="0" w:color="auto"/>
              <w:right w:val="single" w:sz="4" w:space="0" w:color="auto"/>
            </w:tcBorders>
            <w:shd w:val="clear" w:color="auto" w:fill="auto"/>
            <w:vAlign w:val="center"/>
            <w:hideMark/>
          </w:tcPr>
          <w:p w14:paraId="6B4ECF00" w14:textId="77777777" w:rsidR="004D569F" w:rsidRPr="00547293" w:rsidRDefault="004D569F" w:rsidP="00C22502">
            <w:pPr>
              <w:ind w:right="13"/>
              <w:rPr>
                <w:color w:val="000000"/>
                <w:sz w:val="22"/>
              </w:rPr>
            </w:pPr>
            <w:r w:rsidRPr="00547293">
              <w:rPr>
                <w:color w:val="000000"/>
                <w:sz w:val="22"/>
              </w:rPr>
              <w:t>1-2-этажные деревянные, кирпичные без одного и более видов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49682C89" w14:textId="77777777" w:rsidR="004D569F" w:rsidRPr="00547293" w:rsidRDefault="004D569F" w:rsidP="00C22502">
            <w:pPr>
              <w:ind w:right="13"/>
              <w:jc w:val="center"/>
              <w:rPr>
                <w:color w:val="000000"/>
                <w:sz w:val="22"/>
              </w:rPr>
            </w:pPr>
            <w:r w:rsidRPr="00547293">
              <w:rPr>
                <w:color w:val="000000"/>
                <w:sz w:val="22"/>
              </w:rPr>
              <w:t>0,282</w:t>
            </w:r>
          </w:p>
        </w:tc>
        <w:tc>
          <w:tcPr>
            <w:tcW w:w="1702" w:type="dxa"/>
            <w:tcBorders>
              <w:top w:val="nil"/>
              <w:left w:val="nil"/>
              <w:bottom w:val="single" w:sz="4" w:space="0" w:color="auto"/>
              <w:right w:val="single" w:sz="4" w:space="0" w:color="auto"/>
            </w:tcBorders>
            <w:shd w:val="clear" w:color="auto" w:fill="auto"/>
            <w:vAlign w:val="center"/>
            <w:hideMark/>
          </w:tcPr>
          <w:p w14:paraId="3C814F39" w14:textId="77777777" w:rsidR="004D569F" w:rsidRPr="00547293" w:rsidRDefault="004D569F" w:rsidP="00C22502">
            <w:pPr>
              <w:ind w:right="13"/>
              <w:jc w:val="center"/>
              <w:rPr>
                <w:color w:val="000000"/>
                <w:sz w:val="22"/>
              </w:rPr>
            </w:pPr>
            <w:r w:rsidRPr="00547293">
              <w:rPr>
                <w:color w:val="000000"/>
                <w:sz w:val="22"/>
              </w:rPr>
              <w:t>0,0235</w:t>
            </w:r>
          </w:p>
        </w:tc>
      </w:tr>
      <w:tr w:rsidR="004D569F" w:rsidRPr="00547293" w14:paraId="52FFCED3" w14:textId="77777777" w:rsidTr="00060FFF">
        <w:trPr>
          <w:trHeight w:val="65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17CD5B" w14:textId="77777777" w:rsidR="004D569F" w:rsidRPr="00547293" w:rsidRDefault="004D569F" w:rsidP="00C22502">
            <w:pPr>
              <w:ind w:right="13"/>
              <w:jc w:val="center"/>
              <w:rPr>
                <w:color w:val="000000"/>
                <w:sz w:val="22"/>
              </w:rPr>
            </w:pPr>
            <w:r>
              <w:rPr>
                <w:color w:val="000000"/>
                <w:sz w:val="22"/>
              </w:rPr>
              <w:t>1.2</w:t>
            </w:r>
          </w:p>
        </w:tc>
        <w:tc>
          <w:tcPr>
            <w:tcW w:w="5419" w:type="dxa"/>
            <w:tcBorders>
              <w:top w:val="nil"/>
              <w:left w:val="nil"/>
              <w:bottom w:val="single" w:sz="4" w:space="0" w:color="auto"/>
              <w:right w:val="single" w:sz="4" w:space="0" w:color="auto"/>
            </w:tcBorders>
            <w:shd w:val="clear" w:color="auto" w:fill="auto"/>
            <w:vAlign w:val="center"/>
            <w:hideMark/>
          </w:tcPr>
          <w:p w14:paraId="142DC8B8" w14:textId="77777777" w:rsidR="004D569F" w:rsidRPr="00547293" w:rsidRDefault="004D569F" w:rsidP="00C22502">
            <w:pPr>
              <w:ind w:right="13"/>
              <w:rPr>
                <w:color w:val="000000"/>
                <w:sz w:val="22"/>
              </w:rPr>
            </w:pPr>
            <w:r w:rsidRPr="00547293">
              <w:rPr>
                <w:color w:val="000000"/>
                <w:sz w:val="22"/>
              </w:rPr>
              <w:t>1-2-этажные деревянные, кирпичные, панельные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3B79F836" w14:textId="77777777" w:rsidR="004D569F" w:rsidRPr="00547293" w:rsidRDefault="004D569F" w:rsidP="00C22502">
            <w:pPr>
              <w:ind w:right="13"/>
              <w:jc w:val="center"/>
              <w:rPr>
                <w:color w:val="000000"/>
                <w:sz w:val="22"/>
              </w:rPr>
            </w:pPr>
            <w:r w:rsidRPr="00547293">
              <w:rPr>
                <w:color w:val="000000"/>
                <w:sz w:val="22"/>
              </w:rPr>
              <w:t>0,294</w:t>
            </w:r>
          </w:p>
        </w:tc>
        <w:tc>
          <w:tcPr>
            <w:tcW w:w="1702" w:type="dxa"/>
            <w:tcBorders>
              <w:top w:val="nil"/>
              <w:left w:val="nil"/>
              <w:bottom w:val="single" w:sz="4" w:space="0" w:color="auto"/>
              <w:right w:val="single" w:sz="4" w:space="0" w:color="auto"/>
            </w:tcBorders>
            <w:shd w:val="clear" w:color="auto" w:fill="auto"/>
            <w:vAlign w:val="center"/>
            <w:hideMark/>
          </w:tcPr>
          <w:p w14:paraId="51340064" w14:textId="77777777" w:rsidR="004D569F" w:rsidRPr="00547293" w:rsidRDefault="004D569F" w:rsidP="00C22502">
            <w:pPr>
              <w:ind w:right="13"/>
              <w:jc w:val="center"/>
              <w:rPr>
                <w:color w:val="000000"/>
                <w:sz w:val="22"/>
              </w:rPr>
            </w:pPr>
            <w:r w:rsidRPr="00547293">
              <w:rPr>
                <w:color w:val="000000"/>
                <w:sz w:val="22"/>
              </w:rPr>
              <w:t>0,0245</w:t>
            </w:r>
          </w:p>
        </w:tc>
      </w:tr>
      <w:tr w:rsidR="004D569F" w:rsidRPr="00547293" w14:paraId="5A9131FB" w14:textId="77777777" w:rsidTr="00060FFF">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AE4DF8" w14:textId="77777777" w:rsidR="004D569F" w:rsidRPr="00547293" w:rsidRDefault="004D569F" w:rsidP="00C22502">
            <w:pPr>
              <w:ind w:right="13"/>
              <w:jc w:val="center"/>
              <w:rPr>
                <w:color w:val="000000"/>
                <w:sz w:val="22"/>
              </w:rPr>
            </w:pPr>
            <w:r w:rsidRPr="00547293">
              <w:rPr>
                <w:color w:val="000000"/>
                <w:sz w:val="22"/>
              </w:rPr>
              <w:t> </w:t>
            </w:r>
            <w:r>
              <w:rPr>
                <w:color w:val="000000"/>
                <w:sz w:val="22"/>
              </w:rPr>
              <w:t>1.3</w:t>
            </w:r>
          </w:p>
        </w:tc>
        <w:tc>
          <w:tcPr>
            <w:tcW w:w="5419" w:type="dxa"/>
            <w:tcBorders>
              <w:top w:val="nil"/>
              <w:left w:val="nil"/>
              <w:bottom w:val="single" w:sz="4" w:space="0" w:color="auto"/>
              <w:right w:val="single" w:sz="4" w:space="0" w:color="auto"/>
            </w:tcBorders>
            <w:shd w:val="clear" w:color="auto" w:fill="auto"/>
            <w:vAlign w:val="center"/>
            <w:hideMark/>
          </w:tcPr>
          <w:p w14:paraId="4BF1EA5A" w14:textId="77777777" w:rsidR="004D569F" w:rsidRPr="00547293" w:rsidRDefault="004D569F" w:rsidP="00C22502">
            <w:pPr>
              <w:ind w:right="13"/>
              <w:rPr>
                <w:color w:val="000000"/>
                <w:sz w:val="22"/>
              </w:rPr>
            </w:pPr>
            <w:r w:rsidRPr="00547293">
              <w:rPr>
                <w:color w:val="000000"/>
                <w:sz w:val="22"/>
              </w:rPr>
              <w:t>4-5-этажные кирпичные, панельные дома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1AB84E92" w14:textId="77777777" w:rsidR="004D569F" w:rsidRPr="00547293" w:rsidRDefault="004D569F" w:rsidP="00C22502">
            <w:pPr>
              <w:ind w:right="13"/>
              <w:jc w:val="center"/>
              <w:rPr>
                <w:color w:val="000000"/>
                <w:sz w:val="22"/>
              </w:rPr>
            </w:pPr>
            <w:r w:rsidRPr="00547293">
              <w:rPr>
                <w:color w:val="000000"/>
                <w:sz w:val="22"/>
              </w:rPr>
              <w:t>0,258</w:t>
            </w:r>
          </w:p>
        </w:tc>
        <w:tc>
          <w:tcPr>
            <w:tcW w:w="1702" w:type="dxa"/>
            <w:tcBorders>
              <w:top w:val="nil"/>
              <w:left w:val="nil"/>
              <w:bottom w:val="single" w:sz="4" w:space="0" w:color="auto"/>
              <w:right w:val="single" w:sz="4" w:space="0" w:color="auto"/>
            </w:tcBorders>
            <w:shd w:val="clear" w:color="auto" w:fill="auto"/>
            <w:vAlign w:val="center"/>
            <w:hideMark/>
          </w:tcPr>
          <w:p w14:paraId="2BAB02A5" w14:textId="77777777" w:rsidR="004D569F" w:rsidRPr="00547293" w:rsidRDefault="004D569F" w:rsidP="00C22502">
            <w:pPr>
              <w:ind w:right="13"/>
              <w:jc w:val="center"/>
              <w:rPr>
                <w:color w:val="000000"/>
                <w:sz w:val="22"/>
              </w:rPr>
            </w:pPr>
            <w:r w:rsidRPr="00547293">
              <w:rPr>
                <w:color w:val="000000"/>
                <w:sz w:val="22"/>
              </w:rPr>
              <w:t>0,022</w:t>
            </w:r>
          </w:p>
        </w:tc>
      </w:tr>
    </w:tbl>
    <w:p w14:paraId="3836A3F9" w14:textId="77777777" w:rsidR="004D569F" w:rsidRDefault="004D569F" w:rsidP="00C22502">
      <w:pPr>
        <w:widowControl w:val="0"/>
        <w:autoSpaceDE w:val="0"/>
        <w:autoSpaceDN w:val="0"/>
        <w:adjustRightInd w:val="0"/>
        <w:ind w:left="222" w:right="13"/>
        <w:rPr>
          <w:b/>
          <w:bCs/>
        </w:rPr>
      </w:pPr>
    </w:p>
    <w:p w14:paraId="2F339D3F" w14:textId="77777777" w:rsidR="004D569F" w:rsidRPr="003F5DBD" w:rsidRDefault="004D569F" w:rsidP="00C22502">
      <w:pPr>
        <w:pStyle w:val="21"/>
        <w:ind w:right="13"/>
        <w:jc w:val="both"/>
      </w:pPr>
      <w:bookmarkStart w:id="249" w:name="_Toc7451947"/>
      <w:bookmarkStart w:id="250" w:name="_Toc62629144"/>
      <w:bookmarkStart w:id="251" w:name="_Toc71120125"/>
      <w:r>
        <w:t xml:space="preserve">1.5.6. </w:t>
      </w:r>
      <w:r w:rsidRPr="003F5DBD">
        <w:t>Описание значений тепловых нагрузок, указанных в договорах теплоснабжения.</w:t>
      </w:r>
      <w:bookmarkEnd w:id="249"/>
      <w:bookmarkEnd w:id="250"/>
      <w:bookmarkEnd w:id="251"/>
    </w:p>
    <w:p w14:paraId="6A243BBF" w14:textId="7DA720D3" w:rsidR="004D569F" w:rsidRDefault="004D569F" w:rsidP="00C22502">
      <w:pPr>
        <w:widowControl w:val="0"/>
        <w:autoSpaceDE w:val="0"/>
        <w:autoSpaceDN w:val="0"/>
        <w:adjustRightInd w:val="0"/>
        <w:spacing w:before="5" w:line="358" w:lineRule="auto"/>
        <w:ind w:right="13" w:firstLine="567"/>
        <w:jc w:val="both"/>
        <w:rPr>
          <w:sz w:val="26"/>
          <w:szCs w:val="26"/>
        </w:rPr>
      </w:pPr>
      <w:r w:rsidRPr="000B2497">
        <w:rPr>
          <w:sz w:val="26"/>
          <w:szCs w:val="26"/>
        </w:rPr>
        <w:t>Подключенная тепловая</w:t>
      </w:r>
      <w:r>
        <w:rPr>
          <w:sz w:val="26"/>
          <w:szCs w:val="26"/>
        </w:rPr>
        <w:t xml:space="preserve"> </w:t>
      </w:r>
      <w:r w:rsidRPr="000B2497">
        <w:rPr>
          <w:sz w:val="26"/>
          <w:szCs w:val="26"/>
        </w:rPr>
        <w:t>нагрузка потребителей и</w:t>
      </w:r>
      <w:r>
        <w:rPr>
          <w:sz w:val="26"/>
          <w:szCs w:val="26"/>
        </w:rPr>
        <w:t xml:space="preserve"> </w:t>
      </w:r>
      <w:r w:rsidRPr="000B2497">
        <w:rPr>
          <w:sz w:val="26"/>
          <w:szCs w:val="26"/>
        </w:rPr>
        <w:t>потребление</w:t>
      </w:r>
      <w:r>
        <w:rPr>
          <w:sz w:val="26"/>
          <w:szCs w:val="26"/>
        </w:rPr>
        <w:t xml:space="preserve"> </w:t>
      </w:r>
      <w:r w:rsidRPr="000B2497">
        <w:rPr>
          <w:sz w:val="26"/>
          <w:szCs w:val="26"/>
        </w:rPr>
        <w:t>тепловой энергии представлены в таблице ниже.</w:t>
      </w:r>
    </w:p>
    <w:bookmarkEnd w:id="248"/>
    <w:p w14:paraId="49FF627A" w14:textId="3B70B480" w:rsidR="00F013DC" w:rsidRDefault="00F013DC" w:rsidP="00C22502">
      <w:pPr>
        <w:widowControl w:val="0"/>
        <w:autoSpaceDE w:val="0"/>
        <w:autoSpaceDN w:val="0"/>
        <w:adjustRightInd w:val="0"/>
        <w:spacing w:before="5" w:line="358" w:lineRule="auto"/>
        <w:ind w:right="13" w:firstLine="567"/>
        <w:jc w:val="both"/>
        <w:rPr>
          <w:sz w:val="26"/>
          <w:szCs w:val="26"/>
        </w:rPr>
      </w:pPr>
    </w:p>
    <w:p w14:paraId="3FEC3EE7" w14:textId="37ED3C42" w:rsidR="004D569F"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A61E1C">
        <w:rPr>
          <w:sz w:val="26"/>
          <w:szCs w:val="26"/>
        </w:rPr>
        <w:t>15</w:t>
      </w:r>
      <w:r w:rsidRPr="009A564E">
        <w:rPr>
          <w:sz w:val="26"/>
          <w:szCs w:val="26"/>
        </w:rPr>
        <w:t xml:space="preserve"> – Подключенная тепловая нагрузка потребителей по состоянию на 01.01.2020 г. </w:t>
      </w:r>
      <w:r>
        <w:rPr>
          <w:sz w:val="26"/>
          <w:szCs w:val="26"/>
        </w:rPr>
        <w:t xml:space="preserve">В разрезе </w:t>
      </w:r>
      <w:r w:rsidRPr="009A564E">
        <w:rPr>
          <w:sz w:val="26"/>
          <w:szCs w:val="26"/>
        </w:rPr>
        <w:t>котельны</w:t>
      </w:r>
      <w:r>
        <w:rPr>
          <w:sz w:val="26"/>
          <w:szCs w:val="26"/>
        </w:rPr>
        <w:t>х СП «</w:t>
      </w:r>
      <w:r w:rsidR="007C084B">
        <w:rPr>
          <w:sz w:val="26"/>
          <w:szCs w:val="26"/>
        </w:rPr>
        <w:t>Пажга</w:t>
      </w:r>
      <w:r>
        <w:rPr>
          <w:sz w:val="26"/>
          <w:szCs w:val="26"/>
        </w:rPr>
        <w:t>»</w:t>
      </w:r>
    </w:p>
    <w:tbl>
      <w:tblPr>
        <w:tblStyle w:val="af9"/>
        <w:tblW w:w="3755" w:type="pct"/>
        <w:jc w:val="center"/>
        <w:tblLook w:val="04A0" w:firstRow="1" w:lastRow="0" w:firstColumn="1" w:lastColumn="0" w:noHBand="0" w:noVBand="1"/>
      </w:tblPr>
      <w:tblGrid>
        <w:gridCol w:w="330"/>
        <w:gridCol w:w="2348"/>
        <w:gridCol w:w="2395"/>
        <w:gridCol w:w="2594"/>
      </w:tblGrid>
      <w:tr w:rsidR="00567203" w:rsidRPr="002503A9" w14:paraId="1AEF07B2" w14:textId="77777777" w:rsidTr="00567203">
        <w:trPr>
          <w:jc w:val="center"/>
        </w:trPr>
        <w:tc>
          <w:tcPr>
            <w:tcW w:w="301" w:type="dxa"/>
            <w:shd w:val="clear" w:color="auto" w:fill="F2F2F2"/>
            <w:tcMar>
              <w:top w:w="120" w:type="dxa"/>
              <w:left w:w="20" w:type="dxa"/>
              <w:bottom w:w="120" w:type="dxa"/>
              <w:right w:w="20" w:type="dxa"/>
            </w:tcMar>
            <w:vAlign w:val="center"/>
          </w:tcPr>
          <w:p w14:paraId="7DC60FA1" w14:textId="77777777" w:rsidR="00567203" w:rsidRPr="00895BF3" w:rsidRDefault="00567203" w:rsidP="00C22502">
            <w:pPr>
              <w:ind w:right="13"/>
              <w:jc w:val="center"/>
            </w:pPr>
            <w:bookmarkStart w:id="252" w:name="_Hlk71475316"/>
            <w:r w:rsidRPr="00895BF3">
              <w:rPr>
                <w:rFonts w:eastAsia="Calibri"/>
                <w:sz w:val="22"/>
              </w:rPr>
              <w:t>№</w:t>
            </w:r>
          </w:p>
        </w:tc>
        <w:tc>
          <w:tcPr>
            <w:tcW w:w="2150" w:type="dxa"/>
            <w:shd w:val="clear" w:color="auto" w:fill="F2F2F2"/>
            <w:tcMar>
              <w:top w:w="120" w:type="dxa"/>
              <w:left w:w="200" w:type="dxa"/>
              <w:bottom w:w="120" w:type="dxa"/>
              <w:right w:w="200" w:type="dxa"/>
            </w:tcMar>
            <w:vAlign w:val="center"/>
          </w:tcPr>
          <w:p w14:paraId="32529018" w14:textId="77777777" w:rsidR="00567203" w:rsidRPr="00895BF3" w:rsidRDefault="00567203" w:rsidP="00C22502">
            <w:pPr>
              <w:ind w:right="13"/>
              <w:jc w:val="center"/>
            </w:pPr>
            <w:r w:rsidRPr="00895BF3">
              <w:rPr>
                <w:rFonts w:eastAsia="Calibri"/>
                <w:sz w:val="22"/>
              </w:rPr>
              <w:t>Наименование источника</w:t>
            </w:r>
          </w:p>
        </w:tc>
        <w:tc>
          <w:tcPr>
            <w:tcW w:w="2193" w:type="dxa"/>
            <w:shd w:val="clear" w:color="auto" w:fill="F2F2F2"/>
            <w:tcMar>
              <w:top w:w="120" w:type="dxa"/>
              <w:left w:w="200" w:type="dxa"/>
              <w:bottom w:w="120" w:type="dxa"/>
              <w:right w:w="200" w:type="dxa"/>
            </w:tcMar>
            <w:vAlign w:val="center"/>
          </w:tcPr>
          <w:p w14:paraId="246EC542" w14:textId="77777777" w:rsidR="00567203" w:rsidRPr="00895BF3" w:rsidRDefault="00567203" w:rsidP="00C22502">
            <w:pPr>
              <w:ind w:right="13"/>
              <w:jc w:val="center"/>
            </w:pPr>
            <w:r w:rsidRPr="00895BF3">
              <w:rPr>
                <w:rFonts w:eastAsia="Calibri"/>
                <w:sz w:val="22"/>
              </w:rPr>
              <w:t xml:space="preserve">Установленная мощность, </w:t>
            </w:r>
            <w:r>
              <w:rPr>
                <w:rFonts w:eastAsia="Calibri"/>
                <w:sz w:val="22"/>
              </w:rPr>
              <w:t>Гкал/ч</w:t>
            </w:r>
          </w:p>
        </w:tc>
        <w:tc>
          <w:tcPr>
            <w:tcW w:w="2375" w:type="dxa"/>
            <w:shd w:val="clear" w:color="auto" w:fill="F2F2F2"/>
            <w:tcMar>
              <w:top w:w="120" w:type="dxa"/>
              <w:left w:w="200" w:type="dxa"/>
              <w:bottom w:w="120" w:type="dxa"/>
              <w:right w:w="200" w:type="dxa"/>
            </w:tcMar>
            <w:vAlign w:val="center"/>
          </w:tcPr>
          <w:p w14:paraId="489234F7" w14:textId="77777777" w:rsidR="00567203" w:rsidRPr="00895BF3" w:rsidRDefault="00567203" w:rsidP="00C22502">
            <w:pPr>
              <w:ind w:right="13"/>
              <w:jc w:val="center"/>
            </w:pPr>
            <w:r w:rsidRPr="00895BF3">
              <w:rPr>
                <w:rFonts w:eastAsia="Calibri"/>
                <w:sz w:val="22"/>
              </w:rPr>
              <w:t xml:space="preserve">Присоединенная нагрузка, </w:t>
            </w:r>
            <w:r>
              <w:rPr>
                <w:rFonts w:eastAsia="Calibri"/>
                <w:sz w:val="22"/>
              </w:rPr>
              <w:t>Гкал/ч</w:t>
            </w:r>
          </w:p>
        </w:tc>
      </w:tr>
      <w:tr w:rsidR="00567203" w:rsidRPr="00895BF3" w14:paraId="6505FD9D" w14:textId="77777777" w:rsidTr="00567203">
        <w:trPr>
          <w:jc w:val="center"/>
        </w:trPr>
        <w:tc>
          <w:tcPr>
            <w:tcW w:w="301" w:type="dxa"/>
            <w:shd w:val="clear" w:color="auto" w:fill="FFFFFF"/>
            <w:tcMar>
              <w:top w:w="40" w:type="dxa"/>
              <w:left w:w="20" w:type="dxa"/>
              <w:bottom w:w="40" w:type="dxa"/>
              <w:right w:w="20" w:type="dxa"/>
            </w:tcMar>
            <w:vAlign w:val="center"/>
          </w:tcPr>
          <w:p w14:paraId="5F06F7BA" w14:textId="77777777" w:rsidR="00567203" w:rsidRPr="00895BF3" w:rsidRDefault="00567203" w:rsidP="00C22502">
            <w:pPr>
              <w:ind w:right="13"/>
              <w:jc w:val="center"/>
            </w:pPr>
            <w:r w:rsidRPr="00895BF3">
              <w:rPr>
                <w:rFonts w:eastAsia="Calibri"/>
                <w:sz w:val="22"/>
              </w:rPr>
              <w:t>1</w:t>
            </w:r>
          </w:p>
        </w:tc>
        <w:tc>
          <w:tcPr>
            <w:tcW w:w="2150" w:type="dxa"/>
            <w:shd w:val="clear" w:color="auto" w:fill="FFFFFF"/>
            <w:tcMar>
              <w:top w:w="40" w:type="dxa"/>
              <w:left w:w="200" w:type="dxa"/>
              <w:bottom w:w="40" w:type="dxa"/>
              <w:right w:w="200" w:type="dxa"/>
            </w:tcMar>
            <w:vAlign w:val="center"/>
          </w:tcPr>
          <w:p w14:paraId="295A8006" w14:textId="623A3E0D" w:rsidR="00567203" w:rsidRPr="00895BF3" w:rsidRDefault="007A69A5" w:rsidP="00C22502">
            <w:pPr>
              <w:ind w:right="13"/>
              <w:jc w:val="center"/>
            </w:pPr>
            <w:r w:rsidRPr="00895BF3">
              <w:rPr>
                <w:rFonts w:eastAsia="Calibri"/>
                <w:sz w:val="22"/>
              </w:rPr>
              <w:t>Котельная "Центральная"</w:t>
            </w:r>
          </w:p>
        </w:tc>
        <w:tc>
          <w:tcPr>
            <w:tcW w:w="2193" w:type="dxa"/>
            <w:shd w:val="clear" w:color="auto" w:fill="FFFFFF"/>
            <w:tcMar>
              <w:top w:w="40" w:type="dxa"/>
              <w:left w:w="200" w:type="dxa"/>
              <w:bottom w:w="40" w:type="dxa"/>
              <w:right w:w="200" w:type="dxa"/>
            </w:tcMar>
            <w:vAlign w:val="center"/>
          </w:tcPr>
          <w:p w14:paraId="0FEE3DC6" w14:textId="5B04E26B" w:rsidR="00567203" w:rsidRPr="00895BF3" w:rsidRDefault="005714CE" w:rsidP="00C22502">
            <w:pPr>
              <w:ind w:right="13"/>
              <w:jc w:val="center"/>
            </w:pPr>
            <w:r>
              <w:t>7,7</w:t>
            </w:r>
          </w:p>
        </w:tc>
        <w:tc>
          <w:tcPr>
            <w:tcW w:w="2375" w:type="dxa"/>
            <w:shd w:val="clear" w:color="auto" w:fill="FFFFFF"/>
            <w:tcMar>
              <w:top w:w="40" w:type="dxa"/>
              <w:left w:w="200" w:type="dxa"/>
              <w:bottom w:w="40" w:type="dxa"/>
              <w:right w:w="200" w:type="dxa"/>
            </w:tcMar>
            <w:vAlign w:val="center"/>
          </w:tcPr>
          <w:p w14:paraId="41C4955E" w14:textId="1ACEFCB9" w:rsidR="00567203" w:rsidRPr="00895BF3" w:rsidRDefault="005714CE" w:rsidP="00C22502">
            <w:pPr>
              <w:ind w:right="13"/>
              <w:jc w:val="center"/>
            </w:pPr>
            <w:r>
              <w:t>2,986</w:t>
            </w:r>
          </w:p>
        </w:tc>
      </w:tr>
      <w:tr w:rsidR="00567203" w:rsidRPr="00895BF3" w14:paraId="18AB98DC" w14:textId="77777777" w:rsidTr="00567203">
        <w:trPr>
          <w:jc w:val="center"/>
        </w:trPr>
        <w:tc>
          <w:tcPr>
            <w:tcW w:w="301" w:type="dxa"/>
            <w:shd w:val="clear" w:color="auto" w:fill="FFFFFF"/>
            <w:tcMar>
              <w:top w:w="40" w:type="dxa"/>
              <w:left w:w="20" w:type="dxa"/>
              <w:bottom w:w="40" w:type="dxa"/>
              <w:right w:w="20" w:type="dxa"/>
            </w:tcMar>
            <w:vAlign w:val="center"/>
          </w:tcPr>
          <w:p w14:paraId="31DF58B6" w14:textId="77777777" w:rsidR="00567203" w:rsidRPr="00895BF3" w:rsidRDefault="00567203" w:rsidP="00C22502">
            <w:pPr>
              <w:ind w:right="13"/>
              <w:jc w:val="center"/>
            </w:pPr>
            <w:r w:rsidRPr="00895BF3">
              <w:rPr>
                <w:rFonts w:eastAsia="Calibri"/>
                <w:sz w:val="22"/>
              </w:rPr>
              <w:t>2</w:t>
            </w:r>
          </w:p>
        </w:tc>
        <w:tc>
          <w:tcPr>
            <w:tcW w:w="2150" w:type="dxa"/>
            <w:shd w:val="clear" w:color="auto" w:fill="FFFFFF"/>
            <w:tcMar>
              <w:top w:w="40" w:type="dxa"/>
              <w:left w:w="200" w:type="dxa"/>
              <w:bottom w:w="40" w:type="dxa"/>
              <w:right w:w="200" w:type="dxa"/>
            </w:tcMar>
            <w:vAlign w:val="center"/>
          </w:tcPr>
          <w:p w14:paraId="605B0E70" w14:textId="7169C062" w:rsidR="00567203" w:rsidRPr="00895BF3" w:rsidRDefault="00567203" w:rsidP="00C22502">
            <w:pPr>
              <w:ind w:right="13"/>
              <w:jc w:val="center"/>
            </w:pPr>
            <w:r w:rsidRPr="00895BF3">
              <w:rPr>
                <w:rFonts w:eastAsia="Calibri"/>
                <w:sz w:val="22"/>
              </w:rPr>
              <w:t>Котельная "</w:t>
            </w:r>
            <w:r w:rsidR="007A69A5">
              <w:rPr>
                <w:sz w:val="20"/>
                <w:szCs w:val="20"/>
              </w:rPr>
              <w:t>Школа</w:t>
            </w:r>
            <w:r w:rsidRPr="00895BF3">
              <w:rPr>
                <w:rFonts w:eastAsia="Calibri"/>
                <w:sz w:val="22"/>
              </w:rPr>
              <w:t>"</w:t>
            </w:r>
          </w:p>
        </w:tc>
        <w:tc>
          <w:tcPr>
            <w:tcW w:w="2193" w:type="dxa"/>
            <w:shd w:val="clear" w:color="auto" w:fill="FFFFFF"/>
            <w:tcMar>
              <w:top w:w="40" w:type="dxa"/>
              <w:left w:w="200" w:type="dxa"/>
              <w:bottom w:w="40" w:type="dxa"/>
              <w:right w:w="200" w:type="dxa"/>
            </w:tcMar>
            <w:vAlign w:val="center"/>
          </w:tcPr>
          <w:p w14:paraId="2045D41A" w14:textId="303DEFA3" w:rsidR="00567203" w:rsidRPr="00895BF3" w:rsidRDefault="005714CE" w:rsidP="00C22502">
            <w:pPr>
              <w:ind w:right="13"/>
              <w:jc w:val="center"/>
            </w:pPr>
            <w:r>
              <w:t>1,36</w:t>
            </w:r>
          </w:p>
        </w:tc>
        <w:tc>
          <w:tcPr>
            <w:tcW w:w="2375" w:type="dxa"/>
            <w:shd w:val="clear" w:color="auto" w:fill="FFFFFF"/>
            <w:tcMar>
              <w:top w:w="40" w:type="dxa"/>
              <w:left w:w="200" w:type="dxa"/>
              <w:bottom w:w="40" w:type="dxa"/>
              <w:right w:w="200" w:type="dxa"/>
            </w:tcMar>
            <w:vAlign w:val="center"/>
          </w:tcPr>
          <w:p w14:paraId="31E6B520" w14:textId="184541D4" w:rsidR="00567203" w:rsidRPr="00895BF3" w:rsidRDefault="005714CE" w:rsidP="00C22502">
            <w:pPr>
              <w:ind w:right="13"/>
              <w:jc w:val="center"/>
            </w:pPr>
            <w:r>
              <w:t>0,206</w:t>
            </w:r>
          </w:p>
        </w:tc>
      </w:tr>
      <w:tr w:rsidR="007A69A5" w:rsidRPr="00895BF3" w14:paraId="4211DDE0" w14:textId="77777777" w:rsidTr="00567203">
        <w:trPr>
          <w:jc w:val="center"/>
        </w:trPr>
        <w:tc>
          <w:tcPr>
            <w:tcW w:w="301" w:type="dxa"/>
            <w:shd w:val="clear" w:color="auto" w:fill="FFFFFF"/>
            <w:tcMar>
              <w:top w:w="40" w:type="dxa"/>
              <w:left w:w="20" w:type="dxa"/>
              <w:bottom w:w="40" w:type="dxa"/>
              <w:right w:w="20" w:type="dxa"/>
            </w:tcMar>
            <w:vAlign w:val="center"/>
          </w:tcPr>
          <w:p w14:paraId="6EAB628C" w14:textId="6FAFFDDB" w:rsidR="007A69A5" w:rsidRPr="00895BF3" w:rsidRDefault="007A69A5" w:rsidP="00C22502">
            <w:pPr>
              <w:ind w:right="13"/>
              <w:jc w:val="center"/>
              <w:rPr>
                <w:rFonts w:eastAsia="Calibri"/>
                <w:sz w:val="22"/>
              </w:rPr>
            </w:pPr>
            <w:r>
              <w:rPr>
                <w:rFonts w:eastAsia="Calibri"/>
                <w:sz w:val="22"/>
              </w:rPr>
              <w:t>3</w:t>
            </w:r>
          </w:p>
        </w:tc>
        <w:tc>
          <w:tcPr>
            <w:tcW w:w="2150" w:type="dxa"/>
            <w:shd w:val="clear" w:color="auto" w:fill="FFFFFF"/>
            <w:tcMar>
              <w:top w:w="40" w:type="dxa"/>
              <w:left w:w="200" w:type="dxa"/>
              <w:bottom w:w="40" w:type="dxa"/>
              <w:right w:w="200" w:type="dxa"/>
            </w:tcMar>
            <w:vAlign w:val="center"/>
          </w:tcPr>
          <w:p w14:paraId="3FF0796A" w14:textId="6488CFC9" w:rsidR="007A69A5" w:rsidRPr="00895BF3" w:rsidRDefault="007A69A5" w:rsidP="00C22502">
            <w:pPr>
              <w:ind w:right="13"/>
              <w:jc w:val="center"/>
              <w:rPr>
                <w:rFonts w:eastAsia="Calibri"/>
                <w:sz w:val="22"/>
              </w:rPr>
            </w:pPr>
            <w:r w:rsidRPr="00895BF3">
              <w:rPr>
                <w:rFonts w:eastAsia="Calibri"/>
                <w:sz w:val="22"/>
              </w:rPr>
              <w:t>Котельная "</w:t>
            </w:r>
            <w:r>
              <w:rPr>
                <w:rFonts w:eastAsia="Calibri"/>
                <w:sz w:val="22"/>
              </w:rPr>
              <w:t>ПМК</w:t>
            </w:r>
            <w:r w:rsidRPr="00895BF3">
              <w:rPr>
                <w:rFonts w:eastAsia="Calibri"/>
                <w:sz w:val="22"/>
              </w:rPr>
              <w:t>"</w:t>
            </w:r>
          </w:p>
        </w:tc>
        <w:tc>
          <w:tcPr>
            <w:tcW w:w="2193" w:type="dxa"/>
            <w:shd w:val="clear" w:color="auto" w:fill="FFFFFF"/>
            <w:tcMar>
              <w:top w:w="40" w:type="dxa"/>
              <w:left w:w="200" w:type="dxa"/>
              <w:bottom w:w="40" w:type="dxa"/>
              <w:right w:w="200" w:type="dxa"/>
            </w:tcMar>
            <w:vAlign w:val="center"/>
          </w:tcPr>
          <w:p w14:paraId="076EA85C" w14:textId="666E4A90" w:rsidR="007A69A5" w:rsidRDefault="005714CE" w:rsidP="00C22502">
            <w:pPr>
              <w:ind w:right="13"/>
              <w:jc w:val="center"/>
              <w:rPr>
                <w:rFonts w:eastAsia="Calibri"/>
                <w:sz w:val="22"/>
              </w:rPr>
            </w:pPr>
            <w:r>
              <w:rPr>
                <w:rFonts w:eastAsia="Calibri"/>
                <w:sz w:val="22"/>
              </w:rPr>
              <w:t>1,356</w:t>
            </w:r>
          </w:p>
        </w:tc>
        <w:tc>
          <w:tcPr>
            <w:tcW w:w="2375" w:type="dxa"/>
            <w:shd w:val="clear" w:color="auto" w:fill="FFFFFF"/>
            <w:tcMar>
              <w:top w:w="40" w:type="dxa"/>
              <w:left w:w="200" w:type="dxa"/>
              <w:bottom w:w="40" w:type="dxa"/>
              <w:right w:w="200" w:type="dxa"/>
            </w:tcMar>
            <w:vAlign w:val="center"/>
          </w:tcPr>
          <w:p w14:paraId="3B3D8486" w14:textId="27EFE192" w:rsidR="007A69A5" w:rsidRPr="00895BF3" w:rsidRDefault="005714CE" w:rsidP="00C22502">
            <w:pPr>
              <w:ind w:right="13"/>
              <w:jc w:val="center"/>
              <w:rPr>
                <w:rFonts w:eastAsia="Calibri"/>
                <w:sz w:val="22"/>
              </w:rPr>
            </w:pPr>
            <w:r>
              <w:rPr>
                <w:rFonts w:eastAsia="Calibri"/>
                <w:sz w:val="22"/>
              </w:rPr>
              <w:t>0,237</w:t>
            </w:r>
          </w:p>
        </w:tc>
      </w:tr>
      <w:tr w:rsidR="007A69A5" w:rsidRPr="00895BF3" w14:paraId="1C946225" w14:textId="77777777" w:rsidTr="00567203">
        <w:trPr>
          <w:jc w:val="center"/>
        </w:trPr>
        <w:tc>
          <w:tcPr>
            <w:tcW w:w="301" w:type="dxa"/>
            <w:shd w:val="clear" w:color="auto" w:fill="FFFFFF"/>
            <w:tcMar>
              <w:top w:w="40" w:type="dxa"/>
              <w:left w:w="20" w:type="dxa"/>
              <w:bottom w:w="40" w:type="dxa"/>
              <w:right w:w="20" w:type="dxa"/>
            </w:tcMar>
            <w:vAlign w:val="center"/>
          </w:tcPr>
          <w:p w14:paraId="5CE621EF" w14:textId="4DAAA901" w:rsidR="007A69A5" w:rsidRPr="00895BF3" w:rsidRDefault="007A69A5" w:rsidP="00C22502">
            <w:pPr>
              <w:ind w:right="13"/>
              <w:jc w:val="center"/>
              <w:rPr>
                <w:rFonts w:eastAsia="Calibri"/>
                <w:sz w:val="22"/>
              </w:rPr>
            </w:pPr>
            <w:r>
              <w:rPr>
                <w:rFonts w:eastAsia="Calibri"/>
                <w:sz w:val="22"/>
              </w:rPr>
              <w:t>4</w:t>
            </w:r>
          </w:p>
        </w:tc>
        <w:tc>
          <w:tcPr>
            <w:tcW w:w="2150" w:type="dxa"/>
            <w:shd w:val="clear" w:color="auto" w:fill="FFFFFF"/>
            <w:tcMar>
              <w:top w:w="40" w:type="dxa"/>
              <w:left w:w="200" w:type="dxa"/>
              <w:bottom w:w="40" w:type="dxa"/>
              <w:right w:w="200" w:type="dxa"/>
            </w:tcMar>
            <w:vAlign w:val="center"/>
          </w:tcPr>
          <w:p w14:paraId="03B0ADA9" w14:textId="33BEE698" w:rsidR="007A69A5" w:rsidRPr="00895BF3" w:rsidRDefault="007A69A5" w:rsidP="00C22502">
            <w:pPr>
              <w:ind w:right="13"/>
              <w:jc w:val="center"/>
              <w:rPr>
                <w:rFonts w:eastAsia="Calibri"/>
                <w:sz w:val="22"/>
              </w:rPr>
            </w:pPr>
            <w:r w:rsidRPr="00895BF3">
              <w:rPr>
                <w:rFonts w:eastAsia="Calibri"/>
                <w:sz w:val="22"/>
              </w:rPr>
              <w:t>Котельная "</w:t>
            </w:r>
            <w:r>
              <w:rPr>
                <w:rFonts w:eastAsia="Calibri"/>
                <w:sz w:val="22"/>
              </w:rPr>
              <w:t>Гарья</w:t>
            </w:r>
            <w:r w:rsidRPr="00895BF3">
              <w:rPr>
                <w:rFonts w:eastAsia="Calibri"/>
                <w:sz w:val="22"/>
              </w:rPr>
              <w:t>"</w:t>
            </w:r>
          </w:p>
        </w:tc>
        <w:tc>
          <w:tcPr>
            <w:tcW w:w="2193" w:type="dxa"/>
            <w:shd w:val="clear" w:color="auto" w:fill="FFFFFF"/>
            <w:tcMar>
              <w:top w:w="40" w:type="dxa"/>
              <w:left w:w="200" w:type="dxa"/>
              <w:bottom w:w="40" w:type="dxa"/>
              <w:right w:w="200" w:type="dxa"/>
            </w:tcMar>
            <w:vAlign w:val="center"/>
          </w:tcPr>
          <w:p w14:paraId="2C02EC16" w14:textId="5A7E2040" w:rsidR="007A69A5" w:rsidRDefault="005714CE" w:rsidP="00C22502">
            <w:pPr>
              <w:ind w:right="13"/>
              <w:jc w:val="center"/>
              <w:rPr>
                <w:rFonts w:eastAsia="Calibri"/>
                <w:sz w:val="22"/>
              </w:rPr>
            </w:pPr>
            <w:r>
              <w:rPr>
                <w:rFonts w:eastAsia="Calibri"/>
                <w:sz w:val="22"/>
              </w:rPr>
              <w:t>1,060</w:t>
            </w:r>
          </w:p>
        </w:tc>
        <w:tc>
          <w:tcPr>
            <w:tcW w:w="2375" w:type="dxa"/>
            <w:shd w:val="clear" w:color="auto" w:fill="FFFFFF"/>
            <w:tcMar>
              <w:top w:w="40" w:type="dxa"/>
              <w:left w:w="200" w:type="dxa"/>
              <w:bottom w:w="40" w:type="dxa"/>
              <w:right w:w="200" w:type="dxa"/>
            </w:tcMar>
            <w:vAlign w:val="center"/>
          </w:tcPr>
          <w:p w14:paraId="0727CA9B" w14:textId="79458B43" w:rsidR="007A69A5" w:rsidRPr="00895BF3" w:rsidRDefault="005714CE" w:rsidP="00C22502">
            <w:pPr>
              <w:ind w:right="13"/>
              <w:jc w:val="center"/>
              <w:rPr>
                <w:rFonts w:eastAsia="Calibri"/>
                <w:sz w:val="22"/>
              </w:rPr>
            </w:pPr>
            <w:r>
              <w:rPr>
                <w:rFonts w:eastAsia="Calibri"/>
                <w:sz w:val="22"/>
              </w:rPr>
              <w:t>0,290</w:t>
            </w:r>
          </w:p>
        </w:tc>
      </w:tr>
      <w:bookmarkEnd w:id="252"/>
    </w:tbl>
    <w:p w14:paraId="22D092BF" w14:textId="2AF6F535" w:rsidR="004D569F" w:rsidRDefault="004D569F" w:rsidP="00C22502">
      <w:pPr>
        <w:ind w:right="13"/>
      </w:pPr>
    </w:p>
    <w:p w14:paraId="62F93769" w14:textId="77777777" w:rsidR="00567203" w:rsidRPr="003F5DBD" w:rsidRDefault="00567203" w:rsidP="00C22502">
      <w:pPr>
        <w:pStyle w:val="21"/>
        <w:ind w:right="13"/>
        <w:jc w:val="both"/>
      </w:pPr>
      <w:bookmarkStart w:id="253" w:name="_Toc7451948"/>
      <w:bookmarkStart w:id="254" w:name="_Toc62629145"/>
      <w:bookmarkStart w:id="255" w:name="_Toc71120126"/>
      <w:bookmarkStart w:id="256" w:name="_Hlk34486712"/>
      <w:r>
        <w:t xml:space="preserve">1.5.7. </w:t>
      </w:r>
      <w:r w:rsidRPr="003F5DBD">
        <w:t>Описание сравнения величины договорной и расчетной тепловой нагрузки по зоне действия каждого источника тепловой энергии.</w:t>
      </w:r>
      <w:bookmarkEnd w:id="253"/>
      <w:bookmarkEnd w:id="254"/>
      <w:bookmarkEnd w:id="255"/>
    </w:p>
    <w:p w14:paraId="0DCF9E8D" w14:textId="4A510D77" w:rsidR="00567203" w:rsidRDefault="00567203" w:rsidP="00C22502">
      <w:pPr>
        <w:widowControl w:val="0"/>
        <w:spacing w:line="360" w:lineRule="auto"/>
        <w:ind w:right="13" w:firstLine="567"/>
        <w:jc w:val="both"/>
        <w:rPr>
          <w:sz w:val="26"/>
          <w:szCs w:val="26"/>
        </w:rPr>
      </w:pPr>
      <w:r w:rsidRPr="00567203">
        <w:rPr>
          <w:sz w:val="26"/>
          <w:szCs w:val="26"/>
        </w:rPr>
        <w:t>Анализ значения фактических тепловых нагрузок, соответствующих величине потребления тепловой энергии невозможно сопоставить так как приборы учета отсутствуют</w:t>
      </w:r>
      <w:r w:rsidRPr="000B2497">
        <w:rPr>
          <w:sz w:val="26"/>
          <w:szCs w:val="26"/>
        </w:rPr>
        <w:t>.</w:t>
      </w:r>
    </w:p>
    <w:p w14:paraId="227E7004" w14:textId="77777777" w:rsidR="00567203" w:rsidRPr="000B2497" w:rsidRDefault="00567203" w:rsidP="00C22502">
      <w:pPr>
        <w:widowControl w:val="0"/>
        <w:spacing w:line="360" w:lineRule="auto"/>
        <w:ind w:right="13" w:firstLine="567"/>
        <w:jc w:val="both"/>
        <w:rPr>
          <w:sz w:val="26"/>
          <w:szCs w:val="26"/>
        </w:rPr>
      </w:pPr>
    </w:p>
    <w:bookmarkEnd w:id="256"/>
    <w:p w14:paraId="71022DCF" w14:textId="77777777" w:rsidR="00567203" w:rsidRDefault="00567203" w:rsidP="00C22502">
      <w:pPr>
        <w:widowControl w:val="0"/>
        <w:autoSpaceDE w:val="0"/>
        <w:autoSpaceDN w:val="0"/>
        <w:adjustRightInd w:val="0"/>
        <w:ind w:right="13"/>
        <w:jc w:val="both"/>
        <w:rPr>
          <w:sz w:val="26"/>
          <w:szCs w:val="26"/>
        </w:rPr>
      </w:pPr>
      <w:r>
        <w:rPr>
          <w:sz w:val="26"/>
          <w:szCs w:val="26"/>
        </w:rPr>
        <w:t xml:space="preserve"> </w:t>
      </w:r>
    </w:p>
    <w:p w14:paraId="7BA44CF1" w14:textId="77777777" w:rsidR="00567203" w:rsidRDefault="00567203" w:rsidP="00C22502">
      <w:pPr>
        <w:widowControl w:val="0"/>
        <w:autoSpaceDE w:val="0"/>
        <w:autoSpaceDN w:val="0"/>
        <w:adjustRightInd w:val="0"/>
        <w:ind w:right="13"/>
        <w:sectPr w:rsidR="00567203" w:rsidSect="00501C52">
          <w:footerReference w:type="default" r:id="rId12"/>
          <w:type w:val="nextColumn"/>
          <w:pgSz w:w="11920" w:h="16840"/>
          <w:pgMar w:top="1134" w:right="567" w:bottom="1134" w:left="1134" w:header="0" w:footer="759" w:gutter="0"/>
          <w:pgNumType w:start="49"/>
          <w:cols w:space="720"/>
          <w:noEndnote/>
        </w:sectPr>
      </w:pPr>
    </w:p>
    <w:p w14:paraId="6928A55F" w14:textId="77777777" w:rsidR="00567203" w:rsidRPr="00567203" w:rsidRDefault="00567203" w:rsidP="00C22502">
      <w:pPr>
        <w:pStyle w:val="21"/>
        <w:ind w:right="13"/>
        <w:jc w:val="both"/>
      </w:pPr>
      <w:bookmarkStart w:id="257" w:name="_Toc62629146"/>
      <w:bookmarkStart w:id="258" w:name="_Toc71120127"/>
      <w:r w:rsidRPr="00567203">
        <w:t>1.6. Балансы тепловой мощности и тепловой нагрузки в зонах действия источников тепловой энергии</w:t>
      </w:r>
      <w:bookmarkEnd w:id="257"/>
      <w:bookmarkEnd w:id="258"/>
    </w:p>
    <w:p w14:paraId="575D1609" w14:textId="77777777" w:rsidR="00567203" w:rsidRPr="002108F2" w:rsidRDefault="00567203" w:rsidP="00C22502">
      <w:pPr>
        <w:pStyle w:val="21"/>
        <w:ind w:right="13"/>
        <w:jc w:val="both"/>
      </w:pPr>
      <w:bookmarkStart w:id="259" w:name="_Toc62629147"/>
      <w:bookmarkStart w:id="260" w:name="_Toc71120128"/>
      <w:r w:rsidRPr="00BD53AB">
        <w:t xml:space="preserve">1.6.1. </w:t>
      </w:r>
      <w:bookmarkStart w:id="261" w:name="_Toc7451950"/>
      <w:r>
        <w:t>Описание б</w:t>
      </w:r>
      <w:r w:rsidRPr="002108F2">
        <w:t>аланс</w:t>
      </w:r>
      <w:r>
        <w:t>ов</w:t>
      </w:r>
      <w:r w:rsidRPr="002108F2">
        <w:t xml:space="preserve"> установленной, располагаемой тепловой мощности и тепловой мощности нетто, потерь тепловой мощности в тепловых сетях и </w:t>
      </w:r>
      <w:r>
        <w:t>расчетной</w:t>
      </w:r>
      <w:r w:rsidRPr="002108F2">
        <w:t xml:space="preserve"> тепловой нагрузки по каждому источнику тепловой энергии</w:t>
      </w:r>
      <w:bookmarkEnd w:id="259"/>
      <w:bookmarkEnd w:id="260"/>
      <w:bookmarkEnd w:id="261"/>
    </w:p>
    <w:p w14:paraId="29234005" w14:textId="77777777" w:rsidR="00567203" w:rsidRDefault="00567203" w:rsidP="00C22502">
      <w:pPr>
        <w:widowControl w:val="0"/>
        <w:autoSpaceDE w:val="0"/>
        <w:autoSpaceDN w:val="0"/>
        <w:adjustRightInd w:val="0"/>
        <w:spacing w:line="298" w:lineRule="exact"/>
        <w:ind w:left="810" w:right="13"/>
        <w:rPr>
          <w:sz w:val="26"/>
          <w:szCs w:val="26"/>
        </w:rPr>
      </w:pPr>
    </w:p>
    <w:p w14:paraId="485BD71C" w14:textId="77777777" w:rsidR="00567203" w:rsidRDefault="00567203" w:rsidP="00C22502">
      <w:pPr>
        <w:widowControl w:val="0"/>
        <w:spacing w:line="360" w:lineRule="auto"/>
        <w:ind w:right="13" w:firstLine="567"/>
        <w:jc w:val="both"/>
        <w:rPr>
          <w:sz w:val="26"/>
          <w:szCs w:val="26"/>
        </w:rPr>
      </w:pPr>
      <w:r>
        <w:rPr>
          <w:sz w:val="26"/>
          <w:szCs w:val="26"/>
        </w:rPr>
        <w:t>Постановле</w:t>
      </w:r>
      <w:r w:rsidRPr="000B2497">
        <w:rPr>
          <w:sz w:val="26"/>
          <w:szCs w:val="26"/>
        </w:rPr>
        <w:t>н</w:t>
      </w:r>
      <w:r>
        <w:rPr>
          <w:sz w:val="26"/>
          <w:szCs w:val="26"/>
        </w:rPr>
        <w:t>ие</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22</w:t>
      </w:r>
      <w:r w:rsidRPr="000B2497">
        <w:rPr>
          <w:sz w:val="26"/>
          <w:szCs w:val="26"/>
        </w:rPr>
        <w:t>.</w:t>
      </w:r>
      <w:r>
        <w:rPr>
          <w:sz w:val="26"/>
          <w:szCs w:val="26"/>
        </w:rPr>
        <w:t>02.2012</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154</w:t>
      </w:r>
      <w:r w:rsidRPr="000B2497">
        <w:rPr>
          <w:sz w:val="26"/>
          <w:szCs w:val="26"/>
        </w:rPr>
        <w:t xml:space="preserve"> </w:t>
      </w:r>
      <w:r>
        <w:rPr>
          <w:sz w:val="26"/>
          <w:szCs w:val="26"/>
        </w:rPr>
        <w:t>«О</w:t>
      </w:r>
      <w:r w:rsidRPr="000B2497">
        <w:rPr>
          <w:sz w:val="26"/>
          <w:szCs w:val="26"/>
        </w:rPr>
        <w:t xml:space="preserve"> </w:t>
      </w:r>
      <w:r>
        <w:rPr>
          <w:sz w:val="26"/>
          <w:szCs w:val="26"/>
        </w:rPr>
        <w:t>требован</w:t>
      </w:r>
      <w:r w:rsidRPr="000B2497">
        <w:rPr>
          <w:sz w:val="26"/>
          <w:szCs w:val="26"/>
        </w:rPr>
        <w:t>и</w:t>
      </w:r>
      <w:r>
        <w:rPr>
          <w:sz w:val="26"/>
          <w:szCs w:val="26"/>
        </w:rPr>
        <w:t>ях</w:t>
      </w:r>
      <w:r w:rsidRPr="000B2497">
        <w:rPr>
          <w:sz w:val="26"/>
          <w:szCs w:val="26"/>
        </w:rPr>
        <w:t xml:space="preserve"> </w:t>
      </w:r>
      <w:r>
        <w:rPr>
          <w:sz w:val="26"/>
          <w:szCs w:val="26"/>
        </w:rPr>
        <w:t>к схем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у</w:t>
      </w:r>
      <w:r w:rsidRPr="000B2497">
        <w:rPr>
          <w:sz w:val="26"/>
          <w:szCs w:val="26"/>
        </w:rPr>
        <w:t xml:space="preserve"> </w:t>
      </w:r>
      <w:r>
        <w:rPr>
          <w:sz w:val="26"/>
          <w:szCs w:val="26"/>
        </w:rPr>
        <w:t>их</w:t>
      </w:r>
      <w:r w:rsidRPr="000B2497">
        <w:rPr>
          <w:sz w:val="26"/>
          <w:szCs w:val="26"/>
        </w:rPr>
        <w:t xml:space="preserve"> р</w:t>
      </w:r>
      <w:r>
        <w:rPr>
          <w:sz w:val="26"/>
          <w:szCs w:val="26"/>
        </w:rPr>
        <w:t>а</w:t>
      </w:r>
      <w:r w:rsidRPr="000B2497">
        <w:rPr>
          <w:sz w:val="26"/>
          <w:szCs w:val="26"/>
        </w:rPr>
        <w:t>зр</w:t>
      </w:r>
      <w:r>
        <w:rPr>
          <w:sz w:val="26"/>
          <w:szCs w:val="26"/>
        </w:rPr>
        <w:t>абот</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вводит</w:t>
      </w:r>
      <w:r w:rsidRPr="000B2497">
        <w:rPr>
          <w:sz w:val="26"/>
          <w:szCs w:val="26"/>
        </w:rPr>
        <w:t xml:space="preserve"> </w:t>
      </w:r>
      <w:r>
        <w:rPr>
          <w:sz w:val="26"/>
          <w:szCs w:val="26"/>
        </w:rPr>
        <w:t>сле</w:t>
      </w:r>
      <w:r w:rsidRPr="000B2497">
        <w:rPr>
          <w:sz w:val="26"/>
          <w:szCs w:val="26"/>
        </w:rPr>
        <w:t>дую</w:t>
      </w:r>
      <w:r>
        <w:rPr>
          <w:sz w:val="26"/>
          <w:szCs w:val="26"/>
        </w:rPr>
        <w:t>щ</w:t>
      </w:r>
      <w:r w:rsidRPr="000B2497">
        <w:rPr>
          <w:sz w:val="26"/>
          <w:szCs w:val="26"/>
        </w:rPr>
        <w:t>и</w:t>
      </w:r>
      <w:r>
        <w:rPr>
          <w:sz w:val="26"/>
          <w:szCs w:val="26"/>
        </w:rPr>
        <w:t>е по</w:t>
      </w:r>
      <w:r w:rsidRPr="000B2497">
        <w:rPr>
          <w:sz w:val="26"/>
          <w:szCs w:val="26"/>
        </w:rPr>
        <w:t>н</w:t>
      </w:r>
      <w:r>
        <w:rPr>
          <w:sz w:val="26"/>
          <w:szCs w:val="26"/>
        </w:rPr>
        <w:t>ят</w:t>
      </w:r>
      <w:r w:rsidRPr="000B2497">
        <w:rPr>
          <w:sz w:val="26"/>
          <w:szCs w:val="26"/>
        </w:rPr>
        <w:t>и</w:t>
      </w:r>
      <w:r>
        <w:rPr>
          <w:sz w:val="26"/>
          <w:szCs w:val="26"/>
        </w:rPr>
        <w:t>я:</w:t>
      </w:r>
    </w:p>
    <w:p w14:paraId="0658181B"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1)</w:t>
      </w:r>
      <w:r>
        <w:rPr>
          <w:spacing w:val="9"/>
          <w:sz w:val="26"/>
          <w:szCs w:val="26"/>
        </w:rPr>
        <w:t xml:space="preserve"> </w:t>
      </w:r>
      <w:r>
        <w:rPr>
          <w:spacing w:val="-1"/>
          <w:sz w:val="26"/>
          <w:szCs w:val="26"/>
        </w:rPr>
        <w:t>У</w:t>
      </w:r>
      <w:r>
        <w:rPr>
          <w:spacing w:val="2"/>
          <w:sz w:val="26"/>
          <w:szCs w:val="26"/>
        </w:rPr>
        <w:t>с</w:t>
      </w:r>
      <w:r>
        <w:rPr>
          <w:sz w:val="26"/>
          <w:szCs w:val="26"/>
        </w:rPr>
        <w:t>тановле</w:t>
      </w:r>
      <w:r>
        <w:rPr>
          <w:spacing w:val="1"/>
          <w:sz w:val="26"/>
          <w:szCs w:val="26"/>
        </w:rPr>
        <w:t>н</w:t>
      </w:r>
      <w:r>
        <w:rPr>
          <w:sz w:val="26"/>
          <w:szCs w:val="26"/>
        </w:rPr>
        <w:t>ная</w:t>
      </w:r>
      <w:r>
        <w:rPr>
          <w:spacing w:val="1"/>
          <w:sz w:val="26"/>
          <w:szCs w:val="26"/>
        </w:rPr>
        <w:t xml:space="preserve"> </w:t>
      </w:r>
      <w:r>
        <w:rPr>
          <w:spacing w:val="-1"/>
          <w:sz w:val="26"/>
          <w:szCs w:val="26"/>
        </w:rPr>
        <w:t>м</w:t>
      </w:r>
      <w:r>
        <w:rPr>
          <w:sz w:val="26"/>
          <w:szCs w:val="26"/>
        </w:rPr>
        <w:t>ощно</w:t>
      </w:r>
      <w:r>
        <w:rPr>
          <w:spacing w:val="2"/>
          <w:sz w:val="26"/>
          <w:szCs w:val="26"/>
        </w:rPr>
        <w:t>с</w:t>
      </w:r>
      <w:r>
        <w:rPr>
          <w:sz w:val="26"/>
          <w:szCs w:val="26"/>
        </w:rPr>
        <w:t>ть</w:t>
      </w:r>
      <w:r>
        <w:rPr>
          <w:spacing w:val="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 тепло</w:t>
      </w:r>
      <w:r>
        <w:rPr>
          <w:spacing w:val="3"/>
          <w:sz w:val="26"/>
          <w:szCs w:val="26"/>
        </w:rPr>
        <w:t>в</w:t>
      </w:r>
      <w:r>
        <w:rPr>
          <w:sz w:val="26"/>
          <w:szCs w:val="26"/>
        </w:rPr>
        <w:t>ой</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и</w:t>
      </w:r>
      <w:r>
        <w:rPr>
          <w:spacing w:val="9"/>
          <w:sz w:val="26"/>
          <w:szCs w:val="26"/>
        </w:rPr>
        <w:t xml:space="preserve"> </w:t>
      </w:r>
      <w:r>
        <w:rPr>
          <w:sz w:val="26"/>
          <w:szCs w:val="26"/>
        </w:rPr>
        <w:t>—</w:t>
      </w:r>
      <w:r>
        <w:rPr>
          <w:spacing w:val="10"/>
          <w:sz w:val="26"/>
          <w:szCs w:val="26"/>
        </w:rPr>
        <w:t xml:space="preserve"> </w:t>
      </w:r>
      <w:r>
        <w:rPr>
          <w:spacing w:val="5"/>
          <w:sz w:val="26"/>
          <w:szCs w:val="26"/>
        </w:rPr>
        <w:t>с</w:t>
      </w:r>
      <w:r>
        <w:rPr>
          <w:spacing w:val="-5"/>
          <w:sz w:val="26"/>
          <w:szCs w:val="26"/>
        </w:rPr>
        <w:t>у</w:t>
      </w:r>
      <w:r>
        <w:rPr>
          <w:spacing w:val="1"/>
          <w:sz w:val="26"/>
          <w:szCs w:val="26"/>
        </w:rPr>
        <w:t>мм</w:t>
      </w:r>
      <w:r>
        <w:rPr>
          <w:sz w:val="26"/>
          <w:szCs w:val="26"/>
        </w:rPr>
        <w:t>а номин</w:t>
      </w:r>
      <w:r>
        <w:rPr>
          <w:spacing w:val="1"/>
          <w:sz w:val="26"/>
          <w:szCs w:val="26"/>
        </w:rPr>
        <w:t>а</w:t>
      </w:r>
      <w:r>
        <w:rPr>
          <w:sz w:val="26"/>
          <w:szCs w:val="26"/>
        </w:rPr>
        <w:t>льн</w:t>
      </w:r>
      <w:r>
        <w:rPr>
          <w:spacing w:val="1"/>
          <w:sz w:val="26"/>
          <w:szCs w:val="26"/>
        </w:rPr>
        <w:t>ы</w:t>
      </w:r>
      <w:r>
        <w:rPr>
          <w:sz w:val="26"/>
          <w:szCs w:val="26"/>
        </w:rPr>
        <w:t>х</w:t>
      </w:r>
      <w:r>
        <w:rPr>
          <w:spacing w:val="32"/>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pacing w:val="1"/>
          <w:sz w:val="26"/>
          <w:szCs w:val="26"/>
        </w:rPr>
        <w:t>ы</w:t>
      </w:r>
      <w:r>
        <w:rPr>
          <w:sz w:val="26"/>
          <w:szCs w:val="26"/>
        </w:rPr>
        <w:t>х</w:t>
      </w:r>
      <w:r>
        <w:rPr>
          <w:spacing w:val="36"/>
          <w:sz w:val="26"/>
          <w:szCs w:val="26"/>
        </w:rPr>
        <w:t xml:space="preserve"> </w:t>
      </w:r>
      <w:r>
        <w:rPr>
          <w:spacing w:val="-1"/>
          <w:sz w:val="26"/>
          <w:szCs w:val="26"/>
        </w:rPr>
        <w:t>м</w:t>
      </w:r>
      <w:r>
        <w:rPr>
          <w:sz w:val="26"/>
          <w:szCs w:val="26"/>
        </w:rPr>
        <w:t>ощностей</w:t>
      </w:r>
      <w:r>
        <w:rPr>
          <w:spacing w:val="36"/>
          <w:sz w:val="26"/>
          <w:szCs w:val="26"/>
        </w:rPr>
        <w:t xml:space="preserve"> </w:t>
      </w:r>
      <w:r>
        <w:rPr>
          <w:sz w:val="26"/>
          <w:szCs w:val="26"/>
        </w:rPr>
        <w:t>в</w:t>
      </w:r>
      <w:r>
        <w:rPr>
          <w:spacing w:val="2"/>
          <w:sz w:val="26"/>
          <w:szCs w:val="26"/>
        </w:rPr>
        <w:t>с</w:t>
      </w:r>
      <w:r>
        <w:rPr>
          <w:sz w:val="26"/>
          <w:szCs w:val="26"/>
        </w:rPr>
        <w:t>его</w:t>
      </w:r>
      <w:r>
        <w:rPr>
          <w:spacing w:val="43"/>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то</w:t>
      </w:r>
      <w:r>
        <w:rPr>
          <w:spacing w:val="-1"/>
          <w:sz w:val="26"/>
          <w:szCs w:val="26"/>
        </w:rPr>
        <w:t>г</w:t>
      </w:r>
      <w:r>
        <w:rPr>
          <w:sz w:val="26"/>
          <w:szCs w:val="26"/>
        </w:rPr>
        <w:t>о</w:t>
      </w:r>
      <w:r>
        <w:rPr>
          <w:spacing w:val="36"/>
          <w:sz w:val="26"/>
          <w:szCs w:val="26"/>
        </w:rPr>
        <w:t xml:space="preserve"> </w:t>
      </w:r>
      <w:r>
        <w:rPr>
          <w:sz w:val="26"/>
          <w:szCs w:val="26"/>
        </w:rPr>
        <w:t>по</w:t>
      </w:r>
      <w:r>
        <w:rPr>
          <w:spacing w:val="45"/>
          <w:sz w:val="26"/>
          <w:szCs w:val="26"/>
        </w:rPr>
        <w:t xml:space="preserve"> </w:t>
      </w:r>
      <w:r>
        <w:rPr>
          <w:sz w:val="26"/>
          <w:szCs w:val="26"/>
        </w:rPr>
        <w:t>а</w:t>
      </w:r>
      <w:r>
        <w:rPr>
          <w:spacing w:val="-1"/>
          <w:sz w:val="26"/>
          <w:szCs w:val="26"/>
        </w:rPr>
        <w:t>к</w:t>
      </w:r>
      <w:r>
        <w:rPr>
          <w:spacing w:val="4"/>
          <w:sz w:val="26"/>
          <w:szCs w:val="26"/>
        </w:rPr>
        <w:t>т</w:t>
      </w:r>
      <w:r>
        <w:rPr>
          <w:sz w:val="26"/>
          <w:szCs w:val="26"/>
        </w:rPr>
        <w:t>у</w:t>
      </w:r>
      <w:r>
        <w:rPr>
          <w:spacing w:val="40"/>
          <w:sz w:val="26"/>
          <w:szCs w:val="26"/>
        </w:rPr>
        <w:t xml:space="preserve"> </w:t>
      </w:r>
      <w:r>
        <w:rPr>
          <w:sz w:val="26"/>
          <w:szCs w:val="26"/>
        </w:rPr>
        <w:t>ввода</w:t>
      </w:r>
      <w:r>
        <w:rPr>
          <w:spacing w:val="42"/>
          <w:sz w:val="26"/>
          <w:szCs w:val="26"/>
        </w:rPr>
        <w:t xml:space="preserve"> </w:t>
      </w:r>
      <w:r>
        <w:rPr>
          <w:sz w:val="26"/>
          <w:szCs w:val="26"/>
        </w:rPr>
        <w:t>в</w:t>
      </w:r>
      <w:r>
        <w:rPr>
          <w:spacing w:val="46"/>
          <w:sz w:val="26"/>
          <w:szCs w:val="26"/>
        </w:rPr>
        <w:t xml:space="preserve"> </w:t>
      </w:r>
      <w:r>
        <w:rPr>
          <w:spacing w:val="-1"/>
          <w:sz w:val="26"/>
          <w:szCs w:val="26"/>
        </w:rPr>
        <w:t>эк</w:t>
      </w:r>
      <w:r>
        <w:rPr>
          <w:sz w:val="26"/>
          <w:szCs w:val="26"/>
        </w:rPr>
        <w:t>с</w:t>
      </w:r>
      <w:r>
        <w:rPr>
          <w:spacing w:val="3"/>
          <w:sz w:val="26"/>
          <w:szCs w:val="26"/>
        </w:rPr>
        <w:t>п</w:t>
      </w:r>
      <w:r>
        <w:rPr>
          <w:spacing w:val="5"/>
          <w:sz w:val="26"/>
          <w:szCs w:val="26"/>
        </w:rPr>
        <w:t>л</w:t>
      </w:r>
      <w:r>
        <w:rPr>
          <w:spacing w:val="-5"/>
          <w:sz w:val="26"/>
          <w:szCs w:val="26"/>
        </w:rPr>
        <w:t>у</w:t>
      </w:r>
      <w:r>
        <w:rPr>
          <w:sz w:val="26"/>
          <w:szCs w:val="26"/>
        </w:rPr>
        <w:t>атац</w:t>
      </w:r>
      <w:r>
        <w:rPr>
          <w:spacing w:val="3"/>
          <w:sz w:val="26"/>
          <w:szCs w:val="26"/>
        </w:rPr>
        <w:t>и</w:t>
      </w:r>
      <w:r>
        <w:rPr>
          <w:sz w:val="26"/>
          <w:szCs w:val="26"/>
        </w:rPr>
        <w:t>ю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5"/>
          <w:sz w:val="26"/>
          <w:szCs w:val="26"/>
        </w:rPr>
        <w:t xml:space="preserve"> </w:t>
      </w:r>
      <w:r>
        <w:rPr>
          <w:sz w:val="26"/>
          <w:szCs w:val="26"/>
        </w:rPr>
        <w:t>пред</w:t>
      </w:r>
      <w:r>
        <w:rPr>
          <w:spacing w:val="3"/>
          <w:sz w:val="26"/>
          <w:szCs w:val="26"/>
        </w:rPr>
        <w:t>н</w:t>
      </w:r>
      <w:r>
        <w:rPr>
          <w:sz w:val="26"/>
          <w:szCs w:val="26"/>
        </w:rPr>
        <w:t>а</w:t>
      </w:r>
      <w:r>
        <w:rPr>
          <w:spacing w:val="1"/>
          <w:sz w:val="26"/>
          <w:szCs w:val="26"/>
        </w:rPr>
        <w:t>з</w:t>
      </w:r>
      <w:r>
        <w:rPr>
          <w:sz w:val="26"/>
          <w:szCs w:val="26"/>
        </w:rPr>
        <w:t>начен</w:t>
      </w:r>
      <w:r>
        <w:rPr>
          <w:spacing w:val="1"/>
          <w:sz w:val="26"/>
          <w:szCs w:val="26"/>
        </w:rPr>
        <w:t>н</w:t>
      </w:r>
      <w:r>
        <w:rPr>
          <w:sz w:val="26"/>
          <w:szCs w:val="26"/>
        </w:rPr>
        <w:t xml:space="preserve">ого </w:t>
      </w:r>
      <w:r>
        <w:rPr>
          <w:spacing w:val="2"/>
          <w:sz w:val="26"/>
          <w:szCs w:val="26"/>
        </w:rPr>
        <w:t>д</w:t>
      </w:r>
      <w:r>
        <w:rPr>
          <w:sz w:val="26"/>
          <w:szCs w:val="26"/>
        </w:rPr>
        <w:t>ля</w:t>
      </w:r>
      <w:r>
        <w:rPr>
          <w:spacing w:val="17"/>
          <w:sz w:val="26"/>
          <w:szCs w:val="26"/>
        </w:rPr>
        <w:t xml:space="preserve"> </w:t>
      </w:r>
      <w:r>
        <w:rPr>
          <w:sz w:val="26"/>
          <w:szCs w:val="26"/>
        </w:rPr>
        <w:t>от</w:t>
      </w:r>
      <w:r>
        <w:rPr>
          <w:spacing w:val="2"/>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12"/>
          <w:sz w:val="26"/>
          <w:szCs w:val="26"/>
        </w:rPr>
        <w:t xml:space="preserve"> </w:t>
      </w:r>
      <w:r>
        <w:rPr>
          <w:sz w:val="26"/>
          <w:szCs w:val="26"/>
        </w:rPr>
        <w:t>тепл</w:t>
      </w:r>
      <w:r>
        <w:rPr>
          <w:spacing w:val="3"/>
          <w:sz w:val="26"/>
          <w:szCs w:val="26"/>
        </w:rPr>
        <w:t>о</w:t>
      </w:r>
      <w:r>
        <w:rPr>
          <w:sz w:val="26"/>
          <w:szCs w:val="26"/>
        </w:rPr>
        <w:t>вой</w:t>
      </w:r>
      <w:r>
        <w:rPr>
          <w:spacing w:val="11"/>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12"/>
          <w:sz w:val="26"/>
          <w:szCs w:val="26"/>
        </w:rPr>
        <w:t xml:space="preserve"> </w:t>
      </w:r>
      <w:r>
        <w:rPr>
          <w:sz w:val="26"/>
          <w:szCs w:val="26"/>
        </w:rPr>
        <w:t>потребител</w:t>
      </w:r>
      <w:r>
        <w:rPr>
          <w:spacing w:val="4"/>
          <w:sz w:val="26"/>
          <w:szCs w:val="26"/>
        </w:rPr>
        <w:t>я</w:t>
      </w:r>
      <w:r>
        <w:rPr>
          <w:spacing w:val="3"/>
          <w:sz w:val="26"/>
          <w:szCs w:val="26"/>
        </w:rPr>
        <w:t>м</w:t>
      </w:r>
      <w:r>
        <w:rPr>
          <w:sz w:val="26"/>
          <w:szCs w:val="26"/>
        </w:rPr>
        <w:t>,</w:t>
      </w:r>
      <w:r>
        <w:rPr>
          <w:spacing w:val="5"/>
          <w:sz w:val="26"/>
          <w:szCs w:val="26"/>
        </w:rPr>
        <w:t xml:space="preserve"> </w:t>
      </w:r>
      <w:r>
        <w:rPr>
          <w:sz w:val="26"/>
          <w:szCs w:val="26"/>
        </w:rPr>
        <w:t>на собствен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z w:val="26"/>
          <w:szCs w:val="26"/>
        </w:rPr>
        <w:t>хо</w:t>
      </w:r>
      <w:r>
        <w:rPr>
          <w:spacing w:val="1"/>
          <w:sz w:val="26"/>
          <w:szCs w:val="26"/>
        </w:rPr>
        <w:t>з</w:t>
      </w:r>
      <w:r>
        <w:rPr>
          <w:sz w:val="26"/>
          <w:szCs w:val="26"/>
        </w:rPr>
        <w:t>я</w:t>
      </w:r>
      <w:r>
        <w:rPr>
          <w:spacing w:val="1"/>
          <w:sz w:val="26"/>
          <w:szCs w:val="26"/>
        </w:rPr>
        <w:t>й</w:t>
      </w:r>
      <w:r>
        <w:rPr>
          <w:spacing w:val="2"/>
          <w:sz w:val="26"/>
          <w:szCs w:val="26"/>
        </w:rPr>
        <w:t>с</w:t>
      </w:r>
      <w:r>
        <w:rPr>
          <w:sz w:val="26"/>
          <w:szCs w:val="26"/>
        </w:rPr>
        <w:t>твенн</w:t>
      </w:r>
      <w:r>
        <w:rPr>
          <w:spacing w:val="2"/>
          <w:sz w:val="26"/>
          <w:szCs w:val="26"/>
        </w:rPr>
        <w:t>ы</w:t>
      </w:r>
      <w:r>
        <w:rPr>
          <w:sz w:val="26"/>
          <w:szCs w:val="26"/>
        </w:rPr>
        <w:t>е</w:t>
      </w:r>
      <w:r>
        <w:rPr>
          <w:spacing w:val="-17"/>
          <w:sz w:val="26"/>
          <w:szCs w:val="26"/>
        </w:rPr>
        <w:t xml:space="preserve"> </w:t>
      </w:r>
      <w:r>
        <w:rPr>
          <w:spacing w:val="5"/>
          <w:sz w:val="26"/>
          <w:szCs w:val="26"/>
        </w:rPr>
        <w:t>н</w:t>
      </w:r>
      <w:r>
        <w:rPr>
          <w:spacing w:val="-5"/>
          <w:sz w:val="26"/>
          <w:szCs w:val="26"/>
        </w:rPr>
        <w:t>у</w:t>
      </w:r>
      <w:r>
        <w:rPr>
          <w:spacing w:val="1"/>
          <w:sz w:val="26"/>
          <w:szCs w:val="26"/>
        </w:rPr>
        <w:t>ж</w:t>
      </w:r>
      <w:r>
        <w:rPr>
          <w:sz w:val="26"/>
          <w:szCs w:val="26"/>
        </w:rPr>
        <w:t>д</w:t>
      </w:r>
      <w:r>
        <w:rPr>
          <w:spacing w:val="1"/>
          <w:sz w:val="26"/>
          <w:szCs w:val="26"/>
        </w:rPr>
        <w:t>ы</w:t>
      </w:r>
      <w:r>
        <w:rPr>
          <w:sz w:val="26"/>
          <w:szCs w:val="26"/>
        </w:rPr>
        <w:t>;</w:t>
      </w:r>
    </w:p>
    <w:p w14:paraId="7CA1697F"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2)</w:t>
      </w:r>
      <w:r>
        <w:rPr>
          <w:spacing w:val="36"/>
          <w:sz w:val="26"/>
          <w:szCs w:val="26"/>
        </w:rPr>
        <w:t xml:space="preserve"> </w:t>
      </w:r>
      <w:r>
        <w:rPr>
          <w:sz w:val="26"/>
          <w:szCs w:val="26"/>
        </w:rPr>
        <w:t>Распо</w:t>
      </w:r>
      <w:r>
        <w:rPr>
          <w:spacing w:val="1"/>
          <w:sz w:val="26"/>
          <w:szCs w:val="26"/>
        </w:rPr>
        <w:t>л</w:t>
      </w:r>
      <w:r>
        <w:rPr>
          <w:sz w:val="26"/>
          <w:szCs w:val="26"/>
        </w:rPr>
        <w:t>а</w:t>
      </w:r>
      <w:r>
        <w:rPr>
          <w:spacing w:val="2"/>
          <w:sz w:val="26"/>
          <w:szCs w:val="26"/>
        </w:rPr>
        <w:t>г</w:t>
      </w:r>
      <w:r>
        <w:rPr>
          <w:sz w:val="26"/>
          <w:szCs w:val="26"/>
        </w:rPr>
        <w:t>аемая</w:t>
      </w:r>
      <w:r>
        <w:rPr>
          <w:spacing w:val="24"/>
          <w:sz w:val="26"/>
          <w:szCs w:val="26"/>
        </w:rPr>
        <w:t xml:space="preserve"> </w:t>
      </w:r>
      <w:r>
        <w:rPr>
          <w:spacing w:val="-1"/>
          <w:sz w:val="26"/>
          <w:szCs w:val="26"/>
        </w:rPr>
        <w:t>м</w:t>
      </w:r>
      <w:r>
        <w:rPr>
          <w:spacing w:val="2"/>
          <w:sz w:val="26"/>
          <w:szCs w:val="26"/>
        </w:rPr>
        <w:t>о</w:t>
      </w:r>
      <w:r>
        <w:rPr>
          <w:sz w:val="26"/>
          <w:szCs w:val="26"/>
        </w:rPr>
        <w:t>щность</w:t>
      </w:r>
      <w:r>
        <w:rPr>
          <w:spacing w:val="26"/>
          <w:sz w:val="26"/>
          <w:szCs w:val="26"/>
        </w:rPr>
        <w:t xml:space="preserve"> </w:t>
      </w:r>
      <w:r>
        <w:rPr>
          <w:sz w:val="26"/>
          <w:szCs w:val="26"/>
        </w:rPr>
        <w:t>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35"/>
          <w:sz w:val="26"/>
          <w:szCs w:val="26"/>
        </w:rPr>
        <w:t xml:space="preserve"> </w:t>
      </w:r>
      <w:r>
        <w:rPr>
          <w:sz w:val="26"/>
          <w:szCs w:val="26"/>
        </w:rPr>
        <w:t>—</w:t>
      </w:r>
      <w:r>
        <w:rPr>
          <w:spacing w:val="35"/>
          <w:sz w:val="26"/>
          <w:szCs w:val="26"/>
        </w:rPr>
        <w:t xml:space="preserve"> </w:t>
      </w:r>
      <w:r>
        <w:rPr>
          <w:spacing w:val="2"/>
          <w:sz w:val="26"/>
          <w:szCs w:val="26"/>
        </w:rPr>
        <w:t>в</w:t>
      </w:r>
      <w:r>
        <w:rPr>
          <w:sz w:val="26"/>
          <w:szCs w:val="26"/>
        </w:rPr>
        <w:t>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7"/>
          <w:sz w:val="26"/>
          <w:szCs w:val="26"/>
        </w:rPr>
        <w:t xml:space="preserve"> </w:t>
      </w:r>
      <w:r>
        <w:rPr>
          <w:sz w:val="26"/>
          <w:szCs w:val="26"/>
        </w:rPr>
        <w:t>равн</w:t>
      </w:r>
      <w:r>
        <w:rPr>
          <w:spacing w:val="1"/>
          <w:sz w:val="26"/>
          <w:szCs w:val="26"/>
        </w:rPr>
        <w:t>а</w:t>
      </w:r>
      <w:r>
        <w:rPr>
          <w:sz w:val="26"/>
          <w:szCs w:val="26"/>
        </w:rPr>
        <w:t xml:space="preserve">я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z w:val="26"/>
          <w:szCs w:val="26"/>
        </w:rPr>
        <w:t xml:space="preserve">ой </w:t>
      </w:r>
      <w:r>
        <w:rPr>
          <w:spacing w:val="-1"/>
          <w:sz w:val="26"/>
          <w:szCs w:val="26"/>
        </w:rPr>
        <w:t>м</w:t>
      </w:r>
      <w:r>
        <w:rPr>
          <w:sz w:val="26"/>
          <w:szCs w:val="26"/>
        </w:rPr>
        <w:t>о</w:t>
      </w:r>
      <w:r>
        <w:rPr>
          <w:spacing w:val="2"/>
          <w:sz w:val="26"/>
          <w:szCs w:val="26"/>
        </w:rPr>
        <w:t>щ</w:t>
      </w:r>
      <w:r>
        <w:rPr>
          <w:sz w:val="26"/>
          <w:szCs w:val="26"/>
        </w:rPr>
        <w:t>ности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w:t>
      </w:r>
      <w:r>
        <w:rPr>
          <w:spacing w:val="3"/>
          <w:sz w:val="26"/>
          <w:szCs w:val="26"/>
        </w:rPr>
        <w:t>р</w:t>
      </w:r>
      <w:r>
        <w:rPr>
          <w:sz w:val="26"/>
          <w:szCs w:val="26"/>
        </w:rPr>
        <w:t xml:space="preserve">гии </w:t>
      </w:r>
      <w:r>
        <w:rPr>
          <w:spacing w:val="3"/>
          <w:sz w:val="26"/>
          <w:szCs w:val="26"/>
        </w:rPr>
        <w:t>з</w:t>
      </w:r>
      <w:r>
        <w:rPr>
          <w:sz w:val="26"/>
          <w:szCs w:val="26"/>
        </w:rPr>
        <w:t>а в</w:t>
      </w:r>
      <w:r>
        <w:rPr>
          <w:spacing w:val="1"/>
          <w:sz w:val="26"/>
          <w:szCs w:val="26"/>
        </w:rPr>
        <w:t>ы</w:t>
      </w:r>
      <w:r>
        <w:rPr>
          <w:spacing w:val="-1"/>
          <w:sz w:val="26"/>
          <w:szCs w:val="26"/>
        </w:rPr>
        <w:t>ч</w:t>
      </w:r>
      <w:r>
        <w:rPr>
          <w:sz w:val="26"/>
          <w:szCs w:val="26"/>
        </w:rPr>
        <w:t>ет</w:t>
      </w:r>
      <w:r>
        <w:rPr>
          <w:spacing w:val="2"/>
          <w:sz w:val="26"/>
          <w:szCs w:val="26"/>
        </w:rPr>
        <w:t>о</w:t>
      </w:r>
      <w:r>
        <w:rPr>
          <w:sz w:val="26"/>
          <w:szCs w:val="26"/>
        </w:rPr>
        <w:t>м объ</w:t>
      </w:r>
      <w:r>
        <w:rPr>
          <w:spacing w:val="3"/>
          <w:sz w:val="26"/>
          <w:szCs w:val="26"/>
        </w:rPr>
        <w:t>е</w:t>
      </w:r>
      <w:r>
        <w:rPr>
          <w:spacing w:val="-1"/>
          <w:sz w:val="26"/>
          <w:szCs w:val="26"/>
        </w:rPr>
        <w:t>м</w:t>
      </w:r>
      <w:r>
        <w:rPr>
          <w:spacing w:val="2"/>
          <w:sz w:val="26"/>
          <w:szCs w:val="26"/>
        </w:rPr>
        <w:t>о</w:t>
      </w:r>
      <w:r>
        <w:rPr>
          <w:sz w:val="26"/>
          <w:szCs w:val="26"/>
        </w:rPr>
        <w:t xml:space="preserve">в </w:t>
      </w:r>
      <w:r>
        <w:rPr>
          <w:spacing w:val="-1"/>
          <w:sz w:val="26"/>
          <w:szCs w:val="26"/>
        </w:rPr>
        <w:t>м</w:t>
      </w:r>
      <w:r>
        <w:rPr>
          <w:sz w:val="26"/>
          <w:szCs w:val="26"/>
        </w:rPr>
        <w:t>ощно</w:t>
      </w:r>
      <w:r>
        <w:rPr>
          <w:spacing w:val="2"/>
          <w:sz w:val="26"/>
          <w:szCs w:val="26"/>
        </w:rPr>
        <w:t>с</w:t>
      </w:r>
      <w:r>
        <w:rPr>
          <w:sz w:val="26"/>
          <w:szCs w:val="26"/>
        </w:rPr>
        <w:t>ти,</w:t>
      </w:r>
      <w:r>
        <w:rPr>
          <w:spacing w:val="2"/>
          <w:sz w:val="26"/>
          <w:szCs w:val="26"/>
        </w:rPr>
        <w:t xml:space="preserve"> </w:t>
      </w:r>
      <w:r>
        <w:rPr>
          <w:sz w:val="26"/>
          <w:szCs w:val="26"/>
        </w:rPr>
        <w:t>не</w:t>
      </w:r>
      <w:r>
        <w:rPr>
          <w:spacing w:val="12"/>
          <w:sz w:val="26"/>
          <w:szCs w:val="26"/>
        </w:rPr>
        <w:t xml:space="preserve"> </w:t>
      </w:r>
      <w:r>
        <w:rPr>
          <w:sz w:val="26"/>
          <w:szCs w:val="26"/>
        </w:rPr>
        <w:t>реал</w:t>
      </w:r>
      <w:r>
        <w:rPr>
          <w:spacing w:val="3"/>
          <w:sz w:val="26"/>
          <w:szCs w:val="26"/>
        </w:rPr>
        <w:t>из</w:t>
      </w:r>
      <w:r>
        <w:rPr>
          <w:spacing w:val="-5"/>
          <w:sz w:val="26"/>
          <w:szCs w:val="26"/>
        </w:rPr>
        <w:t>у</w:t>
      </w:r>
      <w:r>
        <w:rPr>
          <w:spacing w:val="2"/>
          <w:sz w:val="26"/>
          <w:szCs w:val="26"/>
        </w:rPr>
        <w:t>е</w:t>
      </w:r>
      <w:r>
        <w:rPr>
          <w:spacing w:val="-1"/>
          <w:sz w:val="26"/>
          <w:szCs w:val="26"/>
        </w:rPr>
        <w:t>м</w:t>
      </w:r>
      <w:r>
        <w:rPr>
          <w:sz w:val="26"/>
          <w:szCs w:val="26"/>
        </w:rPr>
        <w:t>ой по</w:t>
      </w:r>
      <w:r>
        <w:rPr>
          <w:spacing w:val="12"/>
          <w:sz w:val="26"/>
          <w:szCs w:val="26"/>
        </w:rPr>
        <w:t xml:space="preserve"> </w:t>
      </w:r>
      <w:r>
        <w:rPr>
          <w:sz w:val="26"/>
          <w:szCs w:val="26"/>
        </w:rPr>
        <w:t>технич</w:t>
      </w:r>
      <w:r>
        <w:rPr>
          <w:spacing w:val="3"/>
          <w:sz w:val="26"/>
          <w:szCs w:val="26"/>
        </w:rPr>
        <w:t>е</w:t>
      </w:r>
      <w:r>
        <w:rPr>
          <w:spacing w:val="2"/>
          <w:sz w:val="26"/>
          <w:szCs w:val="26"/>
        </w:rPr>
        <w:t>с</w:t>
      </w:r>
      <w:r>
        <w:rPr>
          <w:spacing w:val="-1"/>
          <w:sz w:val="26"/>
          <w:szCs w:val="26"/>
        </w:rPr>
        <w:t>к</w:t>
      </w:r>
      <w:r>
        <w:rPr>
          <w:sz w:val="26"/>
          <w:szCs w:val="26"/>
        </w:rPr>
        <w:t>им пр</w:t>
      </w:r>
      <w:r>
        <w:rPr>
          <w:spacing w:val="1"/>
          <w:sz w:val="26"/>
          <w:szCs w:val="26"/>
        </w:rPr>
        <w:t>и</w:t>
      </w:r>
      <w:r>
        <w:rPr>
          <w:spacing w:val="-1"/>
          <w:sz w:val="26"/>
          <w:szCs w:val="26"/>
        </w:rPr>
        <w:t>ч</w:t>
      </w:r>
      <w:r>
        <w:rPr>
          <w:sz w:val="26"/>
          <w:szCs w:val="26"/>
        </w:rPr>
        <w:t>и</w:t>
      </w:r>
      <w:r>
        <w:rPr>
          <w:spacing w:val="1"/>
          <w:sz w:val="26"/>
          <w:szCs w:val="26"/>
        </w:rPr>
        <w:t>н</w:t>
      </w:r>
      <w:r>
        <w:rPr>
          <w:spacing w:val="2"/>
          <w:sz w:val="26"/>
          <w:szCs w:val="26"/>
        </w:rPr>
        <w:t>а</w:t>
      </w:r>
      <w:r>
        <w:rPr>
          <w:spacing w:val="-1"/>
          <w:sz w:val="26"/>
          <w:szCs w:val="26"/>
        </w:rPr>
        <w:t>м</w:t>
      </w:r>
      <w:r>
        <w:rPr>
          <w:sz w:val="26"/>
          <w:szCs w:val="26"/>
        </w:rPr>
        <w:t>,</w:t>
      </w:r>
      <w:r>
        <w:rPr>
          <w:spacing w:val="3"/>
          <w:sz w:val="26"/>
          <w:szCs w:val="26"/>
        </w:rPr>
        <w:t xml:space="preserve"> </w:t>
      </w:r>
      <w:r>
        <w:rPr>
          <w:sz w:val="26"/>
          <w:szCs w:val="26"/>
        </w:rPr>
        <w:t>в</w:t>
      </w:r>
      <w:r>
        <w:rPr>
          <w:spacing w:val="13"/>
          <w:sz w:val="26"/>
          <w:szCs w:val="26"/>
        </w:rPr>
        <w:t xml:space="preserve"> </w:t>
      </w:r>
      <w:r>
        <w:rPr>
          <w:sz w:val="26"/>
          <w:szCs w:val="26"/>
        </w:rPr>
        <w:t>т</w:t>
      </w:r>
      <w:r>
        <w:rPr>
          <w:spacing w:val="2"/>
          <w:sz w:val="26"/>
          <w:szCs w:val="26"/>
        </w:rPr>
        <w:t>о</w:t>
      </w:r>
      <w:r>
        <w:rPr>
          <w:sz w:val="26"/>
          <w:szCs w:val="26"/>
        </w:rPr>
        <w:t>м</w:t>
      </w:r>
      <w:r>
        <w:rPr>
          <w:spacing w:val="9"/>
          <w:sz w:val="26"/>
          <w:szCs w:val="26"/>
        </w:rPr>
        <w:t xml:space="preserve"> </w:t>
      </w:r>
      <w:r>
        <w:rPr>
          <w:spacing w:val="-1"/>
          <w:sz w:val="26"/>
          <w:szCs w:val="26"/>
        </w:rPr>
        <w:t>ч</w:t>
      </w:r>
      <w:r>
        <w:rPr>
          <w:sz w:val="26"/>
          <w:szCs w:val="26"/>
        </w:rPr>
        <w:t>ис</w:t>
      </w:r>
      <w:r>
        <w:rPr>
          <w:spacing w:val="1"/>
          <w:sz w:val="26"/>
          <w:szCs w:val="26"/>
        </w:rPr>
        <w:t>л</w:t>
      </w:r>
      <w:r>
        <w:rPr>
          <w:sz w:val="26"/>
          <w:szCs w:val="26"/>
        </w:rPr>
        <w:t>е</w:t>
      </w:r>
      <w:r>
        <w:rPr>
          <w:spacing w:val="8"/>
          <w:sz w:val="26"/>
          <w:szCs w:val="26"/>
        </w:rPr>
        <w:t xml:space="preserve"> </w:t>
      </w:r>
      <w:r>
        <w:rPr>
          <w:sz w:val="26"/>
          <w:szCs w:val="26"/>
        </w:rPr>
        <w:t>по</w:t>
      </w:r>
      <w:r>
        <w:rPr>
          <w:spacing w:val="12"/>
          <w:sz w:val="26"/>
          <w:szCs w:val="26"/>
        </w:rPr>
        <w:t xml:space="preserve"> </w:t>
      </w:r>
      <w:r>
        <w:rPr>
          <w:sz w:val="26"/>
          <w:szCs w:val="26"/>
        </w:rPr>
        <w:t>пр</w:t>
      </w:r>
      <w:r>
        <w:rPr>
          <w:spacing w:val="1"/>
          <w:sz w:val="26"/>
          <w:szCs w:val="26"/>
        </w:rPr>
        <w:t>и</w:t>
      </w:r>
      <w:r>
        <w:rPr>
          <w:spacing w:val="-1"/>
          <w:sz w:val="26"/>
          <w:szCs w:val="26"/>
        </w:rPr>
        <w:t>ч</w:t>
      </w:r>
      <w:r>
        <w:rPr>
          <w:sz w:val="26"/>
          <w:szCs w:val="26"/>
        </w:rPr>
        <w:t>и</w:t>
      </w:r>
      <w:r>
        <w:rPr>
          <w:spacing w:val="3"/>
          <w:sz w:val="26"/>
          <w:szCs w:val="26"/>
        </w:rPr>
        <w:t>н</w:t>
      </w:r>
      <w:r>
        <w:rPr>
          <w:sz w:val="26"/>
          <w:szCs w:val="26"/>
        </w:rPr>
        <w:t>е сн</w:t>
      </w:r>
      <w:r>
        <w:rPr>
          <w:spacing w:val="1"/>
          <w:sz w:val="26"/>
          <w:szCs w:val="26"/>
        </w:rPr>
        <w:t>иж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тепловой</w:t>
      </w:r>
      <w:r>
        <w:rPr>
          <w:spacing w:val="8"/>
          <w:sz w:val="26"/>
          <w:szCs w:val="26"/>
        </w:rPr>
        <w:t xml:space="preserve"> </w:t>
      </w:r>
      <w:r>
        <w:rPr>
          <w:spacing w:val="-1"/>
          <w:sz w:val="26"/>
          <w:szCs w:val="26"/>
        </w:rPr>
        <w:t>м</w:t>
      </w:r>
      <w:r>
        <w:rPr>
          <w:spacing w:val="2"/>
          <w:sz w:val="26"/>
          <w:szCs w:val="26"/>
        </w:rPr>
        <w:t>о</w:t>
      </w:r>
      <w:r>
        <w:rPr>
          <w:sz w:val="26"/>
          <w:szCs w:val="26"/>
        </w:rPr>
        <w:t>щности</w:t>
      </w:r>
      <w:r>
        <w:rPr>
          <w:spacing w:val="6"/>
          <w:sz w:val="26"/>
          <w:szCs w:val="26"/>
        </w:rPr>
        <w:t xml:space="preserve"> </w:t>
      </w:r>
      <w:r>
        <w:rPr>
          <w:sz w:val="26"/>
          <w:szCs w:val="26"/>
        </w:rPr>
        <w:t>обо</w:t>
      </w:r>
      <w:r>
        <w:rPr>
          <w:spacing w:val="5"/>
          <w:sz w:val="26"/>
          <w:szCs w:val="26"/>
        </w:rPr>
        <w:t>р</w:t>
      </w:r>
      <w:r>
        <w:rPr>
          <w:spacing w:val="-5"/>
          <w:sz w:val="26"/>
          <w:szCs w:val="26"/>
        </w:rPr>
        <w:t>у</w:t>
      </w:r>
      <w:r>
        <w:rPr>
          <w:spacing w:val="5"/>
          <w:sz w:val="26"/>
          <w:szCs w:val="26"/>
        </w:rPr>
        <w:t>д</w:t>
      </w:r>
      <w:r>
        <w:rPr>
          <w:sz w:val="26"/>
          <w:szCs w:val="26"/>
        </w:rPr>
        <w:t>ован</w:t>
      </w:r>
      <w:r>
        <w:rPr>
          <w:spacing w:val="1"/>
          <w:sz w:val="26"/>
          <w:szCs w:val="26"/>
        </w:rPr>
        <w:t>и</w:t>
      </w:r>
      <w:r>
        <w:rPr>
          <w:sz w:val="26"/>
          <w:szCs w:val="26"/>
        </w:rPr>
        <w:t>я в</w:t>
      </w:r>
      <w:r>
        <w:rPr>
          <w:spacing w:val="16"/>
          <w:sz w:val="26"/>
          <w:szCs w:val="26"/>
        </w:rPr>
        <w:t xml:space="preserve"> </w:t>
      </w:r>
      <w:r>
        <w:rPr>
          <w:sz w:val="26"/>
          <w:szCs w:val="26"/>
        </w:rPr>
        <w:t>ре</w:t>
      </w:r>
      <w:r>
        <w:rPr>
          <w:spacing w:val="5"/>
          <w:sz w:val="26"/>
          <w:szCs w:val="26"/>
        </w:rPr>
        <w:t>з</w:t>
      </w:r>
      <w:r>
        <w:rPr>
          <w:spacing w:val="-5"/>
          <w:sz w:val="26"/>
          <w:szCs w:val="26"/>
        </w:rPr>
        <w:t>у</w:t>
      </w:r>
      <w:r>
        <w:rPr>
          <w:sz w:val="26"/>
          <w:szCs w:val="26"/>
        </w:rPr>
        <w:t>л</w:t>
      </w:r>
      <w:r>
        <w:rPr>
          <w:spacing w:val="2"/>
          <w:sz w:val="26"/>
          <w:szCs w:val="26"/>
        </w:rPr>
        <w:t>ь</w:t>
      </w:r>
      <w:r>
        <w:rPr>
          <w:sz w:val="26"/>
          <w:szCs w:val="26"/>
        </w:rPr>
        <w:t>т</w:t>
      </w:r>
      <w:r>
        <w:rPr>
          <w:spacing w:val="2"/>
          <w:sz w:val="26"/>
          <w:szCs w:val="26"/>
        </w:rPr>
        <w:t>а</w:t>
      </w:r>
      <w:r>
        <w:rPr>
          <w:sz w:val="26"/>
          <w:szCs w:val="26"/>
        </w:rPr>
        <w:t>те</w:t>
      </w:r>
      <w:r>
        <w:rPr>
          <w:spacing w:val="3"/>
          <w:sz w:val="26"/>
          <w:szCs w:val="26"/>
        </w:rPr>
        <w:t xml:space="preserve"> </w:t>
      </w:r>
      <w:r>
        <w:rPr>
          <w:spacing w:val="1"/>
          <w:sz w:val="26"/>
          <w:szCs w:val="26"/>
        </w:rPr>
        <w:t>э</w:t>
      </w:r>
      <w:r>
        <w:rPr>
          <w:spacing w:val="-1"/>
          <w:sz w:val="26"/>
          <w:szCs w:val="26"/>
        </w:rPr>
        <w:t>к</w:t>
      </w:r>
      <w:r>
        <w:rPr>
          <w:sz w:val="26"/>
          <w:szCs w:val="26"/>
        </w:rPr>
        <w:t>сп</w:t>
      </w:r>
      <w:r>
        <w:rPr>
          <w:spacing w:val="5"/>
          <w:sz w:val="26"/>
          <w:szCs w:val="26"/>
        </w:rPr>
        <w:t>л</w:t>
      </w:r>
      <w:r>
        <w:rPr>
          <w:spacing w:val="-5"/>
          <w:sz w:val="26"/>
          <w:szCs w:val="26"/>
        </w:rPr>
        <w:t>у</w:t>
      </w:r>
      <w:r>
        <w:rPr>
          <w:spacing w:val="2"/>
          <w:sz w:val="26"/>
          <w:szCs w:val="26"/>
        </w:rPr>
        <w:t>а</w:t>
      </w:r>
      <w:r>
        <w:rPr>
          <w:sz w:val="26"/>
          <w:szCs w:val="26"/>
        </w:rPr>
        <w:t>тации</w:t>
      </w:r>
      <w:r>
        <w:rPr>
          <w:spacing w:val="1"/>
          <w:sz w:val="26"/>
          <w:szCs w:val="26"/>
        </w:rPr>
        <w:t xml:space="preserve"> </w:t>
      </w:r>
      <w:r>
        <w:rPr>
          <w:spacing w:val="3"/>
          <w:sz w:val="26"/>
          <w:szCs w:val="26"/>
        </w:rPr>
        <w:t>н</w:t>
      </w:r>
      <w:r>
        <w:rPr>
          <w:sz w:val="26"/>
          <w:szCs w:val="26"/>
        </w:rPr>
        <w:t>а прод</w:t>
      </w:r>
      <w:r>
        <w:rPr>
          <w:spacing w:val="1"/>
          <w:sz w:val="26"/>
          <w:szCs w:val="26"/>
        </w:rPr>
        <w:t>л</w:t>
      </w:r>
      <w:r>
        <w:rPr>
          <w:sz w:val="26"/>
          <w:szCs w:val="26"/>
        </w:rPr>
        <w:t>ен</w:t>
      </w:r>
      <w:r>
        <w:rPr>
          <w:spacing w:val="1"/>
          <w:sz w:val="26"/>
          <w:szCs w:val="26"/>
        </w:rPr>
        <w:t>н</w:t>
      </w:r>
      <w:r>
        <w:rPr>
          <w:sz w:val="26"/>
          <w:szCs w:val="26"/>
        </w:rPr>
        <w:t>ом</w:t>
      </w:r>
      <w:r>
        <w:rPr>
          <w:spacing w:val="1"/>
          <w:sz w:val="26"/>
          <w:szCs w:val="26"/>
        </w:rPr>
        <w:t xml:space="preserve"> </w:t>
      </w:r>
      <w:r>
        <w:rPr>
          <w:sz w:val="26"/>
          <w:szCs w:val="26"/>
        </w:rPr>
        <w:t>т</w:t>
      </w:r>
      <w:r>
        <w:rPr>
          <w:spacing w:val="2"/>
          <w:sz w:val="26"/>
          <w:szCs w:val="26"/>
        </w:rPr>
        <w:t>е</w:t>
      </w:r>
      <w:r>
        <w:rPr>
          <w:sz w:val="26"/>
          <w:szCs w:val="26"/>
        </w:rPr>
        <w:t>хн</w:t>
      </w:r>
      <w:r>
        <w:rPr>
          <w:spacing w:val="1"/>
          <w:sz w:val="26"/>
          <w:szCs w:val="26"/>
        </w:rPr>
        <w:t>и</w:t>
      </w:r>
      <w:r>
        <w:rPr>
          <w:spacing w:val="-1"/>
          <w:sz w:val="26"/>
          <w:szCs w:val="26"/>
        </w:rPr>
        <w:t>ч</w:t>
      </w:r>
      <w:r>
        <w:rPr>
          <w:spacing w:val="2"/>
          <w:sz w:val="26"/>
          <w:szCs w:val="26"/>
        </w:rPr>
        <w:t>е</w:t>
      </w:r>
      <w:r>
        <w:rPr>
          <w:sz w:val="26"/>
          <w:szCs w:val="26"/>
        </w:rPr>
        <w:t>с</w:t>
      </w:r>
      <w:r>
        <w:rPr>
          <w:spacing w:val="-1"/>
          <w:sz w:val="26"/>
          <w:szCs w:val="26"/>
        </w:rPr>
        <w:t>к</w:t>
      </w:r>
      <w:r>
        <w:rPr>
          <w:sz w:val="26"/>
          <w:szCs w:val="26"/>
        </w:rPr>
        <w:t>ом ре</w:t>
      </w:r>
      <w:r>
        <w:rPr>
          <w:spacing w:val="5"/>
          <w:sz w:val="26"/>
          <w:szCs w:val="26"/>
        </w:rPr>
        <w:t>с</w:t>
      </w:r>
      <w:r>
        <w:rPr>
          <w:spacing w:val="-5"/>
          <w:sz w:val="26"/>
          <w:szCs w:val="26"/>
        </w:rPr>
        <w:t>у</w:t>
      </w:r>
      <w:r>
        <w:rPr>
          <w:spacing w:val="2"/>
          <w:sz w:val="26"/>
          <w:szCs w:val="26"/>
        </w:rPr>
        <w:t>р</w:t>
      </w:r>
      <w:r>
        <w:rPr>
          <w:sz w:val="26"/>
          <w:szCs w:val="26"/>
        </w:rPr>
        <w:t>се</w:t>
      </w:r>
      <w:r>
        <w:rPr>
          <w:spacing w:val="7"/>
          <w:sz w:val="26"/>
          <w:szCs w:val="26"/>
        </w:rPr>
        <w:t xml:space="preserve"> </w:t>
      </w:r>
      <w:r>
        <w:rPr>
          <w:sz w:val="26"/>
          <w:szCs w:val="26"/>
        </w:rPr>
        <w:t>(сн</w:t>
      </w:r>
      <w:r>
        <w:rPr>
          <w:spacing w:val="1"/>
          <w:sz w:val="26"/>
          <w:szCs w:val="26"/>
        </w:rPr>
        <w:t>и</w:t>
      </w:r>
      <w:r>
        <w:rPr>
          <w:spacing w:val="3"/>
          <w:sz w:val="26"/>
          <w:szCs w:val="26"/>
        </w:rPr>
        <w:t>ж</w:t>
      </w:r>
      <w:r>
        <w:rPr>
          <w:sz w:val="26"/>
          <w:szCs w:val="26"/>
        </w:rPr>
        <w:t>ен</w:t>
      </w:r>
      <w:r>
        <w:rPr>
          <w:spacing w:val="1"/>
          <w:sz w:val="26"/>
          <w:szCs w:val="26"/>
        </w:rPr>
        <w:t>и</w:t>
      </w:r>
      <w:r>
        <w:rPr>
          <w:sz w:val="26"/>
          <w:szCs w:val="26"/>
        </w:rPr>
        <w:t>е</w:t>
      </w:r>
      <w:r>
        <w:rPr>
          <w:spacing w:val="3"/>
          <w:sz w:val="26"/>
          <w:szCs w:val="26"/>
        </w:rPr>
        <w:t xml:space="preserve"> </w:t>
      </w:r>
      <w:r>
        <w:rPr>
          <w:sz w:val="26"/>
          <w:szCs w:val="26"/>
        </w:rPr>
        <w:t>параметр</w:t>
      </w:r>
      <w:r>
        <w:rPr>
          <w:spacing w:val="2"/>
          <w:sz w:val="26"/>
          <w:szCs w:val="26"/>
        </w:rPr>
        <w:t>о</w:t>
      </w:r>
      <w:r>
        <w:rPr>
          <w:sz w:val="26"/>
          <w:szCs w:val="26"/>
        </w:rPr>
        <w:t>в</w:t>
      </w:r>
      <w:r>
        <w:rPr>
          <w:spacing w:val="2"/>
          <w:sz w:val="26"/>
          <w:szCs w:val="26"/>
        </w:rPr>
        <w:t xml:space="preserve"> </w:t>
      </w:r>
      <w:r>
        <w:rPr>
          <w:sz w:val="26"/>
          <w:szCs w:val="26"/>
        </w:rPr>
        <w:t>пара</w:t>
      </w:r>
      <w:r>
        <w:rPr>
          <w:spacing w:val="11"/>
          <w:sz w:val="26"/>
          <w:szCs w:val="26"/>
        </w:rPr>
        <w:t xml:space="preserve"> </w:t>
      </w:r>
      <w:r>
        <w:rPr>
          <w:sz w:val="26"/>
          <w:szCs w:val="26"/>
        </w:rPr>
        <w:t>перед</w:t>
      </w:r>
      <w:r>
        <w:rPr>
          <w:spacing w:val="10"/>
          <w:sz w:val="26"/>
          <w:szCs w:val="26"/>
        </w:rPr>
        <w:t xml:space="preserve"> </w:t>
      </w:r>
      <w:r>
        <w:rPr>
          <w:spacing w:val="4"/>
          <w:sz w:val="26"/>
          <w:szCs w:val="26"/>
        </w:rPr>
        <w:t>т</w:t>
      </w:r>
      <w:r>
        <w:rPr>
          <w:spacing w:val="-5"/>
          <w:sz w:val="26"/>
          <w:szCs w:val="26"/>
        </w:rPr>
        <w:t>у</w:t>
      </w:r>
      <w:r>
        <w:rPr>
          <w:sz w:val="26"/>
          <w:szCs w:val="26"/>
        </w:rPr>
        <w:t>рби</w:t>
      </w:r>
      <w:r>
        <w:rPr>
          <w:spacing w:val="1"/>
          <w:sz w:val="26"/>
          <w:szCs w:val="26"/>
        </w:rPr>
        <w:t>н</w:t>
      </w:r>
      <w:r>
        <w:rPr>
          <w:sz w:val="26"/>
          <w:szCs w:val="26"/>
        </w:rPr>
        <w:t>ой,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ре</w:t>
      </w:r>
      <w:r>
        <w:rPr>
          <w:spacing w:val="1"/>
          <w:sz w:val="26"/>
          <w:szCs w:val="26"/>
        </w:rPr>
        <w:t>ц</w:t>
      </w:r>
      <w:r>
        <w:rPr>
          <w:sz w:val="26"/>
          <w:szCs w:val="26"/>
        </w:rPr>
        <w:t>и</w:t>
      </w:r>
      <w:r>
        <w:rPr>
          <w:spacing w:val="3"/>
          <w:sz w:val="26"/>
          <w:szCs w:val="26"/>
        </w:rPr>
        <w:t>рк</w:t>
      </w:r>
      <w:r>
        <w:rPr>
          <w:spacing w:val="-5"/>
          <w:sz w:val="26"/>
          <w:szCs w:val="26"/>
        </w:rPr>
        <w:t>у</w:t>
      </w:r>
      <w:r>
        <w:rPr>
          <w:sz w:val="26"/>
          <w:szCs w:val="26"/>
        </w:rPr>
        <w:t>л</w:t>
      </w:r>
      <w:r>
        <w:rPr>
          <w:spacing w:val="3"/>
          <w:sz w:val="26"/>
          <w:szCs w:val="26"/>
        </w:rPr>
        <w:t>я</w:t>
      </w:r>
      <w:r>
        <w:rPr>
          <w:sz w:val="26"/>
          <w:szCs w:val="26"/>
        </w:rPr>
        <w:t>ц</w:t>
      </w:r>
      <w:r>
        <w:rPr>
          <w:spacing w:val="1"/>
          <w:sz w:val="26"/>
          <w:szCs w:val="26"/>
        </w:rPr>
        <w:t>и</w:t>
      </w:r>
      <w:r>
        <w:rPr>
          <w:sz w:val="26"/>
          <w:szCs w:val="26"/>
        </w:rPr>
        <w:t>и</w:t>
      </w:r>
      <w:r>
        <w:rPr>
          <w:spacing w:val="-16"/>
          <w:sz w:val="26"/>
          <w:szCs w:val="26"/>
        </w:rPr>
        <w:t xml:space="preserve"> </w:t>
      </w:r>
      <w:r>
        <w:rPr>
          <w:sz w:val="26"/>
          <w:szCs w:val="26"/>
        </w:rPr>
        <w:t>в</w:t>
      </w:r>
      <w:r>
        <w:rPr>
          <w:spacing w:val="-1"/>
          <w:sz w:val="26"/>
          <w:szCs w:val="26"/>
        </w:rPr>
        <w:t xml:space="preserve"> </w:t>
      </w:r>
      <w:r>
        <w:rPr>
          <w:spacing w:val="1"/>
          <w:sz w:val="26"/>
          <w:szCs w:val="26"/>
        </w:rPr>
        <w:t>п</w:t>
      </w:r>
      <w:r>
        <w:rPr>
          <w:sz w:val="26"/>
          <w:szCs w:val="26"/>
        </w:rPr>
        <w:t>иковых</w:t>
      </w:r>
      <w:r>
        <w:rPr>
          <w:spacing w:val="-10"/>
          <w:sz w:val="26"/>
          <w:szCs w:val="26"/>
        </w:rPr>
        <w:t xml:space="preserve"> </w:t>
      </w:r>
      <w:r>
        <w:rPr>
          <w:spacing w:val="3"/>
          <w:sz w:val="26"/>
          <w:szCs w:val="26"/>
        </w:rPr>
        <w:t>в</w:t>
      </w:r>
      <w:r>
        <w:rPr>
          <w:sz w:val="26"/>
          <w:szCs w:val="26"/>
        </w:rPr>
        <w:t>одог</w:t>
      </w:r>
      <w:r>
        <w:rPr>
          <w:spacing w:val="2"/>
          <w:sz w:val="26"/>
          <w:szCs w:val="26"/>
        </w:rPr>
        <w:t>р</w:t>
      </w:r>
      <w:r>
        <w:rPr>
          <w:sz w:val="26"/>
          <w:szCs w:val="26"/>
        </w:rPr>
        <w:t>ей</w:t>
      </w:r>
      <w:r>
        <w:rPr>
          <w:spacing w:val="1"/>
          <w:sz w:val="26"/>
          <w:szCs w:val="26"/>
        </w:rPr>
        <w:t>ны</w:t>
      </w:r>
      <w:r>
        <w:rPr>
          <w:sz w:val="26"/>
          <w:szCs w:val="26"/>
        </w:rPr>
        <w:t>х</w:t>
      </w:r>
      <w:r>
        <w:rPr>
          <w:spacing w:val="-14"/>
          <w:sz w:val="26"/>
          <w:szCs w:val="26"/>
        </w:rPr>
        <w:t xml:space="preserve"> </w:t>
      </w:r>
      <w:r>
        <w:rPr>
          <w:spacing w:val="-1"/>
          <w:sz w:val="26"/>
          <w:szCs w:val="26"/>
        </w:rPr>
        <w:t>к</w:t>
      </w:r>
      <w:r>
        <w:rPr>
          <w:sz w:val="26"/>
          <w:szCs w:val="26"/>
        </w:rPr>
        <w:t>отл</w:t>
      </w:r>
      <w:r>
        <w:rPr>
          <w:spacing w:val="2"/>
          <w:sz w:val="26"/>
          <w:szCs w:val="26"/>
        </w:rPr>
        <w:t>о</w:t>
      </w:r>
      <w:r>
        <w:rPr>
          <w:sz w:val="26"/>
          <w:szCs w:val="26"/>
        </w:rPr>
        <w:t>агр</w:t>
      </w:r>
      <w:r>
        <w:rPr>
          <w:spacing w:val="2"/>
          <w:sz w:val="26"/>
          <w:szCs w:val="26"/>
        </w:rPr>
        <w:t>е</w:t>
      </w:r>
      <w:r>
        <w:rPr>
          <w:sz w:val="26"/>
          <w:szCs w:val="26"/>
        </w:rPr>
        <w:t>га</w:t>
      </w:r>
      <w:r>
        <w:rPr>
          <w:spacing w:val="-1"/>
          <w:sz w:val="26"/>
          <w:szCs w:val="26"/>
        </w:rPr>
        <w:t>т</w:t>
      </w:r>
      <w:r>
        <w:rPr>
          <w:sz w:val="26"/>
          <w:szCs w:val="26"/>
        </w:rPr>
        <w:t>ах</w:t>
      </w:r>
      <w:r>
        <w:rPr>
          <w:spacing w:val="-15"/>
          <w:sz w:val="26"/>
          <w:szCs w:val="26"/>
        </w:rPr>
        <w:t xml:space="preserve"> </w:t>
      </w:r>
      <w:r>
        <w:rPr>
          <w:sz w:val="26"/>
          <w:szCs w:val="26"/>
        </w:rPr>
        <w:t>и</w:t>
      </w:r>
      <w:r>
        <w:rPr>
          <w:spacing w:val="-1"/>
          <w:sz w:val="26"/>
          <w:szCs w:val="26"/>
        </w:rPr>
        <w:t xml:space="preserve"> </w:t>
      </w:r>
      <w:r>
        <w:rPr>
          <w:sz w:val="26"/>
          <w:szCs w:val="26"/>
        </w:rPr>
        <w:t>др.);</w:t>
      </w:r>
    </w:p>
    <w:p w14:paraId="575914FC"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3)</w:t>
      </w:r>
      <w:r>
        <w:rPr>
          <w:spacing w:val="11"/>
          <w:sz w:val="26"/>
          <w:szCs w:val="26"/>
        </w:rPr>
        <w:t xml:space="preserve"> </w:t>
      </w:r>
      <w:r>
        <w:rPr>
          <w:sz w:val="26"/>
          <w:szCs w:val="26"/>
        </w:rPr>
        <w:t>М</w:t>
      </w:r>
      <w:r>
        <w:rPr>
          <w:spacing w:val="2"/>
          <w:sz w:val="26"/>
          <w:szCs w:val="26"/>
        </w:rPr>
        <w:t>о</w:t>
      </w:r>
      <w:r>
        <w:rPr>
          <w:sz w:val="26"/>
          <w:szCs w:val="26"/>
        </w:rPr>
        <w:t>щ</w:t>
      </w:r>
      <w:r>
        <w:rPr>
          <w:spacing w:val="1"/>
          <w:sz w:val="26"/>
          <w:szCs w:val="26"/>
        </w:rPr>
        <w:t>н</w:t>
      </w:r>
      <w:r>
        <w:rPr>
          <w:sz w:val="26"/>
          <w:szCs w:val="26"/>
        </w:rPr>
        <w:t>ос</w:t>
      </w:r>
      <w:r>
        <w:rPr>
          <w:spacing w:val="2"/>
          <w:sz w:val="26"/>
          <w:szCs w:val="26"/>
        </w:rPr>
        <w:t>т</w:t>
      </w:r>
      <w:r>
        <w:rPr>
          <w:sz w:val="26"/>
          <w:szCs w:val="26"/>
        </w:rPr>
        <w:t>ь ис</w:t>
      </w:r>
      <w:r>
        <w:rPr>
          <w:spacing w:val="2"/>
          <w:sz w:val="26"/>
          <w:szCs w:val="26"/>
        </w:rPr>
        <w:t>то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3"/>
          <w:sz w:val="26"/>
          <w:szCs w:val="26"/>
        </w:rPr>
        <w:t xml:space="preserve"> </w:t>
      </w:r>
      <w:r>
        <w:rPr>
          <w:sz w:val="26"/>
          <w:szCs w:val="26"/>
        </w:rPr>
        <w:t>тепло</w:t>
      </w:r>
      <w:r>
        <w:rPr>
          <w:spacing w:val="3"/>
          <w:sz w:val="26"/>
          <w:szCs w:val="26"/>
        </w:rPr>
        <w:t>в</w:t>
      </w:r>
      <w:r>
        <w:rPr>
          <w:sz w:val="26"/>
          <w:szCs w:val="26"/>
        </w:rPr>
        <w:t>ой</w:t>
      </w:r>
      <w:r>
        <w:rPr>
          <w:spacing w:val="3"/>
          <w:sz w:val="26"/>
          <w:szCs w:val="26"/>
        </w:rPr>
        <w:t xml:space="preserve"> </w:t>
      </w:r>
      <w:r>
        <w:rPr>
          <w:spacing w:val="-1"/>
          <w:sz w:val="26"/>
          <w:szCs w:val="26"/>
        </w:rPr>
        <w:t>э</w:t>
      </w:r>
      <w:r>
        <w:rPr>
          <w:spacing w:val="3"/>
          <w:sz w:val="26"/>
          <w:szCs w:val="26"/>
        </w:rPr>
        <w:t>н</w:t>
      </w:r>
      <w:r>
        <w:rPr>
          <w:sz w:val="26"/>
          <w:szCs w:val="26"/>
        </w:rPr>
        <w:t>ергии</w:t>
      </w:r>
      <w:r>
        <w:rPr>
          <w:spacing w:val="4"/>
          <w:sz w:val="26"/>
          <w:szCs w:val="26"/>
        </w:rPr>
        <w:t xml:space="preserve"> </w:t>
      </w:r>
      <w:r>
        <w:rPr>
          <w:sz w:val="26"/>
          <w:szCs w:val="26"/>
        </w:rPr>
        <w:t>не</w:t>
      </w:r>
      <w:r>
        <w:rPr>
          <w:spacing w:val="2"/>
          <w:sz w:val="26"/>
          <w:szCs w:val="26"/>
        </w:rPr>
        <w:t>т</w:t>
      </w:r>
      <w:r>
        <w:rPr>
          <w:sz w:val="26"/>
          <w:szCs w:val="26"/>
        </w:rPr>
        <w:t>то</w:t>
      </w:r>
      <w:r>
        <w:rPr>
          <w:spacing w:val="13"/>
          <w:sz w:val="26"/>
          <w:szCs w:val="26"/>
        </w:rPr>
        <w:t xml:space="preserve"> </w:t>
      </w:r>
      <w:r>
        <w:rPr>
          <w:sz w:val="26"/>
          <w:szCs w:val="26"/>
        </w:rPr>
        <w:t>—</w:t>
      </w:r>
      <w:r>
        <w:rPr>
          <w:spacing w:val="10"/>
          <w:sz w:val="26"/>
          <w:szCs w:val="26"/>
        </w:rPr>
        <w:t xml:space="preserve"> </w:t>
      </w:r>
      <w:r>
        <w:rPr>
          <w:sz w:val="26"/>
          <w:szCs w:val="26"/>
        </w:rPr>
        <w:t>в</w:t>
      </w:r>
      <w:r>
        <w:rPr>
          <w:spacing w:val="2"/>
          <w:sz w:val="26"/>
          <w:szCs w:val="26"/>
        </w:rPr>
        <w:t>е</w:t>
      </w:r>
      <w:r>
        <w:rPr>
          <w:sz w:val="26"/>
          <w:szCs w:val="26"/>
        </w:rPr>
        <w:t>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
          <w:sz w:val="26"/>
          <w:szCs w:val="26"/>
        </w:rPr>
        <w:t xml:space="preserve"> </w:t>
      </w:r>
      <w:r>
        <w:rPr>
          <w:sz w:val="26"/>
          <w:szCs w:val="26"/>
        </w:rPr>
        <w:t>рав</w:t>
      </w:r>
      <w:r>
        <w:rPr>
          <w:spacing w:val="3"/>
          <w:sz w:val="26"/>
          <w:szCs w:val="26"/>
        </w:rPr>
        <w:t>н</w:t>
      </w:r>
      <w:r>
        <w:rPr>
          <w:sz w:val="26"/>
          <w:szCs w:val="26"/>
        </w:rPr>
        <w:t>ая распо</w:t>
      </w:r>
      <w:r>
        <w:rPr>
          <w:spacing w:val="1"/>
          <w:sz w:val="26"/>
          <w:szCs w:val="26"/>
        </w:rPr>
        <w:t>л</w:t>
      </w:r>
      <w:r>
        <w:rPr>
          <w:sz w:val="26"/>
          <w:szCs w:val="26"/>
        </w:rPr>
        <w:t>ага</w:t>
      </w:r>
      <w:r>
        <w:rPr>
          <w:spacing w:val="2"/>
          <w:sz w:val="26"/>
          <w:szCs w:val="26"/>
        </w:rPr>
        <w:t>е</w:t>
      </w:r>
      <w:r>
        <w:rPr>
          <w:spacing w:val="-1"/>
          <w:sz w:val="26"/>
          <w:szCs w:val="26"/>
        </w:rPr>
        <w:t>м</w:t>
      </w:r>
      <w:r>
        <w:rPr>
          <w:sz w:val="26"/>
          <w:szCs w:val="26"/>
        </w:rPr>
        <w:t>ой</w:t>
      </w:r>
      <w:r>
        <w:rPr>
          <w:spacing w:val="-1"/>
          <w:sz w:val="26"/>
          <w:szCs w:val="26"/>
        </w:rPr>
        <w:t xml:space="preserve"> </w:t>
      </w:r>
      <w:r>
        <w:rPr>
          <w:spacing w:val="1"/>
          <w:sz w:val="26"/>
          <w:szCs w:val="26"/>
        </w:rPr>
        <w:t>м</w:t>
      </w:r>
      <w:r>
        <w:rPr>
          <w:sz w:val="26"/>
          <w:szCs w:val="26"/>
        </w:rPr>
        <w:t>ощ</w:t>
      </w:r>
      <w:r>
        <w:rPr>
          <w:spacing w:val="2"/>
          <w:sz w:val="26"/>
          <w:szCs w:val="26"/>
        </w:rPr>
        <w:t>н</w:t>
      </w:r>
      <w:r>
        <w:rPr>
          <w:sz w:val="26"/>
          <w:szCs w:val="26"/>
        </w:rPr>
        <w:t>ости</w:t>
      </w:r>
      <w:r>
        <w:rPr>
          <w:spacing w:val="3"/>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
          <w:sz w:val="26"/>
          <w:szCs w:val="26"/>
        </w:rPr>
        <w:t xml:space="preserve"> т</w:t>
      </w:r>
      <w:r>
        <w:rPr>
          <w:sz w:val="26"/>
          <w:szCs w:val="26"/>
        </w:rPr>
        <w:t>еп</w:t>
      </w:r>
      <w:r>
        <w:rPr>
          <w:spacing w:val="1"/>
          <w:sz w:val="26"/>
          <w:szCs w:val="26"/>
        </w:rPr>
        <w:t>л</w:t>
      </w:r>
      <w:r>
        <w:rPr>
          <w:spacing w:val="2"/>
          <w:sz w:val="26"/>
          <w:szCs w:val="26"/>
        </w:rPr>
        <w:t>о</w:t>
      </w:r>
      <w:r>
        <w:rPr>
          <w:sz w:val="26"/>
          <w:szCs w:val="26"/>
        </w:rPr>
        <w:t>вой</w:t>
      </w:r>
      <w:r>
        <w:rPr>
          <w:spacing w:val="5"/>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з</w:t>
      </w:r>
      <w:r>
        <w:rPr>
          <w:sz w:val="26"/>
          <w:szCs w:val="26"/>
        </w:rPr>
        <w:t>а</w:t>
      </w:r>
      <w:r>
        <w:rPr>
          <w:spacing w:val="12"/>
          <w:sz w:val="26"/>
          <w:szCs w:val="26"/>
        </w:rPr>
        <w:t xml:space="preserve"> </w:t>
      </w:r>
      <w:r>
        <w:rPr>
          <w:sz w:val="26"/>
          <w:szCs w:val="26"/>
        </w:rPr>
        <w:t>в</w:t>
      </w:r>
      <w:r>
        <w:rPr>
          <w:spacing w:val="1"/>
          <w:sz w:val="26"/>
          <w:szCs w:val="26"/>
        </w:rPr>
        <w:t>ы</w:t>
      </w:r>
      <w:r>
        <w:rPr>
          <w:spacing w:val="-1"/>
          <w:sz w:val="26"/>
          <w:szCs w:val="26"/>
        </w:rPr>
        <w:t>ч</w:t>
      </w:r>
      <w:r>
        <w:rPr>
          <w:spacing w:val="2"/>
          <w:sz w:val="26"/>
          <w:szCs w:val="26"/>
        </w:rPr>
        <w:t>ет</w:t>
      </w:r>
      <w:r>
        <w:rPr>
          <w:sz w:val="26"/>
          <w:szCs w:val="26"/>
        </w:rPr>
        <w:t>ом</w:t>
      </w:r>
      <w:r>
        <w:rPr>
          <w:spacing w:val="3"/>
          <w:sz w:val="26"/>
          <w:szCs w:val="26"/>
        </w:rPr>
        <w:t xml:space="preserve"> </w:t>
      </w:r>
      <w:r>
        <w:rPr>
          <w:sz w:val="26"/>
          <w:szCs w:val="26"/>
        </w:rPr>
        <w:t>тепло</w:t>
      </w:r>
      <w:r>
        <w:rPr>
          <w:spacing w:val="3"/>
          <w:sz w:val="26"/>
          <w:szCs w:val="26"/>
        </w:rPr>
        <w:t>в</w:t>
      </w:r>
      <w:r>
        <w:rPr>
          <w:sz w:val="26"/>
          <w:szCs w:val="26"/>
        </w:rPr>
        <w:t>ой</w:t>
      </w:r>
      <w:r>
        <w:rPr>
          <w:spacing w:val="5"/>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на</w:t>
      </w:r>
      <w:r>
        <w:rPr>
          <w:spacing w:val="-3"/>
          <w:sz w:val="26"/>
          <w:szCs w:val="26"/>
        </w:rPr>
        <w:t xml:space="preserve"> </w:t>
      </w:r>
      <w:r>
        <w:rPr>
          <w:sz w:val="26"/>
          <w:szCs w:val="26"/>
        </w:rPr>
        <w:t>со</w:t>
      </w:r>
      <w:r>
        <w:rPr>
          <w:spacing w:val="1"/>
          <w:sz w:val="26"/>
          <w:szCs w:val="26"/>
        </w:rPr>
        <w:t>б</w:t>
      </w:r>
      <w:r>
        <w:rPr>
          <w:sz w:val="26"/>
          <w:szCs w:val="26"/>
        </w:rPr>
        <w:t>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ствен</w:t>
      </w:r>
      <w:r>
        <w:rPr>
          <w:spacing w:val="1"/>
          <w:sz w:val="26"/>
          <w:szCs w:val="26"/>
        </w:rPr>
        <w:t>ны</w:t>
      </w:r>
      <w:r>
        <w:rPr>
          <w:sz w:val="26"/>
          <w:szCs w:val="26"/>
        </w:rPr>
        <w:t>е</w:t>
      </w:r>
      <w:r>
        <w:rPr>
          <w:spacing w:val="-17"/>
          <w:sz w:val="26"/>
          <w:szCs w:val="26"/>
        </w:rPr>
        <w:t xml:space="preserve"> </w:t>
      </w:r>
      <w:r>
        <w:rPr>
          <w:spacing w:val="5"/>
          <w:sz w:val="26"/>
          <w:szCs w:val="26"/>
        </w:rPr>
        <w:t>н</w:t>
      </w:r>
      <w:r>
        <w:rPr>
          <w:spacing w:val="-7"/>
          <w:sz w:val="26"/>
          <w:szCs w:val="26"/>
        </w:rPr>
        <w:t>у</w:t>
      </w:r>
      <w:r>
        <w:rPr>
          <w:spacing w:val="3"/>
          <w:sz w:val="26"/>
          <w:szCs w:val="26"/>
        </w:rPr>
        <w:t>ж</w:t>
      </w:r>
      <w:r>
        <w:rPr>
          <w:sz w:val="26"/>
          <w:szCs w:val="26"/>
        </w:rPr>
        <w:t>д</w:t>
      </w:r>
      <w:r>
        <w:rPr>
          <w:spacing w:val="1"/>
          <w:sz w:val="26"/>
          <w:szCs w:val="26"/>
        </w:rPr>
        <w:t>ы</w:t>
      </w:r>
      <w:r>
        <w:rPr>
          <w:sz w:val="26"/>
          <w:szCs w:val="26"/>
        </w:rPr>
        <w:t>.</w:t>
      </w:r>
    </w:p>
    <w:p w14:paraId="0F86FE76" w14:textId="77777777" w:rsidR="00567203" w:rsidRDefault="0056720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ходе</w:t>
      </w:r>
      <w:r w:rsidRPr="000B2497">
        <w:rPr>
          <w:sz w:val="26"/>
          <w:szCs w:val="26"/>
        </w:rPr>
        <w:t xml:space="preserve"> </w:t>
      </w:r>
      <w:r>
        <w:rPr>
          <w:sz w:val="26"/>
          <w:szCs w:val="26"/>
        </w:rPr>
        <w:t>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w:t>
      </w:r>
      <w:r>
        <w:rPr>
          <w:sz w:val="26"/>
          <w:szCs w:val="26"/>
        </w:rPr>
        <w:t>бот</w:t>
      </w:r>
      <w:r w:rsidRPr="000B2497">
        <w:rPr>
          <w:sz w:val="26"/>
          <w:szCs w:val="26"/>
        </w:rPr>
        <w:t xml:space="preserve"> </w:t>
      </w:r>
      <w:r>
        <w:rPr>
          <w:sz w:val="26"/>
          <w:szCs w:val="26"/>
        </w:rPr>
        <w:t>по</w:t>
      </w:r>
      <w:r w:rsidRPr="000B2497">
        <w:rPr>
          <w:sz w:val="26"/>
          <w:szCs w:val="26"/>
        </w:rPr>
        <w:t xml:space="preserve"> </w:t>
      </w:r>
      <w:r>
        <w:rPr>
          <w:sz w:val="26"/>
          <w:szCs w:val="26"/>
        </w:rPr>
        <w:t>сбо</w:t>
      </w:r>
      <w:r w:rsidRPr="000B2497">
        <w:rPr>
          <w:sz w:val="26"/>
          <w:szCs w:val="26"/>
        </w:rPr>
        <w:t>р</w:t>
      </w:r>
      <w:r>
        <w:rPr>
          <w:sz w:val="26"/>
          <w:szCs w:val="26"/>
        </w:rPr>
        <w:t>у и</w:t>
      </w:r>
      <w:r w:rsidRPr="000B2497">
        <w:rPr>
          <w:sz w:val="26"/>
          <w:szCs w:val="26"/>
        </w:rPr>
        <w:t xml:space="preserve"> </w:t>
      </w:r>
      <w:r>
        <w:rPr>
          <w:sz w:val="26"/>
          <w:szCs w:val="26"/>
        </w:rPr>
        <w:t>ана</w:t>
      </w:r>
      <w:r w:rsidRPr="000B2497">
        <w:rPr>
          <w:sz w:val="26"/>
          <w:szCs w:val="26"/>
        </w:rPr>
        <w:t>лиз</w:t>
      </w:r>
      <w:r>
        <w:rPr>
          <w:sz w:val="26"/>
          <w:szCs w:val="26"/>
        </w:rPr>
        <w:t>у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работ</w:t>
      </w:r>
      <w:r w:rsidRPr="000B2497">
        <w:rPr>
          <w:sz w:val="26"/>
          <w:szCs w:val="26"/>
        </w:rPr>
        <w:t>к</w:t>
      </w:r>
      <w:r>
        <w:rPr>
          <w:sz w:val="26"/>
          <w:szCs w:val="26"/>
        </w:rPr>
        <w:t>и схемы</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 обра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б</w:t>
      </w:r>
      <w:r w:rsidRPr="000B2497">
        <w:rPr>
          <w:sz w:val="26"/>
          <w:szCs w:val="26"/>
        </w:rPr>
        <w:t>ы</w:t>
      </w:r>
      <w:r>
        <w:rPr>
          <w:sz w:val="26"/>
          <w:szCs w:val="26"/>
        </w:rPr>
        <w:t>ли</w:t>
      </w:r>
      <w:r w:rsidRPr="000B2497">
        <w:rPr>
          <w:sz w:val="26"/>
          <w:szCs w:val="26"/>
        </w:rPr>
        <w:t xml:space="preserve"> с</w:t>
      </w:r>
      <w:r>
        <w:rPr>
          <w:sz w:val="26"/>
          <w:szCs w:val="26"/>
        </w:rPr>
        <w:t>фор</w:t>
      </w:r>
      <w:r w:rsidRPr="000B2497">
        <w:rPr>
          <w:sz w:val="26"/>
          <w:szCs w:val="26"/>
        </w:rPr>
        <w:t>м</w:t>
      </w:r>
      <w:r>
        <w:rPr>
          <w:sz w:val="26"/>
          <w:szCs w:val="26"/>
        </w:rPr>
        <w:t>ир</w:t>
      </w:r>
      <w:r w:rsidRPr="000B2497">
        <w:rPr>
          <w:sz w:val="26"/>
          <w:szCs w:val="26"/>
        </w:rPr>
        <w:t>о</w:t>
      </w:r>
      <w:r>
        <w:rPr>
          <w:sz w:val="26"/>
          <w:szCs w:val="26"/>
        </w:rPr>
        <w:t>ваны</w:t>
      </w:r>
      <w:r w:rsidRPr="000B2497">
        <w:rPr>
          <w:sz w:val="26"/>
          <w:szCs w:val="26"/>
        </w:rPr>
        <w:t xml:space="preserve"> </w:t>
      </w:r>
      <w:r>
        <w:rPr>
          <w:sz w:val="26"/>
          <w:szCs w:val="26"/>
        </w:rPr>
        <w:t>бала</w:t>
      </w:r>
      <w:r w:rsidRPr="000B2497">
        <w:rPr>
          <w:sz w:val="26"/>
          <w:szCs w:val="26"/>
        </w:rPr>
        <w:t>нс</w:t>
      </w:r>
      <w:r>
        <w:rPr>
          <w:sz w:val="26"/>
          <w:szCs w:val="26"/>
        </w:rPr>
        <w:t xml:space="preserve">ы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ой,</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м</w:t>
      </w:r>
      <w:r>
        <w:rPr>
          <w:sz w:val="26"/>
          <w:szCs w:val="26"/>
        </w:rPr>
        <w:t>ощности,</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н</w:t>
      </w:r>
      <w:r>
        <w:rPr>
          <w:sz w:val="26"/>
          <w:szCs w:val="26"/>
        </w:rPr>
        <w:t>ет</w:t>
      </w:r>
      <w:r w:rsidRPr="000B2497">
        <w:rPr>
          <w:sz w:val="26"/>
          <w:szCs w:val="26"/>
        </w:rPr>
        <w:t>т</w:t>
      </w:r>
      <w:r>
        <w:rPr>
          <w:sz w:val="26"/>
          <w:szCs w:val="26"/>
        </w:rPr>
        <w:t>о,</w:t>
      </w:r>
      <w:r w:rsidRPr="000B2497">
        <w:rPr>
          <w:sz w:val="26"/>
          <w:szCs w:val="26"/>
        </w:rPr>
        <w:t xml:space="preserve"> </w:t>
      </w:r>
      <w:r>
        <w:rPr>
          <w:sz w:val="26"/>
          <w:szCs w:val="26"/>
        </w:rPr>
        <w:t>пот</w:t>
      </w:r>
      <w:r w:rsidRPr="000B2497">
        <w:rPr>
          <w:sz w:val="26"/>
          <w:szCs w:val="26"/>
        </w:rPr>
        <w:t>ер</w:t>
      </w:r>
      <w:r>
        <w:rPr>
          <w:sz w:val="26"/>
          <w:szCs w:val="26"/>
        </w:rPr>
        <w:t>ь тепловой</w:t>
      </w:r>
      <w:r w:rsidRPr="000B2497">
        <w:rPr>
          <w:sz w:val="26"/>
          <w:szCs w:val="26"/>
        </w:rPr>
        <w:t xml:space="preserve"> м</w:t>
      </w:r>
      <w:r>
        <w:rPr>
          <w:sz w:val="26"/>
          <w:szCs w:val="26"/>
        </w:rPr>
        <w:t>ощ</w:t>
      </w:r>
      <w:r w:rsidRPr="000B2497">
        <w:rPr>
          <w:sz w:val="26"/>
          <w:szCs w:val="26"/>
        </w:rPr>
        <w:t>н</w:t>
      </w:r>
      <w:r>
        <w:rPr>
          <w:sz w:val="26"/>
          <w:szCs w:val="26"/>
        </w:rPr>
        <w:t>ости</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сетях</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ис</w:t>
      </w:r>
      <w:r>
        <w:rPr>
          <w:sz w:val="26"/>
          <w:szCs w:val="26"/>
        </w:rPr>
        <w:t>оеди</w:t>
      </w:r>
      <w:r w:rsidRPr="000B2497">
        <w:rPr>
          <w:sz w:val="26"/>
          <w:szCs w:val="26"/>
        </w:rPr>
        <w:t>н</w:t>
      </w:r>
      <w:r>
        <w:rPr>
          <w:sz w:val="26"/>
          <w:szCs w:val="26"/>
        </w:rPr>
        <w:t>ен</w:t>
      </w:r>
      <w:r w:rsidRPr="000B2497">
        <w:rPr>
          <w:sz w:val="26"/>
          <w:szCs w:val="26"/>
        </w:rPr>
        <w:t>н</w:t>
      </w:r>
      <w:r>
        <w:rPr>
          <w:sz w:val="26"/>
          <w:szCs w:val="26"/>
        </w:rPr>
        <w:t xml:space="preserve">ой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на</w:t>
      </w:r>
      <w:r w:rsidRPr="000B2497">
        <w:rPr>
          <w:sz w:val="26"/>
          <w:szCs w:val="26"/>
        </w:rPr>
        <w:t>грузк</w:t>
      </w:r>
      <w:r>
        <w:rPr>
          <w:sz w:val="26"/>
          <w:szCs w:val="26"/>
        </w:rPr>
        <w:t>и</w:t>
      </w:r>
      <w:r w:rsidRPr="000B2497">
        <w:rPr>
          <w:sz w:val="26"/>
          <w:szCs w:val="26"/>
        </w:rPr>
        <w:t xml:space="preserve"> </w:t>
      </w:r>
      <w:r>
        <w:rPr>
          <w:sz w:val="26"/>
          <w:szCs w:val="26"/>
        </w:rPr>
        <w:t>по источн</w:t>
      </w:r>
      <w:r w:rsidRPr="000B2497">
        <w:rPr>
          <w:sz w:val="26"/>
          <w:szCs w:val="26"/>
        </w:rPr>
        <w:t>ик</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нерги</w:t>
      </w:r>
      <w:r w:rsidRPr="000B2497">
        <w:rPr>
          <w:sz w:val="26"/>
          <w:szCs w:val="26"/>
        </w:rPr>
        <w:t>и</w:t>
      </w:r>
      <w:r>
        <w:rPr>
          <w:sz w:val="26"/>
          <w:szCs w:val="26"/>
        </w:rPr>
        <w:t>.</w:t>
      </w:r>
    </w:p>
    <w:p w14:paraId="48DCB275" w14:textId="38C32E4A" w:rsidR="00567203" w:rsidRDefault="00567203" w:rsidP="00C22502">
      <w:pPr>
        <w:widowControl w:val="0"/>
        <w:spacing w:line="360" w:lineRule="auto"/>
        <w:ind w:right="13" w:firstLine="567"/>
        <w:jc w:val="both"/>
        <w:rPr>
          <w:sz w:val="26"/>
          <w:szCs w:val="26"/>
        </w:rPr>
      </w:pPr>
      <w:r w:rsidRPr="000B2497">
        <w:rPr>
          <w:sz w:val="26"/>
          <w:szCs w:val="26"/>
        </w:rPr>
        <w:t>Ук</w:t>
      </w:r>
      <w:r>
        <w:rPr>
          <w:sz w:val="26"/>
          <w:szCs w:val="26"/>
        </w:rPr>
        <w:t>а</w:t>
      </w:r>
      <w:r w:rsidRPr="000B2497">
        <w:rPr>
          <w:sz w:val="26"/>
          <w:szCs w:val="26"/>
        </w:rPr>
        <w:t>з</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б</w:t>
      </w:r>
      <w:r w:rsidRPr="000B2497">
        <w:rPr>
          <w:sz w:val="26"/>
          <w:szCs w:val="26"/>
        </w:rPr>
        <w:t>а</w:t>
      </w:r>
      <w:r>
        <w:rPr>
          <w:sz w:val="26"/>
          <w:szCs w:val="26"/>
        </w:rPr>
        <w:t>ла</w:t>
      </w:r>
      <w:r w:rsidRPr="000B2497">
        <w:rPr>
          <w:sz w:val="26"/>
          <w:szCs w:val="26"/>
        </w:rPr>
        <w:t>н</w:t>
      </w:r>
      <w:r>
        <w:rPr>
          <w:sz w:val="26"/>
          <w:szCs w:val="26"/>
        </w:rPr>
        <w:t>сы</w:t>
      </w:r>
      <w:r w:rsidRPr="000B2497">
        <w:rPr>
          <w:sz w:val="26"/>
          <w:szCs w:val="26"/>
        </w:rPr>
        <w:t xml:space="preserve"> с</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у</w:t>
      </w:r>
      <w:r w:rsidRPr="000B2497">
        <w:rPr>
          <w:sz w:val="26"/>
          <w:szCs w:val="26"/>
        </w:rPr>
        <w:t xml:space="preserve"> ниже</w:t>
      </w:r>
      <w:r>
        <w:rPr>
          <w:sz w:val="26"/>
          <w:szCs w:val="26"/>
        </w:rPr>
        <w:t>.</w:t>
      </w:r>
    </w:p>
    <w:p w14:paraId="32D39351" w14:textId="220A94F4" w:rsidR="00BF3DE5" w:rsidRDefault="00BF3DE5" w:rsidP="00C22502">
      <w:pPr>
        <w:widowControl w:val="0"/>
        <w:spacing w:line="360" w:lineRule="auto"/>
        <w:ind w:right="13" w:firstLine="567"/>
        <w:jc w:val="both"/>
        <w:rPr>
          <w:sz w:val="26"/>
          <w:szCs w:val="26"/>
        </w:rPr>
      </w:pPr>
    </w:p>
    <w:p w14:paraId="0B01093E" w14:textId="41CC56A1" w:rsidR="00EC74EB" w:rsidRDefault="00EC74EB" w:rsidP="00C22502">
      <w:pPr>
        <w:widowControl w:val="0"/>
        <w:spacing w:line="360" w:lineRule="auto"/>
        <w:ind w:right="13" w:firstLine="567"/>
        <w:jc w:val="both"/>
        <w:rPr>
          <w:sz w:val="26"/>
          <w:szCs w:val="26"/>
        </w:rPr>
      </w:pPr>
    </w:p>
    <w:p w14:paraId="572446CA" w14:textId="25BC873B" w:rsidR="00EC74EB" w:rsidRDefault="00EC74EB" w:rsidP="00C22502">
      <w:pPr>
        <w:widowControl w:val="0"/>
        <w:spacing w:line="360" w:lineRule="auto"/>
        <w:ind w:right="13" w:firstLine="567"/>
        <w:jc w:val="both"/>
        <w:rPr>
          <w:sz w:val="26"/>
          <w:szCs w:val="26"/>
        </w:rPr>
      </w:pPr>
    </w:p>
    <w:p w14:paraId="4C9C9FB9" w14:textId="28BCAC16" w:rsidR="00EC74EB" w:rsidRDefault="00EC74EB" w:rsidP="00C22502">
      <w:pPr>
        <w:widowControl w:val="0"/>
        <w:spacing w:line="360" w:lineRule="auto"/>
        <w:ind w:right="13" w:firstLine="567"/>
        <w:jc w:val="both"/>
        <w:rPr>
          <w:sz w:val="26"/>
          <w:szCs w:val="26"/>
        </w:rPr>
      </w:pPr>
    </w:p>
    <w:p w14:paraId="69229C49" w14:textId="77777777" w:rsidR="00C22502" w:rsidRDefault="00C22502" w:rsidP="00C22502">
      <w:pPr>
        <w:widowControl w:val="0"/>
        <w:spacing w:line="360" w:lineRule="auto"/>
        <w:ind w:right="13" w:firstLine="567"/>
        <w:jc w:val="both"/>
        <w:rPr>
          <w:sz w:val="26"/>
          <w:szCs w:val="26"/>
        </w:rPr>
      </w:pPr>
    </w:p>
    <w:p w14:paraId="6B52757D" w14:textId="55723BB6" w:rsidR="00EC74EB" w:rsidRDefault="00EC74EB" w:rsidP="00C22502">
      <w:pPr>
        <w:widowControl w:val="0"/>
        <w:spacing w:line="360" w:lineRule="auto"/>
        <w:ind w:right="13" w:firstLine="567"/>
        <w:jc w:val="both"/>
        <w:rPr>
          <w:sz w:val="26"/>
          <w:szCs w:val="26"/>
        </w:rPr>
      </w:pPr>
    </w:p>
    <w:p w14:paraId="0A339809" w14:textId="0EE86E2E" w:rsidR="00BF3DE5" w:rsidRDefault="00BF3DE5" w:rsidP="00C22502">
      <w:pPr>
        <w:widowControl w:val="0"/>
        <w:spacing w:line="360" w:lineRule="auto"/>
        <w:ind w:right="13" w:firstLine="567"/>
        <w:jc w:val="both"/>
        <w:rPr>
          <w:sz w:val="26"/>
          <w:szCs w:val="26"/>
        </w:rPr>
      </w:pPr>
      <w:r>
        <w:rPr>
          <w:sz w:val="26"/>
          <w:szCs w:val="26"/>
        </w:rPr>
        <w:t xml:space="preserve">Таблица </w:t>
      </w:r>
      <w:r w:rsidR="00A61E1C">
        <w:rPr>
          <w:sz w:val="26"/>
          <w:szCs w:val="26"/>
        </w:rPr>
        <w:t xml:space="preserve">16 </w:t>
      </w:r>
      <w:r>
        <w:rPr>
          <w:sz w:val="26"/>
          <w:szCs w:val="26"/>
        </w:rPr>
        <w:t xml:space="preserve">– </w:t>
      </w:r>
      <w:r w:rsidRPr="00BF3DE5">
        <w:rPr>
          <w:sz w:val="26"/>
          <w:szCs w:val="26"/>
        </w:rPr>
        <w:t>Балансы тепловой мощности</w:t>
      </w:r>
    </w:p>
    <w:tbl>
      <w:tblPr>
        <w:tblStyle w:val="af9"/>
        <w:tblW w:w="10680" w:type="dxa"/>
        <w:tblInd w:w="-431" w:type="dxa"/>
        <w:tblLayout w:type="fixed"/>
        <w:tblLook w:val="04A0" w:firstRow="1" w:lastRow="0" w:firstColumn="1" w:lastColumn="0" w:noHBand="0" w:noVBand="1"/>
      </w:tblPr>
      <w:tblGrid>
        <w:gridCol w:w="1844"/>
        <w:gridCol w:w="1563"/>
        <w:gridCol w:w="1527"/>
        <w:gridCol w:w="1026"/>
        <w:gridCol w:w="1216"/>
        <w:gridCol w:w="1131"/>
        <w:gridCol w:w="1229"/>
        <w:gridCol w:w="1144"/>
      </w:tblGrid>
      <w:tr w:rsidR="00F013DC" w:rsidRPr="00EE6F6D" w14:paraId="27F21D5C" w14:textId="4C74510E" w:rsidTr="007221BA">
        <w:tc>
          <w:tcPr>
            <w:tcW w:w="1844" w:type="dxa"/>
            <w:shd w:val="clear" w:color="auto" w:fill="F2F2F2"/>
            <w:tcMar>
              <w:top w:w="120" w:type="dxa"/>
              <w:left w:w="200" w:type="dxa"/>
              <w:bottom w:w="120" w:type="dxa"/>
              <w:right w:w="200" w:type="dxa"/>
            </w:tcMar>
            <w:vAlign w:val="center"/>
          </w:tcPr>
          <w:p w14:paraId="3DDA9CAE" w14:textId="77777777" w:rsidR="00EC74EB" w:rsidRPr="00EE6F6D" w:rsidRDefault="00EC74EB" w:rsidP="00C22502">
            <w:pPr>
              <w:ind w:right="13"/>
              <w:jc w:val="center"/>
              <w:rPr>
                <w:sz w:val="18"/>
              </w:rPr>
            </w:pPr>
            <w:bookmarkStart w:id="262" w:name="_Hlk71112310"/>
            <w:r w:rsidRPr="00EE6F6D">
              <w:rPr>
                <w:rFonts w:eastAsia="Calibri"/>
                <w:sz w:val="18"/>
                <w:szCs w:val="20"/>
              </w:rPr>
              <w:t>Наименование</w:t>
            </w:r>
          </w:p>
        </w:tc>
        <w:tc>
          <w:tcPr>
            <w:tcW w:w="1563" w:type="dxa"/>
            <w:shd w:val="clear" w:color="auto" w:fill="F2F2F2"/>
            <w:tcMar>
              <w:top w:w="120" w:type="dxa"/>
              <w:left w:w="200" w:type="dxa"/>
              <w:bottom w:w="120" w:type="dxa"/>
              <w:right w:w="200" w:type="dxa"/>
            </w:tcMar>
            <w:vAlign w:val="center"/>
          </w:tcPr>
          <w:p w14:paraId="06B9A232" w14:textId="77777777" w:rsidR="00EC74EB" w:rsidRPr="00EE6F6D" w:rsidRDefault="00EC74EB" w:rsidP="00C22502">
            <w:pPr>
              <w:ind w:right="13"/>
              <w:jc w:val="center"/>
              <w:rPr>
                <w:sz w:val="18"/>
              </w:rPr>
            </w:pPr>
            <w:r w:rsidRPr="00EE6F6D">
              <w:rPr>
                <w:rFonts w:eastAsia="Calibri"/>
                <w:sz w:val="18"/>
                <w:szCs w:val="20"/>
              </w:rPr>
              <w:t>Установленная мощность, Гкал/ч</w:t>
            </w:r>
          </w:p>
        </w:tc>
        <w:tc>
          <w:tcPr>
            <w:tcW w:w="1527" w:type="dxa"/>
            <w:shd w:val="clear" w:color="auto" w:fill="F2F2F2"/>
            <w:tcMar>
              <w:top w:w="120" w:type="dxa"/>
              <w:left w:w="200" w:type="dxa"/>
              <w:bottom w:w="120" w:type="dxa"/>
              <w:right w:w="200" w:type="dxa"/>
            </w:tcMar>
            <w:vAlign w:val="center"/>
          </w:tcPr>
          <w:p w14:paraId="1A90099F" w14:textId="77777777" w:rsidR="00EC74EB" w:rsidRPr="00EE6F6D" w:rsidRDefault="00EC74EB" w:rsidP="00C22502">
            <w:pPr>
              <w:ind w:right="13"/>
              <w:jc w:val="center"/>
              <w:rPr>
                <w:sz w:val="18"/>
              </w:rPr>
            </w:pPr>
            <w:r w:rsidRPr="00EE6F6D">
              <w:rPr>
                <w:rFonts w:eastAsia="Calibri"/>
                <w:sz w:val="18"/>
                <w:szCs w:val="20"/>
              </w:rPr>
              <w:t>Располагаемая мощность, Гкал/ч</w:t>
            </w:r>
          </w:p>
        </w:tc>
        <w:tc>
          <w:tcPr>
            <w:tcW w:w="1026" w:type="dxa"/>
            <w:shd w:val="clear" w:color="auto" w:fill="F2F2F2"/>
            <w:tcMar>
              <w:top w:w="120" w:type="dxa"/>
              <w:left w:w="200" w:type="dxa"/>
              <w:bottom w:w="120" w:type="dxa"/>
              <w:right w:w="200" w:type="dxa"/>
            </w:tcMar>
            <w:vAlign w:val="center"/>
          </w:tcPr>
          <w:p w14:paraId="22CDC7BE" w14:textId="7C6CF088" w:rsidR="00EC74EB" w:rsidRPr="00EE6F6D" w:rsidRDefault="00EC74EB" w:rsidP="00C22502">
            <w:pPr>
              <w:ind w:right="13"/>
              <w:jc w:val="center"/>
              <w:rPr>
                <w:sz w:val="18"/>
              </w:rPr>
            </w:pPr>
            <w:r w:rsidRPr="00EE6F6D">
              <w:rPr>
                <w:rFonts w:eastAsia="Calibri"/>
                <w:sz w:val="18"/>
                <w:szCs w:val="20"/>
              </w:rPr>
              <w:t>Собств</w:t>
            </w:r>
            <w:r w:rsidR="00F013DC">
              <w:rPr>
                <w:rFonts w:eastAsia="Calibri"/>
                <w:sz w:val="18"/>
                <w:szCs w:val="20"/>
              </w:rPr>
              <w:t>.</w:t>
            </w:r>
            <w:r w:rsidRPr="00EE6F6D">
              <w:rPr>
                <w:rFonts w:eastAsia="Calibri"/>
                <w:sz w:val="18"/>
                <w:szCs w:val="20"/>
              </w:rPr>
              <w:t xml:space="preserve"> нужды, Гкал/ч</w:t>
            </w:r>
          </w:p>
        </w:tc>
        <w:tc>
          <w:tcPr>
            <w:tcW w:w="1216" w:type="dxa"/>
            <w:shd w:val="clear" w:color="auto" w:fill="F2F2F2"/>
            <w:tcMar>
              <w:top w:w="120" w:type="dxa"/>
              <w:left w:w="200" w:type="dxa"/>
              <w:bottom w:w="120" w:type="dxa"/>
              <w:right w:w="200" w:type="dxa"/>
            </w:tcMar>
            <w:vAlign w:val="center"/>
          </w:tcPr>
          <w:p w14:paraId="4B749997" w14:textId="77777777" w:rsidR="00EC74EB" w:rsidRPr="00EE6F6D" w:rsidRDefault="00EC74EB" w:rsidP="00C22502">
            <w:pPr>
              <w:ind w:right="13"/>
              <w:jc w:val="center"/>
              <w:rPr>
                <w:sz w:val="18"/>
              </w:rPr>
            </w:pPr>
            <w:r w:rsidRPr="00EE6F6D">
              <w:rPr>
                <w:rFonts w:eastAsia="Calibri"/>
                <w:sz w:val="18"/>
                <w:szCs w:val="20"/>
              </w:rPr>
              <w:t>Мощность нетто, Гкал/ч</w:t>
            </w:r>
          </w:p>
        </w:tc>
        <w:tc>
          <w:tcPr>
            <w:tcW w:w="1131" w:type="dxa"/>
            <w:shd w:val="clear" w:color="auto" w:fill="F2F2F2"/>
            <w:tcMar>
              <w:top w:w="120" w:type="dxa"/>
              <w:left w:w="200" w:type="dxa"/>
              <w:bottom w:w="120" w:type="dxa"/>
              <w:right w:w="200" w:type="dxa"/>
            </w:tcMar>
            <w:vAlign w:val="center"/>
          </w:tcPr>
          <w:p w14:paraId="53352054" w14:textId="77777777" w:rsidR="00EC74EB" w:rsidRPr="002503A9" w:rsidRDefault="00EC74EB" w:rsidP="00C22502">
            <w:pPr>
              <w:ind w:right="13"/>
              <w:jc w:val="center"/>
              <w:rPr>
                <w:sz w:val="18"/>
              </w:rPr>
            </w:pPr>
            <w:r w:rsidRPr="002503A9">
              <w:rPr>
                <w:rFonts w:eastAsia="Calibri"/>
                <w:sz w:val="18"/>
                <w:szCs w:val="20"/>
              </w:rPr>
              <w:t>Потери в тепловых сетях, Гкал/ч</w:t>
            </w:r>
          </w:p>
        </w:tc>
        <w:tc>
          <w:tcPr>
            <w:tcW w:w="1229" w:type="dxa"/>
            <w:shd w:val="clear" w:color="auto" w:fill="F2F2F2"/>
            <w:tcMar>
              <w:top w:w="120" w:type="dxa"/>
              <w:left w:w="200" w:type="dxa"/>
              <w:bottom w:w="120" w:type="dxa"/>
              <w:right w:w="200" w:type="dxa"/>
            </w:tcMar>
            <w:vAlign w:val="center"/>
          </w:tcPr>
          <w:p w14:paraId="382614A0" w14:textId="6474C7A2" w:rsidR="00EC74EB" w:rsidRPr="00EE6F6D" w:rsidRDefault="00EC74EB" w:rsidP="00C22502">
            <w:pPr>
              <w:ind w:right="13"/>
              <w:jc w:val="center"/>
              <w:rPr>
                <w:sz w:val="18"/>
              </w:rPr>
            </w:pPr>
            <w:r w:rsidRPr="00EE6F6D">
              <w:rPr>
                <w:rFonts w:eastAsia="Calibri"/>
                <w:sz w:val="18"/>
                <w:szCs w:val="20"/>
              </w:rPr>
              <w:t>Присоед</w:t>
            </w:r>
            <w:r w:rsidR="00F013DC">
              <w:rPr>
                <w:rFonts w:eastAsia="Calibri"/>
                <w:sz w:val="18"/>
                <w:szCs w:val="20"/>
              </w:rPr>
              <w:t>.</w:t>
            </w:r>
            <w:r w:rsidRPr="00EE6F6D">
              <w:rPr>
                <w:rFonts w:eastAsia="Calibri"/>
                <w:sz w:val="18"/>
                <w:szCs w:val="20"/>
              </w:rPr>
              <w:t xml:space="preserve"> нагрузка, Гкал/ч</w:t>
            </w:r>
          </w:p>
        </w:tc>
        <w:tc>
          <w:tcPr>
            <w:tcW w:w="1144" w:type="dxa"/>
            <w:shd w:val="clear" w:color="auto" w:fill="F2F2F2"/>
          </w:tcPr>
          <w:p w14:paraId="2556573C" w14:textId="3009B66D" w:rsidR="00EC74EB" w:rsidRPr="00EE6F6D" w:rsidRDefault="00EC74EB" w:rsidP="00C22502">
            <w:pPr>
              <w:ind w:right="13"/>
              <w:jc w:val="center"/>
              <w:rPr>
                <w:rFonts w:eastAsia="Calibri"/>
                <w:sz w:val="18"/>
                <w:szCs w:val="20"/>
              </w:rPr>
            </w:pPr>
            <w:r w:rsidRPr="00EC74EB">
              <w:rPr>
                <w:rFonts w:eastAsia="Calibri"/>
                <w:sz w:val="18"/>
                <w:szCs w:val="20"/>
              </w:rPr>
              <w:t>Резерв (+)/дефицит (-) тепловой мощности источников тепла, Гкал/ч</w:t>
            </w:r>
          </w:p>
        </w:tc>
      </w:tr>
      <w:tr w:rsidR="00803EC5" w:rsidRPr="00895BF3" w14:paraId="77C160C2" w14:textId="7C5D67C5" w:rsidTr="007221BA">
        <w:tc>
          <w:tcPr>
            <w:tcW w:w="1844" w:type="dxa"/>
            <w:shd w:val="clear" w:color="auto" w:fill="FFFFFF"/>
            <w:tcMar>
              <w:top w:w="40" w:type="dxa"/>
              <w:left w:w="200" w:type="dxa"/>
              <w:bottom w:w="40" w:type="dxa"/>
              <w:right w:w="200" w:type="dxa"/>
            </w:tcMar>
            <w:vAlign w:val="center"/>
          </w:tcPr>
          <w:p w14:paraId="26B180F0" w14:textId="276C55C4" w:rsidR="00803EC5" w:rsidRPr="00895BF3" w:rsidRDefault="00803EC5" w:rsidP="00803EC5">
            <w:pPr>
              <w:ind w:right="13"/>
              <w:jc w:val="center"/>
            </w:pPr>
            <w:r w:rsidRPr="00895BF3">
              <w:rPr>
                <w:rFonts w:eastAsia="Calibri"/>
                <w:sz w:val="20"/>
                <w:szCs w:val="20"/>
              </w:rPr>
              <w:t xml:space="preserve">Котельная </w:t>
            </w:r>
            <w:r>
              <w:rPr>
                <w:rFonts w:eastAsia="Calibri"/>
                <w:sz w:val="20"/>
                <w:szCs w:val="20"/>
              </w:rPr>
              <w:t>«</w:t>
            </w:r>
            <w:r w:rsidRPr="00895BF3">
              <w:rPr>
                <w:rFonts w:eastAsia="Calibri"/>
                <w:sz w:val="20"/>
                <w:szCs w:val="20"/>
              </w:rPr>
              <w:t>Центральная</w:t>
            </w:r>
            <w:r>
              <w:rPr>
                <w:rFonts w:eastAsia="Calibri"/>
                <w:sz w:val="20"/>
                <w:szCs w:val="20"/>
              </w:rPr>
              <w:t>»</w:t>
            </w:r>
          </w:p>
        </w:tc>
        <w:tc>
          <w:tcPr>
            <w:tcW w:w="1563" w:type="dxa"/>
            <w:shd w:val="clear" w:color="auto" w:fill="FFFFFF"/>
            <w:tcMar>
              <w:top w:w="40" w:type="dxa"/>
              <w:left w:w="200" w:type="dxa"/>
              <w:bottom w:w="40" w:type="dxa"/>
              <w:right w:w="200" w:type="dxa"/>
            </w:tcMar>
            <w:vAlign w:val="center"/>
          </w:tcPr>
          <w:p w14:paraId="02AC3A07" w14:textId="30C6F576" w:rsidR="00803EC5" w:rsidRPr="00895BF3" w:rsidRDefault="00803EC5" w:rsidP="00803EC5">
            <w:pPr>
              <w:ind w:right="13"/>
              <w:jc w:val="center"/>
            </w:pPr>
            <w:r>
              <w:t>7,7</w:t>
            </w:r>
          </w:p>
        </w:tc>
        <w:tc>
          <w:tcPr>
            <w:tcW w:w="1527" w:type="dxa"/>
            <w:shd w:val="clear" w:color="auto" w:fill="FFFFFF"/>
            <w:tcMar>
              <w:top w:w="40" w:type="dxa"/>
              <w:left w:w="200" w:type="dxa"/>
              <w:bottom w:w="40" w:type="dxa"/>
              <w:right w:w="200" w:type="dxa"/>
            </w:tcMar>
            <w:vAlign w:val="center"/>
          </w:tcPr>
          <w:p w14:paraId="243AD2EB" w14:textId="4D8A88B7" w:rsidR="00803EC5" w:rsidRPr="00895BF3" w:rsidRDefault="00803EC5" w:rsidP="00803EC5">
            <w:pPr>
              <w:ind w:right="13"/>
              <w:jc w:val="center"/>
            </w:pPr>
            <w:r>
              <w:t>7,7</w:t>
            </w:r>
          </w:p>
        </w:tc>
        <w:tc>
          <w:tcPr>
            <w:tcW w:w="1026" w:type="dxa"/>
            <w:shd w:val="clear" w:color="auto" w:fill="FFFFFF"/>
            <w:tcMar>
              <w:top w:w="40" w:type="dxa"/>
              <w:left w:w="200" w:type="dxa"/>
              <w:bottom w:w="40" w:type="dxa"/>
              <w:right w:w="200" w:type="dxa"/>
            </w:tcMar>
            <w:vAlign w:val="center"/>
          </w:tcPr>
          <w:p w14:paraId="7FBA59EF" w14:textId="16AFABC7" w:rsidR="00803EC5" w:rsidRPr="00895BF3" w:rsidRDefault="00803EC5" w:rsidP="00803EC5">
            <w:pPr>
              <w:ind w:right="13"/>
              <w:jc w:val="center"/>
            </w:pPr>
            <w:r>
              <w:t>0,017</w:t>
            </w:r>
          </w:p>
        </w:tc>
        <w:tc>
          <w:tcPr>
            <w:tcW w:w="1216" w:type="dxa"/>
            <w:shd w:val="clear" w:color="auto" w:fill="FFFFFF"/>
            <w:tcMar>
              <w:top w:w="40" w:type="dxa"/>
              <w:left w:w="200" w:type="dxa"/>
              <w:bottom w:w="40" w:type="dxa"/>
              <w:right w:w="200" w:type="dxa"/>
            </w:tcMar>
            <w:vAlign w:val="center"/>
          </w:tcPr>
          <w:p w14:paraId="2B19317E" w14:textId="4F5778A4" w:rsidR="00803EC5" w:rsidRPr="00895BF3" w:rsidRDefault="00803EC5" w:rsidP="00803EC5">
            <w:pPr>
              <w:ind w:right="13"/>
              <w:jc w:val="center"/>
            </w:pPr>
            <w:r>
              <w:t>7,683</w:t>
            </w:r>
          </w:p>
        </w:tc>
        <w:tc>
          <w:tcPr>
            <w:tcW w:w="1131" w:type="dxa"/>
            <w:shd w:val="clear" w:color="auto" w:fill="FFFFFF"/>
            <w:tcMar>
              <w:top w:w="40" w:type="dxa"/>
              <w:left w:w="200" w:type="dxa"/>
              <w:bottom w:w="40" w:type="dxa"/>
              <w:right w:w="200" w:type="dxa"/>
            </w:tcMar>
            <w:vAlign w:val="center"/>
          </w:tcPr>
          <w:p w14:paraId="008C786F" w14:textId="391337C4" w:rsidR="00803EC5" w:rsidRPr="00895BF3" w:rsidRDefault="00803EC5" w:rsidP="00803EC5">
            <w:pPr>
              <w:ind w:right="13"/>
              <w:jc w:val="center"/>
            </w:pPr>
            <w:r>
              <w:t>0,525</w:t>
            </w:r>
          </w:p>
        </w:tc>
        <w:tc>
          <w:tcPr>
            <w:tcW w:w="1229" w:type="dxa"/>
            <w:shd w:val="clear" w:color="auto" w:fill="FFFFFF"/>
            <w:tcMar>
              <w:top w:w="40" w:type="dxa"/>
              <w:left w:w="200" w:type="dxa"/>
              <w:bottom w:w="40" w:type="dxa"/>
              <w:right w:w="200" w:type="dxa"/>
            </w:tcMar>
            <w:vAlign w:val="center"/>
          </w:tcPr>
          <w:p w14:paraId="27F4DCA5" w14:textId="35D99DF1" w:rsidR="00803EC5" w:rsidRPr="00895BF3" w:rsidRDefault="00803EC5" w:rsidP="00803EC5">
            <w:pPr>
              <w:ind w:right="13"/>
              <w:jc w:val="center"/>
            </w:pPr>
            <w:r>
              <w:t>2,986</w:t>
            </w:r>
          </w:p>
        </w:tc>
        <w:tc>
          <w:tcPr>
            <w:tcW w:w="1144" w:type="dxa"/>
            <w:shd w:val="clear" w:color="auto" w:fill="FFFFFF"/>
            <w:vAlign w:val="center"/>
          </w:tcPr>
          <w:p w14:paraId="2662DBA4" w14:textId="1EACF76D" w:rsidR="00803EC5" w:rsidRPr="00895BF3" w:rsidRDefault="00B62F15" w:rsidP="00803EC5">
            <w:pPr>
              <w:ind w:right="13"/>
              <w:jc w:val="center"/>
              <w:rPr>
                <w:rFonts w:eastAsia="Calibri"/>
                <w:sz w:val="20"/>
                <w:szCs w:val="20"/>
              </w:rPr>
            </w:pPr>
            <w:r>
              <w:rPr>
                <w:rFonts w:eastAsia="Calibri"/>
                <w:sz w:val="20"/>
                <w:szCs w:val="20"/>
              </w:rPr>
              <w:t>+4,172</w:t>
            </w:r>
          </w:p>
        </w:tc>
      </w:tr>
      <w:tr w:rsidR="00803EC5" w:rsidRPr="00895BF3" w14:paraId="6AD76CF0" w14:textId="3990EBC9" w:rsidTr="007221BA">
        <w:tc>
          <w:tcPr>
            <w:tcW w:w="1844" w:type="dxa"/>
            <w:shd w:val="clear" w:color="auto" w:fill="FFFFFF"/>
            <w:tcMar>
              <w:top w:w="40" w:type="dxa"/>
              <w:left w:w="200" w:type="dxa"/>
              <w:bottom w:w="40" w:type="dxa"/>
              <w:right w:w="200" w:type="dxa"/>
            </w:tcMar>
            <w:vAlign w:val="center"/>
          </w:tcPr>
          <w:p w14:paraId="222A865C" w14:textId="51DFA5AE" w:rsidR="00803EC5" w:rsidRPr="00895BF3" w:rsidRDefault="00803EC5" w:rsidP="00803EC5">
            <w:pPr>
              <w:ind w:right="13"/>
              <w:jc w:val="center"/>
            </w:pPr>
            <w:r w:rsidRPr="00895BF3">
              <w:rPr>
                <w:rFonts w:eastAsia="Calibri"/>
                <w:sz w:val="20"/>
                <w:szCs w:val="20"/>
              </w:rPr>
              <w:t xml:space="preserve">Котельная </w:t>
            </w:r>
            <w:r>
              <w:rPr>
                <w:rFonts w:eastAsia="Calibri"/>
                <w:sz w:val="20"/>
                <w:szCs w:val="20"/>
              </w:rPr>
              <w:t>«</w:t>
            </w:r>
            <w:r>
              <w:rPr>
                <w:sz w:val="20"/>
                <w:szCs w:val="20"/>
              </w:rPr>
              <w:t>Школа</w:t>
            </w:r>
            <w:r>
              <w:rPr>
                <w:rFonts w:eastAsia="Calibri"/>
                <w:sz w:val="20"/>
                <w:szCs w:val="20"/>
              </w:rPr>
              <w:t>»</w:t>
            </w:r>
          </w:p>
        </w:tc>
        <w:tc>
          <w:tcPr>
            <w:tcW w:w="1563" w:type="dxa"/>
            <w:shd w:val="clear" w:color="auto" w:fill="FFFFFF"/>
            <w:tcMar>
              <w:top w:w="40" w:type="dxa"/>
              <w:left w:w="200" w:type="dxa"/>
              <w:bottom w:w="40" w:type="dxa"/>
              <w:right w:w="200" w:type="dxa"/>
            </w:tcMar>
            <w:vAlign w:val="center"/>
          </w:tcPr>
          <w:p w14:paraId="547134B6" w14:textId="7741B987" w:rsidR="00803EC5" w:rsidRPr="00895BF3" w:rsidRDefault="00803EC5" w:rsidP="00803EC5">
            <w:pPr>
              <w:ind w:right="13"/>
              <w:jc w:val="center"/>
            </w:pPr>
            <w:r>
              <w:t>1,36</w:t>
            </w:r>
          </w:p>
        </w:tc>
        <w:tc>
          <w:tcPr>
            <w:tcW w:w="1527" w:type="dxa"/>
            <w:shd w:val="clear" w:color="auto" w:fill="FFFFFF"/>
            <w:tcMar>
              <w:top w:w="40" w:type="dxa"/>
              <w:left w:w="200" w:type="dxa"/>
              <w:bottom w:w="40" w:type="dxa"/>
              <w:right w:w="200" w:type="dxa"/>
            </w:tcMar>
            <w:vAlign w:val="center"/>
          </w:tcPr>
          <w:p w14:paraId="16001A4A" w14:textId="56ABAD92" w:rsidR="00803EC5" w:rsidRPr="00895BF3" w:rsidRDefault="00803EC5" w:rsidP="00803EC5">
            <w:pPr>
              <w:ind w:right="13"/>
              <w:jc w:val="center"/>
            </w:pPr>
            <w:r>
              <w:t>1,36</w:t>
            </w:r>
          </w:p>
        </w:tc>
        <w:tc>
          <w:tcPr>
            <w:tcW w:w="1026" w:type="dxa"/>
            <w:shd w:val="clear" w:color="auto" w:fill="FFFFFF"/>
            <w:tcMar>
              <w:top w:w="40" w:type="dxa"/>
              <w:left w:w="200" w:type="dxa"/>
              <w:bottom w:w="40" w:type="dxa"/>
              <w:right w:w="200" w:type="dxa"/>
            </w:tcMar>
            <w:vAlign w:val="center"/>
          </w:tcPr>
          <w:p w14:paraId="1CFD3924" w14:textId="7CD1C507" w:rsidR="00803EC5" w:rsidRPr="00895BF3" w:rsidRDefault="00803EC5" w:rsidP="00803EC5">
            <w:pPr>
              <w:ind w:right="13"/>
              <w:jc w:val="center"/>
            </w:pPr>
            <w:r>
              <w:t>0,006</w:t>
            </w:r>
          </w:p>
        </w:tc>
        <w:tc>
          <w:tcPr>
            <w:tcW w:w="1216" w:type="dxa"/>
            <w:shd w:val="clear" w:color="auto" w:fill="FFFFFF"/>
            <w:tcMar>
              <w:top w:w="40" w:type="dxa"/>
              <w:left w:w="200" w:type="dxa"/>
              <w:bottom w:w="40" w:type="dxa"/>
              <w:right w:w="200" w:type="dxa"/>
            </w:tcMar>
            <w:vAlign w:val="center"/>
          </w:tcPr>
          <w:p w14:paraId="3985CCA8" w14:textId="37E1BB9E" w:rsidR="00803EC5" w:rsidRPr="00895BF3" w:rsidRDefault="00B62F15" w:rsidP="00803EC5">
            <w:pPr>
              <w:ind w:right="13"/>
              <w:jc w:val="center"/>
            </w:pPr>
            <w:r>
              <w:t>1,354</w:t>
            </w:r>
          </w:p>
        </w:tc>
        <w:tc>
          <w:tcPr>
            <w:tcW w:w="1131" w:type="dxa"/>
            <w:shd w:val="clear" w:color="auto" w:fill="FFFFFF"/>
            <w:tcMar>
              <w:top w:w="40" w:type="dxa"/>
              <w:left w:w="200" w:type="dxa"/>
              <w:bottom w:w="40" w:type="dxa"/>
              <w:right w:w="200" w:type="dxa"/>
            </w:tcMar>
            <w:vAlign w:val="center"/>
          </w:tcPr>
          <w:p w14:paraId="5D0913CF" w14:textId="6E5334EF" w:rsidR="00803EC5" w:rsidRPr="00895BF3" w:rsidRDefault="00803EC5" w:rsidP="00803EC5">
            <w:pPr>
              <w:ind w:right="13"/>
              <w:jc w:val="center"/>
            </w:pPr>
            <w:r>
              <w:t>0,069</w:t>
            </w:r>
          </w:p>
        </w:tc>
        <w:tc>
          <w:tcPr>
            <w:tcW w:w="1229" w:type="dxa"/>
            <w:shd w:val="clear" w:color="auto" w:fill="FFFFFF"/>
            <w:tcMar>
              <w:top w:w="40" w:type="dxa"/>
              <w:left w:w="200" w:type="dxa"/>
              <w:bottom w:w="40" w:type="dxa"/>
              <w:right w:w="200" w:type="dxa"/>
            </w:tcMar>
            <w:vAlign w:val="center"/>
          </w:tcPr>
          <w:p w14:paraId="4049D0AE" w14:textId="788CE9D5" w:rsidR="00803EC5" w:rsidRPr="00895BF3" w:rsidRDefault="00803EC5" w:rsidP="00803EC5">
            <w:pPr>
              <w:ind w:right="13"/>
              <w:jc w:val="center"/>
            </w:pPr>
            <w:r>
              <w:t>0,206</w:t>
            </w:r>
          </w:p>
        </w:tc>
        <w:tc>
          <w:tcPr>
            <w:tcW w:w="1144" w:type="dxa"/>
            <w:shd w:val="clear" w:color="auto" w:fill="FFFFFF"/>
            <w:vAlign w:val="center"/>
          </w:tcPr>
          <w:p w14:paraId="07B24342" w14:textId="45C65B61" w:rsidR="00803EC5" w:rsidRPr="00895BF3" w:rsidRDefault="00B62F15" w:rsidP="00803EC5">
            <w:pPr>
              <w:ind w:right="13"/>
              <w:jc w:val="center"/>
              <w:rPr>
                <w:rFonts w:eastAsia="Calibri"/>
                <w:sz w:val="20"/>
                <w:szCs w:val="20"/>
              </w:rPr>
            </w:pPr>
            <w:r>
              <w:rPr>
                <w:rFonts w:eastAsia="Calibri"/>
                <w:sz w:val="20"/>
                <w:szCs w:val="20"/>
              </w:rPr>
              <w:t>+1,079</w:t>
            </w:r>
          </w:p>
        </w:tc>
      </w:tr>
      <w:tr w:rsidR="00803EC5" w:rsidRPr="00895BF3" w14:paraId="6E6B3579" w14:textId="77777777" w:rsidTr="007221BA">
        <w:tc>
          <w:tcPr>
            <w:tcW w:w="1844" w:type="dxa"/>
            <w:shd w:val="clear" w:color="auto" w:fill="FFFFFF"/>
            <w:tcMar>
              <w:top w:w="40" w:type="dxa"/>
              <w:left w:w="200" w:type="dxa"/>
              <w:bottom w:w="40" w:type="dxa"/>
              <w:right w:w="200" w:type="dxa"/>
            </w:tcMar>
            <w:vAlign w:val="center"/>
          </w:tcPr>
          <w:p w14:paraId="5A8AA0B8" w14:textId="65D2E407" w:rsidR="00803EC5" w:rsidRPr="00895BF3" w:rsidRDefault="00803EC5" w:rsidP="00803EC5">
            <w:pPr>
              <w:ind w:right="13"/>
              <w:jc w:val="center"/>
              <w:rPr>
                <w:rFonts w:eastAsia="Calibri"/>
                <w:sz w:val="20"/>
                <w:szCs w:val="20"/>
              </w:rPr>
            </w:pPr>
            <w:r w:rsidRPr="00895BF3">
              <w:rPr>
                <w:rFonts w:eastAsia="Calibri"/>
                <w:sz w:val="20"/>
                <w:szCs w:val="20"/>
              </w:rPr>
              <w:t xml:space="preserve">Котельная </w:t>
            </w:r>
            <w:r>
              <w:rPr>
                <w:rFonts w:eastAsia="Calibri"/>
                <w:sz w:val="20"/>
                <w:szCs w:val="20"/>
              </w:rPr>
              <w:t>«</w:t>
            </w:r>
            <w:r>
              <w:rPr>
                <w:sz w:val="20"/>
                <w:szCs w:val="20"/>
              </w:rPr>
              <w:t>ПМК</w:t>
            </w:r>
            <w:r>
              <w:rPr>
                <w:rFonts w:eastAsia="Calibri"/>
                <w:sz w:val="20"/>
                <w:szCs w:val="20"/>
              </w:rPr>
              <w:t>»</w:t>
            </w:r>
          </w:p>
        </w:tc>
        <w:tc>
          <w:tcPr>
            <w:tcW w:w="1563" w:type="dxa"/>
            <w:shd w:val="clear" w:color="auto" w:fill="FFFFFF"/>
            <w:tcMar>
              <w:top w:w="40" w:type="dxa"/>
              <w:left w:w="200" w:type="dxa"/>
              <w:bottom w:w="40" w:type="dxa"/>
              <w:right w:w="200" w:type="dxa"/>
            </w:tcMar>
            <w:vAlign w:val="center"/>
          </w:tcPr>
          <w:p w14:paraId="13448E56" w14:textId="119BCF59" w:rsidR="00803EC5" w:rsidRPr="00803EC5" w:rsidRDefault="00803EC5" w:rsidP="00803EC5">
            <w:pPr>
              <w:ind w:right="13"/>
              <w:jc w:val="center"/>
            </w:pPr>
            <w:r w:rsidRPr="00803EC5">
              <w:t>1,356</w:t>
            </w:r>
          </w:p>
        </w:tc>
        <w:tc>
          <w:tcPr>
            <w:tcW w:w="1527" w:type="dxa"/>
            <w:shd w:val="clear" w:color="auto" w:fill="FFFFFF"/>
            <w:tcMar>
              <w:top w:w="40" w:type="dxa"/>
              <w:left w:w="200" w:type="dxa"/>
              <w:bottom w:w="40" w:type="dxa"/>
              <w:right w:w="200" w:type="dxa"/>
            </w:tcMar>
            <w:vAlign w:val="center"/>
          </w:tcPr>
          <w:p w14:paraId="48152467" w14:textId="132E92C2" w:rsidR="00803EC5" w:rsidRPr="00803EC5" w:rsidRDefault="00803EC5" w:rsidP="00803EC5">
            <w:pPr>
              <w:ind w:right="13"/>
              <w:jc w:val="center"/>
            </w:pPr>
            <w:r w:rsidRPr="00803EC5">
              <w:t>1,356</w:t>
            </w:r>
          </w:p>
        </w:tc>
        <w:tc>
          <w:tcPr>
            <w:tcW w:w="1026" w:type="dxa"/>
            <w:shd w:val="clear" w:color="auto" w:fill="FFFFFF"/>
            <w:tcMar>
              <w:top w:w="40" w:type="dxa"/>
              <w:left w:w="200" w:type="dxa"/>
              <w:bottom w:w="40" w:type="dxa"/>
              <w:right w:w="200" w:type="dxa"/>
            </w:tcMar>
            <w:vAlign w:val="center"/>
          </w:tcPr>
          <w:p w14:paraId="6E224EDE" w14:textId="5FABDAE3" w:rsidR="00803EC5" w:rsidRPr="00803EC5" w:rsidRDefault="00803EC5" w:rsidP="00803EC5">
            <w:pPr>
              <w:ind w:right="13"/>
              <w:jc w:val="center"/>
            </w:pPr>
            <w:r w:rsidRPr="00803EC5">
              <w:t>0,004</w:t>
            </w:r>
          </w:p>
        </w:tc>
        <w:tc>
          <w:tcPr>
            <w:tcW w:w="1216" w:type="dxa"/>
            <w:shd w:val="clear" w:color="auto" w:fill="FFFFFF"/>
            <w:tcMar>
              <w:top w:w="40" w:type="dxa"/>
              <w:left w:w="200" w:type="dxa"/>
              <w:bottom w:w="40" w:type="dxa"/>
              <w:right w:w="200" w:type="dxa"/>
            </w:tcMar>
            <w:vAlign w:val="center"/>
          </w:tcPr>
          <w:p w14:paraId="3538977B" w14:textId="440985AE" w:rsidR="00803EC5" w:rsidRPr="00803EC5" w:rsidRDefault="00B62F15" w:rsidP="00803EC5">
            <w:pPr>
              <w:ind w:right="13"/>
              <w:jc w:val="center"/>
            </w:pPr>
            <w:r>
              <w:t>1,352</w:t>
            </w:r>
          </w:p>
        </w:tc>
        <w:tc>
          <w:tcPr>
            <w:tcW w:w="1131" w:type="dxa"/>
            <w:shd w:val="clear" w:color="auto" w:fill="FFFFFF"/>
            <w:tcMar>
              <w:top w:w="40" w:type="dxa"/>
              <w:left w:w="200" w:type="dxa"/>
              <w:bottom w:w="40" w:type="dxa"/>
              <w:right w:w="200" w:type="dxa"/>
            </w:tcMar>
            <w:vAlign w:val="center"/>
          </w:tcPr>
          <w:p w14:paraId="571814D6" w14:textId="5B692CFF" w:rsidR="00803EC5" w:rsidRPr="00803EC5" w:rsidRDefault="00803EC5" w:rsidP="00803EC5">
            <w:pPr>
              <w:ind w:right="13"/>
              <w:jc w:val="center"/>
            </w:pPr>
            <w:r w:rsidRPr="00803EC5">
              <w:t>0,077</w:t>
            </w:r>
          </w:p>
        </w:tc>
        <w:tc>
          <w:tcPr>
            <w:tcW w:w="1229" w:type="dxa"/>
            <w:shd w:val="clear" w:color="auto" w:fill="FFFFFF"/>
            <w:tcMar>
              <w:top w:w="40" w:type="dxa"/>
              <w:left w:w="200" w:type="dxa"/>
              <w:bottom w:w="40" w:type="dxa"/>
              <w:right w:w="200" w:type="dxa"/>
            </w:tcMar>
            <w:vAlign w:val="center"/>
          </w:tcPr>
          <w:p w14:paraId="51E436B3" w14:textId="50F394ED" w:rsidR="00803EC5" w:rsidRPr="00803EC5" w:rsidRDefault="00803EC5" w:rsidP="00803EC5">
            <w:pPr>
              <w:ind w:right="13"/>
              <w:jc w:val="center"/>
            </w:pPr>
            <w:r w:rsidRPr="00803EC5">
              <w:t>0,237</w:t>
            </w:r>
          </w:p>
        </w:tc>
        <w:tc>
          <w:tcPr>
            <w:tcW w:w="1144" w:type="dxa"/>
            <w:shd w:val="clear" w:color="auto" w:fill="FFFFFF"/>
            <w:vAlign w:val="center"/>
          </w:tcPr>
          <w:p w14:paraId="3B134C84" w14:textId="6A526A87" w:rsidR="00803EC5" w:rsidRPr="00803EC5" w:rsidRDefault="00B62F15" w:rsidP="00803EC5">
            <w:pPr>
              <w:ind w:right="13"/>
              <w:jc w:val="center"/>
            </w:pPr>
            <w:r>
              <w:t>+1,038</w:t>
            </w:r>
          </w:p>
        </w:tc>
      </w:tr>
      <w:tr w:rsidR="00803EC5" w:rsidRPr="00895BF3" w14:paraId="08AC9743" w14:textId="77777777" w:rsidTr="007221BA">
        <w:tc>
          <w:tcPr>
            <w:tcW w:w="1844" w:type="dxa"/>
            <w:shd w:val="clear" w:color="auto" w:fill="FFFFFF"/>
            <w:tcMar>
              <w:top w:w="40" w:type="dxa"/>
              <w:left w:w="200" w:type="dxa"/>
              <w:bottom w:w="40" w:type="dxa"/>
              <w:right w:w="200" w:type="dxa"/>
            </w:tcMar>
            <w:vAlign w:val="center"/>
          </w:tcPr>
          <w:p w14:paraId="4B28EAEE" w14:textId="641E9BE8" w:rsidR="00803EC5" w:rsidRPr="00895BF3" w:rsidRDefault="00803EC5" w:rsidP="00803EC5">
            <w:pPr>
              <w:ind w:right="13"/>
              <w:jc w:val="center"/>
              <w:rPr>
                <w:rFonts w:eastAsia="Calibri"/>
                <w:sz w:val="20"/>
                <w:szCs w:val="20"/>
              </w:rPr>
            </w:pPr>
            <w:r w:rsidRPr="00895BF3">
              <w:rPr>
                <w:rFonts w:eastAsia="Calibri"/>
                <w:sz w:val="20"/>
                <w:szCs w:val="20"/>
              </w:rPr>
              <w:t xml:space="preserve">Котельная </w:t>
            </w:r>
            <w:r>
              <w:rPr>
                <w:rFonts w:eastAsia="Calibri"/>
                <w:sz w:val="20"/>
                <w:szCs w:val="20"/>
              </w:rPr>
              <w:t>«</w:t>
            </w:r>
            <w:r>
              <w:rPr>
                <w:sz w:val="20"/>
                <w:szCs w:val="20"/>
              </w:rPr>
              <w:t>Гарья</w:t>
            </w:r>
            <w:r>
              <w:rPr>
                <w:rFonts w:eastAsia="Calibri"/>
                <w:sz w:val="20"/>
                <w:szCs w:val="20"/>
              </w:rPr>
              <w:t>»</w:t>
            </w:r>
          </w:p>
        </w:tc>
        <w:tc>
          <w:tcPr>
            <w:tcW w:w="1563" w:type="dxa"/>
            <w:shd w:val="clear" w:color="auto" w:fill="FFFFFF"/>
            <w:tcMar>
              <w:top w:w="40" w:type="dxa"/>
              <w:left w:w="200" w:type="dxa"/>
              <w:bottom w:w="40" w:type="dxa"/>
              <w:right w:w="200" w:type="dxa"/>
            </w:tcMar>
            <w:vAlign w:val="center"/>
          </w:tcPr>
          <w:p w14:paraId="7BC988D8" w14:textId="1D3981B6" w:rsidR="00803EC5" w:rsidRPr="00803EC5" w:rsidRDefault="00803EC5" w:rsidP="00803EC5">
            <w:pPr>
              <w:ind w:right="13"/>
              <w:jc w:val="center"/>
            </w:pPr>
            <w:r w:rsidRPr="00803EC5">
              <w:t>1,060</w:t>
            </w:r>
          </w:p>
        </w:tc>
        <w:tc>
          <w:tcPr>
            <w:tcW w:w="1527" w:type="dxa"/>
            <w:shd w:val="clear" w:color="auto" w:fill="FFFFFF"/>
            <w:tcMar>
              <w:top w:w="40" w:type="dxa"/>
              <w:left w:w="200" w:type="dxa"/>
              <w:bottom w:w="40" w:type="dxa"/>
              <w:right w:w="200" w:type="dxa"/>
            </w:tcMar>
            <w:vAlign w:val="center"/>
          </w:tcPr>
          <w:p w14:paraId="7D93C53E" w14:textId="7CC0D259" w:rsidR="00803EC5" w:rsidRPr="00803EC5" w:rsidRDefault="00803EC5" w:rsidP="00803EC5">
            <w:pPr>
              <w:ind w:right="13"/>
              <w:jc w:val="center"/>
            </w:pPr>
            <w:r w:rsidRPr="00803EC5">
              <w:t>1,060</w:t>
            </w:r>
          </w:p>
        </w:tc>
        <w:tc>
          <w:tcPr>
            <w:tcW w:w="1026" w:type="dxa"/>
            <w:shd w:val="clear" w:color="auto" w:fill="FFFFFF"/>
            <w:tcMar>
              <w:top w:w="40" w:type="dxa"/>
              <w:left w:w="200" w:type="dxa"/>
              <w:bottom w:w="40" w:type="dxa"/>
              <w:right w:w="200" w:type="dxa"/>
            </w:tcMar>
            <w:vAlign w:val="center"/>
          </w:tcPr>
          <w:p w14:paraId="2902E89D" w14:textId="5C5E0B25" w:rsidR="00803EC5" w:rsidRPr="00803EC5" w:rsidRDefault="00803EC5" w:rsidP="00803EC5">
            <w:pPr>
              <w:ind w:right="13"/>
              <w:jc w:val="center"/>
            </w:pPr>
            <w:r w:rsidRPr="00803EC5">
              <w:t>0,001</w:t>
            </w:r>
          </w:p>
        </w:tc>
        <w:tc>
          <w:tcPr>
            <w:tcW w:w="1216" w:type="dxa"/>
            <w:shd w:val="clear" w:color="auto" w:fill="FFFFFF"/>
            <w:tcMar>
              <w:top w:w="40" w:type="dxa"/>
              <w:left w:w="200" w:type="dxa"/>
              <w:bottom w:w="40" w:type="dxa"/>
              <w:right w:w="200" w:type="dxa"/>
            </w:tcMar>
            <w:vAlign w:val="center"/>
          </w:tcPr>
          <w:p w14:paraId="6FA2AA12" w14:textId="4EE617F4" w:rsidR="00803EC5" w:rsidRPr="00803EC5" w:rsidRDefault="00B62F15" w:rsidP="00803EC5">
            <w:pPr>
              <w:ind w:right="13"/>
              <w:jc w:val="center"/>
            </w:pPr>
            <w:r>
              <w:t>1,059</w:t>
            </w:r>
          </w:p>
        </w:tc>
        <w:tc>
          <w:tcPr>
            <w:tcW w:w="1131" w:type="dxa"/>
            <w:shd w:val="clear" w:color="auto" w:fill="FFFFFF"/>
            <w:tcMar>
              <w:top w:w="40" w:type="dxa"/>
              <w:left w:w="200" w:type="dxa"/>
              <w:bottom w:w="40" w:type="dxa"/>
              <w:right w:w="200" w:type="dxa"/>
            </w:tcMar>
            <w:vAlign w:val="center"/>
          </w:tcPr>
          <w:p w14:paraId="4E6368FA" w14:textId="21CB57E2" w:rsidR="00803EC5" w:rsidRPr="00803EC5" w:rsidRDefault="00803EC5" w:rsidP="00803EC5">
            <w:pPr>
              <w:ind w:right="13"/>
              <w:jc w:val="center"/>
            </w:pPr>
            <w:r w:rsidRPr="00803EC5">
              <w:t>0,12</w:t>
            </w:r>
          </w:p>
        </w:tc>
        <w:tc>
          <w:tcPr>
            <w:tcW w:w="1229" w:type="dxa"/>
            <w:shd w:val="clear" w:color="auto" w:fill="FFFFFF"/>
            <w:tcMar>
              <w:top w:w="40" w:type="dxa"/>
              <w:left w:w="200" w:type="dxa"/>
              <w:bottom w:w="40" w:type="dxa"/>
              <w:right w:w="200" w:type="dxa"/>
            </w:tcMar>
            <w:vAlign w:val="center"/>
          </w:tcPr>
          <w:p w14:paraId="56BF2326" w14:textId="2BA52E60" w:rsidR="00803EC5" w:rsidRPr="00803EC5" w:rsidRDefault="00803EC5" w:rsidP="00803EC5">
            <w:pPr>
              <w:ind w:right="13"/>
              <w:jc w:val="center"/>
            </w:pPr>
            <w:r w:rsidRPr="00803EC5">
              <w:t>0,290</w:t>
            </w:r>
          </w:p>
        </w:tc>
        <w:tc>
          <w:tcPr>
            <w:tcW w:w="1144" w:type="dxa"/>
            <w:shd w:val="clear" w:color="auto" w:fill="FFFFFF"/>
            <w:vAlign w:val="center"/>
          </w:tcPr>
          <w:p w14:paraId="7DB44AF5" w14:textId="7157F6E0" w:rsidR="00803EC5" w:rsidRPr="00803EC5" w:rsidRDefault="00B62F15" w:rsidP="00803EC5">
            <w:pPr>
              <w:ind w:right="13"/>
              <w:jc w:val="center"/>
            </w:pPr>
            <w:r>
              <w:t>+0,649</w:t>
            </w:r>
          </w:p>
        </w:tc>
      </w:tr>
      <w:bookmarkEnd w:id="262"/>
    </w:tbl>
    <w:p w14:paraId="100A47C4" w14:textId="2CDA7B37" w:rsidR="00BF3DE5" w:rsidRDefault="00BF3DE5" w:rsidP="00C22502">
      <w:pPr>
        <w:widowControl w:val="0"/>
        <w:spacing w:line="360" w:lineRule="auto"/>
        <w:ind w:right="13" w:firstLine="567"/>
        <w:jc w:val="both"/>
        <w:rPr>
          <w:sz w:val="26"/>
          <w:szCs w:val="26"/>
        </w:rPr>
      </w:pPr>
    </w:p>
    <w:p w14:paraId="77702C7E" w14:textId="77777777" w:rsidR="00EC74EB" w:rsidRPr="000929B4" w:rsidRDefault="00EC74EB" w:rsidP="00C22502">
      <w:pPr>
        <w:pStyle w:val="21"/>
        <w:ind w:right="13"/>
        <w:jc w:val="both"/>
      </w:pPr>
      <w:bookmarkStart w:id="263" w:name="_Toc7451951"/>
      <w:bookmarkStart w:id="264" w:name="_Toc62629148"/>
      <w:bookmarkStart w:id="265" w:name="_Toc71120129"/>
      <w:bookmarkStart w:id="266" w:name="_Hlk34486889"/>
      <w:r>
        <w:t>1.6.2. Описание р</w:t>
      </w:r>
      <w:r w:rsidRPr="000929B4">
        <w:t>езерв</w:t>
      </w:r>
      <w:r>
        <w:t>ов</w:t>
      </w:r>
      <w:r w:rsidRPr="000929B4">
        <w:t xml:space="preserve"> и дефицит</w:t>
      </w:r>
      <w:r>
        <w:t>ов</w:t>
      </w:r>
      <w:r w:rsidRPr="000929B4">
        <w:t xml:space="preserve"> тепловой мощности нетто по каждому источнику тепловой энергии</w:t>
      </w:r>
      <w:bookmarkEnd w:id="263"/>
      <w:bookmarkEnd w:id="264"/>
      <w:bookmarkEnd w:id="265"/>
    </w:p>
    <w:p w14:paraId="2567E4DF" w14:textId="3B6D9474" w:rsidR="00EC74EB" w:rsidRDefault="00EC74EB" w:rsidP="00C22502">
      <w:pPr>
        <w:widowControl w:val="0"/>
        <w:spacing w:line="360" w:lineRule="auto"/>
        <w:ind w:right="13" w:firstLine="567"/>
        <w:jc w:val="both"/>
        <w:rPr>
          <w:sz w:val="26"/>
          <w:szCs w:val="26"/>
        </w:rPr>
      </w:pPr>
      <w:r>
        <w:rPr>
          <w:sz w:val="26"/>
          <w:szCs w:val="26"/>
        </w:rPr>
        <w:t>Ре</w:t>
      </w:r>
      <w:r w:rsidRPr="000B2497">
        <w:rPr>
          <w:sz w:val="26"/>
          <w:szCs w:val="26"/>
        </w:rPr>
        <w:t>з</w:t>
      </w:r>
      <w:r>
        <w:rPr>
          <w:sz w:val="26"/>
          <w:szCs w:val="26"/>
        </w:rPr>
        <w:t>ерв</w:t>
      </w:r>
      <w:r w:rsidRPr="000B2497">
        <w:rPr>
          <w:sz w:val="26"/>
          <w:szCs w:val="26"/>
        </w:rPr>
        <w:t xml:space="preserve"> м</w:t>
      </w:r>
      <w:r>
        <w:rPr>
          <w:sz w:val="26"/>
          <w:szCs w:val="26"/>
        </w:rPr>
        <w:t>ощ</w:t>
      </w:r>
      <w:r w:rsidRPr="000B2497">
        <w:rPr>
          <w:sz w:val="26"/>
          <w:szCs w:val="26"/>
        </w:rPr>
        <w:t>н</w:t>
      </w:r>
      <w:r>
        <w:rPr>
          <w:sz w:val="26"/>
          <w:szCs w:val="26"/>
        </w:rPr>
        <w:t xml:space="preserve">ости </w:t>
      </w:r>
      <w:r w:rsidRPr="000B2497">
        <w:rPr>
          <w:sz w:val="26"/>
          <w:szCs w:val="26"/>
        </w:rPr>
        <w:t>ко</w:t>
      </w:r>
      <w:r>
        <w:rPr>
          <w:sz w:val="26"/>
          <w:szCs w:val="26"/>
        </w:rPr>
        <w:t>тельных сос</w:t>
      </w:r>
      <w:r w:rsidRPr="000B2497">
        <w:rPr>
          <w:sz w:val="26"/>
          <w:szCs w:val="26"/>
        </w:rPr>
        <w:t>т</w:t>
      </w:r>
      <w:r>
        <w:rPr>
          <w:sz w:val="26"/>
          <w:szCs w:val="26"/>
        </w:rPr>
        <w:t>авл</w:t>
      </w:r>
      <w:r w:rsidRPr="000B2497">
        <w:rPr>
          <w:sz w:val="26"/>
          <w:szCs w:val="26"/>
        </w:rPr>
        <w:t>я</w:t>
      </w:r>
      <w:r>
        <w:rPr>
          <w:sz w:val="26"/>
          <w:szCs w:val="26"/>
        </w:rPr>
        <w:t>ет от</w:t>
      </w:r>
      <w:r w:rsidRPr="000B2497">
        <w:rPr>
          <w:sz w:val="26"/>
          <w:szCs w:val="26"/>
        </w:rPr>
        <w:t xml:space="preserve"> </w:t>
      </w:r>
      <w:r>
        <w:rPr>
          <w:sz w:val="26"/>
          <w:szCs w:val="26"/>
        </w:rPr>
        <w:t>–</w:t>
      </w:r>
      <w:r w:rsidRPr="006D4E02">
        <w:rPr>
          <w:sz w:val="26"/>
          <w:szCs w:val="26"/>
        </w:rPr>
        <w:t xml:space="preserve"> </w:t>
      </w:r>
      <w:r w:rsidR="00795FBE">
        <w:rPr>
          <w:sz w:val="26"/>
          <w:szCs w:val="26"/>
        </w:rPr>
        <w:t>54-77</w:t>
      </w:r>
      <w:r>
        <w:rPr>
          <w:sz w:val="26"/>
          <w:szCs w:val="26"/>
        </w:rPr>
        <w:t>%</w:t>
      </w:r>
      <w:r w:rsidRPr="000B2497">
        <w:rPr>
          <w:sz w:val="26"/>
          <w:szCs w:val="26"/>
        </w:rPr>
        <w:t xml:space="preserve"> </w:t>
      </w:r>
      <w:r>
        <w:rPr>
          <w:sz w:val="26"/>
          <w:szCs w:val="26"/>
        </w:rPr>
        <w:t xml:space="preserve">от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 xml:space="preserve">иков </w:t>
      </w:r>
      <w:r>
        <w:rPr>
          <w:sz w:val="26"/>
          <w:szCs w:val="26"/>
        </w:rPr>
        <w:t xml:space="preserve">тепловой </w:t>
      </w:r>
      <w:r w:rsidRPr="000B2497">
        <w:rPr>
          <w:sz w:val="26"/>
          <w:szCs w:val="26"/>
        </w:rPr>
        <w:t>э</w:t>
      </w:r>
      <w:r>
        <w:rPr>
          <w:sz w:val="26"/>
          <w:szCs w:val="26"/>
        </w:rPr>
        <w:t>нерги</w:t>
      </w:r>
      <w:r w:rsidRPr="000B2497">
        <w:rPr>
          <w:sz w:val="26"/>
          <w:szCs w:val="26"/>
        </w:rPr>
        <w:t>и</w:t>
      </w:r>
      <w:r>
        <w:rPr>
          <w:sz w:val="26"/>
          <w:szCs w:val="26"/>
        </w:rPr>
        <w:t xml:space="preserve">, </w:t>
      </w:r>
      <w:r w:rsidRPr="000B2497">
        <w:rPr>
          <w:sz w:val="26"/>
          <w:szCs w:val="26"/>
        </w:rPr>
        <w:t>чт</w:t>
      </w:r>
      <w:r>
        <w:rPr>
          <w:sz w:val="26"/>
          <w:szCs w:val="26"/>
        </w:rPr>
        <w:t>о</w:t>
      </w:r>
      <w:r w:rsidRPr="000B2497">
        <w:rPr>
          <w:sz w:val="26"/>
          <w:szCs w:val="26"/>
        </w:rPr>
        <w:t xml:space="preserve"> </w:t>
      </w:r>
      <w:r>
        <w:rPr>
          <w:sz w:val="26"/>
          <w:szCs w:val="26"/>
        </w:rPr>
        <w:t>свид</w:t>
      </w:r>
      <w:r w:rsidRPr="000B2497">
        <w:rPr>
          <w:sz w:val="26"/>
          <w:szCs w:val="26"/>
        </w:rPr>
        <w:t>е</w:t>
      </w:r>
      <w:r>
        <w:rPr>
          <w:sz w:val="26"/>
          <w:szCs w:val="26"/>
        </w:rPr>
        <w:t>те</w:t>
      </w:r>
      <w:r w:rsidRPr="000B2497">
        <w:rPr>
          <w:sz w:val="26"/>
          <w:szCs w:val="26"/>
        </w:rPr>
        <w:t>л</w:t>
      </w:r>
      <w:r>
        <w:rPr>
          <w:sz w:val="26"/>
          <w:szCs w:val="26"/>
        </w:rPr>
        <w:t>ьс</w:t>
      </w:r>
      <w:r w:rsidRPr="000B2497">
        <w:rPr>
          <w:sz w:val="26"/>
          <w:szCs w:val="26"/>
        </w:rPr>
        <w:t>твуе</w:t>
      </w:r>
      <w:r>
        <w:rPr>
          <w:sz w:val="26"/>
          <w:szCs w:val="26"/>
        </w:rPr>
        <w:t>т</w:t>
      </w:r>
      <w:r w:rsidRPr="000B2497">
        <w:rPr>
          <w:sz w:val="26"/>
          <w:szCs w:val="26"/>
        </w:rPr>
        <w:t xml:space="preserve"> </w:t>
      </w:r>
      <w:r>
        <w:rPr>
          <w:sz w:val="26"/>
          <w:szCs w:val="26"/>
        </w:rPr>
        <w:t>о</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 в</w:t>
      </w:r>
      <w:r w:rsidRPr="000B2497">
        <w:rPr>
          <w:sz w:val="26"/>
          <w:szCs w:val="26"/>
        </w:rPr>
        <w:t xml:space="preserve"> </w:t>
      </w:r>
      <w:r>
        <w:rPr>
          <w:sz w:val="26"/>
          <w:szCs w:val="26"/>
        </w:rPr>
        <w:t>по</w:t>
      </w:r>
      <w:r w:rsidRPr="000B2497">
        <w:rPr>
          <w:sz w:val="26"/>
          <w:szCs w:val="26"/>
        </w:rPr>
        <w:t>л</w:t>
      </w:r>
      <w:r>
        <w:rPr>
          <w:sz w:val="26"/>
          <w:szCs w:val="26"/>
        </w:rPr>
        <w:t>н</w:t>
      </w:r>
      <w:r w:rsidRPr="000B2497">
        <w:rPr>
          <w:sz w:val="26"/>
          <w:szCs w:val="26"/>
        </w:rPr>
        <w:t>о</w:t>
      </w:r>
      <w:r>
        <w:rPr>
          <w:sz w:val="26"/>
          <w:szCs w:val="26"/>
        </w:rPr>
        <w:t>м объеме</w:t>
      </w:r>
      <w:r w:rsidRPr="000B2497">
        <w:rPr>
          <w:sz w:val="26"/>
          <w:szCs w:val="26"/>
        </w:rPr>
        <w:t xml:space="preserve"> </w:t>
      </w:r>
      <w:r>
        <w:rPr>
          <w:sz w:val="26"/>
          <w:szCs w:val="26"/>
        </w:rPr>
        <w:t>обес</w:t>
      </w:r>
      <w:r w:rsidRPr="000B2497">
        <w:rPr>
          <w:sz w:val="26"/>
          <w:szCs w:val="26"/>
        </w:rPr>
        <w:t>печ</w:t>
      </w:r>
      <w:r>
        <w:rPr>
          <w:sz w:val="26"/>
          <w:szCs w:val="26"/>
        </w:rPr>
        <w:t>и</w:t>
      </w:r>
      <w:r w:rsidRPr="000B2497">
        <w:rPr>
          <w:sz w:val="26"/>
          <w:szCs w:val="26"/>
        </w:rPr>
        <w:t>т</w:t>
      </w:r>
      <w:r>
        <w:rPr>
          <w:sz w:val="26"/>
          <w:szCs w:val="26"/>
        </w:rPr>
        <w:t>ь</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w:t>
      </w:r>
      <w:r>
        <w:rPr>
          <w:sz w:val="26"/>
          <w:szCs w:val="26"/>
        </w:rPr>
        <w:t>п</w:t>
      </w:r>
      <w:r w:rsidRPr="000B2497">
        <w:rPr>
          <w:sz w:val="26"/>
          <w:szCs w:val="26"/>
        </w:rPr>
        <w:t>о</w:t>
      </w:r>
      <w:r>
        <w:rPr>
          <w:sz w:val="26"/>
          <w:szCs w:val="26"/>
        </w:rPr>
        <w:t xml:space="preserve">требителей </w:t>
      </w:r>
      <w:r w:rsidRPr="000B2497">
        <w:rPr>
          <w:sz w:val="26"/>
          <w:szCs w:val="26"/>
        </w:rPr>
        <w:t>в</w:t>
      </w:r>
      <w:r>
        <w:rPr>
          <w:sz w:val="26"/>
          <w:szCs w:val="26"/>
        </w:rPr>
        <w:t>о</w:t>
      </w:r>
      <w:r w:rsidRPr="000B2497">
        <w:rPr>
          <w:sz w:val="26"/>
          <w:szCs w:val="26"/>
        </w:rPr>
        <w:t xml:space="preserve"> </w:t>
      </w:r>
      <w:r>
        <w:rPr>
          <w:sz w:val="26"/>
          <w:szCs w:val="26"/>
        </w:rPr>
        <w:t>всем</w:t>
      </w:r>
      <w:r w:rsidRPr="000B2497">
        <w:rPr>
          <w:sz w:val="26"/>
          <w:szCs w:val="26"/>
        </w:rPr>
        <w:t xml:space="preserve"> </w:t>
      </w:r>
      <w:r>
        <w:rPr>
          <w:sz w:val="26"/>
          <w:szCs w:val="26"/>
        </w:rPr>
        <w:t>диа</w:t>
      </w:r>
      <w:r w:rsidRPr="000B2497">
        <w:rPr>
          <w:sz w:val="26"/>
          <w:szCs w:val="26"/>
        </w:rPr>
        <w:t>п</w:t>
      </w:r>
      <w:r>
        <w:rPr>
          <w:sz w:val="26"/>
          <w:szCs w:val="26"/>
        </w:rPr>
        <w:t>а</w:t>
      </w:r>
      <w:r w:rsidRPr="000B2497">
        <w:rPr>
          <w:sz w:val="26"/>
          <w:szCs w:val="26"/>
        </w:rPr>
        <w:t>з</w:t>
      </w:r>
      <w:r>
        <w:rPr>
          <w:sz w:val="26"/>
          <w:szCs w:val="26"/>
        </w:rPr>
        <w:t>оне</w:t>
      </w:r>
      <w:r w:rsidRPr="000B2497">
        <w:rPr>
          <w:sz w:val="26"/>
          <w:szCs w:val="26"/>
        </w:rPr>
        <w:t xml:space="preserve"> </w:t>
      </w:r>
      <w:r>
        <w:rPr>
          <w:sz w:val="26"/>
          <w:szCs w:val="26"/>
        </w:rPr>
        <w:t>те</w:t>
      </w:r>
      <w:r w:rsidRPr="000B2497">
        <w:rPr>
          <w:sz w:val="26"/>
          <w:szCs w:val="26"/>
        </w:rPr>
        <w:t>м</w:t>
      </w:r>
      <w:r>
        <w:rPr>
          <w:sz w:val="26"/>
          <w:szCs w:val="26"/>
        </w:rPr>
        <w:t>пе</w:t>
      </w:r>
      <w:r w:rsidRPr="000B2497">
        <w:rPr>
          <w:sz w:val="26"/>
          <w:szCs w:val="26"/>
        </w:rPr>
        <w:t>р</w:t>
      </w:r>
      <w:r>
        <w:rPr>
          <w:sz w:val="26"/>
          <w:szCs w:val="26"/>
        </w:rPr>
        <w:t>а</w:t>
      </w:r>
      <w:r w:rsidRPr="000B2497">
        <w:rPr>
          <w:sz w:val="26"/>
          <w:szCs w:val="26"/>
        </w:rPr>
        <w:t>ту</w:t>
      </w:r>
      <w:r>
        <w:rPr>
          <w:sz w:val="26"/>
          <w:szCs w:val="26"/>
        </w:rPr>
        <w:t>р на</w:t>
      </w:r>
      <w:r w:rsidRPr="000B2497">
        <w:rPr>
          <w:sz w:val="26"/>
          <w:szCs w:val="26"/>
        </w:rPr>
        <w:t>руж</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воз</w:t>
      </w:r>
      <w:r w:rsidRPr="000B2497">
        <w:rPr>
          <w:sz w:val="26"/>
          <w:szCs w:val="26"/>
        </w:rPr>
        <w:t>дух</w:t>
      </w:r>
      <w:r>
        <w:rPr>
          <w:sz w:val="26"/>
          <w:szCs w:val="26"/>
        </w:rPr>
        <w:t>а.</w:t>
      </w:r>
    </w:p>
    <w:p w14:paraId="1DC405AC" w14:textId="77777777" w:rsidR="00EC74EB" w:rsidRPr="006D062D" w:rsidRDefault="00EC74EB" w:rsidP="00C22502">
      <w:pPr>
        <w:pStyle w:val="21"/>
        <w:ind w:right="13"/>
        <w:jc w:val="both"/>
      </w:pPr>
      <w:bookmarkStart w:id="267" w:name="_Toc62629149"/>
      <w:bookmarkStart w:id="268" w:name="_Toc71120130"/>
      <w:r w:rsidRPr="006D062D">
        <w:t>1.6.</w:t>
      </w:r>
      <w:r>
        <w:t>3</w:t>
      </w:r>
      <w:r w:rsidRPr="006D062D">
        <w:t xml:space="preserve">. </w:t>
      </w:r>
      <w:r>
        <w:t>Описание г</w:t>
      </w:r>
      <w:r w:rsidRPr="006D062D">
        <w:t>идравлически</w:t>
      </w:r>
      <w:r>
        <w:t>х</w:t>
      </w:r>
      <w:r w:rsidRPr="006D062D">
        <w:t xml:space="preserve"> режим</w:t>
      </w:r>
      <w:r>
        <w:t>ов</w:t>
      </w:r>
      <w:r w:rsidRPr="006D062D">
        <w:t>,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267"/>
      <w:bookmarkEnd w:id="268"/>
    </w:p>
    <w:p w14:paraId="041A55FB" w14:textId="664A521E" w:rsidR="00EC74EB" w:rsidRDefault="00EC74EB" w:rsidP="00C22502">
      <w:pPr>
        <w:widowControl w:val="0"/>
        <w:spacing w:line="360" w:lineRule="auto"/>
        <w:ind w:right="13" w:firstLine="567"/>
        <w:jc w:val="both"/>
        <w:rPr>
          <w:sz w:val="26"/>
          <w:szCs w:val="26"/>
        </w:rPr>
      </w:pPr>
      <w:r w:rsidRPr="000B2497">
        <w:rPr>
          <w:sz w:val="26"/>
          <w:szCs w:val="26"/>
        </w:rPr>
        <w:t>Г</w:t>
      </w:r>
      <w:r>
        <w:rPr>
          <w:sz w:val="26"/>
          <w:szCs w:val="26"/>
        </w:rPr>
        <w:t>и</w:t>
      </w:r>
      <w:r w:rsidRPr="000B2497">
        <w:rPr>
          <w:sz w:val="26"/>
          <w:szCs w:val="26"/>
        </w:rPr>
        <w:t>д</w:t>
      </w:r>
      <w:r>
        <w:rPr>
          <w:sz w:val="26"/>
          <w:szCs w:val="26"/>
        </w:rPr>
        <w:t>равл</w:t>
      </w:r>
      <w:r w:rsidRPr="000B2497">
        <w:rPr>
          <w:sz w:val="26"/>
          <w:szCs w:val="26"/>
        </w:rPr>
        <w:t>ич</w:t>
      </w:r>
      <w:r>
        <w:rPr>
          <w:sz w:val="26"/>
          <w:szCs w:val="26"/>
        </w:rPr>
        <w:t>ес</w:t>
      </w:r>
      <w:r w:rsidRPr="000B2497">
        <w:rPr>
          <w:sz w:val="26"/>
          <w:szCs w:val="26"/>
        </w:rPr>
        <w:t>ки</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имы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обес</w:t>
      </w:r>
      <w:r w:rsidRPr="000B2497">
        <w:rPr>
          <w:sz w:val="26"/>
          <w:szCs w:val="26"/>
        </w:rPr>
        <w:t>п</w:t>
      </w:r>
      <w:r>
        <w:rPr>
          <w:sz w:val="26"/>
          <w:szCs w:val="26"/>
        </w:rPr>
        <w:t>ечива</w:t>
      </w:r>
      <w:r w:rsidRPr="000B2497">
        <w:rPr>
          <w:sz w:val="26"/>
          <w:szCs w:val="26"/>
        </w:rPr>
        <w:t>ю</w:t>
      </w:r>
      <w:r>
        <w:rPr>
          <w:sz w:val="26"/>
          <w:szCs w:val="26"/>
        </w:rPr>
        <w:t>щие</w:t>
      </w:r>
      <w:r w:rsidRPr="000B2497">
        <w:rPr>
          <w:sz w:val="26"/>
          <w:szCs w:val="26"/>
        </w:rPr>
        <w:t xml:space="preserve"> </w:t>
      </w:r>
      <w:r>
        <w:rPr>
          <w:sz w:val="26"/>
          <w:szCs w:val="26"/>
        </w:rPr>
        <w:t>п</w:t>
      </w:r>
      <w:r w:rsidRPr="000B2497">
        <w:rPr>
          <w:sz w:val="26"/>
          <w:szCs w:val="26"/>
        </w:rPr>
        <w:t>е</w:t>
      </w:r>
      <w:r>
        <w:rPr>
          <w:sz w:val="26"/>
          <w:szCs w:val="26"/>
        </w:rPr>
        <w:t>реда</w:t>
      </w:r>
      <w:r w:rsidRPr="000B2497">
        <w:rPr>
          <w:sz w:val="26"/>
          <w:szCs w:val="26"/>
        </w:rPr>
        <w:t>ч</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 xml:space="preserve">й </w:t>
      </w:r>
      <w:r w:rsidRPr="000B2497">
        <w:rPr>
          <w:sz w:val="26"/>
          <w:szCs w:val="26"/>
        </w:rPr>
        <w:t>э</w:t>
      </w:r>
      <w:r>
        <w:rPr>
          <w:sz w:val="26"/>
          <w:szCs w:val="26"/>
        </w:rPr>
        <w:t>нергии</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w:t>
      </w:r>
      <w:r>
        <w:rPr>
          <w:sz w:val="26"/>
          <w:szCs w:val="26"/>
        </w:rPr>
        <w:t>до</w:t>
      </w:r>
      <w:r w:rsidRPr="000B2497">
        <w:rPr>
          <w:sz w:val="26"/>
          <w:szCs w:val="26"/>
        </w:rPr>
        <w:t xml:space="preserve"> </w:t>
      </w:r>
      <w:r>
        <w:rPr>
          <w:sz w:val="26"/>
          <w:szCs w:val="26"/>
        </w:rPr>
        <w:t>само</w:t>
      </w:r>
      <w:r w:rsidRPr="000B2497">
        <w:rPr>
          <w:sz w:val="26"/>
          <w:szCs w:val="26"/>
        </w:rPr>
        <w:t>г</w:t>
      </w:r>
      <w:r>
        <w:rPr>
          <w:sz w:val="26"/>
          <w:szCs w:val="26"/>
        </w:rPr>
        <w:t>о</w:t>
      </w:r>
      <w:r w:rsidRPr="000B2497">
        <w:rPr>
          <w:sz w:val="26"/>
          <w:szCs w:val="26"/>
        </w:rPr>
        <w:t xml:space="preserve"> у</w:t>
      </w:r>
      <w:r>
        <w:rPr>
          <w:sz w:val="26"/>
          <w:szCs w:val="26"/>
        </w:rPr>
        <w:t>да</w:t>
      </w:r>
      <w:r w:rsidRPr="000B2497">
        <w:rPr>
          <w:sz w:val="26"/>
          <w:szCs w:val="26"/>
        </w:rPr>
        <w:t>л</w:t>
      </w:r>
      <w:r>
        <w:rPr>
          <w:sz w:val="26"/>
          <w:szCs w:val="26"/>
        </w:rPr>
        <w:t>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потребител</w:t>
      </w:r>
      <w:r w:rsidRPr="000B2497">
        <w:rPr>
          <w:sz w:val="26"/>
          <w:szCs w:val="26"/>
        </w:rPr>
        <w:t>я</w:t>
      </w:r>
      <w:r>
        <w:rPr>
          <w:sz w:val="26"/>
          <w:szCs w:val="26"/>
        </w:rPr>
        <w:t>,</w:t>
      </w:r>
      <w:r w:rsidRPr="000B2497">
        <w:rPr>
          <w:sz w:val="26"/>
          <w:szCs w:val="26"/>
        </w:rPr>
        <w:t xml:space="preserve"> м</w:t>
      </w:r>
      <w:r>
        <w:rPr>
          <w:sz w:val="26"/>
          <w:szCs w:val="26"/>
        </w:rPr>
        <w:t>о</w:t>
      </w:r>
      <w:r w:rsidRPr="000B2497">
        <w:rPr>
          <w:sz w:val="26"/>
          <w:szCs w:val="26"/>
        </w:rPr>
        <w:t>жн</w:t>
      </w:r>
      <w:r>
        <w:rPr>
          <w:sz w:val="26"/>
          <w:szCs w:val="26"/>
        </w:rPr>
        <w:t>о охара</w:t>
      </w:r>
      <w:r w:rsidRPr="000B2497">
        <w:rPr>
          <w:sz w:val="26"/>
          <w:szCs w:val="26"/>
        </w:rPr>
        <w:t>к</w:t>
      </w:r>
      <w:r>
        <w:rPr>
          <w:sz w:val="26"/>
          <w:szCs w:val="26"/>
        </w:rPr>
        <w:t>тери</w:t>
      </w:r>
      <w:r w:rsidRPr="000B2497">
        <w:rPr>
          <w:sz w:val="26"/>
          <w:szCs w:val="26"/>
        </w:rPr>
        <w:t>з</w:t>
      </w:r>
      <w:r>
        <w:rPr>
          <w:sz w:val="26"/>
          <w:szCs w:val="26"/>
        </w:rPr>
        <w:t>ова</w:t>
      </w:r>
      <w:r w:rsidRPr="000B2497">
        <w:rPr>
          <w:sz w:val="26"/>
          <w:szCs w:val="26"/>
        </w:rPr>
        <w:t>т</w:t>
      </w:r>
      <w:r>
        <w:rPr>
          <w:sz w:val="26"/>
          <w:szCs w:val="26"/>
        </w:rPr>
        <w:t xml:space="preserve">ь </w:t>
      </w:r>
      <w:r w:rsidRPr="000B2497">
        <w:rPr>
          <w:sz w:val="26"/>
          <w:szCs w:val="26"/>
        </w:rPr>
        <w:t>ка</w:t>
      </w:r>
      <w:r>
        <w:rPr>
          <w:sz w:val="26"/>
          <w:szCs w:val="26"/>
        </w:rPr>
        <w:t>к</w:t>
      </w:r>
      <w:r w:rsidRPr="000B2497">
        <w:rPr>
          <w:sz w:val="26"/>
          <w:szCs w:val="26"/>
        </w:rPr>
        <w:t xml:space="preserve"> у</w:t>
      </w:r>
      <w:r>
        <w:rPr>
          <w:sz w:val="26"/>
          <w:szCs w:val="26"/>
        </w:rPr>
        <w:t>довл</w:t>
      </w:r>
      <w:r w:rsidRPr="000B2497">
        <w:rPr>
          <w:sz w:val="26"/>
          <w:szCs w:val="26"/>
        </w:rPr>
        <w:t>е</w:t>
      </w:r>
      <w:r>
        <w:rPr>
          <w:sz w:val="26"/>
          <w:szCs w:val="26"/>
        </w:rPr>
        <w:t>творит</w:t>
      </w:r>
      <w:r w:rsidRPr="000B2497">
        <w:rPr>
          <w:sz w:val="26"/>
          <w:szCs w:val="26"/>
        </w:rPr>
        <w:t>е</w:t>
      </w:r>
      <w:r>
        <w:rPr>
          <w:sz w:val="26"/>
          <w:szCs w:val="26"/>
        </w:rPr>
        <w:t>ль</w:t>
      </w:r>
      <w:r w:rsidRPr="000B2497">
        <w:rPr>
          <w:sz w:val="26"/>
          <w:szCs w:val="26"/>
        </w:rPr>
        <w:t>ны</w:t>
      </w:r>
      <w:r>
        <w:rPr>
          <w:sz w:val="26"/>
          <w:szCs w:val="26"/>
        </w:rPr>
        <w:t>е.</w:t>
      </w:r>
      <w:r w:rsidRPr="000B2497">
        <w:rPr>
          <w:sz w:val="26"/>
          <w:szCs w:val="26"/>
        </w:rPr>
        <w:t xml:space="preserve"> В</w:t>
      </w:r>
      <w:r w:rsidR="00C24C1F">
        <w:rPr>
          <w:sz w:val="26"/>
          <w:szCs w:val="26"/>
        </w:rPr>
        <w:t xml:space="preserve"> </w:t>
      </w:r>
      <w:r w:rsidRPr="000B2497">
        <w:rPr>
          <w:sz w:val="26"/>
          <w:szCs w:val="26"/>
        </w:rPr>
        <w:t>целом, р</w:t>
      </w:r>
      <w:r>
        <w:rPr>
          <w:sz w:val="26"/>
          <w:szCs w:val="26"/>
        </w:rPr>
        <w:t>е</w:t>
      </w:r>
      <w:r w:rsidRPr="000B2497">
        <w:rPr>
          <w:sz w:val="26"/>
          <w:szCs w:val="26"/>
        </w:rPr>
        <w:t>зе</w:t>
      </w:r>
      <w:r>
        <w:rPr>
          <w:sz w:val="26"/>
          <w:szCs w:val="26"/>
        </w:rPr>
        <w:t>рвы</w:t>
      </w:r>
      <w:r w:rsidRPr="000B2497">
        <w:rPr>
          <w:sz w:val="26"/>
          <w:szCs w:val="26"/>
        </w:rPr>
        <w:t xml:space="preserve"> </w:t>
      </w:r>
      <w:r>
        <w:rPr>
          <w:sz w:val="26"/>
          <w:szCs w:val="26"/>
        </w:rPr>
        <w:t>по</w:t>
      </w:r>
      <w:r w:rsidRPr="000B2497">
        <w:rPr>
          <w:sz w:val="26"/>
          <w:szCs w:val="26"/>
        </w:rPr>
        <w:t xml:space="preserve"> </w:t>
      </w:r>
      <w:r>
        <w:rPr>
          <w:sz w:val="26"/>
          <w:szCs w:val="26"/>
        </w:rPr>
        <w:t>про</w:t>
      </w:r>
      <w:r w:rsidRPr="000B2497">
        <w:rPr>
          <w:sz w:val="26"/>
          <w:szCs w:val="26"/>
        </w:rPr>
        <w:t>пуск</w:t>
      </w:r>
      <w:r>
        <w:rPr>
          <w:sz w:val="26"/>
          <w:szCs w:val="26"/>
        </w:rPr>
        <w:t>н</w:t>
      </w:r>
      <w:r w:rsidRPr="000B2497">
        <w:rPr>
          <w:sz w:val="26"/>
          <w:szCs w:val="26"/>
        </w:rPr>
        <w:t>о</w:t>
      </w:r>
      <w:r>
        <w:rPr>
          <w:sz w:val="26"/>
          <w:szCs w:val="26"/>
        </w:rPr>
        <w:t>й спосо</w:t>
      </w:r>
      <w:r w:rsidRPr="000B2497">
        <w:rPr>
          <w:sz w:val="26"/>
          <w:szCs w:val="26"/>
        </w:rPr>
        <w:t>б</w:t>
      </w:r>
      <w:r>
        <w:rPr>
          <w:sz w:val="26"/>
          <w:szCs w:val="26"/>
        </w:rPr>
        <w:t>ности</w:t>
      </w:r>
      <w:r w:rsidRPr="000B2497">
        <w:rPr>
          <w:sz w:val="26"/>
          <w:szCs w:val="26"/>
        </w:rPr>
        <w:t xml:space="preserve"> д</w:t>
      </w:r>
      <w:r>
        <w:rPr>
          <w:sz w:val="26"/>
          <w:szCs w:val="26"/>
        </w:rPr>
        <w:t>оста</w:t>
      </w:r>
      <w:r w:rsidRPr="000B2497">
        <w:rPr>
          <w:sz w:val="26"/>
          <w:szCs w:val="26"/>
        </w:rPr>
        <w:t>т</w:t>
      </w:r>
      <w:r>
        <w:rPr>
          <w:sz w:val="26"/>
          <w:szCs w:val="26"/>
        </w:rPr>
        <w:t>о</w:t>
      </w:r>
      <w:r w:rsidRPr="000B2497">
        <w:rPr>
          <w:sz w:val="26"/>
          <w:szCs w:val="26"/>
        </w:rPr>
        <w:t>ч</w:t>
      </w:r>
      <w:r>
        <w:rPr>
          <w:sz w:val="26"/>
          <w:szCs w:val="26"/>
        </w:rPr>
        <w:t>ны</w:t>
      </w:r>
      <w:r w:rsidRPr="000B2497">
        <w:rPr>
          <w:sz w:val="26"/>
          <w:szCs w:val="26"/>
        </w:rPr>
        <w:t xml:space="preserve"> </w:t>
      </w:r>
      <w:r>
        <w:rPr>
          <w:sz w:val="26"/>
          <w:szCs w:val="26"/>
        </w:rPr>
        <w:t>для</w:t>
      </w:r>
      <w:r w:rsidRPr="000B2497">
        <w:rPr>
          <w:sz w:val="26"/>
          <w:szCs w:val="26"/>
        </w:rPr>
        <w:t xml:space="preserve"> у</w:t>
      </w:r>
      <w:r>
        <w:rPr>
          <w:sz w:val="26"/>
          <w:szCs w:val="26"/>
        </w:rPr>
        <w:t>д</w:t>
      </w:r>
      <w:r w:rsidRPr="000B2497">
        <w:rPr>
          <w:sz w:val="26"/>
          <w:szCs w:val="26"/>
        </w:rPr>
        <w:t>о</w:t>
      </w:r>
      <w:r>
        <w:rPr>
          <w:sz w:val="26"/>
          <w:szCs w:val="26"/>
        </w:rPr>
        <w:t>влетв</w:t>
      </w:r>
      <w:r w:rsidRPr="000B2497">
        <w:rPr>
          <w:sz w:val="26"/>
          <w:szCs w:val="26"/>
        </w:rPr>
        <w:t>о</w:t>
      </w:r>
      <w:r>
        <w:rPr>
          <w:sz w:val="26"/>
          <w:szCs w:val="26"/>
        </w:rPr>
        <w:t>р</w:t>
      </w:r>
      <w:r w:rsidRPr="000B2497">
        <w:rPr>
          <w:sz w:val="26"/>
          <w:szCs w:val="26"/>
        </w:rPr>
        <w:t>ен</w:t>
      </w:r>
      <w:r>
        <w:rPr>
          <w:sz w:val="26"/>
          <w:szCs w:val="26"/>
        </w:rPr>
        <w:t>ия</w:t>
      </w:r>
      <w:r w:rsidRPr="000B2497">
        <w:rPr>
          <w:sz w:val="26"/>
          <w:szCs w:val="26"/>
        </w:rPr>
        <w:t xml:space="preserve"> </w:t>
      </w:r>
      <w:r>
        <w:rPr>
          <w:sz w:val="26"/>
          <w:szCs w:val="26"/>
        </w:rPr>
        <w:t>те</w:t>
      </w:r>
      <w:r w:rsidRPr="000B2497">
        <w:rPr>
          <w:sz w:val="26"/>
          <w:szCs w:val="26"/>
        </w:rPr>
        <w:t>кущ</w:t>
      </w:r>
      <w:r>
        <w:rPr>
          <w:sz w:val="26"/>
          <w:szCs w:val="26"/>
        </w:rPr>
        <w:t>их</w:t>
      </w:r>
      <w:r w:rsidRPr="000B2497">
        <w:rPr>
          <w:sz w:val="26"/>
          <w:szCs w:val="26"/>
        </w:rPr>
        <w:t xml:space="preserve"> п</w:t>
      </w:r>
      <w:r>
        <w:rPr>
          <w:sz w:val="26"/>
          <w:szCs w:val="26"/>
        </w:rPr>
        <w:t>от</w:t>
      </w:r>
      <w:r w:rsidRPr="000B2497">
        <w:rPr>
          <w:sz w:val="26"/>
          <w:szCs w:val="26"/>
        </w:rPr>
        <w:t>р</w:t>
      </w:r>
      <w:r>
        <w:rPr>
          <w:sz w:val="26"/>
          <w:szCs w:val="26"/>
        </w:rPr>
        <w:t>ебн</w:t>
      </w:r>
      <w:r w:rsidRPr="000B2497">
        <w:rPr>
          <w:sz w:val="26"/>
          <w:szCs w:val="26"/>
        </w:rPr>
        <w:t>о</w:t>
      </w:r>
      <w:r>
        <w:rPr>
          <w:sz w:val="26"/>
          <w:szCs w:val="26"/>
        </w:rPr>
        <w:t>стей</w:t>
      </w:r>
      <w:r w:rsidRPr="000B2497">
        <w:rPr>
          <w:sz w:val="26"/>
          <w:szCs w:val="26"/>
        </w:rPr>
        <w:t xml:space="preserve"> </w:t>
      </w:r>
      <w:r>
        <w:rPr>
          <w:sz w:val="26"/>
          <w:szCs w:val="26"/>
        </w:rPr>
        <w:t>потреб</w:t>
      </w:r>
      <w:r w:rsidRPr="000B2497">
        <w:rPr>
          <w:sz w:val="26"/>
          <w:szCs w:val="26"/>
        </w:rPr>
        <w:t>и</w:t>
      </w:r>
      <w:r>
        <w:rPr>
          <w:sz w:val="26"/>
          <w:szCs w:val="26"/>
        </w:rPr>
        <w:t>теле</w:t>
      </w:r>
      <w:r w:rsidRPr="000B2497">
        <w:rPr>
          <w:sz w:val="26"/>
          <w:szCs w:val="26"/>
        </w:rPr>
        <w:t>й</w:t>
      </w:r>
      <w:r>
        <w:rPr>
          <w:sz w:val="26"/>
          <w:szCs w:val="26"/>
        </w:rPr>
        <w:t>.</w:t>
      </w:r>
    </w:p>
    <w:p w14:paraId="01611E08" w14:textId="77777777" w:rsidR="00EC74EB" w:rsidRPr="006D062D" w:rsidRDefault="00EC74EB" w:rsidP="00C22502">
      <w:pPr>
        <w:pStyle w:val="21"/>
        <w:ind w:right="13"/>
        <w:jc w:val="both"/>
      </w:pPr>
      <w:bookmarkStart w:id="269" w:name="_Toc62629150"/>
      <w:bookmarkStart w:id="270" w:name="_Toc71120131"/>
      <w:r w:rsidRPr="006D062D">
        <w:t>1.6.</w:t>
      </w:r>
      <w:r>
        <w:t>4</w:t>
      </w:r>
      <w:r w:rsidRPr="006D062D">
        <w:t>. Описание причин возникновения   дефицитов   тепловой   мощности   и последствий влияния дефицитов на качество теплоснабжения</w:t>
      </w:r>
      <w:bookmarkEnd w:id="269"/>
      <w:bookmarkEnd w:id="270"/>
    </w:p>
    <w:p w14:paraId="05C9D3F4" w14:textId="2C197767" w:rsidR="00EC74EB" w:rsidRDefault="00EC74EB" w:rsidP="00C22502">
      <w:pPr>
        <w:widowControl w:val="0"/>
        <w:spacing w:line="360" w:lineRule="auto"/>
        <w:ind w:right="13" w:firstLine="567"/>
        <w:jc w:val="both"/>
        <w:rPr>
          <w:sz w:val="26"/>
          <w:szCs w:val="26"/>
        </w:rPr>
      </w:pPr>
      <w:r w:rsidRPr="00EC74EB">
        <w:rPr>
          <w:sz w:val="26"/>
          <w:szCs w:val="26"/>
        </w:rPr>
        <w:t>Дефициты тепловой мощности отсутствуют</w:t>
      </w:r>
      <w:r>
        <w:rPr>
          <w:sz w:val="26"/>
          <w:szCs w:val="26"/>
        </w:rPr>
        <w:t>.</w:t>
      </w:r>
    </w:p>
    <w:p w14:paraId="2AD4F037" w14:textId="77777777" w:rsidR="00EC74EB" w:rsidRDefault="00EC74EB" w:rsidP="00C22502">
      <w:pPr>
        <w:widowControl w:val="0"/>
        <w:autoSpaceDE w:val="0"/>
        <w:autoSpaceDN w:val="0"/>
        <w:adjustRightInd w:val="0"/>
        <w:spacing w:before="5" w:line="150" w:lineRule="exact"/>
        <w:ind w:right="13"/>
        <w:rPr>
          <w:sz w:val="15"/>
          <w:szCs w:val="15"/>
        </w:rPr>
      </w:pPr>
    </w:p>
    <w:p w14:paraId="46103246" w14:textId="77777777" w:rsidR="00EC74EB" w:rsidRPr="006D062D" w:rsidRDefault="00EC74EB" w:rsidP="00C22502">
      <w:pPr>
        <w:pStyle w:val="21"/>
        <w:ind w:right="13"/>
        <w:jc w:val="both"/>
      </w:pPr>
      <w:bookmarkStart w:id="271" w:name="_Toc62629151"/>
      <w:bookmarkStart w:id="272" w:name="_Toc71120132"/>
      <w:r w:rsidRPr="006D062D">
        <w:t>1.6.</w:t>
      </w:r>
      <w:r>
        <w:t>5</w:t>
      </w:r>
      <w:r w:rsidRPr="006D062D">
        <w:t>.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271"/>
      <w:bookmarkEnd w:id="272"/>
    </w:p>
    <w:p w14:paraId="2E581EA3" w14:textId="414A93B7" w:rsidR="00EC74EB" w:rsidRDefault="00EC74EB" w:rsidP="00C22502">
      <w:pPr>
        <w:widowControl w:val="0"/>
        <w:spacing w:line="360" w:lineRule="auto"/>
        <w:ind w:right="13" w:firstLine="567"/>
        <w:jc w:val="both"/>
        <w:rPr>
          <w:sz w:val="26"/>
          <w:szCs w:val="26"/>
        </w:rPr>
      </w:pPr>
      <w:r w:rsidRPr="00EC74EB">
        <w:rPr>
          <w:sz w:val="26"/>
          <w:szCs w:val="26"/>
        </w:rPr>
        <w:t xml:space="preserve">Балансы тепловой мощности представлены в </w:t>
      </w:r>
      <w:r>
        <w:rPr>
          <w:sz w:val="26"/>
          <w:szCs w:val="26"/>
        </w:rPr>
        <w:t>пункте 1.6.1.</w:t>
      </w:r>
    </w:p>
    <w:p w14:paraId="059C177A" w14:textId="77777777" w:rsidR="00EC74EB" w:rsidRDefault="00EC74EB" w:rsidP="00C22502">
      <w:pPr>
        <w:widowControl w:val="0"/>
        <w:spacing w:line="360" w:lineRule="auto"/>
        <w:ind w:right="13" w:firstLine="567"/>
        <w:jc w:val="both"/>
        <w:rPr>
          <w:sz w:val="26"/>
          <w:szCs w:val="26"/>
        </w:rPr>
        <w:sectPr w:rsidR="00EC74EB" w:rsidSect="00501C52">
          <w:footerReference w:type="default" r:id="rId13"/>
          <w:type w:val="nextColumn"/>
          <w:pgSz w:w="11920" w:h="16840"/>
          <w:pgMar w:top="1134" w:right="567" w:bottom="1134" w:left="1134" w:header="0" w:footer="759" w:gutter="0"/>
          <w:pgNumType w:start="52"/>
          <w:cols w:space="720"/>
          <w:noEndnote/>
        </w:sectPr>
      </w:pPr>
    </w:p>
    <w:p w14:paraId="503D6901" w14:textId="77777777" w:rsidR="00EC74EB" w:rsidRPr="006D062D" w:rsidRDefault="00EC74EB" w:rsidP="00C22502">
      <w:pPr>
        <w:pStyle w:val="21"/>
        <w:tabs>
          <w:tab w:val="left" w:pos="9781"/>
        </w:tabs>
        <w:ind w:right="296"/>
        <w:jc w:val="both"/>
        <w:rPr>
          <w:w w:val="99"/>
        </w:rPr>
      </w:pPr>
      <w:bookmarkStart w:id="273" w:name="_Toc62629152"/>
      <w:bookmarkStart w:id="274" w:name="_Toc71120133"/>
      <w:bookmarkStart w:id="275" w:name="_Hlk34487365"/>
      <w:bookmarkEnd w:id="266"/>
      <w:r w:rsidRPr="006D062D">
        <w:rPr>
          <w:w w:val="99"/>
        </w:rPr>
        <w:t>1.7. Балансы теплоносителя</w:t>
      </w:r>
      <w:bookmarkEnd w:id="273"/>
      <w:bookmarkEnd w:id="274"/>
    </w:p>
    <w:p w14:paraId="5EF2225A" w14:textId="77777777" w:rsidR="00EC74EB" w:rsidRDefault="00EC74EB" w:rsidP="00C22502">
      <w:pPr>
        <w:pStyle w:val="21"/>
        <w:tabs>
          <w:tab w:val="left" w:pos="9781"/>
        </w:tabs>
        <w:ind w:right="296"/>
        <w:jc w:val="both"/>
        <w:rPr>
          <w:sz w:val="12"/>
          <w:szCs w:val="12"/>
        </w:rPr>
      </w:pPr>
    </w:p>
    <w:p w14:paraId="0A1CD27B" w14:textId="77777777" w:rsidR="00EC74EB" w:rsidRPr="006D062D" w:rsidRDefault="00EC74EB" w:rsidP="00C22502">
      <w:pPr>
        <w:pStyle w:val="21"/>
        <w:tabs>
          <w:tab w:val="left" w:pos="9781"/>
        </w:tabs>
        <w:ind w:right="296"/>
        <w:jc w:val="both"/>
      </w:pPr>
      <w:bookmarkStart w:id="276" w:name="_Toc62629153"/>
      <w:bookmarkStart w:id="277" w:name="_Toc71120134"/>
      <w:r w:rsidRPr="006D062D">
        <w:t>1.7.1. Утвержденные балансы производительности водоподготовите</w:t>
      </w:r>
      <w:r>
        <w:t>ль</w:t>
      </w:r>
      <w:r w:rsidRPr="006D062D">
        <w:t>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6"/>
      <w:bookmarkEnd w:id="277"/>
    </w:p>
    <w:p w14:paraId="0EC36EDC" w14:textId="0BB8E26E" w:rsidR="00EC74EB" w:rsidRDefault="00EC74EB" w:rsidP="00C22502">
      <w:pPr>
        <w:widowControl w:val="0"/>
        <w:tabs>
          <w:tab w:val="left" w:pos="9781"/>
        </w:tabs>
        <w:spacing w:line="360" w:lineRule="auto"/>
        <w:ind w:right="296" w:firstLine="567"/>
        <w:jc w:val="both"/>
        <w:rPr>
          <w:sz w:val="26"/>
          <w:szCs w:val="26"/>
        </w:rPr>
      </w:pPr>
      <w:r>
        <w:rPr>
          <w:sz w:val="26"/>
          <w:szCs w:val="26"/>
        </w:rPr>
        <w:t>Водосна</w:t>
      </w:r>
      <w:r w:rsidRPr="000B2497">
        <w:rPr>
          <w:sz w:val="26"/>
          <w:szCs w:val="26"/>
        </w:rPr>
        <w:t>бж</w:t>
      </w:r>
      <w:r>
        <w:rPr>
          <w:sz w:val="26"/>
          <w:szCs w:val="26"/>
        </w:rPr>
        <w:t>ен</w:t>
      </w:r>
      <w:r w:rsidRPr="000B2497">
        <w:rPr>
          <w:sz w:val="26"/>
          <w:szCs w:val="26"/>
        </w:rPr>
        <w:t>и</w:t>
      </w:r>
      <w:r>
        <w:rPr>
          <w:sz w:val="26"/>
          <w:szCs w:val="26"/>
        </w:rPr>
        <w:t>е</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 xml:space="preserve">ных </w:t>
      </w:r>
      <w:r>
        <w:rPr>
          <w:sz w:val="26"/>
          <w:szCs w:val="26"/>
        </w:rPr>
        <w:t>о</w:t>
      </w:r>
      <w:r w:rsidRPr="000B2497">
        <w:rPr>
          <w:sz w:val="26"/>
          <w:szCs w:val="26"/>
        </w:rPr>
        <w:t>сущ</w:t>
      </w:r>
      <w:r>
        <w:rPr>
          <w:sz w:val="26"/>
          <w:szCs w:val="26"/>
        </w:rPr>
        <w:t>ествл</w:t>
      </w:r>
      <w:r w:rsidRPr="000B2497">
        <w:rPr>
          <w:sz w:val="26"/>
          <w:szCs w:val="26"/>
        </w:rPr>
        <w:t>я</w:t>
      </w:r>
      <w:r>
        <w:rPr>
          <w:sz w:val="26"/>
          <w:szCs w:val="26"/>
        </w:rPr>
        <w:t>е</w:t>
      </w:r>
      <w:r w:rsidRPr="000B2497">
        <w:rPr>
          <w:sz w:val="26"/>
          <w:szCs w:val="26"/>
        </w:rPr>
        <w:t>т</w:t>
      </w:r>
      <w:r>
        <w:rPr>
          <w:sz w:val="26"/>
          <w:szCs w:val="26"/>
        </w:rPr>
        <w:t>ся</w:t>
      </w:r>
      <w:r w:rsidRPr="000B2497">
        <w:rPr>
          <w:sz w:val="26"/>
          <w:szCs w:val="26"/>
        </w:rPr>
        <w:t xml:space="preserve"> </w:t>
      </w:r>
      <w:r>
        <w:rPr>
          <w:sz w:val="26"/>
          <w:szCs w:val="26"/>
        </w:rPr>
        <w:t>из</w:t>
      </w:r>
      <w:r w:rsidRPr="000B2497">
        <w:rPr>
          <w:sz w:val="26"/>
          <w:szCs w:val="26"/>
        </w:rPr>
        <w:t xml:space="preserve"> </w:t>
      </w:r>
      <w:r>
        <w:rPr>
          <w:sz w:val="26"/>
          <w:szCs w:val="26"/>
        </w:rPr>
        <w:t>сельского</w:t>
      </w:r>
      <w:r w:rsidRPr="000B2497">
        <w:rPr>
          <w:sz w:val="26"/>
          <w:szCs w:val="26"/>
        </w:rPr>
        <w:t xml:space="preserve"> </w:t>
      </w:r>
      <w:r>
        <w:rPr>
          <w:sz w:val="26"/>
          <w:szCs w:val="26"/>
        </w:rPr>
        <w:t>водоп</w:t>
      </w:r>
      <w:r w:rsidRPr="000B2497">
        <w:rPr>
          <w:sz w:val="26"/>
          <w:szCs w:val="26"/>
        </w:rPr>
        <w:t>р</w:t>
      </w:r>
      <w:r>
        <w:rPr>
          <w:sz w:val="26"/>
          <w:szCs w:val="26"/>
        </w:rPr>
        <w:t>овод</w:t>
      </w:r>
      <w:r w:rsidRPr="000B2497">
        <w:rPr>
          <w:sz w:val="26"/>
          <w:szCs w:val="26"/>
        </w:rPr>
        <w:t>а</w:t>
      </w:r>
      <w:r>
        <w:rPr>
          <w:sz w:val="26"/>
          <w:szCs w:val="26"/>
        </w:rPr>
        <w:t>.</w:t>
      </w:r>
    </w:p>
    <w:p w14:paraId="7A80ADE8" w14:textId="28711B96" w:rsidR="00EC74EB" w:rsidRDefault="00951AAD" w:rsidP="00C22502">
      <w:pPr>
        <w:widowControl w:val="0"/>
        <w:tabs>
          <w:tab w:val="left" w:pos="9781"/>
        </w:tabs>
        <w:spacing w:line="360" w:lineRule="auto"/>
        <w:ind w:right="296" w:firstLine="567"/>
        <w:jc w:val="both"/>
        <w:rPr>
          <w:sz w:val="26"/>
          <w:szCs w:val="26"/>
        </w:rPr>
      </w:pPr>
      <w:r w:rsidRPr="00951AAD">
        <w:rPr>
          <w:sz w:val="26"/>
          <w:szCs w:val="26"/>
        </w:rPr>
        <w:t xml:space="preserve">По данным ООО «СТК» химподготовка </w:t>
      </w:r>
      <w:r w:rsidR="00C24C1F" w:rsidRPr="00951AAD">
        <w:rPr>
          <w:sz w:val="26"/>
          <w:szCs w:val="26"/>
        </w:rPr>
        <w:t>теплоносителя</w:t>
      </w:r>
      <w:r w:rsidR="00C24C1F">
        <w:rPr>
          <w:sz w:val="26"/>
          <w:szCs w:val="26"/>
        </w:rPr>
        <w:t xml:space="preserve"> на котельных СП «</w:t>
      </w:r>
      <w:r w:rsidR="007C084B">
        <w:rPr>
          <w:sz w:val="26"/>
          <w:szCs w:val="26"/>
        </w:rPr>
        <w:t>Пажга</w:t>
      </w:r>
      <w:r w:rsidR="00C24C1F">
        <w:rPr>
          <w:sz w:val="26"/>
          <w:szCs w:val="26"/>
        </w:rPr>
        <w:t>» отсутствует.</w:t>
      </w:r>
      <w:r w:rsidR="00EC74EB">
        <w:rPr>
          <w:sz w:val="26"/>
          <w:szCs w:val="26"/>
        </w:rPr>
        <w:t xml:space="preserve"> </w:t>
      </w:r>
    </w:p>
    <w:p w14:paraId="359CA221" w14:textId="46C71B01"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w:t>
      </w:r>
      <w:r w:rsidRPr="000B2497">
        <w:rPr>
          <w:sz w:val="26"/>
          <w:szCs w:val="26"/>
        </w:rPr>
        <w:t>ви</w:t>
      </w:r>
      <w:r>
        <w:rPr>
          <w:sz w:val="26"/>
          <w:szCs w:val="26"/>
        </w:rPr>
        <w:t>те</w:t>
      </w:r>
      <w:r w:rsidRPr="000B2497">
        <w:rPr>
          <w:sz w:val="26"/>
          <w:szCs w:val="26"/>
        </w:rPr>
        <w:t>л</w:t>
      </w:r>
      <w:r>
        <w:rPr>
          <w:sz w:val="26"/>
          <w:szCs w:val="26"/>
        </w:rPr>
        <w:t>ьн</w:t>
      </w:r>
      <w:r w:rsidRPr="000B2497">
        <w:rPr>
          <w:sz w:val="26"/>
          <w:szCs w:val="26"/>
        </w:rPr>
        <w:t>ы</w:t>
      </w:r>
      <w:r>
        <w:rPr>
          <w:sz w:val="26"/>
          <w:szCs w:val="26"/>
        </w:rPr>
        <w:t xml:space="preserve">х </w:t>
      </w:r>
      <w:r w:rsidRPr="000B2497">
        <w:rPr>
          <w:sz w:val="26"/>
          <w:szCs w:val="26"/>
        </w:rPr>
        <w:t>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 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тепло</w:t>
      </w:r>
      <w:r w:rsidRPr="000B2497">
        <w:rPr>
          <w:sz w:val="26"/>
          <w:szCs w:val="26"/>
        </w:rPr>
        <w:t>и</w:t>
      </w:r>
      <w:r>
        <w:rPr>
          <w:sz w:val="26"/>
          <w:szCs w:val="26"/>
        </w:rPr>
        <w:t>спо</w:t>
      </w:r>
      <w:r w:rsidRPr="000B2497">
        <w:rPr>
          <w:sz w:val="26"/>
          <w:szCs w:val="26"/>
        </w:rPr>
        <w:t>л</w:t>
      </w:r>
      <w:r>
        <w:rPr>
          <w:sz w:val="26"/>
          <w:szCs w:val="26"/>
        </w:rPr>
        <w:t>ь</w:t>
      </w:r>
      <w:r w:rsidRPr="000B2497">
        <w:rPr>
          <w:sz w:val="26"/>
          <w:szCs w:val="26"/>
        </w:rPr>
        <w:t>зую</w:t>
      </w:r>
      <w:r>
        <w:rPr>
          <w:sz w:val="26"/>
          <w:szCs w:val="26"/>
        </w:rPr>
        <w:t xml:space="preserve">щих </w:t>
      </w:r>
      <w:r w:rsidRPr="000B2497">
        <w:rPr>
          <w:sz w:val="26"/>
          <w:szCs w:val="26"/>
        </w:rPr>
        <w:t>ус</w:t>
      </w:r>
      <w:r>
        <w:rPr>
          <w:sz w:val="26"/>
          <w:szCs w:val="26"/>
        </w:rPr>
        <w:t>тано</w:t>
      </w:r>
      <w:r w:rsidRPr="000B2497">
        <w:rPr>
          <w:sz w:val="26"/>
          <w:szCs w:val="26"/>
        </w:rPr>
        <w:t>вк</w:t>
      </w:r>
      <w:r>
        <w:rPr>
          <w:sz w:val="26"/>
          <w:szCs w:val="26"/>
        </w:rPr>
        <w:t>ах п</w:t>
      </w:r>
      <w:r w:rsidRPr="000B2497">
        <w:rPr>
          <w:sz w:val="26"/>
          <w:szCs w:val="26"/>
        </w:rPr>
        <w:t>о</w:t>
      </w:r>
      <w:r>
        <w:rPr>
          <w:sz w:val="26"/>
          <w:szCs w:val="26"/>
        </w:rPr>
        <w:t>тре</w:t>
      </w:r>
      <w:r w:rsidRPr="000B2497">
        <w:rPr>
          <w:sz w:val="26"/>
          <w:szCs w:val="26"/>
        </w:rPr>
        <w:t>б</w:t>
      </w:r>
      <w:r>
        <w:rPr>
          <w:sz w:val="26"/>
          <w:szCs w:val="26"/>
        </w:rPr>
        <w:t>ителей в перс</w:t>
      </w:r>
      <w:r w:rsidRPr="000B2497">
        <w:rPr>
          <w:sz w:val="26"/>
          <w:szCs w:val="26"/>
        </w:rPr>
        <w:t>пек</w:t>
      </w:r>
      <w:r>
        <w:rPr>
          <w:sz w:val="26"/>
          <w:szCs w:val="26"/>
        </w:rPr>
        <w:t>т</w:t>
      </w:r>
      <w:r w:rsidRPr="000B2497">
        <w:rPr>
          <w:sz w:val="26"/>
          <w:szCs w:val="26"/>
        </w:rPr>
        <w:t>и</w:t>
      </w:r>
      <w:r>
        <w:rPr>
          <w:sz w:val="26"/>
          <w:szCs w:val="26"/>
        </w:rPr>
        <w:t>вн</w:t>
      </w:r>
      <w:r w:rsidRPr="000B2497">
        <w:rPr>
          <w:sz w:val="26"/>
          <w:szCs w:val="26"/>
        </w:rPr>
        <w:t>ы</w:t>
      </w:r>
      <w:r>
        <w:rPr>
          <w:sz w:val="26"/>
          <w:szCs w:val="26"/>
        </w:rPr>
        <w:t xml:space="preserve">х </w:t>
      </w:r>
      <w:r w:rsidRPr="000B2497">
        <w:rPr>
          <w:sz w:val="26"/>
          <w:szCs w:val="26"/>
        </w:rPr>
        <w:t>з</w:t>
      </w:r>
      <w:r>
        <w:rPr>
          <w:sz w:val="26"/>
          <w:szCs w:val="26"/>
        </w:rPr>
        <w:t>онах дей</w:t>
      </w:r>
      <w:r w:rsidRPr="000B2497">
        <w:rPr>
          <w:sz w:val="26"/>
          <w:szCs w:val="26"/>
        </w:rPr>
        <w:t>с</w:t>
      </w:r>
      <w:r>
        <w:rPr>
          <w:sz w:val="26"/>
          <w:szCs w:val="26"/>
        </w:rPr>
        <w:t>тв</w:t>
      </w:r>
      <w:r w:rsidRPr="000B2497">
        <w:rPr>
          <w:sz w:val="26"/>
          <w:szCs w:val="26"/>
        </w:rPr>
        <w:t>и</w:t>
      </w:r>
      <w:r>
        <w:rPr>
          <w:sz w:val="26"/>
          <w:szCs w:val="26"/>
        </w:rPr>
        <w:t>я систем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r w:rsidRPr="000B2497">
        <w:rPr>
          <w:sz w:val="26"/>
          <w:szCs w:val="26"/>
        </w:rPr>
        <w:t xml:space="preserve"> </w:t>
      </w:r>
      <w:r>
        <w:rPr>
          <w:sz w:val="26"/>
          <w:szCs w:val="26"/>
        </w:rPr>
        <w:t>от</w:t>
      </w:r>
      <w:r w:rsidRPr="000B2497">
        <w:rPr>
          <w:sz w:val="26"/>
          <w:szCs w:val="26"/>
        </w:rPr>
        <w:t>сут</w:t>
      </w:r>
      <w:r>
        <w:rPr>
          <w:sz w:val="26"/>
          <w:szCs w:val="26"/>
        </w:rPr>
        <w:t>ст</w:t>
      </w:r>
      <w:r w:rsidRPr="000B2497">
        <w:rPr>
          <w:sz w:val="26"/>
          <w:szCs w:val="26"/>
        </w:rPr>
        <w:t>вуют</w:t>
      </w:r>
      <w:r>
        <w:rPr>
          <w:sz w:val="26"/>
          <w:szCs w:val="26"/>
        </w:rPr>
        <w:t>.</w:t>
      </w:r>
    </w:p>
    <w:p w14:paraId="5504A7C6" w14:textId="77777777" w:rsidR="00EC74EB" w:rsidRPr="006D062D" w:rsidRDefault="00EC74EB" w:rsidP="00C22502">
      <w:pPr>
        <w:pStyle w:val="21"/>
        <w:tabs>
          <w:tab w:val="left" w:pos="9781"/>
        </w:tabs>
        <w:ind w:right="296"/>
        <w:jc w:val="both"/>
      </w:pPr>
      <w:bookmarkStart w:id="278" w:name="_Toc62629154"/>
      <w:bookmarkStart w:id="279" w:name="_Toc71120135"/>
      <w:r w:rsidRPr="006D062D">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8"/>
      <w:bookmarkEnd w:id="279"/>
    </w:p>
    <w:p w14:paraId="2EA54454" w14:textId="77777777"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отов</w:t>
      </w:r>
      <w:r w:rsidRPr="000B2497">
        <w:rPr>
          <w:sz w:val="26"/>
          <w:szCs w:val="26"/>
        </w:rPr>
        <w:t>и</w:t>
      </w:r>
      <w:r>
        <w:rPr>
          <w:sz w:val="26"/>
          <w:szCs w:val="26"/>
        </w:rPr>
        <w:t>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w:t>
      </w:r>
      <w:r w:rsidRPr="000B2497">
        <w:rPr>
          <w:sz w:val="26"/>
          <w:szCs w:val="26"/>
        </w:rPr>
        <w:t xml:space="preserve"> </w:t>
      </w:r>
      <w:r>
        <w:rPr>
          <w:sz w:val="26"/>
          <w:szCs w:val="26"/>
        </w:rPr>
        <w:t>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авар</w:t>
      </w:r>
      <w:r w:rsidRPr="000B2497">
        <w:rPr>
          <w:sz w:val="26"/>
          <w:szCs w:val="26"/>
        </w:rPr>
        <w:t>и</w:t>
      </w:r>
      <w:r>
        <w:rPr>
          <w:sz w:val="26"/>
          <w:szCs w:val="26"/>
        </w:rPr>
        <w:t>й</w:t>
      </w:r>
      <w:r w:rsidRPr="000B2497">
        <w:rPr>
          <w:sz w:val="26"/>
          <w:szCs w:val="26"/>
        </w:rPr>
        <w:t>ны</w:t>
      </w:r>
      <w:r>
        <w:rPr>
          <w:sz w:val="26"/>
          <w:szCs w:val="26"/>
        </w:rPr>
        <w:t>х</w:t>
      </w:r>
      <w:r w:rsidRPr="000B2497">
        <w:rPr>
          <w:sz w:val="26"/>
          <w:szCs w:val="26"/>
        </w:rPr>
        <w:t xml:space="preserve"> </w:t>
      </w:r>
      <w:r>
        <w:rPr>
          <w:sz w:val="26"/>
          <w:szCs w:val="26"/>
        </w:rPr>
        <w:t>ре</w:t>
      </w:r>
      <w:r w:rsidRPr="000B2497">
        <w:rPr>
          <w:sz w:val="26"/>
          <w:szCs w:val="26"/>
        </w:rPr>
        <w:t>ж</w:t>
      </w:r>
      <w:r>
        <w:rPr>
          <w:sz w:val="26"/>
          <w:szCs w:val="26"/>
        </w:rPr>
        <w:t>имах</w:t>
      </w:r>
      <w:r w:rsidRPr="000B2497">
        <w:rPr>
          <w:sz w:val="26"/>
          <w:szCs w:val="26"/>
        </w:rPr>
        <w:t xml:space="preserve"> с</w:t>
      </w:r>
      <w:r>
        <w:rPr>
          <w:sz w:val="26"/>
          <w:szCs w:val="26"/>
        </w:rPr>
        <w:t>истем</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от</w:t>
      </w:r>
      <w:r w:rsidRPr="000B2497">
        <w:rPr>
          <w:sz w:val="26"/>
          <w:szCs w:val="26"/>
        </w:rPr>
        <w:t>су</w:t>
      </w:r>
      <w:r>
        <w:rPr>
          <w:sz w:val="26"/>
          <w:szCs w:val="26"/>
        </w:rPr>
        <w:t>тс</w:t>
      </w:r>
      <w:r w:rsidRPr="000B2497">
        <w:rPr>
          <w:sz w:val="26"/>
          <w:szCs w:val="26"/>
        </w:rPr>
        <w:t>тву</w:t>
      </w:r>
      <w:r>
        <w:rPr>
          <w:sz w:val="26"/>
          <w:szCs w:val="26"/>
        </w:rPr>
        <w:t>ют.</w:t>
      </w:r>
    </w:p>
    <w:p w14:paraId="153B057D" w14:textId="77777777" w:rsidR="00EC74EB" w:rsidRDefault="00EC74EB" w:rsidP="00C22502">
      <w:pPr>
        <w:widowControl w:val="0"/>
        <w:spacing w:line="360" w:lineRule="auto"/>
        <w:ind w:right="13" w:firstLine="567"/>
        <w:jc w:val="both"/>
        <w:rPr>
          <w:sz w:val="26"/>
          <w:szCs w:val="26"/>
        </w:rPr>
        <w:sectPr w:rsidR="00EC74EB" w:rsidSect="00501C52">
          <w:type w:val="nextColumn"/>
          <w:pgSz w:w="11920" w:h="16840"/>
          <w:pgMar w:top="1134" w:right="567" w:bottom="1134" w:left="1134" w:header="0" w:footer="759" w:gutter="0"/>
          <w:cols w:space="720"/>
          <w:noEndnote/>
        </w:sectPr>
      </w:pPr>
    </w:p>
    <w:p w14:paraId="46377FA9" w14:textId="6756DCC3" w:rsidR="00EC74EB" w:rsidRPr="00EC74EB" w:rsidRDefault="00EC74EB" w:rsidP="00C22502">
      <w:pPr>
        <w:pStyle w:val="21"/>
        <w:ind w:right="13"/>
        <w:jc w:val="both"/>
      </w:pPr>
      <w:bookmarkStart w:id="280" w:name="_Toc71120136"/>
      <w:bookmarkEnd w:id="275"/>
      <w:r w:rsidRPr="00EC74EB">
        <w:t>1.8 Топливные балансы источников тепловой энергии и система обеспечения топливом</w:t>
      </w:r>
      <w:bookmarkEnd w:id="280"/>
    </w:p>
    <w:p w14:paraId="18ADDC5F" w14:textId="77777777" w:rsidR="00EC74EB" w:rsidRPr="006D062D" w:rsidRDefault="00EC74EB" w:rsidP="00C22502">
      <w:pPr>
        <w:pStyle w:val="21"/>
        <w:ind w:right="13"/>
        <w:jc w:val="both"/>
      </w:pPr>
      <w:bookmarkStart w:id="281" w:name="_Toc62629156"/>
      <w:bookmarkStart w:id="282" w:name="_Toc71120137"/>
      <w:bookmarkStart w:id="283" w:name="_Hlk34495126"/>
      <w:r w:rsidRPr="006D062D">
        <w:t>1.8.1. Описание видов и количества используемого основного топлива для каждого источника тепловой энергии</w:t>
      </w:r>
      <w:bookmarkEnd w:id="281"/>
      <w:bookmarkEnd w:id="282"/>
    </w:p>
    <w:bookmarkEnd w:id="283"/>
    <w:p w14:paraId="60EBF5D6" w14:textId="1CEC8DC5"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В качестве основного вида топлива на котельных используется </w:t>
      </w:r>
      <w:r>
        <w:rPr>
          <w:sz w:val="26"/>
          <w:szCs w:val="26"/>
        </w:rPr>
        <w:t>уголь</w:t>
      </w:r>
      <w:r w:rsidR="00060FFF">
        <w:rPr>
          <w:sz w:val="26"/>
          <w:szCs w:val="26"/>
        </w:rPr>
        <w:t xml:space="preserve"> (брикеты).</w:t>
      </w:r>
      <w:r w:rsidRPr="000B2497">
        <w:rPr>
          <w:sz w:val="26"/>
          <w:szCs w:val="26"/>
        </w:rPr>
        <w:t xml:space="preserve"> </w:t>
      </w:r>
    </w:p>
    <w:p w14:paraId="5742FDF7" w14:textId="4E933624" w:rsidR="00EC74EB" w:rsidRPr="000B2497" w:rsidRDefault="00EC74EB" w:rsidP="00C22502">
      <w:pPr>
        <w:widowControl w:val="0"/>
        <w:spacing w:line="360" w:lineRule="auto"/>
        <w:ind w:right="13" w:firstLine="567"/>
        <w:jc w:val="both"/>
        <w:rPr>
          <w:sz w:val="26"/>
          <w:szCs w:val="26"/>
        </w:rPr>
      </w:pPr>
      <w:bookmarkStart w:id="284" w:name="_Hlk34495157"/>
      <w:r w:rsidRPr="000B2497">
        <w:rPr>
          <w:sz w:val="26"/>
          <w:szCs w:val="26"/>
        </w:rPr>
        <w:t>Доставка топлива осуществляется автомобильным транспортом, беспрерывно в течение года.</w:t>
      </w:r>
    </w:p>
    <w:bookmarkEnd w:id="284"/>
    <w:p w14:paraId="4015C3CC" w14:textId="3834529B" w:rsidR="00EC74EB" w:rsidRDefault="00EC74EB" w:rsidP="00C22502">
      <w:pPr>
        <w:widowControl w:val="0"/>
        <w:spacing w:line="360" w:lineRule="auto"/>
        <w:ind w:right="13" w:firstLine="567"/>
        <w:jc w:val="both"/>
        <w:rPr>
          <w:sz w:val="26"/>
          <w:szCs w:val="26"/>
        </w:rPr>
      </w:pPr>
      <w:r w:rsidRPr="000B2497">
        <w:rPr>
          <w:sz w:val="26"/>
          <w:szCs w:val="26"/>
        </w:rPr>
        <w:t>Сведения о</w:t>
      </w:r>
      <w:r>
        <w:rPr>
          <w:sz w:val="26"/>
          <w:szCs w:val="26"/>
        </w:rPr>
        <w:t xml:space="preserve"> </w:t>
      </w:r>
      <w:r w:rsidRPr="000B2497">
        <w:rPr>
          <w:sz w:val="26"/>
          <w:szCs w:val="26"/>
        </w:rPr>
        <w:t>годовом расходе топлива</w:t>
      </w:r>
      <w:r w:rsidRPr="000B2497">
        <w:rPr>
          <w:sz w:val="26"/>
          <w:szCs w:val="26"/>
        </w:rPr>
        <w:tab/>
        <w:t>на источниках тепловой энергии муниципального образования представлены в таблице ниже.</w:t>
      </w:r>
    </w:p>
    <w:p w14:paraId="4A51CC64" w14:textId="737BFDB3" w:rsidR="00EC74EB" w:rsidRDefault="00EC74EB" w:rsidP="00C22502">
      <w:pPr>
        <w:widowControl w:val="0"/>
        <w:spacing w:line="360" w:lineRule="auto"/>
        <w:ind w:right="13" w:firstLine="567"/>
        <w:jc w:val="both"/>
        <w:rPr>
          <w:sz w:val="26"/>
          <w:szCs w:val="26"/>
        </w:rPr>
      </w:pPr>
    </w:p>
    <w:p w14:paraId="76C0B7A8" w14:textId="62D4FC82" w:rsidR="00EC74EB" w:rsidRDefault="00EC74EB" w:rsidP="00C22502">
      <w:pPr>
        <w:widowControl w:val="0"/>
        <w:spacing w:line="360" w:lineRule="auto"/>
        <w:ind w:right="13" w:firstLine="567"/>
        <w:jc w:val="both"/>
        <w:rPr>
          <w:sz w:val="26"/>
          <w:szCs w:val="26"/>
        </w:rPr>
      </w:pPr>
      <w:r w:rsidRPr="00F47C65">
        <w:rPr>
          <w:sz w:val="26"/>
          <w:szCs w:val="26"/>
        </w:rPr>
        <w:t xml:space="preserve">Таблица </w:t>
      </w:r>
      <w:r w:rsidR="00A61E1C">
        <w:rPr>
          <w:sz w:val="26"/>
          <w:szCs w:val="26"/>
        </w:rPr>
        <w:t>17</w:t>
      </w:r>
      <w:r w:rsidRPr="00F47C65">
        <w:rPr>
          <w:sz w:val="26"/>
          <w:szCs w:val="26"/>
        </w:rPr>
        <w:t xml:space="preserve"> - Топливно-энергетический баланс источников теплоснабжения СП «</w:t>
      </w:r>
      <w:r w:rsidR="007C084B">
        <w:rPr>
          <w:sz w:val="26"/>
          <w:szCs w:val="26"/>
        </w:rPr>
        <w:t>Пажга</w:t>
      </w:r>
      <w:r w:rsidRPr="00F47C65">
        <w:rPr>
          <w:sz w:val="26"/>
          <w:szCs w:val="26"/>
        </w:rPr>
        <w:t>» в 2020 году</w:t>
      </w:r>
    </w:p>
    <w:tbl>
      <w:tblPr>
        <w:tblStyle w:val="af9"/>
        <w:tblW w:w="5000" w:type="pct"/>
        <w:jc w:val="center"/>
        <w:tblLook w:val="04A0" w:firstRow="1" w:lastRow="0" w:firstColumn="1" w:lastColumn="0" w:noHBand="0" w:noVBand="1"/>
      </w:tblPr>
      <w:tblGrid>
        <w:gridCol w:w="976"/>
        <w:gridCol w:w="2858"/>
        <w:gridCol w:w="1855"/>
        <w:gridCol w:w="1947"/>
        <w:gridCol w:w="2573"/>
      </w:tblGrid>
      <w:tr w:rsidR="00EC74EB" w:rsidRPr="00895BF3" w14:paraId="61B220C0" w14:textId="77777777" w:rsidTr="00795FBE">
        <w:trPr>
          <w:jc w:val="center"/>
        </w:trPr>
        <w:tc>
          <w:tcPr>
            <w:tcW w:w="976" w:type="dxa"/>
            <w:vMerge w:val="restart"/>
            <w:shd w:val="clear" w:color="auto" w:fill="F2F2F2"/>
            <w:tcMar>
              <w:top w:w="120" w:type="dxa"/>
              <w:left w:w="200" w:type="dxa"/>
              <w:bottom w:w="120" w:type="dxa"/>
              <w:right w:w="200" w:type="dxa"/>
            </w:tcMar>
            <w:vAlign w:val="center"/>
          </w:tcPr>
          <w:p w14:paraId="1300024A" w14:textId="77777777" w:rsidR="00EC74EB" w:rsidRPr="00895BF3" w:rsidRDefault="00EC74EB" w:rsidP="00C22502">
            <w:pPr>
              <w:ind w:right="13"/>
              <w:jc w:val="center"/>
            </w:pPr>
            <w:r w:rsidRPr="00895BF3">
              <w:rPr>
                <w:rFonts w:eastAsia="Calibri"/>
                <w:sz w:val="22"/>
              </w:rPr>
              <w:t>№</w:t>
            </w:r>
          </w:p>
        </w:tc>
        <w:tc>
          <w:tcPr>
            <w:tcW w:w="2858" w:type="dxa"/>
            <w:vMerge w:val="restart"/>
            <w:shd w:val="clear" w:color="auto" w:fill="F2F2F2"/>
            <w:tcMar>
              <w:top w:w="120" w:type="dxa"/>
              <w:left w:w="200" w:type="dxa"/>
              <w:bottom w:w="120" w:type="dxa"/>
              <w:right w:w="200" w:type="dxa"/>
            </w:tcMar>
            <w:vAlign w:val="center"/>
          </w:tcPr>
          <w:p w14:paraId="02649346" w14:textId="77777777" w:rsidR="00EC74EB" w:rsidRPr="00895BF3" w:rsidRDefault="00EC74EB" w:rsidP="00C22502">
            <w:pPr>
              <w:ind w:right="13"/>
              <w:jc w:val="center"/>
            </w:pPr>
            <w:r w:rsidRPr="00895BF3">
              <w:rPr>
                <w:rFonts w:eastAsia="Calibri"/>
                <w:sz w:val="22"/>
              </w:rPr>
              <w:t>Наименование теплового источника</w:t>
            </w:r>
          </w:p>
        </w:tc>
        <w:tc>
          <w:tcPr>
            <w:tcW w:w="1855" w:type="dxa"/>
            <w:vMerge w:val="restart"/>
            <w:shd w:val="clear" w:color="auto" w:fill="F2F2F2"/>
            <w:tcMar>
              <w:top w:w="120" w:type="dxa"/>
              <w:left w:w="200" w:type="dxa"/>
              <w:bottom w:w="120" w:type="dxa"/>
              <w:right w:w="200" w:type="dxa"/>
            </w:tcMar>
            <w:vAlign w:val="center"/>
          </w:tcPr>
          <w:p w14:paraId="6772955B" w14:textId="77777777" w:rsidR="00EC74EB" w:rsidRPr="00895BF3" w:rsidRDefault="00EC74EB" w:rsidP="00C22502">
            <w:pPr>
              <w:ind w:right="13"/>
              <w:jc w:val="center"/>
            </w:pPr>
            <w:r w:rsidRPr="00895BF3">
              <w:rPr>
                <w:rFonts w:eastAsia="Calibri"/>
                <w:sz w:val="22"/>
              </w:rPr>
              <w:t>Вид топлива</w:t>
            </w:r>
          </w:p>
        </w:tc>
        <w:tc>
          <w:tcPr>
            <w:tcW w:w="4520" w:type="dxa"/>
            <w:gridSpan w:val="2"/>
            <w:shd w:val="clear" w:color="auto" w:fill="F2F2F2"/>
            <w:tcMar>
              <w:top w:w="120" w:type="dxa"/>
              <w:left w:w="200" w:type="dxa"/>
              <w:bottom w:w="120" w:type="dxa"/>
              <w:right w:w="200" w:type="dxa"/>
            </w:tcMar>
            <w:vAlign w:val="center"/>
          </w:tcPr>
          <w:p w14:paraId="31D8B55B" w14:textId="586D4850" w:rsidR="00EC74EB" w:rsidRPr="00895BF3" w:rsidRDefault="00EC74EB" w:rsidP="00C22502">
            <w:pPr>
              <w:ind w:right="13"/>
              <w:jc w:val="center"/>
            </w:pPr>
            <w:r w:rsidRPr="00895BF3">
              <w:rPr>
                <w:rFonts w:eastAsia="Calibri"/>
                <w:sz w:val="22"/>
              </w:rPr>
              <w:t>Фактический расход за 20</w:t>
            </w:r>
            <w:r>
              <w:rPr>
                <w:rFonts w:eastAsia="Calibri"/>
                <w:sz w:val="22"/>
              </w:rPr>
              <w:t>20</w:t>
            </w:r>
          </w:p>
        </w:tc>
      </w:tr>
      <w:tr w:rsidR="00EC74EB" w:rsidRPr="00895BF3" w14:paraId="727BF79F" w14:textId="77777777" w:rsidTr="00795FBE">
        <w:trPr>
          <w:jc w:val="center"/>
        </w:trPr>
        <w:tc>
          <w:tcPr>
            <w:tcW w:w="976" w:type="dxa"/>
            <w:vMerge/>
          </w:tcPr>
          <w:p w14:paraId="099F448A" w14:textId="77777777" w:rsidR="00EC74EB" w:rsidRPr="00895BF3" w:rsidRDefault="00EC74EB" w:rsidP="00C22502">
            <w:pPr>
              <w:ind w:right="13"/>
            </w:pPr>
          </w:p>
        </w:tc>
        <w:tc>
          <w:tcPr>
            <w:tcW w:w="2858" w:type="dxa"/>
            <w:vMerge/>
          </w:tcPr>
          <w:p w14:paraId="3E150CFE" w14:textId="77777777" w:rsidR="00EC74EB" w:rsidRPr="00895BF3" w:rsidRDefault="00EC74EB" w:rsidP="00C22502">
            <w:pPr>
              <w:ind w:right="13"/>
            </w:pPr>
          </w:p>
        </w:tc>
        <w:tc>
          <w:tcPr>
            <w:tcW w:w="1855" w:type="dxa"/>
            <w:vMerge/>
          </w:tcPr>
          <w:p w14:paraId="48A04237" w14:textId="77777777" w:rsidR="00EC74EB" w:rsidRPr="00895BF3" w:rsidRDefault="00EC74EB" w:rsidP="00C22502">
            <w:pPr>
              <w:ind w:right="13"/>
            </w:pPr>
          </w:p>
        </w:tc>
        <w:tc>
          <w:tcPr>
            <w:tcW w:w="1947" w:type="dxa"/>
            <w:shd w:val="clear" w:color="auto" w:fill="F2F2F2"/>
            <w:tcMar>
              <w:top w:w="120" w:type="dxa"/>
              <w:left w:w="200" w:type="dxa"/>
              <w:bottom w:w="120" w:type="dxa"/>
              <w:right w:w="200" w:type="dxa"/>
            </w:tcMar>
            <w:vAlign w:val="center"/>
          </w:tcPr>
          <w:p w14:paraId="47191EEF" w14:textId="77777777" w:rsidR="00EC74EB" w:rsidRPr="00895BF3" w:rsidRDefault="00EC74EB" w:rsidP="00C22502">
            <w:pPr>
              <w:ind w:right="13"/>
              <w:jc w:val="center"/>
            </w:pPr>
            <w:r w:rsidRPr="00895BF3">
              <w:rPr>
                <w:rFonts w:eastAsia="Calibri"/>
                <w:sz w:val="22"/>
              </w:rPr>
              <w:t>в  т.у.т.</w:t>
            </w:r>
          </w:p>
        </w:tc>
        <w:tc>
          <w:tcPr>
            <w:tcW w:w="2573" w:type="dxa"/>
            <w:shd w:val="clear" w:color="auto" w:fill="F2F2F2"/>
            <w:tcMar>
              <w:top w:w="120" w:type="dxa"/>
              <w:left w:w="200" w:type="dxa"/>
              <w:bottom w:w="120" w:type="dxa"/>
              <w:right w:w="200" w:type="dxa"/>
            </w:tcMar>
            <w:vAlign w:val="center"/>
          </w:tcPr>
          <w:p w14:paraId="29C48055" w14:textId="77777777" w:rsidR="00EC74EB" w:rsidRPr="00895BF3" w:rsidRDefault="00EC74EB" w:rsidP="00C22502">
            <w:pPr>
              <w:ind w:right="13"/>
              <w:jc w:val="center"/>
            </w:pPr>
            <w:r w:rsidRPr="00895BF3">
              <w:rPr>
                <w:rFonts w:eastAsia="Calibri"/>
                <w:sz w:val="22"/>
              </w:rPr>
              <w:t>В натуральном выражении</w:t>
            </w:r>
          </w:p>
        </w:tc>
      </w:tr>
      <w:tr w:rsidR="00795FBE" w:rsidRPr="00895BF3" w14:paraId="19FC177C" w14:textId="77777777" w:rsidTr="00795FBE">
        <w:trPr>
          <w:jc w:val="center"/>
        </w:trPr>
        <w:tc>
          <w:tcPr>
            <w:tcW w:w="976" w:type="dxa"/>
            <w:vMerge w:val="restart"/>
            <w:shd w:val="clear" w:color="auto" w:fill="FFFFFF"/>
            <w:tcMar>
              <w:top w:w="40" w:type="dxa"/>
              <w:left w:w="20" w:type="dxa"/>
              <w:bottom w:w="40" w:type="dxa"/>
              <w:right w:w="20" w:type="dxa"/>
            </w:tcMar>
            <w:vAlign w:val="center"/>
          </w:tcPr>
          <w:p w14:paraId="18D77830" w14:textId="77777777" w:rsidR="00795FBE" w:rsidRPr="00895BF3" w:rsidRDefault="00795FBE" w:rsidP="00C22502">
            <w:pPr>
              <w:ind w:right="13"/>
              <w:jc w:val="center"/>
            </w:pPr>
            <w:r w:rsidRPr="00895BF3">
              <w:rPr>
                <w:rFonts w:eastAsia="Calibri"/>
                <w:sz w:val="22"/>
              </w:rPr>
              <w:t>1</w:t>
            </w:r>
          </w:p>
        </w:tc>
        <w:tc>
          <w:tcPr>
            <w:tcW w:w="2858" w:type="dxa"/>
            <w:vMerge w:val="restart"/>
            <w:shd w:val="clear" w:color="auto" w:fill="FFFFFF"/>
            <w:tcMar>
              <w:top w:w="40" w:type="dxa"/>
              <w:left w:w="200" w:type="dxa"/>
              <w:bottom w:w="40" w:type="dxa"/>
              <w:right w:w="200" w:type="dxa"/>
            </w:tcMar>
            <w:vAlign w:val="center"/>
          </w:tcPr>
          <w:p w14:paraId="1D2A92CB" w14:textId="77777777" w:rsidR="00795FBE" w:rsidRPr="00895BF3" w:rsidRDefault="00795FBE" w:rsidP="00C22502">
            <w:pPr>
              <w:ind w:right="13"/>
              <w:jc w:val="center"/>
            </w:pPr>
            <w:r w:rsidRPr="00895BF3">
              <w:rPr>
                <w:rFonts w:eastAsia="Calibri"/>
                <w:sz w:val="22"/>
              </w:rPr>
              <w:t>Котельная "Центральная"</w:t>
            </w:r>
          </w:p>
        </w:tc>
        <w:tc>
          <w:tcPr>
            <w:tcW w:w="1855" w:type="dxa"/>
            <w:shd w:val="clear" w:color="auto" w:fill="FFFFFF"/>
            <w:tcMar>
              <w:top w:w="40" w:type="dxa"/>
              <w:left w:w="200" w:type="dxa"/>
              <w:bottom w:w="40" w:type="dxa"/>
              <w:right w:w="200" w:type="dxa"/>
            </w:tcMar>
            <w:vAlign w:val="center"/>
          </w:tcPr>
          <w:p w14:paraId="054E48EC" w14:textId="3A35E836" w:rsidR="00795FBE" w:rsidRPr="00895BF3" w:rsidRDefault="00795FBE" w:rsidP="00C22502">
            <w:pPr>
              <w:ind w:right="13"/>
              <w:jc w:val="center"/>
            </w:pPr>
            <w:r>
              <w:rPr>
                <w:rFonts w:eastAsia="Calibri"/>
                <w:sz w:val="22"/>
              </w:rPr>
              <w:t>Брикеты, у</w:t>
            </w:r>
            <w:r w:rsidRPr="00895BF3">
              <w:rPr>
                <w:rFonts w:eastAsia="Calibri"/>
                <w:sz w:val="22"/>
              </w:rPr>
              <w:t>голь</w:t>
            </w:r>
          </w:p>
        </w:tc>
        <w:tc>
          <w:tcPr>
            <w:tcW w:w="1947" w:type="dxa"/>
            <w:shd w:val="clear" w:color="auto" w:fill="FFFFFF"/>
            <w:tcMar>
              <w:top w:w="40" w:type="dxa"/>
              <w:left w:w="200" w:type="dxa"/>
              <w:bottom w:w="40" w:type="dxa"/>
              <w:right w:w="200" w:type="dxa"/>
            </w:tcMar>
            <w:vAlign w:val="center"/>
          </w:tcPr>
          <w:p w14:paraId="27502AAD" w14:textId="4714CB73" w:rsidR="00795FBE" w:rsidRPr="00895BF3" w:rsidRDefault="00795FBE" w:rsidP="00C22502">
            <w:pPr>
              <w:ind w:right="13"/>
              <w:jc w:val="center"/>
            </w:pPr>
            <w:r>
              <w:t>6,42</w:t>
            </w:r>
          </w:p>
        </w:tc>
        <w:tc>
          <w:tcPr>
            <w:tcW w:w="2573" w:type="dxa"/>
            <w:shd w:val="clear" w:color="auto" w:fill="FFFFFF"/>
            <w:tcMar>
              <w:top w:w="40" w:type="dxa"/>
              <w:left w:w="200" w:type="dxa"/>
              <w:bottom w:w="40" w:type="dxa"/>
              <w:right w:w="200" w:type="dxa"/>
            </w:tcMar>
            <w:vAlign w:val="center"/>
          </w:tcPr>
          <w:p w14:paraId="4981F761" w14:textId="717CEC90" w:rsidR="00795FBE" w:rsidRPr="00895BF3" w:rsidRDefault="00795FBE" w:rsidP="00C22502">
            <w:pPr>
              <w:ind w:right="13"/>
              <w:jc w:val="center"/>
            </w:pPr>
            <w:r>
              <w:t>11,0</w:t>
            </w:r>
          </w:p>
        </w:tc>
      </w:tr>
      <w:tr w:rsidR="00795FBE" w:rsidRPr="00895BF3" w14:paraId="5568685D" w14:textId="77777777" w:rsidTr="00795FBE">
        <w:trPr>
          <w:jc w:val="center"/>
        </w:trPr>
        <w:tc>
          <w:tcPr>
            <w:tcW w:w="976" w:type="dxa"/>
            <w:vMerge/>
            <w:shd w:val="clear" w:color="auto" w:fill="FFFFFF"/>
            <w:tcMar>
              <w:top w:w="40" w:type="dxa"/>
              <w:left w:w="20" w:type="dxa"/>
              <w:bottom w:w="40" w:type="dxa"/>
              <w:right w:w="20" w:type="dxa"/>
            </w:tcMar>
            <w:vAlign w:val="center"/>
          </w:tcPr>
          <w:p w14:paraId="17AA932B" w14:textId="7327F1E8" w:rsidR="00795FBE" w:rsidRPr="00895BF3" w:rsidRDefault="00795FBE" w:rsidP="00C22502">
            <w:pPr>
              <w:ind w:right="13"/>
              <w:jc w:val="center"/>
              <w:rPr>
                <w:rFonts w:eastAsia="Calibri"/>
                <w:sz w:val="22"/>
              </w:rPr>
            </w:pPr>
          </w:p>
        </w:tc>
        <w:tc>
          <w:tcPr>
            <w:tcW w:w="2858" w:type="dxa"/>
            <w:vMerge/>
            <w:shd w:val="clear" w:color="auto" w:fill="FFFFFF"/>
            <w:tcMar>
              <w:top w:w="40" w:type="dxa"/>
              <w:left w:w="200" w:type="dxa"/>
              <w:bottom w:w="40" w:type="dxa"/>
              <w:right w:w="200" w:type="dxa"/>
            </w:tcMar>
            <w:vAlign w:val="center"/>
          </w:tcPr>
          <w:p w14:paraId="05DC843C" w14:textId="77777777" w:rsidR="00795FBE" w:rsidRPr="00895BF3" w:rsidRDefault="00795FBE" w:rsidP="00C22502">
            <w:pPr>
              <w:ind w:right="13"/>
              <w:jc w:val="center"/>
              <w:rPr>
                <w:rFonts w:eastAsia="Calibri"/>
                <w:sz w:val="22"/>
              </w:rPr>
            </w:pPr>
          </w:p>
        </w:tc>
        <w:tc>
          <w:tcPr>
            <w:tcW w:w="1855" w:type="dxa"/>
            <w:shd w:val="clear" w:color="auto" w:fill="FFFFFF"/>
            <w:tcMar>
              <w:top w:w="40" w:type="dxa"/>
              <w:left w:w="200" w:type="dxa"/>
              <w:bottom w:w="40" w:type="dxa"/>
              <w:right w:w="200" w:type="dxa"/>
            </w:tcMar>
            <w:vAlign w:val="center"/>
          </w:tcPr>
          <w:p w14:paraId="77C99A54" w14:textId="3683A399" w:rsidR="00795FBE" w:rsidRDefault="00795FBE" w:rsidP="00C22502">
            <w:pPr>
              <w:ind w:right="13"/>
              <w:jc w:val="center"/>
              <w:rPr>
                <w:rFonts w:eastAsia="Calibri"/>
                <w:sz w:val="22"/>
              </w:rPr>
            </w:pPr>
            <w:r>
              <w:rPr>
                <w:rFonts w:eastAsia="Calibri"/>
                <w:sz w:val="22"/>
              </w:rPr>
              <w:t>Мазу</w:t>
            </w:r>
          </w:p>
        </w:tc>
        <w:tc>
          <w:tcPr>
            <w:tcW w:w="1947" w:type="dxa"/>
            <w:shd w:val="clear" w:color="auto" w:fill="FFFFFF"/>
            <w:tcMar>
              <w:top w:w="40" w:type="dxa"/>
              <w:left w:w="200" w:type="dxa"/>
              <w:bottom w:w="40" w:type="dxa"/>
              <w:right w:w="200" w:type="dxa"/>
            </w:tcMar>
            <w:vAlign w:val="center"/>
          </w:tcPr>
          <w:p w14:paraId="0C3292FD" w14:textId="010F3073" w:rsidR="00795FBE" w:rsidRPr="00895BF3" w:rsidRDefault="00795FBE" w:rsidP="00C22502">
            <w:pPr>
              <w:ind w:right="13"/>
              <w:jc w:val="center"/>
            </w:pPr>
            <w:r>
              <w:t>1719,01</w:t>
            </w:r>
          </w:p>
        </w:tc>
        <w:tc>
          <w:tcPr>
            <w:tcW w:w="2573" w:type="dxa"/>
            <w:shd w:val="clear" w:color="auto" w:fill="FFFFFF"/>
            <w:tcMar>
              <w:top w:w="40" w:type="dxa"/>
              <w:left w:w="200" w:type="dxa"/>
              <w:bottom w:w="40" w:type="dxa"/>
              <w:right w:w="200" w:type="dxa"/>
            </w:tcMar>
            <w:vAlign w:val="center"/>
          </w:tcPr>
          <w:p w14:paraId="0B3D9ACD" w14:textId="568E9A1D" w:rsidR="00795FBE" w:rsidRPr="00895BF3" w:rsidRDefault="00795FBE" w:rsidP="00C22502">
            <w:pPr>
              <w:ind w:right="13"/>
              <w:jc w:val="center"/>
            </w:pPr>
            <w:r>
              <w:t>1243,27</w:t>
            </w:r>
          </w:p>
        </w:tc>
      </w:tr>
      <w:tr w:rsidR="00567FD9" w:rsidRPr="00895BF3" w14:paraId="626E2197" w14:textId="77777777" w:rsidTr="00795FBE">
        <w:trPr>
          <w:jc w:val="center"/>
        </w:trPr>
        <w:tc>
          <w:tcPr>
            <w:tcW w:w="976" w:type="dxa"/>
            <w:shd w:val="clear" w:color="auto" w:fill="FFFFFF"/>
            <w:tcMar>
              <w:top w:w="40" w:type="dxa"/>
              <w:left w:w="20" w:type="dxa"/>
              <w:bottom w:w="40" w:type="dxa"/>
              <w:right w:w="20" w:type="dxa"/>
            </w:tcMar>
            <w:vAlign w:val="center"/>
          </w:tcPr>
          <w:p w14:paraId="4024372F" w14:textId="77777777" w:rsidR="00567FD9" w:rsidRPr="00895BF3" w:rsidRDefault="00567FD9" w:rsidP="00C22502">
            <w:pPr>
              <w:ind w:right="13"/>
              <w:jc w:val="center"/>
            </w:pPr>
            <w:r w:rsidRPr="00895BF3">
              <w:rPr>
                <w:rFonts w:eastAsia="Calibri"/>
                <w:sz w:val="22"/>
              </w:rPr>
              <w:t>2</w:t>
            </w:r>
          </w:p>
        </w:tc>
        <w:tc>
          <w:tcPr>
            <w:tcW w:w="2858" w:type="dxa"/>
            <w:shd w:val="clear" w:color="auto" w:fill="FFFFFF"/>
            <w:tcMar>
              <w:top w:w="40" w:type="dxa"/>
              <w:left w:w="200" w:type="dxa"/>
              <w:bottom w:w="40" w:type="dxa"/>
              <w:right w:w="200" w:type="dxa"/>
            </w:tcMar>
            <w:vAlign w:val="center"/>
          </w:tcPr>
          <w:p w14:paraId="239F39D5" w14:textId="77777777" w:rsidR="007221BA" w:rsidRDefault="00567FD9" w:rsidP="00C22502">
            <w:pPr>
              <w:ind w:right="13"/>
              <w:jc w:val="center"/>
              <w:rPr>
                <w:rFonts w:eastAsia="Calibri"/>
                <w:sz w:val="22"/>
              </w:rPr>
            </w:pPr>
            <w:r w:rsidRPr="00895BF3">
              <w:rPr>
                <w:rFonts w:eastAsia="Calibri"/>
                <w:sz w:val="22"/>
              </w:rPr>
              <w:t xml:space="preserve">Котельная </w:t>
            </w:r>
          </w:p>
          <w:p w14:paraId="4865D3B3" w14:textId="61FFD535" w:rsidR="00567FD9" w:rsidRPr="00895BF3" w:rsidRDefault="00567FD9" w:rsidP="00C22502">
            <w:pPr>
              <w:ind w:right="13"/>
              <w:jc w:val="center"/>
            </w:pPr>
            <w:r w:rsidRPr="00895BF3">
              <w:rPr>
                <w:rFonts w:eastAsia="Calibri"/>
                <w:sz w:val="22"/>
              </w:rPr>
              <w:t>"</w:t>
            </w:r>
            <w:r w:rsidR="00795FBE">
              <w:rPr>
                <w:rFonts w:eastAsia="Calibri"/>
                <w:sz w:val="22"/>
              </w:rPr>
              <w:t>Школа</w:t>
            </w:r>
            <w:r w:rsidR="007221BA" w:rsidRPr="00895BF3">
              <w:rPr>
                <w:rFonts w:eastAsia="Calibri"/>
                <w:sz w:val="22"/>
              </w:rPr>
              <w:t xml:space="preserve"> </w:t>
            </w:r>
            <w:r w:rsidRPr="00895BF3">
              <w:rPr>
                <w:rFonts w:eastAsia="Calibri"/>
                <w:sz w:val="22"/>
              </w:rPr>
              <w:t>"</w:t>
            </w:r>
          </w:p>
        </w:tc>
        <w:tc>
          <w:tcPr>
            <w:tcW w:w="1855" w:type="dxa"/>
            <w:shd w:val="clear" w:color="auto" w:fill="FFFFFF"/>
            <w:tcMar>
              <w:top w:w="40" w:type="dxa"/>
              <w:left w:w="200" w:type="dxa"/>
              <w:bottom w:w="40" w:type="dxa"/>
              <w:right w:w="200" w:type="dxa"/>
            </w:tcMar>
            <w:vAlign w:val="center"/>
          </w:tcPr>
          <w:p w14:paraId="05775AC3" w14:textId="105A1654" w:rsidR="00567FD9" w:rsidRPr="00895BF3" w:rsidRDefault="007221BA" w:rsidP="00C22502">
            <w:pPr>
              <w:ind w:right="13"/>
              <w:jc w:val="center"/>
            </w:pPr>
            <w:r>
              <w:rPr>
                <w:rFonts w:eastAsia="Calibri"/>
                <w:sz w:val="22"/>
              </w:rPr>
              <w:t>Брикеты, у</w:t>
            </w:r>
            <w:r w:rsidRPr="00895BF3">
              <w:rPr>
                <w:rFonts w:eastAsia="Calibri"/>
                <w:sz w:val="22"/>
              </w:rPr>
              <w:t>голь</w:t>
            </w:r>
          </w:p>
        </w:tc>
        <w:tc>
          <w:tcPr>
            <w:tcW w:w="1947" w:type="dxa"/>
            <w:shd w:val="clear" w:color="auto" w:fill="FFFFFF"/>
            <w:tcMar>
              <w:top w:w="40" w:type="dxa"/>
              <w:left w:w="200" w:type="dxa"/>
              <w:bottom w:w="40" w:type="dxa"/>
              <w:right w:w="200" w:type="dxa"/>
            </w:tcMar>
            <w:vAlign w:val="center"/>
          </w:tcPr>
          <w:p w14:paraId="4EE1B16C" w14:textId="76203475" w:rsidR="00567FD9" w:rsidRPr="00895BF3" w:rsidRDefault="00795FBE" w:rsidP="00C22502">
            <w:pPr>
              <w:ind w:right="13"/>
              <w:jc w:val="center"/>
            </w:pPr>
            <w:r>
              <w:t>122,87</w:t>
            </w:r>
          </w:p>
        </w:tc>
        <w:tc>
          <w:tcPr>
            <w:tcW w:w="2573" w:type="dxa"/>
            <w:shd w:val="clear" w:color="auto" w:fill="FFFFFF"/>
            <w:tcMar>
              <w:top w:w="40" w:type="dxa"/>
              <w:left w:w="200" w:type="dxa"/>
              <w:bottom w:w="40" w:type="dxa"/>
              <w:right w:w="200" w:type="dxa"/>
            </w:tcMar>
            <w:vAlign w:val="center"/>
          </w:tcPr>
          <w:p w14:paraId="43605A1F" w14:textId="1F11C66B" w:rsidR="00567FD9" w:rsidRPr="00895BF3" w:rsidRDefault="00795FBE" w:rsidP="00C22502">
            <w:pPr>
              <w:ind w:right="13"/>
              <w:jc w:val="center"/>
            </w:pPr>
            <w:r>
              <w:t>210,4</w:t>
            </w:r>
          </w:p>
        </w:tc>
      </w:tr>
      <w:tr w:rsidR="00795FBE" w:rsidRPr="00895BF3" w14:paraId="3243EF94" w14:textId="77777777" w:rsidTr="00795FBE">
        <w:trPr>
          <w:jc w:val="center"/>
        </w:trPr>
        <w:tc>
          <w:tcPr>
            <w:tcW w:w="976" w:type="dxa"/>
            <w:shd w:val="clear" w:color="auto" w:fill="FFFFFF"/>
            <w:tcMar>
              <w:top w:w="40" w:type="dxa"/>
              <w:left w:w="20" w:type="dxa"/>
              <w:bottom w:w="40" w:type="dxa"/>
              <w:right w:w="20" w:type="dxa"/>
            </w:tcMar>
            <w:vAlign w:val="center"/>
          </w:tcPr>
          <w:p w14:paraId="1F4274A9" w14:textId="734ABDAE" w:rsidR="00795FBE" w:rsidRPr="00895BF3" w:rsidRDefault="00795FBE" w:rsidP="00C22502">
            <w:pPr>
              <w:ind w:right="13"/>
              <w:jc w:val="center"/>
              <w:rPr>
                <w:rFonts w:eastAsia="Calibri"/>
                <w:sz w:val="22"/>
              </w:rPr>
            </w:pPr>
            <w:r>
              <w:rPr>
                <w:rFonts w:eastAsia="Calibri"/>
                <w:sz w:val="22"/>
              </w:rPr>
              <w:t>3</w:t>
            </w:r>
          </w:p>
        </w:tc>
        <w:tc>
          <w:tcPr>
            <w:tcW w:w="2858" w:type="dxa"/>
            <w:shd w:val="clear" w:color="auto" w:fill="FFFFFF"/>
            <w:tcMar>
              <w:top w:w="40" w:type="dxa"/>
              <w:left w:w="200" w:type="dxa"/>
              <w:bottom w:w="40" w:type="dxa"/>
              <w:right w:w="200" w:type="dxa"/>
            </w:tcMar>
            <w:vAlign w:val="center"/>
          </w:tcPr>
          <w:p w14:paraId="279D615A" w14:textId="77777777" w:rsidR="00795FBE" w:rsidRDefault="00795FBE" w:rsidP="00795FBE">
            <w:pPr>
              <w:ind w:right="13"/>
              <w:jc w:val="center"/>
              <w:rPr>
                <w:rFonts w:eastAsia="Calibri"/>
                <w:sz w:val="22"/>
              </w:rPr>
            </w:pPr>
            <w:r w:rsidRPr="00895BF3">
              <w:rPr>
                <w:rFonts w:eastAsia="Calibri"/>
                <w:sz w:val="22"/>
              </w:rPr>
              <w:t xml:space="preserve">Котельная </w:t>
            </w:r>
          </w:p>
          <w:p w14:paraId="53822EB1" w14:textId="6BB048B2" w:rsidR="00795FBE" w:rsidRPr="00895BF3" w:rsidRDefault="00795FBE" w:rsidP="00795FBE">
            <w:pPr>
              <w:ind w:right="13"/>
              <w:jc w:val="center"/>
              <w:rPr>
                <w:rFonts w:eastAsia="Calibri"/>
                <w:sz w:val="22"/>
              </w:rPr>
            </w:pPr>
            <w:r w:rsidRPr="00895BF3">
              <w:rPr>
                <w:rFonts w:eastAsia="Calibri"/>
                <w:sz w:val="22"/>
              </w:rPr>
              <w:t>"</w:t>
            </w:r>
            <w:r>
              <w:rPr>
                <w:rFonts w:eastAsia="Calibri"/>
                <w:sz w:val="22"/>
              </w:rPr>
              <w:t>ПМК</w:t>
            </w:r>
            <w:r w:rsidRPr="00895BF3">
              <w:rPr>
                <w:rFonts w:eastAsia="Calibri"/>
                <w:sz w:val="22"/>
              </w:rPr>
              <w:t>"</w:t>
            </w:r>
          </w:p>
        </w:tc>
        <w:tc>
          <w:tcPr>
            <w:tcW w:w="1855" w:type="dxa"/>
            <w:shd w:val="clear" w:color="auto" w:fill="FFFFFF"/>
            <w:tcMar>
              <w:top w:w="40" w:type="dxa"/>
              <w:left w:w="200" w:type="dxa"/>
              <w:bottom w:w="40" w:type="dxa"/>
              <w:right w:w="200" w:type="dxa"/>
            </w:tcMar>
            <w:vAlign w:val="center"/>
          </w:tcPr>
          <w:p w14:paraId="44461817" w14:textId="2FE2EC57" w:rsidR="00795FBE" w:rsidRDefault="00795FBE" w:rsidP="00C22502">
            <w:pPr>
              <w:ind w:right="13"/>
              <w:jc w:val="center"/>
              <w:rPr>
                <w:rFonts w:eastAsia="Calibri"/>
                <w:sz w:val="22"/>
              </w:rPr>
            </w:pPr>
            <w:r>
              <w:rPr>
                <w:rFonts w:eastAsia="Calibri"/>
                <w:sz w:val="22"/>
              </w:rPr>
              <w:t>Брикеты, у</w:t>
            </w:r>
            <w:r w:rsidRPr="00895BF3">
              <w:rPr>
                <w:rFonts w:eastAsia="Calibri"/>
                <w:sz w:val="22"/>
              </w:rPr>
              <w:t>голь</w:t>
            </w:r>
          </w:p>
        </w:tc>
        <w:tc>
          <w:tcPr>
            <w:tcW w:w="1947" w:type="dxa"/>
            <w:shd w:val="clear" w:color="auto" w:fill="FFFFFF"/>
            <w:tcMar>
              <w:top w:w="40" w:type="dxa"/>
              <w:left w:w="200" w:type="dxa"/>
              <w:bottom w:w="40" w:type="dxa"/>
              <w:right w:w="200" w:type="dxa"/>
            </w:tcMar>
            <w:vAlign w:val="center"/>
          </w:tcPr>
          <w:p w14:paraId="5016F163" w14:textId="59FDC226" w:rsidR="00795FBE" w:rsidRDefault="00795FBE" w:rsidP="00C22502">
            <w:pPr>
              <w:ind w:right="13"/>
              <w:jc w:val="center"/>
            </w:pPr>
            <w:r>
              <w:t>153,54</w:t>
            </w:r>
          </w:p>
        </w:tc>
        <w:tc>
          <w:tcPr>
            <w:tcW w:w="2573" w:type="dxa"/>
            <w:shd w:val="clear" w:color="auto" w:fill="FFFFFF"/>
            <w:tcMar>
              <w:top w:w="40" w:type="dxa"/>
              <w:left w:w="200" w:type="dxa"/>
              <w:bottom w:w="40" w:type="dxa"/>
              <w:right w:w="200" w:type="dxa"/>
            </w:tcMar>
            <w:vAlign w:val="center"/>
          </w:tcPr>
          <w:p w14:paraId="1B37444D" w14:textId="631E8677" w:rsidR="00795FBE" w:rsidRDefault="00795FBE" w:rsidP="00C22502">
            <w:pPr>
              <w:ind w:right="13"/>
              <w:jc w:val="center"/>
            </w:pPr>
            <w:r>
              <w:t>269,92</w:t>
            </w:r>
          </w:p>
        </w:tc>
      </w:tr>
      <w:tr w:rsidR="00795FBE" w:rsidRPr="00895BF3" w14:paraId="4A729D54" w14:textId="77777777" w:rsidTr="00795FBE">
        <w:trPr>
          <w:jc w:val="center"/>
        </w:trPr>
        <w:tc>
          <w:tcPr>
            <w:tcW w:w="976" w:type="dxa"/>
            <w:shd w:val="clear" w:color="auto" w:fill="FFFFFF"/>
            <w:tcMar>
              <w:top w:w="40" w:type="dxa"/>
              <w:left w:w="20" w:type="dxa"/>
              <w:bottom w:w="40" w:type="dxa"/>
              <w:right w:w="20" w:type="dxa"/>
            </w:tcMar>
            <w:vAlign w:val="center"/>
          </w:tcPr>
          <w:p w14:paraId="1D453F39" w14:textId="155BAFE7" w:rsidR="00795FBE" w:rsidRPr="00895BF3" w:rsidRDefault="00795FBE" w:rsidP="00C22502">
            <w:pPr>
              <w:ind w:right="13"/>
              <w:jc w:val="center"/>
              <w:rPr>
                <w:rFonts w:eastAsia="Calibri"/>
                <w:sz w:val="22"/>
              </w:rPr>
            </w:pPr>
            <w:r>
              <w:rPr>
                <w:rFonts w:eastAsia="Calibri"/>
                <w:sz w:val="22"/>
              </w:rPr>
              <w:t>4</w:t>
            </w:r>
          </w:p>
        </w:tc>
        <w:tc>
          <w:tcPr>
            <w:tcW w:w="2858" w:type="dxa"/>
            <w:shd w:val="clear" w:color="auto" w:fill="FFFFFF"/>
            <w:tcMar>
              <w:top w:w="40" w:type="dxa"/>
              <w:left w:w="200" w:type="dxa"/>
              <w:bottom w:w="40" w:type="dxa"/>
              <w:right w:w="200" w:type="dxa"/>
            </w:tcMar>
            <w:vAlign w:val="center"/>
          </w:tcPr>
          <w:p w14:paraId="02D64C49" w14:textId="77777777" w:rsidR="00795FBE" w:rsidRDefault="00795FBE" w:rsidP="00795FBE">
            <w:pPr>
              <w:ind w:right="13"/>
              <w:jc w:val="center"/>
              <w:rPr>
                <w:rFonts w:eastAsia="Calibri"/>
                <w:sz w:val="22"/>
              </w:rPr>
            </w:pPr>
            <w:r w:rsidRPr="00895BF3">
              <w:rPr>
                <w:rFonts w:eastAsia="Calibri"/>
                <w:sz w:val="22"/>
              </w:rPr>
              <w:t xml:space="preserve">Котельная </w:t>
            </w:r>
          </w:p>
          <w:p w14:paraId="04973558" w14:textId="403223A2" w:rsidR="00795FBE" w:rsidRPr="00895BF3" w:rsidRDefault="00795FBE" w:rsidP="00795FBE">
            <w:pPr>
              <w:ind w:right="13"/>
              <w:jc w:val="center"/>
              <w:rPr>
                <w:rFonts w:eastAsia="Calibri"/>
                <w:sz w:val="22"/>
              </w:rPr>
            </w:pPr>
            <w:r w:rsidRPr="00895BF3">
              <w:rPr>
                <w:rFonts w:eastAsia="Calibri"/>
                <w:sz w:val="22"/>
              </w:rPr>
              <w:t>"</w:t>
            </w:r>
            <w:r>
              <w:rPr>
                <w:rFonts w:eastAsia="Calibri"/>
                <w:sz w:val="22"/>
              </w:rPr>
              <w:t>Гарья</w:t>
            </w:r>
            <w:r w:rsidRPr="00895BF3">
              <w:rPr>
                <w:rFonts w:eastAsia="Calibri"/>
                <w:sz w:val="22"/>
              </w:rPr>
              <w:t xml:space="preserve"> "</w:t>
            </w:r>
          </w:p>
        </w:tc>
        <w:tc>
          <w:tcPr>
            <w:tcW w:w="1855" w:type="dxa"/>
            <w:shd w:val="clear" w:color="auto" w:fill="FFFFFF"/>
            <w:tcMar>
              <w:top w:w="40" w:type="dxa"/>
              <w:left w:w="200" w:type="dxa"/>
              <w:bottom w:w="40" w:type="dxa"/>
              <w:right w:w="200" w:type="dxa"/>
            </w:tcMar>
            <w:vAlign w:val="center"/>
          </w:tcPr>
          <w:p w14:paraId="37E616F5" w14:textId="2F918CA4" w:rsidR="00795FBE" w:rsidRDefault="00795FBE" w:rsidP="00C22502">
            <w:pPr>
              <w:ind w:right="13"/>
              <w:jc w:val="center"/>
              <w:rPr>
                <w:rFonts w:eastAsia="Calibri"/>
                <w:sz w:val="22"/>
              </w:rPr>
            </w:pPr>
            <w:r>
              <w:rPr>
                <w:rFonts w:eastAsia="Calibri"/>
                <w:sz w:val="22"/>
              </w:rPr>
              <w:t>Брикеты, у</w:t>
            </w:r>
            <w:r w:rsidRPr="00895BF3">
              <w:rPr>
                <w:rFonts w:eastAsia="Calibri"/>
                <w:sz w:val="22"/>
              </w:rPr>
              <w:t>голь</w:t>
            </w:r>
          </w:p>
        </w:tc>
        <w:tc>
          <w:tcPr>
            <w:tcW w:w="1947" w:type="dxa"/>
            <w:shd w:val="clear" w:color="auto" w:fill="FFFFFF"/>
            <w:tcMar>
              <w:top w:w="40" w:type="dxa"/>
              <w:left w:w="200" w:type="dxa"/>
              <w:bottom w:w="40" w:type="dxa"/>
              <w:right w:w="200" w:type="dxa"/>
            </w:tcMar>
            <w:vAlign w:val="center"/>
          </w:tcPr>
          <w:p w14:paraId="110B925E" w14:textId="56381C04" w:rsidR="00795FBE" w:rsidRDefault="00795FBE" w:rsidP="00C22502">
            <w:pPr>
              <w:ind w:right="13"/>
              <w:jc w:val="center"/>
            </w:pPr>
            <w:r>
              <w:t>176,62</w:t>
            </w:r>
          </w:p>
        </w:tc>
        <w:tc>
          <w:tcPr>
            <w:tcW w:w="2573" w:type="dxa"/>
            <w:shd w:val="clear" w:color="auto" w:fill="FFFFFF"/>
            <w:tcMar>
              <w:top w:w="40" w:type="dxa"/>
              <w:left w:w="200" w:type="dxa"/>
              <w:bottom w:w="40" w:type="dxa"/>
              <w:right w:w="200" w:type="dxa"/>
            </w:tcMar>
            <w:vAlign w:val="center"/>
          </w:tcPr>
          <w:p w14:paraId="03FAE011" w14:textId="64763A2F" w:rsidR="00795FBE" w:rsidRDefault="00795FBE" w:rsidP="00C22502">
            <w:pPr>
              <w:ind w:right="13"/>
              <w:jc w:val="center"/>
            </w:pPr>
            <w:r>
              <w:t>302,44</w:t>
            </w:r>
          </w:p>
        </w:tc>
      </w:tr>
    </w:tbl>
    <w:p w14:paraId="0647FEA0" w14:textId="77777777" w:rsidR="00EC74EB" w:rsidRPr="000B2497" w:rsidRDefault="00EC74EB" w:rsidP="00C22502">
      <w:pPr>
        <w:widowControl w:val="0"/>
        <w:spacing w:line="360" w:lineRule="auto"/>
        <w:ind w:right="13" w:firstLine="567"/>
        <w:jc w:val="both"/>
        <w:rPr>
          <w:sz w:val="26"/>
          <w:szCs w:val="26"/>
        </w:rPr>
      </w:pPr>
    </w:p>
    <w:p w14:paraId="02776B41" w14:textId="06EFDE05" w:rsidR="00EC74EB" w:rsidRPr="00057ABF" w:rsidRDefault="00EC74EB" w:rsidP="00C22502">
      <w:pPr>
        <w:pStyle w:val="21"/>
        <w:ind w:right="13"/>
        <w:jc w:val="both"/>
      </w:pPr>
      <w:bookmarkStart w:id="285" w:name="_Toc71120138"/>
      <w:r>
        <w:t xml:space="preserve">1.8.2. </w:t>
      </w:r>
      <w:r w:rsidRPr="00057ABF">
        <w:t xml:space="preserve">Описание видов и количества используемого </w:t>
      </w:r>
      <w:r>
        <w:t>резервного и аварийного</w:t>
      </w:r>
      <w:r w:rsidRPr="00057ABF">
        <w:t xml:space="preserve"> топлива для каждого источника тепловой энергии.</w:t>
      </w:r>
      <w:bookmarkEnd w:id="285"/>
    </w:p>
    <w:p w14:paraId="3A5A4FB7" w14:textId="1FA8E9E3" w:rsidR="00EC74EB" w:rsidRPr="000B2497" w:rsidRDefault="00EC74EB" w:rsidP="00C22502">
      <w:pPr>
        <w:widowControl w:val="0"/>
        <w:spacing w:line="360" w:lineRule="auto"/>
        <w:ind w:right="13" w:firstLine="567"/>
        <w:jc w:val="both"/>
        <w:rPr>
          <w:sz w:val="26"/>
          <w:szCs w:val="26"/>
        </w:rPr>
      </w:pPr>
      <w:r w:rsidRPr="000B2497">
        <w:rPr>
          <w:sz w:val="26"/>
          <w:szCs w:val="26"/>
        </w:rPr>
        <w:t>Резервное топливо отсутствует на всех</w:t>
      </w:r>
      <w:r w:rsidR="00810D8B">
        <w:rPr>
          <w:sz w:val="26"/>
          <w:szCs w:val="26"/>
        </w:rPr>
        <w:t xml:space="preserve"> котельных</w:t>
      </w:r>
      <w:r w:rsidRPr="000B2497">
        <w:rPr>
          <w:sz w:val="26"/>
          <w:szCs w:val="26"/>
        </w:rPr>
        <w:t xml:space="preserve">. Аварийное топливо не предусмотрено. </w:t>
      </w:r>
    </w:p>
    <w:p w14:paraId="35B0F4AD" w14:textId="77777777" w:rsidR="00EC74EB" w:rsidRPr="00057ABF" w:rsidRDefault="00EC74EB" w:rsidP="00C22502">
      <w:pPr>
        <w:pStyle w:val="21"/>
        <w:ind w:right="13"/>
        <w:jc w:val="both"/>
      </w:pPr>
      <w:bookmarkStart w:id="286" w:name="_Toc7451962"/>
      <w:bookmarkStart w:id="287" w:name="_Toc62629158"/>
      <w:bookmarkStart w:id="288" w:name="_Toc71120139"/>
      <w:r>
        <w:t xml:space="preserve">1.8.3. </w:t>
      </w:r>
      <w:r w:rsidRPr="00057ABF">
        <w:t>Описание особенностей характеристик видов топлива в зависимости от мест поставки.</w:t>
      </w:r>
      <w:bookmarkEnd w:id="286"/>
      <w:bookmarkEnd w:id="287"/>
      <w:bookmarkEnd w:id="288"/>
    </w:p>
    <w:p w14:paraId="60A76F7B" w14:textId="2E2172D2" w:rsidR="00EC74EB" w:rsidRPr="000B2497" w:rsidRDefault="00EC74EB" w:rsidP="00C22502">
      <w:pPr>
        <w:widowControl w:val="0"/>
        <w:spacing w:line="360" w:lineRule="auto"/>
        <w:ind w:right="13" w:firstLine="567"/>
        <w:jc w:val="both"/>
        <w:rPr>
          <w:sz w:val="26"/>
          <w:szCs w:val="26"/>
        </w:rPr>
      </w:pPr>
      <w:r w:rsidRPr="000B2497">
        <w:rPr>
          <w:sz w:val="26"/>
          <w:szCs w:val="26"/>
        </w:rPr>
        <w:t>Особенные характеристик</w:t>
      </w:r>
      <w:r w:rsidR="00810D8B">
        <w:rPr>
          <w:sz w:val="26"/>
          <w:szCs w:val="26"/>
        </w:rPr>
        <w:t>и</w:t>
      </w:r>
      <w:r w:rsidRPr="000B2497">
        <w:rPr>
          <w:sz w:val="26"/>
          <w:szCs w:val="26"/>
        </w:rPr>
        <w:t xml:space="preserve"> топлива отсутствуют. </w:t>
      </w:r>
      <w:bookmarkStart w:id="289" w:name="_Toc7451963"/>
    </w:p>
    <w:p w14:paraId="126CAB56" w14:textId="77777777" w:rsidR="00EC74EB" w:rsidRPr="00057ABF" w:rsidRDefault="00EC74EB" w:rsidP="00C22502">
      <w:pPr>
        <w:pStyle w:val="21"/>
        <w:ind w:right="13"/>
        <w:jc w:val="both"/>
      </w:pPr>
      <w:bookmarkStart w:id="290" w:name="_Toc62629159"/>
      <w:bookmarkStart w:id="291" w:name="_Toc71120140"/>
      <w:r>
        <w:t xml:space="preserve">1.8.4. </w:t>
      </w:r>
      <w:r w:rsidRPr="00057ABF">
        <w:t>Описание использования местных видов топлива.</w:t>
      </w:r>
      <w:bookmarkEnd w:id="289"/>
      <w:bookmarkEnd w:id="290"/>
      <w:bookmarkEnd w:id="291"/>
    </w:p>
    <w:p w14:paraId="6DF5BA10"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Местные виды топлива не используются.</w:t>
      </w:r>
    </w:p>
    <w:p w14:paraId="54B5B8BB" w14:textId="62E8A6E5" w:rsidR="00EC74EB" w:rsidRDefault="00EC74EB" w:rsidP="00C22502">
      <w:pPr>
        <w:widowControl w:val="0"/>
        <w:spacing w:line="360" w:lineRule="auto"/>
        <w:ind w:right="13" w:firstLine="567"/>
        <w:jc w:val="both"/>
        <w:rPr>
          <w:sz w:val="26"/>
          <w:szCs w:val="26"/>
        </w:rPr>
      </w:pPr>
    </w:p>
    <w:p w14:paraId="3B665CCD" w14:textId="77777777" w:rsidR="003C39C0" w:rsidRPr="003C39C0" w:rsidRDefault="003C39C0" w:rsidP="00C22502">
      <w:pPr>
        <w:pStyle w:val="21"/>
        <w:jc w:val="both"/>
        <w:rPr>
          <w:w w:val="99"/>
        </w:rPr>
      </w:pPr>
      <w:bookmarkStart w:id="292" w:name="_Toc62629160"/>
      <w:bookmarkStart w:id="293" w:name="_Toc71120141"/>
      <w:r w:rsidRPr="003C39C0">
        <w:rPr>
          <w:w w:val="99"/>
        </w:rPr>
        <w:t>1.9. Надежность системы теплоснабжения</w:t>
      </w:r>
      <w:bookmarkEnd w:id="292"/>
      <w:bookmarkEnd w:id="293"/>
    </w:p>
    <w:p w14:paraId="6102F6AB" w14:textId="77777777" w:rsidR="003C39C0" w:rsidRPr="003C39C0" w:rsidRDefault="003C39C0" w:rsidP="00C22502">
      <w:pPr>
        <w:widowControl w:val="0"/>
        <w:autoSpaceDE w:val="0"/>
        <w:autoSpaceDN w:val="0"/>
        <w:adjustRightInd w:val="0"/>
        <w:spacing w:before="1" w:line="120" w:lineRule="exact"/>
        <w:rPr>
          <w:color w:val="000000"/>
          <w:sz w:val="12"/>
          <w:szCs w:val="12"/>
        </w:rPr>
      </w:pPr>
    </w:p>
    <w:p w14:paraId="49BDE1ED" w14:textId="77777777" w:rsidR="003C39C0" w:rsidRPr="003C39C0" w:rsidRDefault="003C39C0" w:rsidP="00C22502">
      <w:pPr>
        <w:pStyle w:val="21"/>
        <w:jc w:val="both"/>
      </w:pPr>
      <w:bookmarkStart w:id="294" w:name="_Toc62629161"/>
      <w:bookmarkStart w:id="295" w:name="_Toc71120142"/>
      <w:r w:rsidRPr="003C39C0">
        <w:t>1.9.1. Методика оценки надежности и показатели надежности</w:t>
      </w:r>
      <w:bookmarkEnd w:id="294"/>
      <w:bookmarkEnd w:id="295"/>
    </w:p>
    <w:p w14:paraId="149118D7" w14:textId="77777777" w:rsidR="003C39C0" w:rsidRPr="003C39C0" w:rsidRDefault="003C39C0" w:rsidP="00C22502">
      <w:pPr>
        <w:widowControl w:val="0"/>
        <w:autoSpaceDE w:val="0"/>
        <w:autoSpaceDN w:val="0"/>
        <w:adjustRightInd w:val="0"/>
        <w:spacing w:before="3" w:line="140" w:lineRule="exact"/>
        <w:rPr>
          <w:color w:val="000000"/>
          <w:sz w:val="14"/>
          <w:szCs w:val="14"/>
        </w:rPr>
      </w:pPr>
    </w:p>
    <w:p w14:paraId="1D72BE7C" w14:textId="3F870641" w:rsidR="003C39C0" w:rsidRPr="003C39C0" w:rsidRDefault="003C39C0" w:rsidP="00C22502">
      <w:pPr>
        <w:widowControl w:val="0"/>
        <w:spacing w:line="360" w:lineRule="auto"/>
        <w:ind w:firstLine="567"/>
        <w:jc w:val="both"/>
        <w:rPr>
          <w:sz w:val="26"/>
          <w:szCs w:val="26"/>
        </w:rPr>
      </w:pPr>
      <w:r w:rsidRPr="003C39C0">
        <w:rPr>
          <w:sz w:val="26"/>
          <w:szCs w:val="26"/>
        </w:rPr>
        <w:t xml:space="preserve">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w:t>
      </w:r>
      <w:r w:rsidR="00C22502">
        <w:rPr>
          <w:sz w:val="26"/>
          <w:szCs w:val="26"/>
        </w:rPr>
        <w:t xml:space="preserve">  </w:t>
      </w:r>
      <w:r w:rsidRPr="003C39C0">
        <w:rPr>
          <w:sz w:val="26"/>
          <w:szCs w:val="26"/>
        </w:rPr>
        <w:t>№ 34, ст. 4734).</w:t>
      </w:r>
    </w:p>
    <w:p w14:paraId="56024E5F" w14:textId="77777777" w:rsidR="003C39C0" w:rsidRPr="003C39C0" w:rsidRDefault="003C39C0" w:rsidP="00C22502">
      <w:pPr>
        <w:widowControl w:val="0"/>
        <w:spacing w:line="360" w:lineRule="auto"/>
        <w:ind w:firstLine="567"/>
        <w:jc w:val="both"/>
        <w:rPr>
          <w:sz w:val="26"/>
          <w:szCs w:val="26"/>
        </w:rPr>
      </w:pPr>
      <w:r w:rsidRPr="003C39C0">
        <w:rPr>
          <w:sz w:val="26"/>
          <w:szCs w:val="26"/>
        </w:rPr>
        <w:t>Для оценки надёжности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14:paraId="31857C9D" w14:textId="77777777" w:rsidR="003C39C0" w:rsidRPr="003C39C0" w:rsidRDefault="003C39C0" w:rsidP="00C22502">
      <w:pPr>
        <w:widowControl w:val="0"/>
        <w:tabs>
          <w:tab w:val="left" w:pos="1220"/>
        </w:tabs>
        <w:autoSpaceDE w:val="0"/>
        <w:autoSpaceDN w:val="0"/>
        <w:adjustRightInd w:val="0"/>
        <w:spacing w:before="6"/>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эле</w:t>
      </w:r>
      <w:r w:rsidRPr="003C39C0">
        <w:rPr>
          <w:color w:val="000000"/>
          <w:spacing w:val="1"/>
          <w:sz w:val="26"/>
          <w:szCs w:val="26"/>
        </w:rPr>
        <w:t>к</w:t>
      </w:r>
      <w:r w:rsidRPr="003C39C0">
        <w:rPr>
          <w:color w:val="000000"/>
          <w:sz w:val="26"/>
          <w:szCs w:val="26"/>
        </w:rPr>
        <w:t>троснаб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690A4E4D" w14:textId="77777777" w:rsidR="003C39C0" w:rsidRPr="003C39C0" w:rsidRDefault="003C39C0" w:rsidP="00C22502">
      <w:pPr>
        <w:widowControl w:val="0"/>
        <w:autoSpaceDE w:val="0"/>
        <w:autoSpaceDN w:val="0"/>
        <w:adjustRightInd w:val="0"/>
        <w:spacing w:before="7" w:line="140" w:lineRule="exact"/>
        <w:ind w:firstLine="567"/>
        <w:rPr>
          <w:color w:val="000000"/>
          <w:sz w:val="14"/>
          <w:szCs w:val="14"/>
        </w:rPr>
      </w:pPr>
    </w:p>
    <w:p w14:paraId="4B6AD3D0" w14:textId="77777777" w:rsidR="003C39C0" w:rsidRPr="003C39C0" w:rsidRDefault="003C39C0" w:rsidP="00C22502">
      <w:pPr>
        <w:widowControl w:val="0"/>
        <w:tabs>
          <w:tab w:val="left" w:pos="1220"/>
        </w:tabs>
        <w:autoSpaceDE w:val="0"/>
        <w:autoSpaceDN w:val="0"/>
        <w:adjustRightInd w:val="0"/>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водос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pacing w:val="1"/>
          <w:sz w:val="26"/>
          <w:szCs w:val="26"/>
        </w:rPr>
        <w:t>и</w:t>
      </w:r>
      <w:r w:rsidRPr="003C39C0">
        <w:rPr>
          <w:color w:val="000000"/>
          <w:sz w:val="26"/>
          <w:szCs w:val="26"/>
        </w:rPr>
        <w:t>с</w:t>
      </w:r>
      <w:r w:rsidRPr="003C39C0">
        <w:rPr>
          <w:color w:val="000000"/>
          <w:spacing w:val="2"/>
          <w:sz w:val="26"/>
          <w:szCs w:val="26"/>
        </w:rPr>
        <w:t>т</w:t>
      </w:r>
      <w:r w:rsidRPr="003C39C0">
        <w:rPr>
          <w:color w:val="000000"/>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13"/>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w:t>
      </w:r>
      <w:r w:rsidRPr="003C39C0">
        <w:rPr>
          <w:color w:val="000000"/>
          <w:spacing w:val="3"/>
          <w:sz w:val="26"/>
          <w:szCs w:val="26"/>
        </w:rPr>
        <w:t>е</w:t>
      </w:r>
      <w:r w:rsidRPr="003C39C0">
        <w:rPr>
          <w:color w:val="000000"/>
          <w:sz w:val="26"/>
          <w:szCs w:val="26"/>
        </w:rPr>
        <w:t>ргии;</w:t>
      </w:r>
    </w:p>
    <w:p w14:paraId="5C4CA55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03708940"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топ</w:t>
      </w:r>
      <w:r w:rsidRPr="003C39C0">
        <w:rPr>
          <w:color w:val="000000"/>
          <w:spacing w:val="1"/>
          <w:sz w:val="26"/>
          <w:szCs w:val="26"/>
        </w:rPr>
        <w:t>л</w:t>
      </w:r>
      <w:r w:rsidRPr="003C39C0">
        <w:rPr>
          <w:color w:val="000000"/>
          <w:sz w:val="26"/>
          <w:szCs w:val="26"/>
        </w:rPr>
        <w:t>ивос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0F4E1307"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413C9E8D"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6"/>
          <w:sz w:val="26"/>
          <w:szCs w:val="26"/>
        </w:rPr>
        <w:t xml:space="preserve"> </w:t>
      </w:r>
      <w:r w:rsidRPr="003C39C0">
        <w:rPr>
          <w:color w:val="000000"/>
          <w:sz w:val="26"/>
          <w:szCs w:val="26"/>
        </w:rPr>
        <w:t>со</w:t>
      </w:r>
      <w:r w:rsidRPr="003C39C0">
        <w:rPr>
          <w:color w:val="000000"/>
          <w:spacing w:val="2"/>
          <w:sz w:val="26"/>
          <w:szCs w:val="26"/>
        </w:rPr>
        <w:t>о</w:t>
      </w:r>
      <w:r w:rsidRPr="003C39C0">
        <w:rPr>
          <w:color w:val="000000"/>
          <w:sz w:val="26"/>
          <w:szCs w:val="26"/>
        </w:rPr>
        <w:t>твет</w:t>
      </w:r>
      <w:r w:rsidRPr="003C39C0">
        <w:rPr>
          <w:color w:val="000000"/>
          <w:spacing w:val="2"/>
          <w:sz w:val="26"/>
          <w:szCs w:val="26"/>
        </w:rPr>
        <w:t>ст</w:t>
      </w:r>
      <w:r w:rsidRPr="003C39C0">
        <w:rPr>
          <w:color w:val="000000"/>
          <w:sz w:val="26"/>
          <w:szCs w:val="26"/>
        </w:rPr>
        <w:t>вия</w:t>
      </w:r>
      <w:r w:rsidRPr="003C39C0">
        <w:rPr>
          <w:color w:val="000000"/>
          <w:spacing w:val="5"/>
          <w:sz w:val="26"/>
          <w:szCs w:val="26"/>
        </w:rPr>
        <w:t xml:space="preserve"> </w:t>
      </w:r>
      <w:r w:rsidRPr="003C39C0">
        <w:rPr>
          <w:color w:val="000000"/>
          <w:sz w:val="26"/>
          <w:szCs w:val="26"/>
        </w:rPr>
        <w:t>тепловой</w:t>
      </w:r>
      <w:r w:rsidRPr="003C39C0">
        <w:rPr>
          <w:color w:val="000000"/>
          <w:spacing w:val="12"/>
          <w:sz w:val="26"/>
          <w:szCs w:val="26"/>
        </w:rPr>
        <w:t xml:space="preserve"> </w:t>
      </w:r>
      <w:r w:rsidRPr="003C39C0">
        <w:rPr>
          <w:color w:val="000000"/>
          <w:spacing w:val="-1"/>
          <w:sz w:val="26"/>
          <w:szCs w:val="26"/>
        </w:rPr>
        <w:t>м</w:t>
      </w:r>
      <w:r w:rsidRPr="003C39C0">
        <w:rPr>
          <w:color w:val="000000"/>
          <w:spacing w:val="2"/>
          <w:sz w:val="26"/>
          <w:szCs w:val="26"/>
        </w:rPr>
        <w:t>о</w:t>
      </w:r>
      <w:r w:rsidRPr="003C39C0">
        <w:rPr>
          <w:color w:val="000000"/>
          <w:sz w:val="26"/>
          <w:szCs w:val="26"/>
        </w:rPr>
        <w:t>щно</w:t>
      </w:r>
      <w:r w:rsidRPr="003C39C0">
        <w:rPr>
          <w:color w:val="000000"/>
          <w:spacing w:val="2"/>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6"/>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9"/>
          <w:sz w:val="26"/>
          <w:szCs w:val="26"/>
        </w:rPr>
        <w:t xml:space="preserve">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 и</w:t>
      </w:r>
      <w:r w:rsidRPr="003C39C0">
        <w:rPr>
          <w:color w:val="000000"/>
          <w:spacing w:val="13"/>
          <w:sz w:val="26"/>
          <w:szCs w:val="26"/>
        </w:rPr>
        <w:t xml:space="preserve"> </w:t>
      </w:r>
      <w:r w:rsidRPr="003C39C0">
        <w:rPr>
          <w:color w:val="000000"/>
          <w:sz w:val="26"/>
          <w:szCs w:val="26"/>
        </w:rPr>
        <w:t>про</w:t>
      </w:r>
      <w:r w:rsidRPr="003C39C0">
        <w:rPr>
          <w:color w:val="000000"/>
          <w:spacing w:val="3"/>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ной</w:t>
      </w:r>
      <w:r w:rsidRPr="003C39C0">
        <w:rPr>
          <w:color w:val="000000"/>
          <w:spacing w:val="1"/>
          <w:sz w:val="26"/>
          <w:szCs w:val="26"/>
        </w:rPr>
        <w:t xml:space="preserve"> </w:t>
      </w:r>
      <w:r w:rsidRPr="003C39C0">
        <w:rPr>
          <w:color w:val="000000"/>
          <w:sz w:val="26"/>
          <w:szCs w:val="26"/>
        </w:rPr>
        <w:t>спо</w:t>
      </w:r>
      <w:r w:rsidRPr="003C39C0">
        <w:rPr>
          <w:color w:val="000000"/>
          <w:spacing w:val="3"/>
          <w:sz w:val="26"/>
          <w:szCs w:val="26"/>
        </w:rPr>
        <w:t>с</w:t>
      </w:r>
      <w:r w:rsidRPr="003C39C0">
        <w:rPr>
          <w:color w:val="000000"/>
          <w:sz w:val="26"/>
          <w:szCs w:val="26"/>
        </w:rPr>
        <w:t>обности теплов</w:t>
      </w:r>
      <w:r w:rsidRPr="003C39C0">
        <w:rPr>
          <w:color w:val="000000"/>
          <w:spacing w:val="1"/>
          <w:sz w:val="26"/>
          <w:szCs w:val="26"/>
        </w:rPr>
        <w:t>ы</w:t>
      </w:r>
      <w:r w:rsidRPr="003C39C0">
        <w:rPr>
          <w:color w:val="000000"/>
          <w:sz w:val="26"/>
          <w:szCs w:val="26"/>
        </w:rPr>
        <w:t>х</w:t>
      </w:r>
      <w:r w:rsidRPr="003C39C0">
        <w:rPr>
          <w:color w:val="000000"/>
          <w:spacing w:val="5"/>
          <w:sz w:val="26"/>
          <w:szCs w:val="26"/>
        </w:rPr>
        <w:t xml:space="preserve"> </w:t>
      </w:r>
      <w:r w:rsidRPr="003C39C0">
        <w:rPr>
          <w:color w:val="000000"/>
          <w:sz w:val="26"/>
          <w:szCs w:val="26"/>
        </w:rPr>
        <w:t>сетей</w:t>
      </w:r>
      <w:r w:rsidRPr="003C39C0">
        <w:rPr>
          <w:color w:val="000000"/>
          <w:spacing w:val="8"/>
          <w:sz w:val="26"/>
          <w:szCs w:val="26"/>
        </w:rPr>
        <w:t xml:space="preserve"> </w:t>
      </w:r>
      <w:r w:rsidRPr="003C39C0">
        <w:rPr>
          <w:color w:val="000000"/>
          <w:sz w:val="26"/>
          <w:szCs w:val="26"/>
        </w:rPr>
        <w:t>расч</w:t>
      </w:r>
      <w:r w:rsidRPr="003C39C0">
        <w:rPr>
          <w:color w:val="000000"/>
          <w:spacing w:val="2"/>
          <w:sz w:val="26"/>
          <w:szCs w:val="26"/>
        </w:rPr>
        <w:t>ё</w:t>
      </w:r>
      <w:r w:rsidRPr="003C39C0">
        <w:rPr>
          <w:color w:val="000000"/>
          <w:sz w:val="26"/>
          <w:szCs w:val="26"/>
        </w:rPr>
        <w:t>тн</w:t>
      </w:r>
      <w:r w:rsidRPr="003C39C0">
        <w:rPr>
          <w:color w:val="000000"/>
          <w:spacing w:val="1"/>
          <w:sz w:val="26"/>
          <w:szCs w:val="26"/>
        </w:rPr>
        <w:t>ы</w:t>
      </w:r>
      <w:r w:rsidRPr="003C39C0">
        <w:rPr>
          <w:color w:val="000000"/>
          <w:sz w:val="26"/>
          <w:szCs w:val="26"/>
        </w:rPr>
        <w:t>м</w:t>
      </w:r>
      <w:r w:rsidRPr="003C39C0">
        <w:rPr>
          <w:color w:val="000000"/>
          <w:spacing w:val="1"/>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м</w:t>
      </w:r>
      <w:r w:rsidRPr="003C39C0">
        <w:rPr>
          <w:color w:val="000000"/>
          <w:spacing w:val="2"/>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ам потребител</w:t>
      </w:r>
      <w:r w:rsidRPr="003C39C0">
        <w:rPr>
          <w:color w:val="000000"/>
          <w:spacing w:val="1"/>
          <w:sz w:val="26"/>
          <w:szCs w:val="26"/>
        </w:rPr>
        <w:t>е</w:t>
      </w:r>
      <w:r w:rsidRPr="003C39C0">
        <w:rPr>
          <w:color w:val="000000"/>
          <w:spacing w:val="3"/>
          <w:sz w:val="26"/>
          <w:szCs w:val="26"/>
        </w:rPr>
        <w:t>й</w:t>
      </w:r>
      <w:r w:rsidRPr="003C39C0">
        <w:rPr>
          <w:color w:val="000000"/>
          <w:sz w:val="26"/>
          <w:szCs w:val="26"/>
        </w:rPr>
        <w:t>;</w:t>
      </w:r>
    </w:p>
    <w:p w14:paraId="4D9B6B1A" w14:textId="77777777" w:rsidR="003C39C0" w:rsidRPr="003C39C0" w:rsidRDefault="003C39C0" w:rsidP="00C22502">
      <w:pPr>
        <w:widowControl w:val="0"/>
        <w:autoSpaceDE w:val="0"/>
        <w:autoSpaceDN w:val="0"/>
        <w:adjustRightInd w:val="0"/>
        <w:spacing w:before="11" w:line="350"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3"/>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 xml:space="preserve">ь </w:t>
      </w:r>
      <w:r w:rsidRPr="003C39C0">
        <w:rPr>
          <w:color w:val="000000"/>
          <w:spacing w:val="-5"/>
          <w:sz w:val="26"/>
          <w:szCs w:val="26"/>
        </w:rPr>
        <w:t>у</w:t>
      </w:r>
      <w:r w:rsidRPr="003C39C0">
        <w:rPr>
          <w:color w:val="000000"/>
          <w:spacing w:val="2"/>
          <w:sz w:val="26"/>
          <w:szCs w:val="26"/>
        </w:rPr>
        <w:t>р</w:t>
      </w:r>
      <w:r w:rsidRPr="003C39C0">
        <w:rPr>
          <w:color w:val="000000"/>
          <w:sz w:val="26"/>
          <w:szCs w:val="26"/>
        </w:rPr>
        <w:t>овня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61"/>
          <w:sz w:val="26"/>
          <w:szCs w:val="26"/>
        </w:rPr>
        <w:t xml:space="preserve"> </w:t>
      </w:r>
      <w:r w:rsidRPr="003C39C0">
        <w:rPr>
          <w:color w:val="000000"/>
          <w:sz w:val="26"/>
          <w:szCs w:val="26"/>
        </w:rPr>
        <w:t>источн</w:t>
      </w:r>
      <w:r w:rsidRPr="003C39C0">
        <w:rPr>
          <w:color w:val="000000"/>
          <w:spacing w:val="3"/>
          <w:sz w:val="26"/>
          <w:szCs w:val="26"/>
        </w:rPr>
        <w:t>ик</w:t>
      </w:r>
      <w:r w:rsidRPr="003C39C0">
        <w:rPr>
          <w:color w:val="000000"/>
          <w:sz w:val="26"/>
          <w:szCs w:val="26"/>
        </w:rPr>
        <w:t>ов тепло</w:t>
      </w:r>
      <w:r w:rsidRPr="003C39C0">
        <w:rPr>
          <w:color w:val="000000"/>
          <w:spacing w:val="3"/>
          <w:sz w:val="26"/>
          <w:szCs w:val="26"/>
        </w:rPr>
        <w:t>в</w:t>
      </w:r>
      <w:r w:rsidRPr="003C39C0">
        <w:rPr>
          <w:color w:val="000000"/>
          <w:sz w:val="26"/>
          <w:szCs w:val="26"/>
        </w:rPr>
        <w:t xml:space="preserve">ой </w:t>
      </w:r>
      <w:r w:rsidRPr="003C39C0">
        <w:rPr>
          <w:color w:val="000000"/>
          <w:spacing w:val="-1"/>
          <w:sz w:val="26"/>
          <w:szCs w:val="26"/>
        </w:rPr>
        <w:t>э</w:t>
      </w:r>
      <w:r w:rsidRPr="003C39C0">
        <w:rPr>
          <w:color w:val="000000"/>
          <w:sz w:val="26"/>
          <w:szCs w:val="26"/>
        </w:rPr>
        <w:t xml:space="preserve">нергии и </w:t>
      </w:r>
      <w:r w:rsidRPr="003C39C0">
        <w:rPr>
          <w:color w:val="000000"/>
          <w:spacing w:val="-1"/>
          <w:sz w:val="26"/>
          <w:szCs w:val="26"/>
        </w:rPr>
        <w:t>э</w:t>
      </w:r>
      <w:r w:rsidRPr="003C39C0">
        <w:rPr>
          <w:color w:val="000000"/>
          <w:sz w:val="26"/>
          <w:szCs w:val="26"/>
        </w:rPr>
        <w:t>леме</w:t>
      </w:r>
      <w:r w:rsidRPr="003C39C0">
        <w:rPr>
          <w:color w:val="000000"/>
          <w:spacing w:val="2"/>
          <w:sz w:val="26"/>
          <w:szCs w:val="26"/>
        </w:rPr>
        <w:t>н</w:t>
      </w:r>
      <w:r w:rsidRPr="003C39C0">
        <w:rPr>
          <w:color w:val="000000"/>
          <w:sz w:val="26"/>
          <w:szCs w:val="26"/>
        </w:rPr>
        <w:t>тов</w:t>
      </w:r>
      <w:r w:rsidRPr="003C39C0">
        <w:rPr>
          <w:color w:val="000000"/>
          <w:spacing w:val="-11"/>
          <w:sz w:val="26"/>
          <w:szCs w:val="26"/>
        </w:rPr>
        <w:t xml:space="preserve"> </w:t>
      </w:r>
      <w:r w:rsidRPr="003C39C0">
        <w:rPr>
          <w:color w:val="000000"/>
          <w:spacing w:val="-1"/>
          <w:sz w:val="26"/>
          <w:szCs w:val="26"/>
        </w:rPr>
        <w:t>т</w:t>
      </w:r>
      <w:r w:rsidRPr="003C39C0">
        <w:rPr>
          <w:color w:val="000000"/>
          <w:sz w:val="26"/>
          <w:szCs w:val="26"/>
        </w:rPr>
        <w:t>е</w:t>
      </w:r>
      <w:r w:rsidRPr="003C39C0">
        <w:rPr>
          <w:color w:val="000000"/>
          <w:spacing w:val="3"/>
          <w:sz w:val="26"/>
          <w:szCs w:val="26"/>
        </w:rPr>
        <w:t>п</w:t>
      </w:r>
      <w:r w:rsidRPr="003C39C0">
        <w:rPr>
          <w:color w:val="000000"/>
          <w:sz w:val="26"/>
          <w:szCs w:val="26"/>
        </w:rPr>
        <w:t>ловой</w:t>
      </w:r>
      <w:r w:rsidRPr="003C39C0">
        <w:rPr>
          <w:color w:val="000000"/>
          <w:spacing w:val="-10"/>
          <w:sz w:val="26"/>
          <w:szCs w:val="26"/>
        </w:rPr>
        <w:t xml:space="preserve"> </w:t>
      </w:r>
      <w:r w:rsidRPr="003C39C0">
        <w:rPr>
          <w:color w:val="000000"/>
          <w:spacing w:val="2"/>
          <w:sz w:val="26"/>
          <w:szCs w:val="26"/>
        </w:rPr>
        <w:t>с</w:t>
      </w:r>
      <w:r w:rsidRPr="003C39C0">
        <w:rPr>
          <w:color w:val="000000"/>
          <w:sz w:val="26"/>
          <w:szCs w:val="26"/>
        </w:rPr>
        <w:t>ети</w:t>
      </w:r>
      <w:r w:rsidRPr="003C39C0">
        <w:rPr>
          <w:color w:val="000000"/>
          <w:spacing w:val="-5"/>
          <w:sz w:val="26"/>
          <w:szCs w:val="26"/>
        </w:rPr>
        <w:t xml:space="preserve"> </w:t>
      </w:r>
      <w:r w:rsidRPr="003C39C0">
        <w:rPr>
          <w:color w:val="000000"/>
          <w:spacing w:val="5"/>
          <w:sz w:val="26"/>
          <w:szCs w:val="26"/>
        </w:rPr>
        <w:t>п</w:t>
      </w:r>
      <w:r w:rsidRPr="003C39C0">
        <w:rPr>
          <w:color w:val="000000"/>
          <w:spacing w:val="-5"/>
          <w:sz w:val="26"/>
          <w:szCs w:val="26"/>
        </w:rPr>
        <w:t>у</w:t>
      </w:r>
      <w:r w:rsidRPr="003C39C0">
        <w:rPr>
          <w:color w:val="000000"/>
          <w:sz w:val="26"/>
          <w:szCs w:val="26"/>
        </w:rPr>
        <w:t>т</w:t>
      </w:r>
      <w:r w:rsidRPr="003C39C0">
        <w:rPr>
          <w:color w:val="000000"/>
          <w:spacing w:val="2"/>
          <w:sz w:val="26"/>
          <w:szCs w:val="26"/>
        </w:rPr>
        <w:t>ё</w:t>
      </w:r>
      <w:r w:rsidRPr="003C39C0">
        <w:rPr>
          <w:color w:val="000000"/>
          <w:sz w:val="26"/>
          <w:szCs w:val="26"/>
        </w:rPr>
        <w:t>м</w:t>
      </w:r>
      <w:r w:rsidRPr="003C39C0">
        <w:rPr>
          <w:color w:val="000000"/>
          <w:spacing w:val="-8"/>
          <w:sz w:val="26"/>
          <w:szCs w:val="26"/>
        </w:rPr>
        <w:t xml:space="preserve"> </w:t>
      </w:r>
      <w:r w:rsidRPr="003C39C0">
        <w:rPr>
          <w:color w:val="000000"/>
          <w:sz w:val="26"/>
          <w:szCs w:val="26"/>
        </w:rPr>
        <w:t>их</w:t>
      </w:r>
      <w:r w:rsidRPr="003C39C0">
        <w:rPr>
          <w:color w:val="000000"/>
          <w:spacing w:val="-1"/>
          <w:sz w:val="26"/>
          <w:szCs w:val="26"/>
        </w:rPr>
        <w:t xml:space="preserve"> к</w:t>
      </w:r>
      <w:r w:rsidRPr="003C39C0">
        <w:rPr>
          <w:color w:val="000000"/>
          <w:sz w:val="26"/>
          <w:szCs w:val="26"/>
        </w:rPr>
        <w:t>ольце</w:t>
      </w:r>
      <w:r w:rsidRPr="003C39C0">
        <w:rPr>
          <w:color w:val="000000"/>
          <w:spacing w:val="3"/>
          <w:sz w:val="26"/>
          <w:szCs w:val="26"/>
        </w:rPr>
        <w:t>в</w:t>
      </w:r>
      <w:r w:rsidRPr="003C39C0">
        <w:rPr>
          <w:color w:val="000000"/>
          <w:sz w:val="26"/>
          <w:szCs w:val="26"/>
        </w:rPr>
        <w:t>ан</w:t>
      </w:r>
      <w:r w:rsidRPr="003C39C0">
        <w:rPr>
          <w:color w:val="000000"/>
          <w:spacing w:val="1"/>
          <w:sz w:val="26"/>
          <w:szCs w:val="26"/>
        </w:rPr>
        <w:t>и</w:t>
      </w:r>
      <w:r w:rsidRPr="003C39C0">
        <w:rPr>
          <w:color w:val="000000"/>
          <w:sz w:val="26"/>
          <w:szCs w:val="26"/>
        </w:rPr>
        <w:t>я</w:t>
      </w:r>
      <w:r w:rsidRPr="003C39C0">
        <w:rPr>
          <w:color w:val="000000"/>
          <w:spacing w:val="-14"/>
          <w:sz w:val="26"/>
          <w:szCs w:val="26"/>
        </w:rPr>
        <w:t xml:space="preserve"> </w:t>
      </w:r>
      <w:r w:rsidRPr="003C39C0">
        <w:rPr>
          <w:color w:val="000000"/>
          <w:sz w:val="26"/>
          <w:szCs w:val="26"/>
        </w:rPr>
        <w:t>и</w:t>
      </w:r>
      <w:r w:rsidRPr="003C39C0">
        <w:rPr>
          <w:color w:val="000000"/>
          <w:spacing w:val="2"/>
          <w:sz w:val="26"/>
          <w:szCs w:val="26"/>
        </w:rPr>
        <w:t xml:space="preserve"> </w:t>
      </w:r>
      <w:r w:rsidRPr="003C39C0">
        <w:rPr>
          <w:color w:val="000000"/>
          <w:spacing w:val="-5"/>
          <w:sz w:val="26"/>
          <w:szCs w:val="26"/>
        </w:rPr>
        <w:t>у</w:t>
      </w:r>
      <w:r w:rsidRPr="003C39C0">
        <w:rPr>
          <w:color w:val="000000"/>
          <w:spacing w:val="2"/>
          <w:sz w:val="26"/>
          <w:szCs w:val="26"/>
        </w:rPr>
        <w:t>с</w:t>
      </w:r>
      <w:r w:rsidRPr="003C39C0">
        <w:rPr>
          <w:color w:val="000000"/>
          <w:sz w:val="26"/>
          <w:szCs w:val="26"/>
        </w:rPr>
        <w:t>тройс</w:t>
      </w:r>
      <w:r w:rsidRPr="003C39C0">
        <w:rPr>
          <w:color w:val="000000"/>
          <w:spacing w:val="2"/>
          <w:sz w:val="26"/>
          <w:szCs w:val="26"/>
        </w:rPr>
        <w:t>т</w:t>
      </w:r>
      <w:r w:rsidRPr="003C39C0">
        <w:rPr>
          <w:color w:val="000000"/>
          <w:sz w:val="26"/>
          <w:szCs w:val="26"/>
        </w:rPr>
        <w:t>в</w:t>
      </w:r>
      <w:r w:rsidRPr="003C39C0">
        <w:rPr>
          <w:color w:val="000000"/>
          <w:spacing w:val="-11"/>
          <w:sz w:val="26"/>
          <w:szCs w:val="26"/>
        </w:rPr>
        <w:t xml:space="preserve"> </w:t>
      </w:r>
      <w:r w:rsidRPr="003C39C0">
        <w:rPr>
          <w:color w:val="000000"/>
          <w:sz w:val="26"/>
          <w:szCs w:val="26"/>
        </w:rPr>
        <w:t>пе</w:t>
      </w:r>
      <w:r w:rsidRPr="003C39C0">
        <w:rPr>
          <w:color w:val="000000"/>
          <w:spacing w:val="3"/>
          <w:sz w:val="26"/>
          <w:szCs w:val="26"/>
        </w:rPr>
        <w:t>р</w:t>
      </w:r>
      <w:r w:rsidRPr="003C39C0">
        <w:rPr>
          <w:color w:val="000000"/>
          <w:sz w:val="26"/>
          <w:szCs w:val="26"/>
        </w:rPr>
        <w:t>емыч</w:t>
      </w:r>
      <w:r w:rsidRPr="003C39C0">
        <w:rPr>
          <w:color w:val="000000"/>
          <w:spacing w:val="2"/>
          <w:sz w:val="26"/>
          <w:szCs w:val="26"/>
        </w:rPr>
        <w:t>е</w:t>
      </w:r>
      <w:r w:rsidRPr="003C39C0">
        <w:rPr>
          <w:color w:val="000000"/>
          <w:spacing w:val="-1"/>
          <w:sz w:val="26"/>
          <w:szCs w:val="26"/>
        </w:rPr>
        <w:t>к</w:t>
      </w:r>
      <w:r w:rsidRPr="003C39C0">
        <w:rPr>
          <w:color w:val="000000"/>
          <w:sz w:val="26"/>
          <w:szCs w:val="26"/>
        </w:rPr>
        <w:t>;</w:t>
      </w:r>
    </w:p>
    <w:p w14:paraId="5E68A327" w14:textId="77777777" w:rsidR="003C39C0" w:rsidRPr="003C39C0" w:rsidRDefault="003C39C0" w:rsidP="00C22502">
      <w:pPr>
        <w:widowControl w:val="0"/>
        <w:autoSpaceDE w:val="0"/>
        <w:autoSpaceDN w:val="0"/>
        <w:adjustRightInd w:val="0"/>
        <w:spacing w:before="18"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7"/>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хн</w:t>
      </w:r>
      <w:r w:rsidRPr="003C39C0">
        <w:rPr>
          <w:color w:val="000000"/>
          <w:spacing w:val="1"/>
          <w:sz w:val="26"/>
          <w:szCs w:val="26"/>
        </w:rPr>
        <w:t>и</w:t>
      </w:r>
      <w:r w:rsidRPr="003C39C0">
        <w:rPr>
          <w:color w:val="000000"/>
          <w:spacing w:val="-1"/>
          <w:sz w:val="26"/>
          <w:szCs w:val="26"/>
        </w:rPr>
        <w:t>ч</w:t>
      </w:r>
      <w:r w:rsidRPr="003C39C0">
        <w:rPr>
          <w:color w:val="000000"/>
          <w:sz w:val="26"/>
          <w:szCs w:val="26"/>
        </w:rPr>
        <w:t>е</w:t>
      </w:r>
      <w:r w:rsidRPr="003C39C0">
        <w:rPr>
          <w:color w:val="000000"/>
          <w:spacing w:val="2"/>
          <w:sz w:val="26"/>
          <w:szCs w:val="26"/>
        </w:rPr>
        <w:t>с</w:t>
      </w:r>
      <w:r w:rsidRPr="003C39C0">
        <w:rPr>
          <w:color w:val="000000"/>
          <w:spacing w:val="-1"/>
          <w:sz w:val="26"/>
          <w:szCs w:val="26"/>
        </w:rPr>
        <w:t>к</w:t>
      </w:r>
      <w:r w:rsidRPr="003C39C0">
        <w:rPr>
          <w:color w:val="000000"/>
          <w:sz w:val="26"/>
          <w:szCs w:val="26"/>
        </w:rPr>
        <w:t>ого сос</w:t>
      </w:r>
      <w:r w:rsidRPr="003C39C0">
        <w:rPr>
          <w:color w:val="000000"/>
          <w:spacing w:val="2"/>
          <w:sz w:val="26"/>
          <w:szCs w:val="26"/>
        </w:rPr>
        <w:t>т</w:t>
      </w:r>
      <w:r w:rsidRPr="003C39C0">
        <w:rPr>
          <w:color w:val="000000"/>
          <w:sz w:val="26"/>
          <w:szCs w:val="26"/>
        </w:rPr>
        <w:t>оя</w:t>
      </w:r>
      <w:r w:rsidRPr="003C39C0">
        <w:rPr>
          <w:color w:val="000000"/>
          <w:spacing w:val="1"/>
          <w:sz w:val="26"/>
          <w:szCs w:val="26"/>
        </w:rPr>
        <w:t>н</w:t>
      </w:r>
      <w:r w:rsidRPr="003C39C0">
        <w:rPr>
          <w:color w:val="000000"/>
          <w:sz w:val="26"/>
          <w:szCs w:val="26"/>
        </w:rPr>
        <w:t>ия</w:t>
      </w:r>
      <w:r w:rsidRPr="003C39C0">
        <w:rPr>
          <w:color w:val="000000"/>
          <w:spacing w:val="4"/>
          <w:sz w:val="26"/>
          <w:szCs w:val="26"/>
        </w:rPr>
        <w:t xml:space="preserve"> </w:t>
      </w:r>
      <w:r w:rsidRPr="003C39C0">
        <w:rPr>
          <w:color w:val="000000"/>
          <w:sz w:val="26"/>
          <w:szCs w:val="26"/>
        </w:rPr>
        <w:t>те</w:t>
      </w:r>
      <w:r w:rsidRPr="003C39C0">
        <w:rPr>
          <w:color w:val="000000"/>
          <w:spacing w:val="2"/>
          <w:sz w:val="26"/>
          <w:szCs w:val="26"/>
        </w:rPr>
        <w:t>п</w:t>
      </w:r>
      <w:r w:rsidRPr="003C39C0">
        <w:rPr>
          <w:color w:val="000000"/>
          <w:sz w:val="26"/>
          <w:szCs w:val="26"/>
        </w:rPr>
        <w:t>лов</w:t>
      </w:r>
      <w:r w:rsidRPr="003C39C0">
        <w:rPr>
          <w:color w:val="000000"/>
          <w:spacing w:val="1"/>
          <w:sz w:val="26"/>
          <w:szCs w:val="26"/>
        </w:rPr>
        <w:t>ы</w:t>
      </w:r>
      <w:r w:rsidRPr="003C39C0">
        <w:rPr>
          <w:color w:val="000000"/>
          <w:sz w:val="26"/>
          <w:szCs w:val="26"/>
        </w:rPr>
        <w:t>х</w:t>
      </w:r>
      <w:r w:rsidRPr="003C39C0">
        <w:rPr>
          <w:color w:val="000000"/>
          <w:spacing w:val="3"/>
          <w:sz w:val="26"/>
          <w:szCs w:val="26"/>
        </w:rPr>
        <w:t xml:space="preserve"> </w:t>
      </w:r>
      <w:r w:rsidRPr="003C39C0">
        <w:rPr>
          <w:color w:val="000000"/>
          <w:sz w:val="26"/>
          <w:szCs w:val="26"/>
        </w:rPr>
        <w:t>сетей,</w:t>
      </w:r>
      <w:r w:rsidRPr="003C39C0">
        <w:rPr>
          <w:color w:val="000000"/>
          <w:spacing w:val="9"/>
          <w:sz w:val="26"/>
          <w:szCs w:val="26"/>
        </w:rPr>
        <w:t xml:space="preserve"> </w:t>
      </w:r>
      <w:r w:rsidRPr="003C39C0">
        <w:rPr>
          <w:color w:val="000000"/>
          <w:sz w:val="26"/>
          <w:szCs w:val="26"/>
        </w:rPr>
        <w:t>хар</w:t>
      </w:r>
      <w:r w:rsidRPr="003C39C0">
        <w:rPr>
          <w:color w:val="000000"/>
          <w:spacing w:val="2"/>
          <w:sz w:val="26"/>
          <w:szCs w:val="26"/>
        </w:rPr>
        <w:t>а</w:t>
      </w:r>
      <w:r w:rsidRPr="003C39C0">
        <w:rPr>
          <w:color w:val="000000"/>
          <w:spacing w:val="1"/>
          <w:sz w:val="26"/>
          <w:szCs w:val="26"/>
        </w:rPr>
        <w:t>к</w:t>
      </w:r>
      <w:r w:rsidRPr="003C39C0">
        <w:rPr>
          <w:color w:val="000000"/>
          <w:sz w:val="26"/>
          <w:szCs w:val="26"/>
        </w:rPr>
        <w:t>тери</w:t>
      </w:r>
      <w:r w:rsidRPr="003C39C0">
        <w:rPr>
          <w:color w:val="000000"/>
          <w:spacing w:val="5"/>
          <w:sz w:val="26"/>
          <w:szCs w:val="26"/>
        </w:rPr>
        <w:t>з</w:t>
      </w:r>
      <w:r w:rsidRPr="003C39C0">
        <w:rPr>
          <w:color w:val="000000"/>
          <w:spacing w:val="-5"/>
          <w:sz w:val="26"/>
          <w:szCs w:val="26"/>
        </w:rPr>
        <w:t>у</w:t>
      </w:r>
      <w:r w:rsidRPr="003C39C0">
        <w:rPr>
          <w:color w:val="000000"/>
          <w:sz w:val="26"/>
          <w:szCs w:val="26"/>
        </w:rPr>
        <w:t>емый на</w:t>
      </w:r>
      <w:r w:rsidRPr="003C39C0">
        <w:rPr>
          <w:color w:val="000000"/>
          <w:spacing w:val="1"/>
          <w:sz w:val="26"/>
          <w:szCs w:val="26"/>
        </w:rPr>
        <w:t>л</w:t>
      </w:r>
      <w:r w:rsidRPr="003C39C0">
        <w:rPr>
          <w:color w:val="000000"/>
          <w:sz w:val="26"/>
          <w:szCs w:val="26"/>
        </w:rPr>
        <w:t>ичием</w:t>
      </w:r>
      <w:r w:rsidRPr="003C39C0">
        <w:rPr>
          <w:color w:val="000000"/>
          <w:spacing w:val="-11"/>
          <w:sz w:val="26"/>
          <w:szCs w:val="26"/>
        </w:rPr>
        <w:t xml:space="preserve"> </w:t>
      </w:r>
      <w:r w:rsidRPr="003C39C0">
        <w:rPr>
          <w:color w:val="000000"/>
          <w:spacing w:val="2"/>
          <w:sz w:val="26"/>
          <w:szCs w:val="26"/>
        </w:rPr>
        <w:t>в</w:t>
      </w:r>
      <w:r w:rsidRPr="003C39C0">
        <w:rPr>
          <w:color w:val="000000"/>
          <w:sz w:val="26"/>
          <w:szCs w:val="26"/>
        </w:rPr>
        <w:t>етхих,</w:t>
      </w:r>
      <w:r w:rsidRPr="003C39C0">
        <w:rPr>
          <w:color w:val="000000"/>
          <w:spacing w:val="-8"/>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2"/>
          <w:sz w:val="26"/>
          <w:szCs w:val="26"/>
        </w:rPr>
        <w:t>д</w:t>
      </w:r>
      <w:r w:rsidRPr="003C39C0">
        <w:rPr>
          <w:color w:val="000000"/>
          <w:sz w:val="26"/>
          <w:szCs w:val="26"/>
        </w:rPr>
        <w:t>ле</w:t>
      </w:r>
      <w:r w:rsidRPr="003C39C0">
        <w:rPr>
          <w:color w:val="000000"/>
          <w:spacing w:val="1"/>
          <w:sz w:val="26"/>
          <w:szCs w:val="26"/>
        </w:rPr>
        <w:t>ж</w:t>
      </w:r>
      <w:r w:rsidRPr="003C39C0">
        <w:rPr>
          <w:color w:val="000000"/>
          <w:sz w:val="26"/>
          <w:szCs w:val="26"/>
        </w:rPr>
        <w:t>ащих</w:t>
      </w:r>
      <w:r w:rsidRPr="003C39C0">
        <w:rPr>
          <w:color w:val="000000"/>
          <w:spacing w:val="-14"/>
          <w:sz w:val="26"/>
          <w:szCs w:val="26"/>
        </w:rPr>
        <w:t xml:space="preserve"> </w:t>
      </w:r>
      <w:r w:rsidRPr="003C39C0">
        <w:rPr>
          <w:color w:val="000000"/>
          <w:spacing w:val="1"/>
          <w:sz w:val="26"/>
          <w:szCs w:val="26"/>
        </w:rPr>
        <w:t>з</w:t>
      </w:r>
      <w:r w:rsidRPr="003C39C0">
        <w:rPr>
          <w:color w:val="000000"/>
          <w:sz w:val="26"/>
          <w:szCs w:val="26"/>
        </w:rPr>
        <w:t>амене</w:t>
      </w:r>
      <w:r w:rsidRPr="003C39C0">
        <w:rPr>
          <w:color w:val="000000"/>
          <w:spacing w:val="-6"/>
          <w:sz w:val="26"/>
          <w:szCs w:val="26"/>
        </w:rPr>
        <w:t xml:space="preserve"> </w:t>
      </w:r>
      <w:r w:rsidRPr="003C39C0">
        <w:rPr>
          <w:color w:val="000000"/>
          <w:sz w:val="26"/>
          <w:szCs w:val="26"/>
        </w:rPr>
        <w:t>т</w:t>
      </w:r>
      <w:r w:rsidRPr="003C39C0">
        <w:rPr>
          <w:color w:val="000000"/>
          <w:spacing w:val="4"/>
          <w:sz w:val="26"/>
          <w:szCs w:val="26"/>
        </w:rPr>
        <w:t>р</w:t>
      </w:r>
      <w:r w:rsidRPr="003C39C0">
        <w:rPr>
          <w:color w:val="000000"/>
          <w:spacing w:val="-5"/>
          <w:sz w:val="26"/>
          <w:szCs w:val="26"/>
        </w:rPr>
        <w:t>у</w:t>
      </w:r>
      <w:r w:rsidRPr="003C39C0">
        <w:rPr>
          <w:color w:val="000000"/>
          <w:spacing w:val="2"/>
          <w:sz w:val="26"/>
          <w:szCs w:val="26"/>
        </w:rPr>
        <w:t>б</w:t>
      </w:r>
      <w:r w:rsidRPr="003C39C0">
        <w:rPr>
          <w:color w:val="000000"/>
          <w:sz w:val="26"/>
          <w:szCs w:val="26"/>
        </w:rPr>
        <w:t>опроводов;</w:t>
      </w:r>
    </w:p>
    <w:p w14:paraId="6F47FFC8" w14:textId="77777777" w:rsidR="003C39C0" w:rsidRPr="003C39C0" w:rsidRDefault="003C39C0" w:rsidP="00C22502">
      <w:pPr>
        <w:widowControl w:val="0"/>
        <w:tabs>
          <w:tab w:val="left" w:pos="1220"/>
        </w:tabs>
        <w:autoSpaceDE w:val="0"/>
        <w:autoSpaceDN w:val="0"/>
        <w:adjustRightInd w:val="0"/>
        <w:spacing w:before="15"/>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интенс</w:t>
      </w:r>
      <w:r w:rsidRPr="003C39C0">
        <w:rPr>
          <w:color w:val="000000"/>
          <w:spacing w:val="1"/>
          <w:sz w:val="26"/>
          <w:szCs w:val="26"/>
        </w:rPr>
        <w:t>и</w:t>
      </w:r>
      <w:r w:rsidRPr="003C39C0">
        <w:rPr>
          <w:color w:val="000000"/>
          <w:sz w:val="26"/>
          <w:szCs w:val="26"/>
        </w:rPr>
        <w:t>в</w:t>
      </w:r>
      <w:r w:rsidRPr="003C39C0">
        <w:rPr>
          <w:color w:val="000000"/>
          <w:spacing w:val="3"/>
          <w:sz w:val="26"/>
          <w:szCs w:val="26"/>
        </w:rPr>
        <w:t>н</w:t>
      </w:r>
      <w:r w:rsidRPr="003C39C0">
        <w:rPr>
          <w:color w:val="000000"/>
          <w:sz w:val="26"/>
          <w:szCs w:val="26"/>
        </w:rPr>
        <w:t>ости</w:t>
      </w:r>
      <w:r w:rsidRPr="003C39C0">
        <w:rPr>
          <w:color w:val="000000"/>
          <w:spacing w:val="-17"/>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ов</w:t>
      </w:r>
      <w:r w:rsidRPr="003C39C0">
        <w:rPr>
          <w:color w:val="000000"/>
          <w:spacing w:val="-8"/>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тем</w:t>
      </w:r>
      <w:r w:rsidRPr="003C39C0">
        <w:rPr>
          <w:color w:val="000000"/>
          <w:spacing w:val="-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382C9C16"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26CB85C"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о</w:t>
      </w:r>
      <w:r w:rsidRPr="003C39C0">
        <w:rPr>
          <w:color w:val="000000"/>
          <w:spacing w:val="-1"/>
          <w:sz w:val="26"/>
          <w:szCs w:val="26"/>
        </w:rPr>
        <w:t>т</w:t>
      </w:r>
      <w:r w:rsidRPr="003C39C0">
        <w:rPr>
          <w:color w:val="000000"/>
          <w:sz w:val="26"/>
          <w:szCs w:val="26"/>
        </w:rPr>
        <w:t>н</w:t>
      </w:r>
      <w:r w:rsidRPr="003C39C0">
        <w:rPr>
          <w:color w:val="000000"/>
          <w:spacing w:val="3"/>
          <w:sz w:val="26"/>
          <w:szCs w:val="26"/>
        </w:rPr>
        <w:t>о</w:t>
      </w:r>
      <w:r w:rsidRPr="003C39C0">
        <w:rPr>
          <w:color w:val="000000"/>
          <w:sz w:val="26"/>
          <w:szCs w:val="26"/>
        </w:rPr>
        <w:t>сите</w:t>
      </w:r>
      <w:r w:rsidRPr="003C39C0">
        <w:rPr>
          <w:color w:val="000000"/>
          <w:spacing w:val="3"/>
          <w:sz w:val="26"/>
          <w:szCs w:val="26"/>
        </w:rPr>
        <w:t>л</w:t>
      </w:r>
      <w:r w:rsidRPr="003C39C0">
        <w:rPr>
          <w:color w:val="000000"/>
          <w:sz w:val="26"/>
          <w:szCs w:val="26"/>
        </w:rPr>
        <w:t>ьного</w:t>
      </w:r>
      <w:r w:rsidRPr="003C39C0">
        <w:rPr>
          <w:color w:val="000000"/>
          <w:spacing w:val="-18"/>
          <w:sz w:val="26"/>
          <w:szCs w:val="26"/>
        </w:rPr>
        <w:t xml:space="preserve"> </w:t>
      </w:r>
      <w:r w:rsidRPr="003C39C0">
        <w:rPr>
          <w:color w:val="000000"/>
          <w:sz w:val="26"/>
          <w:szCs w:val="26"/>
        </w:rPr>
        <w:t>а</w:t>
      </w:r>
      <w:r w:rsidRPr="003C39C0">
        <w:rPr>
          <w:color w:val="000000"/>
          <w:spacing w:val="2"/>
          <w:sz w:val="26"/>
          <w:szCs w:val="26"/>
        </w:rPr>
        <w:t>в</w:t>
      </w:r>
      <w:r w:rsidRPr="003C39C0">
        <w:rPr>
          <w:color w:val="000000"/>
          <w:sz w:val="26"/>
          <w:szCs w:val="26"/>
        </w:rPr>
        <w:t>ари</w:t>
      </w:r>
      <w:r w:rsidRPr="003C39C0">
        <w:rPr>
          <w:color w:val="000000"/>
          <w:spacing w:val="1"/>
          <w:sz w:val="26"/>
          <w:szCs w:val="26"/>
        </w:rPr>
        <w:t>й</w:t>
      </w:r>
      <w:r w:rsidRPr="003C39C0">
        <w:rPr>
          <w:color w:val="000000"/>
          <w:sz w:val="26"/>
          <w:szCs w:val="26"/>
        </w:rPr>
        <w:t>ного</w:t>
      </w:r>
      <w:r w:rsidRPr="003C39C0">
        <w:rPr>
          <w:color w:val="000000"/>
          <w:spacing w:val="-11"/>
          <w:sz w:val="26"/>
          <w:szCs w:val="26"/>
        </w:rPr>
        <w:t xml:space="preserve"> </w:t>
      </w:r>
      <w:r w:rsidRPr="003C39C0">
        <w:rPr>
          <w:color w:val="000000"/>
          <w:sz w:val="26"/>
          <w:szCs w:val="26"/>
        </w:rPr>
        <w:t>не</w:t>
      </w:r>
      <w:r w:rsidRPr="003C39C0">
        <w:rPr>
          <w:color w:val="000000"/>
          <w:spacing w:val="3"/>
          <w:sz w:val="26"/>
          <w:szCs w:val="26"/>
        </w:rPr>
        <w:t>д</w:t>
      </w:r>
      <w:r w:rsidRPr="003C39C0">
        <w:rPr>
          <w:color w:val="000000"/>
          <w:sz w:val="26"/>
          <w:szCs w:val="26"/>
        </w:rPr>
        <w:t>оот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14"/>
          <w:sz w:val="26"/>
          <w:szCs w:val="26"/>
        </w:rPr>
        <w:t xml:space="preserve"> </w:t>
      </w:r>
      <w:r w:rsidRPr="003C39C0">
        <w:rPr>
          <w:color w:val="000000"/>
          <w:sz w:val="26"/>
          <w:szCs w:val="26"/>
        </w:rPr>
        <w:t>тепла;</w:t>
      </w:r>
    </w:p>
    <w:p w14:paraId="3FE9560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595EB49"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0"/>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8"/>
          <w:sz w:val="26"/>
          <w:szCs w:val="26"/>
        </w:rPr>
        <w:t xml:space="preserve"> </w:t>
      </w:r>
      <w:r w:rsidRPr="003C39C0">
        <w:rPr>
          <w:color w:val="000000"/>
          <w:sz w:val="26"/>
          <w:szCs w:val="26"/>
        </w:rPr>
        <w:t>го</w:t>
      </w:r>
      <w:r w:rsidRPr="003C39C0">
        <w:rPr>
          <w:color w:val="000000"/>
          <w:spacing w:val="1"/>
          <w:sz w:val="26"/>
          <w:szCs w:val="26"/>
        </w:rPr>
        <w:t>т</w:t>
      </w:r>
      <w:r w:rsidRPr="003C39C0">
        <w:rPr>
          <w:color w:val="000000"/>
          <w:sz w:val="26"/>
          <w:szCs w:val="26"/>
        </w:rPr>
        <w:t>овно</w:t>
      </w:r>
      <w:r w:rsidRPr="003C39C0">
        <w:rPr>
          <w:color w:val="000000"/>
          <w:spacing w:val="3"/>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а</w:t>
      </w:r>
      <w:r w:rsidRPr="003C39C0">
        <w:rPr>
          <w:color w:val="000000"/>
          <w:spacing w:val="1"/>
          <w:sz w:val="26"/>
          <w:szCs w:val="26"/>
        </w:rPr>
        <w:t>ю</w:t>
      </w:r>
      <w:r w:rsidRPr="003C39C0">
        <w:rPr>
          <w:color w:val="000000"/>
          <w:sz w:val="26"/>
          <w:szCs w:val="26"/>
        </w:rPr>
        <w:t>щ</w:t>
      </w:r>
      <w:r w:rsidRPr="003C39C0">
        <w:rPr>
          <w:color w:val="000000"/>
          <w:spacing w:val="2"/>
          <w:sz w:val="26"/>
          <w:szCs w:val="26"/>
        </w:rPr>
        <w:t>и</w:t>
      </w:r>
      <w:r w:rsidRPr="003C39C0">
        <w:rPr>
          <w:color w:val="000000"/>
          <w:sz w:val="26"/>
          <w:szCs w:val="26"/>
        </w:rPr>
        <w:t>х органи</w:t>
      </w:r>
      <w:r w:rsidRPr="003C39C0">
        <w:rPr>
          <w:color w:val="000000"/>
          <w:spacing w:val="1"/>
          <w:sz w:val="26"/>
          <w:szCs w:val="26"/>
        </w:rPr>
        <w:t>з</w:t>
      </w:r>
      <w:r w:rsidRPr="003C39C0">
        <w:rPr>
          <w:color w:val="000000"/>
          <w:sz w:val="26"/>
          <w:szCs w:val="26"/>
        </w:rPr>
        <w:t>ац</w:t>
      </w:r>
      <w:r w:rsidRPr="003C39C0">
        <w:rPr>
          <w:color w:val="000000"/>
          <w:spacing w:val="1"/>
          <w:sz w:val="26"/>
          <w:szCs w:val="26"/>
        </w:rPr>
        <w:t>и</w:t>
      </w:r>
      <w:r w:rsidRPr="003C39C0">
        <w:rPr>
          <w:color w:val="000000"/>
          <w:sz w:val="26"/>
          <w:szCs w:val="26"/>
        </w:rPr>
        <w:t>й</w:t>
      </w:r>
      <w:r w:rsidRPr="003C39C0">
        <w:rPr>
          <w:color w:val="000000"/>
          <w:spacing w:val="8"/>
          <w:sz w:val="26"/>
          <w:szCs w:val="26"/>
        </w:rPr>
        <w:t xml:space="preserve"> </w:t>
      </w:r>
      <w:r w:rsidRPr="003C39C0">
        <w:rPr>
          <w:color w:val="000000"/>
          <w:sz w:val="26"/>
          <w:szCs w:val="26"/>
        </w:rPr>
        <w:t>к</w:t>
      </w:r>
      <w:r w:rsidRPr="003C39C0">
        <w:rPr>
          <w:color w:val="000000"/>
          <w:spacing w:val="19"/>
          <w:sz w:val="26"/>
          <w:szCs w:val="26"/>
        </w:rPr>
        <w:t xml:space="preserve"> </w:t>
      </w:r>
      <w:r w:rsidRPr="003C39C0">
        <w:rPr>
          <w:color w:val="000000"/>
          <w:spacing w:val="3"/>
          <w:sz w:val="26"/>
          <w:szCs w:val="26"/>
        </w:rPr>
        <w:t>п</w:t>
      </w:r>
      <w:r w:rsidRPr="003C39C0">
        <w:rPr>
          <w:color w:val="000000"/>
          <w:sz w:val="26"/>
          <w:szCs w:val="26"/>
        </w:rPr>
        <w:t>роведе</w:t>
      </w:r>
      <w:r w:rsidRPr="003C39C0">
        <w:rPr>
          <w:color w:val="000000"/>
          <w:spacing w:val="1"/>
          <w:sz w:val="26"/>
          <w:szCs w:val="26"/>
        </w:rPr>
        <w:t>н</w:t>
      </w:r>
      <w:r w:rsidRPr="003C39C0">
        <w:rPr>
          <w:color w:val="000000"/>
          <w:sz w:val="26"/>
          <w:szCs w:val="26"/>
        </w:rPr>
        <w:t>ию авар</w:t>
      </w:r>
      <w:r w:rsidRPr="003C39C0">
        <w:rPr>
          <w:color w:val="000000"/>
          <w:spacing w:val="1"/>
          <w:sz w:val="26"/>
          <w:szCs w:val="26"/>
        </w:rPr>
        <w:t>и</w:t>
      </w:r>
      <w:r w:rsidRPr="003C39C0">
        <w:rPr>
          <w:color w:val="000000"/>
          <w:sz w:val="26"/>
          <w:szCs w:val="26"/>
        </w:rPr>
        <w:t>й</w:t>
      </w:r>
      <w:r w:rsidRPr="003C39C0">
        <w:rPr>
          <w:color w:val="000000"/>
          <w:spacing w:val="1"/>
          <w:sz w:val="26"/>
          <w:szCs w:val="26"/>
        </w:rPr>
        <w:t>н</w:t>
      </w:r>
      <w:r w:rsidRPr="003C39C0">
        <w:rPr>
          <w:color w:val="000000"/>
          <w:sz w:val="26"/>
          <w:szCs w:val="26"/>
        </w:rPr>
        <w:t>о-вос</w:t>
      </w:r>
      <w:r w:rsidRPr="003C39C0">
        <w:rPr>
          <w:color w:val="000000"/>
          <w:spacing w:val="2"/>
          <w:sz w:val="26"/>
          <w:szCs w:val="26"/>
        </w:rPr>
        <w:t>с</w:t>
      </w:r>
      <w:r w:rsidRPr="003C39C0">
        <w:rPr>
          <w:color w:val="000000"/>
          <w:sz w:val="26"/>
          <w:szCs w:val="26"/>
        </w:rPr>
        <w:t>танов</w:t>
      </w:r>
      <w:r w:rsidRPr="003C39C0">
        <w:rPr>
          <w:color w:val="000000"/>
          <w:spacing w:val="3"/>
          <w:sz w:val="26"/>
          <w:szCs w:val="26"/>
        </w:rPr>
        <w:t>и</w:t>
      </w:r>
      <w:r w:rsidRPr="003C39C0">
        <w:rPr>
          <w:color w:val="000000"/>
          <w:sz w:val="26"/>
          <w:szCs w:val="26"/>
        </w:rPr>
        <w:t>тельн</w:t>
      </w:r>
      <w:r w:rsidRPr="003C39C0">
        <w:rPr>
          <w:color w:val="000000"/>
          <w:spacing w:val="1"/>
          <w:sz w:val="26"/>
          <w:szCs w:val="26"/>
        </w:rPr>
        <w:t>ы</w:t>
      </w:r>
      <w:r w:rsidRPr="003C39C0">
        <w:rPr>
          <w:color w:val="000000"/>
          <w:sz w:val="26"/>
          <w:szCs w:val="26"/>
        </w:rPr>
        <w:t xml:space="preserve">х </w:t>
      </w:r>
      <w:r w:rsidRPr="003C39C0">
        <w:rPr>
          <w:color w:val="000000"/>
          <w:spacing w:val="2"/>
          <w:sz w:val="26"/>
          <w:szCs w:val="26"/>
        </w:rPr>
        <w:t>р</w:t>
      </w:r>
      <w:r w:rsidRPr="003C39C0">
        <w:rPr>
          <w:color w:val="000000"/>
          <w:sz w:val="26"/>
          <w:szCs w:val="26"/>
        </w:rPr>
        <w:t>абот</w:t>
      </w:r>
      <w:r w:rsidRPr="003C39C0">
        <w:rPr>
          <w:color w:val="000000"/>
          <w:spacing w:val="29"/>
          <w:sz w:val="26"/>
          <w:szCs w:val="26"/>
        </w:rPr>
        <w:t xml:space="preserve"> </w:t>
      </w:r>
      <w:r w:rsidRPr="003C39C0">
        <w:rPr>
          <w:color w:val="000000"/>
          <w:sz w:val="26"/>
          <w:szCs w:val="26"/>
        </w:rPr>
        <w:t>в</w:t>
      </w:r>
      <w:r w:rsidRPr="003C39C0">
        <w:rPr>
          <w:color w:val="000000"/>
          <w:spacing w:val="34"/>
          <w:sz w:val="26"/>
          <w:szCs w:val="26"/>
        </w:rPr>
        <w:t xml:space="preserve"> </w:t>
      </w:r>
      <w:r w:rsidRPr="003C39C0">
        <w:rPr>
          <w:color w:val="000000"/>
          <w:sz w:val="26"/>
          <w:szCs w:val="26"/>
        </w:rPr>
        <w:t>сист</w:t>
      </w:r>
      <w:r w:rsidRPr="003C39C0">
        <w:rPr>
          <w:color w:val="000000"/>
          <w:spacing w:val="3"/>
          <w:sz w:val="26"/>
          <w:szCs w:val="26"/>
        </w:rPr>
        <w:t>е</w:t>
      </w:r>
      <w:r w:rsidRPr="003C39C0">
        <w:rPr>
          <w:color w:val="000000"/>
          <w:spacing w:val="-1"/>
          <w:sz w:val="26"/>
          <w:szCs w:val="26"/>
        </w:rPr>
        <w:t>м</w:t>
      </w:r>
      <w:r w:rsidRPr="003C39C0">
        <w:rPr>
          <w:color w:val="000000"/>
          <w:sz w:val="26"/>
          <w:szCs w:val="26"/>
        </w:rPr>
        <w:t>ах</w:t>
      </w:r>
      <w:r w:rsidRPr="003C39C0">
        <w:rPr>
          <w:color w:val="000000"/>
          <w:spacing w:val="26"/>
          <w:sz w:val="26"/>
          <w:szCs w:val="26"/>
        </w:rPr>
        <w:t xml:space="preserve"> </w:t>
      </w:r>
      <w:r w:rsidRPr="003C39C0">
        <w:rPr>
          <w:color w:val="000000"/>
          <w:sz w:val="26"/>
          <w:szCs w:val="26"/>
        </w:rPr>
        <w:t>тепло</w:t>
      </w:r>
      <w:r w:rsidRPr="003C39C0">
        <w:rPr>
          <w:color w:val="000000"/>
          <w:spacing w:val="3"/>
          <w:sz w:val="26"/>
          <w:szCs w:val="26"/>
        </w:rPr>
        <w:t>с</w:t>
      </w:r>
      <w:r w:rsidRPr="003C39C0">
        <w:rPr>
          <w:color w:val="000000"/>
          <w:sz w:val="26"/>
          <w:szCs w:val="26"/>
        </w:rPr>
        <w:t>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6"/>
          <w:sz w:val="26"/>
          <w:szCs w:val="26"/>
        </w:rPr>
        <w:t xml:space="preserve"> </w:t>
      </w:r>
      <w:r w:rsidRPr="003C39C0">
        <w:rPr>
          <w:color w:val="000000"/>
          <w:sz w:val="26"/>
          <w:szCs w:val="26"/>
        </w:rPr>
        <w:t>(ито</w:t>
      </w:r>
      <w:r w:rsidRPr="003C39C0">
        <w:rPr>
          <w:color w:val="000000"/>
          <w:spacing w:val="2"/>
          <w:sz w:val="26"/>
          <w:szCs w:val="26"/>
        </w:rPr>
        <w:t>г</w:t>
      </w:r>
      <w:r w:rsidRPr="003C39C0">
        <w:rPr>
          <w:color w:val="000000"/>
          <w:sz w:val="26"/>
          <w:szCs w:val="26"/>
        </w:rPr>
        <w:t>ов</w:t>
      </w:r>
      <w:r w:rsidRPr="003C39C0">
        <w:rPr>
          <w:color w:val="000000"/>
          <w:spacing w:val="1"/>
          <w:sz w:val="26"/>
          <w:szCs w:val="26"/>
        </w:rPr>
        <w:t>ы</w:t>
      </w:r>
      <w:r w:rsidRPr="003C39C0">
        <w:rPr>
          <w:color w:val="000000"/>
          <w:sz w:val="26"/>
          <w:szCs w:val="26"/>
        </w:rPr>
        <w:t>й показате</w:t>
      </w:r>
      <w:r w:rsidRPr="003C39C0">
        <w:rPr>
          <w:color w:val="000000"/>
          <w:spacing w:val="2"/>
          <w:sz w:val="26"/>
          <w:szCs w:val="26"/>
        </w:rPr>
        <w:t>л</w:t>
      </w:r>
      <w:r w:rsidRPr="003C39C0">
        <w:rPr>
          <w:color w:val="000000"/>
          <w:sz w:val="26"/>
          <w:szCs w:val="26"/>
        </w:rPr>
        <w:t>ь);</w:t>
      </w:r>
    </w:p>
    <w:p w14:paraId="137037D3" w14:textId="77777777" w:rsidR="003C39C0" w:rsidRPr="003C39C0" w:rsidRDefault="003C39C0" w:rsidP="00C22502">
      <w:pPr>
        <w:widowControl w:val="0"/>
        <w:autoSpaceDE w:val="0"/>
        <w:autoSpaceDN w:val="0"/>
        <w:adjustRightInd w:val="0"/>
        <w:spacing w:before="9"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3"/>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pacing w:val="2"/>
          <w:sz w:val="26"/>
          <w:szCs w:val="26"/>
        </w:rPr>
        <w:t>е</w:t>
      </w:r>
      <w:r w:rsidRPr="003C39C0">
        <w:rPr>
          <w:color w:val="000000"/>
          <w:spacing w:val="-1"/>
          <w:sz w:val="26"/>
          <w:szCs w:val="26"/>
        </w:rPr>
        <w:t>к</w:t>
      </w:r>
      <w:r w:rsidRPr="003C39C0">
        <w:rPr>
          <w:color w:val="000000"/>
          <w:sz w:val="26"/>
          <w:szCs w:val="26"/>
        </w:rPr>
        <w:t>тован</w:t>
      </w:r>
      <w:r w:rsidRPr="003C39C0">
        <w:rPr>
          <w:color w:val="000000"/>
          <w:spacing w:val="3"/>
          <w:sz w:val="26"/>
          <w:szCs w:val="26"/>
        </w:rPr>
        <w:t>н</w:t>
      </w:r>
      <w:r w:rsidRPr="003C39C0">
        <w:rPr>
          <w:color w:val="000000"/>
          <w:sz w:val="26"/>
          <w:szCs w:val="26"/>
        </w:rPr>
        <w:t>ости ремо</w:t>
      </w:r>
      <w:r w:rsidRPr="003C39C0">
        <w:rPr>
          <w:color w:val="000000"/>
          <w:spacing w:val="2"/>
          <w:sz w:val="26"/>
          <w:szCs w:val="26"/>
        </w:rPr>
        <w:t>нт</w:t>
      </w:r>
      <w:r w:rsidRPr="003C39C0">
        <w:rPr>
          <w:color w:val="000000"/>
          <w:sz w:val="26"/>
          <w:szCs w:val="26"/>
        </w:rPr>
        <w:t>н</w:t>
      </w:r>
      <w:r w:rsidRPr="003C39C0">
        <w:rPr>
          <w:color w:val="000000"/>
          <w:spacing w:val="1"/>
          <w:sz w:val="26"/>
          <w:szCs w:val="26"/>
        </w:rPr>
        <w:t>ы</w:t>
      </w:r>
      <w:r w:rsidRPr="003C39C0">
        <w:rPr>
          <w:color w:val="000000"/>
          <w:sz w:val="26"/>
          <w:szCs w:val="26"/>
        </w:rPr>
        <w:t>м</w:t>
      </w:r>
      <w:r w:rsidRPr="003C39C0">
        <w:rPr>
          <w:color w:val="000000"/>
          <w:spacing w:val="11"/>
          <w:sz w:val="26"/>
          <w:szCs w:val="26"/>
        </w:rPr>
        <w:t xml:space="preserve"> </w:t>
      </w:r>
      <w:r w:rsidRPr="003C39C0">
        <w:rPr>
          <w:color w:val="000000"/>
          <w:sz w:val="26"/>
          <w:szCs w:val="26"/>
        </w:rPr>
        <w:t>и</w:t>
      </w:r>
      <w:r w:rsidRPr="003C39C0">
        <w:rPr>
          <w:color w:val="000000"/>
          <w:spacing w:val="20"/>
          <w:sz w:val="26"/>
          <w:szCs w:val="26"/>
        </w:rPr>
        <w:t xml:space="preserve"> </w:t>
      </w:r>
      <w:r w:rsidRPr="003C39C0">
        <w:rPr>
          <w:color w:val="000000"/>
          <w:sz w:val="26"/>
          <w:szCs w:val="26"/>
        </w:rPr>
        <w:t>оп</w:t>
      </w:r>
      <w:r w:rsidRPr="003C39C0">
        <w:rPr>
          <w:color w:val="000000"/>
          <w:spacing w:val="3"/>
          <w:sz w:val="26"/>
          <w:szCs w:val="26"/>
        </w:rPr>
        <w:t>е</w:t>
      </w:r>
      <w:r w:rsidRPr="003C39C0">
        <w:rPr>
          <w:color w:val="000000"/>
          <w:sz w:val="26"/>
          <w:szCs w:val="26"/>
        </w:rPr>
        <w:t>ративн</w:t>
      </w:r>
      <w:r w:rsidRPr="003C39C0">
        <w:rPr>
          <w:color w:val="000000"/>
          <w:spacing w:val="2"/>
          <w:sz w:val="26"/>
          <w:szCs w:val="26"/>
        </w:rPr>
        <w:t>о-</w:t>
      </w:r>
      <w:r w:rsidRPr="003C39C0">
        <w:rPr>
          <w:color w:val="000000"/>
          <w:sz w:val="26"/>
          <w:szCs w:val="26"/>
        </w:rPr>
        <w:t>ремонтн</w:t>
      </w:r>
      <w:r w:rsidRPr="003C39C0">
        <w:rPr>
          <w:color w:val="000000"/>
          <w:spacing w:val="3"/>
          <w:sz w:val="26"/>
          <w:szCs w:val="26"/>
        </w:rPr>
        <w:t>ы</w:t>
      </w:r>
      <w:r w:rsidRPr="003C39C0">
        <w:rPr>
          <w:color w:val="000000"/>
          <w:sz w:val="26"/>
          <w:szCs w:val="26"/>
        </w:rPr>
        <w:t>м персо</w:t>
      </w:r>
      <w:r w:rsidRPr="003C39C0">
        <w:rPr>
          <w:color w:val="000000"/>
          <w:spacing w:val="1"/>
          <w:sz w:val="26"/>
          <w:szCs w:val="26"/>
        </w:rPr>
        <w:t>н</w:t>
      </w:r>
      <w:r w:rsidRPr="003C39C0">
        <w:rPr>
          <w:color w:val="000000"/>
          <w:sz w:val="26"/>
          <w:szCs w:val="26"/>
        </w:rPr>
        <w:t>алом;</w:t>
      </w:r>
    </w:p>
    <w:p w14:paraId="531A4722" w14:textId="77777777" w:rsidR="003C39C0" w:rsidRPr="003C39C0" w:rsidRDefault="003C39C0" w:rsidP="00C22502">
      <w:pPr>
        <w:widowControl w:val="0"/>
        <w:autoSpaceDE w:val="0"/>
        <w:autoSpaceDN w:val="0"/>
        <w:adjustRightInd w:val="0"/>
        <w:spacing w:before="15"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pacing w:val="5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 осн</w:t>
      </w:r>
      <w:r w:rsidRPr="003C39C0">
        <w:rPr>
          <w:color w:val="000000"/>
          <w:spacing w:val="3"/>
          <w:sz w:val="26"/>
          <w:szCs w:val="26"/>
        </w:rPr>
        <w:t>а</w:t>
      </w:r>
      <w:r w:rsidRPr="003C39C0">
        <w:rPr>
          <w:color w:val="000000"/>
          <w:sz w:val="26"/>
          <w:szCs w:val="26"/>
        </w:rPr>
        <w:t>щё</w:t>
      </w:r>
      <w:r w:rsidRPr="003C39C0">
        <w:rPr>
          <w:color w:val="000000"/>
          <w:spacing w:val="2"/>
          <w:sz w:val="26"/>
          <w:szCs w:val="26"/>
        </w:rPr>
        <w:t>н</w:t>
      </w:r>
      <w:r w:rsidRPr="003C39C0">
        <w:rPr>
          <w:color w:val="000000"/>
          <w:sz w:val="26"/>
          <w:szCs w:val="26"/>
        </w:rPr>
        <w:t xml:space="preserve">ности </w:t>
      </w:r>
      <w:r w:rsidRPr="003C39C0">
        <w:rPr>
          <w:color w:val="000000"/>
          <w:spacing w:val="-1"/>
          <w:sz w:val="26"/>
          <w:szCs w:val="26"/>
        </w:rPr>
        <w:t>м</w:t>
      </w:r>
      <w:r w:rsidRPr="003C39C0">
        <w:rPr>
          <w:color w:val="000000"/>
          <w:sz w:val="26"/>
          <w:szCs w:val="26"/>
        </w:rPr>
        <w:t>аши</w:t>
      </w:r>
      <w:r w:rsidRPr="003C39C0">
        <w:rPr>
          <w:color w:val="000000"/>
          <w:spacing w:val="1"/>
          <w:sz w:val="26"/>
          <w:szCs w:val="26"/>
        </w:rPr>
        <w:t>н</w:t>
      </w:r>
      <w:r w:rsidRPr="003C39C0">
        <w:rPr>
          <w:color w:val="000000"/>
          <w:spacing w:val="2"/>
          <w:sz w:val="26"/>
          <w:szCs w:val="26"/>
        </w:rPr>
        <w:t>а</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м</w:t>
      </w:r>
      <w:r w:rsidRPr="003C39C0">
        <w:rPr>
          <w:color w:val="000000"/>
          <w:sz w:val="26"/>
          <w:szCs w:val="26"/>
        </w:rPr>
        <w:t>ех</w:t>
      </w:r>
      <w:r w:rsidRPr="003C39C0">
        <w:rPr>
          <w:color w:val="000000"/>
          <w:spacing w:val="2"/>
          <w:sz w:val="26"/>
          <w:szCs w:val="26"/>
        </w:rPr>
        <w:t>а</w:t>
      </w:r>
      <w:r w:rsidRPr="003C39C0">
        <w:rPr>
          <w:color w:val="000000"/>
          <w:sz w:val="26"/>
          <w:szCs w:val="26"/>
        </w:rPr>
        <w:t>н</w:t>
      </w:r>
      <w:r w:rsidRPr="003C39C0">
        <w:rPr>
          <w:color w:val="000000"/>
          <w:spacing w:val="1"/>
          <w:sz w:val="26"/>
          <w:szCs w:val="26"/>
        </w:rPr>
        <w:t>из</w:t>
      </w:r>
      <w:r w:rsidRPr="003C39C0">
        <w:rPr>
          <w:color w:val="000000"/>
          <w:spacing w:val="-1"/>
          <w:sz w:val="26"/>
          <w:szCs w:val="26"/>
        </w:rPr>
        <w:t>м</w:t>
      </w:r>
      <w:r w:rsidRPr="003C39C0">
        <w:rPr>
          <w:color w:val="000000"/>
          <w:sz w:val="26"/>
          <w:szCs w:val="26"/>
        </w:rPr>
        <w:t>ами и обо</w:t>
      </w:r>
      <w:r w:rsidRPr="003C39C0">
        <w:rPr>
          <w:color w:val="000000"/>
          <w:spacing w:val="5"/>
          <w:sz w:val="26"/>
          <w:szCs w:val="26"/>
        </w:rPr>
        <w:t>р</w:t>
      </w:r>
      <w:r w:rsidRPr="003C39C0">
        <w:rPr>
          <w:color w:val="000000"/>
          <w:spacing w:val="-5"/>
          <w:sz w:val="26"/>
          <w:szCs w:val="26"/>
        </w:rPr>
        <w:t>у</w:t>
      </w:r>
      <w:r w:rsidRPr="003C39C0">
        <w:rPr>
          <w:color w:val="000000"/>
          <w:sz w:val="26"/>
          <w:szCs w:val="26"/>
        </w:rPr>
        <w:t>дован</w:t>
      </w:r>
      <w:r w:rsidRPr="003C39C0">
        <w:rPr>
          <w:color w:val="000000"/>
          <w:spacing w:val="1"/>
          <w:sz w:val="26"/>
          <w:szCs w:val="26"/>
        </w:rPr>
        <w:t>и</w:t>
      </w:r>
      <w:r w:rsidRPr="003C39C0">
        <w:rPr>
          <w:color w:val="000000"/>
          <w:spacing w:val="2"/>
          <w:sz w:val="26"/>
          <w:szCs w:val="26"/>
        </w:rPr>
        <w:t>е</w:t>
      </w:r>
      <w:r w:rsidRPr="003C39C0">
        <w:rPr>
          <w:color w:val="000000"/>
          <w:spacing w:val="-1"/>
          <w:sz w:val="26"/>
          <w:szCs w:val="26"/>
        </w:rPr>
        <w:t>м</w:t>
      </w:r>
      <w:r w:rsidRPr="003C39C0">
        <w:rPr>
          <w:color w:val="000000"/>
          <w:sz w:val="26"/>
          <w:szCs w:val="26"/>
        </w:rPr>
        <w:t>;</w:t>
      </w:r>
    </w:p>
    <w:p w14:paraId="3227C702" w14:textId="77777777" w:rsidR="003C39C0" w:rsidRPr="003C39C0" w:rsidRDefault="003C39C0" w:rsidP="00C22502">
      <w:pPr>
        <w:widowControl w:val="0"/>
        <w:tabs>
          <w:tab w:val="left" w:pos="1220"/>
        </w:tabs>
        <w:autoSpaceDE w:val="0"/>
        <w:autoSpaceDN w:val="0"/>
        <w:adjustRightInd w:val="0"/>
        <w:spacing w:before="13"/>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нал</w:t>
      </w:r>
      <w:r w:rsidRPr="003C39C0">
        <w:rPr>
          <w:color w:val="000000"/>
          <w:spacing w:val="1"/>
          <w:sz w:val="26"/>
          <w:szCs w:val="26"/>
        </w:rPr>
        <w:t>и</w:t>
      </w:r>
      <w:r w:rsidRPr="003C39C0">
        <w:rPr>
          <w:color w:val="000000"/>
          <w:spacing w:val="-1"/>
          <w:sz w:val="26"/>
          <w:szCs w:val="26"/>
        </w:rPr>
        <w:t>ч</w:t>
      </w:r>
      <w:r w:rsidRPr="003C39C0">
        <w:rPr>
          <w:color w:val="000000"/>
          <w:sz w:val="26"/>
          <w:szCs w:val="26"/>
        </w:rPr>
        <w:t>ия</w:t>
      </w:r>
      <w:r w:rsidRPr="003C39C0">
        <w:rPr>
          <w:color w:val="000000"/>
          <w:spacing w:val="-8"/>
          <w:sz w:val="26"/>
          <w:szCs w:val="26"/>
        </w:rPr>
        <w:t xml:space="preserve"> </w:t>
      </w:r>
      <w:r w:rsidRPr="003C39C0">
        <w:rPr>
          <w:color w:val="000000"/>
          <w:spacing w:val="2"/>
          <w:sz w:val="26"/>
          <w:szCs w:val="26"/>
        </w:rPr>
        <w:t>о</w:t>
      </w:r>
      <w:r w:rsidRPr="003C39C0">
        <w:rPr>
          <w:color w:val="000000"/>
          <w:sz w:val="26"/>
          <w:szCs w:val="26"/>
        </w:rPr>
        <w:t>снов</w:t>
      </w:r>
      <w:r w:rsidRPr="003C39C0">
        <w:rPr>
          <w:color w:val="000000"/>
          <w:spacing w:val="1"/>
          <w:sz w:val="26"/>
          <w:szCs w:val="26"/>
        </w:rPr>
        <w:t>ны</w:t>
      </w:r>
      <w:r w:rsidRPr="003C39C0">
        <w:rPr>
          <w:color w:val="000000"/>
          <w:sz w:val="26"/>
          <w:szCs w:val="26"/>
        </w:rPr>
        <w:t>х</w:t>
      </w:r>
      <w:r w:rsidRPr="003C39C0">
        <w:rPr>
          <w:color w:val="000000"/>
          <w:spacing w:val="-11"/>
          <w:sz w:val="26"/>
          <w:szCs w:val="26"/>
        </w:rPr>
        <w:t xml:space="preserve"> </w:t>
      </w:r>
      <w:r w:rsidRPr="003C39C0">
        <w:rPr>
          <w:color w:val="000000"/>
          <w:spacing w:val="-1"/>
          <w:w w:val="99"/>
          <w:sz w:val="26"/>
          <w:szCs w:val="26"/>
        </w:rPr>
        <w:t>м</w:t>
      </w:r>
      <w:r w:rsidRPr="003C39C0">
        <w:rPr>
          <w:color w:val="000000"/>
          <w:w w:val="99"/>
          <w:sz w:val="26"/>
          <w:szCs w:val="26"/>
        </w:rPr>
        <w:t>а</w:t>
      </w:r>
      <w:r w:rsidRPr="003C39C0">
        <w:rPr>
          <w:color w:val="000000"/>
          <w:spacing w:val="2"/>
          <w:w w:val="99"/>
          <w:sz w:val="26"/>
          <w:szCs w:val="26"/>
        </w:rPr>
        <w:t>т</w:t>
      </w:r>
      <w:r w:rsidRPr="003C39C0">
        <w:rPr>
          <w:color w:val="000000"/>
          <w:w w:val="99"/>
          <w:sz w:val="26"/>
          <w:szCs w:val="26"/>
        </w:rPr>
        <w:t>ериа</w:t>
      </w:r>
      <w:r w:rsidRPr="003C39C0">
        <w:rPr>
          <w:color w:val="000000"/>
          <w:spacing w:val="1"/>
          <w:w w:val="99"/>
          <w:sz w:val="26"/>
          <w:szCs w:val="26"/>
        </w:rPr>
        <w:t>л</w:t>
      </w:r>
      <w:r w:rsidRPr="003C39C0">
        <w:rPr>
          <w:color w:val="000000"/>
          <w:w w:val="99"/>
          <w:sz w:val="26"/>
          <w:szCs w:val="26"/>
        </w:rPr>
        <w:t>ьн</w:t>
      </w:r>
      <w:r w:rsidRPr="003C39C0">
        <w:rPr>
          <w:color w:val="000000"/>
          <w:spacing w:val="5"/>
          <w:w w:val="99"/>
          <w:sz w:val="26"/>
          <w:szCs w:val="26"/>
        </w:rPr>
        <w:t>о</w:t>
      </w:r>
      <w:r w:rsidRPr="003C39C0">
        <w:rPr>
          <w:color w:val="000000"/>
          <w:w w:val="99"/>
          <w:sz w:val="26"/>
          <w:szCs w:val="26"/>
        </w:rPr>
        <w:t>-техниче</w:t>
      </w:r>
      <w:r w:rsidRPr="003C39C0">
        <w:rPr>
          <w:color w:val="000000"/>
          <w:spacing w:val="2"/>
          <w:w w:val="99"/>
          <w:sz w:val="26"/>
          <w:szCs w:val="26"/>
        </w:rPr>
        <w:t>с</w:t>
      </w:r>
      <w:r w:rsidRPr="003C39C0">
        <w:rPr>
          <w:color w:val="000000"/>
          <w:spacing w:val="-1"/>
          <w:w w:val="99"/>
          <w:sz w:val="26"/>
          <w:szCs w:val="26"/>
        </w:rPr>
        <w:t>к</w:t>
      </w:r>
      <w:r w:rsidRPr="003C39C0">
        <w:rPr>
          <w:color w:val="000000"/>
          <w:w w:val="99"/>
          <w:sz w:val="26"/>
          <w:szCs w:val="26"/>
        </w:rPr>
        <w:t>их</w:t>
      </w:r>
      <w:r w:rsidRPr="003C39C0">
        <w:rPr>
          <w:color w:val="000000"/>
          <w:spacing w:val="1"/>
          <w:w w:val="99"/>
          <w:sz w:val="26"/>
          <w:szCs w:val="26"/>
        </w:rPr>
        <w:t xml:space="preserve"> </w:t>
      </w:r>
      <w:r w:rsidRPr="003C39C0">
        <w:rPr>
          <w:color w:val="000000"/>
          <w:sz w:val="26"/>
          <w:szCs w:val="26"/>
        </w:rPr>
        <w:t>р</w:t>
      </w:r>
      <w:r w:rsidRPr="003C39C0">
        <w:rPr>
          <w:color w:val="000000"/>
          <w:spacing w:val="3"/>
          <w:sz w:val="26"/>
          <w:szCs w:val="26"/>
        </w:rPr>
        <w:t>е</w:t>
      </w:r>
      <w:r w:rsidRPr="003C39C0">
        <w:rPr>
          <w:color w:val="000000"/>
          <w:spacing w:val="5"/>
          <w:sz w:val="26"/>
          <w:szCs w:val="26"/>
        </w:rPr>
        <w:t>с</w:t>
      </w:r>
      <w:r w:rsidRPr="003C39C0">
        <w:rPr>
          <w:color w:val="000000"/>
          <w:spacing w:val="-5"/>
          <w:sz w:val="26"/>
          <w:szCs w:val="26"/>
        </w:rPr>
        <w:t>у</w:t>
      </w:r>
      <w:r w:rsidRPr="003C39C0">
        <w:rPr>
          <w:color w:val="000000"/>
          <w:sz w:val="26"/>
          <w:szCs w:val="26"/>
        </w:rPr>
        <w:t>рс</w:t>
      </w:r>
      <w:r w:rsidRPr="003C39C0">
        <w:rPr>
          <w:color w:val="000000"/>
          <w:spacing w:val="2"/>
          <w:sz w:val="26"/>
          <w:szCs w:val="26"/>
        </w:rPr>
        <w:t>о</w:t>
      </w:r>
      <w:r w:rsidRPr="003C39C0">
        <w:rPr>
          <w:color w:val="000000"/>
          <w:sz w:val="26"/>
          <w:szCs w:val="26"/>
        </w:rPr>
        <w:t>в;</w:t>
      </w:r>
    </w:p>
    <w:p w14:paraId="3B0A6188" w14:textId="77777777" w:rsidR="003C39C0" w:rsidRPr="003C39C0" w:rsidRDefault="003C39C0" w:rsidP="00C22502">
      <w:pPr>
        <w:widowControl w:val="0"/>
        <w:autoSpaceDE w:val="0"/>
        <w:autoSpaceDN w:val="0"/>
        <w:adjustRightInd w:val="0"/>
        <w:spacing w:before="47"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z w:val="26"/>
          <w:szCs w:val="26"/>
        </w:rPr>
        <w:t>тованно</w:t>
      </w:r>
      <w:r w:rsidRPr="003C39C0">
        <w:rPr>
          <w:color w:val="000000"/>
          <w:spacing w:val="1"/>
          <w:sz w:val="26"/>
          <w:szCs w:val="26"/>
        </w:rPr>
        <w:t>с</w:t>
      </w:r>
      <w:r w:rsidRPr="003C39C0">
        <w:rPr>
          <w:color w:val="000000"/>
          <w:sz w:val="26"/>
          <w:szCs w:val="26"/>
        </w:rPr>
        <w:t>ти</w:t>
      </w:r>
      <w:r w:rsidRPr="003C39C0">
        <w:rPr>
          <w:color w:val="000000"/>
          <w:spacing w:val="-12"/>
          <w:sz w:val="26"/>
          <w:szCs w:val="26"/>
        </w:rPr>
        <w:t xml:space="preserve"> </w:t>
      </w:r>
      <w:r w:rsidRPr="003C39C0">
        <w:rPr>
          <w:color w:val="000000"/>
          <w:sz w:val="26"/>
          <w:szCs w:val="26"/>
        </w:rPr>
        <w:t>пере</w:t>
      </w:r>
      <w:r w:rsidRPr="003C39C0">
        <w:rPr>
          <w:color w:val="000000"/>
          <w:spacing w:val="1"/>
          <w:sz w:val="26"/>
          <w:szCs w:val="26"/>
        </w:rPr>
        <w:t>д</w:t>
      </w:r>
      <w:r w:rsidRPr="003C39C0">
        <w:rPr>
          <w:color w:val="000000"/>
          <w:sz w:val="26"/>
          <w:szCs w:val="26"/>
        </w:rPr>
        <w:t>ви</w:t>
      </w:r>
      <w:r w:rsidRPr="003C39C0">
        <w:rPr>
          <w:color w:val="000000"/>
          <w:spacing w:val="4"/>
          <w:sz w:val="26"/>
          <w:szCs w:val="26"/>
        </w:rPr>
        <w:t>ж</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7"/>
          <w:sz w:val="26"/>
          <w:szCs w:val="26"/>
        </w:rPr>
        <w:t xml:space="preserve"> </w:t>
      </w:r>
      <w:r w:rsidRPr="003C39C0">
        <w:rPr>
          <w:color w:val="000000"/>
          <w:sz w:val="26"/>
          <w:szCs w:val="26"/>
        </w:rPr>
        <w:t>авто</w:t>
      </w:r>
      <w:r w:rsidRPr="003C39C0">
        <w:rPr>
          <w:color w:val="000000"/>
          <w:spacing w:val="2"/>
          <w:sz w:val="26"/>
          <w:szCs w:val="26"/>
        </w:rPr>
        <w:t>н</w:t>
      </w:r>
      <w:r w:rsidRPr="003C39C0">
        <w:rPr>
          <w:color w:val="000000"/>
          <w:sz w:val="26"/>
          <w:szCs w:val="26"/>
        </w:rPr>
        <w:t>о</w:t>
      </w:r>
      <w:r w:rsidRPr="003C39C0">
        <w:rPr>
          <w:color w:val="000000"/>
          <w:spacing w:val="-1"/>
          <w:sz w:val="26"/>
          <w:szCs w:val="26"/>
        </w:rPr>
        <w:t>м</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3"/>
          <w:sz w:val="26"/>
          <w:szCs w:val="26"/>
        </w:rPr>
        <w:t xml:space="preserve"> </w:t>
      </w:r>
      <w:r w:rsidRPr="003C39C0">
        <w:rPr>
          <w:color w:val="000000"/>
          <w:spacing w:val="3"/>
          <w:sz w:val="26"/>
          <w:szCs w:val="26"/>
        </w:rPr>
        <w:t>и</w:t>
      </w:r>
      <w:r w:rsidRPr="003C39C0">
        <w:rPr>
          <w:color w:val="000000"/>
          <w:sz w:val="26"/>
          <w:szCs w:val="26"/>
        </w:rPr>
        <w:t>сто</w:t>
      </w:r>
      <w:r w:rsidRPr="003C39C0">
        <w:rPr>
          <w:color w:val="000000"/>
          <w:spacing w:val="-1"/>
          <w:sz w:val="26"/>
          <w:szCs w:val="26"/>
        </w:rPr>
        <w:t>ч</w:t>
      </w:r>
      <w:r w:rsidRPr="003C39C0">
        <w:rPr>
          <w:color w:val="000000"/>
          <w:sz w:val="26"/>
          <w:szCs w:val="26"/>
        </w:rPr>
        <w:t>н</w:t>
      </w:r>
      <w:r w:rsidRPr="003C39C0">
        <w:rPr>
          <w:color w:val="000000"/>
          <w:spacing w:val="3"/>
          <w:sz w:val="26"/>
          <w:szCs w:val="26"/>
        </w:rPr>
        <w:t>и</w:t>
      </w:r>
      <w:r w:rsidRPr="003C39C0">
        <w:rPr>
          <w:color w:val="000000"/>
          <w:spacing w:val="-1"/>
          <w:sz w:val="26"/>
          <w:szCs w:val="26"/>
        </w:rPr>
        <w:t>к</w:t>
      </w:r>
      <w:r w:rsidRPr="003C39C0">
        <w:rPr>
          <w:color w:val="000000"/>
          <w:sz w:val="26"/>
          <w:szCs w:val="26"/>
        </w:rPr>
        <w:t>а</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э</w:t>
      </w:r>
      <w:r w:rsidRPr="003C39C0">
        <w:rPr>
          <w:color w:val="000000"/>
          <w:sz w:val="26"/>
          <w:szCs w:val="26"/>
        </w:rPr>
        <w:t>ле</w:t>
      </w:r>
      <w:r w:rsidRPr="003C39C0">
        <w:rPr>
          <w:color w:val="000000"/>
          <w:spacing w:val="1"/>
          <w:sz w:val="26"/>
          <w:szCs w:val="26"/>
        </w:rPr>
        <w:t>к</w:t>
      </w:r>
      <w:r w:rsidRPr="003C39C0">
        <w:rPr>
          <w:color w:val="000000"/>
          <w:sz w:val="26"/>
          <w:szCs w:val="26"/>
        </w:rPr>
        <w:t>тропитан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z w:val="26"/>
          <w:szCs w:val="26"/>
        </w:rPr>
        <w:t>для</w:t>
      </w:r>
      <w:r w:rsidRPr="003C39C0">
        <w:rPr>
          <w:color w:val="000000"/>
          <w:spacing w:val="-1"/>
          <w:sz w:val="26"/>
          <w:szCs w:val="26"/>
        </w:rPr>
        <w:t xml:space="preserve"> </w:t>
      </w:r>
      <w:r w:rsidRPr="003C39C0">
        <w:rPr>
          <w:color w:val="000000"/>
          <w:spacing w:val="2"/>
          <w:sz w:val="26"/>
          <w:szCs w:val="26"/>
        </w:rPr>
        <w:t>в</w:t>
      </w:r>
      <w:r w:rsidRPr="003C39C0">
        <w:rPr>
          <w:color w:val="000000"/>
          <w:sz w:val="26"/>
          <w:szCs w:val="26"/>
        </w:rPr>
        <w:t>еде</w:t>
      </w:r>
      <w:r w:rsidRPr="003C39C0">
        <w:rPr>
          <w:color w:val="000000"/>
          <w:spacing w:val="1"/>
          <w:sz w:val="26"/>
          <w:szCs w:val="26"/>
        </w:rPr>
        <w:t>н</w:t>
      </w:r>
      <w:r w:rsidRPr="003C39C0">
        <w:rPr>
          <w:color w:val="000000"/>
          <w:sz w:val="26"/>
          <w:szCs w:val="26"/>
        </w:rPr>
        <w:t>ия</w:t>
      </w:r>
      <w:r w:rsidRPr="003C39C0">
        <w:rPr>
          <w:color w:val="000000"/>
          <w:spacing w:val="-8"/>
          <w:sz w:val="26"/>
          <w:szCs w:val="26"/>
        </w:rPr>
        <w:t xml:space="preserve"> </w:t>
      </w:r>
      <w:r w:rsidRPr="003C39C0">
        <w:rPr>
          <w:color w:val="000000"/>
          <w:w w:val="99"/>
          <w:sz w:val="26"/>
          <w:szCs w:val="26"/>
        </w:rPr>
        <w:t>авар</w:t>
      </w:r>
      <w:r w:rsidRPr="003C39C0">
        <w:rPr>
          <w:color w:val="000000"/>
          <w:spacing w:val="1"/>
          <w:w w:val="99"/>
          <w:sz w:val="26"/>
          <w:szCs w:val="26"/>
        </w:rPr>
        <w:t>и</w:t>
      </w:r>
      <w:r w:rsidRPr="003C39C0">
        <w:rPr>
          <w:color w:val="000000"/>
          <w:w w:val="99"/>
          <w:sz w:val="26"/>
          <w:szCs w:val="26"/>
        </w:rPr>
        <w:t>й</w:t>
      </w:r>
      <w:r w:rsidRPr="003C39C0">
        <w:rPr>
          <w:color w:val="000000"/>
          <w:spacing w:val="1"/>
          <w:w w:val="99"/>
          <w:sz w:val="26"/>
          <w:szCs w:val="26"/>
        </w:rPr>
        <w:t>н</w:t>
      </w:r>
      <w:r w:rsidRPr="003C39C0">
        <w:rPr>
          <w:color w:val="000000"/>
          <w:spacing w:val="3"/>
          <w:w w:val="99"/>
          <w:sz w:val="26"/>
          <w:szCs w:val="26"/>
        </w:rPr>
        <w:t>о</w:t>
      </w:r>
      <w:r w:rsidRPr="003C39C0">
        <w:rPr>
          <w:color w:val="000000"/>
          <w:w w:val="99"/>
          <w:sz w:val="26"/>
          <w:szCs w:val="26"/>
        </w:rPr>
        <w:t>-вос</w:t>
      </w:r>
      <w:r w:rsidRPr="003C39C0">
        <w:rPr>
          <w:color w:val="000000"/>
          <w:spacing w:val="2"/>
          <w:w w:val="99"/>
          <w:sz w:val="26"/>
          <w:szCs w:val="26"/>
        </w:rPr>
        <w:t>с</w:t>
      </w:r>
      <w:r w:rsidRPr="003C39C0">
        <w:rPr>
          <w:color w:val="000000"/>
          <w:w w:val="99"/>
          <w:sz w:val="26"/>
          <w:szCs w:val="26"/>
        </w:rPr>
        <w:t>тановите</w:t>
      </w:r>
      <w:r w:rsidRPr="003C39C0">
        <w:rPr>
          <w:color w:val="000000"/>
          <w:spacing w:val="3"/>
          <w:w w:val="99"/>
          <w:sz w:val="26"/>
          <w:szCs w:val="26"/>
        </w:rPr>
        <w:t>л</w:t>
      </w:r>
      <w:r w:rsidRPr="003C39C0">
        <w:rPr>
          <w:color w:val="000000"/>
          <w:w w:val="99"/>
          <w:sz w:val="26"/>
          <w:szCs w:val="26"/>
        </w:rPr>
        <w:t>ьн</w:t>
      </w:r>
      <w:r w:rsidRPr="003C39C0">
        <w:rPr>
          <w:color w:val="000000"/>
          <w:spacing w:val="1"/>
          <w:w w:val="99"/>
          <w:sz w:val="26"/>
          <w:szCs w:val="26"/>
        </w:rPr>
        <w:t>ы</w:t>
      </w:r>
      <w:r w:rsidRPr="003C39C0">
        <w:rPr>
          <w:color w:val="000000"/>
          <w:w w:val="99"/>
          <w:sz w:val="26"/>
          <w:szCs w:val="26"/>
        </w:rPr>
        <w:t>х</w:t>
      </w:r>
      <w:r w:rsidRPr="003C39C0">
        <w:rPr>
          <w:color w:val="000000"/>
          <w:spacing w:val="1"/>
          <w:w w:val="99"/>
          <w:sz w:val="26"/>
          <w:szCs w:val="26"/>
        </w:rPr>
        <w:t xml:space="preserve"> </w:t>
      </w:r>
      <w:r w:rsidRPr="003C39C0">
        <w:rPr>
          <w:color w:val="000000"/>
          <w:sz w:val="26"/>
          <w:szCs w:val="26"/>
        </w:rPr>
        <w:t>раб</w:t>
      </w:r>
      <w:r w:rsidRPr="003C39C0">
        <w:rPr>
          <w:color w:val="000000"/>
          <w:spacing w:val="2"/>
          <w:sz w:val="26"/>
          <w:szCs w:val="26"/>
        </w:rPr>
        <w:t>о</w:t>
      </w:r>
      <w:r w:rsidRPr="003C39C0">
        <w:rPr>
          <w:color w:val="000000"/>
          <w:sz w:val="26"/>
          <w:szCs w:val="26"/>
        </w:rPr>
        <w:t>т.</w:t>
      </w:r>
    </w:p>
    <w:p w14:paraId="184C7507" w14:textId="77777777" w:rsidR="003C39C0" w:rsidRPr="003C39C0" w:rsidRDefault="003C39C0" w:rsidP="00C22502">
      <w:pPr>
        <w:widowControl w:val="0"/>
        <w:autoSpaceDE w:val="0"/>
        <w:autoSpaceDN w:val="0"/>
        <w:adjustRightInd w:val="0"/>
        <w:spacing w:before="63"/>
        <w:ind w:right="13" w:firstLine="567"/>
        <w:rPr>
          <w:color w:val="000000"/>
          <w:sz w:val="26"/>
          <w:szCs w:val="26"/>
        </w:rPr>
      </w:pPr>
      <w:r w:rsidRPr="003C39C0">
        <w:rPr>
          <w:b/>
          <w:bCs/>
          <w:color w:val="000000"/>
          <w:sz w:val="26"/>
          <w:szCs w:val="26"/>
        </w:rPr>
        <w:t>Анал</w:t>
      </w:r>
      <w:r w:rsidRPr="003C39C0">
        <w:rPr>
          <w:b/>
          <w:bCs/>
          <w:color w:val="000000"/>
          <w:spacing w:val="2"/>
          <w:sz w:val="26"/>
          <w:szCs w:val="26"/>
        </w:rPr>
        <w:t>и</w:t>
      </w:r>
      <w:r w:rsidRPr="003C39C0">
        <w:rPr>
          <w:b/>
          <w:bCs/>
          <w:color w:val="000000"/>
          <w:sz w:val="26"/>
          <w:szCs w:val="26"/>
        </w:rPr>
        <w:t>з</w:t>
      </w:r>
      <w:r w:rsidRPr="003C39C0">
        <w:rPr>
          <w:b/>
          <w:bCs/>
          <w:color w:val="000000"/>
          <w:spacing w:val="-10"/>
          <w:sz w:val="26"/>
          <w:szCs w:val="26"/>
        </w:rPr>
        <w:t xml:space="preserve"> </w:t>
      </w:r>
      <w:r w:rsidRPr="003C39C0">
        <w:rPr>
          <w:b/>
          <w:bCs/>
          <w:color w:val="000000"/>
          <w:sz w:val="26"/>
          <w:szCs w:val="26"/>
        </w:rPr>
        <w:t>и</w:t>
      </w:r>
      <w:r w:rsidRPr="003C39C0">
        <w:rPr>
          <w:b/>
          <w:bCs/>
          <w:color w:val="000000"/>
          <w:spacing w:val="-1"/>
          <w:sz w:val="26"/>
          <w:szCs w:val="26"/>
        </w:rPr>
        <w:t xml:space="preserve"> </w:t>
      </w:r>
      <w:r w:rsidRPr="003C39C0">
        <w:rPr>
          <w:b/>
          <w:bCs/>
          <w:color w:val="000000"/>
          <w:spacing w:val="2"/>
          <w:sz w:val="26"/>
          <w:szCs w:val="26"/>
        </w:rPr>
        <w:t>о</w:t>
      </w:r>
      <w:r w:rsidRPr="003C39C0">
        <w:rPr>
          <w:b/>
          <w:bCs/>
          <w:color w:val="000000"/>
          <w:sz w:val="26"/>
          <w:szCs w:val="26"/>
        </w:rPr>
        <w:t>це</w:t>
      </w:r>
      <w:r w:rsidRPr="003C39C0">
        <w:rPr>
          <w:b/>
          <w:bCs/>
          <w:color w:val="000000"/>
          <w:spacing w:val="1"/>
          <w:sz w:val="26"/>
          <w:szCs w:val="26"/>
        </w:rPr>
        <w:t>н</w:t>
      </w:r>
      <w:r w:rsidRPr="003C39C0">
        <w:rPr>
          <w:b/>
          <w:bCs/>
          <w:color w:val="000000"/>
          <w:sz w:val="26"/>
          <w:szCs w:val="26"/>
        </w:rPr>
        <w:t>ка</w:t>
      </w:r>
      <w:r w:rsidRPr="003C39C0">
        <w:rPr>
          <w:b/>
          <w:bCs/>
          <w:color w:val="000000"/>
          <w:spacing w:val="-8"/>
          <w:sz w:val="26"/>
          <w:szCs w:val="26"/>
        </w:rPr>
        <w:t xml:space="preserve"> </w:t>
      </w:r>
      <w:r w:rsidRPr="003C39C0">
        <w:rPr>
          <w:b/>
          <w:bCs/>
          <w:color w:val="000000"/>
          <w:spacing w:val="1"/>
          <w:sz w:val="26"/>
          <w:szCs w:val="26"/>
        </w:rPr>
        <w:t>н</w:t>
      </w:r>
      <w:r w:rsidRPr="003C39C0">
        <w:rPr>
          <w:b/>
          <w:bCs/>
          <w:color w:val="000000"/>
          <w:sz w:val="26"/>
          <w:szCs w:val="26"/>
        </w:rPr>
        <w:t>а</w:t>
      </w:r>
      <w:r w:rsidRPr="003C39C0">
        <w:rPr>
          <w:b/>
          <w:bCs/>
          <w:color w:val="000000"/>
          <w:spacing w:val="1"/>
          <w:sz w:val="26"/>
          <w:szCs w:val="26"/>
        </w:rPr>
        <w:t>д</w:t>
      </w:r>
      <w:r w:rsidRPr="003C39C0">
        <w:rPr>
          <w:b/>
          <w:bCs/>
          <w:color w:val="000000"/>
          <w:spacing w:val="2"/>
          <w:sz w:val="26"/>
          <w:szCs w:val="26"/>
        </w:rPr>
        <w:t>ё</w:t>
      </w:r>
      <w:r w:rsidRPr="003C39C0">
        <w:rPr>
          <w:b/>
          <w:bCs/>
          <w:color w:val="000000"/>
          <w:spacing w:val="-3"/>
          <w:sz w:val="26"/>
          <w:szCs w:val="26"/>
        </w:rPr>
        <w:t>ж</w:t>
      </w:r>
      <w:r w:rsidRPr="003C39C0">
        <w:rPr>
          <w:b/>
          <w:bCs/>
          <w:color w:val="000000"/>
          <w:sz w:val="26"/>
          <w:szCs w:val="26"/>
        </w:rPr>
        <w:t>но</w:t>
      </w:r>
      <w:r w:rsidRPr="003C39C0">
        <w:rPr>
          <w:b/>
          <w:bCs/>
          <w:color w:val="000000"/>
          <w:spacing w:val="2"/>
          <w:sz w:val="26"/>
          <w:szCs w:val="26"/>
        </w:rPr>
        <w:t>с</w:t>
      </w:r>
      <w:r w:rsidRPr="003C39C0">
        <w:rPr>
          <w:b/>
          <w:bCs/>
          <w:color w:val="000000"/>
          <w:sz w:val="26"/>
          <w:szCs w:val="26"/>
        </w:rPr>
        <w:t>ти</w:t>
      </w:r>
      <w:r w:rsidRPr="003C39C0">
        <w:rPr>
          <w:b/>
          <w:bCs/>
          <w:color w:val="000000"/>
          <w:spacing w:val="-14"/>
          <w:sz w:val="26"/>
          <w:szCs w:val="26"/>
        </w:rPr>
        <w:t xml:space="preserve"> </w:t>
      </w:r>
      <w:r w:rsidRPr="003C39C0">
        <w:rPr>
          <w:b/>
          <w:bCs/>
          <w:color w:val="000000"/>
          <w:spacing w:val="2"/>
          <w:sz w:val="26"/>
          <w:szCs w:val="26"/>
        </w:rPr>
        <w:t>с</w:t>
      </w:r>
      <w:r w:rsidRPr="003C39C0">
        <w:rPr>
          <w:b/>
          <w:bCs/>
          <w:color w:val="000000"/>
          <w:sz w:val="26"/>
          <w:szCs w:val="26"/>
        </w:rPr>
        <w:t>истемы</w:t>
      </w:r>
      <w:r w:rsidRPr="003C39C0">
        <w:rPr>
          <w:b/>
          <w:bCs/>
          <w:color w:val="000000"/>
          <w:spacing w:val="-8"/>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плосна</w:t>
      </w:r>
      <w:r w:rsidRPr="003C39C0">
        <w:rPr>
          <w:b/>
          <w:bCs/>
          <w:color w:val="000000"/>
          <w:spacing w:val="2"/>
          <w:sz w:val="26"/>
          <w:szCs w:val="26"/>
        </w:rPr>
        <w:t>б</w:t>
      </w:r>
      <w:r w:rsidRPr="003C39C0">
        <w:rPr>
          <w:b/>
          <w:bCs/>
          <w:color w:val="000000"/>
          <w:sz w:val="26"/>
          <w:szCs w:val="26"/>
        </w:rPr>
        <w:t>же</w:t>
      </w:r>
      <w:r w:rsidRPr="003C39C0">
        <w:rPr>
          <w:b/>
          <w:bCs/>
          <w:color w:val="000000"/>
          <w:spacing w:val="1"/>
          <w:sz w:val="26"/>
          <w:szCs w:val="26"/>
        </w:rPr>
        <w:t>н</w:t>
      </w:r>
      <w:r w:rsidRPr="003C39C0">
        <w:rPr>
          <w:b/>
          <w:bCs/>
          <w:color w:val="000000"/>
          <w:sz w:val="26"/>
          <w:szCs w:val="26"/>
        </w:rPr>
        <w:t>ия</w:t>
      </w:r>
    </w:p>
    <w:p w14:paraId="4832401F" w14:textId="77777777" w:rsidR="003C39C0" w:rsidRPr="003C39C0" w:rsidRDefault="003C39C0" w:rsidP="00C22502">
      <w:pPr>
        <w:widowControl w:val="0"/>
        <w:autoSpaceDE w:val="0"/>
        <w:autoSpaceDN w:val="0"/>
        <w:adjustRightInd w:val="0"/>
        <w:spacing w:before="3" w:line="140" w:lineRule="exact"/>
        <w:ind w:right="13" w:firstLine="567"/>
        <w:rPr>
          <w:color w:val="000000"/>
          <w:sz w:val="14"/>
          <w:szCs w:val="14"/>
        </w:rPr>
      </w:pPr>
    </w:p>
    <w:p w14:paraId="4AD2B00A" w14:textId="77777777" w:rsidR="003C39C0" w:rsidRPr="003C39C0" w:rsidRDefault="003C39C0" w:rsidP="00C22502">
      <w:pPr>
        <w:widowControl w:val="0"/>
        <w:spacing w:line="360" w:lineRule="auto"/>
        <w:ind w:right="13" w:firstLine="567"/>
        <w:jc w:val="both"/>
        <w:rPr>
          <w:sz w:val="26"/>
          <w:szCs w:val="26"/>
        </w:rPr>
      </w:pPr>
      <w:r w:rsidRPr="003C39C0">
        <w:rPr>
          <w:sz w:val="26"/>
          <w:szCs w:val="26"/>
        </w:rPr>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0FB8541D" w14:textId="77777777" w:rsidR="003C39C0" w:rsidRPr="003C39C0" w:rsidRDefault="003C39C0" w:rsidP="00C22502">
      <w:pPr>
        <w:widowControl w:val="0"/>
        <w:autoSpaceDE w:val="0"/>
        <w:autoSpaceDN w:val="0"/>
        <w:adjustRightInd w:val="0"/>
        <w:spacing w:before="13"/>
        <w:ind w:right="13" w:firstLine="567"/>
        <w:rPr>
          <w:color w:val="000000"/>
          <w:sz w:val="26"/>
          <w:szCs w:val="26"/>
        </w:rPr>
      </w:pPr>
      <w:r w:rsidRPr="003C39C0">
        <w:rPr>
          <w:b/>
          <w:bCs/>
          <w:color w:val="000000"/>
          <w:sz w:val="26"/>
          <w:szCs w:val="26"/>
        </w:rPr>
        <w:t>Пок</w:t>
      </w:r>
      <w:r w:rsidRPr="003C39C0">
        <w:rPr>
          <w:b/>
          <w:bCs/>
          <w:color w:val="000000"/>
          <w:spacing w:val="2"/>
          <w:sz w:val="26"/>
          <w:szCs w:val="26"/>
        </w:rPr>
        <w:t>а</w:t>
      </w:r>
      <w:r w:rsidRPr="003C39C0">
        <w:rPr>
          <w:b/>
          <w:bCs/>
          <w:color w:val="000000"/>
          <w:spacing w:val="-1"/>
          <w:sz w:val="26"/>
          <w:szCs w:val="26"/>
        </w:rPr>
        <w:t>з</w:t>
      </w:r>
      <w:r w:rsidRPr="003C39C0">
        <w:rPr>
          <w:b/>
          <w:bCs/>
          <w:color w:val="000000"/>
          <w:sz w:val="26"/>
          <w:szCs w:val="26"/>
        </w:rPr>
        <w:t>ате</w:t>
      </w:r>
      <w:r w:rsidRPr="003C39C0">
        <w:rPr>
          <w:b/>
          <w:bCs/>
          <w:color w:val="000000"/>
          <w:spacing w:val="1"/>
          <w:sz w:val="26"/>
          <w:szCs w:val="26"/>
        </w:rPr>
        <w:t>л</w:t>
      </w:r>
      <w:r w:rsidRPr="003C39C0">
        <w:rPr>
          <w:b/>
          <w:bCs/>
          <w:color w:val="000000"/>
          <w:sz w:val="26"/>
          <w:szCs w:val="26"/>
        </w:rPr>
        <w:t>и</w:t>
      </w:r>
      <w:r w:rsidRPr="003C39C0">
        <w:rPr>
          <w:b/>
          <w:bCs/>
          <w:color w:val="000000"/>
          <w:spacing w:val="-13"/>
          <w:sz w:val="26"/>
          <w:szCs w:val="26"/>
        </w:rPr>
        <w:t xml:space="preserve"> </w:t>
      </w:r>
      <w:r w:rsidRPr="003C39C0">
        <w:rPr>
          <w:b/>
          <w:bCs/>
          <w:color w:val="000000"/>
          <w:sz w:val="26"/>
          <w:szCs w:val="26"/>
        </w:rPr>
        <w:t>над</w:t>
      </w:r>
      <w:r w:rsidRPr="003C39C0">
        <w:rPr>
          <w:b/>
          <w:bCs/>
          <w:color w:val="000000"/>
          <w:spacing w:val="3"/>
          <w:sz w:val="26"/>
          <w:szCs w:val="26"/>
        </w:rPr>
        <w:t>ё</w:t>
      </w:r>
      <w:r w:rsidRPr="003C39C0">
        <w:rPr>
          <w:b/>
          <w:bCs/>
          <w:color w:val="000000"/>
          <w:sz w:val="26"/>
          <w:szCs w:val="26"/>
        </w:rPr>
        <w:t>ж</w:t>
      </w:r>
      <w:r w:rsidRPr="003C39C0">
        <w:rPr>
          <w:b/>
          <w:bCs/>
          <w:color w:val="000000"/>
          <w:spacing w:val="-1"/>
          <w:sz w:val="26"/>
          <w:szCs w:val="26"/>
        </w:rPr>
        <w:t>н</w:t>
      </w:r>
      <w:r w:rsidRPr="003C39C0">
        <w:rPr>
          <w:b/>
          <w:bCs/>
          <w:color w:val="000000"/>
          <w:spacing w:val="2"/>
          <w:sz w:val="26"/>
          <w:szCs w:val="26"/>
        </w:rPr>
        <w:t>о</w:t>
      </w:r>
      <w:r w:rsidRPr="003C39C0">
        <w:rPr>
          <w:b/>
          <w:bCs/>
          <w:color w:val="000000"/>
          <w:sz w:val="26"/>
          <w:szCs w:val="26"/>
        </w:rPr>
        <w:t>сти</w:t>
      </w:r>
      <w:r w:rsidRPr="003C39C0">
        <w:rPr>
          <w:b/>
          <w:bCs/>
          <w:color w:val="000000"/>
          <w:spacing w:val="-14"/>
          <w:sz w:val="26"/>
          <w:szCs w:val="26"/>
        </w:rPr>
        <w:t xml:space="preserve"> </w:t>
      </w:r>
      <w:r w:rsidRPr="003C39C0">
        <w:rPr>
          <w:b/>
          <w:bCs/>
          <w:color w:val="000000"/>
          <w:sz w:val="26"/>
          <w:szCs w:val="26"/>
        </w:rPr>
        <w:t>с</w:t>
      </w:r>
      <w:r w:rsidRPr="003C39C0">
        <w:rPr>
          <w:b/>
          <w:bCs/>
          <w:color w:val="000000"/>
          <w:spacing w:val="-1"/>
          <w:sz w:val="26"/>
          <w:szCs w:val="26"/>
        </w:rPr>
        <w:t>и</w:t>
      </w:r>
      <w:r w:rsidRPr="003C39C0">
        <w:rPr>
          <w:b/>
          <w:bCs/>
          <w:color w:val="000000"/>
          <w:spacing w:val="2"/>
          <w:sz w:val="26"/>
          <w:szCs w:val="26"/>
        </w:rPr>
        <w:t>с</w:t>
      </w:r>
      <w:r w:rsidRPr="003C39C0">
        <w:rPr>
          <w:b/>
          <w:bCs/>
          <w:color w:val="000000"/>
          <w:sz w:val="26"/>
          <w:szCs w:val="26"/>
        </w:rPr>
        <w:t>те</w:t>
      </w:r>
      <w:r w:rsidRPr="003C39C0">
        <w:rPr>
          <w:b/>
          <w:bCs/>
          <w:color w:val="000000"/>
          <w:spacing w:val="1"/>
          <w:sz w:val="26"/>
          <w:szCs w:val="26"/>
        </w:rPr>
        <w:t>м</w:t>
      </w:r>
      <w:r w:rsidRPr="003C39C0">
        <w:rPr>
          <w:b/>
          <w:bCs/>
          <w:color w:val="000000"/>
          <w:sz w:val="26"/>
          <w:szCs w:val="26"/>
        </w:rPr>
        <w:t>ы</w:t>
      </w:r>
      <w:r w:rsidRPr="003C39C0">
        <w:rPr>
          <w:b/>
          <w:bCs/>
          <w:color w:val="000000"/>
          <w:spacing w:val="-11"/>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w:t>
      </w:r>
      <w:r w:rsidRPr="003C39C0">
        <w:rPr>
          <w:b/>
          <w:bCs/>
          <w:color w:val="000000"/>
          <w:spacing w:val="3"/>
          <w:sz w:val="26"/>
          <w:szCs w:val="26"/>
        </w:rPr>
        <w:t>с</w:t>
      </w:r>
      <w:r w:rsidRPr="003C39C0">
        <w:rPr>
          <w:b/>
          <w:bCs/>
          <w:color w:val="000000"/>
          <w:sz w:val="26"/>
          <w:szCs w:val="26"/>
        </w:rPr>
        <w:t>на</w:t>
      </w:r>
      <w:r w:rsidRPr="003C39C0">
        <w:rPr>
          <w:b/>
          <w:bCs/>
          <w:color w:val="000000"/>
          <w:spacing w:val="2"/>
          <w:sz w:val="26"/>
          <w:szCs w:val="26"/>
        </w:rPr>
        <w:t>б</w:t>
      </w:r>
      <w:r w:rsidRPr="003C39C0">
        <w:rPr>
          <w:b/>
          <w:bCs/>
          <w:color w:val="000000"/>
          <w:spacing w:val="-3"/>
          <w:sz w:val="26"/>
          <w:szCs w:val="26"/>
        </w:rPr>
        <w:t>ж</w:t>
      </w:r>
      <w:r w:rsidRPr="003C39C0">
        <w:rPr>
          <w:b/>
          <w:bCs/>
          <w:color w:val="000000"/>
          <w:spacing w:val="2"/>
          <w:sz w:val="26"/>
          <w:szCs w:val="26"/>
        </w:rPr>
        <w:t>е</w:t>
      </w:r>
      <w:r w:rsidRPr="003C39C0">
        <w:rPr>
          <w:b/>
          <w:bCs/>
          <w:color w:val="000000"/>
          <w:sz w:val="26"/>
          <w:szCs w:val="26"/>
        </w:rPr>
        <w:t>н</w:t>
      </w:r>
      <w:r w:rsidRPr="003C39C0">
        <w:rPr>
          <w:b/>
          <w:bCs/>
          <w:color w:val="000000"/>
          <w:spacing w:val="1"/>
          <w:sz w:val="26"/>
          <w:szCs w:val="26"/>
        </w:rPr>
        <w:t>и</w:t>
      </w:r>
      <w:r w:rsidRPr="003C39C0">
        <w:rPr>
          <w:b/>
          <w:bCs/>
          <w:color w:val="000000"/>
          <w:spacing w:val="-1"/>
          <w:sz w:val="26"/>
          <w:szCs w:val="26"/>
        </w:rPr>
        <w:t>я</w:t>
      </w:r>
      <w:r w:rsidRPr="003C39C0">
        <w:rPr>
          <w:b/>
          <w:bCs/>
          <w:color w:val="000000"/>
          <w:sz w:val="26"/>
          <w:szCs w:val="26"/>
        </w:rPr>
        <w:t>:</w:t>
      </w:r>
    </w:p>
    <w:p w14:paraId="2D7FA644" w14:textId="77777777" w:rsidR="003C39C0" w:rsidRPr="003C39C0" w:rsidRDefault="003C39C0" w:rsidP="00C22502">
      <w:pPr>
        <w:widowControl w:val="0"/>
        <w:autoSpaceDE w:val="0"/>
        <w:autoSpaceDN w:val="0"/>
        <w:adjustRightInd w:val="0"/>
        <w:spacing w:before="2" w:line="140" w:lineRule="exact"/>
        <w:ind w:right="13" w:firstLine="567"/>
        <w:rPr>
          <w:color w:val="000000"/>
          <w:sz w:val="14"/>
          <w:szCs w:val="14"/>
        </w:rPr>
      </w:pPr>
    </w:p>
    <w:p w14:paraId="151A4E5B"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а)</w:t>
      </w:r>
      <w:r w:rsidRPr="003C39C0">
        <w:rPr>
          <w:color w:val="000000"/>
          <w:spacing w:val="10"/>
          <w:position w:val="2"/>
          <w:sz w:val="26"/>
          <w:szCs w:val="26"/>
        </w:rPr>
        <w:t xml:space="preserve"> </w:t>
      </w:r>
      <w:r w:rsidRPr="003C39C0">
        <w:rPr>
          <w:color w:val="000000"/>
          <w:position w:val="2"/>
          <w:sz w:val="26"/>
          <w:szCs w:val="26"/>
        </w:rPr>
        <w:t>показа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
          <w:position w:val="2"/>
          <w:sz w:val="26"/>
          <w:szCs w:val="26"/>
        </w:rPr>
        <w:t xml:space="preserve"> </w:t>
      </w:r>
      <w:r w:rsidRPr="003C39C0">
        <w:rPr>
          <w:color w:val="000000"/>
          <w:position w:val="2"/>
          <w:sz w:val="26"/>
          <w:szCs w:val="26"/>
        </w:rPr>
        <w:t>на</w:t>
      </w:r>
      <w:r w:rsidRPr="003C39C0">
        <w:rPr>
          <w:color w:val="000000"/>
          <w:spacing w:val="3"/>
          <w:position w:val="2"/>
          <w:sz w:val="26"/>
          <w:szCs w:val="26"/>
        </w:rPr>
        <w:t>д</w:t>
      </w:r>
      <w:r w:rsidRPr="003C39C0">
        <w:rPr>
          <w:color w:val="000000"/>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
          <w:position w:val="2"/>
          <w:sz w:val="26"/>
          <w:szCs w:val="26"/>
        </w:rPr>
        <w:t xml:space="preserve"> 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spacing w:val="2"/>
          <w:position w:val="2"/>
          <w:sz w:val="26"/>
          <w:szCs w:val="26"/>
        </w:rPr>
        <w:t>т</w:t>
      </w:r>
      <w:r w:rsidRPr="003C39C0">
        <w:rPr>
          <w:color w:val="000000"/>
          <w:position w:val="2"/>
          <w:sz w:val="26"/>
          <w:szCs w:val="26"/>
        </w:rPr>
        <w:t>росна</w:t>
      </w:r>
      <w:r w:rsidRPr="003C39C0">
        <w:rPr>
          <w:color w:val="000000"/>
          <w:spacing w:val="1"/>
          <w:position w:val="2"/>
          <w:sz w:val="26"/>
          <w:szCs w:val="26"/>
        </w:rPr>
        <w:t>бж</w:t>
      </w:r>
      <w:r w:rsidRPr="003C39C0">
        <w:rPr>
          <w:color w:val="000000"/>
          <w:position w:val="2"/>
          <w:sz w:val="26"/>
          <w:szCs w:val="26"/>
        </w:rPr>
        <w:t>е</w:t>
      </w:r>
      <w:r w:rsidRPr="003C39C0">
        <w:rPr>
          <w:color w:val="000000"/>
          <w:spacing w:val="3"/>
          <w:position w:val="2"/>
          <w:sz w:val="26"/>
          <w:szCs w:val="26"/>
        </w:rPr>
        <w:t>н</w:t>
      </w:r>
      <w:r w:rsidRPr="003C39C0">
        <w:rPr>
          <w:color w:val="000000"/>
          <w:position w:val="2"/>
          <w:sz w:val="26"/>
          <w:szCs w:val="26"/>
        </w:rPr>
        <w:t>ия</w:t>
      </w:r>
      <w:r w:rsidRPr="003C39C0">
        <w:rPr>
          <w:color w:val="000000"/>
          <w:spacing w:val="-8"/>
          <w:position w:val="2"/>
          <w:sz w:val="26"/>
          <w:szCs w:val="26"/>
        </w:rPr>
        <w:t xml:space="preserve"> </w:t>
      </w:r>
      <w:r w:rsidRPr="003C39C0">
        <w:rPr>
          <w:color w:val="000000"/>
          <w:position w:val="2"/>
          <w:sz w:val="26"/>
          <w:szCs w:val="26"/>
        </w:rPr>
        <w:t>источн</w:t>
      </w:r>
      <w:r w:rsidRPr="003C39C0">
        <w:rPr>
          <w:color w:val="000000"/>
          <w:spacing w:val="3"/>
          <w:position w:val="2"/>
          <w:sz w:val="26"/>
          <w:szCs w:val="26"/>
        </w:rPr>
        <w:t>и</w:t>
      </w:r>
      <w:r w:rsidRPr="003C39C0">
        <w:rPr>
          <w:color w:val="000000"/>
          <w:spacing w:val="-1"/>
          <w:position w:val="2"/>
          <w:sz w:val="26"/>
          <w:szCs w:val="26"/>
        </w:rPr>
        <w:t>к</w:t>
      </w:r>
      <w:r w:rsidRPr="003C39C0">
        <w:rPr>
          <w:color w:val="000000"/>
          <w:position w:val="2"/>
          <w:sz w:val="26"/>
          <w:szCs w:val="26"/>
        </w:rPr>
        <w:t>ов</w:t>
      </w:r>
      <w:r w:rsidRPr="003C39C0">
        <w:rPr>
          <w:color w:val="000000"/>
          <w:spacing w:val="1"/>
          <w:position w:val="2"/>
          <w:sz w:val="26"/>
          <w:szCs w:val="26"/>
        </w:rPr>
        <w:t xml:space="preserve"> </w:t>
      </w:r>
      <w:r w:rsidRPr="003C39C0">
        <w:rPr>
          <w:color w:val="000000"/>
          <w:position w:val="2"/>
          <w:sz w:val="26"/>
          <w:szCs w:val="26"/>
        </w:rPr>
        <w:t>тепло</w:t>
      </w:r>
      <w:r w:rsidRPr="003C39C0">
        <w:rPr>
          <w:color w:val="000000"/>
          <w:spacing w:val="3"/>
          <w:position w:val="2"/>
          <w:sz w:val="26"/>
          <w:szCs w:val="26"/>
        </w:rPr>
        <w:t>в</w:t>
      </w:r>
      <w:r w:rsidRPr="003C39C0">
        <w:rPr>
          <w:color w:val="000000"/>
          <w:position w:val="2"/>
          <w:sz w:val="26"/>
          <w:szCs w:val="26"/>
        </w:rPr>
        <w:t>ой</w:t>
      </w:r>
      <w:r w:rsidRPr="003C39C0">
        <w:rPr>
          <w:color w:val="000000"/>
          <w:spacing w:val="2"/>
          <w:position w:val="2"/>
          <w:sz w:val="26"/>
          <w:szCs w:val="26"/>
        </w:rPr>
        <w:t xml:space="preserve"> </w:t>
      </w:r>
      <w:r w:rsidRPr="003C39C0">
        <w:rPr>
          <w:color w:val="000000"/>
          <w:spacing w:val="-1"/>
          <w:position w:val="2"/>
          <w:sz w:val="26"/>
          <w:szCs w:val="26"/>
        </w:rPr>
        <w:t>э</w:t>
      </w:r>
      <w:r w:rsidRPr="003C39C0">
        <w:rPr>
          <w:color w:val="000000"/>
          <w:position w:val="2"/>
          <w:sz w:val="26"/>
          <w:szCs w:val="26"/>
        </w:rPr>
        <w:t>не</w:t>
      </w:r>
      <w:r w:rsidRPr="003C39C0">
        <w:rPr>
          <w:color w:val="000000"/>
          <w:spacing w:val="3"/>
          <w:position w:val="2"/>
          <w:sz w:val="26"/>
          <w:szCs w:val="26"/>
        </w:rPr>
        <w:t>р</w:t>
      </w:r>
      <w:r w:rsidRPr="003C39C0">
        <w:rPr>
          <w:color w:val="000000"/>
          <w:position w:val="2"/>
          <w:sz w:val="26"/>
          <w:szCs w:val="26"/>
        </w:rPr>
        <w:t>гии</w:t>
      </w:r>
      <w:r w:rsidRPr="003C39C0">
        <w:rPr>
          <w:color w:val="000000"/>
          <w:spacing w:val="3"/>
          <w:position w:val="2"/>
          <w:sz w:val="26"/>
          <w:szCs w:val="26"/>
        </w:rPr>
        <w:t xml:space="preserve"> </w:t>
      </w:r>
      <w:r w:rsidRPr="003C39C0">
        <w:rPr>
          <w:color w:val="000000"/>
          <w:spacing w:val="7"/>
          <w:position w:val="2"/>
          <w:sz w:val="26"/>
          <w:szCs w:val="26"/>
        </w:rPr>
        <w:t>(</w:t>
      </w:r>
      <w:r w:rsidRPr="003C39C0">
        <w:rPr>
          <w:i/>
          <w:iCs/>
          <w:color w:val="000000"/>
          <w:position w:val="2"/>
          <w:sz w:val="26"/>
          <w:szCs w:val="26"/>
        </w:rPr>
        <w:t>K</w:t>
      </w:r>
      <w:r w:rsidRPr="003C39C0">
        <w:rPr>
          <w:i/>
          <w:iCs/>
          <w:color w:val="000000"/>
          <w:spacing w:val="2"/>
          <w:sz w:val="17"/>
          <w:szCs w:val="17"/>
        </w:rPr>
        <w:t>э</w:t>
      </w:r>
      <w:r w:rsidRPr="003C39C0">
        <w:rPr>
          <w:color w:val="000000"/>
          <w:position w:val="2"/>
          <w:sz w:val="26"/>
          <w:szCs w:val="26"/>
        </w:rPr>
        <w:t>)</w:t>
      </w:r>
    </w:p>
    <w:p w14:paraId="2D3CAFC2"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C2F6FE2" w14:textId="77777777" w:rsidR="003C39C0" w:rsidRPr="003C39C0" w:rsidRDefault="003C39C0" w:rsidP="00C22502">
      <w:pPr>
        <w:widowControl w:val="0"/>
        <w:autoSpaceDE w:val="0"/>
        <w:autoSpaceDN w:val="0"/>
        <w:adjustRightInd w:val="0"/>
        <w:ind w:right="13" w:firstLine="567"/>
        <w:jc w:val="center"/>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pacing w:val="1"/>
          <w:w w:val="99"/>
          <w:sz w:val="26"/>
          <w:szCs w:val="26"/>
        </w:rPr>
        <w:t>э</w:t>
      </w:r>
      <w:r w:rsidRPr="003C39C0">
        <w:rPr>
          <w:color w:val="000000"/>
          <w:w w:val="99"/>
          <w:sz w:val="26"/>
          <w:szCs w:val="26"/>
        </w:rPr>
        <w:t>ле</w:t>
      </w:r>
      <w:r w:rsidRPr="003C39C0">
        <w:rPr>
          <w:color w:val="000000"/>
          <w:spacing w:val="1"/>
          <w:w w:val="99"/>
          <w:sz w:val="26"/>
          <w:szCs w:val="26"/>
        </w:rPr>
        <w:t>к</w:t>
      </w:r>
      <w:r w:rsidRPr="003C39C0">
        <w:rPr>
          <w:color w:val="000000"/>
          <w:w w:val="99"/>
          <w:sz w:val="26"/>
          <w:szCs w:val="26"/>
        </w:rPr>
        <w:t>тр</w:t>
      </w:r>
      <w:r w:rsidRPr="003C39C0">
        <w:rPr>
          <w:color w:val="000000"/>
          <w:spacing w:val="2"/>
          <w:w w:val="99"/>
          <w:sz w:val="26"/>
          <w:szCs w:val="26"/>
        </w:rPr>
        <w:t>о</w:t>
      </w:r>
      <w:r w:rsidRPr="003C39C0">
        <w:rPr>
          <w:color w:val="000000"/>
          <w:w w:val="99"/>
          <w:sz w:val="26"/>
          <w:szCs w:val="26"/>
        </w:rPr>
        <w:t>п</w:t>
      </w:r>
      <w:r w:rsidRPr="003C39C0">
        <w:rPr>
          <w:color w:val="000000"/>
          <w:spacing w:val="1"/>
          <w:w w:val="99"/>
          <w:sz w:val="26"/>
          <w:szCs w:val="26"/>
        </w:rPr>
        <w:t>и</w:t>
      </w:r>
      <w:r w:rsidRPr="003C39C0">
        <w:rPr>
          <w:color w:val="000000"/>
          <w:w w:val="99"/>
          <w:sz w:val="26"/>
          <w:szCs w:val="26"/>
        </w:rPr>
        <w:t>т</w:t>
      </w:r>
      <w:r w:rsidRPr="003C39C0">
        <w:rPr>
          <w:color w:val="000000"/>
          <w:spacing w:val="6"/>
          <w:w w:val="99"/>
          <w:sz w:val="26"/>
          <w:szCs w:val="26"/>
        </w:rPr>
        <w:t>а</w:t>
      </w:r>
      <w:r w:rsidRPr="003C39C0">
        <w:rPr>
          <w:color w:val="000000"/>
          <w:w w:val="99"/>
          <w:sz w:val="26"/>
          <w:szCs w:val="26"/>
        </w:rPr>
        <w:t>н</w:t>
      </w:r>
      <w:r w:rsidRPr="003C39C0">
        <w:rPr>
          <w:color w:val="000000"/>
          <w:spacing w:val="1"/>
          <w:w w:val="99"/>
          <w:sz w:val="26"/>
          <w:szCs w:val="26"/>
        </w:rPr>
        <w:t>и</w:t>
      </w:r>
      <w:r w:rsidRPr="003C39C0">
        <w:rPr>
          <w:color w:val="000000"/>
          <w:w w:val="99"/>
          <w:sz w:val="26"/>
          <w:szCs w:val="26"/>
        </w:rPr>
        <w:t>я:</w:t>
      </w:r>
    </w:p>
    <w:p w14:paraId="12E3F2BE"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4DE41AFF"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=1,0</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spacing w:val="1"/>
          <w:position w:val="2"/>
          <w:sz w:val="26"/>
          <w:szCs w:val="26"/>
        </w:rPr>
        <w:t>н</w:t>
      </w:r>
      <w:r w:rsidRPr="003C39C0">
        <w:rPr>
          <w:color w:val="000000"/>
          <w:position w:val="2"/>
          <w:sz w:val="26"/>
          <w:szCs w:val="26"/>
        </w:rPr>
        <w:t>ал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ии</w:t>
      </w:r>
      <w:r w:rsidRPr="003C39C0">
        <w:rPr>
          <w:color w:val="000000"/>
          <w:spacing w:val="-6"/>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трос</w:t>
      </w:r>
      <w:r w:rsidRPr="003C39C0">
        <w:rPr>
          <w:color w:val="000000"/>
          <w:spacing w:val="2"/>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EC766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48788D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=0,6</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position w:val="2"/>
          <w:sz w:val="26"/>
          <w:szCs w:val="26"/>
        </w:rPr>
        <w:t>от</w:t>
      </w:r>
      <w:r w:rsidRPr="003C39C0">
        <w:rPr>
          <w:color w:val="000000"/>
          <w:spacing w:val="5"/>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ст</w:t>
      </w:r>
      <w:r w:rsidRPr="003C39C0">
        <w:rPr>
          <w:color w:val="000000"/>
          <w:spacing w:val="2"/>
          <w:position w:val="2"/>
          <w:sz w:val="26"/>
          <w:szCs w:val="26"/>
        </w:rPr>
        <w:t>в</w:t>
      </w:r>
      <w:r w:rsidRPr="003C39C0">
        <w:rPr>
          <w:color w:val="000000"/>
          <w:position w:val="2"/>
          <w:sz w:val="26"/>
          <w:szCs w:val="26"/>
        </w:rPr>
        <w:t>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р</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5E987844" w14:textId="795A7480" w:rsidR="003C39C0" w:rsidRDefault="003C39C0" w:rsidP="00C22502">
      <w:pPr>
        <w:widowControl w:val="0"/>
        <w:autoSpaceDE w:val="0"/>
        <w:autoSpaceDN w:val="0"/>
        <w:adjustRightInd w:val="0"/>
        <w:spacing w:line="450" w:lineRule="atLeast"/>
        <w:ind w:right="13" w:firstLine="567"/>
        <w:jc w:val="both"/>
        <w:rPr>
          <w:color w:val="000000"/>
          <w:sz w:val="26"/>
          <w:szCs w:val="26"/>
        </w:rPr>
      </w:pPr>
      <w:r w:rsidRPr="003C39C0">
        <w:rPr>
          <w:color w:val="000000"/>
          <w:sz w:val="26"/>
          <w:szCs w:val="26"/>
        </w:rPr>
        <w:t>При</w:t>
      </w:r>
      <w:r w:rsidRPr="003C39C0">
        <w:rPr>
          <w:color w:val="000000"/>
          <w:spacing w:val="14"/>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ичии</w:t>
      </w:r>
      <w:r w:rsidRPr="003C39C0">
        <w:rPr>
          <w:color w:val="000000"/>
          <w:spacing w:val="9"/>
          <w:sz w:val="26"/>
          <w:szCs w:val="26"/>
        </w:rPr>
        <w:t xml:space="preserve"> </w:t>
      </w:r>
      <w:r w:rsidRPr="003C39C0">
        <w:rPr>
          <w:color w:val="000000"/>
          <w:sz w:val="26"/>
          <w:szCs w:val="26"/>
        </w:rPr>
        <w:t>в</w:t>
      </w:r>
      <w:r w:rsidRPr="003C39C0">
        <w:rPr>
          <w:color w:val="000000"/>
          <w:spacing w:val="16"/>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е</w:t>
      </w:r>
      <w:r w:rsidRPr="003C39C0">
        <w:rPr>
          <w:color w:val="000000"/>
          <w:spacing w:val="8"/>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я 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их</w:t>
      </w:r>
      <w:r w:rsidRPr="003C39C0">
        <w:rPr>
          <w:color w:val="000000"/>
          <w:spacing w:val="6"/>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4"/>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1E3451CE" w14:textId="583316B0" w:rsidR="00016F54"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3AFA4963" w14:textId="7F9438A8" w:rsidR="00016F54" w:rsidRDefault="003D31E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э</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16F54">
        <w:rPr>
          <w:color w:val="000000"/>
          <w:sz w:val="26"/>
          <w:szCs w:val="26"/>
        </w:rPr>
        <w:t xml:space="preserve">      (1)</w:t>
      </w:r>
    </w:p>
    <w:p w14:paraId="1A94776E" w14:textId="77777777" w:rsidR="00016F54" w:rsidRPr="003C39C0"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6D12C39F" w14:textId="6D841938" w:rsidR="00E460A2" w:rsidRPr="003C39C0" w:rsidRDefault="00E460A2"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2AC51273" w14:textId="0C252387" w:rsidR="00E460A2" w:rsidRDefault="003D31E2"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i</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факт</m:t>
                </m:r>
              </m:sub>
              <m:sup/>
            </m:sSubSup>
          </m:num>
          <m:den>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ч</m:t>
                </m:r>
              </m:sub>
            </m:sSub>
          </m:den>
        </m:f>
      </m:oMath>
      <w:r w:rsidR="00E460A2">
        <w:rPr>
          <w:color w:val="000000"/>
          <w:sz w:val="26"/>
          <w:szCs w:val="26"/>
        </w:rPr>
        <w:t xml:space="preserve">    (2)</w:t>
      </w:r>
    </w:p>
    <w:p w14:paraId="1906E4D1" w14:textId="75D941FA" w:rsidR="003C39C0" w:rsidRPr="003C39C0" w:rsidRDefault="003C39C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w:r w:rsidRPr="003C39C0">
        <w:rPr>
          <w:i/>
          <w:iCs/>
          <w:color w:val="000000"/>
          <w:position w:val="2"/>
          <w:sz w:val="26"/>
          <w:szCs w:val="26"/>
        </w:rPr>
        <w:t>Q</w:t>
      </w:r>
      <w:r w:rsidRPr="003C39C0">
        <w:rPr>
          <w:i/>
          <w:iCs/>
          <w:color w:val="000000"/>
          <w:spacing w:val="1"/>
          <w:sz w:val="17"/>
          <w:szCs w:val="17"/>
        </w:rPr>
        <w:t>i</w:t>
      </w:r>
      <w:r w:rsidRPr="003C39C0">
        <w:rPr>
          <w:color w:val="000000"/>
          <w:position w:val="2"/>
          <w:sz w:val="26"/>
          <w:szCs w:val="26"/>
        </w:rPr>
        <w:t>,</w:t>
      </w:r>
      <w:r w:rsidRPr="003C39C0">
        <w:rPr>
          <w:color w:val="000000"/>
          <w:spacing w:val="38"/>
          <w:position w:val="2"/>
          <w:sz w:val="26"/>
          <w:szCs w:val="26"/>
        </w:rPr>
        <w:t xml:space="preserve"> </w:t>
      </w:r>
      <w:r w:rsidRPr="003C39C0">
        <w:rPr>
          <w:i/>
          <w:iCs/>
          <w:color w:val="000000"/>
          <w:position w:val="2"/>
          <w:sz w:val="26"/>
          <w:szCs w:val="26"/>
        </w:rPr>
        <w:t>Q</w:t>
      </w:r>
      <w:r w:rsidRPr="003C39C0">
        <w:rPr>
          <w:i/>
          <w:iCs/>
          <w:color w:val="000000"/>
          <w:sz w:val="17"/>
          <w:szCs w:val="17"/>
        </w:rPr>
        <w:t xml:space="preserve">n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t>сред</w:t>
      </w:r>
      <w:r w:rsidRPr="003C39C0">
        <w:rPr>
          <w:color w:val="000000"/>
          <w:spacing w:val="1"/>
          <w:position w:val="2"/>
          <w:sz w:val="26"/>
          <w:szCs w:val="26"/>
        </w:rPr>
        <w:t>н</w:t>
      </w:r>
      <w:r w:rsidRPr="003C39C0">
        <w:rPr>
          <w:color w:val="000000"/>
          <w:position w:val="2"/>
          <w:sz w:val="26"/>
          <w:szCs w:val="26"/>
        </w:rPr>
        <w:t>ие</w:t>
      </w:r>
      <w:r w:rsidRPr="003C39C0">
        <w:rPr>
          <w:color w:val="000000"/>
          <w:spacing w:val="29"/>
          <w:position w:val="2"/>
          <w:sz w:val="26"/>
          <w:szCs w:val="26"/>
        </w:rPr>
        <w:t xml:space="preserve"> </w:t>
      </w:r>
      <w:r w:rsidRPr="003C39C0">
        <w:rPr>
          <w:color w:val="000000"/>
          <w:position w:val="2"/>
          <w:sz w:val="26"/>
          <w:szCs w:val="26"/>
        </w:rPr>
        <w:t>фа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ие</w:t>
      </w:r>
      <w:r w:rsidRPr="003C39C0">
        <w:rPr>
          <w:color w:val="000000"/>
          <w:spacing w:val="27"/>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spacing w:val="1"/>
          <w:position w:val="2"/>
          <w:sz w:val="26"/>
          <w:szCs w:val="26"/>
        </w:rPr>
        <w:t>ы</w:t>
      </w:r>
      <w:r w:rsidRPr="003C39C0">
        <w:rPr>
          <w:color w:val="000000"/>
          <w:position w:val="2"/>
          <w:sz w:val="26"/>
          <w:szCs w:val="26"/>
        </w:rPr>
        <w:t>е</w:t>
      </w:r>
      <w:r w:rsidRPr="003C39C0">
        <w:rPr>
          <w:color w:val="000000"/>
          <w:spacing w:val="30"/>
          <w:position w:val="2"/>
          <w:sz w:val="26"/>
          <w:szCs w:val="26"/>
        </w:rPr>
        <w:t xml:space="preserve"> </w:t>
      </w:r>
      <w:r w:rsidRPr="003C39C0">
        <w:rPr>
          <w:color w:val="000000"/>
          <w:position w:val="2"/>
          <w:sz w:val="26"/>
          <w:szCs w:val="26"/>
        </w:rPr>
        <w:t>наг</w:t>
      </w:r>
      <w:r w:rsidRPr="003C39C0">
        <w:rPr>
          <w:color w:val="000000"/>
          <w:spacing w:val="2"/>
          <w:position w:val="2"/>
          <w:sz w:val="26"/>
          <w:szCs w:val="26"/>
        </w:rPr>
        <w:t>р</w:t>
      </w:r>
      <w:r w:rsidRPr="003C39C0">
        <w:rPr>
          <w:color w:val="000000"/>
          <w:spacing w:val="-5"/>
          <w:position w:val="2"/>
          <w:sz w:val="26"/>
          <w:szCs w:val="26"/>
        </w:rPr>
        <w:t>у</w:t>
      </w:r>
      <w:r w:rsidRPr="003C39C0">
        <w:rPr>
          <w:color w:val="000000"/>
          <w:spacing w:val="3"/>
          <w:position w:val="2"/>
          <w:sz w:val="26"/>
          <w:szCs w:val="26"/>
        </w:rPr>
        <w:t>з</w:t>
      </w:r>
      <w:r w:rsidRPr="003C39C0">
        <w:rPr>
          <w:color w:val="000000"/>
          <w:spacing w:val="-1"/>
          <w:position w:val="2"/>
          <w:sz w:val="26"/>
          <w:szCs w:val="26"/>
        </w:rPr>
        <w:t>к</w:t>
      </w:r>
      <w:r w:rsidRPr="003C39C0">
        <w:rPr>
          <w:color w:val="000000"/>
          <w:position w:val="2"/>
          <w:sz w:val="26"/>
          <w:szCs w:val="26"/>
        </w:rPr>
        <w:t>и</w:t>
      </w:r>
      <w:r w:rsidRPr="003C39C0">
        <w:rPr>
          <w:color w:val="000000"/>
          <w:spacing w:val="31"/>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38"/>
          <w:position w:val="2"/>
          <w:sz w:val="26"/>
          <w:szCs w:val="26"/>
        </w:rPr>
        <w:t xml:space="preserve"> </w:t>
      </w:r>
      <w:r w:rsidRPr="003C39C0">
        <w:rPr>
          <w:color w:val="000000"/>
          <w:position w:val="2"/>
          <w:sz w:val="26"/>
          <w:szCs w:val="26"/>
        </w:rPr>
        <w:t>предшест</w:t>
      </w:r>
      <w:r w:rsidRPr="003C39C0">
        <w:rPr>
          <w:color w:val="000000"/>
          <w:spacing w:val="5"/>
          <w:position w:val="2"/>
          <w:sz w:val="26"/>
          <w:szCs w:val="26"/>
        </w:rPr>
        <w:t>в</w:t>
      </w:r>
      <w:r w:rsidRPr="003C39C0">
        <w:rPr>
          <w:color w:val="000000"/>
          <w:spacing w:val="-5"/>
          <w:position w:val="2"/>
          <w:sz w:val="26"/>
          <w:szCs w:val="26"/>
        </w:rPr>
        <w:t>у</w:t>
      </w:r>
      <w:r w:rsidRPr="003C39C0">
        <w:rPr>
          <w:color w:val="000000"/>
          <w:spacing w:val="3"/>
          <w:position w:val="2"/>
          <w:sz w:val="26"/>
          <w:szCs w:val="26"/>
        </w:rPr>
        <w:t>ю</w:t>
      </w:r>
      <w:r w:rsidRPr="003C39C0">
        <w:rPr>
          <w:color w:val="000000"/>
          <w:position w:val="2"/>
          <w:sz w:val="26"/>
          <w:szCs w:val="26"/>
        </w:rPr>
        <w:t>щие</w:t>
      </w:r>
      <w:r w:rsidRPr="003C39C0">
        <w:rPr>
          <w:color w:val="000000"/>
          <w:spacing w:val="20"/>
          <w:position w:val="2"/>
          <w:sz w:val="26"/>
          <w:szCs w:val="26"/>
        </w:rPr>
        <w:t xml:space="preserve"> </w:t>
      </w:r>
      <w:r w:rsidRPr="003C39C0">
        <w:rPr>
          <w:color w:val="000000"/>
          <w:position w:val="2"/>
          <w:sz w:val="26"/>
          <w:szCs w:val="26"/>
        </w:rPr>
        <w:t xml:space="preserve">12 </w:t>
      </w:r>
      <w:r w:rsidRPr="003C39C0">
        <w:rPr>
          <w:color w:val="000000"/>
          <w:spacing w:val="-1"/>
          <w:sz w:val="26"/>
          <w:szCs w:val="26"/>
        </w:rPr>
        <w:t>м</w:t>
      </w:r>
      <w:r w:rsidRPr="003C39C0">
        <w:rPr>
          <w:color w:val="000000"/>
          <w:sz w:val="26"/>
          <w:szCs w:val="26"/>
        </w:rPr>
        <w:t>ес</w:t>
      </w:r>
      <w:r w:rsidRPr="003C39C0">
        <w:rPr>
          <w:color w:val="000000"/>
          <w:spacing w:val="1"/>
          <w:sz w:val="26"/>
          <w:szCs w:val="26"/>
        </w:rPr>
        <w:t>я</w:t>
      </w:r>
      <w:r w:rsidRPr="003C39C0">
        <w:rPr>
          <w:color w:val="000000"/>
          <w:sz w:val="26"/>
          <w:szCs w:val="26"/>
        </w:rPr>
        <w:t>цев</w:t>
      </w:r>
      <w:r w:rsidRPr="003C39C0">
        <w:rPr>
          <w:color w:val="000000"/>
          <w:spacing w:val="-9"/>
          <w:sz w:val="26"/>
          <w:szCs w:val="26"/>
        </w:rPr>
        <w:t xml:space="preserve"> </w:t>
      </w:r>
      <w:r w:rsidRPr="003C39C0">
        <w:rPr>
          <w:color w:val="000000"/>
          <w:spacing w:val="1"/>
          <w:sz w:val="26"/>
          <w:szCs w:val="26"/>
        </w:rPr>
        <w:t>п</w:t>
      </w:r>
      <w:r w:rsidRPr="003C39C0">
        <w:rPr>
          <w:color w:val="000000"/>
          <w:sz w:val="26"/>
          <w:szCs w:val="26"/>
        </w:rPr>
        <w:t>о</w:t>
      </w:r>
      <w:r w:rsidRPr="003C39C0">
        <w:rPr>
          <w:color w:val="000000"/>
          <w:spacing w:val="-1"/>
          <w:sz w:val="26"/>
          <w:szCs w:val="26"/>
        </w:rPr>
        <w:t xml:space="preserve"> к</w:t>
      </w:r>
      <w:r w:rsidRPr="003C39C0">
        <w:rPr>
          <w:color w:val="000000"/>
          <w:sz w:val="26"/>
          <w:szCs w:val="26"/>
        </w:rPr>
        <w:t>а</w:t>
      </w:r>
      <w:r w:rsidRPr="003C39C0">
        <w:rPr>
          <w:color w:val="000000"/>
          <w:spacing w:val="1"/>
          <w:sz w:val="26"/>
          <w:szCs w:val="26"/>
        </w:rPr>
        <w:t>ж</w:t>
      </w:r>
      <w:r w:rsidRPr="003C39C0">
        <w:rPr>
          <w:color w:val="000000"/>
          <w:sz w:val="26"/>
          <w:szCs w:val="26"/>
        </w:rPr>
        <w:t>д</w:t>
      </w:r>
      <w:r w:rsidRPr="003C39C0">
        <w:rPr>
          <w:color w:val="000000"/>
          <w:spacing w:val="2"/>
          <w:sz w:val="26"/>
          <w:szCs w:val="26"/>
        </w:rPr>
        <w:t>о</w:t>
      </w:r>
      <w:r w:rsidRPr="003C39C0">
        <w:rPr>
          <w:color w:val="000000"/>
          <w:spacing w:val="4"/>
          <w:sz w:val="26"/>
          <w:szCs w:val="26"/>
        </w:rPr>
        <w:t>м</w:t>
      </w:r>
      <w:r w:rsidRPr="003C39C0">
        <w:rPr>
          <w:color w:val="000000"/>
          <w:sz w:val="26"/>
          <w:szCs w:val="26"/>
        </w:rPr>
        <w:t>у</w:t>
      </w:r>
      <w:r w:rsidRPr="003C39C0">
        <w:rPr>
          <w:color w:val="000000"/>
          <w:spacing w:val="-13"/>
          <w:sz w:val="26"/>
          <w:szCs w:val="26"/>
        </w:rPr>
        <w:t xml:space="preserve"> </w:t>
      </w:r>
      <w:r w:rsidRPr="003C39C0">
        <w:rPr>
          <w:i/>
          <w:iCs/>
          <w:color w:val="000000"/>
          <w:spacing w:val="2"/>
          <w:sz w:val="26"/>
          <w:szCs w:val="26"/>
        </w:rPr>
        <w:t>i</w:t>
      </w:r>
      <w:r w:rsidRPr="003C39C0">
        <w:rPr>
          <w:color w:val="000000"/>
          <w:sz w:val="26"/>
          <w:szCs w:val="26"/>
        </w:rPr>
        <w:t>-</w:t>
      </w:r>
      <w:r w:rsidRPr="003C39C0">
        <w:rPr>
          <w:color w:val="000000"/>
          <w:spacing w:val="4"/>
          <w:sz w:val="26"/>
          <w:szCs w:val="26"/>
        </w:rPr>
        <w:t>м</w:t>
      </w:r>
      <w:r w:rsidRPr="003C39C0">
        <w:rPr>
          <w:color w:val="000000"/>
          <w:sz w:val="26"/>
          <w:szCs w:val="26"/>
        </w:rPr>
        <w:t>у</w:t>
      </w:r>
      <w:r w:rsidRPr="003C39C0">
        <w:rPr>
          <w:color w:val="000000"/>
          <w:spacing w:val="-10"/>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3"/>
          <w:sz w:val="26"/>
          <w:szCs w:val="26"/>
        </w:rPr>
        <w:t>ик</w:t>
      </w:r>
      <w:r w:rsidRPr="003C39C0">
        <w:rPr>
          <w:color w:val="000000"/>
          <w:sz w:val="26"/>
          <w:szCs w:val="26"/>
        </w:rPr>
        <w:t>у</w:t>
      </w:r>
      <w:r w:rsidRPr="003C39C0">
        <w:rPr>
          <w:color w:val="000000"/>
          <w:spacing w:val="-17"/>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pacing w:val="2"/>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энергии;</w:t>
      </w:r>
    </w:p>
    <w:p w14:paraId="3884E58A" w14:textId="77777777" w:rsidR="003C39C0" w:rsidRPr="003C39C0" w:rsidRDefault="003C39C0" w:rsidP="00C22502">
      <w:pPr>
        <w:widowControl w:val="0"/>
        <w:autoSpaceDE w:val="0"/>
        <w:autoSpaceDN w:val="0"/>
        <w:adjustRightInd w:val="0"/>
        <w:spacing w:before="4"/>
        <w:ind w:right="13" w:firstLine="567"/>
        <w:rPr>
          <w:color w:val="000000"/>
          <w:sz w:val="26"/>
          <w:szCs w:val="26"/>
        </w:rPr>
      </w:pPr>
      <w:r w:rsidRPr="003C39C0">
        <w:rPr>
          <w:i/>
          <w:iCs/>
          <w:color w:val="000000"/>
          <w:position w:val="2"/>
          <w:sz w:val="26"/>
          <w:szCs w:val="26"/>
        </w:rPr>
        <w:t>t</w:t>
      </w:r>
      <w:r w:rsidRPr="003C39C0">
        <w:rPr>
          <w:i/>
          <w:iCs/>
          <w:color w:val="000000"/>
          <w:sz w:val="17"/>
          <w:szCs w:val="17"/>
        </w:rPr>
        <w:t xml:space="preserve">ч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position w:val="2"/>
          <w:sz w:val="26"/>
          <w:szCs w:val="26"/>
        </w:rPr>
        <w:t>тво</w:t>
      </w:r>
      <w:r w:rsidRPr="003C39C0">
        <w:rPr>
          <w:color w:val="000000"/>
          <w:spacing w:val="-11"/>
          <w:position w:val="2"/>
          <w:sz w:val="26"/>
          <w:szCs w:val="26"/>
        </w:rPr>
        <w:t xml:space="preserve"> </w:t>
      </w:r>
      <w:r w:rsidRPr="003C39C0">
        <w:rPr>
          <w:color w:val="000000"/>
          <w:spacing w:val="-1"/>
          <w:position w:val="2"/>
          <w:sz w:val="26"/>
          <w:szCs w:val="26"/>
        </w:rPr>
        <w:t>ч</w:t>
      </w:r>
      <w:r w:rsidRPr="003C39C0">
        <w:rPr>
          <w:color w:val="000000"/>
          <w:position w:val="2"/>
          <w:sz w:val="26"/>
          <w:szCs w:val="26"/>
        </w:rPr>
        <w:t>асов</w:t>
      </w:r>
      <w:r w:rsidRPr="003C39C0">
        <w:rPr>
          <w:color w:val="000000"/>
          <w:spacing w:val="-4"/>
          <w:position w:val="2"/>
          <w:sz w:val="26"/>
          <w:szCs w:val="26"/>
        </w:rPr>
        <w:t xml:space="preserve"> </w:t>
      </w:r>
      <w:r w:rsidRPr="003C39C0">
        <w:rPr>
          <w:color w:val="000000"/>
          <w:position w:val="2"/>
          <w:sz w:val="26"/>
          <w:szCs w:val="26"/>
        </w:rPr>
        <w:t>отопите</w:t>
      </w:r>
      <w:r w:rsidRPr="003C39C0">
        <w:rPr>
          <w:color w:val="000000"/>
          <w:spacing w:val="3"/>
          <w:position w:val="2"/>
          <w:sz w:val="26"/>
          <w:szCs w:val="26"/>
        </w:rPr>
        <w:t>л</w:t>
      </w:r>
      <w:r w:rsidRPr="003C39C0">
        <w:rPr>
          <w:color w:val="000000"/>
          <w:position w:val="2"/>
          <w:sz w:val="26"/>
          <w:szCs w:val="26"/>
        </w:rPr>
        <w:t>ьного</w:t>
      </w:r>
      <w:r w:rsidRPr="003C39C0">
        <w:rPr>
          <w:color w:val="000000"/>
          <w:spacing w:val="-16"/>
          <w:position w:val="2"/>
          <w:sz w:val="26"/>
          <w:szCs w:val="26"/>
        </w:rPr>
        <w:t xml:space="preserve"> </w:t>
      </w:r>
      <w:r w:rsidRPr="003C39C0">
        <w:rPr>
          <w:color w:val="000000"/>
          <w:position w:val="2"/>
          <w:sz w:val="26"/>
          <w:szCs w:val="26"/>
        </w:rPr>
        <w:t>п</w:t>
      </w:r>
      <w:r w:rsidRPr="003C39C0">
        <w:rPr>
          <w:color w:val="000000"/>
          <w:spacing w:val="2"/>
          <w:position w:val="2"/>
          <w:sz w:val="26"/>
          <w:szCs w:val="26"/>
        </w:rPr>
        <w:t>е</w:t>
      </w:r>
      <w:r w:rsidRPr="003C39C0">
        <w:rPr>
          <w:color w:val="000000"/>
          <w:position w:val="2"/>
          <w:sz w:val="26"/>
          <w:szCs w:val="26"/>
        </w:rPr>
        <w:t>ри</w:t>
      </w:r>
      <w:r w:rsidRPr="003C39C0">
        <w:rPr>
          <w:color w:val="000000"/>
          <w:spacing w:val="3"/>
          <w:position w:val="2"/>
          <w:sz w:val="26"/>
          <w:szCs w:val="26"/>
        </w:rPr>
        <w:t>о</w:t>
      </w:r>
      <w:r w:rsidRPr="003C39C0">
        <w:rPr>
          <w:color w:val="000000"/>
          <w:position w:val="2"/>
          <w:sz w:val="26"/>
          <w:szCs w:val="26"/>
        </w:rPr>
        <w:t>да</w:t>
      </w:r>
      <w:r w:rsidRPr="003C39C0">
        <w:rPr>
          <w:color w:val="000000"/>
          <w:spacing w:val="-9"/>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w:t>
      </w:r>
      <w:r w:rsidRPr="003C39C0">
        <w:rPr>
          <w:color w:val="000000"/>
          <w:position w:val="2"/>
          <w:sz w:val="26"/>
          <w:szCs w:val="26"/>
        </w:rPr>
        <w:t>ше</w:t>
      </w:r>
      <w:r w:rsidRPr="003C39C0">
        <w:rPr>
          <w:color w:val="000000"/>
          <w:spacing w:val="2"/>
          <w:position w:val="2"/>
          <w:sz w:val="26"/>
          <w:szCs w:val="26"/>
        </w:rPr>
        <w:t>с</w:t>
      </w:r>
      <w:r w:rsidRPr="003C39C0">
        <w:rPr>
          <w:color w:val="000000"/>
          <w:position w:val="2"/>
          <w:sz w:val="26"/>
          <w:szCs w:val="26"/>
        </w:rPr>
        <w:t>т</w:t>
      </w:r>
      <w:r w:rsidRPr="003C39C0">
        <w:rPr>
          <w:color w:val="000000"/>
          <w:spacing w:val="4"/>
          <w:position w:val="2"/>
          <w:sz w:val="26"/>
          <w:szCs w:val="26"/>
        </w:rPr>
        <w:t>в</w:t>
      </w:r>
      <w:r w:rsidRPr="003C39C0">
        <w:rPr>
          <w:color w:val="000000"/>
          <w:spacing w:val="-5"/>
          <w:position w:val="2"/>
          <w:sz w:val="26"/>
          <w:szCs w:val="26"/>
        </w:rPr>
        <w:t>у</w:t>
      </w:r>
      <w:r w:rsidRPr="003C39C0">
        <w:rPr>
          <w:color w:val="000000"/>
          <w:position w:val="2"/>
          <w:sz w:val="26"/>
          <w:szCs w:val="26"/>
        </w:rPr>
        <w:t>ющ</w:t>
      </w:r>
      <w:r w:rsidRPr="003C39C0">
        <w:rPr>
          <w:color w:val="000000"/>
          <w:spacing w:val="3"/>
          <w:position w:val="2"/>
          <w:sz w:val="26"/>
          <w:szCs w:val="26"/>
        </w:rPr>
        <w:t>и</w:t>
      </w:r>
      <w:r w:rsidRPr="003C39C0">
        <w:rPr>
          <w:color w:val="000000"/>
          <w:position w:val="2"/>
          <w:sz w:val="26"/>
          <w:szCs w:val="26"/>
        </w:rPr>
        <w:t>е</w:t>
      </w:r>
      <w:r w:rsidRPr="003C39C0">
        <w:rPr>
          <w:color w:val="000000"/>
          <w:spacing w:val="-20"/>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position w:val="2"/>
          <w:sz w:val="26"/>
          <w:szCs w:val="26"/>
        </w:rPr>
        <w:t>месяц</w:t>
      </w:r>
      <w:r w:rsidRPr="003C39C0">
        <w:rPr>
          <w:color w:val="000000"/>
          <w:spacing w:val="1"/>
          <w:position w:val="2"/>
          <w:sz w:val="26"/>
          <w:szCs w:val="26"/>
        </w:rPr>
        <w:t>е</w:t>
      </w:r>
      <w:r w:rsidRPr="003C39C0">
        <w:rPr>
          <w:color w:val="000000"/>
          <w:position w:val="2"/>
          <w:sz w:val="26"/>
          <w:szCs w:val="26"/>
        </w:rPr>
        <w:t>в.</w:t>
      </w:r>
    </w:p>
    <w:p w14:paraId="5D66C12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4A0C4C0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z w:val="26"/>
          <w:szCs w:val="26"/>
        </w:rPr>
        <w:t>n</w:t>
      </w:r>
      <w:r w:rsidRPr="003C39C0">
        <w:rPr>
          <w:i/>
          <w:iCs/>
          <w:color w:val="000000"/>
          <w:spacing w:val="-1"/>
          <w:sz w:val="26"/>
          <w:szCs w:val="26"/>
        </w:rPr>
        <w:t xml:space="preserve"> </w:t>
      </w:r>
      <w:r w:rsidRPr="003C39C0">
        <w:rPr>
          <w:color w:val="000000"/>
          <w:sz w:val="26"/>
          <w:szCs w:val="26"/>
        </w:rPr>
        <w:t>–</w:t>
      </w:r>
      <w:r w:rsidRPr="003C39C0">
        <w:rPr>
          <w:color w:val="000000"/>
          <w:spacing w:val="-1"/>
          <w:sz w:val="26"/>
          <w:szCs w:val="26"/>
        </w:rPr>
        <w:t xml:space="preserve"> к</w:t>
      </w:r>
      <w:r w:rsidRPr="003C39C0">
        <w:rPr>
          <w:color w:val="000000"/>
          <w:sz w:val="26"/>
          <w:szCs w:val="26"/>
        </w:rPr>
        <w:t>ол</w:t>
      </w:r>
      <w:r w:rsidRPr="003C39C0">
        <w:rPr>
          <w:color w:val="000000"/>
          <w:spacing w:val="3"/>
          <w:sz w:val="26"/>
          <w:szCs w:val="26"/>
        </w:rPr>
        <w:t>и</w:t>
      </w:r>
      <w:r w:rsidRPr="003C39C0">
        <w:rPr>
          <w:color w:val="000000"/>
          <w:spacing w:val="-1"/>
          <w:sz w:val="26"/>
          <w:szCs w:val="26"/>
        </w:rPr>
        <w:t>ч</w:t>
      </w:r>
      <w:r w:rsidRPr="003C39C0">
        <w:rPr>
          <w:color w:val="000000"/>
          <w:sz w:val="26"/>
          <w:szCs w:val="26"/>
        </w:rPr>
        <w:t>ес</w:t>
      </w:r>
      <w:r w:rsidRPr="003C39C0">
        <w:rPr>
          <w:color w:val="000000"/>
          <w:spacing w:val="2"/>
          <w:sz w:val="26"/>
          <w:szCs w:val="26"/>
        </w:rPr>
        <w:t>т</w:t>
      </w:r>
      <w:r w:rsidRPr="003C39C0">
        <w:rPr>
          <w:color w:val="000000"/>
          <w:sz w:val="26"/>
          <w:szCs w:val="26"/>
        </w:rPr>
        <w:t>во</w:t>
      </w:r>
      <w:r w:rsidRPr="003C39C0">
        <w:rPr>
          <w:color w:val="000000"/>
          <w:spacing w:val="-13"/>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w:t>
      </w:r>
      <w:r w:rsidRPr="003C39C0">
        <w:rPr>
          <w:color w:val="000000"/>
          <w:spacing w:val="2"/>
          <w:sz w:val="26"/>
          <w:szCs w:val="26"/>
        </w:rPr>
        <w:t>г</w:t>
      </w:r>
      <w:r w:rsidRPr="003C39C0">
        <w:rPr>
          <w:color w:val="000000"/>
          <w:sz w:val="26"/>
          <w:szCs w:val="26"/>
        </w:rPr>
        <w:t>и</w:t>
      </w:r>
      <w:r w:rsidRPr="003C39C0">
        <w:rPr>
          <w:color w:val="000000"/>
          <w:spacing w:val="1"/>
          <w:sz w:val="26"/>
          <w:szCs w:val="26"/>
        </w:rPr>
        <w:t>и</w:t>
      </w:r>
      <w:r w:rsidRPr="003C39C0">
        <w:rPr>
          <w:color w:val="000000"/>
          <w:sz w:val="26"/>
          <w:szCs w:val="26"/>
        </w:rPr>
        <w:t>.</w:t>
      </w:r>
    </w:p>
    <w:p w14:paraId="54CDB37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26A8690"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б)</w:t>
      </w:r>
      <w:r w:rsidRPr="003C39C0">
        <w:rPr>
          <w:color w:val="000000"/>
          <w:spacing w:val="58"/>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47"/>
          <w:position w:val="2"/>
          <w:sz w:val="26"/>
          <w:szCs w:val="26"/>
        </w:rPr>
        <w:t xml:space="preserve"> </w:t>
      </w:r>
      <w:r w:rsidRPr="003C39C0">
        <w:rPr>
          <w:color w:val="000000"/>
          <w:position w:val="2"/>
          <w:sz w:val="26"/>
          <w:szCs w:val="26"/>
        </w:rPr>
        <w:t>над</w:t>
      </w:r>
      <w:r w:rsidRPr="003C39C0">
        <w:rPr>
          <w:color w:val="000000"/>
          <w:spacing w:val="2"/>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47"/>
          <w:position w:val="2"/>
          <w:sz w:val="26"/>
          <w:szCs w:val="26"/>
        </w:rPr>
        <w:t xml:space="preserve"> </w:t>
      </w:r>
      <w:r w:rsidRPr="003C39C0">
        <w:rPr>
          <w:color w:val="000000"/>
          <w:position w:val="2"/>
          <w:sz w:val="26"/>
          <w:szCs w:val="26"/>
        </w:rPr>
        <w:t>водосн</w:t>
      </w:r>
      <w:r w:rsidRPr="003C39C0">
        <w:rPr>
          <w:color w:val="000000"/>
          <w:spacing w:val="1"/>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3"/>
          <w:position w:val="2"/>
          <w:sz w:val="26"/>
          <w:szCs w:val="26"/>
        </w:rPr>
        <w:t>и</w:t>
      </w:r>
      <w:r w:rsidRPr="003C39C0">
        <w:rPr>
          <w:color w:val="000000"/>
          <w:position w:val="2"/>
          <w:sz w:val="26"/>
          <w:szCs w:val="26"/>
        </w:rPr>
        <w:t>я</w:t>
      </w:r>
      <w:r w:rsidRPr="003C39C0">
        <w:rPr>
          <w:color w:val="000000"/>
          <w:spacing w:val="43"/>
          <w:position w:val="2"/>
          <w:sz w:val="26"/>
          <w:szCs w:val="26"/>
        </w:rPr>
        <w:t xml:space="preserve"> </w:t>
      </w:r>
      <w:r w:rsidRPr="003C39C0">
        <w:rPr>
          <w:color w:val="000000"/>
          <w:position w:val="2"/>
          <w:sz w:val="26"/>
          <w:szCs w:val="26"/>
        </w:rPr>
        <w:t>источников</w:t>
      </w:r>
      <w:r w:rsidRPr="003C39C0">
        <w:rPr>
          <w:color w:val="000000"/>
          <w:spacing w:val="46"/>
          <w:position w:val="2"/>
          <w:sz w:val="26"/>
          <w:szCs w:val="26"/>
        </w:rPr>
        <w:t xml:space="preserve"> </w:t>
      </w:r>
      <w:r w:rsidRPr="003C39C0">
        <w:rPr>
          <w:color w:val="000000"/>
          <w:spacing w:val="2"/>
          <w:position w:val="2"/>
          <w:sz w:val="26"/>
          <w:szCs w:val="26"/>
        </w:rPr>
        <w:t>т</w:t>
      </w:r>
      <w:r w:rsidRPr="003C39C0">
        <w:rPr>
          <w:color w:val="000000"/>
          <w:position w:val="2"/>
          <w:sz w:val="26"/>
          <w:szCs w:val="26"/>
        </w:rPr>
        <w:t>еп</w:t>
      </w:r>
      <w:r w:rsidRPr="003C39C0">
        <w:rPr>
          <w:color w:val="000000"/>
          <w:spacing w:val="1"/>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position w:val="2"/>
          <w:sz w:val="26"/>
          <w:szCs w:val="26"/>
        </w:rPr>
        <w:t>ой</w:t>
      </w:r>
      <w:r w:rsidRPr="003C39C0">
        <w:rPr>
          <w:color w:val="000000"/>
          <w:spacing w:val="50"/>
          <w:position w:val="2"/>
          <w:sz w:val="26"/>
          <w:szCs w:val="26"/>
        </w:rPr>
        <w:t xml:space="preserve"> </w:t>
      </w:r>
      <w:r w:rsidRPr="003C39C0">
        <w:rPr>
          <w:color w:val="000000"/>
          <w:spacing w:val="-1"/>
          <w:position w:val="2"/>
          <w:sz w:val="26"/>
          <w:szCs w:val="26"/>
        </w:rPr>
        <w:t>э</w:t>
      </w:r>
      <w:r w:rsidRPr="003C39C0">
        <w:rPr>
          <w:color w:val="000000"/>
          <w:position w:val="2"/>
          <w:sz w:val="26"/>
          <w:szCs w:val="26"/>
        </w:rPr>
        <w:t>нергии</w:t>
      </w:r>
      <w:r w:rsidRPr="003C39C0">
        <w:rPr>
          <w:color w:val="000000"/>
          <w:spacing w:val="51"/>
          <w:position w:val="2"/>
          <w:sz w:val="26"/>
          <w:szCs w:val="26"/>
        </w:rPr>
        <w:t xml:space="preserve"> </w:t>
      </w:r>
      <w:r w:rsidRPr="003C39C0">
        <w:rPr>
          <w:color w:val="000000"/>
          <w:spacing w:val="5"/>
          <w:position w:val="2"/>
          <w:sz w:val="26"/>
          <w:szCs w:val="26"/>
        </w:rPr>
        <w:t>(</w:t>
      </w:r>
      <w:r w:rsidRPr="003C39C0">
        <w:rPr>
          <w:i/>
          <w:iCs/>
          <w:color w:val="000000"/>
          <w:spacing w:val="1"/>
          <w:position w:val="2"/>
          <w:sz w:val="26"/>
          <w:szCs w:val="26"/>
        </w:rPr>
        <w:t>К</w:t>
      </w:r>
      <w:r w:rsidRPr="003C39C0">
        <w:rPr>
          <w:i/>
          <w:iCs/>
          <w:color w:val="000000"/>
          <w:sz w:val="17"/>
          <w:szCs w:val="17"/>
        </w:rPr>
        <w:t>в</w:t>
      </w:r>
      <w:r w:rsidRPr="003C39C0">
        <w:rPr>
          <w:color w:val="000000"/>
          <w:position w:val="2"/>
          <w:sz w:val="26"/>
          <w:szCs w:val="26"/>
        </w:rPr>
        <w:t>)</w:t>
      </w:r>
    </w:p>
    <w:p w14:paraId="7BB9343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B148C54"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z w:val="26"/>
          <w:szCs w:val="26"/>
        </w:rPr>
        <w:t>во</w:t>
      </w:r>
      <w:r w:rsidRPr="003C39C0">
        <w:rPr>
          <w:color w:val="000000"/>
          <w:spacing w:val="2"/>
          <w:sz w:val="26"/>
          <w:szCs w:val="26"/>
        </w:rPr>
        <w:t>д</w:t>
      </w:r>
      <w:r w:rsidRPr="003C39C0">
        <w:rPr>
          <w:color w:val="000000"/>
          <w:sz w:val="26"/>
          <w:szCs w:val="26"/>
        </w:rPr>
        <w:t>осн</w:t>
      </w:r>
      <w:r w:rsidRPr="003C39C0">
        <w:rPr>
          <w:color w:val="000000"/>
          <w:spacing w:val="3"/>
          <w:sz w:val="26"/>
          <w:szCs w:val="26"/>
        </w:rPr>
        <w:t>а</w:t>
      </w:r>
      <w:r w:rsidRPr="003C39C0">
        <w:rPr>
          <w:color w:val="000000"/>
          <w:sz w:val="26"/>
          <w:szCs w:val="26"/>
        </w:rPr>
        <w:t>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2E583979"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9A1B15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водосн</w:t>
      </w:r>
      <w:r w:rsidRPr="003C39C0">
        <w:rPr>
          <w:color w:val="000000"/>
          <w:spacing w:val="3"/>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1B1C72E1"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2D6FDE4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5"/>
          <w:position w:val="2"/>
          <w:sz w:val="26"/>
          <w:szCs w:val="26"/>
        </w:rPr>
        <w:t>с</w:t>
      </w:r>
      <w:r w:rsidRPr="003C39C0">
        <w:rPr>
          <w:color w:val="000000"/>
          <w:spacing w:val="-5"/>
          <w:position w:val="2"/>
          <w:sz w:val="26"/>
          <w:szCs w:val="26"/>
        </w:rPr>
        <w:t>у</w:t>
      </w:r>
      <w:r w:rsidRPr="003C39C0">
        <w:rPr>
          <w:color w:val="000000"/>
          <w:position w:val="2"/>
          <w:sz w:val="26"/>
          <w:szCs w:val="26"/>
        </w:rPr>
        <w:t>т</w:t>
      </w:r>
      <w:r w:rsidRPr="003C39C0">
        <w:rPr>
          <w:color w:val="000000"/>
          <w:spacing w:val="2"/>
          <w:position w:val="2"/>
          <w:sz w:val="26"/>
          <w:szCs w:val="26"/>
        </w:rPr>
        <w:t>ст</w:t>
      </w:r>
      <w:r w:rsidRPr="003C39C0">
        <w:rPr>
          <w:color w:val="000000"/>
          <w:position w:val="2"/>
          <w:sz w:val="26"/>
          <w:szCs w:val="26"/>
        </w:rPr>
        <w:t>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w:t>
      </w:r>
      <w:r w:rsidRPr="003C39C0">
        <w:rPr>
          <w:color w:val="000000"/>
          <w:spacing w:val="2"/>
          <w:position w:val="2"/>
          <w:sz w:val="26"/>
          <w:szCs w:val="26"/>
        </w:rPr>
        <w:t>с</w:t>
      </w:r>
      <w:r w:rsidRPr="003C39C0">
        <w:rPr>
          <w:color w:val="000000"/>
          <w:position w:val="2"/>
          <w:sz w:val="26"/>
          <w:szCs w:val="26"/>
        </w:rPr>
        <w:t>наб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37AF4101" w14:textId="77777777" w:rsidR="003C39C0" w:rsidRPr="003C39C0" w:rsidRDefault="003C39C0" w:rsidP="00C22502">
      <w:pPr>
        <w:widowControl w:val="0"/>
        <w:autoSpaceDE w:val="0"/>
        <w:autoSpaceDN w:val="0"/>
        <w:adjustRightInd w:val="0"/>
        <w:ind w:right="13" w:firstLine="567"/>
        <w:jc w:val="both"/>
        <w:rPr>
          <w:color w:val="000000"/>
          <w:sz w:val="26"/>
          <w:szCs w:val="26"/>
        </w:rPr>
      </w:pPr>
    </w:p>
    <w:p w14:paraId="595D9CD4"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sz w:val="26"/>
          <w:szCs w:val="26"/>
        </w:rPr>
        <w:t>в) показат</w:t>
      </w:r>
      <w:r w:rsidRPr="003C39C0">
        <w:rPr>
          <w:color w:val="000000"/>
          <w:spacing w:val="2"/>
          <w:sz w:val="26"/>
          <w:szCs w:val="26"/>
        </w:rPr>
        <w:t>е</w:t>
      </w:r>
      <w:r w:rsidRPr="003C39C0">
        <w:rPr>
          <w:color w:val="000000"/>
          <w:sz w:val="26"/>
          <w:szCs w:val="26"/>
        </w:rPr>
        <w:t>ль над</w:t>
      </w:r>
      <w:r w:rsidRPr="003C39C0">
        <w:rPr>
          <w:color w:val="000000"/>
          <w:spacing w:val="1"/>
          <w:sz w:val="26"/>
          <w:szCs w:val="26"/>
        </w:rPr>
        <w:t>ё</w:t>
      </w:r>
      <w:r w:rsidRPr="003C39C0">
        <w:rPr>
          <w:color w:val="000000"/>
          <w:spacing w:val="3"/>
          <w:sz w:val="26"/>
          <w:szCs w:val="26"/>
        </w:rPr>
        <w:t>ж</w:t>
      </w:r>
      <w:r w:rsidRPr="003C39C0">
        <w:rPr>
          <w:color w:val="000000"/>
          <w:sz w:val="26"/>
          <w:szCs w:val="26"/>
        </w:rPr>
        <w:t>ности топл</w:t>
      </w:r>
      <w:r w:rsidRPr="003C39C0">
        <w:rPr>
          <w:color w:val="000000"/>
          <w:spacing w:val="1"/>
          <w:sz w:val="26"/>
          <w:szCs w:val="26"/>
        </w:rPr>
        <w:t>и</w:t>
      </w:r>
      <w:r w:rsidRPr="003C39C0">
        <w:rPr>
          <w:color w:val="000000"/>
          <w:sz w:val="26"/>
          <w:szCs w:val="26"/>
        </w:rPr>
        <w:t>в</w:t>
      </w:r>
      <w:r w:rsidRPr="003C39C0">
        <w:rPr>
          <w:color w:val="000000"/>
          <w:spacing w:val="2"/>
          <w:sz w:val="26"/>
          <w:szCs w:val="26"/>
        </w:rPr>
        <w:t>о</w:t>
      </w:r>
      <w:r w:rsidRPr="003C39C0">
        <w:rPr>
          <w:color w:val="000000"/>
          <w:sz w:val="26"/>
          <w:szCs w:val="26"/>
        </w:rPr>
        <w:t>сна</w:t>
      </w:r>
      <w:r w:rsidRPr="003C39C0">
        <w:rPr>
          <w:color w:val="000000"/>
          <w:spacing w:val="1"/>
          <w:sz w:val="26"/>
          <w:szCs w:val="26"/>
        </w:rPr>
        <w:t>б</w:t>
      </w:r>
      <w:r w:rsidRPr="003C39C0">
        <w:rPr>
          <w:color w:val="000000"/>
          <w:spacing w:val="3"/>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 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 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 xml:space="preserve">овой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w:t>
      </w:r>
    </w:p>
    <w:p w14:paraId="77564635" w14:textId="77777777" w:rsidR="003C39C0" w:rsidRPr="003C39C0" w:rsidRDefault="003C39C0" w:rsidP="00C22502">
      <w:pPr>
        <w:widowControl w:val="0"/>
        <w:autoSpaceDE w:val="0"/>
        <w:autoSpaceDN w:val="0"/>
        <w:adjustRightInd w:val="0"/>
        <w:spacing w:before="9" w:line="140" w:lineRule="exact"/>
        <w:ind w:right="13" w:firstLine="567"/>
        <w:jc w:val="both"/>
        <w:rPr>
          <w:color w:val="000000"/>
          <w:sz w:val="14"/>
          <w:szCs w:val="14"/>
        </w:rPr>
      </w:pPr>
    </w:p>
    <w:p w14:paraId="43D04D40"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position w:val="2"/>
          <w:sz w:val="26"/>
          <w:szCs w:val="26"/>
        </w:rPr>
        <w:t>(</w:t>
      </w:r>
      <w:r w:rsidRPr="003C39C0">
        <w:rPr>
          <w:i/>
          <w:iCs/>
          <w:color w:val="000000"/>
          <w:spacing w:val="1"/>
          <w:position w:val="2"/>
          <w:sz w:val="26"/>
          <w:szCs w:val="26"/>
        </w:rPr>
        <w:t>К</w:t>
      </w:r>
      <w:r w:rsidRPr="003C39C0">
        <w:rPr>
          <w:i/>
          <w:iCs/>
          <w:color w:val="000000"/>
          <w:spacing w:val="-1"/>
          <w:sz w:val="17"/>
          <w:szCs w:val="17"/>
        </w:rPr>
        <w:t>т</w:t>
      </w:r>
      <w:r w:rsidRPr="003C39C0">
        <w:rPr>
          <w:color w:val="000000"/>
          <w:position w:val="2"/>
          <w:sz w:val="26"/>
          <w:szCs w:val="26"/>
        </w:rPr>
        <w:t>)</w:t>
      </w:r>
      <w:r w:rsidRPr="003C39C0">
        <w:rPr>
          <w:color w:val="000000"/>
          <w:spacing w:val="-3"/>
          <w:position w:val="2"/>
          <w:sz w:val="26"/>
          <w:szCs w:val="26"/>
        </w:rPr>
        <w:t xml:space="preserve"> </w:t>
      </w:r>
      <w:r w:rsidRPr="003C39C0">
        <w:rPr>
          <w:color w:val="000000"/>
          <w:position w:val="2"/>
          <w:sz w:val="26"/>
          <w:szCs w:val="26"/>
        </w:rPr>
        <w:t>хара</w:t>
      </w:r>
      <w:r w:rsidRPr="003C39C0">
        <w:rPr>
          <w:color w:val="000000"/>
          <w:spacing w:val="1"/>
          <w:position w:val="2"/>
          <w:sz w:val="26"/>
          <w:szCs w:val="26"/>
        </w:rPr>
        <w:t>к</w:t>
      </w:r>
      <w:r w:rsidRPr="003C39C0">
        <w:rPr>
          <w:color w:val="000000"/>
          <w:position w:val="2"/>
          <w:sz w:val="26"/>
          <w:szCs w:val="26"/>
        </w:rPr>
        <w:t>тери</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е</w:t>
      </w:r>
      <w:r w:rsidRPr="003C39C0">
        <w:rPr>
          <w:color w:val="000000"/>
          <w:spacing w:val="2"/>
          <w:position w:val="2"/>
          <w:sz w:val="26"/>
          <w:szCs w:val="26"/>
        </w:rPr>
        <w:t>т</w:t>
      </w:r>
      <w:r w:rsidRPr="003C39C0">
        <w:rPr>
          <w:color w:val="000000"/>
          <w:position w:val="2"/>
          <w:sz w:val="26"/>
          <w:szCs w:val="26"/>
        </w:rPr>
        <w:t>ся</w:t>
      </w:r>
      <w:r w:rsidRPr="003C39C0">
        <w:rPr>
          <w:color w:val="000000"/>
          <w:spacing w:val="-18"/>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position w:val="2"/>
          <w:sz w:val="26"/>
          <w:szCs w:val="26"/>
        </w:rPr>
        <w:t>ичием</w:t>
      </w:r>
      <w:r w:rsidRPr="003C39C0">
        <w:rPr>
          <w:color w:val="000000"/>
          <w:spacing w:val="-11"/>
          <w:position w:val="2"/>
          <w:sz w:val="26"/>
          <w:szCs w:val="26"/>
        </w:rPr>
        <w:t xml:space="preserve"> </w:t>
      </w:r>
      <w:r w:rsidRPr="003C39C0">
        <w:rPr>
          <w:color w:val="000000"/>
          <w:position w:val="2"/>
          <w:sz w:val="26"/>
          <w:szCs w:val="26"/>
        </w:rPr>
        <w:t>или</w:t>
      </w:r>
      <w:r w:rsidRPr="003C39C0">
        <w:rPr>
          <w:color w:val="000000"/>
          <w:spacing w:val="-2"/>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w:t>
      </w:r>
      <w:r w:rsidRPr="003C39C0">
        <w:rPr>
          <w:color w:val="000000"/>
          <w:spacing w:val="2"/>
          <w:position w:val="2"/>
          <w:sz w:val="26"/>
          <w:szCs w:val="26"/>
        </w:rPr>
        <w:t>т</w:t>
      </w:r>
      <w:r w:rsidRPr="003C39C0">
        <w:rPr>
          <w:color w:val="000000"/>
          <w:position w:val="2"/>
          <w:sz w:val="26"/>
          <w:szCs w:val="26"/>
        </w:rPr>
        <w:t>вием</w:t>
      </w:r>
      <w:r w:rsidRPr="003C39C0">
        <w:rPr>
          <w:color w:val="000000"/>
          <w:spacing w:val="-14"/>
          <w:position w:val="2"/>
          <w:sz w:val="26"/>
          <w:szCs w:val="26"/>
        </w:rPr>
        <w:t xml:space="preserve"> </w:t>
      </w:r>
      <w:r w:rsidRPr="003C39C0">
        <w:rPr>
          <w:color w:val="000000"/>
          <w:position w:val="2"/>
          <w:sz w:val="26"/>
          <w:szCs w:val="26"/>
        </w:rPr>
        <w:t>рез</w:t>
      </w:r>
      <w:r w:rsidRPr="003C39C0">
        <w:rPr>
          <w:color w:val="000000"/>
          <w:spacing w:val="1"/>
          <w:position w:val="2"/>
          <w:sz w:val="26"/>
          <w:szCs w:val="26"/>
        </w:rPr>
        <w:t>е</w:t>
      </w:r>
      <w:r w:rsidRPr="003C39C0">
        <w:rPr>
          <w:color w:val="000000"/>
          <w:position w:val="2"/>
          <w:sz w:val="26"/>
          <w:szCs w:val="26"/>
        </w:rPr>
        <w:t>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1"/>
          <w:position w:val="2"/>
          <w:sz w:val="26"/>
          <w:szCs w:val="26"/>
        </w:rPr>
        <w:t xml:space="preserve"> </w:t>
      </w:r>
      <w:r w:rsidRPr="003C39C0">
        <w:rPr>
          <w:color w:val="000000"/>
          <w:position w:val="2"/>
          <w:sz w:val="26"/>
          <w:szCs w:val="26"/>
        </w:rPr>
        <w:t>топ</w:t>
      </w:r>
      <w:r w:rsidRPr="003C39C0">
        <w:rPr>
          <w:color w:val="000000"/>
          <w:spacing w:val="2"/>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29305C9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3F5D5D4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топл</w:t>
      </w:r>
      <w:r w:rsidRPr="003C39C0">
        <w:rPr>
          <w:color w:val="000000"/>
          <w:spacing w:val="1"/>
          <w:position w:val="2"/>
          <w:sz w:val="26"/>
          <w:szCs w:val="26"/>
        </w:rPr>
        <w:t>и</w:t>
      </w:r>
      <w:r w:rsidRPr="003C39C0">
        <w:rPr>
          <w:color w:val="000000"/>
          <w:position w:val="2"/>
          <w:sz w:val="26"/>
          <w:szCs w:val="26"/>
        </w:rPr>
        <w:t>в</w:t>
      </w:r>
      <w:r w:rsidRPr="003C39C0">
        <w:rPr>
          <w:color w:val="000000"/>
          <w:spacing w:val="2"/>
          <w:position w:val="2"/>
          <w:sz w:val="26"/>
          <w:szCs w:val="26"/>
        </w:rPr>
        <w:t>о</w:t>
      </w:r>
      <w:r w:rsidRPr="003C39C0">
        <w:rPr>
          <w:color w:val="000000"/>
          <w:position w:val="2"/>
          <w:sz w:val="26"/>
          <w:szCs w:val="26"/>
        </w:rPr>
        <w:t>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7BD15F9C"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A4DE18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1"/>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тс</w:t>
      </w:r>
      <w:r w:rsidRPr="003C39C0">
        <w:rPr>
          <w:color w:val="000000"/>
          <w:position w:val="2"/>
          <w:sz w:val="26"/>
          <w:szCs w:val="26"/>
        </w:rPr>
        <w:t>твии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2"/>
          <w:position w:val="2"/>
          <w:sz w:val="26"/>
          <w:szCs w:val="26"/>
        </w:rPr>
        <w:t xml:space="preserve"> </w:t>
      </w:r>
      <w:r w:rsidRPr="003C39C0">
        <w:rPr>
          <w:color w:val="000000"/>
          <w:spacing w:val="-1"/>
          <w:position w:val="2"/>
          <w:sz w:val="26"/>
          <w:szCs w:val="26"/>
        </w:rPr>
        <w:t>т</w:t>
      </w:r>
      <w:r w:rsidRPr="003C39C0">
        <w:rPr>
          <w:color w:val="000000"/>
          <w:position w:val="2"/>
          <w:sz w:val="26"/>
          <w:szCs w:val="26"/>
        </w:rPr>
        <w:t>оп</w:t>
      </w:r>
      <w:r w:rsidRPr="003C39C0">
        <w:rPr>
          <w:color w:val="000000"/>
          <w:spacing w:val="6"/>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08D2BE0F" w14:textId="40E77071"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09D168C9"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2A31506F" w14:textId="3B47FF62" w:rsidR="00043520" w:rsidRDefault="003D31E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m</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lang w:val="en-US"/>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3</w:t>
      </w:r>
      <w:r w:rsidR="00043520">
        <w:rPr>
          <w:color w:val="000000"/>
          <w:sz w:val="26"/>
          <w:szCs w:val="26"/>
        </w:rPr>
        <w:t>)</w:t>
      </w:r>
    </w:p>
    <w:p w14:paraId="381340BA" w14:textId="55A6E6D3"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4966DC81" w14:textId="1EFBB95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17D20524" w14:textId="77777777" w:rsidR="003C39C0" w:rsidRPr="003C39C0" w:rsidRDefault="003C39C0" w:rsidP="00C22502">
      <w:pPr>
        <w:widowControl w:val="0"/>
        <w:autoSpaceDE w:val="0"/>
        <w:autoSpaceDN w:val="0"/>
        <w:adjustRightInd w:val="0"/>
        <w:spacing w:before="4" w:line="140" w:lineRule="exact"/>
        <w:ind w:right="13" w:firstLine="567"/>
        <w:rPr>
          <w:color w:val="000000"/>
          <w:sz w:val="14"/>
          <w:szCs w:val="14"/>
        </w:rPr>
      </w:pPr>
    </w:p>
    <w:p w14:paraId="22C3E26F" w14:textId="74ED7092" w:rsidR="003C39C0" w:rsidRPr="003C39C0" w:rsidRDefault="00D62481" w:rsidP="00C22502">
      <w:pPr>
        <w:widowControl w:val="0"/>
        <w:autoSpaceDE w:val="0"/>
        <w:autoSpaceDN w:val="0"/>
        <w:adjustRightInd w:val="0"/>
        <w:spacing w:line="360" w:lineRule="auto"/>
        <w:ind w:right="13" w:firstLine="567"/>
        <w:jc w:val="both"/>
        <w:rPr>
          <w:color w:val="000000"/>
          <w:sz w:val="26"/>
          <w:szCs w:val="26"/>
        </w:rPr>
      </w:pPr>
      <w:r>
        <w:rPr>
          <w:color w:val="000000"/>
          <w:spacing w:val="7"/>
          <w:sz w:val="26"/>
          <w:szCs w:val="26"/>
        </w:rPr>
        <w:t>г</w:t>
      </w:r>
      <w:r w:rsidRPr="00D62481">
        <w:rPr>
          <w:color w:val="000000"/>
          <w:spacing w:val="7"/>
          <w:sz w:val="26"/>
          <w:szCs w:val="26"/>
        </w:rPr>
        <w:t>)</w:t>
      </w:r>
      <w:r w:rsidR="003C39C0" w:rsidRPr="003C39C0">
        <w:rPr>
          <w:color w:val="000000"/>
          <w:spacing w:val="7"/>
          <w:sz w:val="26"/>
          <w:szCs w:val="26"/>
        </w:rPr>
        <w:t xml:space="preserve"> </w:t>
      </w:r>
      <w:r w:rsidR="003C39C0" w:rsidRPr="003C39C0">
        <w:rPr>
          <w:color w:val="000000"/>
          <w:sz w:val="26"/>
          <w:szCs w:val="26"/>
        </w:rPr>
        <w:t>п</w:t>
      </w:r>
      <w:r w:rsidR="003C39C0" w:rsidRPr="003C39C0">
        <w:rPr>
          <w:color w:val="000000"/>
          <w:spacing w:val="3"/>
          <w:sz w:val="26"/>
          <w:szCs w:val="26"/>
        </w:rPr>
        <w:t>о</w:t>
      </w:r>
      <w:r w:rsidR="003C39C0" w:rsidRPr="003C39C0">
        <w:rPr>
          <w:color w:val="000000"/>
          <w:spacing w:val="-1"/>
          <w:sz w:val="26"/>
          <w:szCs w:val="26"/>
        </w:rPr>
        <w:t>к</w:t>
      </w:r>
      <w:r w:rsidR="003C39C0" w:rsidRPr="003C39C0">
        <w:rPr>
          <w:color w:val="000000"/>
          <w:sz w:val="26"/>
          <w:szCs w:val="26"/>
        </w:rPr>
        <w:t>а</w:t>
      </w:r>
      <w:r w:rsidR="003C39C0" w:rsidRPr="003C39C0">
        <w:rPr>
          <w:color w:val="000000"/>
          <w:spacing w:val="1"/>
          <w:sz w:val="26"/>
          <w:szCs w:val="26"/>
        </w:rPr>
        <w:t>з</w:t>
      </w:r>
      <w:r w:rsidR="003C39C0" w:rsidRPr="003C39C0">
        <w:rPr>
          <w:color w:val="000000"/>
          <w:sz w:val="26"/>
          <w:szCs w:val="26"/>
        </w:rPr>
        <w:t>атель</w:t>
      </w:r>
      <w:r w:rsidR="003C39C0" w:rsidRPr="003C39C0">
        <w:rPr>
          <w:color w:val="000000"/>
          <w:spacing w:val="-1"/>
          <w:sz w:val="26"/>
          <w:szCs w:val="26"/>
        </w:rPr>
        <w:t xml:space="preserve"> </w:t>
      </w:r>
      <w:r w:rsidR="003C39C0" w:rsidRPr="003C39C0">
        <w:rPr>
          <w:color w:val="000000"/>
          <w:sz w:val="26"/>
          <w:szCs w:val="26"/>
        </w:rPr>
        <w:t>соо</w:t>
      </w:r>
      <w:r w:rsidR="003C39C0" w:rsidRPr="003C39C0">
        <w:rPr>
          <w:color w:val="000000"/>
          <w:spacing w:val="2"/>
          <w:sz w:val="26"/>
          <w:szCs w:val="26"/>
        </w:rPr>
        <w:t>т</w:t>
      </w:r>
      <w:r w:rsidR="003C39C0" w:rsidRPr="003C39C0">
        <w:rPr>
          <w:color w:val="000000"/>
          <w:sz w:val="26"/>
          <w:szCs w:val="26"/>
        </w:rPr>
        <w:t>ве</w:t>
      </w:r>
      <w:r w:rsidR="003C39C0" w:rsidRPr="003C39C0">
        <w:rPr>
          <w:color w:val="000000"/>
          <w:spacing w:val="2"/>
          <w:sz w:val="26"/>
          <w:szCs w:val="26"/>
        </w:rPr>
        <w:t>т</w:t>
      </w:r>
      <w:r w:rsidR="003C39C0" w:rsidRPr="003C39C0">
        <w:rPr>
          <w:color w:val="000000"/>
          <w:sz w:val="26"/>
          <w:szCs w:val="26"/>
        </w:rPr>
        <w:t>ствия</w:t>
      </w:r>
      <w:r w:rsidR="003C39C0" w:rsidRPr="003C39C0">
        <w:rPr>
          <w:color w:val="000000"/>
          <w:spacing w:val="-5"/>
          <w:sz w:val="26"/>
          <w:szCs w:val="26"/>
        </w:rPr>
        <w:t xml:space="preserve"> </w:t>
      </w:r>
      <w:r w:rsidR="003C39C0" w:rsidRPr="003C39C0">
        <w:rPr>
          <w:color w:val="000000"/>
          <w:sz w:val="26"/>
          <w:szCs w:val="26"/>
        </w:rPr>
        <w:t>тепло</w:t>
      </w:r>
      <w:r w:rsidR="003C39C0" w:rsidRPr="003C39C0">
        <w:rPr>
          <w:color w:val="000000"/>
          <w:spacing w:val="3"/>
          <w:sz w:val="26"/>
          <w:szCs w:val="26"/>
        </w:rPr>
        <w:t>в</w:t>
      </w:r>
      <w:r w:rsidR="003C39C0" w:rsidRPr="003C39C0">
        <w:rPr>
          <w:color w:val="000000"/>
          <w:sz w:val="26"/>
          <w:szCs w:val="26"/>
        </w:rPr>
        <w:t xml:space="preserve">ой </w:t>
      </w:r>
      <w:r w:rsidR="003C39C0" w:rsidRPr="003C39C0">
        <w:rPr>
          <w:color w:val="000000"/>
          <w:spacing w:val="1"/>
          <w:sz w:val="26"/>
          <w:szCs w:val="26"/>
        </w:rPr>
        <w:t>м</w:t>
      </w:r>
      <w:r w:rsidR="003C39C0" w:rsidRPr="003C39C0">
        <w:rPr>
          <w:color w:val="000000"/>
          <w:sz w:val="26"/>
          <w:szCs w:val="26"/>
        </w:rPr>
        <w:t>ощ</w:t>
      </w:r>
      <w:r w:rsidR="003C39C0" w:rsidRPr="003C39C0">
        <w:rPr>
          <w:color w:val="000000"/>
          <w:spacing w:val="2"/>
          <w:sz w:val="26"/>
          <w:szCs w:val="26"/>
        </w:rPr>
        <w:t>н</w:t>
      </w:r>
      <w:r w:rsidR="003C39C0" w:rsidRPr="003C39C0">
        <w:rPr>
          <w:color w:val="000000"/>
          <w:sz w:val="26"/>
          <w:szCs w:val="26"/>
        </w:rPr>
        <w:t>ости</w:t>
      </w:r>
      <w:r w:rsidR="003C39C0" w:rsidRPr="003C39C0">
        <w:rPr>
          <w:color w:val="000000"/>
          <w:spacing w:val="-2"/>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3"/>
          <w:sz w:val="26"/>
          <w:szCs w:val="26"/>
        </w:rPr>
        <w:t>и</w:t>
      </w:r>
      <w:r w:rsidR="003C39C0" w:rsidRPr="003C39C0">
        <w:rPr>
          <w:color w:val="000000"/>
          <w:spacing w:val="-1"/>
          <w:sz w:val="26"/>
          <w:szCs w:val="26"/>
        </w:rPr>
        <w:t>к</w:t>
      </w:r>
      <w:r w:rsidR="003C39C0" w:rsidRPr="003C39C0">
        <w:rPr>
          <w:color w:val="000000"/>
          <w:sz w:val="26"/>
          <w:szCs w:val="26"/>
        </w:rPr>
        <w:t>ов</w:t>
      </w:r>
      <w:r w:rsidR="003C39C0" w:rsidRPr="003C39C0">
        <w:rPr>
          <w:color w:val="000000"/>
          <w:spacing w:val="-4"/>
          <w:sz w:val="26"/>
          <w:szCs w:val="26"/>
        </w:rPr>
        <w:t xml:space="preserve"> </w:t>
      </w:r>
      <w:r w:rsidR="003C39C0" w:rsidRPr="003C39C0">
        <w:rPr>
          <w:color w:val="000000"/>
          <w:spacing w:val="2"/>
          <w:sz w:val="26"/>
          <w:szCs w:val="26"/>
        </w:rPr>
        <w:t>т</w:t>
      </w:r>
      <w:r w:rsidR="003C39C0" w:rsidRPr="003C39C0">
        <w:rPr>
          <w:color w:val="000000"/>
          <w:sz w:val="26"/>
          <w:szCs w:val="26"/>
        </w:rPr>
        <w:t>еп</w:t>
      </w:r>
      <w:r w:rsidR="003C39C0" w:rsidRPr="003C39C0">
        <w:rPr>
          <w:color w:val="000000"/>
          <w:spacing w:val="3"/>
          <w:sz w:val="26"/>
          <w:szCs w:val="26"/>
        </w:rPr>
        <w:t>л</w:t>
      </w:r>
      <w:r w:rsidR="003C39C0" w:rsidRPr="003C39C0">
        <w:rPr>
          <w:color w:val="000000"/>
          <w:sz w:val="26"/>
          <w:szCs w:val="26"/>
        </w:rPr>
        <w:t xml:space="preserve">овой </w:t>
      </w:r>
      <w:r w:rsidR="003C39C0" w:rsidRPr="003C39C0">
        <w:rPr>
          <w:color w:val="000000"/>
          <w:spacing w:val="-1"/>
          <w:sz w:val="26"/>
          <w:szCs w:val="26"/>
        </w:rPr>
        <w:t>э</w:t>
      </w:r>
      <w:r w:rsidR="003C39C0" w:rsidRPr="003C39C0">
        <w:rPr>
          <w:color w:val="000000"/>
          <w:sz w:val="26"/>
          <w:szCs w:val="26"/>
        </w:rPr>
        <w:t>не</w:t>
      </w:r>
      <w:r w:rsidR="003C39C0" w:rsidRPr="003C39C0">
        <w:rPr>
          <w:color w:val="000000"/>
          <w:spacing w:val="3"/>
          <w:sz w:val="26"/>
          <w:szCs w:val="26"/>
        </w:rPr>
        <w:t>р</w:t>
      </w:r>
      <w:r w:rsidR="003C39C0" w:rsidRPr="003C39C0">
        <w:rPr>
          <w:color w:val="000000"/>
          <w:sz w:val="26"/>
          <w:szCs w:val="26"/>
        </w:rPr>
        <w:t>гии</w:t>
      </w:r>
      <w:r w:rsidR="003C39C0" w:rsidRPr="003C39C0">
        <w:rPr>
          <w:color w:val="000000"/>
          <w:spacing w:val="1"/>
          <w:sz w:val="26"/>
          <w:szCs w:val="26"/>
        </w:rPr>
        <w:t xml:space="preserve"> </w:t>
      </w:r>
      <w:r w:rsidR="003C39C0" w:rsidRPr="003C39C0">
        <w:rPr>
          <w:color w:val="000000"/>
          <w:sz w:val="26"/>
          <w:szCs w:val="26"/>
        </w:rPr>
        <w:t>и про</w:t>
      </w:r>
      <w:r w:rsidR="003C39C0" w:rsidRPr="003C39C0">
        <w:rPr>
          <w:color w:val="000000"/>
          <w:spacing w:val="3"/>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3"/>
          <w:sz w:val="26"/>
          <w:szCs w:val="26"/>
        </w:rPr>
        <w:t xml:space="preserve"> </w:t>
      </w:r>
      <w:r w:rsidR="003C39C0" w:rsidRPr="003C39C0">
        <w:rPr>
          <w:color w:val="000000"/>
          <w:sz w:val="26"/>
          <w:szCs w:val="26"/>
        </w:rPr>
        <w:t>спосо</w:t>
      </w:r>
      <w:r w:rsidR="003C39C0" w:rsidRPr="003C39C0">
        <w:rPr>
          <w:color w:val="000000"/>
          <w:spacing w:val="3"/>
          <w:sz w:val="26"/>
          <w:szCs w:val="26"/>
        </w:rPr>
        <w:t>б</w:t>
      </w:r>
      <w:r w:rsidR="003C39C0" w:rsidRPr="003C39C0">
        <w:rPr>
          <w:color w:val="000000"/>
          <w:sz w:val="26"/>
          <w:szCs w:val="26"/>
        </w:rPr>
        <w:t>ности тепл</w:t>
      </w:r>
      <w:r w:rsidR="003C39C0" w:rsidRPr="003C39C0">
        <w:rPr>
          <w:color w:val="000000"/>
          <w:spacing w:val="3"/>
          <w:sz w:val="26"/>
          <w:szCs w:val="26"/>
        </w:rPr>
        <w:t>о</w:t>
      </w:r>
      <w:r w:rsidR="003C39C0" w:rsidRPr="003C39C0">
        <w:rPr>
          <w:color w:val="000000"/>
          <w:sz w:val="26"/>
          <w:szCs w:val="26"/>
        </w:rPr>
        <w:t>в</w:t>
      </w:r>
      <w:r w:rsidR="003C39C0" w:rsidRPr="003C39C0">
        <w:rPr>
          <w:color w:val="000000"/>
          <w:spacing w:val="1"/>
          <w:sz w:val="26"/>
          <w:szCs w:val="26"/>
        </w:rPr>
        <w:t>ы</w:t>
      </w:r>
      <w:r w:rsidR="003C39C0" w:rsidRPr="003C39C0">
        <w:rPr>
          <w:color w:val="000000"/>
          <w:sz w:val="26"/>
          <w:szCs w:val="26"/>
        </w:rPr>
        <w:t>х</w:t>
      </w:r>
      <w:r w:rsidR="003C39C0" w:rsidRPr="003C39C0">
        <w:rPr>
          <w:color w:val="000000"/>
          <w:spacing w:val="2"/>
          <w:sz w:val="26"/>
          <w:szCs w:val="26"/>
        </w:rPr>
        <w:t xml:space="preserve"> с</w:t>
      </w:r>
      <w:r w:rsidR="003C39C0" w:rsidRPr="003C39C0">
        <w:rPr>
          <w:color w:val="000000"/>
          <w:sz w:val="26"/>
          <w:szCs w:val="26"/>
        </w:rPr>
        <w:t>етей</w:t>
      </w:r>
      <w:r w:rsidR="003C39C0" w:rsidRPr="003C39C0">
        <w:rPr>
          <w:color w:val="000000"/>
          <w:spacing w:val="7"/>
          <w:sz w:val="26"/>
          <w:szCs w:val="26"/>
        </w:rPr>
        <w:t xml:space="preserve"> </w:t>
      </w:r>
      <w:r w:rsidR="003C39C0" w:rsidRPr="003C39C0">
        <w:rPr>
          <w:color w:val="000000"/>
          <w:sz w:val="26"/>
          <w:szCs w:val="26"/>
        </w:rPr>
        <w:t>ра</w:t>
      </w:r>
      <w:r w:rsidR="003C39C0" w:rsidRPr="003C39C0">
        <w:rPr>
          <w:color w:val="000000"/>
          <w:spacing w:val="2"/>
          <w:sz w:val="26"/>
          <w:szCs w:val="26"/>
        </w:rPr>
        <w:t>с</w:t>
      </w:r>
      <w:r w:rsidR="003C39C0" w:rsidRPr="003C39C0">
        <w:rPr>
          <w:color w:val="000000"/>
          <w:spacing w:val="-1"/>
          <w:sz w:val="26"/>
          <w:szCs w:val="26"/>
        </w:rPr>
        <w:t>ч</w:t>
      </w:r>
      <w:r w:rsidR="003C39C0" w:rsidRPr="003C39C0">
        <w:rPr>
          <w:color w:val="000000"/>
          <w:sz w:val="26"/>
          <w:szCs w:val="26"/>
        </w:rPr>
        <w:t>ётн</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2"/>
          <w:sz w:val="26"/>
          <w:szCs w:val="26"/>
        </w:rPr>
        <w:t xml:space="preserve"> т</w:t>
      </w:r>
      <w:r w:rsidR="003C39C0" w:rsidRPr="003C39C0">
        <w:rPr>
          <w:color w:val="000000"/>
          <w:sz w:val="26"/>
          <w:szCs w:val="26"/>
        </w:rPr>
        <w:t>еп</w:t>
      </w:r>
      <w:r w:rsidR="003C39C0" w:rsidRPr="003C39C0">
        <w:rPr>
          <w:color w:val="000000"/>
          <w:spacing w:val="1"/>
          <w:sz w:val="26"/>
          <w:szCs w:val="26"/>
        </w:rPr>
        <w:t>л</w:t>
      </w:r>
      <w:r w:rsidR="003C39C0" w:rsidRPr="003C39C0">
        <w:rPr>
          <w:color w:val="000000"/>
          <w:sz w:val="26"/>
          <w:szCs w:val="26"/>
        </w:rPr>
        <w:t>ов</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1"/>
          <w:sz w:val="26"/>
          <w:szCs w:val="26"/>
        </w:rPr>
        <w:t xml:space="preserve"> </w:t>
      </w:r>
      <w:r w:rsidR="003C39C0" w:rsidRPr="003C39C0">
        <w:rPr>
          <w:color w:val="000000"/>
          <w:sz w:val="26"/>
          <w:szCs w:val="26"/>
        </w:rPr>
        <w:t>н</w:t>
      </w:r>
      <w:r w:rsidR="003C39C0" w:rsidRPr="003C39C0">
        <w:rPr>
          <w:color w:val="000000"/>
          <w:spacing w:val="3"/>
          <w:sz w:val="26"/>
          <w:szCs w:val="26"/>
        </w:rPr>
        <w:t>а</w:t>
      </w:r>
      <w:r w:rsidR="003C39C0" w:rsidRPr="003C39C0">
        <w:rPr>
          <w:color w:val="000000"/>
          <w:sz w:val="26"/>
          <w:szCs w:val="26"/>
        </w:rPr>
        <w:t>г</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pacing w:val="1"/>
          <w:sz w:val="26"/>
          <w:szCs w:val="26"/>
        </w:rPr>
        <w:t>з</w:t>
      </w:r>
      <w:r w:rsidR="003C39C0" w:rsidRPr="003C39C0">
        <w:rPr>
          <w:color w:val="000000"/>
          <w:spacing w:val="-1"/>
          <w:sz w:val="26"/>
          <w:szCs w:val="26"/>
        </w:rPr>
        <w:t>к</w:t>
      </w:r>
      <w:r w:rsidR="003C39C0" w:rsidRPr="003C39C0">
        <w:rPr>
          <w:color w:val="000000"/>
          <w:spacing w:val="2"/>
          <w:sz w:val="26"/>
          <w:szCs w:val="26"/>
        </w:rPr>
        <w:t>а</w:t>
      </w:r>
      <w:r w:rsidR="003C39C0" w:rsidRPr="003C39C0">
        <w:rPr>
          <w:color w:val="000000"/>
          <w:sz w:val="26"/>
          <w:szCs w:val="26"/>
        </w:rPr>
        <w:t xml:space="preserve">м </w:t>
      </w:r>
      <w:r w:rsidR="003C39C0" w:rsidRPr="003C39C0">
        <w:rPr>
          <w:color w:val="000000"/>
          <w:position w:val="2"/>
          <w:sz w:val="26"/>
          <w:szCs w:val="26"/>
        </w:rPr>
        <w:t>потребител</w:t>
      </w:r>
      <w:r w:rsidR="003C39C0" w:rsidRPr="003C39C0">
        <w:rPr>
          <w:color w:val="000000"/>
          <w:spacing w:val="1"/>
          <w:position w:val="2"/>
          <w:sz w:val="26"/>
          <w:szCs w:val="26"/>
        </w:rPr>
        <w:t>е</w:t>
      </w:r>
      <w:r w:rsidR="003C39C0" w:rsidRPr="003C39C0">
        <w:rPr>
          <w:color w:val="000000"/>
          <w:position w:val="2"/>
          <w:sz w:val="26"/>
          <w:szCs w:val="26"/>
        </w:rPr>
        <w:t>й</w:t>
      </w:r>
      <w:r w:rsidR="003C39C0" w:rsidRPr="003C39C0">
        <w:rPr>
          <w:color w:val="000000"/>
          <w:spacing w:val="3"/>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б</w:t>
      </w:r>
      <w:r w:rsidR="003C39C0" w:rsidRPr="003C39C0">
        <w:rPr>
          <w:color w:val="000000"/>
          <w:position w:val="2"/>
          <w:sz w:val="26"/>
          <w:szCs w:val="26"/>
        </w:rPr>
        <w:t>)</w:t>
      </w:r>
      <w:r w:rsidR="003C39C0" w:rsidRPr="003C39C0">
        <w:rPr>
          <w:color w:val="000000"/>
          <w:spacing w:val="14"/>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position w:val="2"/>
          <w:sz w:val="26"/>
          <w:szCs w:val="26"/>
        </w:rPr>
        <w:t>тся долей</w:t>
      </w:r>
      <w:r w:rsidR="003C39C0" w:rsidRPr="003C39C0">
        <w:rPr>
          <w:color w:val="000000"/>
          <w:spacing w:val="14"/>
          <w:position w:val="2"/>
          <w:sz w:val="26"/>
          <w:szCs w:val="26"/>
        </w:rPr>
        <w:t xml:space="preserve"> </w:t>
      </w:r>
      <w:r w:rsidR="003C39C0" w:rsidRPr="003C39C0">
        <w:rPr>
          <w:color w:val="000000"/>
          <w:position w:val="2"/>
          <w:sz w:val="26"/>
          <w:szCs w:val="26"/>
        </w:rPr>
        <w:t>(%)</w:t>
      </w:r>
      <w:r w:rsidR="003C39C0" w:rsidRPr="003C39C0">
        <w:rPr>
          <w:color w:val="000000"/>
          <w:spacing w:val="13"/>
          <w:position w:val="2"/>
          <w:sz w:val="26"/>
          <w:szCs w:val="26"/>
        </w:rPr>
        <w:t xml:space="preserve"> </w:t>
      </w:r>
      <w:r w:rsidR="003C39C0" w:rsidRPr="003C39C0">
        <w:rPr>
          <w:color w:val="000000"/>
          <w:position w:val="2"/>
          <w:sz w:val="26"/>
          <w:szCs w:val="26"/>
        </w:rPr>
        <w:t>тепловой</w:t>
      </w:r>
      <w:r w:rsidR="003C39C0" w:rsidRPr="003C39C0">
        <w:rPr>
          <w:color w:val="000000"/>
          <w:spacing w:val="8"/>
          <w:position w:val="2"/>
          <w:sz w:val="26"/>
          <w:szCs w:val="26"/>
        </w:rPr>
        <w:t xml:space="preserve"> </w:t>
      </w:r>
      <w:r w:rsidR="003C39C0" w:rsidRPr="003C39C0">
        <w:rPr>
          <w:color w:val="000000"/>
          <w:position w:val="2"/>
          <w:sz w:val="26"/>
          <w:szCs w:val="26"/>
        </w:rPr>
        <w:t>наг</w:t>
      </w:r>
      <w:r w:rsidR="003C39C0" w:rsidRPr="003C39C0">
        <w:rPr>
          <w:color w:val="000000"/>
          <w:spacing w:val="4"/>
          <w:position w:val="2"/>
          <w:sz w:val="26"/>
          <w:szCs w:val="26"/>
        </w:rPr>
        <w:t>р</w:t>
      </w:r>
      <w:r w:rsidR="003C39C0" w:rsidRPr="003C39C0">
        <w:rPr>
          <w:color w:val="000000"/>
          <w:position w:val="2"/>
          <w:sz w:val="26"/>
          <w:szCs w:val="26"/>
        </w:rPr>
        <w:t>у</w:t>
      </w:r>
      <w:r w:rsidR="003C39C0" w:rsidRPr="003C39C0">
        <w:rPr>
          <w:color w:val="000000"/>
          <w:spacing w:val="1"/>
          <w:position w:val="2"/>
          <w:sz w:val="26"/>
          <w:szCs w:val="26"/>
        </w:rPr>
        <w:t>з</w:t>
      </w:r>
      <w:r w:rsidR="003C39C0" w:rsidRPr="003C39C0">
        <w:rPr>
          <w:color w:val="000000"/>
          <w:spacing w:val="4"/>
          <w:position w:val="2"/>
          <w:sz w:val="26"/>
          <w:szCs w:val="26"/>
        </w:rPr>
        <w:t>к</w:t>
      </w:r>
      <w:r w:rsidR="003C39C0" w:rsidRPr="003C39C0">
        <w:rPr>
          <w:color w:val="000000"/>
          <w:position w:val="2"/>
          <w:sz w:val="26"/>
          <w:szCs w:val="26"/>
        </w:rPr>
        <w:t>и,</w:t>
      </w:r>
      <w:r w:rsidR="003C39C0" w:rsidRPr="003C39C0">
        <w:rPr>
          <w:color w:val="000000"/>
          <w:spacing w:val="8"/>
          <w:position w:val="2"/>
          <w:sz w:val="26"/>
          <w:szCs w:val="26"/>
        </w:rPr>
        <w:t xml:space="preserve"> </w:t>
      </w:r>
      <w:r w:rsidR="003C39C0" w:rsidRPr="003C39C0">
        <w:rPr>
          <w:color w:val="000000"/>
          <w:position w:val="2"/>
          <w:sz w:val="26"/>
          <w:szCs w:val="26"/>
        </w:rPr>
        <w:t>не</w:t>
      </w:r>
      <w:r w:rsidR="003C39C0" w:rsidRPr="003C39C0">
        <w:rPr>
          <w:color w:val="000000"/>
          <w:spacing w:val="16"/>
          <w:position w:val="2"/>
          <w:sz w:val="26"/>
          <w:szCs w:val="26"/>
        </w:rPr>
        <w:t xml:space="preserve"> </w:t>
      </w:r>
      <w:r w:rsidR="003C39C0" w:rsidRPr="003C39C0">
        <w:rPr>
          <w:color w:val="000000"/>
          <w:position w:val="2"/>
          <w:sz w:val="26"/>
          <w:szCs w:val="26"/>
        </w:rPr>
        <w:t>обес</w:t>
      </w:r>
      <w:r w:rsidR="003C39C0" w:rsidRPr="003C39C0">
        <w:rPr>
          <w:color w:val="000000"/>
          <w:spacing w:val="1"/>
          <w:position w:val="2"/>
          <w:sz w:val="26"/>
          <w:szCs w:val="26"/>
        </w:rPr>
        <w:t>п</w:t>
      </w:r>
      <w:r w:rsidR="003C39C0" w:rsidRPr="003C39C0">
        <w:rPr>
          <w:color w:val="000000"/>
          <w:position w:val="2"/>
          <w:sz w:val="26"/>
          <w:szCs w:val="26"/>
        </w:rPr>
        <w:t>еченн</w:t>
      </w:r>
      <w:r w:rsidR="003C39C0" w:rsidRPr="003C39C0">
        <w:rPr>
          <w:color w:val="000000"/>
          <w:spacing w:val="3"/>
          <w:position w:val="2"/>
          <w:sz w:val="26"/>
          <w:szCs w:val="26"/>
        </w:rPr>
        <w:t>о</w:t>
      </w:r>
      <w:r w:rsidR="003C39C0" w:rsidRPr="003C39C0">
        <w:rPr>
          <w:color w:val="000000"/>
          <w:position w:val="2"/>
          <w:sz w:val="26"/>
          <w:szCs w:val="26"/>
        </w:rPr>
        <w:t xml:space="preserve">й </w:t>
      </w:r>
      <w:r w:rsidR="003C39C0" w:rsidRPr="003C39C0">
        <w:rPr>
          <w:color w:val="000000"/>
          <w:spacing w:val="-1"/>
          <w:sz w:val="26"/>
          <w:szCs w:val="26"/>
        </w:rPr>
        <w:t>м</w:t>
      </w:r>
      <w:r w:rsidR="003C39C0" w:rsidRPr="003C39C0">
        <w:rPr>
          <w:color w:val="000000"/>
          <w:sz w:val="26"/>
          <w:szCs w:val="26"/>
        </w:rPr>
        <w:t>ощно</w:t>
      </w:r>
      <w:r w:rsidR="003C39C0" w:rsidRPr="003C39C0">
        <w:rPr>
          <w:color w:val="000000"/>
          <w:spacing w:val="2"/>
          <w:sz w:val="26"/>
          <w:szCs w:val="26"/>
        </w:rPr>
        <w:t>с</w:t>
      </w:r>
      <w:r w:rsidR="003C39C0" w:rsidRPr="003C39C0">
        <w:rPr>
          <w:color w:val="000000"/>
          <w:sz w:val="26"/>
          <w:szCs w:val="26"/>
        </w:rPr>
        <w:t>т</w:t>
      </w:r>
      <w:r w:rsidR="003C39C0" w:rsidRPr="003C39C0">
        <w:rPr>
          <w:color w:val="000000"/>
          <w:spacing w:val="-1"/>
          <w:sz w:val="26"/>
          <w:szCs w:val="26"/>
        </w:rPr>
        <w:t>ь</w:t>
      </w:r>
      <w:r w:rsidR="003C39C0" w:rsidRPr="003C39C0">
        <w:rPr>
          <w:color w:val="000000"/>
          <w:sz w:val="26"/>
          <w:szCs w:val="26"/>
        </w:rPr>
        <w:t>ю</w:t>
      </w:r>
      <w:r w:rsidR="003C39C0" w:rsidRPr="003C39C0">
        <w:rPr>
          <w:color w:val="000000"/>
          <w:spacing w:val="6"/>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1"/>
          <w:sz w:val="26"/>
          <w:szCs w:val="26"/>
        </w:rPr>
        <w:t>ик</w:t>
      </w:r>
      <w:r w:rsidR="003C39C0" w:rsidRPr="003C39C0">
        <w:rPr>
          <w:color w:val="000000"/>
          <w:sz w:val="26"/>
          <w:szCs w:val="26"/>
        </w:rPr>
        <w:t>ов</w:t>
      </w:r>
      <w:r w:rsidR="003C39C0" w:rsidRPr="003C39C0">
        <w:rPr>
          <w:color w:val="000000"/>
          <w:spacing w:val="3"/>
          <w:sz w:val="26"/>
          <w:szCs w:val="26"/>
        </w:rPr>
        <w:t xml:space="preserve"> </w:t>
      </w:r>
      <w:r w:rsidR="003C39C0" w:rsidRPr="003C39C0">
        <w:rPr>
          <w:color w:val="000000"/>
          <w:sz w:val="26"/>
          <w:szCs w:val="26"/>
        </w:rPr>
        <w:t>тепл</w:t>
      </w:r>
      <w:r w:rsidR="003C39C0" w:rsidRPr="003C39C0">
        <w:rPr>
          <w:color w:val="000000"/>
          <w:spacing w:val="3"/>
          <w:sz w:val="26"/>
          <w:szCs w:val="26"/>
        </w:rPr>
        <w:t>о</w:t>
      </w:r>
      <w:r w:rsidR="003C39C0" w:rsidRPr="003C39C0">
        <w:rPr>
          <w:color w:val="000000"/>
          <w:sz w:val="26"/>
          <w:szCs w:val="26"/>
        </w:rPr>
        <w:t>вой</w:t>
      </w:r>
      <w:r w:rsidR="003C39C0" w:rsidRPr="003C39C0">
        <w:rPr>
          <w:color w:val="000000"/>
          <w:spacing w:val="9"/>
          <w:sz w:val="26"/>
          <w:szCs w:val="26"/>
        </w:rPr>
        <w:t xml:space="preserve"> </w:t>
      </w:r>
      <w:r w:rsidR="003C39C0" w:rsidRPr="003C39C0">
        <w:rPr>
          <w:color w:val="000000"/>
          <w:spacing w:val="-1"/>
          <w:sz w:val="26"/>
          <w:szCs w:val="26"/>
        </w:rPr>
        <w:t>э</w:t>
      </w:r>
      <w:r w:rsidR="003C39C0" w:rsidRPr="003C39C0">
        <w:rPr>
          <w:color w:val="000000"/>
          <w:sz w:val="26"/>
          <w:szCs w:val="26"/>
        </w:rPr>
        <w:t>нергии</w:t>
      </w:r>
      <w:r w:rsidR="003C39C0" w:rsidRPr="003C39C0">
        <w:rPr>
          <w:color w:val="000000"/>
          <w:spacing w:val="13"/>
          <w:sz w:val="26"/>
          <w:szCs w:val="26"/>
        </w:rPr>
        <w:t xml:space="preserve"> </w:t>
      </w:r>
      <w:r w:rsidR="003C39C0" w:rsidRPr="003C39C0">
        <w:rPr>
          <w:color w:val="000000"/>
          <w:sz w:val="26"/>
          <w:szCs w:val="26"/>
        </w:rPr>
        <w:t>и/</w:t>
      </w:r>
      <w:r w:rsidR="003C39C0" w:rsidRPr="003C39C0">
        <w:rPr>
          <w:color w:val="000000"/>
          <w:spacing w:val="1"/>
          <w:sz w:val="26"/>
          <w:szCs w:val="26"/>
        </w:rPr>
        <w:t>и</w:t>
      </w:r>
      <w:r w:rsidR="003C39C0" w:rsidRPr="003C39C0">
        <w:rPr>
          <w:color w:val="000000"/>
          <w:sz w:val="26"/>
          <w:szCs w:val="26"/>
        </w:rPr>
        <w:t>ли</w:t>
      </w:r>
      <w:r w:rsidR="003C39C0" w:rsidRPr="003C39C0">
        <w:rPr>
          <w:color w:val="000000"/>
          <w:spacing w:val="11"/>
          <w:sz w:val="26"/>
          <w:szCs w:val="26"/>
        </w:rPr>
        <w:t xml:space="preserve"> </w:t>
      </w:r>
      <w:r w:rsidR="003C39C0" w:rsidRPr="003C39C0">
        <w:rPr>
          <w:color w:val="000000"/>
          <w:sz w:val="26"/>
          <w:szCs w:val="26"/>
        </w:rPr>
        <w:t>про</w:t>
      </w:r>
      <w:r w:rsidR="003C39C0" w:rsidRPr="003C39C0">
        <w:rPr>
          <w:color w:val="000000"/>
          <w:spacing w:val="6"/>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4"/>
          <w:sz w:val="26"/>
          <w:szCs w:val="26"/>
        </w:rPr>
        <w:t xml:space="preserve"> </w:t>
      </w:r>
      <w:r w:rsidR="003C39C0" w:rsidRPr="003C39C0">
        <w:rPr>
          <w:color w:val="000000"/>
          <w:sz w:val="26"/>
          <w:szCs w:val="26"/>
        </w:rPr>
        <w:t>с</w:t>
      </w:r>
      <w:r w:rsidR="003C39C0" w:rsidRPr="003C39C0">
        <w:rPr>
          <w:color w:val="000000"/>
          <w:spacing w:val="3"/>
          <w:sz w:val="26"/>
          <w:szCs w:val="26"/>
        </w:rPr>
        <w:t>п</w:t>
      </w:r>
      <w:r w:rsidR="003C39C0" w:rsidRPr="003C39C0">
        <w:rPr>
          <w:color w:val="000000"/>
          <w:sz w:val="26"/>
          <w:szCs w:val="26"/>
        </w:rPr>
        <w:t>особно</w:t>
      </w:r>
      <w:r w:rsidR="003C39C0" w:rsidRPr="003C39C0">
        <w:rPr>
          <w:color w:val="000000"/>
          <w:spacing w:val="1"/>
          <w:sz w:val="26"/>
          <w:szCs w:val="26"/>
        </w:rPr>
        <w:t>с</w:t>
      </w:r>
      <w:r w:rsidR="003C39C0" w:rsidRPr="003C39C0">
        <w:rPr>
          <w:color w:val="000000"/>
          <w:spacing w:val="2"/>
          <w:sz w:val="26"/>
          <w:szCs w:val="26"/>
        </w:rPr>
        <w:t>т</w:t>
      </w:r>
      <w:r w:rsidR="003C39C0" w:rsidRPr="003C39C0">
        <w:rPr>
          <w:color w:val="000000"/>
          <w:sz w:val="26"/>
          <w:szCs w:val="26"/>
        </w:rPr>
        <w:t>ью</w:t>
      </w:r>
      <w:r w:rsidR="003C39C0" w:rsidRPr="003C39C0">
        <w:rPr>
          <w:color w:val="000000"/>
          <w:spacing w:val="1"/>
          <w:sz w:val="26"/>
          <w:szCs w:val="26"/>
        </w:rPr>
        <w:t xml:space="preserve"> </w:t>
      </w:r>
      <w:r w:rsidR="003C39C0" w:rsidRPr="003C39C0">
        <w:rPr>
          <w:color w:val="000000"/>
          <w:sz w:val="26"/>
          <w:szCs w:val="26"/>
        </w:rPr>
        <w:t>теп</w:t>
      </w:r>
      <w:r w:rsidR="003C39C0" w:rsidRPr="003C39C0">
        <w:rPr>
          <w:color w:val="000000"/>
          <w:spacing w:val="3"/>
          <w:sz w:val="26"/>
          <w:szCs w:val="26"/>
        </w:rPr>
        <w:t>л</w:t>
      </w:r>
      <w:r w:rsidR="003C39C0" w:rsidRPr="003C39C0">
        <w:rPr>
          <w:color w:val="000000"/>
          <w:sz w:val="26"/>
          <w:szCs w:val="26"/>
        </w:rPr>
        <w:t>ов</w:t>
      </w:r>
      <w:r w:rsidR="003C39C0" w:rsidRPr="003C39C0">
        <w:rPr>
          <w:color w:val="000000"/>
          <w:spacing w:val="3"/>
          <w:sz w:val="26"/>
          <w:szCs w:val="26"/>
        </w:rPr>
        <w:t>ы</w:t>
      </w:r>
      <w:r w:rsidR="003C39C0" w:rsidRPr="003C39C0">
        <w:rPr>
          <w:color w:val="000000"/>
          <w:sz w:val="26"/>
          <w:szCs w:val="26"/>
        </w:rPr>
        <w:t>х</w:t>
      </w:r>
    </w:p>
    <w:p w14:paraId="4FD29138" w14:textId="77777777" w:rsidR="003C39C0" w:rsidRPr="003C39C0" w:rsidRDefault="003C39C0" w:rsidP="00C22502">
      <w:pPr>
        <w:widowControl w:val="0"/>
        <w:autoSpaceDE w:val="0"/>
        <w:autoSpaceDN w:val="0"/>
        <w:adjustRightInd w:val="0"/>
        <w:spacing w:before="6" w:line="293" w:lineRule="exact"/>
        <w:ind w:right="13" w:firstLine="567"/>
        <w:rPr>
          <w:color w:val="000000"/>
          <w:sz w:val="26"/>
          <w:szCs w:val="26"/>
        </w:rPr>
      </w:pPr>
      <w:r w:rsidRPr="003C39C0">
        <w:rPr>
          <w:color w:val="000000"/>
          <w:position w:val="-1"/>
          <w:sz w:val="26"/>
          <w:szCs w:val="26"/>
        </w:rPr>
        <w:t>сетей:</w:t>
      </w:r>
    </w:p>
    <w:p w14:paraId="5C19E377" w14:textId="77777777" w:rsidR="003C39C0" w:rsidRPr="003C39C0" w:rsidRDefault="003C39C0" w:rsidP="00C22502">
      <w:pPr>
        <w:widowControl w:val="0"/>
        <w:autoSpaceDE w:val="0"/>
        <w:autoSpaceDN w:val="0"/>
        <w:adjustRightInd w:val="0"/>
        <w:spacing w:before="5" w:line="150" w:lineRule="exact"/>
        <w:ind w:right="13" w:firstLine="567"/>
        <w:rPr>
          <w:color w:val="000000"/>
          <w:sz w:val="15"/>
          <w:szCs w:val="15"/>
        </w:rPr>
      </w:pPr>
    </w:p>
    <w:p w14:paraId="6838291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по</w:t>
      </w:r>
      <w:r w:rsidRPr="003C39C0">
        <w:rPr>
          <w:color w:val="000000"/>
          <w:spacing w:val="1"/>
          <w:position w:val="2"/>
          <w:sz w:val="26"/>
          <w:szCs w:val="26"/>
        </w:rPr>
        <w:t>л</w:t>
      </w:r>
      <w:r w:rsidRPr="003C39C0">
        <w:rPr>
          <w:color w:val="000000"/>
          <w:position w:val="2"/>
          <w:sz w:val="26"/>
          <w:szCs w:val="26"/>
        </w:rPr>
        <w:t>ная</w:t>
      </w:r>
      <w:r w:rsidRPr="003C39C0">
        <w:rPr>
          <w:color w:val="000000"/>
          <w:spacing w:val="-7"/>
          <w:position w:val="2"/>
          <w:sz w:val="26"/>
          <w:szCs w:val="26"/>
        </w:rPr>
        <w:t xml:space="preserve"> </w:t>
      </w:r>
      <w:r w:rsidRPr="003C39C0">
        <w:rPr>
          <w:color w:val="000000"/>
          <w:position w:val="2"/>
          <w:sz w:val="26"/>
          <w:szCs w:val="26"/>
        </w:rPr>
        <w:t>обе</w:t>
      </w:r>
      <w:r w:rsidRPr="003C39C0">
        <w:rPr>
          <w:color w:val="000000"/>
          <w:spacing w:val="2"/>
          <w:position w:val="2"/>
          <w:sz w:val="26"/>
          <w:szCs w:val="26"/>
        </w:rPr>
        <w:t>с</w:t>
      </w:r>
      <w:r w:rsidRPr="003C39C0">
        <w:rPr>
          <w:color w:val="000000"/>
          <w:position w:val="2"/>
          <w:sz w:val="26"/>
          <w:szCs w:val="26"/>
        </w:rPr>
        <w:t>печен</w:t>
      </w:r>
      <w:r w:rsidRPr="003C39C0">
        <w:rPr>
          <w:color w:val="000000"/>
          <w:spacing w:val="1"/>
          <w:position w:val="2"/>
          <w:sz w:val="26"/>
          <w:szCs w:val="26"/>
        </w:rPr>
        <w:t>н</w:t>
      </w:r>
      <w:r w:rsidRPr="003C39C0">
        <w:rPr>
          <w:color w:val="000000"/>
          <w:position w:val="2"/>
          <w:sz w:val="26"/>
          <w:szCs w:val="26"/>
        </w:rPr>
        <w:t>ос</w:t>
      </w:r>
      <w:r w:rsidRPr="003C39C0">
        <w:rPr>
          <w:color w:val="000000"/>
          <w:spacing w:val="2"/>
          <w:position w:val="2"/>
          <w:sz w:val="26"/>
          <w:szCs w:val="26"/>
        </w:rPr>
        <w:t>т</w:t>
      </w:r>
      <w:r w:rsidRPr="003C39C0">
        <w:rPr>
          <w:color w:val="000000"/>
          <w:position w:val="2"/>
          <w:sz w:val="26"/>
          <w:szCs w:val="26"/>
        </w:rPr>
        <w:t>ь;</w:t>
      </w:r>
    </w:p>
    <w:p w14:paraId="4D8C4D0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1A7446A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0,8</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и</w:t>
      </w:r>
      <w:r w:rsidRPr="003C39C0">
        <w:rPr>
          <w:color w:val="000000"/>
          <w:spacing w:val="2"/>
          <w:position w:val="2"/>
          <w:sz w:val="26"/>
          <w:szCs w:val="26"/>
        </w:rPr>
        <w:t xml:space="preserve"> </w:t>
      </w:r>
      <w:r w:rsidRPr="003C39C0">
        <w:rPr>
          <w:color w:val="000000"/>
          <w:spacing w:val="1"/>
          <w:position w:val="2"/>
          <w:sz w:val="26"/>
          <w:szCs w:val="26"/>
        </w:rPr>
        <w:t>м</w:t>
      </w:r>
      <w:r w:rsidRPr="003C39C0">
        <w:rPr>
          <w:color w:val="000000"/>
          <w:position w:val="2"/>
          <w:sz w:val="26"/>
          <w:szCs w:val="26"/>
        </w:rPr>
        <w:t>ене</w:t>
      </w:r>
      <w:r w:rsidRPr="003C39C0">
        <w:rPr>
          <w:color w:val="000000"/>
          <w:spacing w:val="1"/>
          <w:position w:val="2"/>
          <w:sz w:val="26"/>
          <w:szCs w:val="26"/>
        </w:rPr>
        <w:t>е</w:t>
      </w:r>
      <w:r w:rsidRPr="003C39C0">
        <w:rPr>
          <w:color w:val="000000"/>
          <w:position w:val="2"/>
          <w:sz w:val="26"/>
          <w:szCs w:val="26"/>
        </w:rPr>
        <w:t>;</w:t>
      </w:r>
    </w:p>
    <w:p w14:paraId="79C6920F"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51DE4827"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более</w:t>
      </w:r>
      <w:r w:rsidRPr="003C39C0">
        <w:rPr>
          <w:color w:val="000000"/>
          <w:spacing w:val="-6"/>
          <w:position w:val="2"/>
          <w:sz w:val="26"/>
          <w:szCs w:val="26"/>
        </w:rPr>
        <w:t xml:space="preserve"> </w:t>
      </w:r>
      <w:r w:rsidRPr="003C39C0">
        <w:rPr>
          <w:color w:val="000000"/>
          <w:position w:val="2"/>
          <w:sz w:val="26"/>
          <w:szCs w:val="26"/>
        </w:rPr>
        <w:t>10</w:t>
      </w:r>
      <w:r w:rsidRPr="003C39C0">
        <w:rPr>
          <w:color w:val="000000"/>
          <w:spacing w:val="2"/>
          <w:position w:val="2"/>
          <w:sz w:val="26"/>
          <w:szCs w:val="26"/>
        </w:rPr>
        <w:t xml:space="preserve"> </w:t>
      </w:r>
      <w:r w:rsidRPr="003C39C0">
        <w:rPr>
          <w:color w:val="000000"/>
          <w:position w:val="2"/>
          <w:sz w:val="26"/>
          <w:szCs w:val="26"/>
        </w:rPr>
        <w:t>%.</w:t>
      </w:r>
    </w:p>
    <w:p w14:paraId="023E3943" w14:textId="77777777"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При 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747F0DCA" w14:textId="76A5145D" w:rsidR="00043520" w:rsidRDefault="003D31E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б</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(4)</w:t>
      </w:r>
    </w:p>
    <w:p w14:paraId="4940F1FF"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5B90A7F7" w14:textId="31D231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4D4F39BE"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736716EC" w14:textId="77777777" w:rsidR="003C39C0" w:rsidRPr="003C39C0" w:rsidRDefault="003C39C0" w:rsidP="00C22502">
      <w:pPr>
        <w:widowControl w:val="0"/>
        <w:autoSpaceDE w:val="0"/>
        <w:autoSpaceDN w:val="0"/>
        <w:adjustRightInd w:val="0"/>
        <w:spacing w:line="360" w:lineRule="auto"/>
        <w:ind w:right="13" w:firstLine="567"/>
        <w:jc w:val="both"/>
        <w:rPr>
          <w:color w:val="000000"/>
          <w:sz w:val="26"/>
          <w:szCs w:val="26"/>
        </w:rPr>
      </w:pPr>
      <w:r w:rsidRPr="003C39C0">
        <w:rPr>
          <w:color w:val="000000"/>
          <w:sz w:val="26"/>
          <w:szCs w:val="26"/>
        </w:rPr>
        <w:t xml:space="preserve">д) </w:t>
      </w:r>
      <w:r w:rsidRPr="003C39C0">
        <w:rPr>
          <w:color w:val="000000"/>
          <w:spacing w:val="4"/>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 xml:space="preserve">атель </w:t>
      </w:r>
      <w:r w:rsidRPr="003C39C0">
        <w:rPr>
          <w:color w:val="000000"/>
          <w:spacing w:val="1"/>
          <w:sz w:val="26"/>
          <w:szCs w:val="26"/>
        </w:rPr>
        <w:t xml:space="preserve"> </w:t>
      </w:r>
      <w:r w:rsidRPr="003C39C0">
        <w:rPr>
          <w:color w:val="000000"/>
          <w:spacing w:val="-5"/>
          <w:sz w:val="26"/>
          <w:szCs w:val="26"/>
        </w:rPr>
        <w:t>у</w:t>
      </w:r>
      <w:r w:rsidRPr="003C39C0">
        <w:rPr>
          <w:color w:val="000000"/>
          <w:sz w:val="26"/>
          <w:szCs w:val="26"/>
        </w:rPr>
        <w:t>р</w:t>
      </w:r>
      <w:r w:rsidRPr="003C39C0">
        <w:rPr>
          <w:color w:val="000000"/>
          <w:spacing w:val="2"/>
          <w:sz w:val="26"/>
          <w:szCs w:val="26"/>
        </w:rPr>
        <w:t>ов</w:t>
      </w:r>
      <w:r w:rsidRPr="003C39C0">
        <w:rPr>
          <w:color w:val="000000"/>
          <w:sz w:val="26"/>
          <w:szCs w:val="26"/>
        </w:rPr>
        <w:t>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57"/>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61"/>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pacing w:val="2"/>
          <w:sz w:val="26"/>
          <w:szCs w:val="26"/>
        </w:rPr>
        <w:t>о</w:t>
      </w:r>
      <w:r w:rsidRPr="003C39C0">
        <w:rPr>
          <w:color w:val="000000"/>
          <w:sz w:val="26"/>
          <w:szCs w:val="26"/>
        </w:rPr>
        <w:t>вой</w:t>
      </w:r>
      <w:r w:rsidRPr="003C39C0">
        <w:rPr>
          <w:color w:val="000000"/>
          <w:spacing w:val="63"/>
          <w:sz w:val="26"/>
          <w:szCs w:val="26"/>
        </w:rPr>
        <w:t xml:space="preserve"> </w:t>
      </w:r>
      <w:r w:rsidRPr="003C39C0">
        <w:rPr>
          <w:color w:val="000000"/>
          <w:spacing w:val="-1"/>
          <w:sz w:val="26"/>
          <w:szCs w:val="26"/>
        </w:rPr>
        <w:t>э</w:t>
      </w:r>
      <w:r w:rsidRPr="003C39C0">
        <w:rPr>
          <w:color w:val="000000"/>
          <w:sz w:val="26"/>
          <w:szCs w:val="26"/>
        </w:rPr>
        <w:t>н</w:t>
      </w:r>
      <w:r w:rsidRPr="003C39C0">
        <w:rPr>
          <w:color w:val="000000"/>
          <w:spacing w:val="3"/>
          <w:sz w:val="26"/>
          <w:szCs w:val="26"/>
        </w:rPr>
        <w:t>е</w:t>
      </w:r>
      <w:r w:rsidRPr="003C39C0">
        <w:rPr>
          <w:color w:val="000000"/>
          <w:sz w:val="26"/>
          <w:szCs w:val="26"/>
        </w:rPr>
        <w:t>ргии</w:t>
      </w:r>
      <w:r w:rsidRPr="003C39C0">
        <w:rPr>
          <w:color w:val="000000"/>
          <w:spacing w:val="63"/>
          <w:sz w:val="26"/>
          <w:szCs w:val="26"/>
        </w:rPr>
        <w:t xml:space="preserve"> </w:t>
      </w:r>
      <w:r w:rsidRPr="003C39C0">
        <w:rPr>
          <w:color w:val="000000"/>
          <w:sz w:val="26"/>
          <w:szCs w:val="26"/>
        </w:rPr>
        <w:t xml:space="preserve">и </w:t>
      </w:r>
      <w:r w:rsidRPr="003C39C0">
        <w:rPr>
          <w:color w:val="000000"/>
          <w:spacing w:val="-1"/>
          <w:position w:val="2"/>
          <w:sz w:val="26"/>
          <w:szCs w:val="26"/>
        </w:rPr>
        <w:t>э</w:t>
      </w:r>
      <w:r w:rsidRPr="003C39C0">
        <w:rPr>
          <w:color w:val="000000"/>
          <w:position w:val="2"/>
          <w:sz w:val="26"/>
          <w:szCs w:val="26"/>
        </w:rPr>
        <w:t>леме</w:t>
      </w:r>
      <w:r w:rsidRPr="003C39C0">
        <w:rPr>
          <w:color w:val="000000"/>
          <w:spacing w:val="2"/>
          <w:position w:val="2"/>
          <w:sz w:val="26"/>
          <w:szCs w:val="26"/>
        </w:rPr>
        <w:t>н</w:t>
      </w:r>
      <w:r w:rsidRPr="003C39C0">
        <w:rPr>
          <w:color w:val="000000"/>
          <w:position w:val="2"/>
          <w:sz w:val="26"/>
          <w:szCs w:val="26"/>
        </w:rPr>
        <w:t>тов</w:t>
      </w:r>
      <w:r w:rsidRPr="003C39C0">
        <w:rPr>
          <w:color w:val="000000"/>
          <w:spacing w:val="2"/>
          <w:position w:val="2"/>
          <w:sz w:val="26"/>
          <w:szCs w:val="26"/>
        </w:rPr>
        <w:t xml:space="preserve"> </w:t>
      </w:r>
      <w:r w:rsidRPr="003C39C0">
        <w:rPr>
          <w:color w:val="000000"/>
          <w:position w:val="2"/>
          <w:sz w:val="26"/>
          <w:szCs w:val="26"/>
        </w:rPr>
        <w:t>тепл</w:t>
      </w:r>
      <w:r w:rsidRPr="003C39C0">
        <w:rPr>
          <w:color w:val="000000"/>
          <w:spacing w:val="3"/>
          <w:position w:val="2"/>
          <w:sz w:val="26"/>
          <w:szCs w:val="26"/>
        </w:rPr>
        <w:t>о</w:t>
      </w:r>
      <w:r w:rsidRPr="003C39C0">
        <w:rPr>
          <w:color w:val="000000"/>
          <w:position w:val="2"/>
          <w:sz w:val="26"/>
          <w:szCs w:val="26"/>
        </w:rPr>
        <w:t>вой</w:t>
      </w:r>
      <w:r w:rsidRPr="003C39C0">
        <w:rPr>
          <w:color w:val="000000"/>
          <w:spacing w:val="6"/>
          <w:position w:val="2"/>
          <w:sz w:val="26"/>
          <w:szCs w:val="26"/>
        </w:rPr>
        <w:t xml:space="preserve"> </w:t>
      </w:r>
      <w:r w:rsidRPr="003C39C0">
        <w:rPr>
          <w:color w:val="000000"/>
          <w:position w:val="2"/>
          <w:sz w:val="26"/>
          <w:szCs w:val="26"/>
        </w:rPr>
        <w:t>сети</w:t>
      </w:r>
      <w:r w:rsidRPr="003C39C0">
        <w:rPr>
          <w:color w:val="000000"/>
          <w:spacing w:val="9"/>
          <w:position w:val="2"/>
          <w:sz w:val="26"/>
          <w:szCs w:val="26"/>
        </w:rPr>
        <w:t xml:space="preserve"> </w:t>
      </w:r>
      <w:r w:rsidRPr="003C39C0">
        <w:rPr>
          <w:color w:val="000000"/>
          <w:spacing w:val="3"/>
          <w:position w:val="2"/>
          <w:sz w:val="26"/>
          <w:szCs w:val="26"/>
        </w:rPr>
        <w:t>п</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ём</w:t>
      </w:r>
      <w:r w:rsidRPr="003C39C0">
        <w:rPr>
          <w:color w:val="000000"/>
          <w:spacing w:val="6"/>
          <w:position w:val="2"/>
          <w:sz w:val="26"/>
          <w:szCs w:val="26"/>
        </w:rPr>
        <w:t xml:space="preserve"> </w:t>
      </w:r>
      <w:r w:rsidRPr="003C39C0">
        <w:rPr>
          <w:color w:val="000000"/>
          <w:position w:val="2"/>
          <w:sz w:val="26"/>
          <w:szCs w:val="26"/>
        </w:rPr>
        <w:t>их</w:t>
      </w:r>
      <w:r w:rsidRPr="003C39C0">
        <w:rPr>
          <w:color w:val="000000"/>
          <w:spacing w:val="13"/>
          <w:position w:val="2"/>
          <w:sz w:val="26"/>
          <w:szCs w:val="26"/>
        </w:rPr>
        <w:t xml:space="preserve"> </w:t>
      </w:r>
      <w:r w:rsidRPr="003C39C0">
        <w:rPr>
          <w:color w:val="000000"/>
          <w:spacing w:val="-1"/>
          <w:position w:val="2"/>
          <w:sz w:val="26"/>
          <w:szCs w:val="26"/>
        </w:rPr>
        <w:t>к</w:t>
      </w:r>
      <w:r w:rsidRPr="003C39C0">
        <w:rPr>
          <w:color w:val="000000"/>
          <w:spacing w:val="2"/>
          <w:position w:val="2"/>
          <w:sz w:val="26"/>
          <w:szCs w:val="26"/>
        </w:rPr>
        <w:t>о</w:t>
      </w:r>
      <w:r w:rsidRPr="003C39C0">
        <w:rPr>
          <w:color w:val="000000"/>
          <w:position w:val="2"/>
          <w:sz w:val="26"/>
          <w:szCs w:val="26"/>
        </w:rPr>
        <w:t>льцева</w:t>
      </w:r>
      <w:r w:rsidRPr="003C39C0">
        <w:rPr>
          <w:color w:val="000000"/>
          <w:spacing w:val="1"/>
          <w:position w:val="2"/>
          <w:sz w:val="26"/>
          <w:szCs w:val="26"/>
        </w:rPr>
        <w:t>н</w:t>
      </w:r>
      <w:r w:rsidRPr="003C39C0">
        <w:rPr>
          <w:color w:val="000000"/>
          <w:position w:val="2"/>
          <w:sz w:val="26"/>
          <w:szCs w:val="26"/>
        </w:rPr>
        <w:t>ия и</w:t>
      </w:r>
      <w:r w:rsidRPr="003C39C0">
        <w:rPr>
          <w:color w:val="000000"/>
          <w:spacing w:val="15"/>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тро</w:t>
      </w:r>
      <w:r w:rsidRPr="003C39C0">
        <w:rPr>
          <w:color w:val="000000"/>
          <w:spacing w:val="2"/>
          <w:position w:val="2"/>
          <w:sz w:val="26"/>
          <w:szCs w:val="26"/>
        </w:rPr>
        <w:t>й</w:t>
      </w:r>
      <w:r w:rsidRPr="003C39C0">
        <w:rPr>
          <w:color w:val="000000"/>
          <w:position w:val="2"/>
          <w:sz w:val="26"/>
          <w:szCs w:val="26"/>
        </w:rPr>
        <w:t>ства</w:t>
      </w:r>
      <w:r w:rsidRPr="003C39C0">
        <w:rPr>
          <w:color w:val="000000"/>
          <w:spacing w:val="1"/>
          <w:position w:val="2"/>
          <w:sz w:val="26"/>
          <w:szCs w:val="26"/>
        </w:rPr>
        <w:t xml:space="preserve"> </w:t>
      </w:r>
      <w:r w:rsidRPr="003C39C0">
        <w:rPr>
          <w:color w:val="000000"/>
          <w:position w:val="2"/>
          <w:sz w:val="26"/>
          <w:szCs w:val="26"/>
        </w:rPr>
        <w:t>перем</w:t>
      </w:r>
      <w:r w:rsidRPr="003C39C0">
        <w:rPr>
          <w:color w:val="000000"/>
          <w:spacing w:val="3"/>
          <w:position w:val="2"/>
          <w:sz w:val="26"/>
          <w:szCs w:val="26"/>
        </w:rPr>
        <w:t>ы</w:t>
      </w:r>
      <w:r w:rsidRPr="003C39C0">
        <w:rPr>
          <w:color w:val="000000"/>
          <w:spacing w:val="-1"/>
          <w:position w:val="2"/>
          <w:sz w:val="26"/>
          <w:szCs w:val="26"/>
        </w:rPr>
        <w:t>ч</w:t>
      </w:r>
      <w:r w:rsidRPr="003C39C0">
        <w:rPr>
          <w:color w:val="000000"/>
          <w:position w:val="2"/>
          <w:sz w:val="26"/>
          <w:szCs w:val="26"/>
        </w:rPr>
        <w:t xml:space="preserve">ек </w:t>
      </w:r>
      <w:r w:rsidRPr="003C39C0">
        <w:rPr>
          <w:color w:val="000000"/>
          <w:spacing w:val="8"/>
          <w:position w:val="2"/>
          <w:sz w:val="26"/>
          <w:szCs w:val="26"/>
        </w:rPr>
        <w:t>(</w:t>
      </w:r>
      <w:r w:rsidRPr="003C39C0">
        <w:rPr>
          <w:i/>
          <w:iCs/>
          <w:color w:val="000000"/>
          <w:spacing w:val="1"/>
          <w:position w:val="2"/>
          <w:sz w:val="26"/>
          <w:szCs w:val="26"/>
        </w:rPr>
        <w:t>К</w:t>
      </w:r>
      <w:r w:rsidRPr="003C39C0">
        <w:rPr>
          <w:i/>
          <w:iCs/>
          <w:color w:val="000000"/>
          <w:spacing w:val="4"/>
          <w:sz w:val="17"/>
          <w:szCs w:val="17"/>
        </w:rPr>
        <w:t>р</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15"/>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2"/>
          <w:sz w:val="26"/>
          <w:szCs w:val="26"/>
        </w:rPr>
        <w:t>н</w:t>
      </w:r>
      <w:r w:rsidRPr="003C39C0">
        <w:rPr>
          <w:color w:val="000000"/>
          <w:sz w:val="26"/>
          <w:szCs w:val="26"/>
        </w:rPr>
        <w:t>ошен</w:t>
      </w:r>
      <w:r w:rsidRPr="003C39C0">
        <w:rPr>
          <w:color w:val="000000"/>
          <w:spacing w:val="1"/>
          <w:sz w:val="26"/>
          <w:szCs w:val="26"/>
        </w:rPr>
        <w:t>и</w:t>
      </w:r>
      <w:r w:rsidRPr="003C39C0">
        <w:rPr>
          <w:color w:val="000000"/>
          <w:sz w:val="26"/>
          <w:szCs w:val="26"/>
        </w:rPr>
        <w:t>ем</w:t>
      </w:r>
      <w:r w:rsidRPr="003C39C0">
        <w:rPr>
          <w:color w:val="000000"/>
          <w:spacing w:val="21"/>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w:t>
      </w:r>
      <w:r w:rsidRPr="003C39C0">
        <w:rPr>
          <w:color w:val="000000"/>
          <w:spacing w:val="5"/>
          <w:sz w:val="26"/>
          <w:szCs w:val="26"/>
        </w:rPr>
        <w:t>р</w:t>
      </w:r>
      <w:r w:rsidRPr="003C39C0">
        <w:rPr>
          <w:color w:val="000000"/>
          <w:spacing w:val="-5"/>
          <w:sz w:val="26"/>
          <w:szCs w:val="26"/>
        </w:rPr>
        <w:t>у</w:t>
      </w:r>
      <w:r w:rsidRPr="003C39C0">
        <w:rPr>
          <w:color w:val="000000"/>
          <w:spacing w:val="2"/>
          <w:sz w:val="26"/>
          <w:szCs w:val="26"/>
        </w:rPr>
        <w:t>е</w:t>
      </w:r>
      <w:r w:rsidRPr="003C39C0">
        <w:rPr>
          <w:color w:val="000000"/>
          <w:spacing w:val="-1"/>
          <w:sz w:val="26"/>
          <w:szCs w:val="26"/>
        </w:rPr>
        <w:t>м</w:t>
      </w:r>
      <w:r w:rsidRPr="003C39C0">
        <w:rPr>
          <w:color w:val="000000"/>
          <w:sz w:val="26"/>
          <w:szCs w:val="26"/>
        </w:rPr>
        <w:t>ой</w:t>
      </w:r>
      <w:r w:rsidRPr="003C39C0">
        <w:rPr>
          <w:color w:val="000000"/>
          <w:spacing w:val="17"/>
          <w:sz w:val="26"/>
          <w:szCs w:val="26"/>
        </w:rPr>
        <w:t xml:space="preserve"> </w:t>
      </w:r>
      <w:r w:rsidRPr="003C39C0">
        <w:rPr>
          <w:color w:val="000000"/>
          <w:spacing w:val="4"/>
          <w:sz w:val="26"/>
          <w:szCs w:val="26"/>
        </w:rPr>
        <w:t>р</w:t>
      </w:r>
      <w:r w:rsidRPr="003C39C0">
        <w:rPr>
          <w:color w:val="000000"/>
          <w:sz w:val="26"/>
          <w:szCs w:val="26"/>
        </w:rPr>
        <w:t>а</w:t>
      </w:r>
      <w:r w:rsidRPr="003C39C0">
        <w:rPr>
          <w:color w:val="000000"/>
          <w:spacing w:val="2"/>
          <w:sz w:val="26"/>
          <w:szCs w:val="26"/>
        </w:rPr>
        <w:t>с</w:t>
      </w:r>
      <w:r w:rsidRPr="003C39C0">
        <w:rPr>
          <w:color w:val="000000"/>
          <w:spacing w:val="-1"/>
          <w:sz w:val="26"/>
          <w:szCs w:val="26"/>
        </w:rPr>
        <w:t>ч</w:t>
      </w:r>
      <w:r w:rsidRPr="003C39C0">
        <w:rPr>
          <w:color w:val="000000"/>
          <w:sz w:val="26"/>
          <w:szCs w:val="26"/>
        </w:rPr>
        <w:t>ётной</w:t>
      </w:r>
      <w:r w:rsidRPr="003C39C0">
        <w:rPr>
          <w:color w:val="000000"/>
          <w:spacing w:val="25"/>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24"/>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и</w:t>
      </w:r>
      <w:r w:rsidRPr="003C39C0">
        <w:rPr>
          <w:color w:val="000000"/>
          <w:spacing w:val="24"/>
          <w:sz w:val="26"/>
          <w:szCs w:val="26"/>
        </w:rPr>
        <w:t xml:space="preserve"> </w:t>
      </w:r>
      <w:r w:rsidRPr="003C39C0">
        <w:rPr>
          <w:color w:val="000000"/>
          <w:sz w:val="26"/>
          <w:szCs w:val="26"/>
        </w:rPr>
        <w:t>к</w:t>
      </w:r>
      <w:r w:rsidRPr="003C39C0">
        <w:rPr>
          <w:color w:val="000000"/>
          <w:spacing w:val="33"/>
          <w:sz w:val="26"/>
          <w:szCs w:val="26"/>
        </w:rPr>
        <w:t xml:space="preserve"> </w:t>
      </w:r>
      <w:r w:rsidRPr="003C39C0">
        <w:rPr>
          <w:color w:val="000000"/>
          <w:spacing w:val="5"/>
          <w:sz w:val="26"/>
          <w:szCs w:val="26"/>
        </w:rPr>
        <w:t>с</w:t>
      </w:r>
      <w:r w:rsidRPr="003C39C0">
        <w:rPr>
          <w:color w:val="000000"/>
          <w:spacing w:val="-5"/>
          <w:sz w:val="26"/>
          <w:szCs w:val="26"/>
        </w:rPr>
        <w:t>у</w:t>
      </w:r>
      <w:r w:rsidRPr="003C39C0">
        <w:rPr>
          <w:color w:val="000000"/>
          <w:spacing w:val="1"/>
          <w:sz w:val="26"/>
          <w:szCs w:val="26"/>
        </w:rPr>
        <w:t>мм</w:t>
      </w:r>
      <w:r w:rsidRPr="003C39C0">
        <w:rPr>
          <w:color w:val="000000"/>
          <w:sz w:val="26"/>
          <w:szCs w:val="26"/>
        </w:rPr>
        <w:t>е расчё</w:t>
      </w:r>
      <w:r w:rsidRPr="003C39C0">
        <w:rPr>
          <w:color w:val="000000"/>
          <w:spacing w:val="-1"/>
          <w:sz w:val="26"/>
          <w:szCs w:val="26"/>
        </w:rPr>
        <w:t>т</w:t>
      </w:r>
      <w:r w:rsidRPr="003C39C0">
        <w:rPr>
          <w:color w:val="000000"/>
          <w:sz w:val="26"/>
          <w:szCs w:val="26"/>
        </w:rPr>
        <w:t>н</w:t>
      </w:r>
      <w:r w:rsidRPr="003C39C0">
        <w:rPr>
          <w:color w:val="000000"/>
          <w:spacing w:val="1"/>
          <w:sz w:val="26"/>
          <w:szCs w:val="26"/>
        </w:rPr>
        <w:t>ы</w:t>
      </w:r>
      <w:r w:rsidRPr="003C39C0">
        <w:rPr>
          <w:color w:val="000000"/>
          <w:sz w:val="26"/>
          <w:szCs w:val="26"/>
        </w:rPr>
        <w:t>х</w:t>
      </w:r>
      <w:r w:rsidRPr="003C39C0">
        <w:rPr>
          <w:color w:val="000000"/>
          <w:spacing w:val="6"/>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0"/>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1"/>
          <w:sz w:val="26"/>
          <w:szCs w:val="26"/>
        </w:rPr>
        <w:t>з</w:t>
      </w:r>
      <w:r w:rsidRPr="003C39C0">
        <w:rPr>
          <w:color w:val="000000"/>
          <w:sz w:val="26"/>
          <w:szCs w:val="26"/>
        </w:rPr>
        <w:t>ок</w:t>
      </w:r>
      <w:r w:rsidRPr="003C39C0">
        <w:rPr>
          <w:color w:val="000000"/>
          <w:spacing w:val="6"/>
          <w:sz w:val="26"/>
          <w:szCs w:val="26"/>
        </w:rPr>
        <w:t xml:space="preserve"> </w:t>
      </w:r>
      <w:r w:rsidRPr="003C39C0">
        <w:rPr>
          <w:color w:val="000000"/>
          <w:spacing w:val="2"/>
          <w:sz w:val="26"/>
          <w:szCs w:val="26"/>
        </w:rPr>
        <w:t>(</w:t>
      </w:r>
      <w:r w:rsidRPr="003C39C0">
        <w:rPr>
          <w:color w:val="000000"/>
          <w:sz w:val="26"/>
          <w:szCs w:val="26"/>
        </w:rPr>
        <w:t>%),</w:t>
      </w:r>
      <w:r w:rsidRPr="003C39C0">
        <w:rPr>
          <w:color w:val="000000"/>
          <w:spacing w:val="14"/>
          <w:sz w:val="26"/>
          <w:szCs w:val="26"/>
        </w:rPr>
        <w:t xml:space="preserve"> </w:t>
      </w:r>
      <w:r w:rsidRPr="003C39C0">
        <w:rPr>
          <w:color w:val="000000"/>
          <w:sz w:val="26"/>
          <w:szCs w:val="26"/>
        </w:rPr>
        <w:t>под</w:t>
      </w:r>
      <w:r w:rsidRPr="003C39C0">
        <w:rPr>
          <w:color w:val="000000"/>
          <w:spacing w:val="3"/>
          <w:sz w:val="26"/>
          <w:szCs w:val="26"/>
        </w:rPr>
        <w:t>л</w:t>
      </w:r>
      <w:r w:rsidRPr="003C39C0">
        <w:rPr>
          <w:color w:val="000000"/>
          <w:sz w:val="26"/>
          <w:szCs w:val="26"/>
        </w:rPr>
        <w:t>е</w:t>
      </w:r>
      <w:r w:rsidRPr="003C39C0">
        <w:rPr>
          <w:color w:val="000000"/>
          <w:spacing w:val="1"/>
          <w:sz w:val="26"/>
          <w:szCs w:val="26"/>
        </w:rPr>
        <w:t>ж</w:t>
      </w:r>
      <w:r w:rsidRPr="003C39C0">
        <w:rPr>
          <w:color w:val="000000"/>
          <w:sz w:val="26"/>
          <w:szCs w:val="26"/>
        </w:rPr>
        <w:t>ащих</w:t>
      </w:r>
      <w:r w:rsidRPr="003C39C0">
        <w:rPr>
          <w:color w:val="000000"/>
          <w:spacing w:val="4"/>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ервиро</w:t>
      </w:r>
      <w:r w:rsidRPr="003C39C0">
        <w:rPr>
          <w:color w:val="000000"/>
          <w:spacing w:val="3"/>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ю согласно</w:t>
      </w:r>
      <w:r w:rsidRPr="003C39C0">
        <w:rPr>
          <w:color w:val="000000"/>
          <w:spacing w:val="8"/>
          <w:sz w:val="26"/>
          <w:szCs w:val="26"/>
        </w:rPr>
        <w:t xml:space="preserve"> </w:t>
      </w:r>
      <w:r w:rsidRPr="003C39C0">
        <w:rPr>
          <w:color w:val="000000"/>
          <w:sz w:val="26"/>
          <w:szCs w:val="26"/>
        </w:rPr>
        <w:t>сх</w:t>
      </w:r>
      <w:r w:rsidRPr="003C39C0">
        <w:rPr>
          <w:color w:val="000000"/>
          <w:spacing w:val="2"/>
          <w:sz w:val="26"/>
          <w:szCs w:val="26"/>
        </w:rPr>
        <w:t>е</w:t>
      </w:r>
      <w:r w:rsidRPr="003C39C0">
        <w:rPr>
          <w:color w:val="000000"/>
          <w:spacing w:val="-1"/>
          <w:sz w:val="26"/>
          <w:szCs w:val="26"/>
        </w:rPr>
        <w:t>м</w:t>
      </w:r>
      <w:r w:rsidRPr="003C39C0">
        <w:rPr>
          <w:color w:val="000000"/>
          <w:sz w:val="26"/>
          <w:szCs w:val="26"/>
        </w:rPr>
        <w:t>е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1"/>
          <w:sz w:val="26"/>
          <w:szCs w:val="26"/>
        </w:rPr>
        <w:t>п</w:t>
      </w:r>
      <w:r w:rsidRPr="003C39C0">
        <w:rPr>
          <w:color w:val="000000"/>
          <w:sz w:val="26"/>
          <w:szCs w:val="26"/>
        </w:rPr>
        <w:t>ос</w:t>
      </w:r>
      <w:r w:rsidRPr="003C39C0">
        <w:rPr>
          <w:color w:val="000000"/>
          <w:spacing w:val="2"/>
          <w:sz w:val="26"/>
          <w:szCs w:val="26"/>
        </w:rPr>
        <w:t>е</w:t>
      </w:r>
      <w:r w:rsidRPr="003C39C0">
        <w:rPr>
          <w:color w:val="000000"/>
          <w:sz w:val="26"/>
          <w:szCs w:val="26"/>
        </w:rPr>
        <w:t>ле</w:t>
      </w:r>
      <w:r w:rsidRPr="003C39C0">
        <w:rPr>
          <w:color w:val="000000"/>
          <w:spacing w:val="1"/>
          <w:sz w:val="26"/>
          <w:szCs w:val="26"/>
        </w:rPr>
        <w:t>н</w:t>
      </w:r>
      <w:r w:rsidRPr="003C39C0">
        <w:rPr>
          <w:color w:val="000000"/>
          <w:sz w:val="26"/>
          <w:szCs w:val="26"/>
        </w:rPr>
        <w:t>и</w:t>
      </w:r>
      <w:r w:rsidRPr="003C39C0">
        <w:rPr>
          <w:color w:val="000000"/>
          <w:spacing w:val="1"/>
          <w:sz w:val="26"/>
          <w:szCs w:val="26"/>
        </w:rPr>
        <w:t>й</w:t>
      </w:r>
      <w:r w:rsidRPr="003C39C0">
        <w:rPr>
          <w:color w:val="000000"/>
          <w:sz w:val="26"/>
          <w:szCs w:val="26"/>
        </w:rPr>
        <w:t>,</w:t>
      </w:r>
      <w:r w:rsidRPr="003C39C0">
        <w:rPr>
          <w:color w:val="000000"/>
          <w:spacing w:val="-12"/>
          <w:sz w:val="26"/>
          <w:szCs w:val="26"/>
        </w:rPr>
        <w:t xml:space="preserve"> </w:t>
      </w:r>
      <w:r w:rsidRPr="003C39C0">
        <w:rPr>
          <w:color w:val="000000"/>
          <w:sz w:val="26"/>
          <w:szCs w:val="26"/>
        </w:rPr>
        <w:t>город</w:t>
      </w:r>
      <w:r w:rsidRPr="003C39C0">
        <w:rPr>
          <w:color w:val="000000"/>
          <w:spacing w:val="2"/>
          <w:sz w:val="26"/>
          <w:szCs w:val="26"/>
        </w:rPr>
        <w:t>с</w:t>
      </w:r>
      <w:r w:rsidRPr="003C39C0">
        <w:rPr>
          <w:color w:val="000000"/>
          <w:spacing w:val="-1"/>
          <w:sz w:val="26"/>
          <w:szCs w:val="26"/>
        </w:rPr>
        <w:t>к</w:t>
      </w:r>
      <w:r w:rsidRPr="003C39C0">
        <w:rPr>
          <w:color w:val="000000"/>
          <w:sz w:val="26"/>
          <w:szCs w:val="26"/>
        </w:rPr>
        <w:t>их</w:t>
      </w:r>
      <w:r w:rsidRPr="003C39C0">
        <w:rPr>
          <w:color w:val="000000"/>
          <w:spacing w:val="-11"/>
          <w:sz w:val="26"/>
          <w:szCs w:val="26"/>
        </w:rPr>
        <w:t xml:space="preserve"> </w:t>
      </w:r>
      <w:r w:rsidRPr="003C39C0">
        <w:rPr>
          <w:color w:val="000000"/>
          <w:spacing w:val="3"/>
          <w:sz w:val="26"/>
          <w:szCs w:val="26"/>
        </w:rPr>
        <w:t>о</w:t>
      </w:r>
      <w:r w:rsidRPr="003C39C0">
        <w:rPr>
          <w:color w:val="000000"/>
          <w:spacing w:val="-1"/>
          <w:sz w:val="26"/>
          <w:szCs w:val="26"/>
        </w:rPr>
        <w:t>к</w:t>
      </w:r>
      <w:r w:rsidRPr="003C39C0">
        <w:rPr>
          <w:color w:val="000000"/>
          <w:spacing w:val="2"/>
          <w:sz w:val="26"/>
          <w:szCs w:val="26"/>
        </w:rPr>
        <w:t>р</w:t>
      </w:r>
      <w:r w:rsidRPr="003C39C0">
        <w:rPr>
          <w:color w:val="000000"/>
          <w:spacing w:val="-2"/>
          <w:sz w:val="26"/>
          <w:szCs w:val="26"/>
        </w:rPr>
        <w:t>у</w:t>
      </w:r>
      <w:r w:rsidRPr="003C39C0">
        <w:rPr>
          <w:color w:val="000000"/>
          <w:spacing w:val="2"/>
          <w:sz w:val="26"/>
          <w:szCs w:val="26"/>
        </w:rPr>
        <w:t>г</w:t>
      </w:r>
      <w:r w:rsidRPr="003C39C0">
        <w:rPr>
          <w:color w:val="000000"/>
          <w:sz w:val="26"/>
          <w:szCs w:val="26"/>
        </w:rPr>
        <w:t>ов,</w:t>
      </w:r>
      <w:r w:rsidRPr="003C39C0">
        <w:rPr>
          <w:color w:val="000000"/>
          <w:spacing w:val="-9"/>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z w:val="26"/>
          <w:szCs w:val="26"/>
        </w:rPr>
        <w:t>ра</w:t>
      </w:r>
      <w:r w:rsidRPr="003C39C0">
        <w:rPr>
          <w:color w:val="000000"/>
          <w:spacing w:val="1"/>
          <w:sz w:val="26"/>
          <w:szCs w:val="26"/>
        </w:rPr>
        <w:t>ж</w:t>
      </w:r>
      <w:r w:rsidRPr="003C39C0">
        <w:rPr>
          <w:color w:val="000000"/>
          <w:sz w:val="26"/>
          <w:szCs w:val="26"/>
        </w:rPr>
        <w:t>ен</w:t>
      </w:r>
      <w:r w:rsidRPr="003C39C0">
        <w:rPr>
          <w:color w:val="000000"/>
          <w:spacing w:val="1"/>
          <w:sz w:val="26"/>
          <w:szCs w:val="26"/>
        </w:rPr>
        <w:t>ны</w:t>
      </w:r>
      <w:r w:rsidRPr="003C39C0">
        <w:rPr>
          <w:color w:val="000000"/>
          <w:sz w:val="26"/>
          <w:szCs w:val="26"/>
        </w:rPr>
        <w:t>й</w:t>
      </w:r>
      <w:r w:rsidRPr="003C39C0">
        <w:rPr>
          <w:color w:val="000000"/>
          <w:spacing w:val="-14"/>
          <w:sz w:val="26"/>
          <w:szCs w:val="26"/>
        </w:rPr>
        <w:t xml:space="preserve"> </w:t>
      </w:r>
      <w:r w:rsidRPr="003C39C0">
        <w:rPr>
          <w:color w:val="000000"/>
          <w:sz w:val="26"/>
          <w:szCs w:val="26"/>
        </w:rPr>
        <w:t>в</w:t>
      </w:r>
      <w:r w:rsidRPr="003C39C0">
        <w:rPr>
          <w:color w:val="000000"/>
          <w:spacing w:val="2"/>
          <w:sz w:val="26"/>
          <w:szCs w:val="26"/>
        </w:rPr>
        <w:t xml:space="preserve"> </w:t>
      </w:r>
      <w:r w:rsidRPr="003C39C0">
        <w:rPr>
          <w:color w:val="000000"/>
          <w:sz w:val="26"/>
          <w:szCs w:val="26"/>
        </w:rPr>
        <w:t>%:</w:t>
      </w:r>
    </w:p>
    <w:p w14:paraId="54E740F6" w14:textId="77777777" w:rsidR="003C39C0" w:rsidRPr="003C39C0" w:rsidRDefault="003C39C0" w:rsidP="00C22502">
      <w:pPr>
        <w:widowControl w:val="0"/>
        <w:autoSpaceDE w:val="0"/>
        <w:autoSpaceDN w:val="0"/>
        <w:adjustRightInd w:val="0"/>
        <w:spacing w:before="2"/>
        <w:ind w:right="13" w:firstLine="567"/>
        <w:rPr>
          <w:color w:val="000000"/>
          <w:sz w:val="26"/>
          <w:szCs w:val="26"/>
        </w:rPr>
      </w:pPr>
      <w:r w:rsidRPr="003C39C0">
        <w:rPr>
          <w:color w:val="000000"/>
          <w:position w:val="2"/>
          <w:sz w:val="26"/>
          <w:szCs w:val="26"/>
        </w:rPr>
        <w:t>Оце</w:t>
      </w:r>
      <w:r w:rsidRPr="003C39C0">
        <w:rPr>
          <w:color w:val="000000"/>
          <w:spacing w:val="1"/>
          <w:position w:val="2"/>
          <w:sz w:val="26"/>
          <w:szCs w:val="26"/>
        </w:rPr>
        <w:t>н</w:t>
      </w:r>
      <w:r w:rsidRPr="003C39C0">
        <w:rPr>
          <w:color w:val="000000"/>
          <w:spacing w:val="3"/>
          <w:position w:val="2"/>
          <w:sz w:val="26"/>
          <w:szCs w:val="26"/>
        </w:rPr>
        <w:t>к</w:t>
      </w:r>
      <w:r w:rsidRPr="003C39C0">
        <w:rPr>
          <w:color w:val="000000"/>
          <w:position w:val="2"/>
          <w:sz w:val="26"/>
          <w:szCs w:val="26"/>
        </w:rPr>
        <w:t>у</w:t>
      </w:r>
      <w:r w:rsidRPr="003C39C0">
        <w:rPr>
          <w:color w:val="000000"/>
          <w:spacing w:val="-8"/>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р</w:t>
      </w:r>
      <w:r w:rsidRPr="003C39C0">
        <w:rPr>
          <w:color w:val="000000"/>
          <w:position w:val="2"/>
          <w:sz w:val="26"/>
          <w:szCs w:val="26"/>
        </w:rPr>
        <w:t>овня</w:t>
      </w:r>
      <w:r w:rsidRPr="003C39C0">
        <w:rPr>
          <w:color w:val="000000"/>
          <w:spacing w:val="-7"/>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w:t>
      </w:r>
      <w:r w:rsidRPr="003C39C0">
        <w:rPr>
          <w:color w:val="000000"/>
          <w:spacing w:val="2"/>
          <w:position w:val="2"/>
          <w:sz w:val="26"/>
          <w:szCs w:val="26"/>
        </w:rPr>
        <w:t>в</w:t>
      </w:r>
      <w:r w:rsidRPr="003C39C0">
        <w:rPr>
          <w:color w:val="000000"/>
          <w:position w:val="2"/>
          <w:sz w:val="26"/>
          <w:szCs w:val="26"/>
        </w:rPr>
        <w:t>ирова</w:t>
      </w:r>
      <w:r w:rsidRPr="003C39C0">
        <w:rPr>
          <w:color w:val="000000"/>
          <w:spacing w:val="1"/>
          <w:position w:val="2"/>
          <w:sz w:val="26"/>
          <w:szCs w:val="26"/>
        </w:rPr>
        <w:t>н</w:t>
      </w:r>
      <w:r w:rsidRPr="003C39C0">
        <w:rPr>
          <w:color w:val="000000"/>
          <w:position w:val="2"/>
          <w:sz w:val="26"/>
          <w:szCs w:val="26"/>
        </w:rPr>
        <w:t>ия</w:t>
      </w:r>
      <w:r w:rsidRPr="003C39C0">
        <w:rPr>
          <w:color w:val="000000"/>
          <w:spacing w:val="-17"/>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р</w:t>
      </w:r>
      <w:r w:rsidRPr="003C39C0">
        <w:rPr>
          <w:color w:val="000000"/>
          <w:position w:val="2"/>
          <w:sz w:val="26"/>
          <w:szCs w:val="26"/>
        </w:rPr>
        <w:t>):</w:t>
      </w:r>
    </w:p>
    <w:p w14:paraId="53867A0D"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90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100</w:t>
      </w:r>
      <w:r w:rsidRPr="003C39C0">
        <w:rPr>
          <w:color w:val="000000"/>
          <w:spacing w:val="-1"/>
          <w:position w:val="2"/>
          <w:sz w:val="26"/>
          <w:szCs w:val="26"/>
        </w:rPr>
        <w:t xml:space="preserve"> </w:t>
      </w:r>
      <w:r w:rsidRPr="003C39C0">
        <w:rPr>
          <w:color w:val="000000"/>
          <w:position w:val="2"/>
          <w:sz w:val="26"/>
          <w:szCs w:val="26"/>
        </w:rPr>
        <w:t>%</w:t>
      </w:r>
      <w:r w:rsidR="0080559A" w:rsidRPr="0080559A">
        <w:rPr>
          <w:color w:val="000000"/>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w:t>
      </w:r>
      <w:r w:rsidRPr="003C39C0">
        <w:rPr>
          <w:color w:val="000000"/>
          <w:spacing w:val="2"/>
          <w:position w:val="2"/>
          <w:sz w:val="26"/>
          <w:szCs w:val="26"/>
        </w:rPr>
        <w:t>,</w:t>
      </w:r>
      <w:r w:rsidRPr="003C39C0">
        <w:rPr>
          <w:color w:val="000000"/>
          <w:position w:val="2"/>
          <w:sz w:val="26"/>
          <w:szCs w:val="26"/>
        </w:rPr>
        <w:t xml:space="preserve">0; </w:t>
      </w:r>
    </w:p>
    <w:p w14:paraId="0829C12E"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70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90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0,7; </w:t>
      </w:r>
    </w:p>
    <w:p w14:paraId="17830788"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50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70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0,5; </w:t>
      </w:r>
    </w:p>
    <w:p w14:paraId="4BA38259"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30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50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0,3; </w:t>
      </w:r>
    </w:p>
    <w:p w14:paraId="0369E38C" w14:textId="18C4A967" w:rsidR="003C39C0" w:rsidRPr="003C39C0" w:rsidRDefault="003C39C0" w:rsidP="00C22502">
      <w:pPr>
        <w:widowControl w:val="0"/>
        <w:tabs>
          <w:tab w:val="left" w:pos="4200"/>
        </w:tabs>
        <w:autoSpaceDE w:val="0"/>
        <w:autoSpaceDN w:val="0"/>
        <w:adjustRightInd w:val="0"/>
        <w:spacing w:before="66" w:line="359" w:lineRule="auto"/>
        <w:ind w:right="13" w:firstLine="567"/>
        <w:rPr>
          <w:color w:val="000000"/>
          <w:sz w:val="26"/>
          <w:szCs w:val="26"/>
        </w:rPr>
      </w:pPr>
      <w:r w:rsidRPr="003C39C0">
        <w:rPr>
          <w:color w:val="000000"/>
          <w:spacing w:val="-1"/>
          <w:position w:val="2"/>
          <w:sz w:val="26"/>
          <w:szCs w:val="26"/>
        </w:rPr>
        <w:t>м</w:t>
      </w:r>
      <w:r w:rsidRPr="003C39C0">
        <w:rPr>
          <w:color w:val="000000"/>
          <w:position w:val="2"/>
          <w:sz w:val="26"/>
          <w:szCs w:val="26"/>
        </w:rPr>
        <w:t>енее</w:t>
      </w:r>
      <w:r w:rsidRPr="003C39C0">
        <w:rPr>
          <w:color w:val="000000"/>
          <w:spacing w:val="-6"/>
          <w:position w:val="2"/>
          <w:sz w:val="26"/>
          <w:szCs w:val="26"/>
        </w:rPr>
        <w:t xml:space="preserve"> </w:t>
      </w:r>
      <w:r w:rsidRPr="003C39C0">
        <w:rPr>
          <w:color w:val="000000"/>
          <w:position w:val="2"/>
          <w:sz w:val="26"/>
          <w:szCs w:val="26"/>
        </w:rPr>
        <w:t>30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position w:val="2"/>
          <w:sz w:val="26"/>
          <w:szCs w:val="26"/>
        </w:rPr>
        <w:t>ит</w:t>
      </w:r>
      <w:r w:rsidRPr="003C39C0">
        <w:rPr>
          <w:color w:val="000000"/>
          <w:spacing w:val="2"/>
          <w:position w:val="2"/>
          <w:sz w:val="26"/>
          <w:szCs w:val="26"/>
        </w:rPr>
        <w:t>е</w:t>
      </w:r>
      <w:r w:rsidRPr="003C39C0">
        <w:rPr>
          <w:color w:val="000000"/>
          <w:position w:val="2"/>
          <w:sz w:val="26"/>
          <w:szCs w:val="26"/>
        </w:rPr>
        <w:t>льно</w:t>
      </w:r>
      <w:r w:rsidRPr="003C39C0">
        <w:rPr>
          <w:color w:val="000000"/>
          <w:position w:val="2"/>
          <w:sz w:val="26"/>
          <w:szCs w:val="26"/>
        </w:rPr>
        <w:tab/>
      </w:r>
      <w:r w:rsidRPr="003C39C0">
        <w:rPr>
          <w:color w:val="000000"/>
          <w:w w:val="7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0303133F" w14:textId="71FFB156" w:rsidR="003C39C0" w:rsidRPr="003C39C0" w:rsidRDefault="003C39C0" w:rsidP="00C22502">
      <w:pPr>
        <w:widowControl w:val="0"/>
        <w:autoSpaceDE w:val="0"/>
        <w:autoSpaceDN w:val="0"/>
        <w:adjustRightInd w:val="0"/>
        <w:spacing w:before="6"/>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00D62481">
        <w:rPr>
          <w:color w:val="000000"/>
          <w:sz w:val="26"/>
          <w:szCs w:val="26"/>
        </w:rPr>
        <w:t xml:space="preserve"> </w:t>
      </w:r>
      <w:r w:rsidRPr="003C39C0">
        <w:rPr>
          <w:color w:val="000000"/>
          <w:spacing w:val="-1"/>
          <w:position w:val="-1"/>
          <w:sz w:val="26"/>
          <w:szCs w:val="26"/>
        </w:rPr>
        <w:t>э</w:t>
      </w:r>
      <w:r w:rsidRPr="003C39C0">
        <w:rPr>
          <w:color w:val="000000"/>
          <w:position w:val="-1"/>
          <w:sz w:val="26"/>
          <w:szCs w:val="26"/>
        </w:rPr>
        <w:t>нергии</w:t>
      </w:r>
      <w:r w:rsidRPr="003C39C0">
        <w:rPr>
          <w:color w:val="000000"/>
          <w:spacing w:val="-9"/>
          <w:position w:val="-1"/>
          <w:sz w:val="26"/>
          <w:szCs w:val="26"/>
        </w:rPr>
        <w:t xml:space="preserve"> </w:t>
      </w:r>
      <w:r w:rsidRPr="003C39C0">
        <w:rPr>
          <w:color w:val="000000"/>
          <w:spacing w:val="2"/>
          <w:position w:val="-1"/>
          <w:sz w:val="26"/>
          <w:szCs w:val="26"/>
        </w:rPr>
        <w:t>о</w:t>
      </w:r>
      <w:r w:rsidRPr="003C39C0">
        <w:rPr>
          <w:color w:val="000000"/>
          <w:position w:val="-1"/>
          <w:sz w:val="26"/>
          <w:szCs w:val="26"/>
        </w:rPr>
        <w:t>бщий</w:t>
      </w:r>
      <w:r w:rsidRPr="003C39C0">
        <w:rPr>
          <w:color w:val="000000"/>
          <w:spacing w:val="-7"/>
          <w:position w:val="-1"/>
          <w:sz w:val="26"/>
          <w:szCs w:val="26"/>
        </w:rPr>
        <w:t xml:space="preserve"> </w:t>
      </w:r>
      <w:r w:rsidRPr="003C39C0">
        <w:rPr>
          <w:color w:val="000000"/>
          <w:spacing w:val="1"/>
          <w:position w:val="-1"/>
          <w:sz w:val="26"/>
          <w:szCs w:val="26"/>
        </w:rPr>
        <w:t>п</w:t>
      </w:r>
      <w:r w:rsidRPr="003C39C0">
        <w:rPr>
          <w:color w:val="000000"/>
          <w:spacing w:val="2"/>
          <w:position w:val="-1"/>
          <w:sz w:val="26"/>
          <w:szCs w:val="26"/>
        </w:rPr>
        <w:t>о</w:t>
      </w:r>
      <w:r w:rsidRPr="003C39C0">
        <w:rPr>
          <w:color w:val="000000"/>
          <w:spacing w:val="-1"/>
          <w:position w:val="-1"/>
          <w:sz w:val="26"/>
          <w:szCs w:val="26"/>
        </w:rPr>
        <w:t>к</w:t>
      </w:r>
      <w:r w:rsidRPr="003C39C0">
        <w:rPr>
          <w:color w:val="000000"/>
          <w:spacing w:val="2"/>
          <w:position w:val="-1"/>
          <w:sz w:val="26"/>
          <w:szCs w:val="26"/>
        </w:rPr>
        <w:t>а</w:t>
      </w:r>
      <w:r w:rsidRPr="003C39C0">
        <w:rPr>
          <w:color w:val="000000"/>
          <w:spacing w:val="3"/>
          <w:position w:val="-1"/>
          <w:sz w:val="26"/>
          <w:szCs w:val="26"/>
        </w:rPr>
        <w:t>з</w:t>
      </w:r>
      <w:r w:rsidRPr="003C39C0">
        <w:rPr>
          <w:color w:val="000000"/>
          <w:position w:val="-1"/>
          <w:sz w:val="26"/>
          <w:szCs w:val="26"/>
        </w:rPr>
        <w:t>атель</w:t>
      </w:r>
      <w:r w:rsidRPr="003C39C0">
        <w:rPr>
          <w:color w:val="000000"/>
          <w:spacing w:val="-12"/>
          <w:position w:val="-1"/>
          <w:sz w:val="26"/>
          <w:szCs w:val="26"/>
        </w:rPr>
        <w:t xml:space="preserve"> </w:t>
      </w:r>
      <w:r w:rsidRPr="003C39C0">
        <w:rPr>
          <w:color w:val="000000"/>
          <w:position w:val="-1"/>
          <w:sz w:val="26"/>
          <w:szCs w:val="26"/>
        </w:rPr>
        <w:t>опр</w:t>
      </w:r>
      <w:r w:rsidRPr="003C39C0">
        <w:rPr>
          <w:color w:val="000000"/>
          <w:spacing w:val="2"/>
          <w:position w:val="-1"/>
          <w:sz w:val="26"/>
          <w:szCs w:val="26"/>
        </w:rPr>
        <w:t>е</w:t>
      </w:r>
      <w:r w:rsidRPr="003C39C0">
        <w:rPr>
          <w:color w:val="000000"/>
          <w:position w:val="-1"/>
          <w:sz w:val="26"/>
          <w:szCs w:val="26"/>
        </w:rPr>
        <w:t>дел</w:t>
      </w:r>
      <w:r w:rsidRPr="003C39C0">
        <w:rPr>
          <w:color w:val="000000"/>
          <w:spacing w:val="1"/>
          <w:position w:val="-1"/>
          <w:sz w:val="26"/>
          <w:szCs w:val="26"/>
        </w:rPr>
        <w:t>я</w:t>
      </w:r>
      <w:r w:rsidRPr="003C39C0">
        <w:rPr>
          <w:color w:val="000000"/>
          <w:position w:val="-1"/>
          <w:sz w:val="26"/>
          <w:szCs w:val="26"/>
        </w:rPr>
        <w:t>ется</w:t>
      </w:r>
      <w:r w:rsidRPr="003C39C0">
        <w:rPr>
          <w:color w:val="000000"/>
          <w:spacing w:val="-15"/>
          <w:position w:val="-1"/>
          <w:sz w:val="26"/>
          <w:szCs w:val="26"/>
        </w:rPr>
        <w:t xml:space="preserve"> </w:t>
      </w:r>
      <w:r w:rsidRPr="003C39C0">
        <w:rPr>
          <w:color w:val="000000"/>
          <w:spacing w:val="3"/>
          <w:position w:val="-1"/>
          <w:sz w:val="26"/>
          <w:szCs w:val="26"/>
        </w:rPr>
        <w:t>п</w:t>
      </w:r>
      <w:r w:rsidRPr="003C39C0">
        <w:rPr>
          <w:color w:val="000000"/>
          <w:position w:val="-1"/>
          <w:sz w:val="26"/>
          <w:szCs w:val="26"/>
        </w:rPr>
        <w:t>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30325FD4" w14:textId="77777777" w:rsidR="003C39C0" w:rsidRDefault="003C39C0" w:rsidP="00C22502">
      <w:pPr>
        <w:widowControl w:val="0"/>
        <w:autoSpaceDE w:val="0"/>
        <w:autoSpaceDN w:val="0"/>
        <w:adjustRightInd w:val="0"/>
        <w:spacing w:line="293" w:lineRule="exact"/>
        <w:ind w:right="13" w:firstLine="567"/>
        <w:rPr>
          <w:color w:val="000000"/>
          <w:sz w:val="26"/>
          <w:szCs w:val="26"/>
        </w:rPr>
      </w:pPr>
    </w:p>
    <w:p w14:paraId="7E846E65" w14:textId="77777777" w:rsidR="00043520" w:rsidRDefault="00043520" w:rsidP="00C22502">
      <w:pPr>
        <w:widowControl w:val="0"/>
        <w:autoSpaceDE w:val="0"/>
        <w:autoSpaceDN w:val="0"/>
        <w:adjustRightInd w:val="0"/>
        <w:spacing w:line="293" w:lineRule="exact"/>
        <w:ind w:left="102" w:right="13"/>
        <w:rPr>
          <w:color w:val="000000"/>
          <w:sz w:val="26"/>
          <w:szCs w:val="26"/>
        </w:rPr>
      </w:pPr>
    </w:p>
    <w:p w14:paraId="398C25DB" w14:textId="65B2C60A" w:rsidR="00043520" w:rsidRDefault="003D31E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p</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5</w:t>
      </w:r>
      <w:r w:rsidR="00043520">
        <w:rPr>
          <w:color w:val="000000"/>
          <w:sz w:val="26"/>
          <w:szCs w:val="26"/>
        </w:rPr>
        <w:t>)</w:t>
      </w:r>
    </w:p>
    <w:p w14:paraId="5095247D"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04A5B8C3" w14:textId="6FDA0E7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0B535BF0" w14:textId="77777777" w:rsidR="003C39C0" w:rsidRPr="003C39C0" w:rsidRDefault="003C39C0" w:rsidP="00C22502">
      <w:pPr>
        <w:widowControl w:val="0"/>
        <w:autoSpaceDE w:val="0"/>
        <w:autoSpaceDN w:val="0"/>
        <w:adjustRightInd w:val="0"/>
        <w:spacing w:before="5" w:line="170" w:lineRule="exact"/>
        <w:ind w:right="13" w:firstLine="567"/>
        <w:rPr>
          <w:color w:val="000000"/>
          <w:sz w:val="17"/>
          <w:szCs w:val="17"/>
        </w:rPr>
      </w:pPr>
    </w:p>
    <w:p w14:paraId="79A6786E" w14:textId="6BE21518" w:rsidR="003C39C0" w:rsidRPr="003C39C0" w:rsidRDefault="00043520" w:rsidP="00C22502">
      <w:pPr>
        <w:widowControl w:val="0"/>
        <w:autoSpaceDE w:val="0"/>
        <w:autoSpaceDN w:val="0"/>
        <w:adjustRightInd w:val="0"/>
        <w:spacing w:line="360" w:lineRule="auto"/>
        <w:ind w:right="13" w:firstLine="567"/>
        <w:rPr>
          <w:color w:val="000000"/>
          <w:sz w:val="26"/>
          <w:szCs w:val="26"/>
        </w:rPr>
      </w:pPr>
      <w:r>
        <w:rPr>
          <w:color w:val="000000"/>
          <w:position w:val="2"/>
          <w:sz w:val="26"/>
          <w:szCs w:val="26"/>
        </w:rPr>
        <w:t>е</w:t>
      </w:r>
      <w:r w:rsidR="003C39C0" w:rsidRPr="003C39C0">
        <w:rPr>
          <w:color w:val="000000"/>
          <w:position w:val="2"/>
          <w:sz w:val="26"/>
          <w:szCs w:val="26"/>
        </w:rPr>
        <w:t>)</w:t>
      </w:r>
      <w:r w:rsidR="003C39C0" w:rsidRPr="003C39C0">
        <w:rPr>
          <w:color w:val="000000"/>
          <w:spacing w:val="50"/>
          <w:position w:val="2"/>
          <w:sz w:val="26"/>
          <w:szCs w:val="26"/>
        </w:rPr>
        <w:t xml:space="preserve"> </w:t>
      </w:r>
      <w:r w:rsidR="003C39C0" w:rsidRPr="003C39C0">
        <w:rPr>
          <w:color w:val="000000"/>
          <w:position w:val="2"/>
          <w:sz w:val="26"/>
          <w:szCs w:val="26"/>
        </w:rPr>
        <w:t>показат</w:t>
      </w:r>
      <w:r w:rsidR="003C39C0" w:rsidRPr="003C39C0">
        <w:rPr>
          <w:color w:val="000000"/>
          <w:spacing w:val="2"/>
          <w:position w:val="2"/>
          <w:sz w:val="26"/>
          <w:szCs w:val="26"/>
        </w:rPr>
        <w:t>е</w:t>
      </w:r>
      <w:r w:rsidR="003C39C0" w:rsidRPr="003C39C0">
        <w:rPr>
          <w:color w:val="000000"/>
          <w:position w:val="2"/>
          <w:sz w:val="26"/>
          <w:szCs w:val="26"/>
        </w:rPr>
        <w:t>ль</w:t>
      </w:r>
      <w:r w:rsidR="003C39C0" w:rsidRPr="003C39C0">
        <w:rPr>
          <w:color w:val="000000"/>
          <w:spacing w:val="40"/>
          <w:position w:val="2"/>
          <w:sz w:val="26"/>
          <w:szCs w:val="26"/>
        </w:rPr>
        <w:t xml:space="preserve"> </w:t>
      </w:r>
      <w:r w:rsidR="003C39C0" w:rsidRPr="003C39C0">
        <w:rPr>
          <w:color w:val="000000"/>
          <w:position w:val="2"/>
          <w:sz w:val="26"/>
          <w:szCs w:val="26"/>
        </w:rPr>
        <w:t>т</w:t>
      </w:r>
      <w:r w:rsidR="003C39C0" w:rsidRPr="003C39C0">
        <w:rPr>
          <w:color w:val="000000"/>
          <w:spacing w:val="2"/>
          <w:position w:val="2"/>
          <w:sz w:val="26"/>
          <w:szCs w:val="26"/>
        </w:rPr>
        <w:t>е</w:t>
      </w:r>
      <w:r w:rsidR="003C39C0" w:rsidRPr="003C39C0">
        <w:rPr>
          <w:color w:val="000000"/>
          <w:position w:val="2"/>
          <w:sz w:val="26"/>
          <w:szCs w:val="26"/>
        </w:rPr>
        <w:t>хн</w:t>
      </w:r>
      <w:r w:rsidR="003C39C0" w:rsidRPr="003C39C0">
        <w:rPr>
          <w:color w:val="000000"/>
          <w:spacing w:val="1"/>
          <w:position w:val="2"/>
          <w:sz w:val="26"/>
          <w:szCs w:val="26"/>
        </w:rPr>
        <w:t>ич</w:t>
      </w:r>
      <w:r w:rsidR="003C39C0" w:rsidRPr="003C39C0">
        <w:rPr>
          <w:color w:val="000000"/>
          <w:position w:val="2"/>
          <w:sz w:val="26"/>
          <w:szCs w:val="26"/>
        </w:rPr>
        <w:t>ес</w:t>
      </w:r>
      <w:r w:rsidR="003C39C0" w:rsidRPr="003C39C0">
        <w:rPr>
          <w:color w:val="000000"/>
          <w:spacing w:val="-1"/>
          <w:position w:val="2"/>
          <w:sz w:val="26"/>
          <w:szCs w:val="26"/>
        </w:rPr>
        <w:t>к</w:t>
      </w:r>
      <w:r w:rsidR="003C39C0" w:rsidRPr="003C39C0">
        <w:rPr>
          <w:color w:val="000000"/>
          <w:position w:val="2"/>
          <w:sz w:val="26"/>
          <w:szCs w:val="26"/>
        </w:rPr>
        <w:t>о</w:t>
      </w:r>
      <w:r w:rsidR="003C39C0" w:rsidRPr="003C39C0">
        <w:rPr>
          <w:color w:val="000000"/>
          <w:spacing w:val="2"/>
          <w:position w:val="2"/>
          <w:sz w:val="26"/>
          <w:szCs w:val="26"/>
        </w:rPr>
        <w:t>г</w:t>
      </w:r>
      <w:r w:rsidR="003C39C0" w:rsidRPr="003C39C0">
        <w:rPr>
          <w:color w:val="000000"/>
          <w:position w:val="2"/>
          <w:sz w:val="26"/>
          <w:szCs w:val="26"/>
        </w:rPr>
        <w:t>о</w:t>
      </w:r>
      <w:r w:rsidR="003C39C0" w:rsidRPr="003C39C0">
        <w:rPr>
          <w:color w:val="000000"/>
          <w:spacing w:val="37"/>
          <w:position w:val="2"/>
          <w:sz w:val="26"/>
          <w:szCs w:val="26"/>
        </w:rPr>
        <w:t xml:space="preserve"> </w:t>
      </w:r>
      <w:r w:rsidR="003C39C0" w:rsidRPr="003C39C0">
        <w:rPr>
          <w:color w:val="000000"/>
          <w:position w:val="2"/>
          <w:sz w:val="26"/>
          <w:szCs w:val="26"/>
        </w:rPr>
        <w:t>сос</w:t>
      </w:r>
      <w:r w:rsidR="003C39C0" w:rsidRPr="003C39C0">
        <w:rPr>
          <w:color w:val="000000"/>
          <w:spacing w:val="2"/>
          <w:position w:val="2"/>
          <w:sz w:val="26"/>
          <w:szCs w:val="26"/>
        </w:rPr>
        <w:t>т</w:t>
      </w:r>
      <w:r w:rsidR="003C39C0" w:rsidRPr="003C39C0">
        <w:rPr>
          <w:color w:val="000000"/>
          <w:position w:val="2"/>
          <w:sz w:val="26"/>
          <w:szCs w:val="26"/>
        </w:rPr>
        <w:t>оя</w:t>
      </w:r>
      <w:r w:rsidR="003C39C0" w:rsidRPr="003C39C0">
        <w:rPr>
          <w:color w:val="000000"/>
          <w:spacing w:val="1"/>
          <w:position w:val="2"/>
          <w:sz w:val="26"/>
          <w:szCs w:val="26"/>
        </w:rPr>
        <w:t>н</w:t>
      </w:r>
      <w:r w:rsidR="003C39C0" w:rsidRPr="003C39C0">
        <w:rPr>
          <w:color w:val="000000"/>
          <w:position w:val="2"/>
          <w:sz w:val="26"/>
          <w:szCs w:val="26"/>
        </w:rPr>
        <w:t>ия</w:t>
      </w:r>
      <w:r w:rsidR="003C39C0" w:rsidRPr="003C39C0">
        <w:rPr>
          <w:color w:val="000000"/>
          <w:spacing w:val="42"/>
          <w:position w:val="2"/>
          <w:sz w:val="26"/>
          <w:szCs w:val="26"/>
        </w:rPr>
        <w:t xml:space="preserve"> </w:t>
      </w:r>
      <w:r w:rsidR="003C39C0" w:rsidRPr="003C39C0">
        <w:rPr>
          <w:color w:val="000000"/>
          <w:position w:val="2"/>
          <w:sz w:val="26"/>
          <w:szCs w:val="26"/>
        </w:rPr>
        <w:t>те</w:t>
      </w:r>
      <w:r w:rsidR="003C39C0" w:rsidRPr="003C39C0">
        <w:rPr>
          <w:color w:val="000000"/>
          <w:spacing w:val="2"/>
          <w:position w:val="2"/>
          <w:sz w:val="26"/>
          <w:szCs w:val="26"/>
        </w:rPr>
        <w:t>п</w:t>
      </w:r>
      <w:r w:rsidR="003C39C0" w:rsidRPr="003C39C0">
        <w:rPr>
          <w:color w:val="000000"/>
          <w:position w:val="2"/>
          <w:sz w:val="26"/>
          <w:szCs w:val="26"/>
        </w:rPr>
        <w:t>ло</w:t>
      </w:r>
      <w:r w:rsidR="003C39C0" w:rsidRPr="003C39C0">
        <w:rPr>
          <w:color w:val="000000"/>
          <w:spacing w:val="5"/>
          <w:position w:val="2"/>
          <w:sz w:val="26"/>
          <w:szCs w:val="26"/>
        </w:rPr>
        <w:t>в</w:t>
      </w:r>
      <w:r w:rsidR="003C39C0" w:rsidRPr="003C39C0">
        <w:rPr>
          <w:color w:val="000000"/>
          <w:spacing w:val="1"/>
          <w:position w:val="2"/>
          <w:sz w:val="26"/>
          <w:szCs w:val="26"/>
        </w:rPr>
        <w:t>ы</w:t>
      </w:r>
      <w:r w:rsidR="003C39C0" w:rsidRPr="003C39C0">
        <w:rPr>
          <w:color w:val="000000"/>
          <w:position w:val="2"/>
          <w:sz w:val="26"/>
          <w:szCs w:val="26"/>
        </w:rPr>
        <w:t>х</w:t>
      </w:r>
      <w:r w:rsidR="003C39C0" w:rsidRPr="003C39C0">
        <w:rPr>
          <w:color w:val="000000"/>
          <w:spacing w:val="41"/>
          <w:position w:val="2"/>
          <w:sz w:val="26"/>
          <w:szCs w:val="26"/>
        </w:rPr>
        <w:t xml:space="preserve"> </w:t>
      </w:r>
      <w:r w:rsidR="003C39C0" w:rsidRPr="003C39C0">
        <w:rPr>
          <w:color w:val="000000"/>
          <w:position w:val="2"/>
          <w:sz w:val="26"/>
          <w:szCs w:val="26"/>
        </w:rPr>
        <w:t>сетей</w:t>
      </w:r>
      <w:r w:rsidR="003C39C0" w:rsidRPr="003C39C0">
        <w:rPr>
          <w:color w:val="000000"/>
          <w:spacing w:val="47"/>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с</w:t>
      </w:r>
      <w:r w:rsidR="003C39C0" w:rsidRPr="003C39C0">
        <w:rPr>
          <w:color w:val="000000"/>
          <w:position w:val="2"/>
          <w:sz w:val="26"/>
          <w:szCs w:val="26"/>
        </w:rPr>
        <w:t>),</w:t>
      </w:r>
      <w:r w:rsidR="003C39C0" w:rsidRPr="003C39C0">
        <w:rPr>
          <w:color w:val="000000"/>
          <w:spacing w:val="48"/>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spacing w:val="-1"/>
          <w:position w:val="2"/>
          <w:sz w:val="26"/>
          <w:szCs w:val="26"/>
        </w:rPr>
        <w:t>м</w:t>
      </w:r>
      <w:r w:rsidR="003C39C0" w:rsidRPr="003C39C0">
        <w:rPr>
          <w:color w:val="000000"/>
          <w:spacing w:val="1"/>
          <w:position w:val="2"/>
          <w:sz w:val="26"/>
          <w:szCs w:val="26"/>
        </w:rPr>
        <w:t>ы</w:t>
      </w:r>
      <w:r w:rsidR="003C39C0" w:rsidRPr="003C39C0">
        <w:rPr>
          <w:color w:val="000000"/>
          <w:position w:val="2"/>
          <w:sz w:val="26"/>
          <w:szCs w:val="26"/>
        </w:rPr>
        <w:t xml:space="preserve">й </w:t>
      </w:r>
      <w:r w:rsidR="003C39C0" w:rsidRPr="003C39C0">
        <w:rPr>
          <w:color w:val="000000"/>
          <w:sz w:val="26"/>
          <w:szCs w:val="26"/>
        </w:rPr>
        <w:t>долей</w:t>
      </w:r>
      <w:r w:rsidR="003C39C0" w:rsidRPr="003C39C0">
        <w:rPr>
          <w:color w:val="000000"/>
          <w:spacing w:val="-6"/>
          <w:sz w:val="26"/>
          <w:szCs w:val="26"/>
        </w:rPr>
        <w:t xml:space="preserve"> </w:t>
      </w:r>
      <w:r w:rsidR="003C39C0" w:rsidRPr="003C39C0">
        <w:rPr>
          <w:color w:val="000000"/>
          <w:sz w:val="26"/>
          <w:szCs w:val="26"/>
        </w:rPr>
        <w:t>ветхи</w:t>
      </w:r>
      <w:r w:rsidR="003C39C0" w:rsidRPr="003C39C0">
        <w:rPr>
          <w:color w:val="000000"/>
          <w:spacing w:val="2"/>
          <w:sz w:val="26"/>
          <w:szCs w:val="26"/>
        </w:rPr>
        <w:t>х</w:t>
      </w:r>
      <w:r w:rsidR="003C39C0" w:rsidRPr="003C39C0">
        <w:rPr>
          <w:color w:val="000000"/>
          <w:sz w:val="26"/>
          <w:szCs w:val="26"/>
        </w:rPr>
        <w:t>,</w:t>
      </w:r>
      <w:r w:rsidR="003C39C0" w:rsidRPr="003C39C0">
        <w:rPr>
          <w:color w:val="000000"/>
          <w:spacing w:val="-8"/>
          <w:sz w:val="26"/>
          <w:szCs w:val="26"/>
        </w:rPr>
        <w:t xml:space="preserve"> </w:t>
      </w:r>
      <w:r w:rsidR="003C39C0" w:rsidRPr="003C39C0">
        <w:rPr>
          <w:color w:val="000000"/>
          <w:sz w:val="26"/>
          <w:szCs w:val="26"/>
        </w:rPr>
        <w:t>под</w:t>
      </w:r>
      <w:r w:rsidR="003C39C0" w:rsidRPr="003C39C0">
        <w:rPr>
          <w:color w:val="000000"/>
          <w:spacing w:val="1"/>
          <w:sz w:val="26"/>
          <w:szCs w:val="26"/>
        </w:rPr>
        <w:t>л</w:t>
      </w:r>
      <w:r w:rsidR="003C39C0" w:rsidRPr="003C39C0">
        <w:rPr>
          <w:color w:val="000000"/>
          <w:sz w:val="26"/>
          <w:szCs w:val="26"/>
        </w:rPr>
        <w:t>е</w:t>
      </w:r>
      <w:r w:rsidR="003C39C0" w:rsidRPr="003C39C0">
        <w:rPr>
          <w:color w:val="000000"/>
          <w:spacing w:val="3"/>
          <w:sz w:val="26"/>
          <w:szCs w:val="26"/>
        </w:rPr>
        <w:t>ж</w:t>
      </w:r>
      <w:r w:rsidR="003C39C0" w:rsidRPr="003C39C0">
        <w:rPr>
          <w:color w:val="000000"/>
          <w:sz w:val="26"/>
          <w:szCs w:val="26"/>
        </w:rPr>
        <w:t>ащих</w:t>
      </w:r>
      <w:r w:rsidR="003C39C0" w:rsidRPr="003C39C0">
        <w:rPr>
          <w:color w:val="000000"/>
          <w:spacing w:val="-14"/>
          <w:sz w:val="26"/>
          <w:szCs w:val="26"/>
        </w:rPr>
        <w:t xml:space="preserve"> </w:t>
      </w:r>
      <w:r w:rsidR="003C39C0" w:rsidRPr="003C39C0">
        <w:rPr>
          <w:color w:val="000000"/>
          <w:spacing w:val="1"/>
          <w:sz w:val="26"/>
          <w:szCs w:val="26"/>
        </w:rPr>
        <w:t>з</w:t>
      </w:r>
      <w:r w:rsidR="003C39C0" w:rsidRPr="003C39C0">
        <w:rPr>
          <w:color w:val="000000"/>
          <w:sz w:val="26"/>
          <w:szCs w:val="26"/>
        </w:rPr>
        <w:t>амене</w:t>
      </w:r>
      <w:r w:rsidR="003C39C0" w:rsidRPr="003C39C0">
        <w:rPr>
          <w:color w:val="000000"/>
          <w:spacing w:val="-6"/>
          <w:sz w:val="26"/>
          <w:szCs w:val="26"/>
        </w:rPr>
        <w:t xml:space="preserve"> </w:t>
      </w:r>
      <w:r w:rsidR="003C39C0" w:rsidRPr="003C39C0">
        <w:rPr>
          <w:color w:val="000000"/>
          <w:sz w:val="26"/>
          <w:szCs w:val="26"/>
        </w:rPr>
        <w:t>т</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z w:val="26"/>
          <w:szCs w:val="26"/>
        </w:rPr>
        <w:t>бо</w:t>
      </w:r>
      <w:r w:rsidR="003C39C0" w:rsidRPr="003C39C0">
        <w:rPr>
          <w:color w:val="000000"/>
          <w:spacing w:val="3"/>
          <w:sz w:val="26"/>
          <w:szCs w:val="26"/>
        </w:rPr>
        <w:t>п</w:t>
      </w:r>
      <w:r w:rsidR="003C39C0" w:rsidRPr="003C39C0">
        <w:rPr>
          <w:color w:val="000000"/>
          <w:spacing w:val="2"/>
          <w:sz w:val="26"/>
          <w:szCs w:val="26"/>
        </w:rPr>
        <w:t>р</w:t>
      </w:r>
      <w:r w:rsidR="003C39C0" w:rsidRPr="003C39C0">
        <w:rPr>
          <w:color w:val="000000"/>
          <w:sz w:val="26"/>
          <w:szCs w:val="26"/>
        </w:rPr>
        <w:t>оводов,</w:t>
      </w:r>
      <w:r w:rsidR="003C39C0" w:rsidRPr="003C39C0">
        <w:rPr>
          <w:color w:val="000000"/>
          <w:spacing w:val="-17"/>
          <w:sz w:val="26"/>
          <w:szCs w:val="26"/>
        </w:rPr>
        <w:t xml:space="preserve"> </w:t>
      </w:r>
      <w:r w:rsidR="003C39C0" w:rsidRPr="003C39C0">
        <w:rPr>
          <w:color w:val="000000"/>
          <w:sz w:val="26"/>
          <w:szCs w:val="26"/>
        </w:rPr>
        <w:t>оп</w:t>
      </w:r>
      <w:r w:rsidR="003C39C0" w:rsidRPr="003C39C0">
        <w:rPr>
          <w:color w:val="000000"/>
          <w:spacing w:val="3"/>
          <w:sz w:val="26"/>
          <w:szCs w:val="26"/>
        </w:rPr>
        <w:t>р</w:t>
      </w:r>
      <w:r w:rsidR="003C39C0" w:rsidRPr="003C39C0">
        <w:rPr>
          <w:color w:val="000000"/>
          <w:sz w:val="26"/>
          <w:szCs w:val="26"/>
        </w:rPr>
        <w:t>едел</w:t>
      </w:r>
      <w:r w:rsidR="003C39C0" w:rsidRPr="003C39C0">
        <w:rPr>
          <w:color w:val="000000"/>
          <w:spacing w:val="1"/>
          <w:sz w:val="26"/>
          <w:szCs w:val="26"/>
        </w:rPr>
        <w:t>я</w:t>
      </w:r>
      <w:r w:rsidR="003C39C0" w:rsidRPr="003C39C0">
        <w:rPr>
          <w:color w:val="000000"/>
          <w:sz w:val="26"/>
          <w:szCs w:val="26"/>
        </w:rPr>
        <w:t>ется</w:t>
      </w:r>
      <w:r w:rsidR="003C39C0" w:rsidRPr="003C39C0">
        <w:rPr>
          <w:color w:val="000000"/>
          <w:spacing w:val="-13"/>
          <w:sz w:val="26"/>
          <w:szCs w:val="26"/>
        </w:rPr>
        <w:t xml:space="preserve"> </w:t>
      </w:r>
      <w:r w:rsidR="003C39C0" w:rsidRPr="003C39C0">
        <w:rPr>
          <w:color w:val="000000"/>
          <w:sz w:val="26"/>
          <w:szCs w:val="26"/>
        </w:rPr>
        <w:t>по</w:t>
      </w:r>
      <w:r w:rsidR="003C39C0" w:rsidRPr="003C39C0">
        <w:rPr>
          <w:color w:val="000000"/>
          <w:spacing w:val="-3"/>
          <w:sz w:val="26"/>
          <w:szCs w:val="26"/>
        </w:rPr>
        <w:t xml:space="preserve"> </w:t>
      </w:r>
      <w:r w:rsidR="003C39C0" w:rsidRPr="003C39C0">
        <w:rPr>
          <w:color w:val="000000"/>
          <w:sz w:val="26"/>
          <w:szCs w:val="26"/>
        </w:rPr>
        <w:t>фор</w:t>
      </w:r>
      <w:r w:rsidR="003C39C0" w:rsidRPr="003C39C0">
        <w:rPr>
          <w:color w:val="000000"/>
          <w:spacing w:val="4"/>
          <w:sz w:val="26"/>
          <w:szCs w:val="26"/>
        </w:rPr>
        <w:t>м</w:t>
      </w:r>
      <w:r w:rsidR="003C39C0" w:rsidRPr="003C39C0">
        <w:rPr>
          <w:color w:val="000000"/>
          <w:spacing w:val="-5"/>
          <w:sz w:val="26"/>
          <w:szCs w:val="26"/>
        </w:rPr>
        <w:t>у</w:t>
      </w:r>
      <w:r w:rsidR="003C39C0" w:rsidRPr="003C39C0">
        <w:rPr>
          <w:color w:val="000000"/>
          <w:spacing w:val="2"/>
          <w:sz w:val="26"/>
          <w:szCs w:val="26"/>
        </w:rPr>
        <w:t>л</w:t>
      </w:r>
      <w:r w:rsidR="003C39C0" w:rsidRPr="003C39C0">
        <w:rPr>
          <w:color w:val="000000"/>
          <w:sz w:val="26"/>
          <w:szCs w:val="26"/>
        </w:rPr>
        <w:t>е:</w:t>
      </w:r>
    </w:p>
    <w:p w14:paraId="1E83CC1D" w14:textId="7C95AAEE" w:rsidR="00043520" w:rsidRDefault="003D31E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c</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den>
        </m:f>
      </m:oMath>
      <w:r w:rsidR="00043520">
        <w:rPr>
          <w:color w:val="000000"/>
          <w:sz w:val="26"/>
          <w:szCs w:val="26"/>
        </w:rPr>
        <w:t xml:space="preserve">      (</w:t>
      </w:r>
      <w:r w:rsidR="00043520" w:rsidRPr="00043520">
        <w:rPr>
          <w:color w:val="000000"/>
          <w:sz w:val="26"/>
          <w:szCs w:val="26"/>
        </w:rPr>
        <w:t>6</w:t>
      </w:r>
      <w:r w:rsidR="00043520">
        <w:rPr>
          <w:color w:val="000000"/>
          <w:sz w:val="26"/>
          <w:szCs w:val="26"/>
        </w:rPr>
        <w:t>)</w:t>
      </w:r>
    </w:p>
    <w:p w14:paraId="413A495B"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741CF335" w14:textId="471487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sidR="0080559A" w:rsidRPr="0080559A">
        <w:rPr>
          <w:color w:val="000000"/>
          <w:position w:val="2"/>
          <w:sz w:val="26"/>
          <w:szCs w:val="26"/>
        </w:rPr>
        <w:t>протяжённость тепловых сетей, находящихся в эксплуатации</w:t>
      </w:r>
      <w:r w:rsidRPr="003C39C0">
        <w:rPr>
          <w:color w:val="000000"/>
          <w:sz w:val="26"/>
          <w:szCs w:val="26"/>
        </w:rPr>
        <w:t>;</w:t>
      </w:r>
    </w:p>
    <w:p w14:paraId="730721F4" w14:textId="2C2946CE" w:rsidR="0080559A" w:rsidRPr="003C39C0" w:rsidRDefault="003D31E2" w:rsidP="00C22502">
      <w:pPr>
        <w:widowControl w:val="0"/>
        <w:tabs>
          <w:tab w:val="left" w:pos="2340"/>
        </w:tabs>
        <w:autoSpaceDE w:val="0"/>
        <w:autoSpaceDN w:val="0"/>
        <w:adjustRightInd w:val="0"/>
        <w:spacing w:line="360" w:lineRule="auto"/>
        <w:ind w:right="13" w:firstLine="567"/>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oMath>
      <w:r w:rsidR="0080559A" w:rsidRPr="003C39C0">
        <w:rPr>
          <w:i/>
          <w:iCs/>
          <w:color w:val="000000"/>
          <w:sz w:val="17"/>
          <w:szCs w:val="17"/>
        </w:rPr>
        <w:t xml:space="preserve"> </w:t>
      </w:r>
      <w:r w:rsidR="0080559A" w:rsidRPr="003C39C0">
        <w:rPr>
          <w:i/>
          <w:iCs/>
          <w:color w:val="000000"/>
          <w:spacing w:val="20"/>
          <w:sz w:val="17"/>
          <w:szCs w:val="17"/>
        </w:rPr>
        <w:t xml:space="preserve"> </w:t>
      </w:r>
      <w:r w:rsidR="0080559A" w:rsidRPr="003C39C0">
        <w:rPr>
          <w:color w:val="000000"/>
          <w:position w:val="2"/>
          <w:sz w:val="26"/>
          <w:szCs w:val="26"/>
        </w:rPr>
        <w:t>-</w:t>
      </w:r>
      <w:r w:rsidR="0080559A">
        <w:rPr>
          <w:color w:val="000000"/>
          <w:position w:val="2"/>
          <w:sz w:val="26"/>
          <w:szCs w:val="26"/>
        </w:rPr>
        <w:t xml:space="preserve"> </w:t>
      </w:r>
      <w:r w:rsidR="0080559A" w:rsidRPr="0080559A">
        <w:rPr>
          <w:color w:val="000000"/>
          <w:position w:val="2"/>
          <w:sz w:val="26"/>
          <w:szCs w:val="26"/>
        </w:rPr>
        <w:t>протяжённость ветхих тепловых сетей, находящихся в эксплуатации</w:t>
      </w:r>
      <w:r w:rsidR="0080559A" w:rsidRPr="003C39C0">
        <w:rPr>
          <w:color w:val="000000"/>
          <w:sz w:val="26"/>
          <w:szCs w:val="26"/>
        </w:rPr>
        <w:t>;</w:t>
      </w:r>
    </w:p>
    <w:p w14:paraId="4FBAF8DA" w14:textId="77777777" w:rsidR="003C39C0" w:rsidRPr="003C39C0" w:rsidRDefault="003C39C0" w:rsidP="00C22502">
      <w:pPr>
        <w:widowControl w:val="0"/>
        <w:autoSpaceDE w:val="0"/>
        <w:autoSpaceDN w:val="0"/>
        <w:adjustRightInd w:val="0"/>
        <w:spacing w:line="200" w:lineRule="exact"/>
        <w:ind w:right="13" w:firstLine="567"/>
        <w:rPr>
          <w:color w:val="000000"/>
          <w:sz w:val="20"/>
          <w:szCs w:val="20"/>
        </w:rPr>
      </w:pPr>
    </w:p>
    <w:p w14:paraId="4E311F01" w14:textId="77777777" w:rsidR="003C39C0" w:rsidRPr="003C39C0" w:rsidRDefault="003C39C0" w:rsidP="00C22502">
      <w:pPr>
        <w:widowControl w:val="0"/>
        <w:autoSpaceDE w:val="0"/>
        <w:autoSpaceDN w:val="0"/>
        <w:adjustRightInd w:val="0"/>
        <w:spacing w:before="6" w:line="140" w:lineRule="exact"/>
        <w:ind w:right="13" w:firstLine="567"/>
        <w:rPr>
          <w:color w:val="000000"/>
          <w:sz w:val="14"/>
          <w:szCs w:val="14"/>
        </w:rPr>
      </w:pPr>
    </w:p>
    <w:p w14:paraId="266D11A0" w14:textId="3635011A" w:rsidR="003C39C0" w:rsidRPr="00D62481" w:rsidRDefault="003C39C0" w:rsidP="00C22502">
      <w:pPr>
        <w:widowControl w:val="0"/>
        <w:autoSpaceDE w:val="0"/>
        <w:autoSpaceDN w:val="0"/>
        <w:adjustRightInd w:val="0"/>
        <w:spacing w:before="25" w:line="360" w:lineRule="auto"/>
        <w:ind w:right="13" w:firstLine="567"/>
        <w:jc w:val="both"/>
        <w:rPr>
          <w:color w:val="000000"/>
          <w:sz w:val="26"/>
          <w:szCs w:val="26"/>
        </w:rPr>
      </w:pPr>
      <w:r w:rsidRPr="003C39C0">
        <w:rPr>
          <w:color w:val="000000"/>
          <w:spacing w:val="1"/>
          <w:position w:val="2"/>
          <w:sz w:val="26"/>
          <w:szCs w:val="26"/>
        </w:rPr>
        <w:t>ж</w:t>
      </w:r>
      <w:r w:rsidRPr="003C39C0">
        <w:rPr>
          <w:color w:val="000000"/>
          <w:position w:val="2"/>
          <w:sz w:val="26"/>
          <w:szCs w:val="26"/>
        </w:rPr>
        <w:t>) показате</w:t>
      </w:r>
      <w:r w:rsidRPr="003C39C0">
        <w:rPr>
          <w:color w:val="000000"/>
          <w:spacing w:val="2"/>
          <w:position w:val="2"/>
          <w:sz w:val="26"/>
          <w:szCs w:val="26"/>
        </w:rPr>
        <w:t>л</w:t>
      </w:r>
      <w:r w:rsidRPr="003C39C0">
        <w:rPr>
          <w:color w:val="000000"/>
          <w:position w:val="2"/>
          <w:sz w:val="26"/>
          <w:szCs w:val="26"/>
        </w:rPr>
        <w:t xml:space="preserve">ь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spacing w:val="2"/>
          <w:position w:val="2"/>
          <w:sz w:val="26"/>
          <w:szCs w:val="26"/>
        </w:rPr>
        <w:t>а</w:t>
      </w:r>
      <w:r w:rsidRPr="003C39C0">
        <w:rPr>
          <w:color w:val="000000"/>
          <w:spacing w:val="1"/>
          <w:position w:val="2"/>
          <w:sz w:val="26"/>
          <w:szCs w:val="26"/>
        </w:rPr>
        <w:t>з</w:t>
      </w:r>
      <w:r w:rsidRPr="003C39C0">
        <w:rPr>
          <w:color w:val="000000"/>
          <w:position w:val="2"/>
          <w:sz w:val="26"/>
          <w:szCs w:val="26"/>
        </w:rPr>
        <w:t>ов теплов</w:t>
      </w:r>
      <w:r w:rsidRPr="003C39C0">
        <w:rPr>
          <w:color w:val="000000"/>
          <w:spacing w:val="1"/>
          <w:position w:val="2"/>
          <w:sz w:val="26"/>
          <w:szCs w:val="26"/>
        </w:rPr>
        <w:t>ы</w:t>
      </w:r>
      <w:r w:rsidRPr="003C39C0">
        <w:rPr>
          <w:color w:val="000000"/>
          <w:position w:val="2"/>
          <w:sz w:val="26"/>
          <w:szCs w:val="26"/>
        </w:rPr>
        <w:t>х с</w:t>
      </w:r>
      <w:r w:rsidRPr="003C39C0">
        <w:rPr>
          <w:color w:val="000000"/>
          <w:spacing w:val="2"/>
          <w:position w:val="2"/>
          <w:sz w:val="26"/>
          <w:szCs w:val="26"/>
        </w:rPr>
        <w:t>е</w:t>
      </w:r>
      <w:r w:rsidRPr="003C39C0">
        <w:rPr>
          <w:color w:val="000000"/>
          <w:position w:val="2"/>
          <w:sz w:val="26"/>
          <w:szCs w:val="26"/>
        </w:rPr>
        <w:t xml:space="preserve">тей </w:t>
      </w:r>
      <w:r w:rsidRPr="003C39C0">
        <w:rPr>
          <w:color w:val="000000"/>
          <w:spacing w:val="6"/>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24"/>
          <w:sz w:val="26"/>
          <w:szCs w:val="26"/>
        </w:rPr>
        <w:t xml:space="preserve"> </w:t>
      </w:r>
      <w:r w:rsidRPr="003C39C0">
        <w:rPr>
          <w:color w:val="000000"/>
          <w:spacing w:val="-1"/>
          <w:sz w:val="26"/>
          <w:szCs w:val="26"/>
        </w:rPr>
        <w:t>к</w:t>
      </w:r>
      <w:r w:rsidRPr="003C39C0">
        <w:rPr>
          <w:color w:val="000000"/>
          <w:sz w:val="26"/>
          <w:szCs w:val="26"/>
        </w:rPr>
        <w:t>о</w:t>
      </w:r>
      <w:r w:rsidRPr="003C39C0">
        <w:rPr>
          <w:color w:val="000000"/>
          <w:spacing w:val="2"/>
          <w:sz w:val="26"/>
          <w:szCs w:val="26"/>
        </w:rPr>
        <w:t>л</w:t>
      </w:r>
      <w:r w:rsidRPr="003C39C0">
        <w:rPr>
          <w:color w:val="000000"/>
          <w:sz w:val="26"/>
          <w:szCs w:val="26"/>
        </w:rPr>
        <w:t>ичеств</w:t>
      </w:r>
      <w:r w:rsidRPr="003C39C0">
        <w:rPr>
          <w:color w:val="000000"/>
          <w:spacing w:val="2"/>
          <w:sz w:val="26"/>
          <w:szCs w:val="26"/>
        </w:rPr>
        <w:t>о</w:t>
      </w:r>
      <w:r w:rsidRPr="003C39C0">
        <w:rPr>
          <w:color w:val="000000"/>
          <w:sz w:val="26"/>
          <w:szCs w:val="26"/>
        </w:rPr>
        <w:t>м</w:t>
      </w:r>
      <w:r w:rsidRPr="003C39C0">
        <w:rPr>
          <w:color w:val="000000"/>
          <w:spacing w:val="25"/>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pacing w:val="5"/>
          <w:sz w:val="26"/>
          <w:szCs w:val="26"/>
        </w:rPr>
        <w:t>н</w:t>
      </w:r>
      <w:r w:rsidRPr="003C39C0">
        <w:rPr>
          <w:color w:val="000000"/>
          <w:spacing w:val="-5"/>
          <w:sz w:val="26"/>
          <w:szCs w:val="26"/>
        </w:rPr>
        <w:t>у</w:t>
      </w:r>
      <w:r w:rsidRPr="003C39C0">
        <w:rPr>
          <w:color w:val="000000"/>
          <w:spacing w:val="1"/>
          <w:sz w:val="26"/>
          <w:szCs w:val="26"/>
        </w:rPr>
        <w:t>ж</w:t>
      </w:r>
      <w:r w:rsidRPr="003C39C0">
        <w:rPr>
          <w:color w:val="000000"/>
          <w:sz w:val="26"/>
          <w:szCs w:val="26"/>
        </w:rPr>
        <w:t>ден</w:t>
      </w:r>
      <w:r w:rsidRPr="003C39C0">
        <w:rPr>
          <w:color w:val="000000"/>
          <w:spacing w:val="3"/>
          <w:sz w:val="26"/>
          <w:szCs w:val="26"/>
        </w:rPr>
        <w:t>н</w:t>
      </w:r>
      <w:r w:rsidRPr="003C39C0">
        <w:rPr>
          <w:color w:val="000000"/>
          <w:spacing w:val="1"/>
          <w:sz w:val="26"/>
          <w:szCs w:val="26"/>
        </w:rPr>
        <w:t>ы</w:t>
      </w:r>
      <w:r w:rsidRPr="003C39C0">
        <w:rPr>
          <w:color w:val="000000"/>
          <w:sz w:val="26"/>
          <w:szCs w:val="26"/>
        </w:rPr>
        <w:t>х</w:t>
      </w:r>
      <w:r w:rsidRPr="003C39C0">
        <w:rPr>
          <w:color w:val="000000"/>
          <w:spacing w:val="24"/>
          <w:sz w:val="26"/>
          <w:szCs w:val="26"/>
        </w:rPr>
        <w:t xml:space="preserve"> </w:t>
      </w:r>
      <w:r w:rsidRPr="003C39C0">
        <w:rPr>
          <w:color w:val="000000"/>
          <w:sz w:val="26"/>
          <w:szCs w:val="26"/>
        </w:rPr>
        <w:t>от</w:t>
      </w:r>
      <w:r w:rsidRPr="003C39C0">
        <w:rPr>
          <w:color w:val="000000"/>
          <w:spacing w:val="-2"/>
          <w:sz w:val="26"/>
          <w:szCs w:val="26"/>
        </w:rPr>
        <w:t>к</w:t>
      </w:r>
      <w:r w:rsidRPr="003C39C0">
        <w:rPr>
          <w:color w:val="000000"/>
          <w:sz w:val="26"/>
          <w:szCs w:val="26"/>
        </w:rPr>
        <w:t>л</w:t>
      </w:r>
      <w:r w:rsidRPr="003C39C0">
        <w:rPr>
          <w:color w:val="000000"/>
          <w:spacing w:val="3"/>
          <w:sz w:val="26"/>
          <w:szCs w:val="26"/>
        </w:rPr>
        <w:t>ю</w:t>
      </w:r>
      <w:r w:rsidRPr="003C39C0">
        <w:rPr>
          <w:color w:val="000000"/>
          <w:spacing w:val="-1"/>
          <w:sz w:val="26"/>
          <w:szCs w:val="26"/>
        </w:rPr>
        <w:t>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2"/>
          <w:sz w:val="26"/>
          <w:szCs w:val="26"/>
        </w:rPr>
        <w:t xml:space="preserve"> </w:t>
      </w:r>
      <w:r w:rsidRPr="003C39C0">
        <w:rPr>
          <w:color w:val="000000"/>
          <w:spacing w:val="-5"/>
          <w:sz w:val="26"/>
          <w:szCs w:val="26"/>
        </w:rPr>
        <w:t>у</w:t>
      </w:r>
      <w:r w:rsidRPr="003C39C0">
        <w:rPr>
          <w:color w:val="000000"/>
          <w:spacing w:val="1"/>
          <w:sz w:val="26"/>
          <w:szCs w:val="26"/>
        </w:rPr>
        <w:t>ч</w:t>
      </w:r>
      <w:r w:rsidRPr="003C39C0">
        <w:rPr>
          <w:color w:val="000000"/>
          <w:sz w:val="26"/>
          <w:szCs w:val="26"/>
        </w:rPr>
        <w:t>а</w:t>
      </w:r>
      <w:r w:rsidRPr="003C39C0">
        <w:rPr>
          <w:color w:val="000000"/>
          <w:spacing w:val="2"/>
          <w:sz w:val="26"/>
          <w:szCs w:val="26"/>
        </w:rPr>
        <w:t>с</w:t>
      </w:r>
      <w:r w:rsidRPr="003C39C0">
        <w:rPr>
          <w:color w:val="000000"/>
          <w:sz w:val="26"/>
          <w:szCs w:val="26"/>
        </w:rPr>
        <w:t>т</w:t>
      </w:r>
      <w:r w:rsidRPr="003C39C0">
        <w:rPr>
          <w:color w:val="000000"/>
          <w:spacing w:val="-2"/>
          <w:sz w:val="26"/>
          <w:szCs w:val="26"/>
        </w:rPr>
        <w:t>к</w:t>
      </w:r>
      <w:r w:rsidRPr="003C39C0">
        <w:rPr>
          <w:color w:val="000000"/>
          <w:sz w:val="26"/>
          <w:szCs w:val="26"/>
        </w:rPr>
        <w:t>ов</w:t>
      </w:r>
      <w:r w:rsidRPr="003C39C0">
        <w:rPr>
          <w:color w:val="000000"/>
          <w:spacing w:val="33"/>
          <w:sz w:val="26"/>
          <w:szCs w:val="26"/>
        </w:rPr>
        <w:t xml:space="preserve"> </w:t>
      </w:r>
      <w:r w:rsidRPr="003C39C0">
        <w:rPr>
          <w:color w:val="000000"/>
          <w:sz w:val="26"/>
          <w:szCs w:val="26"/>
        </w:rPr>
        <w:t>тепловой</w:t>
      </w:r>
      <w:r w:rsidRPr="003C39C0">
        <w:rPr>
          <w:color w:val="000000"/>
          <w:spacing w:val="33"/>
          <w:sz w:val="26"/>
          <w:szCs w:val="26"/>
        </w:rPr>
        <w:t xml:space="preserve"> </w:t>
      </w:r>
      <w:r w:rsidRPr="003C39C0">
        <w:rPr>
          <w:color w:val="000000"/>
          <w:sz w:val="26"/>
          <w:szCs w:val="26"/>
        </w:rPr>
        <w:t>сети</w:t>
      </w:r>
      <w:r w:rsidRPr="003C39C0">
        <w:rPr>
          <w:color w:val="000000"/>
          <w:spacing w:val="36"/>
          <w:sz w:val="26"/>
          <w:szCs w:val="26"/>
        </w:rPr>
        <w:t xml:space="preserve"> </w:t>
      </w:r>
      <w:r w:rsidRPr="003C39C0">
        <w:rPr>
          <w:color w:val="000000"/>
          <w:sz w:val="26"/>
          <w:szCs w:val="26"/>
        </w:rPr>
        <w:t>с ограничен</w:t>
      </w:r>
      <w:r w:rsidRPr="003C39C0">
        <w:rPr>
          <w:color w:val="000000"/>
          <w:spacing w:val="1"/>
          <w:sz w:val="26"/>
          <w:szCs w:val="26"/>
        </w:rPr>
        <w:t>и</w:t>
      </w:r>
      <w:r w:rsidRPr="003C39C0">
        <w:rPr>
          <w:color w:val="000000"/>
          <w:spacing w:val="2"/>
          <w:sz w:val="26"/>
          <w:szCs w:val="26"/>
        </w:rPr>
        <w:t>е</w:t>
      </w:r>
      <w:r w:rsidRPr="003C39C0">
        <w:rPr>
          <w:color w:val="000000"/>
          <w:sz w:val="26"/>
          <w:szCs w:val="26"/>
        </w:rPr>
        <w:t>м</w:t>
      </w:r>
      <w:r w:rsidRPr="003C39C0">
        <w:rPr>
          <w:color w:val="000000"/>
          <w:spacing w:val="52"/>
          <w:sz w:val="26"/>
          <w:szCs w:val="26"/>
        </w:rPr>
        <w:t xml:space="preserve"> </w:t>
      </w:r>
      <w:r w:rsidRPr="003C39C0">
        <w:rPr>
          <w:color w:val="000000"/>
          <w:sz w:val="26"/>
          <w:szCs w:val="26"/>
        </w:rPr>
        <w:t>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60"/>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60"/>
          <w:sz w:val="26"/>
          <w:szCs w:val="26"/>
        </w:rPr>
        <w:t xml:space="preserve"> </w:t>
      </w:r>
      <w:r w:rsidRPr="003C39C0">
        <w:rPr>
          <w:color w:val="000000"/>
          <w:spacing w:val="-1"/>
          <w:sz w:val="26"/>
          <w:szCs w:val="26"/>
        </w:rPr>
        <w:t>э</w:t>
      </w:r>
      <w:r w:rsidRPr="003C39C0">
        <w:rPr>
          <w:color w:val="000000"/>
          <w:sz w:val="26"/>
          <w:szCs w:val="26"/>
        </w:rPr>
        <w:t>нергии</w:t>
      </w:r>
      <w:r w:rsidRPr="003C39C0">
        <w:rPr>
          <w:color w:val="000000"/>
          <w:spacing w:val="63"/>
          <w:sz w:val="26"/>
          <w:szCs w:val="26"/>
        </w:rPr>
        <w:t xml:space="preserve"> </w:t>
      </w:r>
      <w:r w:rsidRPr="003C39C0">
        <w:rPr>
          <w:color w:val="000000"/>
          <w:sz w:val="26"/>
          <w:szCs w:val="26"/>
        </w:rPr>
        <w:t>потребител</w:t>
      </w:r>
      <w:r w:rsidRPr="003C39C0">
        <w:rPr>
          <w:color w:val="000000"/>
          <w:spacing w:val="4"/>
          <w:sz w:val="26"/>
          <w:szCs w:val="26"/>
        </w:rPr>
        <w:t>я</w:t>
      </w:r>
      <w:r w:rsidRPr="003C39C0">
        <w:rPr>
          <w:color w:val="000000"/>
          <w:spacing w:val="-1"/>
          <w:sz w:val="26"/>
          <w:szCs w:val="26"/>
        </w:rPr>
        <w:t>м</w:t>
      </w:r>
      <w:r w:rsidRPr="003C39C0">
        <w:rPr>
          <w:color w:val="000000"/>
          <w:sz w:val="26"/>
          <w:szCs w:val="26"/>
        </w:rPr>
        <w:t>,</w:t>
      </w:r>
      <w:r w:rsidRPr="003C39C0">
        <w:rPr>
          <w:color w:val="000000"/>
          <w:spacing w:val="51"/>
          <w:sz w:val="26"/>
          <w:szCs w:val="26"/>
        </w:rPr>
        <w:t xml:space="preserve"> </w:t>
      </w:r>
      <w:r w:rsidRPr="003C39C0">
        <w:rPr>
          <w:color w:val="000000"/>
          <w:sz w:val="26"/>
          <w:szCs w:val="26"/>
        </w:rPr>
        <w:t>в</w:t>
      </w:r>
      <w:r w:rsidRPr="003C39C0">
        <w:rPr>
          <w:color w:val="000000"/>
          <w:spacing w:val="1"/>
          <w:sz w:val="26"/>
          <w:szCs w:val="26"/>
        </w:rPr>
        <w:t>ыз</w:t>
      </w:r>
      <w:r w:rsidRPr="003C39C0">
        <w:rPr>
          <w:color w:val="000000"/>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ны</w:t>
      </w:r>
      <w:r w:rsidRPr="003C39C0">
        <w:rPr>
          <w:color w:val="000000"/>
          <w:sz w:val="26"/>
          <w:szCs w:val="26"/>
        </w:rPr>
        <w:t>м</w:t>
      </w:r>
      <w:r w:rsidRPr="003C39C0">
        <w:rPr>
          <w:color w:val="000000"/>
          <w:spacing w:val="53"/>
          <w:sz w:val="26"/>
          <w:szCs w:val="26"/>
        </w:rPr>
        <w:t xml:space="preserve"> </w:t>
      </w:r>
      <w:r w:rsidRPr="003C39C0">
        <w:rPr>
          <w:color w:val="000000"/>
          <w:sz w:val="26"/>
          <w:szCs w:val="26"/>
        </w:rPr>
        <w:t>о</w:t>
      </w:r>
      <w:r w:rsidRPr="00D62481">
        <w:rPr>
          <w:color w:val="000000"/>
          <w:sz w:val="26"/>
          <w:szCs w:val="26"/>
        </w:rPr>
        <w:t>тк</w:t>
      </w:r>
      <w:r w:rsidRPr="003C39C0">
        <w:rPr>
          <w:color w:val="000000"/>
          <w:sz w:val="26"/>
          <w:szCs w:val="26"/>
        </w:rPr>
        <w:t>а</w:t>
      </w:r>
      <w:r w:rsidRPr="00D62481">
        <w:rPr>
          <w:color w:val="000000"/>
          <w:sz w:val="26"/>
          <w:szCs w:val="26"/>
        </w:rPr>
        <w:t>зо</w:t>
      </w:r>
      <w:r w:rsidRPr="003C39C0">
        <w:rPr>
          <w:color w:val="000000"/>
          <w:sz w:val="26"/>
          <w:szCs w:val="26"/>
        </w:rPr>
        <w:t>м</w:t>
      </w:r>
      <w:r w:rsidRPr="00D62481">
        <w:rPr>
          <w:color w:val="000000"/>
          <w:sz w:val="26"/>
          <w:szCs w:val="26"/>
        </w:rPr>
        <w:t xml:space="preserve"> </w:t>
      </w:r>
      <w:r w:rsidRPr="003C39C0">
        <w:rPr>
          <w:color w:val="000000"/>
          <w:sz w:val="26"/>
          <w:szCs w:val="26"/>
        </w:rPr>
        <w:t xml:space="preserve">и </w:t>
      </w:r>
      <w:r w:rsidRPr="00D62481">
        <w:rPr>
          <w:color w:val="000000"/>
          <w:sz w:val="26"/>
          <w:szCs w:val="26"/>
        </w:rPr>
        <w:t xml:space="preserve"> </w:t>
      </w:r>
      <w:r w:rsidRPr="003C39C0">
        <w:rPr>
          <w:color w:val="000000"/>
          <w:sz w:val="26"/>
          <w:szCs w:val="26"/>
        </w:rPr>
        <w:t>его</w:t>
      </w:r>
      <w:r w:rsidR="00D62481">
        <w:rPr>
          <w:color w:val="000000"/>
          <w:sz w:val="26"/>
          <w:szCs w:val="26"/>
        </w:rPr>
        <w:t xml:space="preserve"> </w:t>
      </w:r>
      <w:r w:rsidRPr="00D62481">
        <w:rPr>
          <w:color w:val="000000"/>
          <w:sz w:val="26"/>
          <w:szCs w:val="26"/>
        </w:rPr>
        <w:t>устранением:</w:t>
      </w:r>
    </w:p>
    <w:p w14:paraId="58185F77" w14:textId="0C071C8E" w:rsidR="00D62481" w:rsidRDefault="003D31E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И</m:t>
            </m:r>
          </m:e>
          <m:sub>
            <m:r>
              <w:rPr>
                <w:rFonts w:ascii="Cambria Math" w:hAnsi="Cambria Math" w:cs="Cambria Math"/>
                <w:color w:val="000000"/>
                <w:sz w:val="26"/>
                <w:szCs w:val="26"/>
              </w:rPr>
              <m:t>отк тс</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n</m:t>
                </m:r>
              </m:e>
              <m:sub>
                <m:r>
                  <w:rPr>
                    <w:rFonts w:ascii="Cambria Math" w:hAnsi="Cambria Math"/>
                    <w:color w:val="000000"/>
                    <w:sz w:val="26"/>
                    <w:szCs w:val="26"/>
                  </w:rPr>
                  <m:t>отк</m:t>
                </m:r>
              </m:sub>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sup/>
            </m:sSubSup>
          </m:den>
        </m:f>
      </m:oMath>
      <w:r w:rsidR="00D62481">
        <w:rPr>
          <w:color w:val="000000"/>
          <w:sz w:val="26"/>
          <w:szCs w:val="26"/>
        </w:rPr>
        <w:t xml:space="preserve">    </w:t>
      </w:r>
      <w:r w:rsidR="00D62481" w:rsidRPr="00D62481">
        <w:rPr>
          <w:color w:val="000000"/>
          <w:sz w:val="26"/>
          <w:szCs w:val="26"/>
        </w:rPr>
        <w:t>[1</w:t>
      </w:r>
      <w:r w:rsidR="00D62481">
        <w:rPr>
          <w:color w:val="000000"/>
          <w:sz w:val="26"/>
          <w:szCs w:val="26"/>
        </w:rPr>
        <w:t>/(км*год)</w:t>
      </w:r>
      <w:r w:rsidR="00D62481" w:rsidRPr="00D62481">
        <w:rPr>
          <w:color w:val="000000"/>
          <w:sz w:val="26"/>
          <w:szCs w:val="26"/>
        </w:rPr>
        <w:t>]</w:t>
      </w:r>
      <w:r w:rsidR="00D62481">
        <w:rPr>
          <w:color w:val="000000"/>
          <w:sz w:val="26"/>
          <w:szCs w:val="26"/>
        </w:rPr>
        <w:t xml:space="preserve">  (7)</w:t>
      </w:r>
    </w:p>
    <w:p w14:paraId="4D44F4DB" w14:textId="69724C06" w:rsidR="00D62481" w:rsidRDefault="00D62481" w:rsidP="00C22502">
      <w:pPr>
        <w:widowControl w:val="0"/>
        <w:autoSpaceDE w:val="0"/>
        <w:autoSpaceDN w:val="0"/>
        <w:adjustRightInd w:val="0"/>
        <w:spacing w:before="5" w:line="293" w:lineRule="exact"/>
        <w:ind w:left="102" w:right="13"/>
        <w:rPr>
          <w:color w:val="000000"/>
          <w:position w:val="-1"/>
          <w:sz w:val="26"/>
          <w:szCs w:val="26"/>
        </w:rPr>
      </w:pPr>
    </w:p>
    <w:p w14:paraId="60DB738B" w14:textId="77777777" w:rsidR="00D62481" w:rsidRPr="003C39C0" w:rsidRDefault="00D62481" w:rsidP="00C22502">
      <w:pPr>
        <w:widowControl w:val="0"/>
        <w:autoSpaceDE w:val="0"/>
        <w:autoSpaceDN w:val="0"/>
        <w:adjustRightInd w:val="0"/>
        <w:spacing w:before="5" w:line="293" w:lineRule="exact"/>
        <w:ind w:left="102" w:right="13"/>
        <w:rPr>
          <w:color w:val="000000"/>
          <w:sz w:val="26"/>
          <w:szCs w:val="26"/>
        </w:rPr>
      </w:pPr>
    </w:p>
    <w:p w14:paraId="76CCA492"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i/>
          <w:iCs/>
          <w:color w:val="000000"/>
          <w:position w:val="2"/>
          <w:sz w:val="26"/>
          <w:szCs w:val="26"/>
        </w:rPr>
        <w:t>n</w:t>
      </w:r>
      <w:r w:rsidRPr="003C39C0">
        <w:rPr>
          <w:i/>
          <w:iCs/>
          <w:color w:val="000000"/>
          <w:spacing w:val="1"/>
          <w:sz w:val="17"/>
          <w:szCs w:val="17"/>
        </w:rPr>
        <w:t>о</w:t>
      </w:r>
      <w:r w:rsidRPr="003C39C0">
        <w:rPr>
          <w:i/>
          <w:iCs/>
          <w:color w:val="000000"/>
          <w:spacing w:val="-1"/>
          <w:sz w:val="17"/>
          <w:szCs w:val="17"/>
        </w:rPr>
        <w:t>т</w:t>
      </w:r>
      <w:r w:rsidRPr="003C39C0">
        <w:rPr>
          <w:i/>
          <w:iCs/>
          <w:color w:val="000000"/>
          <w:sz w:val="17"/>
          <w:szCs w:val="17"/>
        </w:rPr>
        <w:t>к</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ество</w:t>
      </w:r>
      <w:r w:rsidRPr="003C39C0">
        <w:rPr>
          <w:color w:val="000000"/>
          <w:spacing w:val="-11"/>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ов</w:t>
      </w:r>
      <w:r w:rsidRPr="003C39C0">
        <w:rPr>
          <w:color w:val="000000"/>
          <w:spacing w:val="-8"/>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ды</w:t>
      </w:r>
      <w:r w:rsidRPr="003C39C0">
        <w:rPr>
          <w:color w:val="000000"/>
          <w:spacing w:val="5"/>
          <w:position w:val="2"/>
          <w:sz w:val="26"/>
          <w:szCs w:val="26"/>
        </w:rPr>
        <w:t>д</w:t>
      </w:r>
      <w:r w:rsidRPr="003C39C0">
        <w:rPr>
          <w:color w:val="000000"/>
          <w:spacing w:val="-5"/>
          <w:position w:val="2"/>
          <w:sz w:val="26"/>
          <w:szCs w:val="26"/>
        </w:rPr>
        <w:t>у</w:t>
      </w:r>
      <w:r w:rsidRPr="003C39C0">
        <w:rPr>
          <w:color w:val="000000"/>
          <w:position w:val="2"/>
          <w:sz w:val="26"/>
          <w:szCs w:val="26"/>
        </w:rPr>
        <w:t>щий</w:t>
      </w:r>
      <w:r w:rsidRPr="003C39C0">
        <w:rPr>
          <w:color w:val="000000"/>
          <w:spacing w:val="-11"/>
          <w:position w:val="2"/>
          <w:sz w:val="26"/>
          <w:szCs w:val="26"/>
        </w:rPr>
        <w:t xml:space="preserve"> </w:t>
      </w:r>
      <w:r w:rsidRPr="003C39C0">
        <w:rPr>
          <w:color w:val="000000"/>
          <w:spacing w:val="2"/>
          <w:position w:val="2"/>
          <w:sz w:val="26"/>
          <w:szCs w:val="26"/>
        </w:rPr>
        <w:t>г</w:t>
      </w:r>
      <w:r w:rsidRPr="003C39C0">
        <w:rPr>
          <w:color w:val="000000"/>
          <w:position w:val="2"/>
          <w:sz w:val="26"/>
          <w:szCs w:val="26"/>
        </w:rPr>
        <w:t>од;</w:t>
      </w:r>
    </w:p>
    <w:p w14:paraId="23D261E9"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5902FEA3" w14:textId="77777777" w:rsidR="003C39C0" w:rsidRPr="003C39C0" w:rsidRDefault="003C39C0" w:rsidP="00C22502">
      <w:pPr>
        <w:widowControl w:val="0"/>
        <w:autoSpaceDE w:val="0"/>
        <w:autoSpaceDN w:val="0"/>
        <w:adjustRightInd w:val="0"/>
        <w:spacing w:line="358" w:lineRule="auto"/>
        <w:ind w:right="13" w:firstLine="567"/>
        <w:jc w:val="both"/>
        <w:rPr>
          <w:color w:val="000000"/>
          <w:sz w:val="26"/>
          <w:szCs w:val="26"/>
        </w:rPr>
      </w:pPr>
      <w:r w:rsidRPr="003C39C0">
        <w:rPr>
          <w:i/>
          <w:iCs/>
          <w:color w:val="000000"/>
          <w:sz w:val="26"/>
          <w:szCs w:val="26"/>
        </w:rPr>
        <w:t>S</w:t>
      </w:r>
      <w:r w:rsidRPr="003C39C0">
        <w:rPr>
          <w:i/>
          <w:iCs/>
          <w:color w:val="000000"/>
          <w:spacing w:val="11"/>
          <w:sz w:val="26"/>
          <w:szCs w:val="26"/>
        </w:rPr>
        <w:t xml:space="preserve"> </w:t>
      </w:r>
      <w:r w:rsidRPr="003C39C0">
        <w:rPr>
          <w:color w:val="000000"/>
          <w:sz w:val="26"/>
          <w:szCs w:val="26"/>
        </w:rPr>
        <w:t>–</w:t>
      </w:r>
      <w:r w:rsidRPr="003C39C0">
        <w:rPr>
          <w:color w:val="000000"/>
          <w:spacing w:val="11"/>
          <w:sz w:val="26"/>
          <w:szCs w:val="26"/>
        </w:rPr>
        <w:t xml:space="preserve"> </w:t>
      </w:r>
      <w:r w:rsidRPr="003C39C0">
        <w:rPr>
          <w:color w:val="000000"/>
          <w:sz w:val="26"/>
          <w:szCs w:val="26"/>
        </w:rPr>
        <w:t>прот</w:t>
      </w:r>
      <w:r w:rsidRPr="003C39C0">
        <w:rPr>
          <w:color w:val="000000"/>
          <w:spacing w:val="1"/>
          <w:sz w:val="26"/>
          <w:szCs w:val="26"/>
        </w:rPr>
        <w:t>яж</w:t>
      </w:r>
      <w:r w:rsidRPr="003C39C0">
        <w:rPr>
          <w:color w:val="000000"/>
          <w:sz w:val="26"/>
          <w:szCs w:val="26"/>
        </w:rPr>
        <w:t>ён</w:t>
      </w:r>
      <w:r w:rsidRPr="003C39C0">
        <w:rPr>
          <w:color w:val="000000"/>
          <w:spacing w:val="1"/>
          <w:sz w:val="26"/>
          <w:szCs w:val="26"/>
        </w:rPr>
        <w:t>н</w:t>
      </w:r>
      <w:r w:rsidRPr="003C39C0">
        <w:rPr>
          <w:color w:val="000000"/>
          <w:sz w:val="26"/>
          <w:szCs w:val="26"/>
        </w:rPr>
        <w:t>о</w:t>
      </w:r>
      <w:r w:rsidRPr="003C39C0">
        <w:rPr>
          <w:color w:val="000000"/>
          <w:spacing w:val="2"/>
          <w:sz w:val="26"/>
          <w:szCs w:val="26"/>
        </w:rPr>
        <w:t>с</w:t>
      </w:r>
      <w:r w:rsidRPr="003C39C0">
        <w:rPr>
          <w:color w:val="000000"/>
          <w:sz w:val="26"/>
          <w:szCs w:val="26"/>
        </w:rPr>
        <w:t>ть</w:t>
      </w:r>
      <w:r w:rsidRPr="003C39C0">
        <w:rPr>
          <w:color w:val="000000"/>
          <w:spacing w:val="-4"/>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овой</w:t>
      </w:r>
      <w:r w:rsidRPr="003C39C0">
        <w:rPr>
          <w:color w:val="000000"/>
          <w:spacing w:val="2"/>
          <w:sz w:val="26"/>
          <w:szCs w:val="26"/>
        </w:rPr>
        <w:t xml:space="preserve"> </w:t>
      </w:r>
      <w:r w:rsidRPr="003C39C0">
        <w:rPr>
          <w:color w:val="000000"/>
          <w:sz w:val="26"/>
          <w:szCs w:val="26"/>
        </w:rPr>
        <w:t>сети</w:t>
      </w:r>
      <w:r w:rsidRPr="003C39C0">
        <w:rPr>
          <w:color w:val="000000"/>
          <w:spacing w:val="9"/>
          <w:sz w:val="26"/>
          <w:szCs w:val="26"/>
        </w:rPr>
        <w:t xml:space="preserve"> </w:t>
      </w:r>
      <w:r w:rsidRPr="003C39C0">
        <w:rPr>
          <w:color w:val="000000"/>
          <w:sz w:val="26"/>
          <w:szCs w:val="26"/>
        </w:rPr>
        <w:t>(в</w:t>
      </w:r>
      <w:r w:rsidRPr="003C39C0">
        <w:rPr>
          <w:color w:val="000000"/>
          <w:spacing w:val="10"/>
          <w:sz w:val="26"/>
          <w:szCs w:val="26"/>
        </w:rPr>
        <w:t xml:space="preserve"> </w:t>
      </w:r>
      <w:r w:rsidRPr="003C39C0">
        <w:rPr>
          <w:color w:val="000000"/>
          <w:sz w:val="26"/>
          <w:szCs w:val="26"/>
        </w:rPr>
        <w:t>д</w:t>
      </w:r>
      <w:r w:rsidRPr="003C39C0">
        <w:rPr>
          <w:color w:val="000000"/>
          <w:spacing w:val="5"/>
          <w:sz w:val="26"/>
          <w:szCs w:val="26"/>
        </w:rPr>
        <w:t>в</w:t>
      </w:r>
      <w:r w:rsidRPr="003C39C0">
        <w:rPr>
          <w:color w:val="000000"/>
          <w:spacing w:val="-5"/>
          <w:sz w:val="26"/>
          <w:szCs w:val="26"/>
        </w:rPr>
        <w:t>у</w:t>
      </w:r>
      <w:r w:rsidRPr="003C39C0">
        <w:rPr>
          <w:color w:val="000000"/>
          <w:spacing w:val="2"/>
          <w:sz w:val="26"/>
          <w:szCs w:val="26"/>
        </w:rPr>
        <w:t>хтр</w:t>
      </w:r>
      <w:r w:rsidRPr="003C39C0">
        <w:rPr>
          <w:color w:val="000000"/>
          <w:spacing w:val="-5"/>
          <w:sz w:val="26"/>
          <w:szCs w:val="26"/>
        </w:rPr>
        <w:t>у</w:t>
      </w:r>
      <w:r w:rsidRPr="003C39C0">
        <w:rPr>
          <w:color w:val="000000"/>
          <w:sz w:val="26"/>
          <w:szCs w:val="26"/>
        </w:rPr>
        <w:t>б</w:t>
      </w:r>
      <w:r w:rsidRPr="003C39C0">
        <w:rPr>
          <w:color w:val="000000"/>
          <w:spacing w:val="3"/>
          <w:sz w:val="26"/>
          <w:szCs w:val="26"/>
        </w:rPr>
        <w:t>н</w:t>
      </w:r>
      <w:r w:rsidRPr="003C39C0">
        <w:rPr>
          <w:color w:val="000000"/>
          <w:sz w:val="26"/>
          <w:szCs w:val="26"/>
        </w:rPr>
        <w:t>ом</w:t>
      </w:r>
      <w:r w:rsidRPr="003C39C0">
        <w:rPr>
          <w:color w:val="000000"/>
          <w:spacing w:val="-4"/>
          <w:sz w:val="26"/>
          <w:szCs w:val="26"/>
        </w:rPr>
        <w:t xml:space="preserve"> </w:t>
      </w:r>
      <w:r w:rsidRPr="003C39C0">
        <w:rPr>
          <w:color w:val="000000"/>
          <w:sz w:val="26"/>
          <w:szCs w:val="26"/>
        </w:rPr>
        <w:t>и</w:t>
      </w:r>
      <w:r w:rsidRPr="003C39C0">
        <w:rPr>
          <w:color w:val="000000"/>
          <w:spacing w:val="3"/>
          <w:sz w:val="26"/>
          <w:szCs w:val="26"/>
        </w:rPr>
        <w:t>с</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и</w:t>
      </w:r>
      <w:r w:rsidRPr="003C39C0">
        <w:rPr>
          <w:color w:val="000000"/>
          <w:sz w:val="26"/>
          <w:szCs w:val="26"/>
        </w:rPr>
        <w:t>и)</w:t>
      </w:r>
      <w:r w:rsidRPr="003C39C0">
        <w:rPr>
          <w:color w:val="000000"/>
          <w:spacing w:val="1"/>
          <w:sz w:val="26"/>
          <w:szCs w:val="26"/>
        </w:rPr>
        <w:t xml:space="preserve"> </w:t>
      </w:r>
      <w:r w:rsidRPr="003C39C0">
        <w:rPr>
          <w:color w:val="000000"/>
          <w:sz w:val="26"/>
          <w:szCs w:val="26"/>
        </w:rPr>
        <w:t>дан</w:t>
      </w:r>
      <w:r w:rsidRPr="003C39C0">
        <w:rPr>
          <w:color w:val="000000"/>
          <w:spacing w:val="1"/>
          <w:sz w:val="26"/>
          <w:szCs w:val="26"/>
        </w:rPr>
        <w:t>н</w:t>
      </w:r>
      <w:r w:rsidRPr="003C39C0">
        <w:rPr>
          <w:color w:val="000000"/>
          <w:sz w:val="26"/>
          <w:szCs w:val="26"/>
        </w:rPr>
        <w:t>ой</w:t>
      </w:r>
      <w:r w:rsidRPr="003C39C0">
        <w:rPr>
          <w:color w:val="000000"/>
          <w:spacing w:val="4"/>
          <w:sz w:val="26"/>
          <w:szCs w:val="26"/>
        </w:rPr>
        <w:t xml:space="preserve"> </w:t>
      </w:r>
      <w:r w:rsidRPr="003C39C0">
        <w:rPr>
          <w:color w:val="000000"/>
          <w:sz w:val="26"/>
          <w:szCs w:val="26"/>
        </w:rPr>
        <w:t>сист</w:t>
      </w:r>
      <w:r w:rsidRPr="003C39C0">
        <w:rPr>
          <w:color w:val="000000"/>
          <w:spacing w:val="10"/>
          <w:sz w:val="26"/>
          <w:szCs w:val="26"/>
        </w:rPr>
        <w:t>е</w:t>
      </w:r>
      <w:r w:rsidRPr="003C39C0">
        <w:rPr>
          <w:color w:val="000000"/>
          <w:spacing w:val="-1"/>
          <w:sz w:val="26"/>
          <w:szCs w:val="26"/>
        </w:rPr>
        <w:t>м</w:t>
      </w:r>
      <w:r w:rsidRPr="003C39C0">
        <w:rPr>
          <w:color w:val="000000"/>
          <w:sz w:val="26"/>
          <w:szCs w:val="26"/>
        </w:rPr>
        <w:t>ы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3"/>
          <w:sz w:val="26"/>
          <w:szCs w:val="26"/>
        </w:rPr>
        <w:t>[</w:t>
      </w:r>
      <w:r w:rsidRPr="003C39C0">
        <w:rPr>
          <w:color w:val="000000"/>
          <w:spacing w:val="-1"/>
          <w:sz w:val="26"/>
          <w:szCs w:val="26"/>
        </w:rPr>
        <w:t>км</w:t>
      </w:r>
      <w:r w:rsidRPr="003C39C0">
        <w:rPr>
          <w:color w:val="000000"/>
          <w:sz w:val="26"/>
          <w:szCs w:val="26"/>
        </w:rPr>
        <w:t>].</w:t>
      </w:r>
    </w:p>
    <w:p w14:paraId="62EF88A2" w14:textId="77777777" w:rsidR="003C39C0" w:rsidRPr="003C39C0" w:rsidRDefault="003C39C0" w:rsidP="00C22502">
      <w:pPr>
        <w:widowControl w:val="0"/>
        <w:autoSpaceDE w:val="0"/>
        <w:autoSpaceDN w:val="0"/>
        <w:adjustRightInd w:val="0"/>
        <w:spacing w:before="7" w:line="359" w:lineRule="auto"/>
        <w:ind w:right="13" w:firstLine="567"/>
        <w:jc w:val="both"/>
        <w:rPr>
          <w:color w:val="000000"/>
          <w:sz w:val="26"/>
          <w:szCs w:val="26"/>
        </w:rPr>
      </w:pPr>
      <w:r w:rsidRPr="003C39C0">
        <w:rPr>
          <w:color w:val="000000"/>
          <w:position w:val="2"/>
          <w:sz w:val="26"/>
          <w:szCs w:val="26"/>
        </w:rPr>
        <w:t xml:space="preserve">В </w:t>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 xml:space="preserve">ти от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spacing w:val="2"/>
          <w:position w:val="2"/>
          <w:sz w:val="26"/>
          <w:szCs w:val="26"/>
        </w:rPr>
        <w:t>о</w:t>
      </w:r>
      <w:r w:rsidRPr="003C39C0">
        <w:rPr>
          <w:color w:val="000000"/>
          <w:position w:val="2"/>
          <w:sz w:val="26"/>
          <w:szCs w:val="26"/>
        </w:rPr>
        <w:t xml:space="preserve">в </w:t>
      </w:r>
      <w:r w:rsidRPr="003C39C0">
        <w:rPr>
          <w:color w:val="000000"/>
          <w:spacing w:val="5"/>
          <w:position w:val="2"/>
          <w:sz w:val="26"/>
          <w:szCs w:val="26"/>
        </w:rPr>
        <w:t>(</w:t>
      </w:r>
      <w:r w:rsidRPr="003C39C0">
        <w:rPr>
          <w:i/>
          <w:iCs/>
          <w:color w:val="000000"/>
          <w:position w:val="2"/>
          <w:sz w:val="26"/>
          <w:szCs w:val="26"/>
        </w:rPr>
        <w:t>И</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 показат</w:t>
      </w:r>
      <w:r w:rsidRPr="003C39C0">
        <w:rPr>
          <w:color w:val="000000"/>
          <w:spacing w:val="2"/>
          <w:position w:val="2"/>
          <w:sz w:val="26"/>
          <w:szCs w:val="26"/>
        </w:rPr>
        <w:t>ел</w:t>
      </w:r>
      <w:r w:rsidRPr="003C39C0">
        <w:rPr>
          <w:color w:val="000000"/>
          <w:position w:val="2"/>
          <w:sz w:val="26"/>
          <w:szCs w:val="26"/>
        </w:rPr>
        <w:t>ь над</w:t>
      </w:r>
      <w:r w:rsidRPr="003C39C0">
        <w:rPr>
          <w:color w:val="000000"/>
          <w:spacing w:val="1"/>
          <w:position w:val="2"/>
          <w:sz w:val="26"/>
          <w:szCs w:val="26"/>
        </w:rPr>
        <w:t>ёж</w:t>
      </w:r>
      <w:r w:rsidRPr="003C39C0">
        <w:rPr>
          <w:color w:val="000000"/>
          <w:position w:val="2"/>
          <w:sz w:val="26"/>
          <w:szCs w:val="26"/>
        </w:rPr>
        <w:t>ности</w:t>
      </w:r>
      <w:r w:rsidRPr="003C39C0">
        <w:rPr>
          <w:color w:val="000000"/>
          <w:spacing w:val="-13"/>
          <w:position w:val="2"/>
          <w:sz w:val="26"/>
          <w:szCs w:val="26"/>
        </w:rPr>
        <w:t xml:space="preserve"> </w:t>
      </w:r>
      <w:r w:rsidRPr="003C39C0">
        <w:rPr>
          <w:color w:val="000000"/>
          <w:position w:val="2"/>
          <w:sz w:val="26"/>
          <w:szCs w:val="26"/>
        </w:rPr>
        <w:t>те</w:t>
      </w:r>
      <w:r w:rsidRPr="003C39C0">
        <w:rPr>
          <w:color w:val="000000"/>
          <w:spacing w:val="1"/>
          <w:position w:val="2"/>
          <w:sz w:val="26"/>
          <w:szCs w:val="26"/>
        </w:rPr>
        <w:t>п</w:t>
      </w:r>
      <w:r w:rsidRPr="003C39C0">
        <w:rPr>
          <w:color w:val="000000"/>
          <w:position w:val="2"/>
          <w:sz w:val="26"/>
          <w:szCs w:val="26"/>
        </w:rPr>
        <w:t>л</w:t>
      </w:r>
      <w:r w:rsidRPr="003C39C0">
        <w:rPr>
          <w:color w:val="000000"/>
          <w:spacing w:val="2"/>
          <w:position w:val="2"/>
          <w:sz w:val="26"/>
          <w:szCs w:val="26"/>
        </w:rPr>
        <w:t>о</w:t>
      </w:r>
      <w:r w:rsidRPr="003C39C0">
        <w:rPr>
          <w:color w:val="000000"/>
          <w:position w:val="2"/>
          <w:sz w:val="26"/>
          <w:szCs w:val="26"/>
        </w:rPr>
        <w:t>в</w:t>
      </w:r>
      <w:r w:rsidRPr="003C39C0">
        <w:rPr>
          <w:color w:val="000000"/>
          <w:spacing w:val="1"/>
          <w:position w:val="2"/>
          <w:sz w:val="26"/>
          <w:szCs w:val="26"/>
        </w:rPr>
        <w:t>ы</w:t>
      </w:r>
      <w:r w:rsidRPr="003C39C0">
        <w:rPr>
          <w:color w:val="000000"/>
          <w:position w:val="2"/>
          <w:sz w:val="26"/>
          <w:szCs w:val="26"/>
        </w:rPr>
        <w:t>х</w:t>
      </w:r>
      <w:r w:rsidRPr="003C39C0">
        <w:rPr>
          <w:color w:val="000000"/>
          <w:spacing w:val="-9"/>
          <w:position w:val="2"/>
          <w:sz w:val="26"/>
          <w:szCs w:val="26"/>
        </w:rPr>
        <w:t xml:space="preserve"> </w:t>
      </w:r>
      <w:r w:rsidRPr="003C39C0">
        <w:rPr>
          <w:color w:val="000000"/>
          <w:position w:val="2"/>
          <w:sz w:val="26"/>
          <w:szCs w:val="26"/>
        </w:rPr>
        <w:t>сетей</w:t>
      </w:r>
      <w:r w:rsidRPr="003C39C0">
        <w:rPr>
          <w:color w:val="000000"/>
          <w:spacing w:val="-6"/>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w:t>
      </w:r>
    </w:p>
    <w:p w14:paraId="72B2E193"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тел</w:t>
      </w:r>
      <w:r w:rsidRPr="003C39C0">
        <w:rPr>
          <w:color w:val="000000"/>
          <w:spacing w:val="-1"/>
          <w:position w:val="2"/>
          <w:sz w:val="26"/>
          <w:szCs w:val="26"/>
        </w:rPr>
        <w:t>ь</w:t>
      </w:r>
      <w:r w:rsidRPr="003C39C0">
        <w:rPr>
          <w:color w:val="000000"/>
          <w:position w:val="2"/>
          <w:sz w:val="26"/>
          <w:szCs w:val="26"/>
        </w:rPr>
        <w:t xml:space="preserve">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23DC89A5"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0,8; </w:t>
      </w:r>
    </w:p>
    <w:p w14:paraId="1A598B64" w14:textId="5384AC8D" w:rsidR="003C39C0" w:rsidRPr="003C39C0" w:rsidRDefault="003C39C0"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p>
    <w:p w14:paraId="03292F93" w14:textId="77777777" w:rsidR="0080559A" w:rsidRPr="003C39C0" w:rsidRDefault="0080559A" w:rsidP="00C22502">
      <w:pPr>
        <w:widowControl w:val="0"/>
        <w:tabs>
          <w:tab w:val="left" w:pos="3860"/>
        </w:tabs>
        <w:autoSpaceDE w:val="0"/>
        <w:autoSpaceDN w:val="0"/>
        <w:adjustRightInd w:val="0"/>
        <w:spacing w:before="66"/>
        <w:ind w:right="13" w:firstLine="567"/>
        <w:jc w:val="both"/>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1,2</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p>
    <w:p w14:paraId="5E12C64F" w14:textId="77777777" w:rsidR="0080559A" w:rsidRPr="003C39C0" w:rsidRDefault="0080559A" w:rsidP="00C22502">
      <w:pPr>
        <w:widowControl w:val="0"/>
        <w:autoSpaceDE w:val="0"/>
        <w:autoSpaceDN w:val="0"/>
        <w:adjustRightInd w:val="0"/>
        <w:spacing w:before="9" w:line="140" w:lineRule="exact"/>
        <w:ind w:right="13" w:firstLine="567"/>
        <w:jc w:val="both"/>
        <w:rPr>
          <w:color w:val="000000"/>
          <w:sz w:val="14"/>
          <w:szCs w:val="14"/>
        </w:rPr>
      </w:pPr>
    </w:p>
    <w:p w14:paraId="12AE9F95" w14:textId="4AA095F3"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3C39C0">
        <w:rPr>
          <w:color w:val="000000"/>
          <w:spacing w:val="1"/>
          <w:position w:val="2"/>
          <w:sz w:val="26"/>
          <w:szCs w:val="26"/>
        </w:rPr>
        <w:t>з</w:t>
      </w:r>
      <w:r w:rsidRPr="003C39C0">
        <w:rPr>
          <w:color w:val="000000"/>
          <w:position w:val="2"/>
          <w:sz w:val="26"/>
          <w:szCs w:val="26"/>
        </w:rPr>
        <w:t>)</w:t>
      </w:r>
      <w:r w:rsidRPr="003C39C0">
        <w:rPr>
          <w:color w:val="000000"/>
          <w:spacing w:val="10"/>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1"/>
          <w:position w:val="2"/>
          <w:sz w:val="26"/>
          <w:szCs w:val="26"/>
        </w:rPr>
        <w:t xml:space="preserve"> </w:t>
      </w:r>
      <w:r w:rsidRPr="003C39C0">
        <w:rPr>
          <w:color w:val="000000"/>
          <w:position w:val="2"/>
          <w:sz w:val="26"/>
          <w:szCs w:val="26"/>
        </w:rPr>
        <w:t>отн</w:t>
      </w:r>
      <w:r w:rsidRPr="003C39C0">
        <w:rPr>
          <w:color w:val="000000"/>
          <w:spacing w:val="2"/>
          <w:position w:val="2"/>
          <w:sz w:val="26"/>
          <w:szCs w:val="26"/>
        </w:rPr>
        <w:t>о</w:t>
      </w:r>
      <w:r w:rsidRPr="003C39C0">
        <w:rPr>
          <w:color w:val="000000"/>
          <w:position w:val="2"/>
          <w:sz w:val="26"/>
          <w:szCs w:val="26"/>
        </w:rPr>
        <w:t>си</w:t>
      </w:r>
      <w:r w:rsidRPr="003C39C0">
        <w:rPr>
          <w:color w:val="000000"/>
          <w:spacing w:val="2"/>
          <w:position w:val="2"/>
          <w:sz w:val="26"/>
          <w:szCs w:val="26"/>
        </w:rPr>
        <w:t>т</w:t>
      </w:r>
      <w:r w:rsidRPr="003C39C0">
        <w:rPr>
          <w:color w:val="000000"/>
          <w:position w:val="2"/>
          <w:sz w:val="26"/>
          <w:szCs w:val="26"/>
        </w:rPr>
        <w:t>ельного</w:t>
      </w:r>
      <w:r w:rsidRPr="003C39C0">
        <w:rPr>
          <w:color w:val="000000"/>
          <w:spacing w:val="-4"/>
          <w:position w:val="2"/>
          <w:sz w:val="26"/>
          <w:szCs w:val="26"/>
        </w:rPr>
        <w:t xml:space="preserve"> </w:t>
      </w:r>
      <w:r w:rsidRPr="003C39C0">
        <w:rPr>
          <w:color w:val="000000"/>
          <w:position w:val="2"/>
          <w:sz w:val="26"/>
          <w:szCs w:val="26"/>
        </w:rPr>
        <w:t>авар</w:t>
      </w:r>
      <w:r w:rsidRPr="003C39C0">
        <w:rPr>
          <w:color w:val="000000"/>
          <w:spacing w:val="1"/>
          <w:position w:val="2"/>
          <w:sz w:val="26"/>
          <w:szCs w:val="26"/>
        </w:rPr>
        <w:t>и</w:t>
      </w:r>
      <w:r w:rsidRPr="003C39C0">
        <w:rPr>
          <w:color w:val="000000"/>
          <w:position w:val="2"/>
          <w:sz w:val="26"/>
          <w:szCs w:val="26"/>
        </w:rPr>
        <w:t>й</w:t>
      </w:r>
      <w:r w:rsidRPr="003C39C0">
        <w:rPr>
          <w:color w:val="000000"/>
          <w:spacing w:val="1"/>
          <w:position w:val="2"/>
          <w:sz w:val="26"/>
          <w:szCs w:val="26"/>
        </w:rPr>
        <w:t>н</w:t>
      </w:r>
      <w:r w:rsidRPr="003C39C0">
        <w:rPr>
          <w:color w:val="000000"/>
          <w:position w:val="2"/>
          <w:sz w:val="26"/>
          <w:szCs w:val="26"/>
        </w:rPr>
        <w:t>о</w:t>
      </w:r>
      <w:r w:rsidRPr="003C39C0">
        <w:rPr>
          <w:color w:val="000000"/>
          <w:spacing w:val="2"/>
          <w:position w:val="2"/>
          <w:sz w:val="26"/>
          <w:szCs w:val="26"/>
        </w:rPr>
        <w:t>г</w:t>
      </w:r>
      <w:r w:rsidRPr="003C39C0">
        <w:rPr>
          <w:color w:val="000000"/>
          <w:position w:val="2"/>
          <w:sz w:val="26"/>
          <w:szCs w:val="26"/>
        </w:rPr>
        <w:t>о</w:t>
      </w:r>
      <w:r w:rsidRPr="003C39C0">
        <w:rPr>
          <w:color w:val="000000"/>
          <w:spacing w:val="-2"/>
          <w:position w:val="2"/>
          <w:sz w:val="26"/>
          <w:szCs w:val="26"/>
        </w:rPr>
        <w:t xml:space="preserve"> </w:t>
      </w:r>
      <w:r w:rsidRPr="003C39C0">
        <w:rPr>
          <w:color w:val="000000"/>
          <w:spacing w:val="3"/>
          <w:position w:val="2"/>
          <w:sz w:val="26"/>
          <w:szCs w:val="26"/>
        </w:rPr>
        <w:t>н</w:t>
      </w:r>
      <w:r w:rsidRPr="003C39C0">
        <w:rPr>
          <w:color w:val="000000"/>
          <w:position w:val="2"/>
          <w:sz w:val="26"/>
          <w:szCs w:val="26"/>
        </w:rPr>
        <w:t>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а</w:t>
      </w:r>
      <w:r w:rsidRPr="003C39C0">
        <w:rPr>
          <w:color w:val="000000"/>
          <w:spacing w:val="6"/>
          <w:position w:val="2"/>
          <w:sz w:val="26"/>
          <w:szCs w:val="26"/>
        </w:rPr>
        <w:t xml:space="preserve"> </w:t>
      </w:r>
      <w:r w:rsidRPr="003C39C0">
        <w:rPr>
          <w:color w:val="000000"/>
          <w:spacing w:val="7"/>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r w:rsidRPr="003C39C0">
        <w:rPr>
          <w:color w:val="000000"/>
          <w:spacing w:val="9"/>
          <w:position w:val="2"/>
          <w:sz w:val="26"/>
          <w:szCs w:val="26"/>
        </w:rPr>
        <w:t xml:space="preserve"> </w:t>
      </w:r>
      <w:r w:rsidRPr="003C39C0">
        <w:rPr>
          <w:color w:val="000000"/>
          <w:position w:val="2"/>
          <w:sz w:val="26"/>
          <w:szCs w:val="26"/>
        </w:rPr>
        <w:t>в</w:t>
      </w:r>
      <w:r w:rsidRPr="003C39C0">
        <w:rPr>
          <w:color w:val="000000"/>
          <w:spacing w:val="11"/>
          <w:position w:val="2"/>
          <w:sz w:val="26"/>
          <w:szCs w:val="26"/>
        </w:rPr>
        <w:t xml:space="preserve"> </w:t>
      </w:r>
      <w:r w:rsidRPr="003C39C0">
        <w:rPr>
          <w:color w:val="000000"/>
          <w:position w:val="2"/>
          <w:sz w:val="26"/>
          <w:szCs w:val="26"/>
        </w:rPr>
        <w:t>ре</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ль</w:t>
      </w:r>
      <w:r w:rsidRPr="003C39C0">
        <w:rPr>
          <w:color w:val="000000"/>
          <w:spacing w:val="-1"/>
          <w:position w:val="2"/>
          <w:sz w:val="26"/>
          <w:szCs w:val="26"/>
        </w:rPr>
        <w:t>т</w:t>
      </w:r>
      <w:r w:rsidRPr="003C39C0">
        <w:rPr>
          <w:color w:val="000000"/>
          <w:spacing w:val="2"/>
          <w:position w:val="2"/>
          <w:sz w:val="26"/>
          <w:szCs w:val="26"/>
        </w:rPr>
        <w:t>а</w:t>
      </w:r>
      <w:r w:rsidRPr="003C39C0">
        <w:rPr>
          <w:color w:val="000000"/>
          <w:position w:val="2"/>
          <w:sz w:val="26"/>
          <w:szCs w:val="26"/>
        </w:rPr>
        <w:t xml:space="preserve">те </w:t>
      </w:r>
      <w:r w:rsidRPr="003C39C0">
        <w:rPr>
          <w:color w:val="000000"/>
          <w:sz w:val="26"/>
          <w:szCs w:val="26"/>
        </w:rPr>
        <w:t>вне</w:t>
      </w:r>
      <w:r w:rsidRPr="003C39C0">
        <w:rPr>
          <w:color w:val="000000"/>
          <w:spacing w:val="1"/>
          <w:sz w:val="26"/>
          <w:szCs w:val="26"/>
        </w:rPr>
        <w:t>п</w:t>
      </w:r>
      <w:r w:rsidRPr="003C39C0">
        <w:rPr>
          <w:color w:val="000000"/>
          <w:sz w:val="26"/>
          <w:szCs w:val="26"/>
        </w:rPr>
        <w:t>ла</w:t>
      </w:r>
      <w:r w:rsidRPr="003C39C0">
        <w:rPr>
          <w:color w:val="000000"/>
          <w:spacing w:val="1"/>
          <w:sz w:val="26"/>
          <w:szCs w:val="26"/>
        </w:rPr>
        <w:t>н</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л</w:t>
      </w:r>
      <w:r w:rsidRPr="003C39C0">
        <w:rPr>
          <w:color w:val="000000"/>
          <w:spacing w:val="1"/>
          <w:sz w:val="26"/>
          <w:szCs w:val="26"/>
        </w:rPr>
        <w:t>юч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
          <w:sz w:val="26"/>
          <w:szCs w:val="26"/>
        </w:rPr>
        <w:t xml:space="preserve"> </w:t>
      </w:r>
      <w:r w:rsidRPr="003C39C0">
        <w:rPr>
          <w:color w:val="000000"/>
          <w:sz w:val="26"/>
          <w:szCs w:val="26"/>
        </w:rPr>
        <w:t>тепло</w:t>
      </w:r>
      <w:r w:rsidRPr="003C39C0">
        <w:rPr>
          <w:color w:val="000000"/>
          <w:spacing w:val="1"/>
          <w:sz w:val="26"/>
          <w:szCs w:val="26"/>
        </w:rPr>
        <w:t>п</w:t>
      </w:r>
      <w:r w:rsidRPr="003C39C0">
        <w:rPr>
          <w:color w:val="000000"/>
          <w:sz w:val="26"/>
          <w:szCs w:val="26"/>
        </w:rPr>
        <w:t>о</w:t>
      </w:r>
      <w:r w:rsidRPr="003C39C0">
        <w:rPr>
          <w:color w:val="000000"/>
          <w:spacing w:val="2"/>
          <w:sz w:val="26"/>
          <w:szCs w:val="26"/>
        </w:rPr>
        <w:t>т</w:t>
      </w:r>
      <w:r w:rsidRPr="003C39C0">
        <w:rPr>
          <w:color w:val="000000"/>
          <w:sz w:val="26"/>
          <w:szCs w:val="26"/>
        </w:rPr>
        <w:t>ребл</w:t>
      </w:r>
      <w:r w:rsidRPr="003C39C0">
        <w:rPr>
          <w:color w:val="000000"/>
          <w:spacing w:val="1"/>
          <w:sz w:val="26"/>
          <w:szCs w:val="26"/>
        </w:rPr>
        <w:t>я</w:t>
      </w:r>
      <w:r w:rsidRPr="003C39C0">
        <w:rPr>
          <w:color w:val="000000"/>
          <w:spacing w:val="3"/>
          <w:sz w:val="26"/>
          <w:szCs w:val="26"/>
        </w:rPr>
        <w:t>ю</w:t>
      </w:r>
      <w:r w:rsidRPr="003C39C0">
        <w:rPr>
          <w:color w:val="000000"/>
          <w:sz w:val="26"/>
          <w:szCs w:val="26"/>
        </w:rPr>
        <w:t>щих</w:t>
      </w:r>
      <w:r w:rsidRPr="003C39C0">
        <w:rPr>
          <w:color w:val="000000"/>
          <w:spacing w:val="-2"/>
          <w:sz w:val="26"/>
          <w:szCs w:val="26"/>
        </w:rPr>
        <w:t xml:space="preserve"> </w:t>
      </w:r>
      <w:r w:rsidRPr="003C39C0">
        <w:rPr>
          <w:color w:val="000000"/>
          <w:spacing w:val="-5"/>
          <w:sz w:val="26"/>
          <w:szCs w:val="26"/>
        </w:rPr>
        <w:t>у</w:t>
      </w:r>
      <w:r w:rsidRPr="003C39C0">
        <w:rPr>
          <w:color w:val="000000"/>
          <w:sz w:val="26"/>
          <w:szCs w:val="26"/>
        </w:rPr>
        <w:t>ста</w:t>
      </w:r>
      <w:r w:rsidRPr="003C39C0">
        <w:rPr>
          <w:color w:val="000000"/>
          <w:spacing w:val="2"/>
          <w:sz w:val="26"/>
          <w:szCs w:val="26"/>
        </w:rPr>
        <w:t>н</w:t>
      </w:r>
      <w:r w:rsidRPr="003C39C0">
        <w:rPr>
          <w:color w:val="000000"/>
          <w:sz w:val="26"/>
          <w:szCs w:val="26"/>
        </w:rPr>
        <w:t>ов</w:t>
      </w:r>
      <w:r w:rsidRPr="003C39C0">
        <w:rPr>
          <w:color w:val="000000"/>
          <w:spacing w:val="2"/>
          <w:sz w:val="26"/>
          <w:szCs w:val="26"/>
        </w:rPr>
        <w:t>о</w:t>
      </w:r>
      <w:r w:rsidRPr="003C39C0">
        <w:rPr>
          <w:color w:val="000000"/>
          <w:sz w:val="26"/>
          <w:szCs w:val="26"/>
        </w:rPr>
        <w:t>к</w:t>
      </w:r>
      <w:r w:rsidRPr="003C39C0">
        <w:rPr>
          <w:color w:val="000000"/>
          <w:spacing w:val="4"/>
          <w:sz w:val="26"/>
          <w:szCs w:val="26"/>
        </w:rPr>
        <w:t xml:space="preserve"> </w:t>
      </w:r>
      <w:r w:rsidRPr="003C39C0">
        <w:rPr>
          <w:color w:val="000000"/>
          <w:sz w:val="26"/>
          <w:szCs w:val="26"/>
        </w:rPr>
        <w:t>потр</w:t>
      </w:r>
      <w:r w:rsidRPr="003C39C0">
        <w:rPr>
          <w:color w:val="000000"/>
          <w:spacing w:val="2"/>
          <w:sz w:val="26"/>
          <w:szCs w:val="26"/>
        </w:rPr>
        <w:t>е</w:t>
      </w:r>
      <w:r w:rsidRPr="003C39C0">
        <w:rPr>
          <w:color w:val="000000"/>
          <w:sz w:val="26"/>
          <w:szCs w:val="26"/>
        </w:rPr>
        <w:t>бителей</w:t>
      </w:r>
      <w:r w:rsidRPr="003C39C0">
        <w:rPr>
          <w:color w:val="000000"/>
          <w:spacing w:val="2"/>
          <w:sz w:val="26"/>
          <w:szCs w:val="26"/>
        </w:rPr>
        <w:t xml:space="preserve"> </w:t>
      </w:r>
      <w:r w:rsidRPr="003C39C0">
        <w:rPr>
          <w:color w:val="000000"/>
          <w:sz w:val="26"/>
          <w:szCs w:val="26"/>
        </w:rPr>
        <w:t>опред</w:t>
      </w:r>
      <w:r w:rsidRPr="003C39C0">
        <w:rPr>
          <w:color w:val="000000"/>
          <w:spacing w:val="3"/>
          <w:sz w:val="26"/>
          <w:szCs w:val="26"/>
        </w:rPr>
        <w:t>е</w:t>
      </w:r>
      <w:r w:rsidRPr="003C39C0">
        <w:rPr>
          <w:color w:val="000000"/>
          <w:sz w:val="26"/>
          <w:szCs w:val="26"/>
        </w:rPr>
        <w:t>л</w:t>
      </w:r>
      <w:r w:rsidRPr="003C39C0">
        <w:rPr>
          <w:color w:val="000000"/>
          <w:spacing w:val="1"/>
          <w:sz w:val="26"/>
          <w:szCs w:val="26"/>
        </w:rPr>
        <w:t>я</w:t>
      </w:r>
      <w:r w:rsidRPr="003C39C0">
        <w:rPr>
          <w:color w:val="000000"/>
          <w:sz w:val="26"/>
          <w:szCs w:val="26"/>
        </w:rPr>
        <w:t>ется</w:t>
      </w:r>
      <w:r w:rsidR="00D62481">
        <w:rPr>
          <w:color w:val="000000"/>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01E605A8" w14:textId="77777777" w:rsidR="0080559A" w:rsidRDefault="0080559A" w:rsidP="00C22502">
      <w:pPr>
        <w:widowControl w:val="0"/>
        <w:autoSpaceDE w:val="0"/>
        <w:autoSpaceDN w:val="0"/>
        <w:adjustRightInd w:val="0"/>
        <w:spacing w:before="5" w:line="293" w:lineRule="exact"/>
        <w:ind w:left="102" w:right="13"/>
        <w:rPr>
          <w:color w:val="000000"/>
          <w:sz w:val="26"/>
          <w:szCs w:val="26"/>
        </w:rPr>
      </w:pPr>
    </w:p>
    <w:p w14:paraId="7073B387" w14:textId="1EFFE34D" w:rsidR="0080559A" w:rsidRDefault="003D31E2"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нед</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 xml:space="preserve">откл </m:t>
                </m:r>
              </m:sub>
              <m:sup/>
            </m:sSubSup>
            <m:r>
              <w:rPr>
                <w:rFonts w:ascii="Cambria Math" w:hAnsi="Cambria Math" w:cs="Cambria Math"/>
                <w:color w:val="000000"/>
                <w:sz w:val="26"/>
                <w:szCs w:val="26"/>
              </w:rPr>
              <m:t>*100</m:t>
            </m:r>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факт</m:t>
                </m:r>
              </m:sub>
            </m:sSub>
          </m:den>
        </m:f>
      </m:oMath>
      <w:r w:rsidR="0080559A" w:rsidRPr="0080559A">
        <w:rPr>
          <w:color w:val="000000"/>
          <w:sz w:val="26"/>
          <w:szCs w:val="26"/>
        </w:rPr>
        <w:t>[</w:t>
      </w:r>
      <w:r w:rsidR="0080559A">
        <w:rPr>
          <w:color w:val="000000"/>
          <w:sz w:val="26"/>
          <w:szCs w:val="26"/>
        </w:rPr>
        <w:t>%</w:t>
      </w:r>
      <w:r w:rsidR="0080559A" w:rsidRPr="0080559A">
        <w:rPr>
          <w:color w:val="000000"/>
          <w:sz w:val="26"/>
          <w:szCs w:val="26"/>
        </w:rPr>
        <w:t>]</w:t>
      </w:r>
      <w:r w:rsidR="0080559A">
        <w:rPr>
          <w:color w:val="000000"/>
          <w:sz w:val="26"/>
          <w:szCs w:val="26"/>
        </w:rPr>
        <w:t xml:space="preserve">    (8)</w:t>
      </w:r>
    </w:p>
    <w:p w14:paraId="641FEE8D" w14:textId="77777777" w:rsidR="0080559A" w:rsidRPr="003C39C0" w:rsidRDefault="0080559A" w:rsidP="00C22502">
      <w:pPr>
        <w:widowControl w:val="0"/>
        <w:autoSpaceDE w:val="0"/>
        <w:autoSpaceDN w:val="0"/>
        <w:adjustRightInd w:val="0"/>
        <w:spacing w:before="6" w:line="140" w:lineRule="exact"/>
        <w:ind w:right="13"/>
        <w:rPr>
          <w:color w:val="000000"/>
          <w:sz w:val="14"/>
          <w:szCs w:val="14"/>
        </w:rPr>
      </w:pPr>
    </w:p>
    <w:p w14:paraId="092F43A1" w14:textId="77777777" w:rsidR="0080559A" w:rsidRDefault="0080559A" w:rsidP="00C22502">
      <w:pPr>
        <w:widowControl w:val="0"/>
        <w:autoSpaceDE w:val="0"/>
        <w:autoSpaceDN w:val="0"/>
        <w:adjustRightInd w:val="0"/>
        <w:spacing w:before="33"/>
        <w:ind w:left="908" w:right="13"/>
        <w:rPr>
          <w:color w:val="000000"/>
          <w:sz w:val="14"/>
          <w:szCs w:val="14"/>
        </w:rPr>
      </w:pPr>
    </w:p>
    <w:p w14:paraId="19E731A2" w14:textId="77777777" w:rsidR="0080559A" w:rsidRPr="003C39C0" w:rsidRDefault="0080559A" w:rsidP="00C22502">
      <w:pPr>
        <w:widowControl w:val="0"/>
        <w:autoSpaceDE w:val="0"/>
        <w:autoSpaceDN w:val="0"/>
        <w:adjustRightInd w:val="0"/>
        <w:spacing w:before="5" w:line="150" w:lineRule="exact"/>
        <w:ind w:right="13"/>
        <w:rPr>
          <w:color w:val="000000"/>
          <w:sz w:val="15"/>
          <w:szCs w:val="15"/>
        </w:rPr>
      </w:pPr>
    </w:p>
    <w:p w14:paraId="5567C9F3"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о</w:t>
      </w:r>
      <w:r w:rsidRPr="003C39C0">
        <w:rPr>
          <w:i/>
          <w:iCs/>
          <w:color w:val="000000"/>
          <w:spacing w:val="-1"/>
          <w:sz w:val="17"/>
          <w:szCs w:val="17"/>
        </w:rPr>
        <w:t>тк</w:t>
      </w:r>
      <w:r w:rsidRPr="003C39C0">
        <w:rPr>
          <w:i/>
          <w:iCs/>
          <w:color w:val="000000"/>
          <w:sz w:val="17"/>
          <w:szCs w:val="17"/>
        </w:rPr>
        <w:t>л</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к</w:t>
      </w:r>
      <w:r w:rsidRPr="003C39C0">
        <w:rPr>
          <w:color w:val="000000"/>
          <w:spacing w:val="-14"/>
          <w:position w:val="2"/>
          <w:sz w:val="26"/>
          <w:szCs w:val="26"/>
        </w:rPr>
        <w:t xml:space="preserve"> </w:t>
      </w:r>
      <w:r w:rsidRPr="003C39C0">
        <w:rPr>
          <w:color w:val="000000"/>
          <w:position w:val="2"/>
          <w:sz w:val="26"/>
          <w:szCs w:val="26"/>
        </w:rPr>
        <w:t>т</w:t>
      </w:r>
      <w:r w:rsidRPr="003C39C0">
        <w:rPr>
          <w:color w:val="000000"/>
          <w:spacing w:val="2"/>
          <w:position w:val="2"/>
          <w:sz w:val="26"/>
          <w:szCs w:val="26"/>
        </w:rPr>
        <w:t>е</w:t>
      </w:r>
      <w:r w:rsidRPr="003C39C0">
        <w:rPr>
          <w:color w:val="000000"/>
          <w:position w:val="2"/>
          <w:sz w:val="26"/>
          <w:szCs w:val="26"/>
        </w:rPr>
        <w:t>п</w:t>
      </w:r>
      <w:r w:rsidRPr="003C39C0">
        <w:rPr>
          <w:color w:val="000000"/>
          <w:spacing w:val="1"/>
          <w:position w:val="2"/>
          <w:sz w:val="26"/>
          <w:szCs w:val="26"/>
        </w:rPr>
        <w:t>л</w:t>
      </w:r>
      <w:r w:rsidRPr="003C39C0">
        <w:rPr>
          <w:color w:val="000000"/>
          <w:position w:val="2"/>
          <w:sz w:val="26"/>
          <w:szCs w:val="26"/>
        </w:rPr>
        <w:t>а;</w:t>
      </w:r>
    </w:p>
    <w:p w14:paraId="09BB4EAA"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71C58BFF"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ф</w:t>
      </w:r>
      <w:r w:rsidRPr="003C39C0">
        <w:rPr>
          <w:i/>
          <w:iCs/>
          <w:color w:val="000000"/>
          <w:spacing w:val="1"/>
          <w:sz w:val="17"/>
          <w:szCs w:val="17"/>
        </w:rPr>
        <w:t>а</w:t>
      </w:r>
      <w:r w:rsidRPr="003C39C0">
        <w:rPr>
          <w:i/>
          <w:iCs/>
          <w:color w:val="000000"/>
          <w:spacing w:val="-1"/>
          <w:sz w:val="17"/>
          <w:szCs w:val="17"/>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ий</w:t>
      </w:r>
      <w:r w:rsidRPr="003C39C0">
        <w:rPr>
          <w:color w:val="000000"/>
          <w:spacing w:val="-11"/>
          <w:position w:val="2"/>
          <w:sz w:val="26"/>
          <w:szCs w:val="26"/>
        </w:rPr>
        <w:t xml:space="preserve"> </w:t>
      </w:r>
      <w:r w:rsidRPr="003C39C0">
        <w:rPr>
          <w:color w:val="000000"/>
          <w:position w:val="2"/>
          <w:sz w:val="26"/>
          <w:szCs w:val="26"/>
        </w:rPr>
        <w:t>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position w:val="2"/>
          <w:sz w:val="26"/>
          <w:szCs w:val="26"/>
        </w:rPr>
        <w:t>ск</w:t>
      </w:r>
      <w:r w:rsidRPr="003C39C0">
        <w:rPr>
          <w:color w:val="000000"/>
          <w:spacing w:val="-7"/>
          <w:position w:val="2"/>
          <w:sz w:val="26"/>
          <w:szCs w:val="26"/>
        </w:rPr>
        <w:t xml:space="preserve"> </w:t>
      </w:r>
      <w:r w:rsidRPr="003C39C0">
        <w:rPr>
          <w:color w:val="000000"/>
          <w:position w:val="2"/>
          <w:sz w:val="26"/>
          <w:szCs w:val="26"/>
        </w:rPr>
        <w:t>тепла</w:t>
      </w:r>
      <w:r w:rsidRPr="003C39C0">
        <w:rPr>
          <w:color w:val="000000"/>
          <w:spacing w:val="-6"/>
          <w:position w:val="2"/>
          <w:sz w:val="26"/>
          <w:szCs w:val="26"/>
        </w:rPr>
        <w:t xml:space="preserve"> </w:t>
      </w:r>
      <w:r w:rsidRPr="003C39C0">
        <w:rPr>
          <w:color w:val="000000"/>
          <w:position w:val="2"/>
          <w:sz w:val="26"/>
          <w:szCs w:val="26"/>
        </w:rPr>
        <w:t>с</w:t>
      </w:r>
      <w:r w:rsidRPr="003C39C0">
        <w:rPr>
          <w:color w:val="000000"/>
          <w:spacing w:val="1"/>
          <w:position w:val="2"/>
          <w:sz w:val="26"/>
          <w:szCs w:val="26"/>
        </w:rPr>
        <w:t>и</w:t>
      </w:r>
      <w:r w:rsidRPr="003C39C0">
        <w:rPr>
          <w:color w:val="000000"/>
          <w:spacing w:val="2"/>
          <w:position w:val="2"/>
          <w:sz w:val="26"/>
          <w:szCs w:val="26"/>
        </w:rPr>
        <w:t>с</w:t>
      </w:r>
      <w:r w:rsidRPr="003C39C0">
        <w:rPr>
          <w:color w:val="000000"/>
          <w:position w:val="2"/>
          <w:sz w:val="26"/>
          <w:szCs w:val="26"/>
        </w:rPr>
        <w:t>те</w:t>
      </w:r>
      <w:r w:rsidRPr="003C39C0">
        <w:rPr>
          <w:color w:val="000000"/>
          <w:spacing w:val="-1"/>
          <w:position w:val="2"/>
          <w:sz w:val="26"/>
          <w:szCs w:val="26"/>
        </w:rPr>
        <w:t>м</w:t>
      </w:r>
      <w:r w:rsidRPr="003C39C0">
        <w:rPr>
          <w:color w:val="000000"/>
          <w:spacing w:val="2"/>
          <w:position w:val="2"/>
          <w:sz w:val="26"/>
          <w:szCs w:val="26"/>
        </w:rPr>
        <w:t>о</w:t>
      </w:r>
      <w:r w:rsidRPr="003C39C0">
        <w:rPr>
          <w:color w:val="000000"/>
          <w:position w:val="2"/>
          <w:sz w:val="26"/>
          <w:szCs w:val="26"/>
        </w:rPr>
        <w:t>й</w:t>
      </w:r>
      <w:r w:rsidRPr="003C39C0">
        <w:rPr>
          <w:color w:val="000000"/>
          <w:spacing w:val="-10"/>
          <w:position w:val="2"/>
          <w:sz w:val="26"/>
          <w:szCs w:val="26"/>
        </w:rPr>
        <w:t xml:space="preserve"> </w:t>
      </w:r>
      <w:r w:rsidRPr="003C39C0">
        <w:rPr>
          <w:color w:val="000000"/>
          <w:position w:val="2"/>
          <w:sz w:val="26"/>
          <w:szCs w:val="26"/>
        </w:rPr>
        <w:t>теп</w:t>
      </w:r>
      <w:r w:rsidRPr="003C39C0">
        <w:rPr>
          <w:color w:val="000000"/>
          <w:spacing w:val="1"/>
          <w:position w:val="2"/>
          <w:sz w:val="26"/>
          <w:szCs w:val="26"/>
        </w:rPr>
        <w:t>л</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98B756" w14:textId="77777777" w:rsidR="0080559A" w:rsidRPr="003C39C0" w:rsidRDefault="0080559A" w:rsidP="00C22502">
      <w:pPr>
        <w:widowControl w:val="0"/>
        <w:autoSpaceDE w:val="0"/>
        <w:autoSpaceDN w:val="0"/>
        <w:adjustRightInd w:val="0"/>
        <w:spacing w:before="7" w:line="140" w:lineRule="exact"/>
        <w:ind w:right="13"/>
        <w:rPr>
          <w:color w:val="000000"/>
          <w:sz w:val="14"/>
          <w:szCs w:val="14"/>
        </w:rPr>
      </w:pPr>
    </w:p>
    <w:p w14:paraId="77BE4843" w14:textId="77777777" w:rsidR="0080559A" w:rsidRPr="003C39C0" w:rsidRDefault="0080559A" w:rsidP="00C22502">
      <w:pPr>
        <w:widowControl w:val="0"/>
        <w:tabs>
          <w:tab w:val="left" w:pos="1220"/>
          <w:tab w:val="left" w:pos="2840"/>
          <w:tab w:val="left" w:pos="3320"/>
          <w:tab w:val="left" w:pos="4660"/>
          <w:tab w:val="left" w:pos="6640"/>
          <w:tab w:val="left" w:pos="8260"/>
          <w:tab w:val="left" w:pos="9120"/>
        </w:tabs>
        <w:autoSpaceDE w:val="0"/>
        <w:autoSpaceDN w:val="0"/>
        <w:adjustRightInd w:val="0"/>
        <w:ind w:left="810" w:right="13"/>
        <w:rPr>
          <w:color w:val="000000"/>
          <w:sz w:val="26"/>
          <w:szCs w:val="26"/>
        </w:rPr>
      </w:pPr>
      <w:r w:rsidRPr="003C39C0">
        <w:rPr>
          <w:color w:val="000000"/>
          <w:position w:val="2"/>
          <w:sz w:val="26"/>
          <w:szCs w:val="26"/>
        </w:rPr>
        <w:t>В</w:t>
      </w:r>
      <w:r w:rsidRPr="003C39C0">
        <w:rPr>
          <w:color w:val="000000"/>
          <w:position w:val="2"/>
          <w:sz w:val="26"/>
          <w:szCs w:val="26"/>
        </w:rPr>
        <w:tab/>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ти</w:t>
      </w:r>
      <w:r w:rsidRPr="003C39C0">
        <w:rPr>
          <w:color w:val="000000"/>
          <w:position w:val="2"/>
          <w:sz w:val="26"/>
          <w:szCs w:val="26"/>
        </w:rPr>
        <w:tab/>
        <w:t>от</w:t>
      </w:r>
      <w:r w:rsidRPr="003C39C0">
        <w:rPr>
          <w:color w:val="000000"/>
          <w:position w:val="2"/>
          <w:sz w:val="26"/>
          <w:szCs w:val="26"/>
        </w:rPr>
        <w:tab/>
        <w:t>вел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w:t>
      </w:r>
      <w:r w:rsidRPr="003C39C0">
        <w:rPr>
          <w:color w:val="000000"/>
          <w:spacing w:val="1"/>
          <w:position w:val="2"/>
          <w:sz w:val="26"/>
          <w:szCs w:val="26"/>
        </w:rPr>
        <w:t>н</w:t>
      </w:r>
      <w:r w:rsidRPr="003C39C0">
        <w:rPr>
          <w:color w:val="000000"/>
          <w:position w:val="2"/>
          <w:sz w:val="26"/>
          <w:szCs w:val="26"/>
        </w:rPr>
        <w:t>ы</w:t>
      </w:r>
      <w:r w:rsidRPr="003C39C0">
        <w:rPr>
          <w:color w:val="000000"/>
          <w:position w:val="2"/>
          <w:sz w:val="26"/>
          <w:szCs w:val="26"/>
        </w:rPr>
        <w:tab/>
        <w:t>от</w:t>
      </w:r>
      <w:r w:rsidRPr="003C39C0">
        <w:rPr>
          <w:color w:val="000000"/>
          <w:spacing w:val="2"/>
          <w:position w:val="2"/>
          <w:sz w:val="26"/>
          <w:szCs w:val="26"/>
        </w:rPr>
        <w:t>н</w:t>
      </w:r>
      <w:r w:rsidRPr="003C39C0">
        <w:rPr>
          <w:color w:val="000000"/>
          <w:position w:val="2"/>
          <w:sz w:val="26"/>
          <w:szCs w:val="26"/>
        </w:rPr>
        <w:t>оси</w:t>
      </w:r>
      <w:r w:rsidRPr="003C39C0">
        <w:rPr>
          <w:color w:val="000000"/>
          <w:spacing w:val="2"/>
          <w:position w:val="2"/>
          <w:sz w:val="26"/>
          <w:szCs w:val="26"/>
        </w:rPr>
        <w:t>т</w:t>
      </w:r>
      <w:r w:rsidRPr="003C39C0">
        <w:rPr>
          <w:color w:val="000000"/>
          <w:position w:val="2"/>
          <w:sz w:val="26"/>
          <w:szCs w:val="26"/>
        </w:rPr>
        <w:t>ельного</w:t>
      </w:r>
      <w:r w:rsidRPr="003C39C0">
        <w:rPr>
          <w:color w:val="000000"/>
          <w:position w:val="2"/>
          <w:sz w:val="26"/>
          <w:szCs w:val="26"/>
        </w:rPr>
        <w:tab/>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position w:val="2"/>
          <w:sz w:val="26"/>
          <w:szCs w:val="26"/>
        </w:rPr>
        <w:tab/>
        <w:t>тепла</w:t>
      </w:r>
      <w:r w:rsidRPr="003C39C0">
        <w:rPr>
          <w:color w:val="000000"/>
          <w:position w:val="2"/>
          <w:sz w:val="26"/>
          <w:szCs w:val="26"/>
        </w:rPr>
        <w:tab/>
      </w:r>
      <w:r w:rsidRPr="003C39C0">
        <w:rPr>
          <w:color w:val="000000"/>
          <w:spacing w:val="7"/>
          <w:position w:val="2"/>
          <w:sz w:val="26"/>
          <w:szCs w:val="26"/>
        </w:rPr>
        <w:t>(</w:t>
      </w:r>
      <w:r w:rsidRPr="003C39C0">
        <w:rPr>
          <w:i/>
          <w:iCs/>
          <w:color w:val="000000"/>
          <w:spacing w:val="2"/>
          <w:position w:val="2"/>
          <w:sz w:val="26"/>
          <w:szCs w:val="26"/>
        </w:rPr>
        <w:t>Q</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p>
    <w:p w14:paraId="59E7335D" w14:textId="77777777" w:rsidR="0080559A" w:rsidRPr="003C39C0" w:rsidRDefault="0080559A" w:rsidP="00C22502">
      <w:pPr>
        <w:widowControl w:val="0"/>
        <w:autoSpaceDE w:val="0"/>
        <w:autoSpaceDN w:val="0"/>
        <w:adjustRightInd w:val="0"/>
        <w:spacing w:before="10" w:line="140" w:lineRule="exact"/>
        <w:ind w:right="13"/>
        <w:rPr>
          <w:color w:val="000000"/>
          <w:sz w:val="14"/>
          <w:szCs w:val="14"/>
        </w:rPr>
      </w:pPr>
    </w:p>
    <w:p w14:paraId="15AA6EE6" w14:textId="77777777" w:rsidR="0080559A" w:rsidRPr="003C39C0" w:rsidRDefault="0080559A" w:rsidP="00C22502">
      <w:pPr>
        <w:widowControl w:val="0"/>
        <w:autoSpaceDE w:val="0"/>
        <w:autoSpaceDN w:val="0"/>
        <w:adjustRightInd w:val="0"/>
        <w:ind w:left="102" w:right="13"/>
        <w:rPr>
          <w:color w:val="000000"/>
          <w:sz w:val="26"/>
          <w:szCs w:val="26"/>
        </w:rPr>
      </w:pPr>
      <w:r w:rsidRPr="003C39C0">
        <w:rPr>
          <w:color w:val="000000"/>
          <w:position w:val="2"/>
          <w:sz w:val="26"/>
          <w:szCs w:val="26"/>
        </w:rPr>
        <w:t>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w:t>
      </w:r>
      <w:r w:rsidRPr="003C39C0">
        <w:rPr>
          <w:color w:val="000000"/>
          <w:spacing w:val="-15"/>
          <w:position w:val="2"/>
          <w:sz w:val="26"/>
          <w:szCs w:val="26"/>
        </w:rPr>
        <w:t xml:space="preserve"> </w:t>
      </w:r>
      <w:r w:rsidRPr="003C39C0">
        <w:rPr>
          <w:color w:val="000000"/>
          <w:spacing w:val="1"/>
          <w:position w:val="2"/>
          <w:sz w:val="26"/>
          <w:szCs w:val="26"/>
        </w:rPr>
        <w:t>п</w:t>
      </w:r>
      <w:r w:rsidRPr="003C39C0">
        <w:rPr>
          <w:color w:val="000000"/>
          <w:spacing w:val="2"/>
          <w:position w:val="2"/>
          <w:sz w:val="26"/>
          <w:szCs w:val="26"/>
        </w:rPr>
        <w:t>о</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2"/>
          <w:position w:val="2"/>
          <w:sz w:val="26"/>
          <w:szCs w:val="26"/>
        </w:rPr>
        <w:t xml:space="preserve"> </w:t>
      </w:r>
      <w:r w:rsidRPr="003C39C0">
        <w:rPr>
          <w:color w:val="000000"/>
          <w:position w:val="2"/>
          <w:sz w:val="26"/>
          <w:szCs w:val="26"/>
        </w:rPr>
        <w:t>надё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0"/>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ед</w:t>
      </w:r>
      <w:r w:rsidRPr="003C39C0">
        <w:rPr>
          <w:color w:val="000000"/>
          <w:position w:val="2"/>
          <w:sz w:val="26"/>
          <w:szCs w:val="26"/>
        </w:rPr>
        <w:t>):</w:t>
      </w:r>
    </w:p>
    <w:p w14:paraId="466D278D"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02A75D3C"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0,1</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w:t>
      </w:r>
      <w:r w:rsidRPr="003C39C0">
        <w:rPr>
          <w:color w:val="000000"/>
          <w:spacing w:val="2"/>
          <w:position w:val="2"/>
          <w:sz w:val="26"/>
          <w:szCs w:val="26"/>
        </w:rPr>
        <w:t>ь</w:t>
      </w:r>
      <w:r w:rsidRPr="003C39C0">
        <w:rPr>
          <w:color w:val="000000"/>
          <w:position w:val="2"/>
          <w:sz w:val="26"/>
          <w:szCs w:val="26"/>
        </w:rPr>
        <w:t>но</w:t>
      </w:r>
      <w:r w:rsidRPr="003C39C0">
        <w:rPr>
          <w:color w:val="000000"/>
          <w:position w:val="2"/>
          <w:sz w:val="26"/>
          <w:szCs w:val="26"/>
        </w:rPr>
        <w:tab/>
      </w:r>
      <w:r w:rsidRPr="003C39C0">
        <w:rPr>
          <w:color w:val="000000"/>
          <w:w w:val="12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30D4322D"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0,1</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0,3 %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8</w:t>
      </w:r>
      <w:r w:rsidRPr="003C39C0">
        <w:rPr>
          <w:color w:val="000000"/>
          <w:position w:val="2"/>
          <w:sz w:val="26"/>
          <w:szCs w:val="26"/>
        </w:rPr>
        <w:t xml:space="preserve">; </w:t>
      </w:r>
    </w:p>
    <w:p w14:paraId="25F16C80"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0,3</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0,5 %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6</w:t>
      </w:r>
      <w:r w:rsidRPr="003C39C0">
        <w:rPr>
          <w:color w:val="000000"/>
          <w:position w:val="2"/>
          <w:sz w:val="26"/>
          <w:szCs w:val="26"/>
        </w:rPr>
        <w:t xml:space="preserve">; </w:t>
      </w:r>
    </w:p>
    <w:p w14:paraId="50E63E68"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0,5</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1,0 %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5</w:t>
      </w:r>
      <w:r w:rsidRPr="003C39C0">
        <w:rPr>
          <w:color w:val="000000"/>
          <w:position w:val="2"/>
          <w:sz w:val="26"/>
          <w:szCs w:val="26"/>
        </w:rPr>
        <w:t xml:space="preserve">; </w:t>
      </w:r>
    </w:p>
    <w:p w14:paraId="64931653" w14:textId="39DC3B93" w:rsidR="0080559A" w:rsidRPr="003C39C0" w:rsidRDefault="0080559A" w:rsidP="00C22502">
      <w:pPr>
        <w:widowControl w:val="0"/>
        <w:tabs>
          <w:tab w:val="left" w:pos="4220"/>
        </w:tabs>
        <w:autoSpaceDE w:val="0"/>
        <w:autoSpaceDN w:val="0"/>
        <w:adjustRightInd w:val="0"/>
        <w:spacing w:line="359" w:lineRule="auto"/>
        <w:ind w:left="810" w:right="13"/>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3"/>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79CC60A4" w14:textId="77777777" w:rsidR="0080559A" w:rsidRPr="003C39C0" w:rsidRDefault="0080559A" w:rsidP="00C22502">
      <w:pPr>
        <w:widowControl w:val="0"/>
        <w:autoSpaceDE w:val="0"/>
        <w:autoSpaceDN w:val="0"/>
        <w:adjustRightInd w:val="0"/>
        <w:spacing w:before="4" w:line="360" w:lineRule="auto"/>
        <w:ind w:left="102" w:right="13" w:firstLine="708"/>
        <w:jc w:val="both"/>
        <w:rPr>
          <w:color w:val="000000"/>
          <w:sz w:val="26"/>
          <w:szCs w:val="26"/>
        </w:rPr>
      </w:pPr>
      <w:r w:rsidRPr="003C39C0">
        <w:rPr>
          <w:color w:val="000000"/>
          <w:sz w:val="26"/>
          <w:szCs w:val="26"/>
        </w:rPr>
        <w:t>и)</w:t>
      </w:r>
      <w:r w:rsidRPr="003C39C0">
        <w:rPr>
          <w:color w:val="000000"/>
          <w:spacing w:val="19"/>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атель</w:t>
      </w:r>
      <w:r w:rsidRPr="003C39C0">
        <w:rPr>
          <w:color w:val="000000"/>
          <w:spacing w:val="15"/>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pacing w:val="2"/>
          <w:sz w:val="26"/>
          <w:szCs w:val="26"/>
        </w:rPr>
        <w:t>т</w:t>
      </w:r>
      <w:r w:rsidRPr="003C39C0">
        <w:rPr>
          <w:color w:val="000000"/>
          <w:sz w:val="26"/>
          <w:szCs w:val="26"/>
        </w:rPr>
        <w:t>о</w:t>
      </w:r>
      <w:r w:rsidRPr="003C39C0">
        <w:rPr>
          <w:color w:val="000000"/>
          <w:spacing w:val="2"/>
          <w:sz w:val="26"/>
          <w:szCs w:val="26"/>
        </w:rPr>
        <w:t>в</w:t>
      </w:r>
      <w:r w:rsidRPr="003C39C0">
        <w:rPr>
          <w:color w:val="000000"/>
          <w:sz w:val="26"/>
          <w:szCs w:val="26"/>
        </w:rPr>
        <w:t>ан</w:t>
      </w:r>
      <w:r w:rsidRPr="003C39C0">
        <w:rPr>
          <w:color w:val="000000"/>
          <w:spacing w:val="1"/>
          <w:sz w:val="26"/>
          <w:szCs w:val="26"/>
        </w:rPr>
        <w:t>н</w:t>
      </w:r>
      <w:r w:rsidRPr="003C39C0">
        <w:rPr>
          <w:color w:val="000000"/>
          <w:sz w:val="26"/>
          <w:szCs w:val="26"/>
        </w:rPr>
        <w:t>ости ре</w:t>
      </w:r>
      <w:r w:rsidRPr="003C39C0">
        <w:rPr>
          <w:color w:val="000000"/>
          <w:spacing w:val="1"/>
          <w:sz w:val="26"/>
          <w:szCs w:val="26"/>
        </w:rPr>
        <w:t>м</w:t>
      </w:r>
      <w:r w:rsidRPr="003C39C0">
        <w:rPr>
          <w:color w:val="000000"/>
          <w:sz w:val="26"/>
          <w:szCs w:val="26"/>
        </w:rPr>
        <w:t>онтн</w:t>
      </w:r>
      <w:r w:rsidRPr="003C39C0">
        <w:rPr>
          <w:color w:val="000000"/>
          <w:spacing w:val="1"/>
          <w:sz w:val="26"/>
          <w:szCs w:val="26"/>
        </w:rPr>
        <w:t>ы</w:t>
      </w:r>
      <w:r w:rsidRPr="003C39C0">
        <w:rPr>
          <w:color w:val="000000"/>
          <w:sz w:val="26"/>
          <w:szCs w:val="26"/>
        </w:rPr>
        <w:t>м</w:t>
      </w:r>
      <w:r w:rsidRPr="003C39C0">
        <w:rPr>
          <w:color w:val="000000"/>
          <w:spacing w:val="6"/>
          <w:sz w:val="26"/>
          <w:szCs w:val="26"/>
        </w:rPr>
        <w:t xml:space="preserve"> </w:t>
      </w:r>
      <w:r w:rsidRPr="003C39C0">
        <w:rPr>
          <w:color w:val="000000"/>
          <w:sz w:val="26"/>
          <w:szCs w:val="26"/>
        </w:rPr>
        <w:t>и</w:t>
      </w:r>
      <w:r w:rsidRPr="003C39C0">
        <w:rPr>
          <w:color w:val="000000"/>
          <w:spacing w:val="22"/>
          <w:sz w:val="26"/>
          <w:szCs w:val="26"/>
        </w:rPr>
        <w:t xml:space="preserve"> </w:t>
      </w:r>
      <w:r w:rsidRPr="003C39C0">
        <w:rPr>
          <w:color w:val="000000"/>
          <w:sz w:val="26"/>
          <w:szCs w:val="26"/>
        </w:rPr>
        <w:t>опер</w:t>
      </w:r>
      <w:r w:rsidRPr="003C39C0">
        <w:rPr>
          <w:color w:val="000000"/>
          <w:spacing w:val="3"/>
          <w:sz w:val="26"/>
          <w:szCs w:val="26"/>
        </w:rPr>
        <w:t>а</w:t>
      </w:r>
      <w:r w:rsidRPr="003C39C0">
        <w:rPr>
          <w:color w:val="000000"/>
          <w:sz w:val="26"/>
          <w:szCs w:val="26"/>
        </w:rPr>
        <w:t>т</w:t>
      </w:r>
      <w:r w:rsidRPr="003C39C0">
        <w:rPr>
          <w:color w:val="000000"/>
          <w:spacing w:val="2"/>
          <w:sz w:val="26"/>
          <w:szCs w:val="26"/>
        </w:rPr>
        <w:t>и</w:t>
      </w:r>
      <w:r w:rsidRPr="003C39C0">
        <w:rPr>
          <w:color w:val="000000"/>
          <w:sz w:val="26"/>
          <w:szCs w:val="26"/>
        </w:rPr>
        <w:t>вн</w:t>
      </w:r>
      <w:r w:rsidRPr="003C39C0">
        <w:rPr>
          <w:color w:val="000000"/>
          <w:spacing w:val="5"/>
          <w:sz w:val="26"/>
          <w:szCs w:val="26"/>
        </w:rPr>
        <w:t>о</w:t>
      </w:r>
      <w:r w:rsidRPr="003C39C0">
        <w:rPr>
          <w:color w:val="000000"/>
          <w:sz w:val="26"/>
          <w:szCs w:val="26"/>
        </w:rPr>
        <w:t>-ремо</w:t>
      </w:r>
      <w:r w:rsidRPr="003C39C0">
        <w:rPr>
          <w:color w:val="000000"/>
          <w:spacing w:val="2"/>
          <w:sz w:val="26"/>
          <w:szCs w:val="26"/>
        </w:rPr>
        <w:t>н</w:t>
      </w:r>
      <w:r w:rsidRPr="003C39C0">
        <w:rPr>
          <w:color w:val="000000"/>
          <w:sz w:val="26"/>
          <w:szCs w:val="26"/>
        </w:rPr>
        <w:t>тн</w:t>
      </w:r>
      <w:r w:rsidRPr="003C39C0">
        <w:rPr>
          <w:color w:val="000000"/>
          <w:spacing w:val="3"/>
          <w:sz w:val="26"/>
          <w:szCs w:val="26"/>
        </w:rPr>
        <w:t>ы</w:t>
      </w:r>
      <w:r w:rsidRPr="003C39C0">
        <w:rPr>
          <w:color w:val="000000"/>
          <w:sz w:val="26"/>
          <w:szCs w:val="26"/>
        </w:rPr>
        <w:t xml:space="preserve">м </w:t>
      </w:r>
      <w:r w:rsidRPr="003C39C0">
        <w:rPr>
          <w:color w:val="000000"/>
          <w:position w:val="2"/>
          <w:sz w:val="26"/>
          <w:szCs w:val="26"/>
        </w:rPr>
        <w:t>персо</w:t>
      </w:r>
      <w:r w:rsidRPr="003C39C0">
        <w:rPr>
          <w:color w:val="000000"/>
          <w:spacing w:val="1"/>
          <w:position w:val="2"/>
          <w:sz w:val="26"/>
          <w:szCs w:val="26"/>
        </w:rPr>
        <w:t>н</w:t>
      </w:r>
      <w:r w:rsidRPr="003C39C0">
        <w:rPr>
          <w:color w:val="000000"/>
          <w:position w:val="2"/>
          <w:sz w:val="26"/>
          <w:szCs w:val="26"/>
        </w:rPr>
        <w:t xml:space="preserve">алом </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п</w:t>
      </w:r>
      <w:r w:rsidRPr="003C39C0">
        <w:rPr>
          <w:color w:val="000000"/>
          <w:position w:val="2"/>
          <w:sz w:val="26"/>
          <w:szCs w:val="26"/>
        </w:rPr>
        <w:t xml:space="preserve">) </w:t>
      </w:r>
      <w:r w:rsidRPr="003C39C0">
        <w:rPr>
          <w:color w:val="000000"/>
          <w:spacing w:val="11"/>
          <w:position w:val="2"/>
          <w:sz w:val="26"/>
          <w:szCs w:val="26"/>
        </w:rPr>
        <w:t xml:space="preserve"> </w:t>
      </w:r>
      <w:r w:rsidRPr="003C39C0">
        <w:rPr>
          <w:color w:val="000000"/>
          <w:spacing w:val="2"/>
          <w:position w:val="2"/>
          <w:sz w:val="26"/>
          <w:szCs w:val="26"/>
        </w:rPr>
        <w:t>о</w:t>
      </w:r>
      <w:r w:rsidRPr="003C39C0">
        <w:rPr>
          <w:color w:val="000000"/>
          <w:position w:val="2"/>
          <w:sz w:val="26"/>
          <w:szCs w:val="26"/>
        </w:rPr>
        <w:t>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 xml:space="preserve">ется  </w:t>
      </w:r>
      <w:r w:rsidRPr="003C39C0">
        <w:rPr>
          <w:color w:val="000000"/>
          <w:spacing w:val="-1"/>
          <w:position w:val="2"/>
          <w:sz w:val="26"/>
          <w:szCs w:val="26"/>
        </w:rPr>
        <w:t>к</w:t>
      </w:r>
      <w:r w:rsidRPr="003C39C0">
        <w:rPr>
          <w:color w:val="000000"/>
          <w:spacing w:val="2"/>
          <w:position w:val="2"/>
          <w:sz w:val="26"/>
          <w:szCs w:val="26"/>
        </w:rPr>
        <w:t>а</w:t>
      </w:r>
      <w:r w:rsidRPr="003C39C0">
        <w:rPr>
          <w:color w:val="000000"/>
          <w:position w:val="2"/>
          <w:sz w:val="26"/>
          <w:szCs w:val="26"/>
        </w:rPr>
        <w:t xml:space="preserve">к </w:t>
      </w:r>
      <w:r w:rsidRPr="003C39C0">
        <w:rPr>
          <w:color w:val="000000"/>
          <w:spacing w:val="9"/>
          <w:position w:val="2"/>
          <w:sz w:val="26"/>
          <w:szCs w:val="26"/>
        </w:rPr>
        <w:t xml:space="preserve"> </w:t>
      </w:r>
      <w:r w:rsidRPr="003C39C0">
        <w:rPr>
          <w:color w:val="000000"/>
          <w:spacing w:val="2"/>
          <w:position w:val="2"/>
          <w:sz w:val="26"/>
          <w:szCs w:val="26"/>
        </w:rPr>
        <w:t>о</w:t>
      </w:r>
      <w:r w:rsidRPr="003C39C0">
        <w:rPr>
          <w:color w:val="000000"/>
          <w:position w:val="2"/>
          <w:sz w:val="26"/>
          <w:szCs w:val="26"/>
        </w:rPr>
        <w:t>тношен</w:t>
      </w:r>
      <w:r w:rsidRPr="003C39C0">
        <w:rPr>
          <w:color w:val="000000"/>
          <w:spacing w:val="1"/>
          <w:position w:val="2"/>
          <w:sz w:val="26"/>
          <w:szCs w:val="26"/>
        </w:rPr>
        <w:t>и</w:t>
      </w:r>
      <w:r w:rsidRPr="003C39C0">
        <w:rPr>
          <w:color w:val="000000"/>
          <w:position w:val="2"/>
          <w:sz w:val="26"/>
          <w:szCs w:val="26"/>
        </w:rPr>
        <w:t xml:space="preserve">е </w:t>
      </w:r>
      <w:r w:rsidRPr="003C39C0">
        <w:rPr>
          <w:color w:val="000000"/>
          <w:spacing w:val="3"/>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 xml:space="preserve">ой </w:t>
      </w:r>
      <w:r w:rsidRPr="003C39C0">
        <w:rPr>
          <w:color w:val="000000"/>
          <w:spacing w:val="1"/>
          <w:position w:val="2"/>
          <w:sz w:val="26"/>
          <w:szCs w:val="26"/>
        </w:rPr>
        <w:t xml:space="preserve"> </w:t>
      </w:r>
      <w:r w:rsidRPr="003C39C0">
        <w:rPr>
          <w:color w:val="000000"/>
          <w:spacing w:val="-1"/>
          <w:position w:val="2"/>
          <w:sz w:val="26"/>
          <w:szCs w:val="26"/>
        </w:rPr>
        <w:t>ч</w:t>
      </w:r>
      <w:r w:rsidRPr="003C39C0">
        <w:rPr>
          <w:color w:val="000000"/>
          <w:position w:val="2"/>
          <w:sz w:val="26"/>
          <w:szCs w:val="26"/>
        </w:rPr>
        <w:t>ис</w:t>
      </w:r>
      <w:r w:rsidRPr="003C39C0">
        <w:rPr>
          <w:color w:val="000000"/>
          <w:spacing w:val="1"/>
          <w:position w:val="2"/>
          <w:sz w:val="26"/>
          <w:szCs w:val="26"/>
        </w:rPr>
        <w:t>л</w:t>
      </w:r>
      <w:r w:rsidRPr="003C39C0">
        <w:rPr>
          <w:color w:val="000000"/>
          <w:position w:val="2"/>
          <w:sz w:val="26"/>
          <w:szCs w:val="26"/>
        </w:rPr>
        <w:t>ен</w:t>
      </w:r>
      <w:r w:rsidRPr="003C39C0">
        <w:rPr>
          <w:color w:val="000000"/>
          <w:spacing w:val="3"/>
          <w:position w:val="2"/>
          <w:sz w:val="26"/>
          <w:szCs w:val="26"/>
        </w:rPr>
        <w:t>н</w:t>
      </w:r>
      <w:r w:rsidRPr="003C39C0">
        <w:rPr>
          <w:color w:val="000000"/>
          <w:position w:val="2"/>
          <w:sz w:val="26"/>
          <w:szCs w:val="26"/>
        </w:rPr>
        <w:t xml:space="preserve">ости </w:t>
      </w:r>
      <w:r w:rsidRPr="003C39C0">
        <w:rPr>
          <w:color w:val="000000"/>
          <w:spacing w:val="3"/>
          <w:position w:val="2"/>
          <w:sz w:val="26"/>
          <w:szCs w:val="26"/>
        </w:rPr>
        <w:t xml:space="preserve"> </w:t>
      </w:r>
      <w:r w:rsidRPr="003C39C0">
        <w:rPr>
          <w:color w:val="000000"/>
          <w:position w:val="2"/>
          <w:sz w:val="26"/>
          <w:szCs w:val="26"/>
        </w:rPr>
        <w:t xml:space="preserve">к </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н</w:t>
      </w:r>
      <w:r w:rsidRPr="003C39C0">
        <w:rPr>
          <w:color w:val="000000"/>
          <w:sz w:val="26"/>
          <w:szCs w:val="26"/>
        </w:rPr>
        <w:t>ости</w:t>
      </w:r>
      <w:r w:rsidRPr="003C39C0">
        <w:rPr>
          <w:color w:val="000000"/>
          <w:spacing w:val="-14"/>
          <w:sz w:val="26"/>
          <w:szCs w:val="26"/>
        </w:rPr>
        <w:t xml:space="preserve"> </w:t>
      </w:r>
      <w:r w:rsidRPr="003C39C0">
        <w:rPr>
          <w:color w:val="000000"/>
          <w:sz w:val="26"/>
          <w:szCs w:val="26"/>
        </w:rPr>
        <w:t>по дей</w:t>
      </w:r>
      <w:r w:rsidRPr="003C39C0">
        <w:rPr>
          <w:color w:val="000000"/>
          <w:spacing w:val="1"/>
          <w:sz w:val="26"/>
          <w:szCs w:val="26"/>
        </w:rPr>
        <w:t>с</w:t>
      </w:r>
      <w:r w:rsidRPr="003C39C0">
        <w:rPr>
          <w:color w:val="000000"/>
          <w:spacing w:val="2"/>
          <w:sz w:val="26"/>
          <w:szCs w:val="26"/>
        </w:rPr>
        <w:t>тв</w:t>
      </w:r>
      <w:r w:rsidRPr="003C39C0">
        <w:rPr>
          <w:color w:val="000000"/>
          <w:spacing w:val="-5"/>
          <w:sz w:val="26"/>
          <w:szCs w:val="26"/>
        </w:rPr>
        <w:t>у</w:t>
      </w:r>
      <w:r w:rsidRPr="003C39C0">
        <w:rPr>
          <w:color w:val="000000"/>
          <w:spacing w:val="3"/>
          <w:sz w:val="26"/>
          <w:szCs w:val="26"/>
        </w:rPr>
        <w:t>ю</w:t>
      </w:r>
      <w:r w:rsidRPr="003C39C0">
        <w:rPr>
          <w:color w:val="000000"/>
          <w:sz w:val="26"/>
          <w:szCs w:val="26"/>
        </w:rPr>
        <w:t>щим</w:t>
      </w:r>
      <w:r w:rsidRPr="003C39C0">
        <w:rPr>
          <w:color w:val="000000"/>
          <w:spacing w:val="-16"/>
          <w:sz w:val="26"/>
          <w:szCs w:val="26"/>
        </w:rPr>
        <w:t xml:space="preserve"> </w:t>
      </w:r>
      <w:r w:rsidRPr="003C39C0">
        <w:rPr>
          <w:color w:val="000000"/>
          <w:sz w:val="26"/>
          <w:szCs w:val="26"/>
        </w:rPr>
        <w:t>н</w:t>
      </w:r>
      <w:r w:rsidRPr="003C39C0">
        <w:rPr>
          <w:color w:val="000000"/>
          <w:spacing w:val="2"/>
          <w:sz w:val="26"/>
          <w:szCs w:val="26"/>
        </w:rPr>
        <w:t>о</w:t>
      </w:r>
      <w:r w:rsidRPr="003C39C0">
        <w:rPr>
          <w:color w:val="000000"/>
          <w:sz w:val="26"/>
          <w:szCs w:val="26"/>
        </w:rPr>
        <w:t>р</w:t>
      </w:r>
      <w:r w:rsidRPr="003C39C0">
        <w:rPr>
          <w:color w:val="000000"/>
          <w:spacing w:val="-1"/>
          <w:sz w:val="26"/>
          <w:szCs w:val="26"/>
        </w:rPr>
        <w:t>м</w:t>
      </w:r>
      <w:r w:rsidRPr="003C39C0">
        <w:rPr>
          <w:color w:val="000000"/>
          <w:spacing w:val="2"/>
          <w:sz w:val="26"/>
          <w:szCs w:val="26"/>
        </w:rPr>
        <w:t>а</w:t>
      </w:r>
      <w:r w:rsidRPr="003C39C0">
        <w:rPr>
          <w:color w:val="000000"/>
          <w:sz w:val="26"/>
          <w:szCs w:val="26"/>
        </w:rPr>
        <w:t>тивам,</w:t>
      </w:r>
      <w:r w:rsidRPr="003C39C0">
        <w:rPr>
          <w:color w:val="000000"/>
          <w:spacing w:val="-13"/>
          <w:sz w:val="26"/>
          <w:szCs w:val="26"/>
        </w:rPr>
        <w:t xml:space="preserve"> </w:t>
      </w:r>
      <w:r w:rsidRPr="003C39C0">
        <w:rPr>
          <w:color w:val="000000"/>
          <w:sz w:val="26"/>
          <w:szCs w:val="26"/>
        </w:rPr>
        <w:t>но</w:t>
      </w:r>
      <w:r w:rsidRPr="003C39C0">
        <w:rPr>
          <w:color w:val="000000"/>
          <w:spacing w:val="-3"/>
          <w:sz w:val="26"/>
          <w:szCs w:val="26"/>
        </w:rPr>
        <w:t xml:space="preserve"> </w:t>
      </w:r>
      <w:r w:rsidRPr="003C39C0">
        <w:rPr>
          <w:color w:val="000000"/>
          <w:spacing w:val="1"/>
          <w:sz w:val="26"/>
          <w:szCs w:val="26"/>
        </w:rPr>
        <w:t>н</w:t>
      </w:r>
      <w:r w:rsidRPr="003C39C0">
        <w:rPr>
          <w:color w:val="000000"/>
          <w:sz w:val="26"/>
          <w:szCs w:val="26"/>
        </w:rPr>
        <w:t>е</w:t>
      </w:r>
      <w:r w:rsidRPr="003C39C0">
        <w:rPr>
          <w:color w:val="000000"/>
          <w:spacing w:val="-3"/>
          <w:sz w:val="26"/>
          <w:szCs w:val="26"/>
        </w:rPr>
        <w:t xml:space="preserve"> </w:t>
      </w:r>
      <w:r w:rsidRPr="003C39C0">
        <w:rPr>
          <w:color w:val="000000"/>
          <w:sz w:val="26"/>
          <w:szCs w:val="26"/>
        </w:rPr>
        <w:t>более</w:t>
      </w:r>
      <w:r w:rsidRPr="003C39C0">
        <w:rPr>
          <w:color w:val="000000"/>
          <w:spacing w:val="-6"/>
          <w:sz w:val="26"/>
          <w:szCs w:val="26"/>
        </w:rPr>
        <w:t xml:space="preserve"> </w:t>
      </w:r>
      <w:r w:rsidRPr="003C39C0">
        <w:rPr>
          <w:color w:val="000000"/>
          <w:sz w:val="26"/>
          <w:szCs w:val="26"/>
        </w:rPr>
        <w:t>1</w:t>
      </w:r>
      <w:r w:rsidRPr="003C39C0">
        <w:rPr>
          <w:color w:val="000000"/>
          <w:spacing w:val="3"/>
          <w:sz w:val="26"/>
          <w:szCs w:val="26"/>
        </w:rPr>
        <w:t>,</w:t>
      </w:r>
      <w:r w:rsidRPr="003C39C0">
        <w:rPr>
          <w:color w:val="000000"/>
          <w:sz w:val="26"/>
          <w:szCs w:val="26"/>
        </w:rPr>
        <w:t>0.</w:t>
      </w:r>
    </w:p>
    <w:p w14:paraId="30A46266" w14:textId="77777777" w:rsidR="0080559A" w:rsidRPr="003C39C0" w:rsidRDefault="0080559A" w:rsidP="00C22502">
      <w:pPr>
        <w:widowControl w:val="0"/>
        <w:autoSpaceDE w:val="0"/>
        <w:autoSpaceDN w:val="0"/>
        <w:adjustRightInd w:val="0"/>
        <w:spacing w:before="6" w:line="359" w:lineRule="auto"/>
        <w:ind w:left="102" w:right="13" w:firstLine="708"/>
        <w:jc w:val="both"/>
        <w:rPr>
          <w:color w:val="000000"/>
          <w:sz w:val="26"/>
          <w:szCs w:val="26"/>
        </w:rPr>
      </w:pPr>
      <w:r w:rsidRPr="003C39C0">
        <w:rPr>
          <w:color w:val="000000"/>
          <w:spacing w:val="-1"/>
          <w:sz w:val="26"/>
          <w:szCs w:val="26"/>
        </w:rPr>
        <w:t>к</w:t>
      </w:r>
      <w:r w:rsidRPr="003C39C0">
        <w:rPr>
          <w:color w:val="000000"/>
          <w:sz w:val="26"/>
          <w:szCs w:val="26"/>
        </w:rPr>
        <w:t>)</w:t>
      </w:r>
      <w:r w:rsidRPr="003C39C0">
        <w:rPr>
          <w:color w:val="000000"/>
          <w:spacing w:val="13"/>
          <w:sz w:val="26"/>
          <w:szCs w:val="26"/>
        </w:rPr>
        <w:t xml:space="preserve"> </w:t>
      </w:r>
      <w:r w:rsidRPr="003C39C0">
        <w:rPr>
          <w:color w:val="000000"/>
          <w:sz w:val="26"/>
          <w:szCs w:val="26"/>
        </w:rPr>
        <w:t>п</w:t>
      </w:r>
      <w:r w:rsidRPr="003C39C0">
        <w:rPr>
          <w:color w:val="000000"/>
          <w:spacing w:val="3"/>
          <w:sz w:val="26"/>
          <w:szCs w:val="26"/>
        </w:rPr>
        <w:t>о</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w:t>
      </w:r>
      <w:r w:rsidRPr="003C39C0">
        <w:rPr>
          <w:color w:val="000000"/>
          <w:spacing w:val="2"/>
          <w:sz w:val="26"/>
          <w:szCs w:val="26"/>
        </w:rPr>
        <w:t>л</w:t>
      </w:r>
      <w:r w:rsidRPr="003C39C0">
        <w:rPr>
          <w:color w:val="000000"/>
          <w:sz w:val="26"/>
          <w:szCs w:val="26"/>
        </w:rPr>
        <w:t>ь</w:t>
      </w:r>
      <w:r w:rsidRPr="003C39C0">
        <w:rPr>
          <w:color w:val="000000"/>
          <w:spacing w:val="2"/>
          <w:sz w:val="26"/>
          <w:szCs w:val="26"/>
        </w:rPr>
        <w:t xml:space="preserve"> </w:t>
      </w:r>
      <w:r w:rsidRPr="003C39C0">
        <w:rPr>
          <w:color w:val="000000"/>
          <w:sz w:val="26"/>
          <w:szCs w:val="26"/>
        </w:rPr>
        <w:t>ос</w:t>
      </w:r>
      <w:r w:rsidRPr="003C39C0">
        <w:rPr>
          <w:color w:val="000000"/>
          <w:spacing w:val="3"/>
          <w:sz w:val="26"/>
          <w:szCs w:val="26"/>
        </w:rPr>
        <w:t>н</w:t>
      </w:r>
      <w:r w:rsidRPr="003C39C0">
        <w:rPr>
          <w:color w:val="000000"/>
          <w:spacing w:val="2"/>
          <w:sz w:val="26"/>
          <w:szCs w:val="26"/>
        </w:rPr>
        <w:t>а</w:t>
      </w:r>
      <w:r w:rsidRPr="003C39C0">
        <w:rPr>
          <w:color w:val="000000"/>
          <w:sz w:val="26"/>
          <w:szCs w:val="26"/>
        </w:rPr>
        <w:t>щён</w:t>
      </w:r>
      <w:r w:rsidRPr="003C39C0">
        <w:rPr>
          <w:color w:val="000000"/>
          <w:spacing w:val="1"/>
          <w:sz w:val="26"/>
          <w:szCs w:val="26"/>
        </w:rPr>
        <w:t>н</w:t>
      </w:r>
      <w:r w:rsidRPr="003C39C0">
        <w:rPr>
          <w:color w:val="000000"/>
          <w:sz w:val="26"/>
          <w:szCs w:val="26"/>
        </w:rPr>
        <w:t>ости</w:t>
      </w:r>
      <w:r w:rsidRPr="003C39C0">
        <w:rPr>
          <w:color w:val="000000"/>
          <w:spacing w:val="1"/>
          <w:sz w:val="26"/>
          <w:szCs w:val="26"/>
        </w:rPr>
        <w:t xml:space="preserve"> </w:t>
      </w:r>
      <w:r w:rsidRPr="003C39C0">
        <w:rPr>
          <w:color w:val="000000"/>
          <w:spacing w:val="-1"/>
          <w:sz w:val="26"/>
          <w:szCs w:val="26"/>
        </w:rPr>
        <w:t>м</w:t>
      </w:r>
      <w:r w:rsidRPr="003C39C0">
        <w:rPr>
          <w:color w:val="000000"/>
          <w:spacing w:val="2"/>
          <w:sz w:val="26"/>
          <w:szCs w:val="26"/>
        </w:rPr>
        <w:t>а</w:t>
      </w:r>
      <w:r w:rsidRPr="003C39C0">
        <w:rPr>
          <w:color w:val="000000"/>
          <w:sz w:val="26"/>
          <w:szCs w:val="26"/>
        </w:rPr>
        <w:t>шин</w:t>
      </w:r>
      <w:r w:rsidRPr="003C39C0">
        <w:rPr>
          <w:color w:val="000000"/>
          <w:spacing w:val="1"/>
          <w:sz w:val="26"/>
          <w:szCs w:val="26"/>
        </w:rPr>
        <w:t>ам</w:t>
      </w:r>
      <w:r w:rsidRPr="003C39C0">
        <w:rPr>
          <w:color w:val="000000"/>
          <w:sz w:val="26"/>
          <w:szCs w:val="26"/>
        </w:rPr>
        <w:t>и,</w:t>
      </w:r>
      <w:r w:rsidRPr="003C39C0">
        <w:rPr>
          <w:color w:val="000000"/>
          <w:spacing w:val="2"/>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pacing w:val="-1"/>
          <w:sz w:val="26"/>
          <w:szCs w:val="26"/>
        </w:rPr>
        <w:t>м</w:t>
      </w:r>
      <w:r w:rsidRPr="003C39C0">
        <w:rPr>
          <w:color w:val="000000"/>
          <w:sz w:val="26"/>
          <w:szCs w:val="26"/>
        </w:rPr>
        <w:t>ехан</w:t>
      </w:r>
      <w:r w:rsidRPr="003C39C0">
        <w:rPr>
          <w:color w:val="000000"/>
          <w:spacing w:val="1"/>
          <w:sz w:val="26"/>
          <w:szCs w:val="26"/>
        </w:rPr>
        <w:t>из</w:t>
      </w:r>
      <w:r w:rsidRPr="003C39C0">
        <w:rPr>
          <w:color w:val="000000"/>
          <w:spacing w:val="-1"/>
          <w:sz w:val="26"/>
          <w:szCs w:val="26"/>
        </w:rPr>
        <w:t>м</w:t>
      </w:r>
      <w:r w:rsidRPr="003C39C0">
        <w:rPr>
          <w:color w:val="000000"/>
          <w:spacing w:val="2"/>
          <w:sz w:val="26"/>
          <w:szCs w:val="26"/>
        </w:rPr>
        <w:t>а</w:t>
      </w:r>
      <w:r w:rsidRPr="003C39C0">
        <w:rPr>
          <w:color w:val="000000"/>
          <w:spacing w:val="-1"/>
          <w:sz w:val="26"/>
          <w:szCs w:val="26"/>
        </w:rPr>
        <w:t>м</w:t>
      </w:r>
      <w:r w:rsidRPr="003C39C0">
        <w:rPr>
          <w:color w:val="000000"/>
          <w:sz w:val="26"/>
          <w:szCs w:val="26"/>
        </w:rPr>
        <w:t xml:space="preserve">и и </w:t>
      </w:r>
      <w:r w:rsidRPr="003C39C0">
        <w:rPr>
          <w:color w:val="000000"/>
          <w:position w:val="2"/>
          <w:sz w:val="26"/>
          <w:szCs w:val="26"/>
        </w:rPr>
        <w:t>обо</w:t>
      </w:r>
      <w:r w:rsidRPr="003C39C0">
        <w:rPr>
          <w:color w:val="000000"/>
          <w:spacing w:val="5"/>
          <w:position w:val="2"/>
          <w:sz w:val="26"/>
          <w:szCs w:val="26"/>
        </w:rPr>
        <w:t>р</w:t>
      </w:r>
      <w:r w:rsidRPr="003C39C0">
        <w:rPr>
          <w:color w:val="000000"/>
          <w:spacing w:val="-5"/>
          <w:position w:val="2"/>
          <w:sz w:val="26"/>
          <w:szCs w:val="26"/>
        </w:rPr>
        <w:t>у</w:t>
      </w:r>
      <w:r w:rsidRPr="003C39C0">
        <w:rPr>
          <w:color w:val="000000"/>
          <w:position w:val="2"/>
          <w:sz w:val="26"/>
          <w:szCs w:val="26"/>
        </w:rPr>
        <w:t>дован</w:t>
      </w:r>
      <w:r w:rsidRPr="003C39C0">
        <w:rPr>
          <w:color w:val="000000"/>
          <w:spacing w:val="1"/>
          <w:position w:val="2"/>
          <w:sz w:val="26"/>
          <w:szCs w:val="26"/>
        </w:rPr>
        <w:t>и</w:t>
      </w:r>
      <w:r w:rsidRPr="003C39C0">
        <w:rPr>
          <w:color w:val="000000"/>
          <w:spacing w:val="2"/>
          <w:position w:val="2"/>
          <w:sz w:val="26"/>
          <w:szCs w:val="26"/>
        </w:rPr>
        <w:t>е</w:t>
      </w:r>
      <w:r w:rsidRPr="003C39C0">
        <w:rPr>
          <w:color w:val="000000"/>
          <w:position w:val="2"/>
          <w:sz w:val="26"/>
          <w:szCs w:val="26"/>
        </w:rPr>
        <w:t>м</w:t>
      </w:r>
      <w:r w:rsidRPr="003C39C0">
        <w:rPr>
          <w:color w:val="000000"/>
          <w:spacing w:val="47"/>
          <w:position w:val="2"/>
          <w:sz w:val="26"/>
          <w:szCs w:val="26"/>
        </w:rPr>
        <w:t xml:space="preserve"> </w:t>
      </w:r>
      <w:r w:rsidRPr="003C39C0">
        <w:rPr>
          <w:color w:val="000000"/>
          <w:spacing w:val="1"/>
          <w:position w:val="2"/>
          <w:sz w:val="26"/>
          <w:szCs w:val="26"/>
        </w:rPr>
        <w:t>(</w:t>
      </w:r>
      <w:r w:rsidRPr="003C39C0">
        <w:rPr>
          <w:i/>
          <w:iCs/>
          <w:color w:val="000000"/>
          <w:spacing w:val="1"/>
          <w:position w:val="2"/>
          <w:sz w:val="26"/>
          <w:szCs w:val="26"/>
        </w:rPr>
        <w:t>К</w:t>
      </w:r>
      <w:r w:rsidRPr="003C39C0">
        <w:rPr>
          <w:i/>
          <w:iCs/>
          <w:color w:val="000000"/>
          <w:sz w:val="17"/>
          <w:szCs w:val="17"/>
        </w:rPr>
        <w:t>м</w:t>
      </w:r>
      <w:r w:rsidRPr="003C39C0">
        <w:rPr>
          <w:color w:val="000000"/>
          <w:position w:val="2"/>
          <w:sz w:val="26"/>
          <w:szCs w:val="26"/>
        </w:rPr>
        <w:t>)</w:t>
      </w:r>
      <w:r w:rsidRPr="003C39C0">
        <w:rPr>
          <w:color w:val="000000"/>
          <w:spacing w:val="64"/>
          <w:position w:val="2"/>
          <w:sz w:val="26"/>
          <w:szCs w:val="26"/>
        </w:rPr>
        <w:t xml:space="preserve"> </w:t>
      </w:r>
      <w:r w:rsidRPr="003C39C0">
        <w:rPr>
          <w:color w:val="000000"/>
          <w:position w:val="2"/>
          <w:sz w:val="26"/>
          <w:szCs w:val="26"/>
        </w:rPr>
        <w:t>пр</w:t>
      </w:r>
      <w:r w:rsidRPr="003C39C0">
        <w:rPr>
          <w:color w:val="000000"/>
          <w:spacing w:val="1"/>
          <w:position w:val="2"/>
          <w:sz w:val="26"/>
          <w:szCs w:val="26"/>
        </w:rPr>
        <w:t>и</w:t>
      </w:r>
      <w:r w:rsidRPr="003C39C0">
        <w:rPr>
          <w:color w:val="000000"/>
          <w:position w:val="2"/>
          <w:sz w:val="26"/>
          <w:szCs w:val="26"/>
        </w:rPr>
        <w:t>н</w:t>
      </w:r>
      <w:r w:rsidRPr="003C39C0">
        <w:rPr>
          <w:color w:val="000000"/>
          <w:spacing w:val="1"/>
          <w:position w:val="2"/>
          <w:sz w:val="26"/>
          <w:szCs w:val="26"/>
        </w:rPr>
        <w:t>и</w:t>
      </w:r>
      <w:r w:rsidRPr="003C39C0">
        <w:rPr>
          <w:color w:val="000000"/>
          <w:spacing w:val="-1"/>
          <w:position w:val="2"/>
          <w:sz w:val="26"/>
          <w:szCs w:val="26"/>
        </w:rPr>
        <w:t>м</w:t>
      </w:r>
      <w:r w:rsidRPr="003C39C0">
        <w:rPr>
          <w:color w:val="000000"/>
          <w:position w:val="2"/>
          <w:sz w:val="26"/>
          <w:szCs w:val="26"/>
        </w:rPr>
        <w:t>ается</w:t>
      </w:r>
      <w:r w:rsidRPr="003C39C0">
        <w:rPr>
          <w:color w:val="000000"/>
          <w:spacing w:val="53"/>
          <w:position w:val="2"/>
          <w:sz w:val="26"/>
          <w:szCs w:val="26"/>
        </w:rPr>
        <w:t xml:space="preserve"> </w:t>
      </w:r>
      <w:r w:rsidRPr="003C39C0">
        <w:rPr>
          <w:color w:val="000000"/>
          <w:spacing w:val="-1"/>
          <w:position w:val="2"/>
          <w:sz w:val="26"/>
          <w:szCs w:val="26"/>
        </w:rPr>
        <w:t>к</w:t>
      </w:r>
      <w:r w:rsidRPr="003C39C0">
        <w:rPr>
          <w:color w:val="000000"/>
          <w:position w:val="2"/>
          <w:sz w:val="26"/>
          <w:szCs w:val="26"/>
        </w:rPr>
        <w:t>ак</w:t>
      </w:r>
      <w:r w:rsidRPr="003C39C0">
        <w:rPr>
          <w:color w:val="000000"/>
          <w:spacing w:val="59"/>
          <w:position w:val="2"/>
          <w:sz w:val="26"/>
          <w:szCs w:val="26"/>
        </w:rPr>
        <w:t xml:space="preserve"> </w:t>
      </w:r>
      <w:r w:rsidRPr="003C39C0">
        <w:rPr>
          <w:color w:val="000000"/>
          <w:position w:val="2"/>
          <w:sz w:val="26"/>
          <w:szCs w:val="26"/>
        </w:rPr>
        <w:t>ср</w:t>
      </w:r>
      <w:r w:rsidRPr="003C39C0">
        <w:rPr>
          <w:color w:val="000000"/>
          <w:spacing w:val="2"/>
          <w:position w:val="2"/>
          <w:sz w:val="26"/>
          <w:szCs w:val="26"/>
        </w:rPr>
        <w:t>е</w:t>
      </w:r>
      <w:r w:rsidRPr="003C39C0">
        <w:rPr>
          <w:color w:val="000000"/>
          <w:position w:val="2"/>
          <w:sz w:val="26"/>
          <w:szCs w:val="26"/>
        </w:rPr>
        <w:t>днее</w:t>
      </w:r>
      <w:r w:rsidRPr="003C39C0">
        <w:rPr>
          <w:color w:val="000000"/>
          <w:spacing w:val="56"/>
          <w:position w:val="2"/>
          <w:sz w:val="26"/>
          <w:szCs w:val="26"/>
        </w:rPr>
        <w:t xml:space="preserve"> </w:t>
      </w:r>
      <w:r w:rsidRPr="003C39C0">
        <w:rPr>
          <w:color w:val="000000"/>
          <w:position w:val="2"/>
          <w:sz w:val="26"/>
          <w:szCs w:val="26"/>
        </w:rPr>
        <w:t>отношен</w:t>
      </w:r>
      <w:r w:rsidRPr="003C39C0">
        <w:rPr>
          <w:color w:val="000000"/>
          <w:spacing w:val="1"/>
          <w:position w:val="2"/>
          <w:sz w:val="26"/>
          <w:szCs w:val="26"/>
        </w:rPr>
        <w:t>и</w:t>
      </w:r>
      <w:r w:rsidRPr="003C39C0">
        <w:rPr>
          <w:color w:val="000000"/>
          <w:position w:val="2"/>
          <w:sz w:val="26"/>
          <w:szCs w:val="26"/>
        </w:rPr>
        <w:t>е</w:t>
      </w:r>
      <w:r w:rsidRPr="003C39C0">
        <w:rPr>
          <w:color w:val="000000"/>
          <w:spacing w:val="52"/>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ого</w:t>
      </w:r>
      <w:r w:rsidRPr="003C39C0">
        <w:rPr>
          <w:color w:val="000000"/>
          <w:spacing w:val="49"/>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ия</w:t>
      </w:r>
      <w:r w:rsidRPr="003C39C0">
        <w:rPr>
          <w:color w:val="000000"/>
          <w:spacing w:val="56"/>
          <w:position w:val="2"/>
          <w:sz w:val="26"/>
          <w:szCs w:val="26"/>
        </w:rPr>
        <w:t xml:space="preserve"> </w:t>
      </w:r>
      <w:r w:rsidRPr="003C39C0">
        <w:rPr>
          <w:color w:val="000000"/>
          <w:position w:val="2"/>
          <w:sz w:val="26"/>
          <w:szCs w:val="26"/>
        </w:rPr>
        <w:t>к</w:t>
      </w:r>
    </w:p>
    <w:p w14:paraId="570464B9" w14:textId="596C01B3" w:rsidR="00D62481" w:rsidRDefault="0080559A" w:rsidP="00C22502">
      <w:pPr>
        <w:widowControl w:val="0"/>
        <w:autoSpaceDE w:val="0"/>
        <w:autoSpaceDN w:val="0"/>
        <w:adjustRightInd w:val="0"/>
        <w:spacing w:before="6" w:line="293" w:lineRule="exact"/>
        <w:ind w:left="102" w:right="13"/>
        <w:rPr>
          <w:color w:val="000000"/>
          <w:position w:val="-1"/>
          <w:sz w:val="26"/>
          <w:szCs w:val="26"/>
        </w:rPr>
      </w:pPr>
      <w:r w:rsidRPr="003C39C0">
        <w:rPr>
          <w:color w:val="000000"/>
          <w:spacing w:val="-1"/>
          <w:position w:val="-1"/>
          <w:sz w:val="26"/>
          <w:szCs w:val="26"/>
        </w:rPr>
        <w:t>к</w:t>
      </w:r>
      <w:r w:rsidRPr="003C39C0">
        <w:rPr>
          <w:color w:val="000000"/>
          <w:position w:val="-1"/>
          <w:sz w:val="26"/>
          <w:szCs w:val="26"/>
        </w:rPr>
        <w:t>олл</w:t>
      </w:r>
      <w:r w:rsidRPr="003C39C0">
        <w:rPr>
          <w:color w:val="000000"/>
          <w:spacing w:val="1"/>
          <w:position w:val="-1"/>
          <w:sz w:val="26"/>
          <w:szCs w:val="26"/>
        </w:rPr>
        <w:t>и</w:t>
      </w:r>
      <w:r w:rsidRPr="003C39C0">
        <w:rPr>
          <w:color w:val="000000"/>
          <w:spacing w:val="-1"/>
          <w:position w:val="-1"/>
          <w:sz w:val="26"/>
          <w:szCs w:val="26"/>
        </w:rPr>
        <w:t>ч</w:t>
      </w:r>
      <w:r w:rsidRPr="003C39C0">
        <w:rPr>
          <w:color w:val="000000"/>
          <w:spacing w:val="2"/>
          <w:position w:val="-1"/>
          <w:sz w:val="26"/>
          <w:szCs w:val="26"/>
        </w:rPr>
        <w:t>е</w:t>
      </w:r>
      <w:r w:rsidRPr="003C39C0">
        <w:rPr>
          <w:color w:val="000000"/>
          <w:position w:val="-1"/>
          <w:sz w:val="26"/>
          <w:szCs w:val="26"/>
        </w:rPr>
        <w:t>ст</w:t>
      </w:r>
      <w:r w:rsidRPr="003C39C0">
        <w:rPr>
          <w:color w:val="000000"/>
          <w:spacing w:val="4"/>
          <w:position w:val="-1"/>
          <w:sz w:val="26"/>
          <w:szCs w:val="26"/>
        </w:rPr>
        <w:t>в</w:t>
      </w:r>
      <w:r w:rsidRPr="003C39C0">
        <w:rPr>
          <w:color w:val="000000"/>
          <w:spacing w:val="-5"/>
          <w:position w:val="-1"/>
          <w:sz w:val="26"/>
          <w:szCs w:val="26"/>
        </w:rPr>
        <w:t>у</w:t>
      </w:r>
      <w:r w:rsidRPr="003C39C0">
        <w:rPr>
          <w:color w:val="000000"/>
          <w:position w:val="-1"/>
          <w:sz w:val="26"/>
          <w:szCs w:val="26"/>
        </w:rPr>
        <w:t>,</w:t>
      </w:r>
      <w:r w:rsidRPr="003C39C0">
        <w:rPr>
          <w:color w:val="000000"/>
          <w:spacing w:val="-12"/>
          <w:position w:val="-1"/>
          <w:sz w:val="26"/>
          <w:szCs w:val="26"/>
        </w:rPr>
        <w:t xml:space="preserve"> </w:t>
      </w:r>
      <w:r w:rsidRPr="003C39C0">
        <w:rPr>
          <w:color w:val="000000"/>
          <w:position w:val="-1"/>
          <w:sz w:val="26"/>
          <w:szCs w:val="26"/>
        </w:rPr>
        <w:t>опред</w:t>
      </w:r>
      <w:r w:rsidRPr="003C39C0">
        <w:rPr>
          <w:color w:val="000000"/>
          <w:spacing w:val="1"/>
          <w:position w:val="-1"/>
          <w:sz w:val="26"/>
          <w:szCs w:val="26"/>
        </w:rPr>
        <w:t>е</w:t>
      </w:r>
      <w:r w:rsidRPr="003C39C0">
        <w:rPr>
          <w:color w:val="000000"/>
          <w:spacing w:val="2"/>
          <w:position w:val="-1"/>
          <w:sz w:val="26"/>
          <w:szCs w:val="26"/>
        </w:rPr>
        <w:t>л</w:t>
      </w:r>
      <w:r w:rsidRPr="003C39C0">
        <w:rPr>
          <w:color w:val="000000"/>
          <w:position w:val="-1"/>
          <w:sz w:val="26"/>
          <w:szCs w:val="26"/>
        </w:rPr>
        <w:t>ён</w:t>
      </w:r>
      <w:r w:rsidRPr="003C39C0">
        <w:rPr>
          <w:color w:val="000000"/>
          <w:spacing w:val="1"/>
          <w:position w:val="-1"/>
          <w:sz w:val="26"/>
          <w:szCs w:val="26"/>
        </w:rPr>
        <w:t>н</w:t>
      </w:r>
      <w:r w:rsidRPr="003C39C0">
        <w:rPr>
          <w:color w:val="000000"/>
          <w:position w:val="-1"/>
          <w:sz w:val="26"/>
          <w:szCs w:val="26"/>
        </w:rPr>
        <w:t>о</w:t>
      </w:r>
      <w:r w:rsidRPr="003C39C0">
        <w:rPr>
          <w:color w:val="000000"/>
          <w:spacing w:val="4"/>
          <w:position w:val="-1"/>
          <w:sz w:val="26"/>
          <w:szCs w:val="26"/>
        </w:rPr>
        <w:t>м</w:t>
      </w:r>
      <w:r w:rsidRPr="003C39C0">
        <w:rPr>
          <w:color w:val="000000"/>
          <w:position w:val="-1"/>
          <w:sz w:val="26"/>
          <w:szCs w:val="26"/>
        </w:rPr>
        <w:t>у</w:t>
      </w:r>
      <w:r w:rsidRPr="003C39C0">
        <w:rPr>
          <w:color w:val="000000"/>
          <w:spacing w:val="-22"/>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р</w:t>
      </w:r>
      <w:r w:rsidRPr="003C39C0">
        <w:rPr>
          <w:color w:val="000000"/>
          <w:spacing w:val="-1"/>
          <w:position w:val="-1"/>
          <w:sz w:val="26"/>
          <w:szCs w:val="26"/>
        </w:rPr>
        <w:t>м</w:t>
      </w:r>
      <w:r w:rsidRPr="003C39C0">
        <w:rPr>
          <w:color w:val="000000"/>
          <w:spacing w:val="2"/>
          <w:position w:val="-1"/>
          <w:sz w:val="26"/>
          <w:szCs w:val="26"/>
        </w:rPr>
        <w:t>а</w:t>
      </w:r>
      <w:r w:rsidRPr="003C39C0">
        <w:rPr>
          <w:color w:val="000000"/>
          <w:position w:val="-1"/>
          <w:sz w:val="26"/>
          <w:szCs w:val="26"/>
        </w:rPr>
        <w:t>тив</w:t>
      </w:r>
      <w:r w:rsidRPr="003C39C0">
        <w:rPr>
          <w:color w:val="000000"/>
          <w:spacing w:val="2"/>
          <w:position w:val="-1"/>
          <w:sz w:val="26"/>
          <w:szCs w:val="26"/>
        </w:rPr>
        <w:t>а</w:t>
      </w:r>
      <w:r w:rsidRPr="003C39C0">
        <w:rPr>
          <w:color w:val="000000"/>
          <w:spacing w:val="-1"/>
          <w:position w:val="-1"/>
          <w:sz w:val="26"/>
          <w:szCs w:val="26"/>
        </w:rPr>
        <w:t>м</w:t>
      </w:r>
      <w:r w:rsidRPr="003C39C0">
        <w:rPr>
          <w:color w:val="000000"/>
          <w:position w:val="-1"/>
          <w:sz w:val="26"/>
          <w:szCs w:val="26"/>
        </w:rPr>
        <w:t>,</w:t>
      </w:r>
      <w:r w:rsidRPr="003C39C0">
        <w:rPr>
          <w:color w:val="000000"/>
          <w:spacing w:val="-14"/>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ос</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вной</w:t>
      </w:r>
      <w:r w:rsidRPr="003C39C0">
        <w:rPr>
          <w:color w:val="000000"/>
          <w:spacing w:val="-10"/>
          <w:position w:val="-1"/>
          <w:sz w:val="26"/>
          <w:szCs w:val="26"/>
        </w:rPr>
        <w:t xml:space="preserve"> </w:t>
      </w:r>
      <w:r w:rsidRPr="003C39C0">
        <w:rPr>
          <w:color w:val="000000"/>
          <w:position w:val="-1"/>
          <w:sz w:val="26"/>
          <w:szCs w:val="26"/>
        </w:rPr>
        <w:t>но</w:t>
      </w:r>
      <w:r w:rsidRPr="003C39C0">
        <w:rPr>
          <w:color w:val="000000"/>
          <w:spacing w:val="2"/>
          <w:position w:val="-1"/>
          <w:sz w:val="26"/>
          <w:szCs w:val="26"/>
        </w:rPr>
        <w:t>м</w:t>
      </w:r>
      <w:r w:rsidRPr="003C39C0">
        <w:rPr>
          <w:color w:val="000000"/>
          <w:position w:val="-1"/>
          <w:sz w:val="26"/>
          <w:szCs w:val="26"/>
        </w:rPr>
        <w:t>е</w:t>
      </w:r>
      <w:r w:rsidRPr="003C39C0">
        <w:rPr>
          <w:color w:val="000000"/>
          <w:spacing w:val="3"/>
          <w:position w:val="-1"/>
          <w:sz w:val="26"/>
          <w:szCs w:val="26"/>
        </w:rPr>
        <w:t>н</w:t>
      </w:r>
      <w:r w:rsidRPr="003C39C0">
        <w:rPr>
          <w:color w:val="000000"/>
          <w:spacing w:val="-1"/>
          <w:position w:val="-1"/>
          <w:sz w:val="26"/>
          <w:szCs w:val="26"/>
        </w:rPr>
        <w:t>к</w:t>
      </w:r>
      <w:r w:rsidRPr="003C39C0">
        <w:rPr>
          <w:color w:val="000000"/>
          <w:position w:val="-1"/>
          <w:sz w:val="26"/>
          <w:szCs w:val="26"/>
        </w:rPr>
        <w:t>ла</w:t>
      </w:r>
      <w:r w:rsidRPr="003C39C0">
        <w:rPr>
          <w:color w:val="000000"/>
          <w:spacing w:val="4"/>
          <w:position w:val="-1"/>
          <w:sz w:val="26"/>
          <w:szCs w:val="26"/>
        </w:rPr>
        <w:t>т</w:t>
      </w:r>
      <w:r w:rsidRPr="003C39C0">
        <w:rPr>
          <w:color w:val="000000"/>
          <w:spacing w:val="-5"/>
          <w:position w:val="-1"/>
          <w:sz w:val="26"/>
          <w:szCs w:val="26"/>
        </w:rPr>
        <w:t>у</w:t>
      </w:r>
      <w:r w:rsidRPr="003C39C0">
        <w:rPr>
          <w:color w:val="000000"/>
          <w:spacing w:val="2"/>
          <w:position w:val="-1"/>
          <w:sz w:val="26"/>
          <w:szCs w:val="26"/>
        </w:rPr>
        <w:t>р</w:t>
      </w:r>
      <w:r w:rsidRPr="003C39C0">
        <w:rPr>
          <w:color w:val="000000"/>
          <w:position w:val="-1"/>
          <w:sz w:val="26"/>
          <w:szCs w:val="26"/>
        </w:rPr>
        <w:t>е:</w:t>
      </w:r>
    </w:p>
    <w:p w14:paraId="1F8A1FD3"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6AB268D1" w14:textId="7F2B411D" w:rsidR="00D62481" w:rsidRDefault="003D31E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м</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num>
          <m:den>
            <m:r>
              <w:rPr>
                <w:rFonts w:ascii="Cambria Math" w:hAnsi="Cambria Math"/>
                <w:color w:val="000000"/>
                <w:sz w:val="26"/>
                <w:szCs w:val="26"/>
              </w:rPr>
              <m:t>n</m:t>
            </m:r>
          </m:den>
        </m:f>
      </m:oMath>
      <w:r w:rsidR="00D62481">
        <w:rPr>
          <w:color w:val="000000"/>
          <w:sz w:val="26"/>
          <w:szCs w:val="26"/>
        </w:rPr>
        <w:t xml:space="preserve">      (</w:t>
      </w:r>
      <w:r w:rsidR="00D62481" w:rsidRPr="00D62481">
        <w:rPr>
          <w:color w:val="000000"/>
          <w:sz w:val="26"/>
          <w:szCs w:val="26"/>
        </w:rPr>
        <w:t>9</w:t>
      </w:r>
      <w:r w:rsidR="00D62481">
        <w:rPr>
          <w:color w:val="000000"/>
          <w:sz w:val="26"/>
          <w:szCs w:val="26"/>
        </w:rPr>
        <w:t>)</w:t>
      </w:r>
    </w:p>
    <w:p w14:paraId="232F56BF"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20928B5E" w14:textId="2562391C" w:rsidR="00D62481" w:rsidRPr="00D62481" w:rsidRDefault="003D31E2" w:rsidP="00C22502">
      <w:pPr>
        <w:widowControl w:val="0"/>
        <w:autoSpaceDE w:val="0"/>
        <w:autoSpaceDN w:val="0"/>
        <w:adjustRightInd w:val="0"/>
        <w:spacing w:before="6" w:line="293" w:lineRule="exact"/>
        <w:ind w:right="13" w:firstLine="567"/>
        <w:jc w:val="both"/>
        <w:rPr>
          <w:color w:val="000000"/>
          <w:spacing w:val="-1"/>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oMath>
      <w:r w:rsidR="0080559A" w:rsidRPr="003C39C0">
        <w:rPr>
          <w:color w:val="000000"/>
          <w:sz w:val="26"/>
          <w:szCs w:val="26"/>
        </w:rPr>
        <w:t>–</w:t>
      </w:r>
      <w:r w:rsidR="0080559A" w:rsidRPr="003C39C0">
        <w:rPr>
          <w:color w:val="000000"/>
          <w:spacing w:val="-1"/>
          <w:sz w:val="26"/>
          <w:szCs w:val="26"/>
        </w:rPr>
        <w:t xml:space="preserve"> </w:t>
      </w:r>
      <w:r w:rsidR="00D62481" w:rsidRPr="00D62481">
        <w:rPr>
          <w:color w:val="000000"/>
          <w:spacing w:val="-1"/>
          <w:sz w:val="26"/>
          <w:szCs w:val="26"/>
        </w:rPr>
        <w:t>показатели,  относящиеся  к  данному  виду  машин,  механизмов, оборудования</w:t>
      </w:r>
      <w:r w:rsidR="00D62481">
        <w:rPr>
          <w:color w:val="000000"/>
          <w:spacing w:val="-1"/>
          <w:sz w:val="26"/>
          <w:szCs w:val="26"/>
        </w:rPr>
        <w:t>;</w:t>
      </w:r>
    </w:p>
    <w:p w14:paraId="022891D4" w14:textId="2F5B19FF" w:rsidR="0080559A" w:rsidRPr="00D62481" w:rsidRDefault="00D62481" w:rsidP="00C22502">
      <w:pPr>
        <w:widowControl w:val="0"/>
        <w:autoSpaceDE w:val="0"/>
        <w:autoSpaceDN w:val="0"/>
        <w:adjustRightInd w:val="0"/>
        <w:spacing w:before="6" w:line="293" w:lineRule="exact"/>
        <w:ind w:right="13" w:firstLine="567"/>
        <w:rPr>
          <w:color w:val="000000"/>
          <w:position w:val="-1"/>
          <w:sz w:val="26"/>
          <w:szCs w:val="26"/>
        </w:rPr>
      </w:pPr>
      <w:r>
        <w:rPr>
          <w:color w:val="000000"/>
          <w:spacing w:val="-1"/>
          <w:sz w:val="26"/>
          <w:szCs w:val="26"/>
          <w:lang w:val="en-US"/>
        </w:rPr>
        <w:t>n</w:t>
      </w:r>
      <w:r>
        <w:rPr>
          <w:color w:val="000000"/>
          <w:spacing w:val="-1"/>
          <w:sz w:val="26"/>
          <w:szCs w:val="26"/>
        </w:rPr>
        <w:t xml:space="preserve"> </w:t>
      </w:r>
      <w:r w:rsidRPr="00D62481">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о</w:t>
      </w:r>
      <w:r w:rsidR="0080559A" w:rsidRPr="003C39C0">
        <w:rPr>
          <w:color w:val="000000"/>
          <w:spacing w:val="-6"/>
          <w:sz w:val="26"/>
          <w:szCs w:val="26"/>
        </w:rPr>
        <w:t xml:space="preserve"> </w:t>
      </w:r>
      <w:r w:rsidR="0080559A" w:rsidRPr="003C39C0">
        <w:rPr>
          <w:color w:val="000000"/>
          <w:spacing w:val="3"/>
          <w:sz w:val="26"/>
          <w:szCs w:val="26"/>
        </w:rPr>
        <w:t>п</w:t>
      </w:r>
      <w:r w:rsidR="0080559A" w:rsidRPr="003C39C0">
        <w:rPr>
          <w:color w:val="000000"/>
          <w:sz w:val="26"/>
          <w:szCs w:val="26"/>
        </w:rPr>
        <w:t>о</w:t>
      </w:r>
      <w:r w:rsidR="0080559A" w:rsidRPr="003C39C0">
        <w:rPr>
          <w:color w:val="000000"/>
          <w:spacing w:val="-1"/>
          <w:sz w:val="26"/>
          <w:szCs w:val="26"/>
        </w:rPr>
        <w:t>к</w:t>
      </w:r>
      <w:r w:rsidR="0080559A" w:rsidRPr="003C39C0">
        <w:rPr>
          <w:color w:val="000000"/>
          <w:sz w:val="26"/>
          <w:szCs w:val="26"/>
        </w:rPr>
        <w:t>а</w:t>
      </w:r>
      <w:r w:rsidR="0080559A" w:rsidRPr="003C39C0">
        <w:rPr>
          <w:color w:val="000000"/>
          <w:spacing w:val="1"/>
          <w:sz w:val="26"/>
          <w:szCs w:val="26"/>
        </w:rPr>
        <w:t>з</w:t>
      </w:r>
      <w:r w:rsidR="0080559A" w:rsidRPr="003C39C0">
        <w:rPr>
          <w:color w:val="000000"/>
          <w:sz w:val="26"/>
          <w:szCs w:val="26"/>
        </w:rPr>
        <w:t>а</w:t>
      </w:r>
      <w:r w:rsidR="0080559A" w:rsidRPr="003C39C0">
        <w:rPr>
          <w:color w:val="000000"/>
          <w:spacing w:val="2"/>
          <w:sz w:val="26"/>
          <w:szCs w:val="26"/>
        </w:rPr>
        <w:t>т</w:t>
      </w:r>
      <w:r w:rsidR="0080559A" w:rsidRPr="003C39C0">
        <w:rPr>
          <w:color w:val="000000"/>
          <w:sz w:val="26"/>
          <w:szCs w:val="26"/>
        </w:rPr>
        <w:t>еле</w:t>
      </w:r>
      <w:r w:rsidR="0080559A" w:rsidRPr="003C39C0">
        <w:rPr>
          <w:color w:val="000000"/>
          <w:spacing w:val="3"/>
          <w:sz w:val="26"/>
          <w:szCs w:val="26"/>
        </w:rPr>
        <w:t>й</w:t>
      </w:r>
      <w:r w:rsidR="0080559A" w:rsidRPr="003C39C0">
        <w:rPr>
          <w:color w:val="000000"/>
          <w:sz w:val="26"/>
          <w:szCs w:val="26"/>
        </w:rPr>
        <w:t>,</w:t>
      </w:r>
      <w:r w:rsidR="0080559A" w:rsidRPr="003C39C0">
        <w:rPr>
          <w:color w:val="000000"/>
          <w:spacing w:val="-12"/>
          <w:sz w:val="26"/>
          <w:szCs w:val="26"/>
        </w:rPr>
        <w:t xml:space="preserve"> </w:t>
      </w:r>
      <w:r w:rsidR="0080559A" w:rsidRPr="003C39C0">
        <w:rPr>
          <w:color w:val="000000"/>
          <w:spacing w:val="-5"/>
          <w:sz w:val="26"/>
          <w:szCs w:val="26"/>
        </w:rPr>
        <w:t>у</w:t>
      </w:r>
      <w:r w:rsidR="0080559A" w:rsidRPr="003C39C0">
        <w:rPr>
          <w:color w:val="000000"/>
          <w:spacing w:val="1"/>
          <w:sz w:val="26"/>
          <w:szCs w:val="26"/>
        </w:rPr>
        <w:t>ч</w:t>
      </w:r>
      <w:r w:rsidR="0080559A" w:rsidRPr="003C39C0">
        <w:rPr>
          <w:color w:val="000000"/>
          <w:sz w:val="26"/>
          <w:szCs w:val="26"/>
        </w:rPr>
        <w:t>тённ</w:t>
      </w:r>
      <w:r w:rsidR="0080559A" w:rsidRPr="003C39C0">
        <w:rPr>
          <w:color w:val="000000"/>
          <w:spacing w:val="2"/>
          <w:sz w:val="26"/>
          <w:szCs w:val="26"/>
        </w:rPr>
        <w:t>ы</w:t>
      </w:r>
      <w:r w:rsidR="0080559A" w:rsidRPr="003C39C0">
        <w:rPr>
          <w:color w:val="000000"/>
          <w:sz w:val="26"/>
          <w:szCs w:val="26"/>
        </w:rPr>
        <w:t>х</w:t>
      </w:r>
      <w:r w:rsidR="0080559A" w:rsidRPr="003C39C0">
        <w:rPr>
          <w:color w:val="000000"/>
          <w:spacing w:val="-11"/>
          <w:sz w:val="26"/>
          <w:szCs w:val="26"/>
        </w:rPr>
        <w:t xml:space="preserve"> </w:t>
      </w:r>
      <w:r w:rsidR="0080559A" w:rsidRPr="003C39C0">
        <w:rPr>
          <w:color w:val="000000"/>
          <w:sz w:val="26"/>
          <w:szCs w:val="26"/>
        </w:rPr>
        <w:t>в</w:t>
      </w:r>
      <w:r w:rsidR="0080559A" w:rsidRPr="003C39C0">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и</w:t>
      </w:r>
      <w:r w:rsidR="0080559A" w:rsidRPr="003C39C0">
        <w:rPr>
          <w:color w:val="000000"/>
          <w:spacing w:val="2"/>
          <w:sz w:val="26"/>
          <w:szCs w:val="26"/>
        </w:rPr>
        <w:t>те</w:t>
      </w:r>
      <w:r w:rsidR="0080559A" w:rsidRPr="003C39C0">
        <w:rPr>
          <w:color w:val="000000"/>
          <w:sz w:val="26"/>
          <w:szCs w:val="26"/>
        </w:rPr>
        <w:t>ле.</w:t>
      </w:r>
    </w:p>
    <w:p w14:paraId="696F18C0" w14:textId="77777777" w:rsidR="0080559A" w:rsidRPr="003C39C0" w:rsidRDefault="0080559A" w:rsidP="00C22502">
      <w:pPr>
        <w:widowControl w:val="0"/>
        <w:autoSpaceDE w:val="0"/>
        <w:autoSpaceDN w:val="0"/>
        <w:adjustRightInd w:val="0"/>
        <w:spacing w:before="9" w:line="140" w:lineRule="exact"/>
        <w:ind w:right="13" w:firstLine="567"/>
        <w:rPr>
          <w:color w:val="000000"/>
          <w:sz w:val="14"/>
          <w:szCs w:val="14"/>
        </w:rPr>
      </w:pPr>
    </w:p>
    <w:p w14:paraId="66157A6E" w14:textId="77777777"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 xml:space="preserve">л) показатель наличия основных материально-технических ресурсов (Ктр) </w:t>
      </w:r>
      <w:r w:rsidRPr="003C39C0">
        <w:rPr>
          <w:color w:val="000000"/>
          <w:sz w:val="26"/>
          <w:szCs w:val="26"/>
        </w:rPr>
        <w:t>опред</w:t>
      </w:r>
      <w:r w:rsidRPr="006026A5">
        <w:rPr>
          <w:color w:val="000000"/>
          <w:sz w:val="26"/>
          <w:szCs w:val="26"/>
        </w:rPr>
        <w:t>е</w:t>
      </w:r>
      <w:r w:rsidRPr="003C39C0">
        <w:rPr>
          <w:color w:val="000000"/>
          <w:sz w:val="26"/>
          <w:szCs w:val="26"/>
        </w:rPr>
        <w:t>л</w:t>
      </w:r>
      <w:r w:rsidRPr="006026A5">
        <w:rPr>
          <w:color w:val="000000"/>
          <w:sz w:val="26"/>
          <w:szCs w:val="26"/>
        </w:rPr>
        <w:t>я</w:t>
      </w:r>
      <w:r w:rsidRPr="003C39C0">
        <w:rPr>
          <w:color w:val="000000"/>
          <w:sz w:val="26"/>
          <w:szCs w:val="26"/>
        </w:rPr>
        <w:t xml:space="preserve">ется </w:t>
      </w:r>
      <w:r w:rsidRPr="006026A5">
        <w:rPr>
          <w:color w:val="000000"/>
          <w:sz w:val="26"/>
          <w:szCs w:val="26"/>
        </w:rPr>
        <w:t xml:space="preserve"> </w:t>
      </w:r>
      <w:r w:rsidRPr="003C39C0">
        <w:rPr>
          <w:color w:val="000000"/>
          <w:sz w:val="26"/>
          <w:szCs w:val="26"/>
        </w:rPr>
        <w:t>ана</w:t>
      </w:r>
      <w:r w:rsidRPr="006026A5">
        <w:rPr>
          <w:color w:val="000000"/>
          <w:sz w:val="26"/>
          <w:szCs w:val="26"/>
        </w:rPr>
        <w:t>лог</w:t>
      </w:r>
      <w:r w:rsidRPr="003C39C0">
        <w:rPr>
          <w:color w:val="000000"/>
          <w:sz w:val="26"/>
          <w:szCs w:val="26"/>
        </w:rPr>
        <w:t xml:space="preserve">ично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фо</w:t>
      </w:r>
      <w:r w:rsidRPr="006026A5">
        <w:rPr>
          <w:color w:val="000000"/>
          <w:sz w:val="26"/>
          <w:szCs w:val="26"/>
        </w:rPr>
        <w:t>рму</w:t>
      </w:r>
      <w:r w:rsidRPr="003C39C0">
        <w:rPr>
          <w:color w:val="000000"/>
          <w:sz w:val="26"/>
          <w:szCs w:val="26"/>
        </w:rPr>
        <w:t xml:space="preserve">ле </w:t>
      </w:r>
      <w:r w:rsidRPr="006026A5">
        <w:rPr>
          <w:color w:val="000000"/>
          <w:sz w:val="26"/>
          <w:szCs w:val="26"/>
        </w:rPr>
        <w:t xml:space="preserve"> (</w:t>
      </w:r>
      <w:r w:rsidRPr="003C39C0">
        <w:rPr>
          <w:color w:val="000000"/>
          <w:sz w:val="26"/>
          <w:szCs w:val="26"/>
        </w:rPr>
        <w:t xml:space="preserve">10)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основ</w:t>
      </w:r>
      <w:r w:rsidRPr="006026A5">
        <w:rPr>
          <w:color w:val="000000"/>
          <w:sz w:val="26"/>
          <w:szCs w:val="26"/>
        </w:rPr>
        <w:t>н</w:t>
      </w:r>
      <w:r w:rsidRPr="003C39C0">
        <w:rPr>
          <w:color w:val="000000"/>
          <w:sz w:val="26"/>
          <w:szCs w:val="26"/>
        </w:rPr>
        <w:t xml:space="preserve">ой </w:t>
      </w:r>
      <w:r w:rsidRPr="006026A5">
        <w:rPr>
          <w:color w:val="000000"/>
          <w:sz w:val="26"/>
          <w:szCs w:val="26"/>
        </w:rPr>
        <w:t xml:space="preserve"> ном</w:t>
      </w:r>
      <w:r w:rsidRPr="003C39C0">
        <w:rPr>
          <w:color w:val="000000"/>
          <w:sz w:val="26"/>
          <w:szCs w:val="26"/>
        </w:rPr>
        <w:t>енкл</w:t>
      </w:r>
      <w:r w:rsidRPr="006026A5">
        <w:rPr>
          <w:color w:val="000000"/>
          <w:sz w:val="26"/>
          <w:szCs w:val="26"/>
        </w:rPr>
        <w:t>ату</w:t>
      </w:r>
      <w:r w:rsidRPr="003C39C0">
        <w:rPr>
          <w:color w:val="000000"/>
          <w:sz w:val="26"/>
          <w:szCs w:val="26"/>
        </w:rPr>
        <w:t xml:space="preserve">ре </w:t>
      </w:r>
      <w:r w:rsidRPr="006026A5">
        <w:rPr>
          <w:color w:val="000000"/>
          <w:sz w:val="26"/>
          <w:szCs w:val="26"/>
        </w:rPr>
        <w:t xml:space="preserve"> р</w:t>
      </w:r>
      <w:r w:rsidRPr="003C39C0">
        <w:rPr>
          <w:color w:val="000000"/>
          <w:sz w:val="26"/>
          <w:szCs w:val="26"/>
        </w:rPr>
        <w:t>е</w:t>
      </w:r>
      <w:r w:rsidRPr="006026A5">
        <w:rPr>
          <w:color w:val="000000"/>
          <w:sz w:val="26"/>
          <w:szCs w:val="26"/>
        </w:rPr>
        <w:t>су</w:t>
      </w:r>
      <w:r w:rsidRPr="003C39C0">
        <w:rPr>
          <w:color w:val="000000"/>
          <w:sz w:val="26"/>
          <w:szCs w:val="26"/>
        </w:rPr>
        <w:t>рсов (т</w:t>
      </w:r>
      <w:r w:rsidRPr="006026A5">
        <w:rPr>
          <w:color w:val="000000"/>
          <w:sz w:val="26"/>
          <w:szCs w:val="26"/>
        </w:rPr>
        <w:t>ру</w:t>
      </w:r>
      <w:r w:rsidRPr="003C39C0">
        <w:rPr>
          <w:color w:val="000000"/>
          <w:sz w:val="26"/>
          <w:szCs w:val="26"/>
        </w:rPr>
        <w:t>б</w:t>
      </w:r>
      <w:r w:rsidRPr="006026A5">
        <w:rPr>
          <w:color w:val="000000"/>
          <w:sz w:val="26"/>
          <w:szCs w:val="26"/>
        </w:rPr>
        <w:t>ы</w:t>
      </w:r>
      <w:r w:rsidRPr="003C39C0">
        <w:rPr>
          <w:color w:val="000000"/>
          <w:sz w:val="26"/>
          <w:szCs w:val="26"/>
        </w:rPr>
        <w:t>,</w:t>
      </w:r>
      <w:r w:rsidRPr="006026A5">
        <w:rPr>
          <w:color w:val="000000"/>
          <w:sz w:val="26"/>
          <w:szCs w:val="26"/>
        </w:rPr>
        <w:t xml:space="preserve"> к</w:t>
      </w:r>
      <w:r w:rsidRPr="003C39C0">
        <w:rPr>
          <w:color w:val="000000"/>
          <w:sz w:val="26"/>
          <w:szCs w:val="26"/>
        </w:rPr>
        <w:t>о</w:t>
      </w:r>
      <w:r w:rsidRPr="006026A5">
        <w:rPr>
          <w:color w:val="000000"/>
          <w:sz w:val="26"/>
          <w:szCs w:val="26"/>
        </w:rPr>
        <w:t>м</w:t>
      </w:r>
      <w:r w:rsidRPr="003C39C0">
        <w:rPr>
          <w:color w:val="000000"/>
          <w:sz w:val="26"/>
          <w:szCs w:val="26"/>
        </w:rPr>
        <w:t>пе</w:t>
      </w:r>
      <w:r w:rsidRPr="006026A5">
        <w:rPr>
          <w:color w:val="000000"/>
          <w:sz w:val="26"/>
          <w:szCs w:val="26"/>
        </w:rPr>
        <w:t>н</w:t>
      </w:r>
      <w:r w:rsidRPr="003C39C0">
        <w:rPr>
          <w:color w:val="000000"/>
          <w:sz w:val="26"/>
          <w:szCs w:val="26"/>
        </w:rPr>
        <w:t>с</w:t>
      </w:r>
      <w:r w:rsidRPr="006026A5">
        <w:rPr>
          <w:color w:val="000000"/>
          <w:sz w:val="26"/>
          <w:szCs w:val="26"/>
        </w:rPr>
        <w:t>а</w:t>
      </w:r>
      <w:r w:rsidRPr="003C39C0">
        <w:rPr>
          <w:color w:val="000000"/>
          <w:sz w:val="26"/>
          <w:szCs w:val="26"/>
        </w:rPr>
        <w:t>то</w:t>
      </w:r>
      <w:r w:rsidRPr="006026A5">
        <w:rPr>
          <w:color w:val="000000"/>
          <w:sz w:val="26"/>
          <w:szCs w:val="26"/>
        </w:rPr>
        <w:t>ры</w:t>
      </w:r>
      <w:r w:rsidRPr="003C39C0">
        <w:rPr>
          <w:color w:val="000000"/>
          <w:sz w:val="26"/>
          <w:szCs w:val="26"/>
        </w:rPr>
        <w:t>, арма</w:t>
      </w:r>
      <w:r w:rsidRPr="006026A5">
        <w:rPr>
          <w:color w:val="000000"/>
          <w:sz w:val="26"/>
          <w:szCs w:val="26"/>
        </w:rPr>
        <w:t>тур</w:t>
      </w:r>
      <w:r w:rsidRPr="003C39C0">
        <w:rPr>
          <w:color w:val="000000"/>
          <w:sz w:val="26"/>
          <w:szCs w:val="26"/>
        </w:rPr>
        <w:t>а,</w:t>
      </w:r>
      <w:r w:rsidRPr="006026A5">
        <w:rPr>
          <w:color w:val="000000"/>
          <w:sz w:val="26"/>
          <w:szCs w:val="26"/>
        </w:rPr>
        <w:t xml:space="preserve"> </w:t>
      </w:r>
      <w:r w:rsidRPr="003C39C0">
        <w:rPr>
          <w:color w:val="000000"/>
          <w:sz w:val="26"/>
          <w:szCs w:val="26"/>
        </w:rPr>
        <w:t>свар</w:t>
      </w:r>
      <w:r w:rsidRPr="006026A5">
        <w:rPr>
          <w:color w:val="000000"/>
          <w:sz w:val="26"/>
          <w:szCs w:val="26"/>
        </w:rPr>
        <w:t>оч</w:t>
      </w:r>
      <w:r w:rsidRPr="003C39C0">
        <w:rPr>
          <w:color w:val="000000"/>
          <w:sz w:val="26"/>
          <w:szCs w:val="26"/>
        </w:rPr>
        <w:t>н</w:t>
      </w:r>
      <w:r w:rsidRPr="006026A5">
        <w:rPr>
          <w:color w:val="000000"/>
          <w:sz w:val="26"/>
          <w:szCs w:val="26"/>
        </w:rPr>
        <w:t>ы</w:t>
      </w:r>
      <w:r w:rsidRPr="003C39C0">
        <w:rPr>
          <w:color w:val="000000"/>
          <w:sz w:val="26"/>
          <w:szCs w:val="26"/>
        </w:rPr>
        <w:t>е</w:t>
      </w:r>
      <w:r w:rsidRPr="006026A5">
        <w:rPr>
          <w:color w:val="000000"/>
          <w:sz w:val="26"/>
          <w:szCs w:val="26"/>
        </w:rPr>
        <w:t xml:space="preserve"> м</w:t>
      </w:r>
      <w:r w:rsidRPr="003C39C0">
        <w:rPr>
          <w:color w:val="000000"/>
          <w:sz w:val="26"/>
          <w:szCs w:val="26"/>
        </w:rPr>
        <w:t>атериалы</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т</w:t>
      </w:r>
      <w:r w:rsidRPr="006026A5">
        <w:rPr>
          <w:color w:val="000000"/>
          <w:sz w:val="26"/>
          <w:szCs w:val="26"/>
        </w:rPr>
        <w:t>.</w:t>
      </w:r>
      <w:r w:rsidRPr="003C39C0">
        <w:rPr>
          <w:color w:val="000000"/>
          <w:sz w:val="26"/>
          <w:szCs w:val="26"/>
        </w:rPr>
        <w:t>п.).</w:t>
      </w:r>
      <w:r w:rsidRPr="006026A5">
        <w:rPr>
          <w:color w:val="000000"/>
          <w:sz w:val="26"/>
          <w:szCs w:val="26"/>
        </w:rPr>
        <w:t xml:space="preserve"> </w:t>
      </w:r>
      <w:r w:rsidRPr="003C39C0">
        <w:rPr>
          <w:color w:val="000000"/>
          <w:sz w:val="26"/>
          <w:szCs w:val="26"/>
        </w:rPr>
        <w:t>При</w:t>
      </w:r>
      <w:r w:rsidRPr="006026A5">
        <w:rPr>
          <w:color w:val="000000"/>
          <w:sz w:val="26"/>
          <w:szCs w:val="26"/>
        </w:rPr>
        <w:t>н</w:t>
      </w:r>
      <w:r w:rsidRPr="003C39C0">
        <w:rPr>
          <w:color w:val="000000"/>
          <w:sz w:val="26"/>
          <w:szCs w:val="26"/>
        </w:rPr>
        <w:t>има</w:t>
      </w:r>
      <w:r w:rsidRPr="006026A5">
        <w:rPr>
          <w:color w:val="000000"/>
          <w:sz w:val="26"/>
          <w:szCs w:val="26"/>
        </w:rPr>
        <w:t>емы</w:t>
      </w:r>
      <w:r w:rsidRPr="003C39C0">
        <w:rPr>
          <w:color w:val="000000"/>
          <w:sz w:val="26"/>
          <w:szCs w:val="26"/>
        </w:rPr>
        <w:t>е</w:t>
      </w:r>
      <w:r w:rsidRPr="006026A5">
        <w:rPr>
          <w:color w:val="000000"/>
          <w:sz w:val="26"/>
          <w:szCs w:val="26"/>
        </w:rPr>
        <w:t xml:space="preserve"> д</w:t>
      </w:r>
      <w:r w:rsidRPr="003C39C0">
        <w:rPr>
          <w:color w:val="000000"/>
          <w:sz w:val="26"/>
          <w:szCs w:val="26"/>
        </w:rPr>
        <w:t xml:space="preserve">ля </w:t>
      </w:r>
      <w:r w:rsidRPr="006026A5">
        <w:rPr>
          <w:color w:val="000000"/>
          <w:sz w:val="26"/>
          <w:szCs w:val="26"/>
        </w:rPr>
        <w:t>определения значения общего Ктр частные показатели не должны превышать 1,0.</w:t>
      </w:r>
    </w:p>
    <w:p w14:paraId="02899446" w14:textId="1B3F203A" w:rsidR="0080559A" w:rsidRPr="006026A5"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м) показатель укомплектованности передвижными автономными источниками электропитания (</w:t>
      </w:r>
      <w:r w:rsidR="00D62481" w:rsidRPr="006026A5">
        <w:rPr>
          <w:color w:val="000000"/>
          <w:sz w:val="26"/>
          <w:szCs w:val="26"/>
        </w:rPr>
        <w:t>Кист</w:t>
      </w:r>
      <w:r w:rsidRPr="006026A5">
        <w:rPr>
          <w:color w:val="000000"/>
          <w:sz w:val="26"/>
          <w:szCs w:val="26"/>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14:paraId="7309F2CE" w14:textId="77777777" w:rsidR="0080559A" w:rsidRPr="003C39C0"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н)</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w:t>
      </w:r>
      <w:r w:rsidRPr="003C39C0">
        <w:rPr>
          <w:color w:val="000000"/>
          <w:sz w:val="26"/>
          <w:szCs w:val="26"/>
        </w:rPr>
        <w:t>г</w:t>
      </w:r>
      <w:r w:rsidRPr="006026A5">
        <w:rPr>
          <w:color w:val="000000"/>
          <w:sz w:val="26"/>
          <w:szCs w:val="26"/>
        </w:rPr>
        <w:t>о</w:t>
      </w:r>
      <w:r w:rsidRPr="003C39C0">
        <w:rPr>
          <w:color w:val="000000"/>
          <w:sz w:val="26"/>
          <w:szCs w:val="26"/>
        </w:rPr>
        <w:t>т</w:t>
      </w:r>
      <w:r w:rsidRPr="006026A5">
        <w:rPr>
          <w:color w:val="000000"/>
          <w:sz w:val="26"/>
          <w:szCs w:val="26"/>
        </w:rPr>
        <w:t>о</w:t>
      </w:r>
      <w:r w:rsidRPr="003C39C0">
        <w:rPr>
          <w:color w:val="000000"/>
          <w:sz w:val="26"/>
          <w:szCs w:val="26"/>
        </w:rPr>
        <w:t>вности</w:t>
      </w:r>
      <w:r w:rsidRPr="006026A5">
        <w:rPr>
          <w:color w:val="000000"/>
          <w:sz w:val="26"/>
          <w:szCs w:val="26"/>
        </w:rPr>
        <w:t xml:space="preserve"> </w:t>
      </w:r>
      <w:r w:rsidRPr="003C39C0">
        <w:rPr>
          <w:color w:val="000000"/>
          <w:sz w:val="26"/>
          <w:szCs w:val="26"/>
        </w:rPr>
        <w:t>теплос</w:t>
      </w:r>
      <w:r w:rsidRPr="006026A5">
        <w:rPr>
          <w:color w:val="000000"/>
          <w:sz w:val="26"/>
          <w:szCs w:val="26"/>
        </w:rPr>
        <w:t>н</w:t>
      </w:r>
      <w:r w:rsidRPr="003C39C0">
        <w:rPr>
          <w:color w:val="000000"/>
          <w:sz w:val="26"/>
          <w:szCs w:val="26"/>
        </w:rPr>
        <w:t>аб</w:t>
      </w:r>
      <w:r w:rsidRPr="006026A5">
        <w:rPr>
          <w:color w:val="000000"/>
          <w:sz w:val="26"/>
          <w:szCs w:val="26"/>
        </w:rPr>
        <w:t>жа</w:t>
      </w:r>
      <w:r w:rsidRPr="003C39C0">
        <w:rPr>
          <w:color w:val="000000"/>
          <w:sz w:val="26"/>
          <w:szCs w:val="26"/>
        </w:rPr>
        <w:t>ющ</w:t>
      </w:r>
      <w:r w:rsidRPr="006026A5">
        <w:rPr>
          <w:color w:val="000000"/>
          <w:sz w:val="26"/>
          <w:szCs w:val="26"/>
        </w:rPr>
        <w:t>и</w:t>
      </w:r>
      <w:r w:rsidRPr="003C39C0">
        <w:rPr>
          <w:color w:val="000000"/>
          <w:sz w:val="26"/>
          <w:szCs w:val="26"/>
        </w:rPr>
        <w:t>х о</w:t>
      </w:r>
      <w:r w:rsidRPr="006026A5">
        <w:rPr>
          <w:color w:val="000000"/>
          <w:sz w:val="26"/>
          <w:szCs w:val="26"/>
        </w:rPr>
        <w:t>р</w:t>
      </w:r>
      <w:r w:rsidRPr="003C39C0">
        <w:rPr>
          <w:color w:val="000000"/>
          <w:sz w:val="26"/>
          <w:szCs w:val="26"/>
        </w:rPr>
        <w:t>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авар</w:t>
      </w:r>
      <w:r w:rsidRPr="006026A5">
        <w:rPr>
          <w:color w:val="000000"/>
          <w:sz w:val="26"/>
          <w:szCs w:val="26"/>
        </w:rPr>
        <w:t>и</w:t>
      </w:r>
      <w:r w:rsidRPr="003C39C0">
        <w:rPr>
          <w:color w:val="000000"/>
          <w:sz w:val="26"/>
          <w:szCs w:val="26"/>
        </w:rPr>
        <w:t>й</w:t>
      </w:r>
      <w:r w:rsidRPr="006026A5">
        <w:rPr>
          <w:color w:val="000000"/>
          <w:sz w:val="26"/>
          <w:szCs w:val="26"/>
        </w:rPr>
        <w:t>н</w:t>
      </w:r>
      <w:r w:rsidRPr="003C39C0">
        <w:rPr>
          <w:color w:val="000000"/>
          <w:sz w:val="26"/>
          <w:szCs w:val="26"/>
        </w:rPr>
        <w:t>о</w:t>
      </w:r>
      <w:r w:rsidRPr="006026A5">
        <w:rPr>
          <w:color w:val="000000"/>
          <w:sz w:val="26"/>
          <w:szCs w:val="26"/>
        </w:rPr>
        <w:t xml:space="preserve"> </w:t>
      </w:r>
      <w:r w:rsidRPr="003C39C0">
        <w:rPr>
          <w:color w:val="000000"/>
          <w:sz w:val="26"/>
          <w:szCs w:val="26"/>
        </w:rPr>
        <w:t>во</w:t>
      </w:r>
      <w:r w:rsidRPr="006026A5">
        <w:rPr>
          <w:color w:val="000000"/>
          <w:sz w:val="26"/>
          <w:szCs w:val="26"/>
        </w:rPr>
        <w:t>с</w:t>
      </w:r>
      <w:r w:rsidRPr="003C39C0">
        <w:rPr>
          <w:color w:val="000000"/>
          <w:sz w:val="26"/>
          <w:szCs w:val="26"/>
        </w:rPr>
        <w:t>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w:t>
      </w:r>
      <w:r w:rsidRPr="006026A5">
        <w:rPr>
          <w:color w:val="000000"/>
          <w:sz w:val="26"/>
          <w:szCs w:val="26"/>
        </w:rPr>
        <w:t xml:space="preserve"> р</w:t>
      </w:r>
      <w:r w:rsidRPr="003C39C0">
        <w:rPr>
          <w:color w:val="000000"/>
          <w:sz w:val="26"/>
          <w:szCs w:val="26"/>
        </w:rPr>
        <w:t>абот</w:t>
      </w:r>
      <w:r w:rsidRPr="006026A5">
        <w:rPr>
          <w:color w:val="000000"/>
          <w:sz w:val="26"/>
          <w:szCs w:val="26"/>
        </w:rPr>
        <w:t xml:space="preserve"> </w:t>
      </w:r>
      <w:r w:rsidRPr="003C39C0">
        <w:rPr>
          <w:color w:val="000000"/>
          <w:sz w:val="26"/>
          <w:szCs w:val="26"/>
        </w:rPr>
        <w:t>в</w:t>
      </w:r>
      <w:r w:rsidRPr="006026A5">
        <w:rPr>
          <w:color w:val="000000"/>
          <w:sz w:val="26"/>
          <w:szCs w:val="26"/>
        </w:rPr>
        <w:t xml:space="preserve"> </w:t>
      </w:r>
      <w:r w:rsidRPr="003C39C0">
        <w:rPr>
          <w:color w:val="000000"/>
          <w:sz w:val="26"/>
          <w:szCs w:val="26"/>
        </w:rPr>
        <w:t>си</w:t>
      </w:r>
      <w:r w:rsidRPr="006026A5">
        <w:rPr>
          <w:color w:val="000000"/>
          <w:sz w:val="26"/>
          <w:szCs w:val="26"/>
        </w:rPr>
        <w:t>с</w:t>
      </w:r>
      <w:r w:rsidRPr="003C39C0">
        <w:rPr>
          <w:color w:val="000000"/>
          <w:sz w:val="26"/>
          <w:szCs w:val="26"/>
        </w:rPr>
        <w:t>те</w:t>
      </w:r>
      <w:r w:rsidRPr="006026A5">
        <w:rPr>
          <w:color w:val="000000"/>
          <w:sz w:val="26"/>
          <w:szCs w:val="26"/>
        </w:rPr>
        <w:t>м</w:t>
      </w:r>
      <w:r w:rsidRPr="003C39C0">
        <w:rPr>
          <w:color w:val="000000"/>
          <w:sz w:val="26"/>
          <w:szCs w:val="26"/>
        </w:rPr>
        <w:t>ах</w:t>
      </w:r>
      <w:r w:rsidRPr="006026A5">
        <w:rPr>
          <w:color w:val="000000"/>
          <w:sz w:val="26"/>
          <w:szCs w:val="26"/>
        </w:rPr>
        <w:t xml:space="preserve"> </w:t>
      </w:r>
      <w:r w:rsidRPr="003C39C0">
        <w:rPr>
          <w:color w:val="000000"/>
          <w:sz w:val="26"/>
          <w:szCs w:val="26"/>
        </w:rPr>
        <w:t>теплос</w:t>
      </w:r>
      <w:r w:rsidRPr="006026A5">
        <w:rPr>
          <w:color w:val="000000"/>
          <w:sz w:val="26"/>
          <w:szCs w:val="26"/>
        </w:rPr>
        <w:t>на</w:t>
      </w:r>
      <w:r w:rsidRPr="003C39C0">
        <w:rPr>
          <w:color w:val="000000"/>
          <w:sz w:val="26"/>
          <w:szCs w:val="26"/>
        </w:rPr>
        <w:t>б</w:t>
      </w:r>
      <w:r w:rsidRPr="006026A5">
        <w:rPr>
          <w:color w:val="000000"/>
          <w:sz w:val="26"/>
          <w:szCs w:val="26"/>
        </w:rPr>
        <w:t>ж</w:t>
      </w:r>
      <w:r w:rsidRPr="003C39C0">
        <w:rPr>
          <w:color w:val="000000"/>
          <w:sz w:val="26"/>
          <w:szCs w:val="26"/>
        </w:rPr>
        <w:t>ен</w:t>
      </w:r>
      <w:r w:rsidRPr="006026A5">
        <w:rPr>
          <w:color w:val="000000"/>
          <w:sz w:val="26"/>
          <w:szCs w:val="26"/>
        </w:rPr>
        <w:t>и</w:t>
      </w:r>
      <w:r w:rsidRPr="003C39C0">
        <w:rPr>
          <w:color w:val="000000"/>
          <w:sz w:val="26"/>
          <w:szCs w:val="26"/>
        </w:rPr>
        <w:t>я</w:t>
      </w:r>
      <w:r w:rsidRPr="006026A5">
        <w:rPr>
          <w:color w:val="000000"/>
          <w:sz w:val="26"/>
          <w:szCs w:val="26"/>
        </w:rPr>
        <w:t xml:space="preserve"> </w:t>
      </w:r>
      <w:r w:rsidRPr="003C39C0">
        <w:rPr>
          <w:color w:val="000000"/>
          <w:sz w:val="26"/>
          <w:szCs w:val="26"/>
        </w:rPr>
        <w:t>(общий</w:t>
      </w:r>
      <w:r w:rsidRPr="006026A5">
        <w:rPr>
          <w:color w:val="000000"/>
          <w:sz w:val="26"/>
          <w:szCs w:val="26"/>
        </w:rPr>
        <w:t xml:space="preserve"> п</w:t>
      </w:r>
      <w:r w:rsidRPr="003C39C0">
        <w:rPr>
          <w:color w:val="000000"/>
          <w:sz w:val="26"/>
          <w:szCs w:val="26"/>
        </w:rPr>
        <w:t>о</w:t>
      </w:r>
      <w:r w:rsidRPr="006026A5">
        <w:rPr>
          <w:color w:val="000000"/>
          <w:sz w:val="26"/>
          <w:szCs w:val="26"/>
        </w:rPr>
        <w:t>к</w:t>
      </w:r>
      <w:r w:rsidRPr="003C39C0">
        <w:rPr>
          <w:color w:val="000000"/>
          <w:sz w:val="26"/>
          <w:szCs w:val="26"/>
        </w:rPr>
        <w:t>а</w:t>
      </w:r>
      <w:r w:rsidRPr="006026A5">
        <w:rPr>
          <w:color w:val="000000"/>
          <w:sz w:val="26"/>
          <w:szCs w:val="26"/>
        </w:rPr>
        <w:t>за</w:t>
      </w:r>
      <w:r w:rsidRPr="003C39C0">
        <w:rPr>
          <w:color w:val="000000"/>
          <w:sz w:val="26"/>
          <w:szCs w:val="26"/>
        </w:rPr>
        <w:t>тель) ба</w:t>
      </w:r>
      <w:r w:rsidRPr="006026A5">
        <w:rPr>
          <w:color w:val="000000"/>
          <w:sz w:val="26"/>
          <w:szCs w:val="26"/>
        </w:rPr>
        <w:t>з</w:t>
      </w:r>
      <w:r w:rsidRPr="003C39C0">
        <w:rPr>
          <w:color w:val="000000"/>
          <w:sz w:val="26"/>
          <w:szCs w:val="26"/>
        </w:rPr>
        <w:t>и</w:t>
      </w:r>
      <w:r w:rsidRPr="006026A5">
        <w:rPr>
          <w:color w:val="000000"/>
          <w:sz w:val="26"/>
          <w:szCs w:val="26"/>
        </w:rPr>
        <w:t>руе</w:t>
      </w:r>
      <w:r w:rsidRPr="003C39C0">
        <w:rPr>
          <w:color w:val="000000"/>
          <w:sz w:val="26"/>
          <w:szCs w:val="26"/>
        </w:rPr>
        <w:t>тся</w:t>
      </w:r>
      <w:r w:rsidRPr="006026A5">
        <w:rPr>
          <w:color w:val="000000"/>
          <w:sz w:val="26"/>
          <w:szCs w:val="26"/>
        </w:rPr>
        <w:t xml:space="preserve"> н</w:t>
      </w:r>
      <w:r w:rsidRPr="003C39C0">
        <w:rPr>
          <w:color w:val="000000"/>
          <w:sz w:val="26"/>
          <w:szCs w:val="26"/>
        </w:rPr>
        <w:t>а</w:t>
      </w:r>
      <w:r w:rsidRPr="006026A5">
        <w:rPr>
          <w:color w:val="000000"/>
          <w:sz w:val="26"/>
          <w:szCs w:val="26"/>
        </w:rPr>
        <w:t xml:space="preserve"> </w:t>
      </w:r>
      <w:r w:rsidRPr="003C39C0">
        <w:rPr>
          <w:color w:val="000000"/>
          <w:sz w:val="26"/>
          <w:szCs w:val="26"/>
        </w:rPr>
        <w:t>п</w:t>
      </w:r>
      <w:r w:rsidRPr="006026A5">
        <w:rPr>
          <w:color w:val="000000"/>
          <w:sz w:val="26"/>
          <w:szCs w:val="26"/>
        </w:rPr>
        <w:t>ок</w:t>
      </w:r>
      <w:r w:rsidRPr="003C39C0">
        <w:rPr>
          <w:color w:val="000000"/>
          <w:sz w:val="26"/>
          <w:szCs w:val="26"/>
        </w:rPr>
        <w:t>а</w:t>
      </w:r>
      <w:r w:rsidRPr="006026A5">
        <w:rPr>
          <w:color w:val="000000"/>
          <w:sz w:val="26"/>
          <w:szCs w:val="26"/>
        </w:rPr>
        <w:t>з</w:t>
      </w:r>
      <w:r w:rsidRPr="003C39C0">
        <w:rPr>
          <w:color w:val="000000"/>
          <w:sz w:val="26"/>
          <w:szCs w:val="26"/>
        </w:rPr>
        <w:t>а</w:t>
      </w:r>
      <w:r w:rsidRPr="006026A5">
        <w:rPr>
          <w:color w:val="000000"/>
          <w:sz w:val="26"/>
          <w:szCs w:val="26"/>
        </w:rPr>
        <w:t>т</w:t>
      </w:r>
      <w:r w:rsidRPr="003C39C0">
        <w:rPr>
          <w:color w:val="000000"/>
          <w:sz w:val="26"/>
          <w:szCs w:val="26"/>
        </w:rPr>
        <w:t>ел</w:t>
      </w:r>
      <w:r w:rsidRPr="006026A5">
        <w:rPr>
          <w:color w:val="000000"/>
          <w:sz w:val="26"/>
          <w:szCs w:val="26"/>
        </w:rPr>
        <w:t>я</w:t>
      </w:r>
      <w:r w:rsidRPr="003C39C0">
        <w:rPr>
          <w:color w:val="000000"/>
          <w:sz w:val="26"/>
          <w:szCs w:val="26"/>
        </w:rPr>
        <w:t>х:</w:t>
      </w:r>
    </w:p>
    <w:p w14:paraId="64100076" w14:textId="77777777" w:rsidR="006026A5" w:rsidRDefault="0080559A" w:rsidP="00C22502">
      <w:pPr>
        <w:widowControl w:val="0"/>
        <w:autoSpaceDE w:val="0"/>
        <w:autoSpaceDN w:val="0"/>
        <w:adjustRightInd w:val="0"/>
        <w:spacing w:before="5" w:line="359"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w:t>
      </w:r>
      <w:r w:rsidRPr="006026A5">
        <w:rPr>
          <w:color w:val="000000"/>
          <w:sz w:val="26"/>
          <w:szCs w:val="26"/>
        </w:rPr>
        <w:t xml:space="preserve"> </w:t>
      </w:r>
      <w:r w:rsidRPr="003C39C0">
        <w:rPr>
          <w:color w:val="000000"/>
          <w:sz w:val="26"/>
          <w:szCs w:val="26"/>
        </w:rPr>
        <w:t>ремонтн</w:t>
      </w:r>
      <w:r w:rsidRPr="006026A5">
        <w:rPr>
          <w:color w:val="000000"/>
          <w:sz w:val="26"/>
          <w:szCs w:val="26"/>
        </w:rPr>
        <w:t>ы</w:t>
      </w:r>
      <w:r w:rsidRPr="003C39C0">
        <w:rPr>
          <w:color w:val="000000"/>
          <w:sz w:val="26"/>
          <w:szCs w:val="26"/>
        </w:rPr>
        <w:t>м</w:t>
      </w:r>
      <w:r w:rsidRPr="006026A5">
        <w:rPr>
          <w:color w:val="000000"/>
          <w:sz w:val="26"/>
          <w:szCs w:val="26"/>
        </w:rPr>
        <w:t xml:space="preserve"> </w:t>
      </w:r>
      <w:r w:rsidRPr="003C39C0">
        <w:rPr>
          <w:color w:val="000000"/>
          <w:sz w:val="26"/>
          <w:szCs w:val="26"/>
        </w:rPr>
        <w:t>и</w:t>
      </w:r>
      <w:r w:rsidRPr="006026A5">
        <w:rPr>
          <w:color w:val="000000"/>
          <w:sz w:val="26"/>
          <w:szCs w:val="26"/>
        </w:rPr>
        <w:t xml:space="preserve"> оперативно-ремонтным </w:t>
      </w:r>
      <w:r w:rsidRPr="003C39C0">
        <w:rPr>
          <w:color w:val="000000"/>
          <w:sz w:val="26"/>
          <w:szCs w:val="26"/>
        </w:rPr>
        <w:t>пер</w:t>
      </w:r>
      <w:r w:rsidRPr="006026A5">
        <w:rPr>
          <w:color w:val="000000"/>
          <w:sz w:val="26"/>
          <w:szCs w:val="26"/>
        </w:rPr>
        <w:t>со</w:t>
      </w:r>
      <w:r w:rsidRPr="003C39C0">
        <w:rPr>
          <w:color w:val="000000"/>
          <w:sz w:val="26"/>
          <w:szCs w:val="26"/>
        </w:rPr>
        <w:t>на</w:t>
      </w:r>
      <w:r w:rsidRPr="006026A5">
        <w:rPr>
          <w:color w:val="000000"/>
          <w:sz w:val="26"/>
          <w:szCs w:val="26"/>
        </w:rPr>
        <w:t>л</w:t>
      </w:r>
      <w:r w:rsidRPr="003C39C0">
        <w:rPr>
          <w:color w:val="000000"/>
          <w:sz w:val="26"/>
          <w:szCs w:val="26"/>
        </w:rPr>
        <w:t>о</w:t>
      </w:r>
      <w:r w:rsidRPr="006026A5">
        <w:rPr>
          <w:color w:val="000000"/>
          <w:sz w:val="26"/>
          <w:szCs w:val="26"/>
        </w:rPr>
        <w:t>м</w:t>
      </w:r>
      <w:r w:rsidRPr="003C39C0">
        <w:rPr>
          <w:color w:val="000000"/>
          <w:sz w:val="26"/>
          <w:szCs w:val="26"/>
        </w:rPr>
        <w:t>; оснащё</w:t>
      </w:r>
      <w:r w:rsidRPr="006026A5">
        <w:rPr>
          <w:color w:val="000000"/>
          <w:sz w:val="26"/>
          <w:szCs w:val="26"/>
        </w:rPr>
        <w:t>н</w:t>
      </w:r>
      <w:r w:rsidRPr="003C39C0">
        <w:rPr>
          <w:color w:val="000000"/>
          <w:sz w:val="26"/>
          <w:szCs w:val="26"/>
        </w:rPr>
        <w:t>ности</w:t>
      </w:r>
      <w:r w:rsidRPr="006026A5">
        <w:rPr>
          <w:color w:val="000000"/>
          <w:sz w:val="26"/>
          <w:szCs w:val="26"/>
        </w:rPr>
        <w:t xml:space="preserve"> ма</w:t>
      </w:r>
      <w:r w:rsidRPr="003C39C0">
        <w:rPr>
          <w:color w:val="000000"/>
          <w:sz w:val="26"/>
          <w:szCs w:val="26"/>
        </w:rPr>
        <w:t>шин</w:t>
      </w:r>
      <w:r w:rsidRPr="006026A5">
        <w:rPr>
          <w:color w:val="000000"/>
          <w:sz w:val="26"/>
          <w:szCs w:val="26"/>
        </w:rPr>
        <w:t>ам</w:t>
      </w:r>
      <w:r w:rsidRPr="003C39C0">
        <w:rPr>
          <w:color w:val="000000"/>
          <w:sz w:val="26"/>
          <w:szCs w:val="26"/>
        </w:rPr>
        <w:t>и,</w:t>
      </w:r>
      <w:r w:rsidRPr="006026A5">
        <w:rPr>
          <w:color w:val="000000"/>
          <w:sz w:val="26"/>
          <w:szCs w:val="26"/>
        </w:rPr>
        <w:t xml:space="preserve"> </w:t>
      </w:r>
      <w:r w:rsidRPr="003C39C0">
        <w:rPr>
          <w:color w:val="000000"/>
          <w:sz w:val="26"/>
          <w:szCs w:val="26"/>
        </w:rPr>
        <w:t>с</w:t>
      </w:r>
      <w:r w:rsidRPr="006026A5">
        <w:rPr>
          <w:color w:val="000000"/>
          <w:sz w:val="26"/>
          <w:szCs w:val="26"/>
        </w:rPr>
        <w:t>п</w:t>
      </w:r>
      <w:r w:rsidRPr="003C39C0">
        <w:rPr>
          <w:color w:val="000000"/>
          <w:sz w:val="26"/>
          <w:szCs w:val="26"/>
        </w:rPr>
        <w:t>ец</w:t>
      </w:r>
      <w:r w:rsidRPr="006026A5">
        <w:rPr>
          <w:color w:val="000000"/>
          <w:sz w:val="26"/>
          <w:szCs w:val="26"/>
        </w:rPr>
        <w:t>и</w:t>
      </w:r>
      <w:r w:rsidRPr="003C39C0">
        <w:rPr>
          <w:color w:val="000000"/>
          <w:sz w:val="26"/>
          <w:szCs w:val="26"/>
        </w:rPr>
        <w:t>альн</w:t>
      </w:r>
      <w:r w:rsidRPr="006026A5">
        <w:rPr>
          <w:color w:val="000000"/>
          <w:sz w:val="26"/>
          <w:szCs w:val="26"/>
        </w:rPr>
        <w:t>ым</w:t>
      </w:r>
      <w:r w:rsidRPr="003C39C0">
        <w:rPr>
          <w:color w:val="000000"/>
          <w:sz w:val="26"/>
          <w:szCs w:val="26"/>
        </w:rPr>
        <w:t>и</w:t>
      </w:r>
      <w:r w:rsidRPr="006026A5">
        <w:rPr>
          <w:color w:val="000000"/>
          <w:sz w:val="26"/>
          <w:szCs w:val="26"/>
        </w:rPr>
        <w:t xml:space="preserve"> м</w:t>
      </w:r>
      <w:r w:rsidRPr="003C39C0">
        <w:rPr>
          <w:color w:val="000000"/>
          <w:sz w:val="26"/>
          <w:szCs w:val="26"/>
        </w:rPr>
        <w:t>ехан</w:t>
      </w:r>
      <w:r w:rsidRPr="006026A5">
        <w:rPr>
          <w:color w:val="000000"/>
          <w:sz w:val="26"/>
          <w:szCs w:val="26"/>
        </w:rPr>
        <w:t>изм</w:t>
      </w:r>
      <w:r w:rsidRPr="003C39C0">
        <w:rPr>
          <w:color w:val="000000"/>
          <w:sz w:val="26"/>
          <w:szCs w:val="26"/>
        </w:rPr>
        <w:t>ами</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обо</w:t>
      </w:r>
      <w:r w:rsidRPr="006026A5">
        <w:rPr>
          <w:color w:val="000000"/>
          <w:sz w:val="26"/>
          <w:szCs w:val="26"/>
        </w:rPr>
        <w:t>руд</w:t>
      </w:r>
      <w:r w:rsidRPr="003C39C0">
        <w:rPr>
          <w:color w:val="000000"/>
          <w:sz w:val="26"/>
          <w:szCs w:val="26"/>
        </w:rPr>
        <w:t>ован</w:t>
      </w:r>
      <w:r w:rsidRPr="006026A5">
        <w:rPr>
          <w:color w:val="000000"/>
          <w:sz w:val="26"/>
          <w:szCs w:val="26"/>
        </w:rPr>
        <w:t>и</w:t>
      </w:r>
      <w:r w:rsidRPr="003C39C0">
        <w:rPr>
          <w:color w:val="000000"/>
          <w:sz w:val="26"/>
          <w:szCs w:val="26"/>
        </w:rPr>
        <w:t>ем;</w:t>
      </w:r>
    </w:p>
    <w:p w14:paraId="5FB4BD93" w14:textId="54EE92F8" w:rsidR="0080559A" w:rsidRPr="003C39C0" w:rsidRDefault="0080559A"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sz w:val="26"/>
          <w:szCs w:val="26"/>
        </w:rPr>
        <w:t>на</w:t>
      </w:r>
      <w:r w:rsidRPr="006026A5">
        <w:rPr>
          <w:color w:val="000000"/>
          <w:sz w:val="26"/>
          <w:szCs w:val="26"/>
        </w:rPr>
        <w:t>л</w:t>
      </w:r>
      <w:r w:rsidRPr="003C39C0">
        <w:rPr>
          <w:color w:val="000000"/>
          <w:sz w:val="26"/>
          <w:szCs w:val="26"/>
        </w:rPr>
        <w:t>ичия</w:t>
      </w:r>
      <w:r w:rsidRPr="006026A5">
        <w:rPr>
          <w:color w:val="000000"/>
          <w:sz w:val="26"/>
          <w:szCs w:val="26"/>
        </w:rPr>
        <w:t xml:space="preserve"> </w:t>
      </w:r>
      <w:r w:rsidRPr="003C39C0">
        <w:rPr>
          <w:color w:val="000000"/>
          <w:sz w:val="26"/>
          <w:szCs w:val="26"/>
        </w:rPr>
        <w:t>основ</w:t>
      </w:r>
      <w:r w:rsidRPr="006026A5">
        <w:rPr>
          <w:color w:val="000000"/>
          <w:sz w:val="26"/>
          <w:szCs w:val="26"/>
        </w:rPr>
        <w:t>ны</w:t>
      </w:r>
      <w:r w:rsidRPr="003C39C0">
        <w:rPr>
          <w:color w:val="000000"/>
          <w:sz w:val="26"/>
          <w:szCs w:val="26"/>
        </w:rPr>
        <w:t>х</w:t>
      </w:r>
      <w:r w:rsidRPr="006026A5">
        <w:rPr>
          <w:color w:val="000000"/>
          <w:sz w:val="26"/>
          <w:szCs w:val="26"/>
        </w:rPr>
        <w:t xml:space="preserve"> материально-технических </w:t>
      </w:r>
      <w:r w:rsidRPr="003C39C0">
        <w:rPr>
          <w:color w:val="000000"/>
          <w:sz w:val="26"/>
          <w:szCs w:val="26"/>
        </w:rPr>
        <w:t>ре</w:t>
      </w:r>
      <w:r w:rsidRPr="006026A5">
        <w:rPr>
          <w:color w:val="000000"/>
          <w:sz w:val="26"/>
          <w:szCs w:val="26"/>
        </w:rPr>
        <w:t>су</w:t>
      </w:r>
      <w:r w:rsidRPr="003C39C0">
        <w:rPr>
          <w:color w:val="000000"/>
          <w:sz w:val="26"/>
          <w:szCs w:val="26"/>
        </w:rPr>
        <w:t>рсов;</w:t>
      </w:r>
    </w:p>
    <w:p w14:paraId="33D9A12C" w14:textId="77777777" w:rsidR="0080559A" w:rsidRPr="003C39C0" w:rsidRDefault="0080559A" w:rsidP="00C22502">
      <w:pPr>
        <w:widowControl w:val="0"/>
        <w:autoSpaceDE w:val="0"/>
        <w:autoSpaceDN w:val="0"/>
        <w:adjustRightInd w:val="0"/>
        <w:spacing w:before="6" w:line="360"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 пере</w:t>
      </w:r>
      <w:r w:rsidRPr="006026A5">
        <w:rPr>
          <w:color w:val="000000"/>
          <w:sz w:val="26"/>
          <w:szCs w:val="26"/>
        </w:rPr>
        <w:t>д</w:t>
      </w:r>
      <w:r w:rsidRPr="003C39C0">
        <w:rPr>
          <w:color w:val="000000"/>
          <w:sz w:val="26"/>
          <w:szCs w:val="26"/>
        </w:rPr>
        <w:t>ви</w:t>
      </w:r>
      <w:r w:rsidRPr="006026A5">
        <w:rPr>
          <w:color w:val="000000"/>
          <w:sz w:val="26"/>
          <w:szCs w:val="26"/>
        </w:rPr>
        <w:t>ж</w:t>
      </w:r>
      <w:r w:rsidRPr="003C39C0">
        <w:rPr>
          <w:color w:val="000000"/>
          <w:sz w:val="26"/>
          <w:szCs w:val="26"/>
        </w:rPr>
        <w:t>н</w:t>
      </w:r>
      <w:r w:rsidRPr="006026A5">
        <w:rPr>
          <w:color w:val="000000"/>
          <w:sz w:val="26"/>
          <w:szCs w:val="26"/>
        </w:rPr>
        <w:t>ым</w:t>
      </w:r>
      <w:r w:rsidRPr="003C39C0">
        <w:rPr>
          <w:color w:val="000000"/>
          <w:sz w:val="26"/>
          <w:szCs w:val="26"/>
        </w:rPr>
        <w:t>и автон</w:t>
      </w:r>
      <w:r w:rsidRPr="006026A5">
        <w:rPr>
          <w:color w:val="000000"/>
          <w:sz w:val="26"/>
          <w:szCs w:val="26"/>
        </w:rPr>
        <w:t>ом</w:t>
      </w:r>
      <w:r w:rsidRPr="003C39C0">
        <w:rPr>
          <w:color w:val="000000"/>
          <w:sz w:val="26"/>
          <w:szCs w:val="26"/>
        </w:rPr>
        <w:t>н</w:t>
      </w:r>
      <w:r w:rsidRPr="006026A5">
        <w:rPr>
          <w:color w:val="000000"/>
          <w:sz w:val="26"/>
          <w:szCs w:val="26"/>
        </w:rPr>
        <w:t>ым</w:t>
      </w:r>
      <w:r w:rsidRPr="003C39C0">
        <w:rPr>
          <w:color w:val="000000"/>
          <w:sz w:val="26"/>
          <w:szCs w:val="26"/>
        </w:rPr>
        <w:t>и источн</w:t>
      </w:r>
      <w:r w:rsidRPr="006026A5">
        <w:rPr>
          <w:color w:val="000000"/>
          <w:sz w:val="26"/>
          <w:szCs w:val="26"/>
        </w:rPr>
        <w:t>икам</w:t>
      </w:r>
      <w:r w:rsidRPr="003C39C0">
        <w:rPr>
          <w:color w:val="000000"/>
          <w:sz w:val="26"/>
          <w:szCs w:val="26"/>
        </w:rPr>
        <w:t xml:space="preserve">и </w:t>
      </w:r>
      <w:r w:rsidRPr="006026A5">
        <w:rPr>
          <w:color w:val="000000"/>
          <w:sz w:val="26"/>
          <w:szCs w:val="26"/>
        </w:rPr>
        <w:t>э</w:t>
      </w:r>
      <w:r w:rsidRPr="003C39C0">
        <w:rPr>
          <w:color w:val="000000"/>
          <w:sz w:val="26"/>
          <w:szCs w:val="26"/>
        </w:rPr>
        <w:t>ле</w:t>
      </w:r>
      <w:r w:rsidRPr="006026A5">
        <w:rPr>
          <w:color w:val="000000"/>
          <w:sz w:val="26"/>
          <w:szCs w:val="26"/>
        </w:rPr>
        <w:t>к</w:t>
      </w:r>
      <w:r w:rsidRPr="003C39C0">
        <w:rPr>
          <w:color w:val="000000"/>
          <w:sz w:val="26"/>
          <w:szCs w:val="26"/>
        </w:rPr>
        <w:t>тропитан</w:t>
      </w:r>
      <w:r w:rsidRPr="006026A5">
        <w:rPr>
          <w:color w:val="000000"/>
          <w:sz w:val="26"/>
          <w:szCs w:val="26"/>
        </w:rPr>
        <w:t>и</w:t>
      </w:r>
      <w:r w:rsidRPr="003C39C0">
        <w:rPr>
          <w:color w:val="000000"/>
          <w:sz w:val="26"/>
          <w:szCs w:val="26"/>
        </w:rPr>
        <w:t>я</w:t>
      </w:r>
      <w:r w:rsidRPr="006026A5">
        <w:rPr>
          <w:color w:val="000000"/>
          <w:sz w:val="26"/>
          <w:szCs w:val="26"/>
        </w:rPr>
        <w:t xml:space="preserve"> д</w:t>
      </w:r>
      <w:r w:rsidRPr="003C39C0">
        <w:rPr>
          <w:color w:val="000000"/>
          <w:sz w:val="26"/>
          <w:szCs w:val="26"/>
        </w:rPr>
        <w:t>ля</w:t>
      </w:r>
      <w:r w:rsidRPr="006026A5">
        <w:rPr>
          <w:color w:val="000000"/>
          <w:sz w:val="26"/>
          <w:szCs w:val="26"/>
        </w:rPr>
        <w:t xml:space="preserve"> в</w:t>
      </w:r>
      <w:r w:rsidRPr="003C39C0">
        <w:rPr>
          <w:color w:val="000000"/>
          <w:sz w:val="26"/>
          <w:szCs w:val="26"/>
        </w:rPr>
        <w:t>еде</w:t>
      </w:r>
      <w:r w:rsidRPr="006026A5">
        <w:rPr>
          <w:color w:val="000000"/>
          <w:sz w:val="26"/>
          <w:szCs w:val="26"/>
        </w:rPr>
        <w:t>н</w:t>
      </w:r>
      <w:r w:rsidRPr="003C39C0">
        <w:rPr>
          <w:color w:val="000000"/>
          <w:sz w:val="26"/>
          <w:szCs w:val="26"/>
        </w:rPr>
        <w:t>ия</w:t>
      </w:r>
      <w:r w:rsidRPr="006026A5">
        <w:rPr>
          <w:color w:val="000000"/>
          <w:sz w:val="26"/>
          <w:szCs w:val="26"/>
        </w:rPr>
        <w:t xml:space="preserve"> аварийно-восстановительных </w:t>
      </w:r>
      <w:r w:rsidRPr="003C39C0">
        <w:rPr>
          <w:color w:val="000000"/>
          <w:sz w:val="26"/>
          <w:szCs w:val="26"/>
        </w:rPr>
        <w:t>раб</w:t>
      </w:r>
      <w:r w:rsidRPr="006026A5">
        <w:rPr>
          <w:color w:val="000000"/>
          <w:sz w:val="26"/>
          <w:szCs w:val="26"/>
        </w:rPr>
        <w:t>о</w:t>
      </w:r>
      <w:r w:rsidRPr="003C39C0">
        <w:rPr>
          <w:color w:val="000000"/>
          <w:sz w:val="26"/>
          <w:szCs w:val="26"/>
        </w:rPr>
        <w:t>т.</w:t>
      </w:r>
    </w:p>
    <w:p w14:paraId="511E7019" w14:textId="1F9EA7D2" w:rsidR="0080559A"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Общий</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г</w:t>
      </w:r>
      <w:r w:rsidRPr="003C39C0">
        <w:rPr>
          <w:color w:val="000000"/>
          <w:sz w:val="26"/>
          <w:szCs w:val="26"/>
        </w:rPr>
        <w:t>отовности</w:t>
      </w:r>
      <w:r w:rsidRPr="006026A5">
        <w:rPr>
          <w:color w:val="000000"/>
          <w:sz w:val="26"/>
          <w:szCs w:val="26"/>
        </w:rPr>
        <w:t xml:space="preserve"> 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а</w:t>
      </w:r>
      <w:r w:rsidRPr="006026A5">
        <w:rPr>
          <w:color w:val="000000"/>
          <w:sz w:val="26"/>
          <w:szCs w:val="26"/>
        </w:rPr>
        <w:t>ю</w:t>
      </w:r>
      <w:r w:rsidRPr="003C39C0">
        <w:rPr>
          <w:color w:val="000000"/>
          <w:sz w:val="26"/>
          <w:szCs w:val="26"/>
        </w:rPr>
        <w:t>щих органи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восстанов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 работ в сист</w:t>
      </w:r>
      <w:r w:rsidRPr="006026A5">
        <w:rPr>
          <w:color w:val="000000"/>
          <w:sz w:val="26"/>
          <w:szCs w:val="26"/>
        </w:rPr>
        <w:t>ем</w:t>
      </w:r>
      <w:r w:rsidRPr="003C39C0">
        <w:rPr>
          <w:color w:val="000000"/>
          <w:sz w:val="26"/>
          <w:szCs w:val="26"/>
        </w:rPr>
        <w:t>ах</w:t>
      </w:r>
      <w:r w:rsidR="006026A5">
        <w:rPr>
          <w:color w:val="000000"/>
          <w:sz w:val="26"/>
          <w:szCs w:val="26"/>
        </w:rPr>
        <w:t xml:space="preserve"> </w:t>
      </w:r>
      <w:r w:rsidRPr="006026A5">
        <w:rPr>
          <w:color w:val="000000"/>
          <w:sz w:val="26"/>
          <w:szCs w:val="26"/>
        </w:rPr>
        <w:t>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ен</w:t>
      </w:r>
      <w:r w:rsidRPr="006026A5">
        <w:rPr>
          <w:color w:val="000000"/>
          <w:sz w:val="26"/>
          <w:szCs w:val="26"/>
        </w:rPr>
        <w:t>и</w:t>
      </w:r>
      <w:r w:rsidRPr="003C39C0">
        <w:rPr>
          <w:color w:val="000000"/>
          <w:sz w:val="26"/>
          <w:szCs w:val="26"/>
        </w:rPr>
        <w:t>я</w:t>
      </w:r>
      <w:r w:rsidR="006026A5">
        <w:rPr>
          <w:color w:val="000000"/>
          <w:sz w:val="26"/>
          <w:szCs w:val="26"/>
        </w:rPr>
        <w:t xml:space="preserve"> </w:t>
      </w:r>
      <w:r w:rsidRPr="003C39C0">
        <w:rPr>
          <w:color w:val="000000"/>
          <w:sz w:val="26"/>
          <w:szCs w:val="26"/>
        </w:rPr>
        <w:t>к</w:t>
      </w:r>
      <w:r w:rsidR="006026A5">
        <w:rPr>
          <w:color w:val="000000"/>
          <w:sz w:val="26"/>
          <w:szCs w:val="26"/>
        </w:rPr>
        <w:t xml:space="preserve"> </w:t>
      </w:r>
      <w:r w:rsidRPr="006026A5">
        <w:rPr>
          <w:color w:val="000000"/>
          <w:sz w:val="26"/>
          <w:szCs w:val="26"/>
        </w:rPr>
        <w:t>вы</w:t>
      </w:r>
      <w:r w:rsidRPr="003C39C0">
        <w:rPr>
          <w:color w:val="000000"/>
          <w:sz w:val="26"/>
          <w:szCs w:val="26"/>
        </w:rPr>
        <w:t>по</w:t>
      </w:r>
      <w:r w:rsidRPr="006026A5">
        <w:rPr>
          <w:color w:val="000000"/>
          <w:sz w:val="26"/>
          <w:szCs w:val="26"/>
        </w:rPr>
        <w:t>л</w:t>
      </w:r>
      <w:r w:rsidRPr="003C39C0">
        <w:rPr>
          <w:color w:val="000000"/>
          <w:sz w:val="26"/>
          <w:szCs w:val="26"/>
        </w:rPr>
        <w:t>не</w:t>
      </w:r>
      <w:r w:rsidRPr="006026A5">
        <w:rPr>
          <w:color w:val="000000"/>
          <w:sz w:val="26"/>
          <w:szCs w:val="26"/>
        </w:rPr>
        <w:t>н</w:t>
      </w:r>
      <w:r w:rsidRPr="003C39C0">
        <w:rPr>
          <w:color w:val="000000"/>
          <w:sz w:val="26"/>
          <w:szCs w:val="26"/>
        </w:rPr>
        <w:t>ию</w:t>
      </w:r>
      <w:r w:rsidR="006026A5">
        <w:rPr>
          <w:color w:val="000000"/>
          <w:sz w:val="26"/>
          <w:szCs w:val="26"/>
        </w:rPr>
        <w:t xml:space="preserve"> </w:t>
      </w:r>
      <w:r w:rsidRPr="003C39C0">
        <w:rPr>
          <w:color w:val="000000"/>
          <w:sz w:val="26"/>
          <w:szCs w:val="26"/>
        </w:rPr>
        <w:t>авар</w:t>
      </w:r>
      <w:r w:rsidRPr="006026A5">
        <w:rPr>
          <w:color w:val="000000"/>
          <w:sz w:val="26"/>
          <w:szCs w:val="26"/>
        </w:rPr>
        <w:t>и</w:t>
      </w:r>
      <w:r w:rsidRPr="003C39C0">
        <w:rPr>
          <w:color w:val="000000"/>
          <w:sz w:val="26"/>
          <w:szCs w:val="26"/>
        </w:rPr>
        <w:t>й</w:t>
      </w:r>
      <w:r w:rsidRPr="006026A5">
        <w:rPr>
          <w:color w:val="000000"/>
          <w:sz w:val="26"/>
          <w:szCs w:val="26"/>
        </w:rPr>
        <w:t>но</w:t>
      </w:r>
      <w:r w:rsidR="00D62481" w:rsidRPr="006026A5">
        <w:rPr>
          <w:color w:val="000000"/>
          <w:sz w:val="26"/>
          <w:szCs w:val="26"/>
        </w:rPr>
        <w:t>-</w:t>
      </w:r>
      <w:r w:rsidR="00D62481">
        <w:rPr>
          <w:color w:val="000000"/>
          <w:sz w:val="26"/>
          <w:szCs w:val="26"/>
        </w:rPr>
        <w:t xml:space="preserve"> </w:t>
      </w:r>
      <w:r w:rsidRPr="006026A5">
        <w:rPr>
          <w:color w:val="000000"/>
          <w:sz w:val="26"/>
          <w:szCs w:val="26"/>
        </w:rPr>
        <w:t>восстановительных работ определяется следующим образом:</w:t>
      </w:r>
    </w:p>
    <w:p w14:paraId="627B74AF" w14:textId="7726F04D" w:rsidR="0093170B" w:rsidRPr="0093170B" w:rsidRDefault="0093170B" w:rsidP="00C22502">
      <w:pPr>
        <w:widowControl w:val="0"/>
        <w:autoSpaceDE w:val="0"/>
        <w:autoSpaceDN w:val="0"/>
        <w:adjustRightInd w:val="0"/>
        <w:spacing w:line="450" w:lineRule="atLeast"/>
        <w:ind w:right="13" w:firstLine="567"/>
        <w:jc w:val="center"/>
        <w:rPr>
          <w:sz w:val="26"/>
          <w:szCs w:val="26"/>
        </w:rPr>
      </w:pPr>
      <m:oMath>
        <m:r>
          <w:rPr>
            <w:rFonts w:ascii="Cambria Math" w:hAnsi="Cambria Math"/>
            <w:color w:val="000000"/>
          </w:rPr>
          <m:t>К</m:t>
        </m:r>
        <m:r>
          <w:rPr>
            <w:rFonts w:ascii="Cambria Math" w:hAnsi="Cambria Math"/>
            <w:color w:val="000000"/>
            <w:spacing w:val="-18"/>
          </w:rPr>
          <m:t xml:space="preserve"> </m:t>
        </m:r>
        <m:r>
          <w:rPr>
            <w:rFonts w:ascii="Cambria Math" w:hAnsi="Cambria Math"/>
            <w:color w:val="000000"/>
            <w:spacing w:val="3"/>
            <w:position w:val="-6"/>
            <w:sz w:val="13"/>
            <w:szCs w:val="13"/>
          </w:rPr>
          <m:t>г</m:t>
        </m:r>
        <m:r>
          <w:rPr>
            <w:rFonts w:ascii="Cambria Math" w:hAnsi="Cambria Math"/>
            <w:color w:val="000000"/>
            <w:spacing w:val="7"/>
            <w:position w:val="-6"/>
            <w:sz w:val="13"/>
            <w:szCs w:val="13"/>
          </w:rPr>
          <m:t>о</m:t>
        </m:r>
        <m:r>
          <w:rPr>
            <w:rFonts w:ascii="Cambria Math" w:hAnsi="Cambria Math"/>
            <w:color w:val="000000"/>
            <w:position w:val="-6"/>
            <w:sz w:val="13"/>
            <w:szCs w:val="13"/>
          </w:rPr>
          <m:t xml:space="preserve">т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 xml:space="preserve">=0,25*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п</m:t>
            </m:r>
          </m:sub>
        </m:sSub>
        <m:r>
          <m:rPr>
            <m:sty m:val="p"/>
          </m:rPr>
          <w:rPr>
            <w:rFonts w:ascii="Cambria Math" w:hAnsi="Cambria Math" w:cs="Cambria Math"/>
            <w:sz w:val="26"/>
            <w:szCs w:val="26"/>
          </w:rPr>
          <m:t>+ 0,35*</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м</m:t>
            </m:r>
          </m:sub>
        </m:sSub>
        <m:r>
          <m:rPr>
            <m:sty m:val="p"/>
          </m:rPr>
          <w:rPr>
            <w:rFonts w:ascii="Cambria Math" w:hAnsi="Cambria Math" w:cs="Cambria Math"/>
            <w:sz w:val="26"/>
            <w:szCs w:val="26"/>
          </w:rPr>
          <m:t xml:space="preserve">+ 0,3*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тр</m:t>
            </m:r>
          </m:sub>
        </m:sSub>
        <m:r>
          <m:rPr>
            <m:sty m:val="p"/>
          </m:rPr>
          <w:rPr>
            <w:rFonts w:ascii="Cambria Math" w:hAnsi="Cambria Math" w:cs="Cambria Math"/>
            <w:sz w:val="26"/>
            <w:szCs w:val="26"/>
          </w:rPr>
          <m:t xml:space="preserve"> </m:t>
        </m:r>
      </m:oMath>
      <w:r w:rsidRPr="0093170B">
        <w:rPr>
          <w:sz w:val="26"/>
          <w:szCs w:val="26"/>
        </w:rPr>
        <w:t xml:space="preserve"> (10)</w:t>
      </w:r>
    </w:p>
    <w:p w14:paraId="1E8E8C3B" w14:textId="77777777" w:rsidR="0080559A" w:rsidRPr="003C39C0" w:rsidRDefault="0080559A" w:rsidP="00C22502">
      <w:pPr>
        <w:widowControl w:val="0"/>
        <w:autoSpaceDE w:val="0"/>
        <w:autoSpaceDN w:val="0"/>
        <w:adjustRightInd w:val="0"/>
        <w:spacing w:before="9" w:line="150" w:lineRule="exact"/>
        <w:ind w:right="13" w:firstLine="567"/>
        <w:rPr>
          <w:color w:val="000000"/>
          <w:sz w:val="15"/>
          <w:szCs w:val="15"/>
        </w:rPr>
      </w:pPr>
    </w:p>
    <w:p w14:paraId="61465326" w14:textId="2A9C0EF5" w:rsidR="0080559A" w:rsidRPr="003C39C0" w:rsidRDefault="0080559A" w:rsidP="00C22502">
      <w:pPr>
        <w:widowControl w:val="0"/>
        <w:autoSpaceDE w:val="0"/>
        <w:autoSpaceDN w:val="0"/>
        <w:adjustRightInd w:val="0"/>
        <w:spacing w:before="5" w:line="358" w:lineRule="auto"/>
        <w:ind w:right="13" w:firstLine="567"/>
        <w:jc w:val="both"/>
        <w:rPr>
          <w:sz w:val="26"/>
          <w:szCs w:val="26"/>
        </w:rPr>
      </w:pPr>
      <w:r w:rsidRPr="003C39C0">
        <w:rPr>
          <w:sz w:val="26"/>
          <w:szCs w:val="26"/>
        </w:rPr>
        <w:t xml:space="preserve">Таблица </w:t>
      </w:r>
      <w:r w:rsidR="00A61E1C">
        <w:rPr>
          <w:sz w:val="26"/>
          <w:szCs w:val="26"/>
        </w:rPr>
        <w:t>18</w:t>
      </w:r>
      <w:r w:rsidRPr="003C39C0">
        <w:rPr>
          <w:sz w:val="26"/>
          <w:szCs w:val="26"/>
        </w:rPr>
        <w:t xml:space="preserve"> - Общая оценка готовности</w:t>
      </w:r>
    </w:p>
    <w:tbl>
      <w:tblPr>
        <w:tblW w:w="0" w:type="auto"/>
        <w:tblInd w:w="108" w:type="dxa"/>
        <w:tblLayout w:type="fixed"/>
        <w:tblCellMar>
          <w:left w:w="0" w:type="dxa"/>
          <w:right w:w="0" w:type="dxa"/>
        </w:tblCellMar>
        <w:tblLook w:val="0000" w:firstRow="0" w:lastRow="0" w:firstColumn="0" w:lastColumn="0" w:noHBand="0" w:noVBand="0"/>
      </w:tblPr>
      <w:tblGrid>
        <w:gridCol w:w="2888"/>
        <w:gridCol w:w="2893"/>
        <w:gridCol w:w="4076"/>
      </w:tblGrid>
      <w:tr w:rsidR="0080559A" w:rsidRPr="003C39C0" w14:paraId="7A35A410"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61F0B3D7" w14:textId="77777777" w:rsidR="0080559A" w:rsidRPr="003C39C0" w:rsidRDefault="0080559A" w:rsidP="00C22502">
            <w:pPr>
              <w:widowControl w:val="0"/>
              <w:autoSpaceDE w:val="0"/>
              <w:autoSpaceDN w:val="0"/>
              <w:adjustRightInd w:val="0"/>
              <w:spacing w:line="274" w:lineRule="exact"/>
              <w:ind w:right="13"/>
              <w:jc w:val="center"/>
            </w:pPr>
            <w:r w:rsidRPr="003C39C0">
              <w:rPr>
                <w:b/>
                <w:bCs/>
                <w:i/>
                <w:iCs/>
              </w:rPr>
              <w:t>К</w:t>
            </w:r>
            <w:r w:rsidRPr="003C39C0">
              <w:rPr>
                <w:b/>
                <w:bCs/>
                <w:i/>
                <w:iCs/>
                <w:position w:val="-2"/>
                <w:sz w:val="16"/>
                <w:szCs w:val="16"/>
              </w:rPr>
              <w:t>г</w:t>
            </w:r>
            <w:r w:rsidRPr="003C39C0">
              <w:rPr>
                <w:b/>
                <w:bCs/>
                <w:i/>
                <w:iCs/>
                <w:spacing w:val="-1"/>
                <w:position w:val="-2"/>
                <w:sz w:val="16"/>
                <w:szCs w:val="16"/>
              </w:rPr>
              <w:t>о</w:t>
            </w:r>
            <w:r w:rsidRPr="003C39C0">
              <w:rPr>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14:paraId="6A30338B" w14:textId="77777777" w:rsidR="0080559A" w:rsidRPr="003C39C0" w:rsidRDefault="0080559A" w:rsidP="00C22502">
            <w:pPr>
              <w:widowControl w:val="0"/>
              <w:autoSpaceDE w:val="0"/>
              <w:autoSpaceDN w:val="0"/>
              <w:adjustRightInd w:val="0"/>
              <w:spacing w:line="274" w:lineRule="exact"/>
              <w:ind w:left="-15" w:right="13"/>
              <w:jc w:val="center"/>
            </w:pPr>
            <w:r w:rsidRPr="003C39C0">
              <w:rPr>
                <w:b/>
                <w:bCs/>
                <w:i/>
                <w:iCs/>
              </w:rPr>
              <w:t>К</w:t>
            </w:r>
            <w:r w:rsidRPr="003C39C0">
              <w:rPr>
                <w:b/>
                <w:bCs/>
                <w:i/>
                <w:iCs/>
                <w:spacing w:val="-1"/>
                <w:position w:val="-2"/>
                <w:sz w:val="16"/>
                <w:szCs w:val="16"/>
              </w:rPr>
              <w:t>п</w:t>
            </w:r>
            <w:r w:rsidRPr="003C39C0">
              <w:rPr>
                <w:b/>
                <w:bCs/>
                <w:i/>
                <w:iCs/>
              </w:rPr>
              <w:t>; К</w:t>
            </w:r>
            <w:r w:rsidRPr="003C39C0">
              <w:rPr>
                <w:b/>
                <w:bCs/>
                <w:i/>
                <w:iCs/>
                <w:position w:val="-2"/>
                <w:sz w:val="16"/>
                <w:szCs w:val="16"/>
              </w:rPr>
              <w:t>м</w:t>
            </w:r>
            <w:r w:rsidRPr="003C39C0">
              <w:rPr>
                <w:b/>
                <w:bCs/>
                <w:i/>
                <w:iCs/>
              </w:rPr>
              <w:t xml:space="preserve">; </w:t>
            </w:r>
            <w:r w:rsidRPr="003C39C0">
              <w:rPr>
                <w:b/>
                <w:bCs/>
                <w:i/>
                <w:iCs/>
                <w:spacing w:val="-3"/>
              </w:rPr>
              <w:t>К</w:t>
            </w:r>
            <w:r w:rsidRPr="003C39C0">
              <w:rPr>
                <w:b/>
                <w:bCs/>
                <w:i/>
                <w:iCs/>
                <w:spacing w:val="2"/>
                <w:position w:val="-2"/>
                <w:sz w:val="16"/>
                <w:szCs w:val="16"/>
              </w:rPr>
              <w:t>тр</w:t>
            </w:r>
          </w:p>
        </w:tc>
        <w:tc>
          <w:tcPr>
            <w:tcW w:w="4076" w:type="dxa"/>
            <w:tcBorders>
              <w:top w:val="single" w:sz="4" w:space="0" w:color="000000"/>
              <w:left w:val="single" w:sz="4" w:space="0" w:color="000000"/>
              <w:bottom w:val="single" w:sz="4" w:space="0" w:color="000000"/>
              <w:right w:val="single" w:sz="4" w:space="0" w:color="000000"/>
            </w:tcBorders>
          </w:tcPr>
          <w:p w14:paraId="56363FAD" w14:textId="77777777" w:rsidR="0080559A" w:rsidRPr="003C39C0" w:rsidRDefault="0080559A" w:rsidP="00C22502">
            <w:pPr>
              <w:widowControl w:val="0"/>
              <w:autoSpaceDE w:val="0"/>
              <w:autoSpaceDN w:val="0"/>
              <w:adjustRightInd w:val="0"/>
              <w:spacing w:line="272" w:lineRule="exact"/>
              <w:ind w:left="-15" w:right="13"/>
              <w:jc w:val="center"/>
            </w:pPr>
            <w:r w:rsidRPr="003C39C0">
              <w:rPr>
                <w:b/>
                <w:bCs/>
                <w:i/>
                <w:iCs/>
              </w:rPr>
              <w:t>Ка</w:t>
            </w:r>
            <w:r w:rsidRPr="003C39C0">
              <w:rPr>
                <w:b/>
                <w:bCs/>
                <w:i/>
                <w:iCs/>
                <w:spacing w:val="3"/>
              </w:rPr>
              <w:t>т</w:t>
            </w:r>
            <w:r w:rsidRPr="003C39C0">
              <w:rPr>
                <w:b/>
                <w:bCs/>
                <w:i/>
                <w:iCs/>
                <w:spacing w:val="-1"/>
              </w:rPr>
              <w:t>е</w:t>
            </w:r>
            <w:r w:rsidRPr="003C39C0">
              <w:rPr>
                <w:b/>
                <w:bCs/>
                <w:i/>
                <w:iCs/>
              </w:rPr>
              <w:t>гор</w:t>
            </w:r>
            <w:r w:rsidRPr="003C39C0">
              <w:rPr>
                <w:b/>
                <w:bCs/>
                <w:i/>
                <w:iCs/>
                <w:spacing w:val="-1"/>
              </w:rPr>
              <w:t>и</w:t>
            </w:r>
            <w:r w:rsidRPr="003C39C0">
              <w:rPr>
                <w:b/>
                <w:bCs/>
                <w:i/>
                <w:iCs/>
              </w:rPr>
              <w:t>я</w:t>
            </w:r>
            <w:r w:rsidRPr="003C39C0">
              <w:rPr>
                <w:b/>
                <w:bCs/>
                <w:i/>
                <w:iCs/>
                <w:spacing w:val="1"/>
              </w:rPr>
              <w:t xml:space="preserve"> </w:t>
            </w:r>
            <w:r w:rsidRPr="003C39C0">
              <w:rPr>
                <w:b/>
                <w:bCs/>
                <w:i/>
                <w:iCs/>
              </w:rPr>
              <w:t>г</w:t>
            </w:r>
            <w:r w:rsidRPr="003C39C0">
              <w:rPr>
                <w:b/>
                <w:bCs/>
                <w:i/>
                <w:iCs/>
                <w:spacing w:val="-2"/>
              </w:rPr>
              <w:t>о</w:t>
            </w:r>
            <w:r w:rsidRPr="003C39C0">
              <w:rPr>
                <w:b/>
                <w:bCs/>
                <w:i/>
                <w:iCs/>
                <w:spacing w:val="3"/>
              </w:rPr>
              <w:t>т</w:t>
            </w:r>
            <w:r w:rsidRPr="003C39C0">
              <w:rPr>
                <w:b/>
                <w:bCs/>
                <w:i/>
                <w:iCs/>
                <w:spacing w:val="-2"/>
              </w:rPr>
              <w:t>о</w:t>
            </w:r>
            <w:r w:rsidRPr="003C39C0">
              <w:rPr>
                <w:b/>
                <w:bCs/>
                <w:i/>
                <w:iCs/>
              </w:rPr>
              <w:t>в</w:t>
            </w:r>
            <w:r w:rsidRPr="003C39C0">
              <w:rPr>
                <w:b/>
                <w:bCs/>
                <w:i/>
                <w:iCs/>
                <w:spacing w:val="1"/>
              </w:rPr>
              <w:t>н</w:t>
            </w:r>
            <w:r w:rsidRPr="003C39C0">
              <w:rPr>
                <w:b/>
                <w:bCs/>
                <w:i/>
                <w:iCs/>
              </w:rPr>
              <w:t>о</w:t>
            </w:r>
            <w:r w:rsidRPr="003C39C0">
              <w:rPr>
                <w:b/>
                <w:bCs/>
                <w:i/>
                <w:iCs/>
                <w:spacing w:val="-3"/>
              </w:rPr>
              <w:t>с</w:t>
            </w:r>
            <w:r w:rsidRPr="003C39C0">
              <w:rPr>
                <w:b/>
                <w:bCs/>
                <w:i/>
                <w:iCs/>
              </w:rPr>
              <w:t>ти</w:t>
            </w:r>
          </w:p>
        </w:tc>
      </w:tr>
      <w:tr w:rsidR="0080559A" w:rsidRPr="003C39C0" w14:paraId="0893D87A"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76E4004E" w14:textId="77777777" w:rsidR="0080559A" w:rsidRPr="003C39C0" w:rsidRDefault="0080559A" w:rsidP="00C22502">
            <w:pPr>
              <w:widowControl w:val="0"/>
              <w:autoSpaceDE w:val="0"/>
              <w:autoSpaceDN w:val="0"/>
              <w:adjustRightInd w:val="0"/>
              <w:spacing w:line="267"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23ECB257" w14:textId="77777777" w:rsidR="0080559A" w:rsidRPr="003C39C0" w:rsidRDefault="0080559A" w:rsidP="00C22502">
            <w:pPr>
              <w:widowControl w:val="0"/>
              <w:autoSpaceDE w:val="0"/>
              <w:autoSpaceDN w:val="0"/>
              <w:adjustRightInd w:val="0"/>
              <w:spacing w:line="267" w:lineRule="exact"/>
              <w:ind w:left="-15" w:right="13"/>
              <w:jc w:val="center"/>
            </w:pPr>
            <w:r w:rsidRPr="003C39C0">
              <w:t>0,75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4A826CC7"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5"/>
              </w:rPr>
              <w:t>у</w:t>
            </w:r>
            <w:r w:rsidRPr="003C39C0">
              <w:rPr>
                <w:spacing w:val="2"/>
              </w:rPr>
              <w:t>д</w:t>
            </w:r>
            <w:r w:rsidRPr="003C39C0">
              <w:t>овл</w:t>
            </w:r>
            <w:r w:rsidRPr="003C39C0">
              <w:rPr>
                <w:spacing w:val="-1"/>
              </w:rPr>
              <w:t>е</w:t>
            </w:r>
            <w:r w:rsidRPr="003C39C0">
              <w:t>твор</w:t>
            </w:r>
            <w:r w:rsidRPr="003C39C0">
              <w:rPr>
                <w:spacing w:val="1"/>
              </w:rPr>
              <w:t>и</w:t>
            </w:r>
            <w:r w:rsidRPr="003C39C0">
              <w:t>тел</w:t>
            </w:r>
            <w:r w:rsidRPr="003C39C0">
              <w:rPr>
                <w:spacing w:val="1"/>
              </w:rPr>
              <w:t>ьн</w:t>
            </w:r>
            <w:r w:rsidRPr="003C39C0">
              <w:rPr>
                <w:spacing w:val="-1"/>
              </w:rPr>
              <w:t>а</w:t>
            </w:r>
            <w:r w:rsidRPr="003C39C0">
              <w:t>я готовно</w:t>
            </w:r>
            <w:r w:rsidRPr="003C39C0">
              <w:rPr>
                <w:spacing w:val="-1"/>
              </w:rPr>
              <w:t>с</w:t>
            </w:r>
            <w:r w:rsidRPr="003C39C0">
              <w:t>ть</w:t>
            </w:r>
          </w:p>
        </w:tc>
      </w:tr>
      <w:tr w:rsidR="0080559A" w:rsidRPr="003C39C0" w14:paraId="7F6AAC55" w14:textId="77777777" w:rsidTr="007C629E">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14:paraId="2AE46D0E" w14:textId="77777777" w:rsidR="0080559A" w:rsidRPr="003C39C0" w:rsidRDefault="0080559A" w:rsidP="00C22502">
            <w:pPr>
              <w:widowControl w:val="0"/>
              <w:autoSpaceDE w:val="0"/>
              <w:autoSpaceDN w:val="0"/>
              <w:adjustRightInd w:val="0"/>
              <w:spacing w:line="269"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1838766C" w14:textId="77777777" w:rsidR="0080559A" w:rsidRPr="003C39C0" w:rsidRDefault="0080559A" w:rsidP="00C22502">
            <w:pPr>
              <w:widowControl w:val="0"/>
              <w:autoSpaceDE w:val="0"/>
              <w:autoSpaceDN w:val="0"/>
              <w:adjustRightInd w:val="0"/>
              <w:spacing w:line="269" w:lineRule="exact"/>
              <w:ind w:left="-15" w:right="13"/>
              <w:jc w:val="center"/>
            </w:pPr>
            <w:r w:rsidRPr="003C39C0">
              <w:t>до 0,75</w:t>
            </w:r>
          </w:p>
        </w:tc>
        <w:tc>
          <w:tcPr>
            <w:tcW w:w="4076" w:type="dxa"/>
            <w:tcBorders>
              <w:top w:val="single" w:sz="4" w:space="0" w:color="000000"/>
              <w:left w:val="single" w:sz="4" w:space="0" w:color="000000"/>
              <w:bottom w:val="single" w:sz="4" w:space="0" w:color="000000"/>
              <w:right w:val="single" w:sz="4" w:space="0" w:color="000000"/>
            </w:tcBorders>
          </w:tcPr>
          <w:p w14:paraId="4923D9E3" w14:textId="77777777" w:rsidR="0080559A" w:rsidRPr="003C39C0" w:rsidRDefault="0080559A" w:rsidP="00C22502">
            <w:pPr>
              <w:widowControl w:val="0"/>
              <w:autoSpaceDE w:val="0"/>
              <w:autoSpaceDN w:val="0"/>
              <w:adjustRightInd w:val="0"/>
              <w:spacing w:line="269"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B2D3FF3"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3A623509"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499735B" w14:textId="77777777" w:rsidR="0080559A" w:rsidRPr="003C39C0" w:rsidRDefault="0080559A" w:rsidP="00C22502">
            <w:pPr>
              <w:widowControl w:val="0"/>
              <w:autoSpaceDE w:val="0"/>
              <w:autoSpaceDN w:val="0"/>
              <w:adjustRightInd w:val="0"/>
              <w:spacing w:line="267" w:lineRule="exact"/>
              <w:ind w:left="-15" w:right="13"/>
              <w:jc w:val="center"/>
            </w:pPr>
            <w:r w:rsidRPr="003C39C0">
              <w:t>0,5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6DEB6922" w14:textId="77777777" w:rsidR="0080559A" w:rsidRPr="003C39C0" w:rsidRDefault="0080559A" w:rsidP="00C22502">
            <w:pPr>
              <w:widowControl w:val="0"/>
              <w:autoSpaceDE w:val="0"/>
              <w:autoSpaceDN w:val="0"/>
              <w:adjustRightInd w:val="0"/>
              <w:spacing w:line="267"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27557AD"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1FB3E33"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E8DD3CF" w14:textId="77777777" w:rsidR="0080559A" w:rsidRPr="003C39C0" w:rsidRDefault="0080559A" w:rsidP="00C22502">
            <w:pPr>
              <w:widowControl w:val="0"/>
              <w:autoSpaceDE w:val="0"/>
              <w:autoSpaceDN w:val="0"/>
              <w:adjustRightInd w:val="0"/>
              <w:spacing w:line="267" w:lineRule="exact"/>
              <w:ind w:left="-15" w:right="13"/>
              <w:jc w:val="center"/>
            </w:pPr>
            <w:r w:rsidRPr="003C39C0">
              <w:t>до 0,5</w:t>
            </w:r>
          </w:p>
        </w:tc>
        <w:tc>
          <w:tcPr>
            <w:tcW w:w="4076" w:type="dxa"/>
            <w:tcBorders>
              <w:top w:val="single" w:sz="4" w:space="0" w:color="000000"/>
              <w:left w:val="single" w:sz="4" w:space="0" w:color="000000"/>
              <w:bottom w:val="single" w:sz="4" w:space="0" w:color="000000"/>
              <w:right w:val="single" w:sz="4" w:space="0" w:color="000000"/>
            </w:tcBorders>
          </w:tcPr>
          <w:p w14:paraId="5203AF9F"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r w:rsidR="0080559A" w:rsidRPr="003C39C0" w14:paraId="655BF3DB"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AB17DCA" w14:textId="77777777" w:rsidR="0080559A" w:rsidRPr="003C39C0" w:rsidRDefault="0080559A" w:rsidP="00C22502">
            <w:pPr>
              <w:widowControl w:val="0"/>
              <w:autoSpaceDE w:val="0"/>
              <w:autoSpaceDN w:val="0"/>
              <w:adjustRightInd w:val="0"/>
              <w:spacing w:line="267" w:lineRule="exact"/>
              <w:ind w:right="13"/>
              <w:jc w:val="center"/>
            </w:pPr>
            <w:r w:rsidRPr="003C39C0">
              <w:rPr>
                <w:spacing w:val="-1"/>
              </w:rPr>
              <w:t>ме</w:t>
            </w:r>
            <w:r w:rsidRPr="003C39C0">
              <w:rPr>
                <w:spacing w:val="1"/>
              </w:rPr>
              <w:t>н</w:t>
            </w:r>
            <w:r w:rsidRPr="003C39C0">
              <w:rPr>
                <w:spacing w:val="-1"/>
              </w:rPr>
              <w:t>е</w:t>
            </w:r>
            <w:r w:rsidRPr="003C39C0">
              <w:t>е</w:t>
            </w:r>
            <w:r w:rsidRPr="003C39C0">
              <w:rPr>
                <w:spacing w:val="-1"/>
              </w:rPr>
              <w:t xml:space="preserve"> </w:t>
            </w:r>
            <w:r w:rsidRPr="003C39C0">
              <w:t>0,7</w:t>
            </w:r>
          </w:p>
        </w:tc>
        <w:tc>
          <w:tcPr>
            <w:tcW w:w="2893" w:type="dxa"/>
            <w:tcBorders>
              <w:top w:val="single" w:sz="4" w:space="0" w:color="000000"/>
              <w:left w:val="single" w:sz="4" w:space="0" w:color="000000"/>
              <w:bottom w:val="single" w:sz="4" w:space="0" w:color="000000"/>
              <w:right w:val="single" w:sz="4" w:space="0" w:color="000000"/>
            </w:tcBorders>
          </w:tcPr>
          <w:p w14:paraId="26335E44" w14:textId="77777777" w:rsidR="0080559A" w:rsidRPr="003C39C0" w:rsidRDefault="0080559A" w:rsidP="00C22502">
            <w:pPr>
              <w:widowControl w:val="0"/>
              <w:autoSpaceDE w:val="0"/>
              <w:autoSpaceDN w:val="0"/>
              <w:adjustRightInd w:val="0"/>
              <w:spacing w:line="267" w:lineRule="exact"/>
              <w:ind w:left="-15" w:right="13"/>
              <w:jc w:val="center"/>
            </w:pPr>
            <w:r w:rsidRPr="003C39C0">
              <w:t>-</w:t>
            </w:r>
          </w:p>
        </w:tc>
        <w:tc>
          <w:tcPr>
            <w:tcW w:w="4076" w:type="dxa"/>
            <w:tcBorders>
              <w:top w:val="single" w:sz="4" w:space="0" w:color="000000"/>
              <w:left w:val="single" w:sz="4" w:space="0" w:color="000000"/>
              <w:bottom w:val="single" w:sz="4" w:space="0" w:color="000000"/>
              <w:right w:val="single" w:sz="4" w:space="0" w:color="000000"/>
            </w:tcBorders>
          </w:tcPr>
          <w:p w14:paraId="1BB40CCE"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bl>
    <w:p w14:paraId="13A6FB2B" w14:textId="77777777" w:rsidR="0080559A" w:rsidRPr="003C39C0" w:rsidRDefault="0080559A" w:rsidP="00C22502">
      <w:pPr>
        <w:widowControl w:val="0"/>
        <w:autoSpaceDE w:val="0"/>
        <w:autoSpaceDN w:val="0"/>
        <w:adjustRightInd w:val="0"/>
        <w:spacing w:before="13" w:line="200" w:lineRule="exact"/>
        <w:ind w:right="13"/>
        <w:rPr>
          <w:sz w:val="20"/>
          <w:szCs w:val="20"/>
        </w:rPr>
      </w:pPr>
    </w:p>
    <w:p w14:paraId="07FE5599" w14:textId="77777777" w:rsidR="0080559A" w:rsidRPr="003C39C0" w:rsidRDefault="0080559A" w:rsidP="00C22502">
      <w:pPr>
        <w:widowControl w:val="0"/>
        <w:autoSpaceDE w:val="0"/>
        <w:autoSpaceDN w:val="0"/>
        <w:adjustRightInd w:val="0"/>
        <w:spacing w:before="26"/>
        <w:ind w:right="13" w:firstLine="567"/>
        <w:rPr>
          <w:sz w:val="26"/>
          <w:szCs w:val="26"/>
        </w:rPr>
      </w:pPr>
      <w:r w:rsidRPr="003C39C0">
        <w:rPr>
          <w:b/>
          <w:bCs/>
          <w:sz w:val="26"/>
          <w:szCs w:val="26"/>
        </w:rPr>
        <w:t>Оце</w:t>
      </w:r>
      <w:r w:rsidRPr="003C39C0">
        <w:rPr>
          <w:b/>
          <w:bCs/>
          <w:spacing w:val="1"/>
          <w:sz w:val="26"/>
          <w:szCs w:val="26"/>
        </w:rPr>
        <w:t>н</w:t>
      </w:r>
      <w:r w:rsidRPr="003C39C0">
        <w:rPr>
          <w:b/>
          <w:bCs/>
          <w:sz w:val="26"/>
          <w:szCs w:val="26"/>
        </w:rPr>
        <w:t>ка</w:t>
      </w:r>
      <w:r w:rsidRPr="003C39C0">
        <w:rPr>
          <w:b/>
          <w:bCs/>
          <w:spacing w:val="-9"/>
          <w:sz w:val="26"/>
          <w:szCs w:val="26"/>
        </w:rPr>
        <w:t xml:space="preserve"> </w:t>
      </w:r>
      <w:r w:rsidRPr="003C39C0">
        <w:rPr>
          <w:b/>
          <w:bCs/>
          <w:spacing w:val="-1"/>
          <w:sz w:val="26"/>
          <w:szCs w:val="26"/>
        </w:rPr>
        <w:t>н</w:t>
      </w:r>
      <w:r w:rsidRPr="003C39C0">
        <w:rPr>
          <w:b/>
          <w:bCs/>
          <w:sz w:val="26"/>
          <w:szCs w:val="26"/>
        </w:rPr>
        <w:t>а</w:t>
      </w:r>
      <w:r w:rsidRPr="003C39C0">
        <w:rPr>
          <w:b/>
          <w:bCs/>
          <w:spacing w:val="1"/>
          <w:sz w:val="26"/>
          <w:szCs w:val="26"/>
        </w:rPr>
        <w:t>д</w:t>
      </w:r>
      <w:r w:rsidRPr="003C39C0">
        <w:rPr>
          <w:b/>
          <w:bCs/>
          <w:spacing w:val="2"/>
          <w:sz w:val="26"/>
          <w:szCs w:val="26"/>
        </w:rPr>
        <w:t>ё</w:t>
      </w:r>
      <w:r w:rsidRPr="003C39C0">
        <w:rPr>
          <w:b/>
          <w:bCs/>
          <w:sz w:val="26"/>
          <w:szCs w:val="26"/>
        </w:rPr>
        <w:t>ж</w:t>
      </w:r>
      <w:r w:rsidRPr="003C39C0">
        <w:rPr>
          <w:b/>
          <w:bCs/>
          <w:spacing w:val="1"/>
          <w:sz w:val="26"/>
          <w:szCs w:val="26"/>
        </w:rPr>
        <w:t>н</w:t>
      </w:r>
      <w:r w:rsidRPr="003C39C0">
        <w:rPr>
          <w:b/>
          <w:bCs/>
          <w:sz w:val="26"/>
          <w:szCs w:val="26"/>
        </w:rPr>
        <w:t>ости</w:t>
      </w:r>
      <w:r w:rsidRPr="003C39C0">
        <w:rPr>
          <w:b/>
          <w:bCs/>
          <w:spacing w:val="-12"/>
          <w:sz w:val="26"/>
          <w:szCs w:val="26"/>
        </w:rPr>
        <w:t xml:space="preserve"> </w:t>
      </w:r>
      <w:r w:rsidRPr="003C39C0">
        <w:rPr>
          <w:b/>
          <w:bCs/>
          <w:sz w:val="26"/>
          <w:szCs w:val="26"/>
        </w:rPr>
        <w:t>систем</w:t>
      </w:r>
      <w:r w:rsidRPr="003C39C0">
        <w:rPr>
          <w:b/>
          <w:bCs/>
          <w:spacing w:val="-8"/>
          <w:sz w:val="26"/>
          <w:szCs w:val="26"/>
        </w:rPr>
        <w:t xml:space="preserve"> </w:t>
      </w:r>
      <w:r w:rsidRPr="003C39C0">
        <w:rPr>
          <w:b/>
          <w:bCs/>
          <w:sz w:val="26"/>
          <w:szCs w:val="26"/>
        </w:rPr>
        <w:t>т</w:t>
      </w:r>
      <w:r w:rsidRPr="003C39C0">
        <w:rPr>
          <w:b/>
          <w:bCs/>
          <w:spacing w:val="2"/>
          <w:sz w:val="26"/>
          <w:szCs w:val="26"/>
        </w:rPr>
        <w:t>е</w:t>
      </w:r>
      <w:r w:rsidRPr="003C39C0">
        <w:rPr>
          <w:b/>
          <w:bCs/>
          <w:sz w:val="26"/>
          <w:szCs w:val="26"/>
        </w:rPr>
        <w:t>плосна</w:t>
      </w:r>
      <w:r w:rsidRPr="003C39C0">
        <w:rPr>
          <w:b/>
          <w:bCs/>
          <w:spacing w:val="2"/>
          <w:sz w:val="26"/>
          <w:szCs w:val="26"/>
        </w:rPr>
        <w:t>б</w:t>
      </w:r>
      <w:r w:rsidRPr="003C39C0">
        <w:rPr>
          <w:b/>
          <w:bCs/>
          <w:sz w:val="26"/>
          <w:szCs w:val="26"/>
        </w:rPr>
        <w:t>ж</w:t>
      </w:r>
      <w:r w:rsidRPr="003C39C0">
        <w:rPr>
          <w:b/>
          <w:bCs/>
          <w:spacing w:val="2"/>
          <w:sz w:val="26"/>
          <w:szCs w:val="26"/>
        </w:rPr>
        <w:t>е</w:t>
      </w:r>
      <w:r w:rsidRPr="003C39C0">
        <w:rPr>
          <w:b/>
          <w:bCs/>
          <w:sz w:val="26"/>
          <w:szCs w:val="26"/>
        </w:rPr>
        <w:t>н</w:t>
      </w:r>
      <w:r w:rsidRPr="003C39C0">
        <w:rPr>
          <w:b/>
          <w:bCs/>
          <w:spacing w:val="-1"/>
          <w:sz w:val="26"/>
          <w:szCs w:val="26"/>
        </w:rPr>
        <w:t>и</w:t>
      </w:r>
      <w:r w:rsidRPr="003C39C0">
        <w:rPr>
          <w:b/>
          <w:bCs/>
          <w:spacing w:val="1"/>
          <w:sz w:val="26"/>
          <w:szCs w:val="26"/>
        </w:rPr>
        <w:t>я</w:t>
      </w:r>
      <w:r w:rsidRPr="003C39C0">
        <w:rPr>
          <w:b/>
          <w:bCs/>
          <w:sz w:val="26"/>
          <w:szCs w:val="26"/>
        </w:rPr>
        <w:t>:</w:t>
      </w:r>
    </w:p>
    <w:p w14:paraId="4326922B" w14:textId="77777777" w:rsidR="0080559A" w:rsidRPr="003C39C0" w:rsidRDefault="0080559A" w:rsidP="00C22502">
      <w:pPr>
        <w:widowControl w:val="0"/>
        <w:autoSpaceDE w:val="0"/>
        <w:autoSpaceDN w:val="0"/>
        <w:adjustRightInd w:val="0"/>
        <w:spacing w:before="3" w:line="140" w:lineRule="exact"/>
        <w:ind w:right="13"/>
        <w:rPr>
          <w:sz w:val="14"/>
          <w:szCs w:val="14"/>
        </w:rPr>
      </w:pPr>
    </w:p>
    <w:p w14:paraId="39C24F51"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а)</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на</w:t>
      </w:r>
      <w:r w:rsidRPr="003C39C0">
        <w:rPr>
          <w:spacing w:val="2"/>
          <w:sz w:val="26"/>
          <w:szCs w:val="26"/>
        </w:rPr>
        <w:t>д</w:t>
      </w:r>
      <w:r w:rsidRPr="003C39C0">
        <w:rPr>
          <w:sz w:val="26"/>
          <w:szCs w:val="26"/>
        </w:rPr>
        <w:t>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источн</w:t>
      </w:r>
      <w:r w:rsidRPr="003C39C0">
        <w:rPr>
          <w:spacing w:val="3"/>
          <w:sz w:val="26"/>
          <w:szCs w:val="26"/>
        </w:rPr>
        <w:t>и</w:t>
      </w:r>
      <w:r w:rsidRPr="003C39C0">
        <w:rPr>
          <w:spacing w:val="-1"/>
          <w:sz w:val="26"/>
          <w:szCs w:val="26"/>
        </w:rPr>
        <w:t>к</w:t>
      </w:r>
      <w:r w:rsidRPr="003C39C0">
        <w:rPr>
          <w:sz w:val="26"/>
          <w:szCs w:val="26"/>
        </w:rPr>
        <w:t>ов</w:t>
      </w:r>
      <w:r w:rsidRPr="003C39C0">
        <w:rPr>
          <w:spacing w:val="-11"/>
          <w:sz w:val="26"/>
          <w:szCs w:val="26"/>
        </w:rPr>
        <w:t xml:space="preserve"> </w:t>
      </w:r>
      <w:r w:rsidRPr="003C39C0">
        <w:rPr>
          <w:sz w:val="26"/>
          <w:szCs w:val="26"/>
        </w:rPr>
        <w:t>тепловой</w:t>
      </w:r>
      <w:r w:rsidRPr="003C39C0">
        <w:rPr>
          <w:spacing w:val="-4"/>
          <w:sz w:val="26"/>
          <w:szCs w:val="26"/>
        </w:rPr>
        <w:t xml:space="preserve"> </w:t>
      </w:r>
      <w:r w:rsidRPr="003C39C0">
        <w:rPr>
          <w:spacing w:val="-1"/>
          <w:sz w:val="26"/>
          <w:szCs w:val="26"/>
        </w:rPr>
        <w:t>э</w:t>
      </w:r>
      <w:r w:rsidRPr="003C39C0">
        <w:rPr>
          <w:sz w:val="26"/>
          <w:szCs w:val="26"/>
        </w:rPr>
        <w:t>нерги</w:t>
      </w:r>
      <w:r w:rsidRPr="003C39C0">
        <w:rPr>
          <w:spacing w:val="1"/>
          <w:sz w:val="26"/>
          <w:szCs w:val="26"/>
        </w:rPr>
        <w:t>и</w:t>
      </w:r>
      <w:r w:rsidRPr="003C39C0">
        <w:rPr>
          <w:sz w:val="26"/>
          <w:szCs w:val="26"/>
        </w:rPr>
        <w:t>.</w:t>
      </w:r>
    </w:p>
    <w:p w14:paraId="6E69AC24"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66FDD97C" w14:textId="77777777" w:rsidR="0080559A" w:rsidRPr="003C39C0" w:rsidRDefault="0080559A" w:rsidP="00C22502">
      <w:pPr>
        <w:widowControl w:val="0"/>
        <w:autoSpaceDE w:val="0"/>
        <w:autoSpaceDN w:val="0"/>
        <w:adjustRightInd w:val="0"/>
        <w:spacing w:line="360" w:lineRule="auto"/>
        <w:ind w:right="13" w:firstLine="567"/>
        <w:rPr>
          <w:sz w:val="26"/>
          <w:szCs w:val="26"/>
        </w:rPr>
      </w:pPr>
      <w:r w:rsidRPr="003C39C0">
        <w:rPr>
          <w:position w:val="2"/>
          <w:sz w:val="26"/>
          <w:szCs w:val="26"/>
        </w:rPr>
        <w:t>В</w:t>
      </w:r>
      <w:r w:rsidRPr="003C39C0">
        <w:rPr>
          <w:spacing w:val="19"/>
          <w:position w:val="2"/>
          <w:sz w:val="26"/>
          <w:szCs w:val="26"/>
        </w:rPr>
        <w:t xml:space="preserve"> </w:t>
      </w:r>
      <w:r w:rsidRPr="003C39C0">
        <w:rPr>
          <w:spacing w:val="1"/>
          <w:position w:val="2"/>
          <w:sz w:val="26"/>
          <w:szCs w:val="26"/>
        </w:rPr>
        <w:t>з</w:t>
      </w:r>
      <w:r w:rsidRPr="003C39C0">
        <w:rPr>
          <w:position w:val="2"/>
          <w:sz w:val="26"/>
          <w:szCs w:val="26"/>
        </w:rPr>
        <w:t>ави</w:t>
      </w:r>
      <w:r w:rsidRPr="003C39C0">
        <w:rPr>
          <w:spacing w:val="1"/>
          <w:position w:val="2"/>
          <w:sz w:val="26"/>
          <w:szCs w:val="26"/>
        </w:rPr>
        <w:t>с</w:t>
      </w:r>
      <w:r w:rsidRPr="003C39C0">
        <w:rPr>
          <w:position w:val="2"/>
          <w:sz w:val="26"/>
          <w:szCs w:val="26"/>
        </w:rPr>
        <w:t>имо</w:t>
      </w:r>
      <w:r w:rsidRPr="003C39C0">
        <w:rPr>
          <w:spacing w:val="2"/>
          <w:position w:val="2"/>
          <w:sz w:val="26"/>
          <w:szCs w:val="26"/>
        </w:rPr>
        <w:t>с</w:t>
      </w:r>
      <w:r w:rsidRPr="003C39C0">
        <w:rPr>
          <w:position w:val="2"/>
          <w:sz w:val="26"/>
          <w:szCs w:val="26"/>
        </w:rPr>
        <w:t>ти</w:t>
      </w:r>
      <w:r w:rsidRPr="003C39C0">
        <w:rPr>
          <w:spacing w:val="7"/>
          <w:position w:val="2"/>
          <w:sz w:val="26"/>
          <w:szCs w:val="26"/>
        </w:rPr>
        <w:t xml:space="preserve"> </w:t>
      </w:r>
      <w:r w:rsidRPr="003C39C0">
        <w:rPr>
          <w:position w:val="2"/>
          <w:sz w:val="26"/>
          <w:szCs w:val="26"/>
        </w:rPr>
        <w:t>от</w:t>
      </w:r>
      <w:r w:rsidRPr="003C39C0">
        <w:rPr>
          <w:spacing w:val="19"/>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5"/>
          <w:position w:val="2"/>
          <w:sz w:val="26"/>
          <w:szCs w:val="26"/>
        </w:rPr>
        <w:t>л</w:t>
      </w:r>
      <w:r w:rsidRPr="003C39C0">
        <w:rPr>
          <w:spacing w:val="-5"/>
          <w:position w:val="2"/>
          <w:sz w:val="26"/>
          <w:szCs w:val="26"/>
        </w:rPr>
        <w:t>у</w:t>
      </w:r>
      <w:r w:rsidRPr="003C39C0">
        <w:rPr>
          <w:spacing w:val="1"/>
          <w:position w:val="2"/>
          <w:sz w:val="26"/>
          <w:szCs w:val="26"/>
        </w:rPr>
        <w:t>ч</w:t>
      </w:r>
      <w:r w:rsidRPr="003C39C0">
        <w:rPr>
          <w:position w:val="2"/>
          <w:sz w:val="26"/>
          <w:szCs w:val="26"/>
        </w:rPr>
        <w:t>ен</w:t>
      </w:r>
      <w:r w:rsidRPr="003C39C0">
        <w:rPr>
          <w:spacing w:val="1"/>
          <w:position w:val="2"/>
          <w:sz w:val="26"/>
          <w:szCs w:val="26"/>
        </w:rPr>
        <w:t>ны</w:t>
      </w:r>
      <w:r w:rsidRPr="003C39C0">
        <w:rPr>
          <w:position w:val="2"/>
          <w:sz w:val="26"/>
          <w:szCs w:val="26"/>
        </w:rPr>
        <w:t>х</w:t>
      </w:r>
      <w:r w:rsidRPr="003C39C0">
        <w:rPr>
          <w:spacing w:val="7"/>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w:t>
      </w:r>
      <w:r w:rsidRPr="003C39C0">
        <w:rPr>
          <w:spacing w:val="2"/>
          <w:position w:val="2"/>
          <w:sz w:val="26"/>
          <w:szCs w:val="26"/>
        </w:rPr>
        <w:t>е</w:t>
      </w:r>
      <w:r w:rsidRPr="003C39C0">
        <w:rPr>
          <w:position w:val="2"/>
          <w:sz w:val="26"/>
          <w:szCs w:val="26"/>
        </w:rPr>
        <w:t>й</w:t>
      </w:r>
      <w:r w:rsidRPr="003C39C0">
        <w:rPr>
          <w:spacing w:val="9"/>
          <w:position w:val="2"/>
          <w:sz w:val="26"/>
          <w:szCs w:val="26"/>
        </w:rPr>
        <w:t xml:space="preserve"> </w:t>
      </w:r>
      <w:r w:rsidRPr="003C39C0">
        <w:rPr>
          <w:position w:val="2"/>
          <w:sz w:val="26"/>
          <w:szCs w:val="26"/>
        </w:rPr>
        <w:t>над</w:t>
      </w:r>
      <w:r w:rsidRPr="003C39C0">
        <w:rPr>
          <w:spacing w:val="1"/>
          <w:position w:val="2"/>
          <w:sz w:val="26"/>
          <w:szCs w:val="26"/>
        </w:rPr>
        <w:t>ёж</w:t>
      </w:r>
      <w:r w:rsidRPr="003C39C0">
        <w:rPr>
          <w:position w:val="2"/>
          <w:sz w:val="26"/>
          <w:szCs w:val="26"/>
        </w:rPr>
        <w:t>ности</w:t>
      </w:r>
      <w:r w:rsidRPr="003C39C0">
        <w:rPr>
          <w:spacing w:val="1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19"/>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2"/>
          <w:position w:val="2"/>
          <w:sz w:val="26"/>
          <w:szCs w:val="26"/>
        </w:rPr>
        <w:t xml:space="preserve"> </w:t>
      </w:r>
      <w:r w:rsidRPr="003C39C0">
        <w:rPr>
          <w:i/>
          <w:iCs/>
          <w:spacing w:val="1"/>
          <w:position w:val="2"/>
          <w:sz w:val="26"/>
          <w:szCs w:val="26"/>
        </w:rPr>
        <w:t>К</w:t>
      </w:r>
      <w:r w:rsidRPr="003C39C0">
        <w:rPr>
          <w:i/>
          <w:iCs/>
          <w:sz w:val="17"/>
          <w:szCs w:val="17"/>
        </w:rPr>
        <w:t>т</w:t>
      </w:r>
      <w:r w:rsidRPr="003C39C0">
        <w:rPr>
          <w:i/>
          <w:iCs/>
          <w:spacing w:val="42"/>
          <w:sz w:val="17"/>
          <w:szCs w:val="17"/>
        </w:rPr>
        <w:t xml:space="preserve"> </w:t>
      </w:r>
      <w:r w:rsidRPr="003C39C0">
        <w:rPr>
          <w:position w:val="2"/>
          <w:sz w:val="26"/>
          <w:szCs w:val="26"/>
        </w:rPr>
        <w:t>и</w:t>
      </w:r>
      <w:r w:rsidRPr="003C39C0">
        <w:rPr>
          <w:spacing w:val="21"/>
          <w:position w:val="2"/>
          <w:sz w:val="26"/>
          <w:szCs w:val="26"/>
        </w:rPr>
        <w:t xml:space="preserve"> </w:t>
      </w:r>
      <w:r w:rsidRPr="003C39C0">
        <w:rPr>
          <w:position w:val="2"/>
          <w:sz w:val="26"/>
          <w:szCs w:val="26"/>
        </w:rPr>
        <w:t>источн</w:t>
      </w:r>
      <w:r w:rsidRPr="003C39C0">
        <w:rPr>
          <w:spacing w:val="3"/>
          <w:position w:val="2"/>
          <w:sz w:val="26"/>
          <w:szCs w:val="26"/>
        </w:rPr>
        <w:t>и</w:t>
      </w:r>
      <w:r w:rsidRPr="003C39C0">
        <w:rPr>
          <w:spacing w:val="-1"/>
          <w:position w:val="2"/>
          <w:sz w:val="26"/>
          <w:szCs w:val="26"/>
        </w:rPr>
        <w:t>к</w:t>
      </w:r>
      <w:r w:rsidRPr="003C39C0">
        <w:rPr>
          <w:position w:val="2"/>
          <w:sz w:val="26"/>
          <w:szCs w:val="26"/>
        </w:rPr>
        <w:t xml:space="preserve">и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6"/>
          <w:sz w:val="26"/>
          <w:szCs w:val="26"/>
        </w:rPr>
        <w:t xml:space="preserve"> </w:t>
      </w:r>
      <w:r w:rsidRPr="003C39C0">
        <w:rPr>
          <w:spacing w:val="-1"/>
          <w:sz w:val="26"/>
          <w:szCs w:val="26"/>
        </w:rPr>
        <w:t>м</w:t>
      </w:r>
      <w:r w:rsidRPr="003C39C0">
        <w:rPr>
          <w:sz w:val="26"/>
          <w:szCs w:val="26"/>
        </w:rPr>
        <w:t>о</w:t>
      </w:r>
      <w:r w:rsidRPr="003C39C0">
        <w:rPr>
          <w:spacing w:val="2"/>
          <w:sz w:val="26"/>
          <w:szCs w:val="26"/>
        </w:rPr>
        <w:t>г</w:t>
      </w:r>
      <w:r w:rsidRPr="003C39C0">
        <w:rPr>
          <w:spacing w:val="-2"/>
          <w:sz w:val="26"/>
          <w:szCs w:val="26"/>
        </w:rPr>
        <w:t>у</w:t>
      </w:r>
      <w:r w:rsidRPr="003C39C0">
        <w:rPr>
          <w:sz w:val="26"/>
          <w:szCs w:val="26"/>
        </w:rPr>
        <w:t>т</w:t>
      </w:r>
      <w:r w:rsidRPr="003C39C0">
        <w:rPr>
          <w:spacing w:val="-5"/>
          <w:sz w:val="26"/>
          <w:szCs w:val="26"/>
        </w:rPr>
        <w:t xml:space="preserve"> </w:t>
      </w:r>
      <w:r w:rsidRPr="003C39C0">
        <w:rPr>
          <w:sz w:val="26"/>
          <w:szCs w:val="26"/>
        </w:rPr>
        <w:t>б</w:t>
      </w:r>
      <w:r w:rsidRPr="003C39C0">
        <w:rPr>
          <w:spacing w:val="1"/>
          <w:sz w:val="26"/>
          <w:szCs w:val="26"/>
        </w:rPr>
        <w:t>ы</w:t>
      </w:r>
      <w:r w:rsidRPr="003C39C0">
        <w:rPr>
          <w:sz w:val="26"/>
          <w:szCs w:val="26"/>
        </w:rPr>
        <w:t>ть</w:t>
      </w:r>
      <w:r w:rsidRPr="003C39C0">
        <w:rPr>
          <w:spacing w:val="-4"/>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9"/>
          <w:sz w:val="26"/>
          <w:szCs w:val="26"/>
        </w:rPr>
        <w:t xml:space="preserve"> </w:t>
      </w:r>
      <w:r w:rsidRPr="003C39C0">
        <w:rPr>
          <w:spacing w:val="-1"/>
          <w:sz w:val="26"/>
          <w:szCs w:val="26"/>
        </w:rPr>
        <w:t>к</w:t>
      </w:r>
      <w:r w:rsidRPr="003C39C0">
        <w:rPr>
          <w:spacing w:val="2"/>
          <w:sz w:val="26"/>
          <w:szCs w:val="26"/>
        </w:rPr>
        <w:t>а</w:t>
      </w:r>
      <w:r w:rsidRPr="003C39C0">
        <w:rPr>
          <w:spacing w:val="-1"/>
          <w:sz w:val="26"/>
          <w:szCs w:val="26"/>
        </w:rPr>
        <w:t>к</w:t>
      </w:r>
      <w:r w:rsidRPr="003C39C0">
        <w:rPr>
          <w:sz w:val="26"/>
          <w:szCs w:val="26"/>
        </w:rPr>
        <w:t>:</w:t>
      </w:r>
    </w:p>
    <w:p w14:paraId="338D665B" w14:textId="77777777" w:rsidR="0080559A" w:rsidRPr="003C39C0" w:rsidRDefault="0080559A" w:rsidP="00C22502">
      <w:pPr>
        <w:widowControl w:val="0"/>
        <w:tabs>
          <w:tab w:val="left" w:pos="3000"/>
        </w:tabs>
        <w:autoSpaceDE w:val="0"/>
        <w:autoSpaceDN w:val="0"/>
        <w:adjustRightInd w:val="0"/>
        <w:spacing w:before="4"/>
        <w:ind w:right="13" w:firstLine="567"/>
        <w:rPr>
          <w:sz w:val="26"/>
          <w:szCs w:val="26"/>
        </w:rPr>
      </w:pPr>
      <w:r w:rsidRPr="003C39C0">
        <w:rPr>
          <w:position w:val="2"/>
          <w:sz w:val="26"/>
          <w:szCs w:val="26"/>
        </w:rPr>
        <w:t>над</w:t>
      </w:r>
      <w:r w:rsidRPr="003C39C0">
        <w:rPr>
          <w:spacing w:val="1"/>
          <w:position w:val="2"/>
          <w:sz w:val="26"/>
          <w:szCs w:val="26"/>
        </w:rPr>
        <w:t>ёж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i/>
          <w:iCs/>
          <w:spacing w:val="1"/>
          <w:position w:val="2"/>
          <w:sz w:val="26"/>
          <w:szCs w:val="26"/>
        </w:rPr>
        <w:t>К</w:t>
      </w:r>
      <w:r w:rsidRPr="003C39C0">
        <w:rPr>
          <w:i/>
          <w:iCs/>
          <w:spacing w:val="-1"/>
          <w:sz w:val="17"/>
          <w:szCs w:val="17"/>
        </w:rPr>
        <w:t>т</w:t>
      </w:r>
      <w:r w:rsidRPr="003C39C0">
        <w:rPr>
          <w:position w:val="2"/>
          <w:sz w:val="26"/>
          <w:szCs w:val="26"/>
        </w:rPr>
        <w:t>=1;</w:t>
      </w:r>
    </w:p>
    <w:p w14:paraId="529C71A5"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24A1A8C2" w14:textId="24A44C5F"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spacing w:val="-1"/>
          <w:position w:val="2"/>
          <w:sz w:val="26"/>
          <w:szCs w:val="26"/>
        </w:rPr>
        <w:t>м</w:t>
      </w:r>
      <w:r w:rsidRPr="003C39C0">
        <w:rPr>
          <w:position w:val="2"/>
          <w:sz w:val="26"/>
          <w:szCs w:val="26"/>
        </w:rPr>
        <w:t>ало</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position w:val="2"/>
          <w:sz w:val="26"/>
          <w:szCs w:val="26"/>
        </w:rPr>
        <w:t>при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одного</w:t>
      </w:r>
      <w:r w:rsidRPr="003C39C0">
        <w:rPr>
          <w:spacing w:val="-8"/>
          <w:position w:val="2"/>
          <w:sz w:val="26"/>
          <w:szCs w:val="26"/>
        </w:rPr>
        <w:t xml:space="preserve"> </w:t>
      </w:r>
      <w:r w:rsidRPr="003C39C0">
        <w:rPr>
          <w:position w:val="2"/>
          <w:sz w:val="26"/>
          <w:szCs w:val="26"/>
        </w:rPr>
        <w:t>из</w:t>
      </w:r>
      <w:r w:rsidRPr="003C39C0">
        <w:rPr>
          <w:spacing w:val="-1"/>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w:t>
      </w:r>
      <w:r w:rsidRPr="003C39C0">
        <w:rPr>
          <w:spacing w:val="2"/>
          <w:position w:val="2"/>
          <w:sz w:val="26"/>
          <w:szCs w:val="26"/>
        </w:rPr>
        <w:t>те</w:t>
      </w:r>
      <w:r w:rsidRPr="003C39C0">
        <w:rPr>
          <w:position w:val="2"/>
          <w:sz w:val="26"/>
          <w:szCs w:val="26"/>
        </w:rPr>
        <w:t>лей</w:t>
      </w:r>
      <w:r w:rsidRPr="003C39C0">
        <w:rPr>
          <w:spacing w:val="-9"/>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w:t>
      </w:r>
    </w:p>
    <w:p w14:paraId="38889AF9" w14:textId="77777777"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position w:val="2"/>
          <w:sz w:val="26"/>
          <w:szCs w:val="26"/>
        </w:rPr>
        <w:t>не</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у</w:t>
      </w:r>
      <w:r w:rsidRPr="003C39C0">
        <w:rPr>
          <w:spacing w:val="-4"/>
          <w:position w:val="2"/>
          <w:sz w:val="26"/>
          <w:szCs w:val="26"/>
        </w:rPr>
        <w:t xml:space="preserve"> </w:t>
      </w:r>
      <w:r w:rsidRPr="003C39C0">
        <w:rPr>
          <w:spacing w:val="3"/>
          <w:position w:val="2"/>
          <w:sz w:val="26"/>
          <w:szCs w:val="26"/>
        </w:rPr>
        <w:t>2</w:t>
      </w:r>
      <w:r w:rsidRPr="003C39C0">
        <w:rPr>
          <w:position w:val="2"/>
          <w:sz w:val="26"/>
          <w:szCs w:val="26"/>
        </w:rPr>
        <w:t>-х</w:t>
      </w:r>
      <w:r w:rsidRPr="003C39C0">
        <w:rPr>
          <w:spacing w:val="-3"/>
          <w:position w:val="2"/>
          <w:sz w:val="26"/>
          <w:szCs w:val="26"/>
        </w:rPr>
        <w:t xml:space="preserve"> </w:t>
      </w:r>
      <w:r w:rsidRPr="003C39C0">
        <w:rPr>
          <w:position w:val="2"/>
          <w:sz w:val="26"/>
          <w:szCs w:val="26"/>
        </w:rPr>
        <w:t>и</w:t>
      </w:r>
      <w:r w:rsidRPr="003C39C0">
        <w:rPr>
          <w:spacing w:val="-1"/>
          <w:position w:val="2"/>
          <w:sz w:val="26"/>
          <w:szCs w:val="26"/>
        </w:rPr>
        <w:t xml:space="preserve"> </w:t>
      </w:r>
      <w:r w:rsidRPr="003C39C0">
        <w:rPr>
          <w:position w:val="2"/>
          <w:sz w:val="26"/>
          <w:szCs w:val="26"/>
        </w:rPr>
        <w:t>бо</w:t>
      </w:r>
      <w:r w:rsidRPr="003C39C0">
        <w:rPr>
          <w:spacing w:val="3"/>
          <w:position w:val="2"/>
          <w:sz w:val="26"/>
          <w:szCs w:val="26"/>
        </w:rPr>
        <w:t>л</w:t>
      </w:r>
      <w:r w:rsidRPr="003C39C0">
        <w:rPr>
          <w:position w:val="2"/>
          <w:sz w:val="26"/>
          <w:szCs w:val="26"/>
        </w:rPr>
        <w:t>ее</w:t>
      </w:r>
      <w:r w:rsidRPr="003C39C0">
        <w:rPr>
          <w:spacing w:val="-6"/>
          <w:position w:val="2"/>
          <w:sz w:val="26"/>
          <w:szCs w:val="26"/>
        </w:rPr>
        <w:t xml:space="preserve"> </w:t>
      </w:r>
      <w:r w:rsidRPr="003C39C0">
        <w:rPr>
          <w:position w:val="2"/>
          <w:sz w:val="26"/>
          <w:szCs w:val="26"/>
        </w:rPr>
        <w:t>по</w:t>
      </w:r>
      <w:r w:rsidRPr="003C39C0">
        <w:rPr>
          <w:spacing w:val="2"/>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ателей</w:t>
      </w:r>
      <w:r w:rsidRPr="003C39C0">
        <w:rPr>
          <w:spacing w:val="-11"/>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 xml:space="preserve">. </w:t>
      </w:r>
    </w:p>
    <w:p w14:paraId="56C0B6CF" w14:textId="4E128BC3" w:rsidR="0080559A" w:rsidRPr="003C39C0" w:rsidRDefault="0080559A" w:rsidP="00C22502">
      <w:pPr>
        <w:widowControl w:val="0"/>
        <w:tabs>
          <w:tab w:val="left" w:pos="3000"/>
        </w:tabs>
        <w:autoSpaceDE w:val="0"/>
        <w:autoSpaceDN w:val="0"/>
        <w:adjustRightInd w:val="0"/>
        <w:spacing w:line="359" w:lineRule="auto"/>
        <w:ind w:right="13" w:firstLine="567"/>
        <w:rPr>
          <w:sz w:val="26"/>
          <w:szCs w:val="26"/>
        </w:rPr>
      </w:pPr>
      <w:r w:rsidRPr="003C39C0">
        <w:rPr>
          <w:sz w:val="26"/>
          <w:szCs w:val="26"/>
        </w:rPr>
        <w:t>б)</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теплов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3A32044F" w14:textId="77777777" w:rsidR="0080559A" w:rsidRPr="003C39C0" w:rsidRDefault="0080559A" w:rsidP="00C22502">
      <w:pPr>
        <w:widowControl w:val="0"/>
        <w:autoSpaceDE w:val="0"/>
        <w:autoSpaceDN w:val="0"/>
        <w:adjustRightInd w:val="0"/>
        <w:spacing w:before="6" w:line="360" w:lineRule="auto"/>
        <w:ind w:right="13" w:firstLine="567"/>
        <w:rPr>
          <w:sz w:val="26"/>
          <w:szCs w:val="26"/>
        </w:rPr>
      </w:pPr>
      <w:r w:rsidRPr="003C39C0">
        <w:rPr>
          <w:sz w:val="26"/>
          <w:szCs w:val="26"/>
        </w:rPr>
        <w:t>В</w:t>
      </w:r>
      <w:r w:rsidRPr="003C39C0">
        <w:rPr>
          <w:spacing w:val="48"/>
          <w:sz w:val="26"/>
          <w:szCs w:val="26"/>
        </w:rPr>
        <w:t xml:space="preserve"> </w:t>
      </w:r>
      <w:r w:rsidRPr="003C39C0">
        <w:rPr>
          <w:spacing w:val="1"/>
          <w:sz w:val="26"/>
          <w:szCs w:val="26"/>
        </w:rPr>
        <w:t>з</w:t>
      </w:r>
      <w:r w:rsidRPr="003C39C0">
        <w:rPr>
          <w:sz w:val="26"/>
          <w:szCs w:val="26"/>
        </w:rPr>
        <w:t>ави</w:t>
      </w:r>
      <w:r w:rsidRPr="003C39C0">
        <w:rPr>
          <w:spacing w:val="1"/>
          <w:sz w:val="26"/>
          <w:szCs w:val="26"/>
        </w:rPr>
        <w:t>с</w:t>
      </w:r>
      <w:r w:rsidRPr="003C39C0">
        <w:rPr>
          <w:sz w:val="26"/>
          <w:szCs w:val="26"/>
        </w:rPr>
        <w:t>имо</w:t>
      </w:r>
      <w:r w:rsidRPr="003C39C0">
        <w:rPr>
          <w:spacing w:val="2"/>
          <w:sz w:val="26"/>
          <w:szCs w:val="26"/>
        </w:rPr>
        <w:t>с</w:t>
      </w:r>
      <w:r w:rsidRPr="003C39C0">
        <w:rPr>
          <w:sz w:val="26"/>
          <w:szCs w:val="26"/>
        </w:rPr>
        <w:t>ти</w:t>
      </w:r>
      <w:r w:rsidRPr="003C39C0">
        <w:rPr>
          <w:spacing w:val="36"/>
          <w:sz w:val="26"/>
          <w:szCs w:val="26"/>
        </w:rPr>
        <w:t xml:space="preserve"> </w:t>
      </w:r>
      <w:r w:rsidRPr="003C39C0">
        <w:rPr>
          <w:sz w:val="26"/>
          <w:szCs w:val="26"/>
        </w:rPr>
        <w:t>от</w:t>
      </w:r>
      <w:r w:rsidRPr="003C39C0">
        <w:rPr>
          <w:spacing w:val="49"/>
          <w:sz w:val="26"/>
          <w:szCs w:val="26"/>
        </w:rPr>
        <w:t xml:space="preserve"> </w:t>
      </w:r>
      <w:r w:rsidRPr="003C39C0">
        <w:rPr>
          <w:sz w:val="26"/>
          <w:szCs w:val="26"/>
        </w:rPr>
        <w:t>п</w:t>
      </w:r>
      <w:r w:rsidRPr="003C39C0">
        <w:rPr>
          <w:spacing w:val="3"/>
          <w:sz w:val="26"/>
          <w:szCs w:val="26"/>
        </w:rPr>
        <w:t>о</w:t>
      </w:r>
      <w:r w:rsidRPr="003C39C0">
        <w:rPr>
          <w:spacing w:val="2"/>
          <w:sz w:val="26"/>
          <w:szCs w:val="26"/>
        </w:rPr>
        <w:t>л</w:t>
      </w:r>
      <w:r w:rsidRPr="003C39C0">
        <w:rPr>
          <w:spacing w:val="-5"/>
          <w:sz w:val="26"/>
          <w:szCs w:val="26"/>
        </w:rPr>
        <w:t>у</w:t>
      </w:r>
      <w:r w:rsidRPr="003C39C0">
        <w:rPr>
          <w:spacing w:val="1"/>
          <w:sz w:val="26"/>
          <w:szCs w:val="26"/>
        </w:rPr>
        <w:t>ч</w:t>
      </w:r>
      <w:r w:rsidRPr="003C39C0">
        <w:rPr>
          <w:sz w:val="26"/>
          <w:szCs w:val="26"/>
        </w:rPr>
        <w:t>ен</w:t>
      </w:r>
      <w:r w:rsidRPr="003C39C0">
        <w:rPr>
          <w:spacing w:val="1"/>
          <w:sz w:val="26"/>
          <w:szCs w:val="26"/>
        </w:rPr>
        <w:t>ны</w:t>
      </w:r>
      <w:r w:rsidRPr="003C39C0">
        <w:rPr>
          <w:sz w:val="26"/>
          <w:szCs w:val="26"/>
        </w:rPr>
        <w:t>х</w:t>
      </w:r>
      <w:r w:rsidRPr="003C39C0">
        <w:rPr>
          <w:spacing w:val="36"/>
          <w:sz w:val="26"/>
          <w:szCs w:val="26"/>
        </w:rPr>
        <w:t xml:space="preserve"> </w:t>
      </w:r>
      <w:r w:rsidRPr="003C39C0">
        <w:rPr>
          <w:sz w:val="26"/>
          <w:szCs w:val="26"/>
        </w:rPr>
        <w:t>п</w:t>
      </w:r>
      <w:r w:rsidRPr="003C39C0">
        <w:rPr>
          <w:spacing w:val="3"/>
          <w:sz w:val="26"/>
          <w:szCs w:val="26"/>
        </w:rPr>
        <w:t>о</w:t>
      </w:r>
      <w:r w:rsidRPr="003C39C0">
        <w:rPr>
          <w:spacing w:val="-1"/>
          <w:sz w:val="26"/>
          <w:szCs w:val="26"/>
        </w:rPr>
        <w:t>к</w:t>
      </w:r>
      <w:r w:rsidRPr="003C39C0">
        <w:rPr>
          <w:sz w:val="26"/>
          <w:szCs w:val="26"/>
        </w:rPr>
        <w:t>а</w:t>
      </w:r>
      <w:r w:rsidRPr="003C39C0">
        <w:rPr>
          <w:spacing w:val="1"/>
          <w:sz w:val="26"/>
          <w:szCs w:val="26"/>
        </w:rPr>
        <w:t>з</w:t>
      </w:r>
      <w:r w:rsidRPr="003C39C0">
        <w:rPr>
          <w:sz w:val="26"/>
          <w:szCs w:val="26"/>
        </w:rPr>
        <w:t>ател</w:t>
      </w:r>
      <w:r w:rsidRPr="003C39C0">
        <w:rPr>
          <w:spacing w:val="2"/>
          <w:sz w:val="26"/>
          <w:szCs w:val="26"/>
        </w:rPr>
        <w:t>е</w:t>
      </w:r>
      <w:r w:rsidRPr="003C39C0">
        <w:rPr>
          <w:sz w:val="26"/>
          <w:szCs w:val="26"/>
        </w:rPr>
        <w:t>й</w:t>
      </w:r>
      <w:r w:rsidRPr="003C39C0">
        <w:rPr>
          <w:spacing w:val="37"/>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40"/>
          <w:sz w:val="26"/>
          <w:szCs w:val="26"/>
        </w:rPr>
        <w:t xml:space="preserve"> </w:t>
      </w:r>
      <w:r w:rsidRPr="003C39C0">
        <w:rPr>
          <w:sz w:val="26"/>
          <w:szCs w:val="26"/>
        </w:rPr>
        <w:t>тепло</w:t>
      </w:r>
      <w:r w:rsidRPr="003C39C0">
        <w:rPr>
          <w:spacing w:val="3"/>
          <w:sz w:val="26"/>
          <w:szCs w:val="26"/>
        </w:rPr>
        <w:t>в</w:t>
      </w:r>
      <w:r w:rsidRPr="003C39C0">
        <w:rPr>
          <w:spacing w:val="1"/>
          <w:sz w:val="26"/>
          <w:szCs w:val="26"/>
        </w:rPr>
        <w:t>ы</w:t>
      </w:r>
      <w:r w:rsidRPr="003C39C0">
        <w:rPr>
          <w:sz w:val="26"/>
          <w:szCs w:val="26"/>
        </w:rPr>
        <w:t>е</w:t>
      </w:r>
      <w:r w:rsidRPr="003C39C0">
        <w:rPr>
          <w:spacing w:val="40"/>
          <w:sz w:val="26"/>
          <w:szCs w:val="26"/>
        </w:rPr>
        <w:t xml:space="preserve"> </w:t>
      </w:r>
      <w:r w:rsidRPr="003C39C0">
        <w:rPr>
          <w:sz w:val="26"/>
          <w:szCs w:val="26"/>
        </w:rPr>
        <w:t>сети</w:t>
      </w:r>
      <w:r w:rsidRPr="003C39C0">
        <w:rPr>
          <w:spacing w:val="45"/>
          <w:sz w:val="26"/>
          <w:szCs w:val="26"/>
        </w:rPr>
        <w:t xml:space="preserve"> </w:t>
      </w:r>
      <w:r w:rsidRPr="003C39C0">
        <w:rPr>
          <w:spacing w:val="1"/>
          <w:sz w:val="26"/>
          <w:szCs w:val="26"/>
        </w:rPr>
        <w:t>м</w:t>
      </w:r>
      <w:r w:rsidRPr="003C39C0">
        <w:rPr>
          <w:sz w:val="26"/>
          <w:szCs w:val="26"/>
        </w:rPr>
        <w:t>о</w:t>
      </w:r>
      <w:r w:rsidRPr="003C39C0">
        <w:rPr>
          <w:spacing w:val="4"/>
          <w:sz w:val="26"/>
          <w:szCs w:val="26"/>
        </w:rPr>
        <w:t>г</w:t>
      </w:r>
      <w:r w:rsidRPr="003C39C0">
        <w:rPr>
          <w:spacing w:val="-5"/>
          <w:sz w:val="26"/>
          <w:szCs w:val="26"/>
        </w:rPr>
        <w:t>у</w:t>
      </w:r>
      <w:r w:rsidRPr="003C39C0">
        <w:rPr>
          <w:sz w:val="26"/>
          <w:szCs w:val="26"/>
        </w:rPr>
        <w:t>т б</w:t>
      </w:r>
      <w:r w:rsidRPr="003C39C0">
        <w:rPr>
          <w:spacing w:val="1"/>
          <w:sz w:val="26"/>
          <w:szCs w:val="26"/>
        </w:rPr>
        <w:t>ы</w:t>
      </w:r>
      <w:r w:rsidRPr="003C39C0">
        <w:rPr>
          <w:sz w:val="26"/>
          <w:szCs w:val="26"/>
        </w:rPr>
        <w:t>ть</w:t>
      </w:r>
      <w:r w:rsidRPr="003C39C0">
        <w:rPr>
          <w:spacing w:val="-6"/>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7"/>
          <w:sz w:val="26"/>
          <w:szCs w:val="26"/>
        </w:rPr>
        <w:t xml:space="preserve"> </w:t>
      </w:r>
      <w:r w:rsidRPr="003C39C0">
        <w:rPr>
          <w:spacing w:val="-1"/>
          <w:sz w:val="26"/>
          <w:szCs w:val="26"/>
        </w:rPr>
        <w:t>к</w:t>
      </w:r>
      <w:r w:rsidRPr="003C39C0">
        <w:rPr>
          <w:sz w:val="26"/>
          <w:szCs w:val="26"/>
        </w:rPr>
        <w:t>а</w:t>
      </w:r>
      <w:r w:rsidRPr="003C39C0">
        <w:rPr>
          <w:spacing w:val="-1"/>
          <w:sz w:val="26"/>
          <w:szCs w:val="26"/>
        </w:rPr>
        <w:t>к</w:t>
      </w:r>
      <w:r w:rsidRPr="003C39C0">
        <w:rPr>
          <w:sz w:val="26"/>
          <w:szCs w:val="26"/>
        </w:rPr>
        <w:t>:</w:t>
      </w:r>
    </w:p>
    <w:p w14:paraId="2BDC0DC3" w14:textId="77777777" w:rsidR="0080559A" w:rsidRPr="003C39C0" w:rsidRDefault="0080559A" w:rsidP="00C22502">
      <w:pPr>
        <w:widowControl w:val="0"/>
        <w:tabs>
          <w:tab w:val="left" w:pos="3080"/>
        </w:tabs>
        <w:autoSpaceDE w:val="0"/>
        <w:autoSpaceDN w:val="0"/>
        <w:adjustRightInd w:val="0"/>
        <w:spacing w:before="5"/>
        <w:ind w:right="13" w:firstLine="567"/>
        <w:rPr>
          <w:sz w:val="26"/>
          <w:szCs w:val="26"/>
        </w:rPr>
      </w:pPr>
      <w:r w:rsidRPr="003C39C0">
        <w:rPr>
          <w:sz w:val="26"/>
          <w:szCs w:val="26"/>
        </w:rPr>
        <w:t>в</w:t>
      </w:r>
      <w:r w:rsidRPr="003C39C0">
        <w:rPr>
          <w:spacing w:val="1"/>
          <w:sz w:val="26"/>
          <w:szCs w:val="26"/>
        </w:rPr>
        <w:t>ы</w:t>
      </w:r>
      <w:r w:rsidRPr="003C39C0">
        <w:rPr>
          <w:sz w:val="26"/>
          <w:szCs w:val="26"/>
        </w:rPr>
        <w:t>со</w:t>
      </w:r>
      <w:r w:rsidRPr="003C39C0">
        <w:rPr>
          <w:spacing w:val="-1"/>
          <w:sz w:val="26"/>
          <w:szCs w:val="26"/>
        </w:rPr>
        <w:t>к</w:t>
      </w:r>
      <w:r w:rsidRPr="003C39C0">
        <w:rPr>
          <w:sz w:val="26"/>
          <w:szCs w:val="26"/>
        </w:rPr>
        <w:t>онад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2"/>
          <w:sz w:val="26"/>
          <w:szCs w:val="26"/>
        </w:rPr>
        <w:t>б</w:t>
      </w:r>
      <w:r w:rsidRPr="003C39C0">
        <w:rPr>
          <w:sz w:val="26"/>
          <w:szCs w:val="26"/>
        </w:rPr>
        <w:t>олее</w:t>
      </w:r>
      <w:r w:rsidRPr="003C39C0">
        <w:rPr>
          <w:spacing w:val="-6"/>
          <w:sz w:val="26"/>
          <w:szCs w:val="26"/>
        </w:rPr>
        <w:t xml:space="preserve"> </w:t>
      </w:r>
      <w:r w:rsidRPr="003C39C0">
        <w:rPr>
          <w:sz w:val="26"/>
          <w:szCs w:val="26"/>
        </w:rPr>
        <w:t>0,9;</w:t>
      </w:r>
    </w:p>
    <w:p w14:paraId="3408BB1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4DFF6077" w14:textId="6BAE01D8" w:rsidR="0080559A" w:rsidRPr="003C39C0" w:rsidRDefault="0080559A" w:rsidP="00C22502">
      <w:pPr>
        <w:widowControl w:val="0"/>
        <w:tabs>
          <w:tab w:val="left" w:pos="3000"/>
        </w:tabs>
        <w:autoSpaceDE w:val="0"/>
        <w:autoSpaceDN w:val="0"/>
        <w:adjustRightInd w:val="0"/>
        <w:ind w:right="13" w:firstLine="567"/>
        <w:rPr>
          <w:sz w:val="26"/>
          <w:szCs w:val="26"/>
        </w:rPr>
      </w:pPr>
      <w:r w:rsidRPr="003C39C0">
        <w:rPr>
          <w:sz w:val="26"/>
          <w:szCs w:val="26"/>
        </w:rPr>
        <w:t>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r>
      <w:r w:rsidR="006026A5">
        <w:rPr>
          <w:sz w:val="26"/>
          <w:szCs w:val="26"/>
        </w:rPr>
        <w:t xml:space="preserve"> </w:t>
      </w:r>
      <w:r w:rsidRPr="003C39C0">
        <w:rPr>
          <w:sz w:val="26"/>
          <w:szCs w:val="26"/>
        </w:rPr>
        <w:t>-</w:t>
      </w:r>
      <w:r w:rsidRPr="003C39C0">
        <w:rPr>
          <w:spacing w:val="1"/>
          <w:sz w:val="26"/>
          <w:szCs w:val="26"/>
        </w:rPr>
        <w:t xml:space="preserve"> </w:t>
      </w:r>
      <w:r w:rsidRPr="003C39C0">
        <w:rPr>
          <w:sz w:val="26"/>
          <w:szCs w:val="26"/>
        </w:rPr>
        <w:t>0</w:t>
      </w:r>
      <w:r w:rsidRPr="003C39C0">
        <w:rPr>
          <w:spacing w:val="2"/>
          <w:sz w:val="26"/>
          <w:szCs w:val="26"/>
        </w:rPr>
        <w:t>,</w:t>
      </w:r>
      <w:r w:rsidRPr="003C39C0">
        <w:rPr>
          <w:sz w:val="26"/>
          <w:szCs w:val="26"/>
        </w:rPr>
        <w:t>75</w:t>
      </w:r>
      <w:r w:rsidRPr="003C39C0">
        <w:rPr>
          <w:spacing w:val="-5"/>
          <w:sz w:val="26"/>
          <w:szCs w:val="26"/>
        </w:rPr>
        <w:t xml:space="preserve"> </w:t>
      </w:r>
      <w:r w:rsidRPr="003C39C0">
        <w:rPr>
          <w:sz w:val="26"/>
          <w:szCs w:val="26"/>
        </w:rPr>
        <w:t>-</w:t>
      </w:r>
      <w:r w:rsidRPr="003C39C0">
        <w:rPr>
          <w:spacing w:val="-1"/>
          <w:sz w:val="26"/>
          <w:szCs w:val="26"/>
        </w:rPr>
        <w:t xml:space="preserve"> </w:t>
      </w:r>
      <w:r w:rsidRPr="003C39C0">
        <w:rPr>
          <w:sz w:val="26"/>
          <w:szCs w:val="26"/>
        </w:rPr>
        <w:t>0,9;</w:t>
      </w:r>
    </w:p>
    <w:p w14:paraId="592484A7" w14:textId="2BC52F02" w:rsidR="0080559A" w:rsidRPr="003C39C0" w:rsidRDefault="006026A5" w:rsidP="00C22502">
      <w:pPr>
        <w:widowControl w:val="0"/>
        <w:tabs>
          <w:tab w:val="left" w:pos="3100"/>
        </w:tabs>
        <w:autoSpaceDE w:val="0"/>
        <w:autoSpaceDN w:val="0"/>
        <w:adjustRightInd w:val="0"/>
        <w:spacing w:before="67"/>
        <w:ind w:right="13" w:firstLine="567"/>
        <w:rPr>
          <w:sz w:val="26"/>
          <w:szCs w:val="26"/>
        </w:rPr>
      </w:pPr>
      <w:r>
        <w:rPr>
          <w:sz w:val="26"/>
          <w:szCs w:val="26"/>
        </w:rPr>
        <w:t>м</w:t>
      </w:r>
      <w:r w:rsidR="0080559A" w:rsidRPr="003C39C0">
        <w:rPr>
          <w:sz w:val="26"/>
          <w:szCs w:val="26"/>
        </w:rPr>
        <w:t>ало</w:t>
      </w:r>
      <w:r w:rsidR="0080559A" w:rsidRPr="003C39C0">
        <w:rPr>
          <w:spacing w:val="1"/>
          <w:sz w:val="26"/>
          <w:szCs w:val="26"/>
        </w:rPr>
        <w:t>н</w:t>
      </w:r>
      <w:r w:rsidR="0080559A" w:rsidRPr="003C39C0">
        <w:rPr>
          <w:sz w:val="26"/>
          <w:szCs w:val="26"/>
        </w:rPr>
        <w:t>адё</w:t>
      </w:r>
      <w:r w:rsidR="0080559A" w:rsidRPr="003C39C0">
        <w:rPr>
          <w:spacing w:val="1"/>
          <w:sz w:val="26"/>
          <w:szCs w:val="26"/>
        </w:rPr>
        <w:t>ж</w:t>
      </w:r>
      <w:r w:rsidR="0080559A" w:rsidRPr="003C39C0">
        <w:rPr>
          <w:sz w:val="26"/>
          <w:szCs w:val="26"/>
        </w:rPr>
        <w:t>н</w:t>
      </w:r>
      <w:r w:rsidR="0080559A" w:rsidRPr="003C39C0">
        <w:rPr>
          <w:spacing w:val="1"/>
          <w:sz w:val="26"/>
          <w:szCs w:val="26"/>
        </w:rPr>
        <w:t>ы</w:t>
      </w:r>
      <w:r w:rsidR="0080559A" w:rsidRPr="003C39C0">
        <w:rPr>
          <w:sz w:val="26"/>
          <w:szCs w:val="26"/>
        </w:rPr>
        <w:t>е</w:t>
      </w:r>
      <w:r>
        <w:rPr>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pacing w:val="2"/>
          <w:sz w:val="26"/>
          <w:szCs w:val="26"/>
        </w:rPr>
        <w:t>0</w:t>
      </w:r>
      <w:r w:rsidR="0080559A" w:rsidRPr="003C39C0">
        <w:rPr>
          <w:sz w:val="26"/>
          <w:szCs w:val="26"/>
        </w:rPr>
        <w:t>,5</w:t>
      </w:r>
      <w:r w:rsidR="0080559A" w:rsidRPr="003C39C0">
        <w:rPr>
          <w:spacing w:val="-3"/>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z w:val="26"/>
          <w:szCs w:val="26"/>
        </w:rPr>
        <w:t>0,74;</w:t>
      </w:r>
    </w:p>
    <w:p w14:paraId="6901E92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095BAD35" w14:textId="77777777" w:rsidR="0080559A" w:rsidRPr="003C39C0" w:rsidRDefault="0080559A" w:rsidP="00C22502">
      <w:pPr>
        <w:widowControl w:val="0"/>
        <w:tabs>
          <w:tab w:val="left" w:pos="3060"/>
        </w:tabs>
        <w:autoSpaceDE w:val="0"/>
        <w:autoSpaceDN w:val="0"/>
        <w:adjustRightInd w:val="0"/>
        <w:ind w:right="13" w:firstLine="567"/>
        <w:rPr>
          <w:sz w:val="26"/>
          <w:szCs w:val="26"/>
        </w:rPr>
      </w:pPr>
      <w:r w:rsidRPr="003C39C0">
        <w:rPr>
          <w:sz w:val="26"/>
          <w:szCs w:val="26"/>
        </w:rPr>
        <w:t>не</w:t>
      </w:r>
      <w:r w:rsidRPr="003C39C0">
        <w:rPr>
          <w:spacing w:val="1"/>
          <w:sz w:val="26"/>
          <w:szCs w:val="26"/>
        </w:rPr>
        <w:t>н</w:t>
      </w:r>
      <w:r w:rsidRPr="003C39C0">
        <w:rPr>
          <w:sz w:val="26"/>
          <w:szCs w:val="26"/>
        </w:rPr>
        <w:t>адё</w:t>
      </w:r>
      <w:r w:rsidRPr="003C39C0">
        <w:rPr>
          <w:spacing w:val="1"/>
          <w:sz w:val="26"/>
          <w:szCs w:val="26"/>
        </w:rPr>
        <w:t>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1"/>
          <w:sz w:val="26"/>
          <w:szCs w:val="26"/>
        </w:rPr>
        <w:t>м</w:t>
      </w:r>
      <w:r w:rsidRPr="003C39C0">
        <w:rPr>
          <w:sz w:val="26"/>
          <w:szCs w:val="26"/>
        </w:rPr>
        <w:t>енее</w:t>
      </w:r>
      <w:r w:rsidRPr="003C39C0">
        <w:rPr>
          <w:spacing w:val="-6"/>
          <w:sz w:val="26"/>
          <w:szCs w:val="26"/>
        </w:rPr>
        <w:t xml:space="preserve"> </w:t>
      </w:r>
      <w:r w:rsidRPr="003C39C0">
        <w:rPr>
          <w:sz w:val="26"/>
          <w:szCs w:val="26"/>
        </w:rPr>
        <w:t>0,5.</w:t>
      </w:r>
    </w:p>
    <w:p w14:paraId="1D108AC5" w14:textId="77777777" w:rsidR="0080559A" w:rsidRPr="003C39C0" w:rsidRDefault="0080559A" w:rsidP="00C22502">
      <w:pPr>
        <w:widowControl w:val="0"/>
        <w:autoSpaceDE w:val="0"/>
        <w:autoSpaceDN w:val="0"/>
        <w:adjustRightInd w:val="0"/>
        <w:spacing w:line="150" w:lineRule="exact"/>
        <w:ind w:right="13" w:firstLine="567"/>
        <w:rPr>
          <w:sz w:val="15"/>
          <w:szCs w:val="15"/>
        </w:rPr>
      </w:pPr>
    </w:p>
    <w:p w14:paraId="1EA86A1B"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в)</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систем</w:t>
      </w:r>
      <w:r w:rsidRPr="003C39C0">
        <w:rPr>
          <w:spacing w:val="-7"/>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pacing w:val="2"/>
          <w:sz w:val="26"/>
          <w:szCs w:val="26"/>
        </w:rPr>
        <w:t>е</w:t>
      </w:r>
      <w:r w:rsidRPr="003C39C0">
        <w:rPr>
          <w:sz w:val="26"/>
          <w:szCs w:val="26"/>
        </w:rPr>
        <w:t>н</w:t>
      </w:r>
      <w:r w:rsidRPr="003C39C0">
        <w:rPr>
          <w:spacing w:val="1"/>
          <w:sz w:val="26"/>
          <w:szCs w:val="26"/>
        </w:rPr>
        <w:t>и</w:t>
      </w:r>
      <w:r w:rsidRPr="003C39C0">
        <w:rPr>
          <w:sz w:val="26"/>
          <w:szCs w:val="26"/>
        </w:rPr>
        <w:t>я</w:t>
      </w:r>
      <w:r w:rsidRPr="003C39C0">
        <w:rPr>
          <w:spacing w:val="-18"/>
          <w:sz w:val="26"/>
          <w:szCs w:val="26"/>
        </w:rPr>
        <w:t xml:space="preserve"> </w:t>
      </w:r>
      <w:r w:rsidRPr="003C39C0">
        <w:rPr>
          <w:sz w:val="26"/>
          <w:szCs w:val="26"/>
        </w:rPr>
        <w:t>в</w:t>
      </w:r>
      <w:r w:rsidRPr="003C39C0">
        <w:rPr>
          <w:spacing w:val="-1"/>
          <w:sz w:val="26"/>
          <w:szCs w:val="26"/>
        </w:rPr>
        <w:t xml:space="preserve"> </w:t>
      </w:r>
      <w:r w:rsidRPr="003C39C0">
        <w:rPr>
          <w:sz w:val="26"/>
          <w:szCs w:val="26"/>
        </w:rPr>
        <w:t>це</w:t>
      </w:r>
      <w:r w:rsidRPr="003C39C0">
        <w:rPr>
          <w:spacing w:val="1"/>
          <w:sz w:val="26"/>
          <w:szCs w:val="26"/>
        </w:rPr>
        <w:t>л</w:t>
      </w:r>
      <w:r w:rsidRPr="003C39C0">
        <w:rPr>
          <w:sz w:val="26"/>
          <w:szCs w:val="26"/>
        </w:rPr>
        <w:t>о</w:t>
      </w:r>
      <w:r w:rsidRPr="003C39C0">
        <w:rPr>
          <w:spacing w:val="-1"/>
          <w:sz w:val="26"/>
          <w:szCs w:val="26"/>
        </w:rPr>
        <w:t>м</w:t>
      </w:r>
      <w:r w:rsidRPr="003C39C0">
        <w:rPr>
          <w:sz w:val="26"/>
          <w:szCs w:val="26"/>
        </w:rPr>
        <w:t>.</w:t>
      </w:r>
    </w:p>
    <w:p w14:paraId="290A48C8" w14:textId="486D7E83" w:rsidR="0093170B"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Общая</w:t>
      </w:r>
      <w:r w:rsidRPr="003C39C0">
        <w:rPr>
          <w:spacing w:val="47"/>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Pr="003C39C0">
        <w:rPr>
          <w:spacing w:val="47"/>
          <w:sz w:val="26"/>
          <w:szCs w:val="26"/>
        </w:rPr>
        <w:t xml:space="preserve"> </w:t>
      </w:r>
      <w:r w:rsidRPr="003C39C0">
        <w:rPr>
          <w:sz w:val="26"/>
          <w:szCs w:val="26"/>
        </w:rPr>
        <w:t>над</w:t>
      </w:r>
      <w:r w:rsidRPr="003C39C0">
        <w:rPr>
          <w:spacing w:val="1"/>
          <w:sz w:val="26"/>
          <w:szCs w:val="26"/>
        </w:rPr>
        <w:t>ё</w:t>
      </w:r>
      <w:r w:rsidRPr="003C39C0">
        <w:rPr>
          <w:spacing w:val="3"/>
          <w:sz w:val="26"/>
          <w:szCs w:val="26"/>
        </w:rPr>
        <w:t>ж</w:t>
      </w:r>
      <w:r w:rsidRPr="003C39C0">
        <w:rPr>
          <w:sz w:val="26"/>
          <w:szCs w:val="26"/>
        </w:rPr>
        <w:t>ности</w:t>
      </w:r>
      <w:r w:rsidRPr="003C39C0">
        <w:rPr>
          <w:spacing w:val="43"/>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Pr="003C39C0">
        <w:rPr>
          <w:spacing w:val="47"/>
          <w:sz w:val="26"/>
          <w:szCs w:val="26"/>
        </w:rPr>
        <w:t xml:space="preserve"> </w:t>
      </w:r>
      <w:r w:rsidRPr="003C39C0">
        <w:rPr>
          <w:sz w:val="26"/>
          <w:szCs w:val="26"/>
        </w:rPr>
        <w:t>теп</w:t>
      </w:r>
      <w:r w:rsidRPr="003C39C0">
        <w:rPr>
          <w:spacing w:val="3"/>
          <w:sz w:val="26"/>
          <w:szCs w:val="26"/>
        </w:rPr>
        <w:t>л</w:t>
      </w:r>
      <w:r w:rsidRPr="003C39C0">
        <w:rPr>
          <w:spacing w:val="2"/>
          <w:sz w:val="26"/>
          <w:szCs w:val="26"/>
        </w:rPr>
        <w:t>о</w:t>
      </w:r>
      <w:r w:rsidRPr="003C39C0">
        <w:rPr>
          <w:sz w:val="26"/>
          <w:szCs w:val="26"/>
        </w:rPr>
        <w:t>сна</w:t>
      </w:r>
      <w:r w:rsidRPr="003C39C0">
        <w:rPr>
          <w:spacing w:val="1"/>
          <w:sz w:val="26"/>
          <w:szCs w:val="26"/>
        </w:rPr>
        <w:t>бж</w:t>
      </w:r>
      <w:r w:rsidRPr="003C39C0">
        <w:rPr>
          <w:sz w:val="26"/>
          <w:szCs w:val="26"/>
        </w:rPr>
        <w:t>ен</w:t>
      </w:r>
      <w:r w:rsidRPr="003C39C0">
        <w:rPr>
          <w:spacing w:val="1"/>
          <w:sz w:val="26"/>
          <w:szCs w:val="26"/>
        </w:rPr>
        <w:t>и</w:t>
      </w:r>
      <w:r w:rsidRPr="003C39C0">
        <w:rPr>
          <w:sz w:val="26"/>
          <w:szCs w:val="26"/>
        </w:rPr>
        <w:t>я</w:t>
      </w:r>
      <w:r w:rsidRPr="003C39C0">
        <w:rPr>
          <w:spacing w:val="38"/>
          <w:sz w:val="26"/>
          <w:szCs w:val="26"/>
        </w:rPr>
        <w:t xml:space="preserve"> </w:t>
      </w:r>
      <w:r w:rsidRPr="003C39C0">
        <w:rPr>
          <w:sz w:val="26"/>
          <w:szCs w:val="26"/>
        </w:rPr>
        <w:t>опред</w:t>
      </w:r>
      <w:r w:rsidRPr="003C39C0">
        <w:rPr>
          <w:spacing w:val="1"/>
          <w:sz w:val="26"/>
          <w:szCs w:val="26"/>
        </w:rPr>
        <w:t>е</w:t>
      </w:r>
      <w:r w:rsidRPr="003C39C0">
        <w:rPr>
          <w:sz w:val="26"/>
          <w:szCs w:val="26"/>
        </w:rPr>
        <w:t>л</w:t>
      </w:r>
      <w:r w:rsidRPr="003C39C0">
        <w:rPr>
          <w:spacing w:val="1"/>
          <w:sz w:val="26"/>
          <w:szCs w:val="26"/>
        </w:rPr>
        <w:t>я</w:t>
      </w:r>
      <w:r w:rsidRPr="003C39C0">
        <w:rPr>
          <w:spacing w:val="2"/>
          <w:sz w:val="26"/>
          <w:szCs w:val="26"/>
        </w:rPr>
        <w:t>е</w:t>
      </w:r>
      <w:r w:rsidRPr="003C39C0">
        <w:rPr>
          <w:sz w:val="26"/>
          <w:szCs w:val="26"/>
        </w:rPr>
        <w:t>тся</w:t>
      </w:r>
      <w:r w:rsidRPr="003C39C0">
        <w:rPr>
          <w:spacing w:val="40"/>
          <w:sz w:val="26"/>
          <w:szCs w:val="26"/>
        </w:rPr>
        <w:t xml:space="preserve"> </w:t>
      </w:r>
      <w:r w:rsidRPr="003C39C0">
        <w:rPr>
          <w:sz w:val="26"/>
          <w:szCs w:val="26"/>
        </w:rPr>
        <w:t>исходя</w:t>
      </w:r>
      <w:r w:rsidRPr="003C39C0">
        <w:rPr>
          <w:spacing w:val="48"/>
          <w:sz w:val="26"/>
          <w:szCs w:val="26"/>
        </w:rPr>
        <w:t xml:space="preserve"> </w:t>
      </w:r>
      <w:r w:rsidRPr="003C39C0">
        <w:rPr>
          <w:sz w:val="26"/>
          <w:szCs w:val="26"/>
        </w:rPr>
        <w:t>из оце</w:t>
      </w:r>
      <w:r w:rsidRPr="003C39C0">
        <w:rPr>
          <w:spacing w:val="1"/>
          <w:sz w:val="26"/>
          <w:szCs w:val="26"/>
        </w:rPr>
        <w:t>н</w:t>
      </w:r>
      <w:r w:rsidRPr="003C39C0">
        <w:rPr>
          <w:sz w:val="26"/>
          <w:szCs w:val="26"/>
        </w:rPr>
        <w:t>ок</w:t>
      </w:r>
      <w:r w:rsidRPr="003C39C0">
        <w:rPr>
          <w:spacing w:val="-9"/>
          <w:sz w:val="26"/>
          <w:szCs w:val="26"/>
        </w:rPr>
        <w:t xml:space="preserve"> </w:t>
      </w:r>
      <w:r w:rsidRPr="003C39C0">
        <w:rPr>
          <w:sz w:val="26"/>
          <w:szCs w:val="26"/>
        </w:rPr>
        <w:t>над</w:t>
      </w:r>
      <w:r w:rsidRPr="003C39C0">
        <w:rPr>
          <w:spacing w:val="1"/>
          <w:sz w:val="26"/>
          <w:szCs w:val="26"/>
        </w:rPr>
        <w:t>ёж</w:t>
      </w:r>
      <w:r w:rsidRPr="003C39C0">
        <w:rPr>
          <w:sz w:val="26"/>
          <w:szCs w:val="26"/>
        </w:rPr>
        <w:t>но</w:t>
      </w:r>
      <w:r w:rsidRPr="003C39C0">
        <w:rPr>
          <w:spacing w:val="3"/>
          <w:sz w:val="26"/>
          <w:szCs w:val="26"/>
        </w:rPr>
        <w:t>с</w:t>
      </w:r>
      <w:r w:rsidRPr="003C39C0">
        <w:rPr>
          <w:sz w:val="26"/>
          <w:szCs w:val="26"/>
        </w:rPr>
        <w:t>ти</w:t>
      </w:r>
      <w:r w:rsidRPr="003C39C0">
        <w:rPr>
          <w:spacing w:val="-13"/>
          <w:sz w:val="26"/>
          <w:szCs w:val="26"/>
        </w:rPr>
        <w:t xml:space="preserve"> </w:t>
      </w:r>
      <w:r w:rsidRPr="003C39C0">
        <w:rPr>
          <w:spacing w:val="3"/>
          <w:sz w:val="26"/>
          <w:szCs w:val="26"/>
        </w:rPr>
        <w:t>и</w:t>
      </w:r>
      <w:r w:rsidRPr="003C39C0">
        <w:rPr>
          <w:sz w:val="26"/>
          <w:szCs w:val="26"/>
        </w:rPr>
        <w:t>сто</w:t>
      </w:r>
      <w:r w:rsidRPr="003C39C0">
        <w:rPr>
          <w:spacing w:val="-1"/>
          <w:sz w:val="26"/>
          <w:szCs w:val="26"/>
        </w:rPr>
        <w:t>ч</w:t>
      </w:r>
      <w:r w:rsidRPr="003C39C0">
        <w:rPr>
          <w:sz w:val="26"/>
          <w:szCs w:val="26"/>
        </w:rPr>
        <w:t>н</w:t>
      </w:r>
      <w:r w:rsidRPr="003C39C0">
        <w:rPr>
          <w:spacing w:val="3"/>
          <w:sz w:val="26"/>
          <w:szCs w:val="26"/>
        </w:rPr>
        <w:t>и</w:t>
      </w:r>
      <w:r w:rsidRPr="003C39C0">
        <w:rPr>
          <w:spacing w:val="-1"/>
          <w:sz w:val="26"/>
          <w:szCs w:val="26"/>
        </w:rPr>
        <w:t>к</w:t>
      </w:r>
      <w:r w:rsidRPr="003C39C0">
        <w:rPr>
          <w:sz w:val="26"/>
          <w:szCs w:val="26"/>
        </w:rPr>
        <w:t>ов</w:t>
      </w:r>
      <w:r w:rsidRPr="003C39C0">
        <w:rPr>
          <w:spacing w:val="-13"/>
          <w:sz w:val="26"/>
          <w:szCs w:val="26"/>
        </w:rPr>
        <w:t xml:space="preserve"> </w:t>
      </w:r>
      <w:r w:rsidRPr="003C39C0">
        <w:rPr>
          <w:spacing w:val="2"/>
          <w:sz w:val="26"/>
          <w:szCs w:val="26"/>
        </w:rPr>
        <w:t>т</w:t>
      </w:r>
      <w:r w:rsidRPr="003C39C0">
        <w:rPr>
          <w:sz w:val="26"/>
          <w:szCs w:val="26"/>
        </w:rPr>
        <w:t>еп</w:t>
      </w:r>
      <w:r w:rsidRPr="003C39C0">
        <w:rPr>
          <w:spacing w:val="1"/>
          <w:sz w:val="26"/>
          <w:szCs w:val="26"/>
        </w:rPr>
        <w:t>л</w:t>
      </w:r>
      <w:r w:rsidRPr="003C39C0">
        <w:rPr>
          <w:sz w:val="26"/>
          <w:szCs w:val="26"/>
        </w:rPr>
        <w:t>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9"/>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pacing w:val="2"/>
          <w:sz w:val="26"/>
          <w:szCs w:val="26"/>
        </w:rPr>
        <w:t>о</w:t>
      </w:r>
      <w:r w:rsidRPr="003C39C0">
        <w:rPr>
          <w:spacing w:val="4"/>
          <w:sz w:val="26"/>
          <w:szCs w:val="26"/>
        </w:rPr>
        <w:t>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w:t>
      </w:r>
      <w:r w:rsidRPr="003C39C0">
        <w:rPr>
          <w:spacing w:val="2"/>
          <w:sz w:val="26"/>
          <w:szCs w:val="26"/>
        </w:rPr>
        <w:t>е</w:t>
      </w:r>
      <w:r w:rsidRPr="003C39C0">
        <w:rPr>
          <w:sz w:val="26"/>
          <w:szCs w:val="26"/>
        </w:rPr>
        <w:t>тей:</w:t>
      </w:r>
    </w:p>
    <w:p w14:paraId="2B9B4FE4" w14:textId="77777777" w:rsidR="0093170B" w:rsidRDefault="0093170B" w:rsidP="00C22502">
      <w:pPr>
        <w:widowControl w:val="0"/>
        <w:autoSpaceDE w:val="0"/>
        <w:autoSpaceDN w:val="0"/>
        <w:adjustRightInd w:val="0"/>
        <w:spacing w:line="450" w:lineRule="atLeast"/>
        <w:ind w:right="13" w:firstLine="567"/>
        <w:rPr>
          <w:sz w:val="26"/>
          <w:szCs w:val="26"/>
        </w:rPr>
      </w:pPr>
    </w:p>
    <w:p w14:paraId="580CE5BF" w14:textId="52E191D9" w:rsidR="0093170B" w:rsidRDefault="0093170B" w:rsidP="00C22502">
      <w:pPr>
        <w:widowControl w:val="0"/>
        <w:autoSpaceDE w:val="0"/>
        <w:autoSpaceDN w:val="0"/>
        <w:adjustRightInd w:val="0"/>
        <w:spacing w:line="450" w:lineRule="atLeast"/>
        <w:ind w:left="1701" w:right="13" w:firstLine="567"/>
        <w:rPr>
          <w:sz w:val="26"/>
          <w:szCs w:val="26"/>
        </w:rPr>
      </w:pPr>
      <m:oMath>
        <m:r>
          <w:rPr>
            <w:rFonts w:ascii="Cambria Math" w:hAnsi="Cambria Math"/>
            <w:color w:val="000000"/>
          </w:rPr>
          <m:t>К</m:t>
        </m:r>
        <m:r>
          <w:rPr>
            <w:rFonts w:ascii="Cambria Math" w:hAnsi="Cambria Math"/>
            <w:color w:val="000000"/>
            <w:spacing w:val="-18"/>
          </w:rPr>
          <m:t xml:space="preserve"> над</m:t>
        </m:r>
        <m:r>
          <w:rPr>
            <w:rFonts w:ascii="Cambria Math" w:hAnsi="Cambria Math"/>
            <w:color w:val="000000"/>
            <w:position w:val="-6"/>
            <w:sz w:val="13"/>
            <w:szCs w:val="13"/>
          </w:rPr>
          <m:t xml:space="preserve">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э</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в</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m</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р</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c</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отк тс</m:t>
                </m:r>
              </m:sub>
            </m:sSub>
            <m: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нво</m:t>
                </m:r>
              </m:sub>
            </m:sSub>
          </m:num>
          <m:den>
            <m:r>
              <m:rPr>
                <m:sty m:val="p"/>
              </m:rPr>
              <w:rPr>
                <w:rFonts w:ascii="Cambria Math" w:hAnsi="Cambria Math" w:cs="Cambria Math"/>
                <w:sz w:val="26"/>
                <w:szCs w:val="26"/>
              </w:rPr>
              <m:t>8</m:t>
            </m:r>
          </m:den>
        </m:f>
      </m:oMath>
      <w:r>
        <w:rPr>
          <w:sz w:val="26"/>
          <w:szCs w:val="26"/>
        </w:rPr>
        <w:t xml:space="preserve"> (11)</w:t>
      </w:r>
    </w:p>
    <w:p w14:paraId="66219313" w14:textId="0054B1AD" w:rsidR="0080559A" w:rsidRDefault="0080559A" w:rsidP="00C22502">
      <w:pPr>
        <w:widowControl w:val="0"/>
        <w:autoSpaceDE w:val="0"/>
        <w:autoSpaceDN w:val="0"/>
        <w:adjustRightInd w:val="0"/>
        <w:spacing w:line="450" w:lineRule="atLeast"/>
        <w:ind w:right="13" w:firstLine="567"/>
        <w:jc w:val="both"/>
        <w:rPr>
          <w:sz w:val="26"/>
          <w:szCs w:val="26"/>
        </w:rPr>
      </w:pPr>
      <w:r w:rsidRPr="003C39C0">
        <w:rPr>
          <w:sz w:val="26"/>
          <w:szCs w:val="26"/>
        </w:rPr>
        <w:t>Общая</w:t>
      </w:r>
      <w:r w:rsidR="006026A5">
        <w:rPr>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006026A5">
        <w:rPr>
          <w:sz w:val="26"/>
          <w:szCs w:val="26"/>
        </w:rPr>
        <w:t xml:space="preserve"> </w:t>
      </w:r>
      <w:r w:rsidRPr="003C39C0">
        <w:rPr>
          <w:sz w:val="26"/>
          <w:szCs w:val="26"/>
        </w:rPr>
        <w:t>на</w:t>
      </w:r>
      <w:r w:rsidRPr="003C39C0">
        <w:rPr>
          <w:spacing w:val="5"/>
          <w:sz w:val="26"/>
          <w:szCs w:val="26"/>
        </w:rPr>
        <w:t>д</w:t>
      </w:r>
      <w:r w:rsidRPr="003C39C0">
        <w:rPr>
          <w:sz w:val="26"/>
          <w:szCs w:val="26"/>
        </w:rPr>
        <w:t>ё</w:t>
      </w:r>
      <w:r w:rsidRPr="003C39C0">
        <w:rPr>
          <w:spacing w:val="1"/>
          <w:sz w:val="26"/>
          <w:szCs w:val="26"/>
        </w:rPr>
        <w:t>ж</w:t>
      </w:r>
      <w:r w:rsidRPr="003C39C0">
        <w:rPr>
          <w:sz w:val="26"/>
          <w:szCs w:val="26"/>
        </w:rPr>
        <w:t>ности</w:t>
      </w:r>
      <w:r w:rsidR="006026A5">
        <w:rPr>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006026A5">
        <w:rPr>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z w:val="26"/>
          <w:szCs w:val="26"/>
        </w:rPr>
        <w:t>ен</w:t>
      </w:r>
      <w:r w:rsidRPr="003C39C0">
        <w:rPr>
          <w:spacing w:val="1"/>
          <w:sz w:val="26"/>
          <w:szCs w:val="26"/>
        </w:rPr>
        <w:t>и</w:t>
      </w:r>
      <w:r w:rsidRPr="003C39C0">
        <w:rPr>
          <w:sz w:val="26"/>
          <w:szCs w:val="26"/>
        </w:rPr>
        <w:t>я</w:t>
      </w:r>
      <w:r w:rsidR="0093170B">
        <w:rPr>
          <w:sz w:val="26"/>
          <w:szCs w:val="26"/>
        </w:rPr>
        <w:t xml:space="preserve"> </w:t>
      </w:r>
      <w:r w:rsidRPr="003C39C0">
        <w:rPr>
          <w:sz w:val="26"/>
          <w:szCs w:val="26"/>
        </w:rPr>
        <w:t>о</w:t>
      </w:r>
      <w:r w:rsidRPr="003C39C0">
        <w:rPr>
          <w:spacing w:val="3"/>
          <w:sz w:val="26"/>
          <w:szCs w:val="26"/>
        </w:rPr>
        <w:t>п</w:t>
      </w:r>
      <w:r w:rsidRPr="003C39C0">
        <w:rPr>
          <w:sz w:val="26"/>
          <w:szCs w:val="26"/>
        </w:rPr>
        <w:t>редел</w:t>
      </w:r>
      <w:r w:rsidRPr="003C39C0">
        <w:rPr>
          <w:spacing w:val="1"/>
          <w:sz w:val="26"/>
          <w:szCs w:val="26"/>
        </w:rPr>
        <w:t>я</w:t>
      </w:r>
      <w:r w:rsidRPr="003C39C0">
        <w:rPr>
          <w:sz w:val="26"/>
          <w:szCs w:val="26"/>
        </w:rPr>
        <w:t>етс</w:t>
      </w:r>
      <w:r w:rsidR="006026A5">
        <w:rPr>
          <w:sz w:val="26"/>
          <w:szCs w:val="26"/>
        </w:rPr>
        <w:t>я</w:t>
      </w:r>
      <w:r w:rsidR="0093170B">
        <w:rPr>
          <w:sz w:val="26"/>
          <w:szCs w:val="26"/>
        </w:rPr>
        <w:t xml:space="preserve"> </w:t>
      </w:r>
      <w:r w:rsidRPr="003C39C0">
        <w:rPr>
          <w:spacing w:val="1"/>
          <w:sz w:val="26"/>
          <w:szCs w:val="26"/>
        </w:rPr>
        <w:t>к</w:t>
      </w:r>
      <w:r w:rsidRPr="003C39C0">
        <w:rPr>
          <w:sz w:val="26"/>
          <w:szCs w:val="26"/>
        </w:rPr>
        <w:t>ак</w:t>
      </w:r>
      <w:r w:rsidR="0093170B">
        <w:rPr>
          <w:sz w:val="26"/>
          <w:szCs w:val="26"/>
        </w:rPr>
        <w:t xml:space="preserve"> </w:t>
      </w:r>
      <w:r w:rsidRPr="003C39C0">
        <w:rPr>
          <w:sz w:val="26"/>
          <w:szCs w:val="26"/>
        </w:rPr>
        <w:t>на</w:t>
      </w:r>
      <w:r w:rsidRPr="003C39C0">
        <w:rPr>
          <w:spacing w:val="1"/>
          <w:sz w:val="26"/>
          <w:szCs w:val="26"/>
        </w:rPr>
        <w:t>и</w:t>
      </w:r>
      <w:r w:rsidRPr="003C39C0">
        <w:rPr>
          <w:spacing w:val="2"/>
          <w:sz w:val="26"/>
          <w:szCs w:val="26"/>
        </w:rPr>
        <w:t>х</w:t>
      </w:r>
      <w:r w:rsidRPr="003C39C0">
        <w:rPr>
          <w:spacing w:val="-5"/>
          <w:sz w:val="26"/>
          <w:szCs w:val="26"/>
        </w:rPr>
        <w:t>у</w:t>
      </w:r>
      <w:r w:rsidRPr="003C39C0">
        <w:rPr>
          <w:spacing w:val="2"/>
          <w:sz w:val="26"/>
          <w:szCs w:val="26"/>
        </w:rPr>
        <w:t>д</w:t>
      </w:r>
      <w:r w:rsidRPr="003C39C0">
        <w:rPr>
          <w:sz w:val="26"/>
          <w:szCs w:val="26"/>
        </w:rPr>
        <w:t>шая</w:t>
      </w:r>
      <w:r w:rsidRPr="003C39C0">
        <w:rPr>
          <w:spacing w:val="-12"/>
          <w:sz w:val="26"/>
          <w:szCs w:val="26"/>
        </w:rPr>
        <w:t xml:space="preserve"> </w:t>
      </w:r>
      <w:r w:rsidRPr="003C39C0">
        <w:rPr>
          <w:spacing w:val="1"/>
          <w:sz w:val="26"/>
          <w:szCs w:val="26"/>
        </w:rPr>
        <w:t>и</w:t>
      </w:r>
      <w:r w:rsidRPr="003C39C0">
        <w:rPr>
          <w:sz w:val="26"/>
          <w:szCs w:val="26"/>
        </w:rPr>
        <w:t>з</w:t>
      </w:r>
      <w:r w:rsidRPr="003C39C0">
        <w:rPr>
          <w:spacing w:val="-2"/>
          <w:sz w:val="26"/>
          <w:szCs w:val="26"/>
        </w:rPr>
        <w:t xml:space="preserve"> </w:t>
      </w:r>
      <w:r w:rsidRPr="003C39C0">
        <w:rPr>
          <w:sz w:val="26"/>
          <w:szCs w:val="26"/>
        </w:rPr>
        <w:t>оце</w:t>
      </w:r>
      <w:r w:rsidRPr="003C39C0">
        <w:rPr>
          <w:spacing w:val="1"/>
          <w:sz w:val="26"/>
          <w:szCs w:val="26"/>
        </w:rPr>
        <w:t>н</w:t>
      </w:r>
      <w:r w:rsidRPr="003C39C0">
        <w:rPr>
          <w:spacing w:val="2"/>
          <w:sz w:val="26"/>
          <w:szCs w:val="26"/>
        </w:rPr>
        <w:t>о</w:t>
      </w:r>
      <w:r w:rsidRPr="003C39C0">
        <w:rPr>
          <w:sz w:val="26"/>
          <w:szCs w:val="26"/>
        </w:rPr>
        <w:t>к</w:t>
      </w:r>
      <w:r w:rsidRPr="003C39C0">
        <w:rPr>
          <w:spacing w:val="-8"/>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13"/>
          <w:sz w:val="26"/>
          <w:szCs w:val="26"/>
        </w:rPr>
        <w:t xml:space="preserve"> </w:t>
      </w:r>
      <w:r w:rsidRPr="003C39C0">
        <w:rPr>
          <w:spacing w:val="1"/>
          <w:sz w:val="26"/>
          <w:szCs w:val="26"/>
        </w:rPr>
        <w:t>и</w:t>
      </w:r>
      <w:r w:rsidRPr="003C39C0">
        <w:rPr>
          <w:sz w:val="26"/>
          <w:szCs w:val="26"/>
        </w:rPr>
        <w:t>ст</w:t>
      </w:r>
      <w:r w:rsidRPr="003C39C0">
        <w:rPr>
          <w:spacing w:val="2"/>
          <w:sz w:val="26"/>
          <w:szCs w:val="26"/>
        </w:rPr>
        <w:t>о</w:t>
      </w:r>
      <w:r w:rsidRPr="003C39C0">
        <w:rPr>
          <w:spacing w:val="-1"/>
          <w:sz w:val="26"/>
          <w:szCs w:val="26"/>
        </w:rPr>
        <w:t>ч</w:t>
      </w:r>
      <w:r w:rsidRPr="003C39C0">
        <w:rPr>
          <w:sz w:val="26"/>
          <w:szCs w:val="26"/>
        </w:rPr>
        <w:t>н</w:t>
      </w:r>
      <w:r w:rsidRPr="003C39C0">
        <w:rPr>
          <w:spacing w:val="1"/>
          <w:sz w:val="26"/>
          <w:szCs w:val="26"/>
        </w:rPr>
        <w:t>ик</w:t>
      </w:r>
      <w:r w:rsidRPr="003C39C0">
        <w:rPr>
          <w:sz w:val="26"/>
          <w:szCs w:val="26"/>
        </w:rPr>
        <w:t>ов</w:t>
      </w:r>
      <w:r w:rsidRPr="003C39C0">
        <w:rPr>
          <w:spacing w:val="-13"/>
          <w:sz w:val="26"/>
          <w:szCs w:val="26"/>
        </w:rPr>
        <w:t xml:space="preserve">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w:t>
      </w:r>
      <w:r w:rsidRPr="003C39C0">
        <w:rPr>
          <w:spacing w:val="3"/>
          <w:sz w:val="26"/>
          <w:szCs w:val="26"/>
        </w:rPr>
        <w:t>р</w:t>
      </w:r>
      <w:r w:rsidRPr="003C39C0">
        <w:rPr>
          <w:sz w:val="26"/>
          <w:szCs w:val="26"/>
        </w:rPr>
        <w:t>гии</w:t>
      </w:r>
      <w:r w:rsidRPr="003C39C0">
        <w:rPr>
          <w:spacing w:val="-7"/>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z w:val="26"/>
          <w:szCs w:val="26"/>
        </w:rPr>
        <w:t>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4C30F723" w14:textId="77777777" w:rsidR="0093170B" w:rsidRDefault="0093170B" w:rsidP="00C22502">
      <w:pPr>
        <w:widowControl w:val="0"/>
        <w:autoSpaceDE w:val="0"/>
        <w:autoSpaceDN w:val="0"/>
        <w:adjustRightInd w:val="0"/>
        <w:spacing w:line="450" w:lineRule="atLeast"/>
        <w:ind w:right="13" w:firstLine="567"/>
        <w:jc w:val="both"/>
        <w:rPr>
          <w:sz w:val="26"/>
          <w:szCs w:val="26"/>
        </w:rPr>
      </w:pPr>
    </w:p>
    <w:p w14:paraId="1A837DFD" w14:textId="77777777" w:rsidR="0093170B" w:rsidRPr="003C39C0" w:rsidRDefault="0093170B" w:rsidP="00C22502">
      <w:pPr>
        <w:widowControl w:val="0"/>
        <w:autoSpaceDE w:val="0"/>
        <w:autoSpaceDN w:val="0"/>
        <w:adjustRightInd w:val="0"/>
        <w:spacing w:line="450" w:lineRule="atLeast"/>
        <w:ind w:right="13" w:firstLine="567"/>
        <w:jc w:val="both"/>
        <w:rPr>
          <w:sz w:val="26"/>
          <w:szCs w:val="26"/>
        </w:rPr>
      </w:pPr>
    </w:p>
    <w:p w14:paraId="31141F83" w14:textId="77777777" w:rsidR="0080559A" w:rsidRPr="003C39C0" w:rsidRDefault="0080559A" w:rsidP="00C22502">
      <w:pPr>
        <w:widowControl w:val="0"/>
        <w:autoSpaceDE w:val="0"/>
        <w:autoSpaceDN w:val="0"/>
        <w:adjustRightInd w:val="0"/>
        <w:spacing w:before="12" w:line="360" w:lineRule="auto"/>
        <w:ind w:right="13" w:firstLine="567"/>
        <w:jc w:val="both"/>
        <w:rPr>
          <w:sz w:val="26"/>
          <w:szCs w:val="26"/>
        </w:rPr>
      </w:pPr>
      <w:r w:rsidRPr="003C39C0">
        <w:rPr>
          <w:b/>
          <w:bCs/>
          <w:sz w:val="26"/>
          <w:szCs w:val="26"/>
        </w:rPr>
        <w:t>Расчёт</w:t>
      </w:r>
      <w:r w:rsidRPr="003C39C0">
        <w:rPr>
          <w:b/>
          <w:bCs/>
          <w:spacing w:val="-1"/>
          <w:sz w:val="26"/>
          <w:szCs w:val="26"/>
        </w:rPr>
        <w:t xml:space="preserve"> </w:t>
      </w:r>
      <w:r w:rsidRPr="003C39C0">
        <w:rPr>
          <w:b/>
          <w:bCs/>
          <w:sz w:val="26"/>
          <w:szCs w:val="26"/>
        </w:rPr>
        <w:t>п</w:t>
      </w:r>
      <w:r w:rsidRPr="003C39C0">
        <w:rPr>
          <w:b/>
          <w:bCs/>
          <w:spacing w:val="2"/>
          <w:sz w:val="26"/>
          <w:szCs w:val="26"/>
        </w:rPr>
        <w:t>о</w:t>
      </w:r>
      <w:r w:rsidRPr="003C39C0">
        <w:rPr>
          <w:b/>
          <w:bCs/>
          <w:sz w:val="26"/>
          <w:szCs w:val="26"/>
        </w:rPr>
        <w:t>к</w:t>
      </w:r>
      <w:r w:rsidRPr="003C39C0">
        <w:rPr>
          <w:b/>
          <w:bCs/>
          <w:spacing w:val="2"/>
          <w:sz w:val="26"/>
          <w:szCs w:val="26"/>
        </w:rPr>
        <w:t>а</w:t>
      </w:r>
      <w:r w:rsidRPr="003C39C0">
        <w:rPr>
          <w:b/>
          <w:bCs/>
          <w:spacing w:val="-1"/>
          <w:sz w:val="26"/>
          <w:szCs w:val="26"/>
        </w:rPr>
        <w:t>з</w:t>
      </w:r>
      <w:r w:rsidRPr="003C39C0">
        <w:rPr>
          <w:b/>
          <w:bCs/>
          <w:sz w:val="26"/>
          <w:szCs w:val="26"/>
        </w:rPr>
        <w:t>ате</w:t>
      </w:r>
      <w:r w:rsidRPr="003C39C0">
        <w:rPr>
          <w:b/>
          <w:bCs/>
          <w:spacing w:val="1"/>
          <w:sz w:val="26"/>
          <w:szCs w:val="26"/>
        </w:rPr>
        <w:t>л</w:t>
      </w:r>
      <w:r w:rsidRPr="003C39C0">
        <w:rPr>
          <w:b/>
          <w:bCs/>
          <w:sz w:val="26"/>
          <w:szCs w:val="26"/>
        </w:rPr>
        <w:t>ей</w:t>
      </w:r>
      <w:r w:rsidRPr="003C39C0">
        <w:rPr>
          <w:b/>
          <w:bCs/>
          <w:spacing w:val="-5"/>
          <w:sz w:val="26"/>
          <w:szCs w:val="26"/>
        </w:rPr>
        <w:t xml:space="preserve"> </w:t>
      </w:r>
      <w:r w:rsidRPr="003C39C0">
        <w:rPr>
          <w:b/>
          <w:bCs/>
          <w:sz w:val="26"/>
          <w:szCs w:val="26"/>
        </w:rPr>
        <w:t>над</w:t>
      </w:r>
      <w:r w:rsidRPr="003C39C0">
        <w:rPr>
          <w:b/>
          <w:bCs/>
          <w:spacing w:val="3"/>
          <w:sz w:val="26"/>
          <w:szCs w:val="26"/>
        </w:rPr>
        <w:t>ё</w:t>
      </w:r>
      <w:r w:rsidRPr="003C39C0">
        <w:rPr>
          <w:b/>
          <w:bCs/>
          <w:spacing w:val="-3"/>
          <w:sz w:val="26"/>
          <w:szCs w:val="26"/>
        </w:rPr>
        <w:t>ж</w:t>
      </w:r>
      <w:r w:rsidRPr="003C39C0">
        <w:rPr>
          <w:b/>
          <w:bCs/>
          <w:spacing w:val="2"/>
          <w:sz w:val="26"/>
          <w:szCs w:val="26"/>
        </w:rPr>
        <w:t>н</w:t>
      </w:r>
      <w:r w:rsidRPr="003C39C0">
        <w:rPr>
          <w:b/>
          <w:bCs/>
          <w:sz w:val="26"/>
          <w:szCs w:val="26"/>
        </w:rPr>
        <w:t>ости</w:t>
      </w:r>
      <w:r w:rsidRPr="003C39C0">
        <w:rPr>
          <w:b/>
          <w:bCs/>
          <w:spacing w:val="-8"/>
          <w:sz w:val="26"/>
          <w:szCs w:val="26"/>
        </w:rPr>
        <w:t xml:space="preserve"> </w:t>
      </w:r>
      <w:r w:rsidRPr="003C39C0">
        <w:rPr>
          <w:b/>
          <w:bCs/>
          <w:spacing w:val="2"/>
          <w:sz w:val="26"/>
          <w:szCs w:val="26"/>
        </w:rPr>
        <w:t>с</w:t>
      </w:r>
      <w:r w:rsidRPr="003C39C0">
        <w:rPr>
          <w:b/>
          <w:bCs/>
          <w:sz w:val="26"/>
          <w:szCs w:val="26"/>
        </w:rPr>
        <w:t>исте</w:t>
      </w:r>
      <w:r w:rsidRPr="003C39C0">
        <w:rPr>
          <w:b/>
          <w:bCs/>
          <w:spacing w:val="3"/>
          <w:sz w:val="26"/>
          <w:szCs w:val="26"/>
        </w:rPr>
        <w:t>м</w:t>
      </w:r>
      <w:r w:rsidRPr="003C39C0">
        <w:rPr>
          <w:b/>
          <w:bCs/>
          <w:sz w:val="26"/>
          <w:szCs w:val="26"/>
        </w:rPr>
        <w:t>ы</w:t>
      </w:r>
      <w:r w:rsidRPr="003C39C0">
        <w:rPr>
          <w:b/>
          <w:bCs/>
          <w:spacing w:val="-4"/>
          <w:sz w:val="26"/>
          <w:szCs w:val="26"/>
        </w:rPr>
        <w:t xml:space="preserve"> </w:t>
      </w:r>
      <w:r w:rsidRPr="003C39C0">
        <w:rPr>
          <w:b/>
          <w:bCs/>
          <w:sz w:val="26"/>
          <w:szCs w:val="26"/>
        </w:rPr>
        <w:t>тепло</w:t>
      </w:r>
      <w:r w:rsidRPr="003C39C0">
        <w:rPr>
          <w:b/>
          <w:bCs/>
          <w:spacing w:val="3"/>
          <w:sz w:val="26"/>
          <w:szCs w:val="26"/>
        </w:rPr>
        <w:t>с</w:t>
      </w:r>
      <w:r w:rsidRPr="003C39C0">
        <w:rPr>
          <w:b/>
          <w:bCs/>
          <w:sz w:val="26"/>
          <w:szCs w:val="26"/>
        </w:rPr>
        <w:t>на</w:t>
      </w:r>
      <w:r w:rsidRPr="003C39C0">
        <w:rPr>
          <w:b/>
          <w:bCs/>
          <w:spacing w:val="2"/>
          <w:sz w:val="26"/>
          <w:szCs w:val="26"/>
        </w:rPr>
        <w:t>б</w:t>
      </w:r>
      <w:r w:rsidRPr="003C39C0">
        <w:rPr>
          <w:b/>
          <w:bCs/>
          <w:sz w:val="26"/>
          <w:szCs w:val="26"/>
        </w:rPr>
        <w:t>же</w:t>
      </w:r>
      <w:r w:rsidRPr="003C39C0">
        <w:rPr>
          <w:b/>
          <w:bCs/>
          <w:spacing w:val="1"/>
          <w:sz w:val="26"/>
          <w:szCs w:val="26"/>
        </w:rPr>
        <w:t>н</w:t>
      </w:r>
      <w:r w:rsidRPr="003C39C0">
        <w:rPr>
          <w:b/>
          <w:bCs/>
          <w:sz w:val="26"/>
          <w:szCs w:val="26"/>
        </w:rPr>
        <w:t>ия</w:t>
      </w:r>
      <w:r w:rsidRPr="003C39C0">
        <w:rPr>
          <w:b/>
          <w:bCs/>
          <w:spacing w:val="-11"/>
          <w:sz w:val="26"/>
          <w:szCs w:val="26"/>
        </w:rPr>
        <w:t xml:space="preserve"> </w:t>
      </w:r>
      <w:r w:rsidRPr="003C39C0">
        <w:rPr>
          <w:b/>
          <w:bCs/>
          <w:spacing w:val="1"/>
          <w:sz w:val="26"/>
          <w:szCs w:val="26"/>
        </w:rPr>
        <w:t>м</w:t>
      </w:r>
      <w:r w:rsidRPr="003C39C0">
        <w:rPr>
          <w:b/>
          <w:bCs/>
          <w:spacing w:val="2"/>
          <w:sz w:val="26"/>
          <w:szCs w:val="26"/>
        </w:rPr>
        <w:t>у</w:t>
      </w:r>
      <w:r w:rsidRPr="003C39C0">
        <w:rPr>
          <w:b/>
          <w:bCs/>
          <w:sz w:val="26"/>
          <w:szCs w:val="26"/>
        </w:rPr>
        <w:t>н</w:t>
      </w:r>
      <w:r w:rsidRPr="003C39C0">
        <w:rPr>
          <w:b/>
          <w:bCs/>
          <w:spacing w:val="-1"/>
          <w:sz w:val="26"/>
          <w:szCs w:val="26"/>
        </w:rPr>
        <w:t>и</w:t>
      </w:r>
      <w:r w:rsidRPr="003C39C0">
        <w:rPr>
          <w:b/>
          <w:bCs/>
          <w:sz w:val="26"/>
          <w:szCs w:val="26"/>
        </w:rPr>
        <w:t>ц</w:t>
      </w:r>
      <w:r w:rsidRPr="003C39C0">
        <w:rPr>
          <w:b/>
          <w:bCs/>
          <w:spacing w:val="-1"/>
          <w:sz w:val="26"/>
          <w:szCs w:val="26"/>
        </w:rPr>
        <w:t>и</w:t>
      </w:r>
      <w:r w:rsidRPr="003C39C0">
        <w:rPr>
          <w:b/>
          <w:bCs/>
          <w:sz w:val="26"/>
          <w:szCs w:val="26"/>
        </w:rPr>
        <w:t>пал</w:t>
      </w:r>
      <w:r w:rsidRPr="003C39C0">
        <w:rPr>
          <w:b/>
          <w:bCs/>
          <w:spacing w:val="2"/>
          <w:sz w:val="26"/>
          <w:szCs w:val="26"/>
        </w:rPr>
        <w:t>ь</w:t>
      </w:r>
      <w:r w:rsidRPr="003C39C0">
        <w:rPr>
          <w:b/>
          <w:bCs/>
          <w:sz w:val="26"/>
          <w:szCs w:val="26"/>
        </w:rPr>
        <w:t>но</w:t>
      </w:r>
      <w:r w:rsidRPr="003C39C0">
        <w:rPr>
          <w:b/>
          <w:bCs/>
          <w:spacing w:val="2"/>
          <w:sz w:val="26"/>
          <w:szCs w:val="26"/>
        </w:rPr>
        <w:t>г</w:t>
      </w:r>
      <w:r w:rsidRPr="003C39C0">
        <w:rPr>
          <w:b/>
          <w:bCs/>
          <w:sz w:val="26"/>
          <w:szCs w:val="26"/>
        </w:rPr>
        <w:t>о обра</w:t>
      </w:r>
      <w:r w:rsidRPr="003C39C0">
        <w:rPr>
          <w:b/>
          <w:bCs/>
          <w:spacing w:val="-1"/>
          <w:sz w:val="26"/>
          <w:szCs w:val="26"/>
        </w:rPr>
        <w:t>з</w:t>
      </w:r>
      <w:r w:rsidRPr="003C39C0">
        <w:rPr>
          <w:b/>
          <w:bCs/>
          <w:spacing w:val="2"/>
          <w:sz w:val="26"/>
          <w:szCs w:val="26"/>
        </w:rPr>
        <w:t>о</w:t>
      </w:r>
      <w:r w:rsidRPr="003C39C0">
        <w:rPr>
          <w:b/>
          <w:bCs/>
          <w:sz w:val="26"/>
          <w:szCs w:val="26"/>
        </w:rPr>
        <w:t>в</w:t>
      </w:r>
      <w:r w:rsidRPr="003C39C0">
        <w:rPr>
          <w:b/>
          <w:bCs/>
          <w:spacing w:val="1"/>
          <w:sz w:val="26"/>
          <w:szCs w:val="26"/>
        </w:rPr>
        <w:t>а</w:t>
      </w:r>
      <w:r w:rsidRPr="003C39C0">
        <w:rPr>
          <w:b/>
          <w:bCs/>
          <w:sz w:val="26"/>
          <w:szCs w:val="26"/>
        </w:rPr>
        <w:t>н</w:t>
      </w:r>
      <w:r w:rsidRPr="003C39C0">
        <w:rPr>
          <w:b/>
          <w:bCs/>
          <w:spacing w:val="1"/>
          <w:sz w:val="26"/>
          <w:szCs w:val="26"/>
        </w:rPr>
        <w:t>и</w:t>
      </w:r>
      <w:r w:rsidRPr="003C39C0">
        <w:rPr>
          <w:b/>
          <w:bCs/>
          <w:sz w:val="26"/>
          <w:szCs w:val="26"/>
        </w:rPr>
        <w:t>я</w:t>
      </w:r>
    </w:p>
    <w:p w14:paraId="1D3C4C14" w14:textId="2B5B7016" w:rsidR="0080559A" w:rsidRPr="003C39C0"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Расчет</w:t>
      </w:r>
      <w:r w:rsidRPr="00C22502">
        <w:rPr>
          <w:sz w:val="26"/>
          <w:szCs w:val="26"/>
        </w:rPr>
        <w:t xml:space="preserve"> п</w:t>
      </w:r>
      <w:r w:rsidRPr="003C39C0">
        <w:rPr>
          <w:sz w:val="26"/>
          <w:szCs w:val="26"/>
        </w:rPr>
        <w:t>о</w:t>
      </w:r>
      <w:r w:rsidRPr="00C22502">
        <w:rPr>
          <w:sz w:val="26"/>
          <w:szCs w:val="26"/>
        </w:rPr>
        <w:t>к</w:t>
      </w:r>
      <w:r w:rsidRPr="003C39C0">
        <w:rPr>
          <w:sz w:val="26"/>
          <w:szCs w:val="26"/>
        </w:rPr>
        <w:t>а</w:t>
      </w:r>
      <w:r w:rsidRPr="00C22502">
        <w:rPr>
          <w:sz w:val="26"/>
          <w:szCs w:val="26"/>
        </w:rPr>
        <w:t>за</w:t>
      </w:r>
      <w:r w:rsidRPr="003C39C0">
        <w:rPr>
          <w:sz w:val="26"/>
          <w:szCs w:val="26"/>
        </w:rPr>
        <w:t>телей</w:t>
      </w:r>
      <w:r w:rsidRPr="00C22502">
        <w:rPr>
          <w:sz w:val="26"/>
          <w:szCs w:val="26"/>
        </w:rPr>
        <w:t xml:space="preserve"> н</w:t>
      </w:r>
      <w:r w:rsidRPr="003C39C0">
        <w:rPr>
          <w:sz w:val="26"/>
          <w:szCs w:val="26"/>
        </w:rPr>
        <w:t>аде</w:t>
      </w:r>
      <w:r w:rsidRPr="00C22502">
        <w:rPr>
          <w:sz w:val="26"/>
          <w:szCs w:val="26"/>
        </w:rPr>
        <w:t>ж</w:t>
      </w:r>
      <w:r w:rsidRPr="003C39C0">
        <w:rPr>
          <w:sz w:val="26"/>
          <w:szCs w:val="26"/>
        </w:rPr>
        <w:t>ности</w:t>
      </w:r>
      <w:r w:rsidRPr="00C22502">
        <w:rPr>
          <w:sz w:val="26"/>
          <w:szCs w:val="26"/>
        </w:rPr>
        <w:t xml:space="preserve"> </w:t>
      </w:r>
      <w:r w:rsidRPr="003C39C0">
        <w:rPr>
          <w:sz w:val="26"/>
          <w:szCs w:val="26"/>
        </w:rPr>
        <w:t>сист</w:t>
      </w:r>
      <w:r w:rsidRPr="00C22502">
        <w:rPr>
          <w:sz w:val="26"/>
          <w:szCs w:val="26"/>
        </w:rPr>
        <w:t>ем</w:t>
      </w:r>
      <w:r w:rsidRPr="003C39C0">
        <w:rPr>
          <w:sz w:val="26"/>
          <w:szCs w:val="26"/>
        </w:rPr>
        <w:t>ы</w:t>
      </w:r>
      <w:r w:rsidRPr="00C22502">
        <w:rPr>
          <w:sz w:val="26"/>
          <w:szCs w:val="26"/>
        </w:rPr>
        <w:t xml:space="preserve"> 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я</w:t>
      </w:r>
      <w:r w:rsidRPr="00C22502">
        <w:rPr>
          <w:sz w:val="26"/>
          <w:szCs w:val="26"/>
        </w:rPr>
        <w:t xml:space="preserve"> </w:t>
      </w:r>
      <w:r w:rsidRPr="003C39C0">
        <w:rPr>
          <w:sz w:val="26"/>
          <w:szCs w:val="26"/>
        </w:rPr>
        <w:t>про</w:t>
      </w:r>
      <w:r w:rsidRPr="00C22502">
        <w:rPr>
          <w:sz w:val="26"/>
          <w:szCs w:val="26"/>
        </w:rPr>
        <w:t>из</w:t>
      </w:r>
      <w:r w:rsidRPr="003C39C0">
        <w:rPr>
          <w:sz w:val="26"/>
          <w:szCs w:val="26"/>
        </w:rPr>
        <w:t>водится</w:t>
      </w:r>
      <w:r w:rsidRPr="00C22502">
        <w:rPr>
          <w:sz w:val="26"/>
          <w:szCs w:val="26"/>
        </w:rPr>
        <w:t xml:space="preserve"> </w:t>
      </w:r>
      <w:r w:rsidRPr="003C39C0">
        <w:rPr>
          <w:sz w:val="26"/>
          <w:szCs w:val="26"/>
        </w:rPr>
        <w:t>исходя</w:t>
      </w:r>
      <w:r w:rsidR="006026A5">
        <w:rPr>
          <w:sz w:val="26"/>
          <w:szCs w:val="26"/>
        </w:rPr>
        <w:t xml:space="preserve"> </w:t>
      </w:r>
      <w:r w:rsidRPr="003C39C0">
        <w:rPr>
          <w:sz w:val="26"/>
          <w:szCs w:val="26"/>
        </w:rPr>
        <w:t xml:space="preserve">из  </w:t>
      </w:r>
      <w:r w:rsidRPr="00C22502">
        <w:rPr>
          <w:sz w:val="26"/>
          <w:szCs w:val="26"/>
        </w:rPr>
        <w:t xml:space="preserve"> </w:t>
      </w:r>
      <w:r w:rsidRPr="003C39C0">
        <w:rPr>
          <w:sz w:val="26"/>
          <w:szCs w:val="26"/>
        </w:rPr>
        <w:t>статист</w:t>
      </w:r>
      <w:r w:rsidRPr="00C22502">
        <w:rPr>
          <w:sz w:val="26"/>
          <w:szCs w:val="26"/>
        </w:rPr>
        <w:t>ич</w:t>
      </w:r>
      <w:r w:rsidRPr="003C39C0">
        <w:rPr>
          <w:sz w:val="26"/>
          <w:szCs w:val="26"/>
        </w:rPr>
        <w:t>е</w:t>
      </w:r>
      <w:r w:rsidRPr="00C22502">
        <w:rPr>
          <w:sz w:val="26"/>
          <w:szCs w:val="26"/>
        </w:rPr>
        <w:t>ск</w:t>
      </w:r>
      <w:r w:rsidRPr="003C39C0">
        <w:rPr>
          <w:sz w:val="26"/>
          <w:szCs w:val="26"/>
        </w:rPr>
        <w:t>их дан</w:t>
      </w:r>
      <w:r w:rsidRPr="00C22502">
        <w:rPr>
          <w:sz w:val="26"/>
          <w:szCs w:val="26"/>
        </w:rPr>
        <w:t>ны</w:t>
      </w:r>
      <w:r w:rsidRPr="003C39C0">
        <w:rPr>
          <w:sz w:val="26"/>
          <w:szCs w:val="26"/>
        </w:rPr>
        <w:t xml:space="preserve">х по </w:t>
      </w:r>
      <w:r w:rsidRPr="00C22502">
        <w:rPr>
          <w:sz w:val="26"/>
          <w:szCs w:val="26"/>
        </w:rPr>
        <w:t>о</w:t>
      </w:r>
      <w:r w:rsidRPr="003C39C0">
        <w:rPr>
          <w:sz w:val="26"/>
          <w:szCs w:val="26"/>
        </w:rPr>
        <w:t>т</w:t>
      </w:r>
      <w:r w:rsidRPr="00C22502">
        <w:rPr>
          <w:sz w:val="26"/>
          <w:szCs w:val="26"/>
        </w:rPr>
        <w:t>к</w:t>
      </w:r>
      <w:r w:rsidRPr="003C39C0">
        <w:rPr>
          <w:sz w:val="26"/>
          <w:szCs w:val="26"/>
        </w:rPr>
        <w:t>а</w:t>
      </w:r>
      <w:r w:rsidRPr="00C22502">
        <w:rPr>
          <w:sz w:val="26"/>
          <w:szCs w:val="26"/>
        </w:rPr>
        <w:t>за</w:t>
      </w:r>
      <w:r w:rsidRPr="003C39C0">
        <w:rPr>
          <w:sz w:val="26"/>
          <w:szCs w:val="26"/>
        </w:rPr>
        <w:t>м работы с</w:t>
      </w:r>
      <w:r w:rsidRPr="00C22502">
        <w:rPr>
          <w:sz w:val="26"/>
          <w:szCs w:val="26"/>
        </w:rPr>
        <w:t>и</w:t>
      </w:r>
      <w:r w:rsidRPr="003C39C0">
        <w:rPr>
          <w:sz w:val="26"/>
          <w:szCs w:val="26"/>
        </w:rPr>
        <w:t>ст</w:t>
      </w:r>
      <w:r w:rsidRPr="00C22502">
        <w:rPr>
          <w:sz w:val="26"/>
          <w:szCs w:val="26"/>
        </w:rPr>
        <w:t>ем</w:t>
      </w:r>
      <w:r w:rsidRPr="003C39C0">
        <w:rPr>
          <w:sz w:val="26"/>
          <w:szCs w:val="26"/>
        </w:rPr>
        <w:t xml:space="preserve">ы </w:t>
      </w:r>
      <w:r w:rsidRPr="00C22502">
        <w:rPr>
          <w:sz w:val="26"/>
          <w:szCs w:val="26"/>
        </w:rPr>
        <w:t>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 xml:space="preserve">я и  </w:t>
      </w:r>
      <w:r w:rsidRPr="00C22502">
        <w:rPr>
          <w:sz w:val="26"/>
          <w:szCs w:val="26"/>
        </w:rPr>
        <w:t xml:space="preserve"> е</w:t>
      </w:r>
      <w:r w:rsidRPr="003C39C0">
        <w:rPr>
          <w:sz w:val="26"/>
          <w:szCs w:val="26"/>
        </w:rPr>
        <w:t xml:space="preserve">е </w:t>
      </w:r>
      <w:r w:rsidRPr="00C22502">
        <w:rPr>
          <w:sz w:val="26"/>
          <w:szCs w:val="26"/>
        </w:rPr>
        <w:t>э</w:t>
      </w:r>
      <w:r w:rsidRPr="003C39C0">
        <w:rPr>
          <w:sz w:val="26"/>
          <w:szCs w:val="26"/>
        </w:rPr>
        <w:t>леме</w:t>
      </w:r>
      <w:r w:rsidRPr="00C22502">
        <w:rPr>
          <w:sz w:val="26"/>
          <w:szCs w:val="26"/>
        </w:rPr>
        <w:t>н</w:t>
      </w:r>
      <w:r w:rsidRPr="003C39C0">
        <w:rPr>
          <w:sz w:val="26"/>
          <w:szCs w:val="26"/>
        </w:rPr>
        <w:t>тов.</w:t>
      </w:r>
    </w:p>
    <w:p w14:paraId="2D3F4BF8" w14:textId="77777777" w:rsidR="0080559A" w:rsidRPr="003C39C0" w:rsidRDefault="0080559A" w:rsidP="00C22502">
      <w:pPr>
        <w:widowControl w:val="0"/>
        <w:autoSpaceDE w:val="0"/>
        <w:autoSpaceDN w:val="0"/>
        <w:adjustRightInd w:val="0"/>
        <w:spacing w:line="450" w:lineRule="atLeast"/>
        <w:ind w:right="13" w:firstLine="567"/>
        <w:rPr>
          <w:sz w:val="26"/>
          <w:szCs w:val="26"/>
        </w:rPr>
      </w:pPr>
    </w:p>
    <w:p w14:paraId="20899561" w14:textId="103E0103" w:rsidR="0093170B" w:rsidRPr="009A564E" w:rsidRDefault="0093170B"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A61E1C">
        <w:rPr>
          <w:sz w:val="26"/>
          <w:szCs w:val="26"/>
        </w:rPr>
        <w:t>19</w:t>
      </w:r>
      <w:r>
        <w:rPr>
          <w:sz w:val="26"/>
          <w:szCs w:val="26"/>
        </w:rPr>
        <w:t xml:space="preserve"> -</w:t>
      </w:r>
      <w:r w:rsidRPr="009A564E">
        <w:rPr>
          <w:sz w:val="26"/>
          <w:szCs w:val="26"/>
        </w:rPr>
        <w:t xml:space="preserve"> Расчет надежности систем теплоснабжения</w:t>
      </w:r>
    </w:p>
    <w:tbl>
      <w:tblPr>
        <w:tblW w:w="9857" w:type="dxa"/>
        <w:tblInd w:w="108" w:type="dxa"/>
        <w:tblLayout w:type="fixed"/>
        <w:tblCellMar>
          <w:left w:w="0" w:type="dxa"/>
          <w:right w:w="0" w:type="dxa"/>
        </w:tblCellMar>
        <w:tblLook w:val="0000" w:firstRow="0" w:lastRow="0" w:firstColumn="0" w:lastColumn="0" w:noHBand="0" w:noVBand="0"/>
      </w:tblPr>
      <w:tblGrid>
        <w:gridCol w:w="2521"/>
        <w:gridCol w:w="3401"/>
        <w:gridCol w:w="3935"/>
      </w:tblGrid>
      <w:tr w:rsidR="0093170B" w:rsidRPr="0058321F" w14:paraId="4FB4076B" w14:textId="77777777" w:rsidTr="007C629E">
        <w:trPr>
          <w:trHeight w:hRule="exact" w:val="516"/>
        </w:trPr>
        <w:tc>
          <w:tcPr>
            <w:tcW w:w="2521" w:type="dxa"/>
            <w:tcBorders>
              <w:top w:val="single" w:sz="4" w:space="0" w:color="000000"/>
              <w:left w:val="single" w:sz="4" w:space="0" w:color="000000"/>
              <w:bottom w:val="single" w:sz="4" w:space="0" w:color="000000"/>
              <w:right w:val="single" w:sz="4" w:space="0" w:color="000000"/>
            </w:tcBorders>
          </w:tcPr>
          <w:p w14:paraId="59346F2C"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 источни</w:t>
            </w:r>
            <w:r w:rsidRPr="0058321F">
              <w:rPr>
                <w:b/>
                <w:bCs/>
                <w:spacing w:val="-2"/>
              </w:rPr>
              <w:t>к</w:t>
            </w:r>
            <w:r w:rsidRPr="0058321F">
              <w:rPr>
                <w:b/>
                <w:bCs/>
              </w:rPr>
              <w:t>а</w:t>
            </w:r>
          </w:p>
        </w:tc>
        <w:tc>
          <w:tcPr>
            <w:tcW w:w="3401" w:type="dxa"/>
            <w:tcBorders>
              <w:top w:val="single" w:sz="4" w:space="0" w:color="000000"/>
              <w:left w:val="single" w:sz="4" w:space="0" w:color="000000"/>
              <w:bottom w:val="single" w:sz="4" w:space="0" w:color="000000"/>
              <w:right w:val="single" w:sz="4" w:space="0" w:color="000000"/>
            </w:tcBorders>
          </w:tcPr>
          <w:p w14:paraId="4B99C905"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 %</w:t>
            </w:r>
          </w:p>
        </w:tc>
        <w:tc>
          <w:tcPr>
            <w:tcW w:w="3935" w:type="dxa"/>
            <w:tcBorders>
              <w:top w:val="single" w:sz="4" w:space="0" w:color="000000"/>
              <w:left w:val="single" w:sz="4" w:space="0" w:color="000000"/>
              <w:bottom w:val="single" w:sz="4" w:space="0" w:color="000000"/>
              <w:right w:val="single" w:sz="4" w:space="0" w:color="000000"/>
            </w:tcBorders>
          </w:tcPr>
          <w:p w14:paraId="65C19D14"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w:t>
            </w:r>
            <w:r w:rsidRPr="0058321F">
              <w:rPr>
                <w:b/>
                <w:bCs/>
                <w:spacing w:val="-2"/>
              </w:rPr>
              <w:t xml:space="preserve"> </w:t>
            </w:r>
            <w:r w:rsidRPr="0058321F">
              <w:rPr>
                <w:b/>
                <w:bCs/>
              </w:rPr>
              <w:t xml:space="preserve">в </w:t>
            </w:r>
            <w:r w:rsidRPr="0058321F">
              <w:rPr>
                <w:b/>
                <w:bCs/>
                <w:spacing w:val="1"/>
              </w:rPr>
              <w:t>л</w:t>
            </w:r>
            <w:r w:rsidRPr="0058321F">
              <w:rPr>
                <w:b/>
                <w:bCs/>
                <w:spacing w:val="-1"/>
              </w:rPr>
              <w:t>ю</w:t>
            </w:r>
            <w:r w:rsidRPr="0058321F">
              <w:rPr>
                <w:b/>
                <w:bCs/>
              </w:rPr>
              <w:t>бой</w:t>
            </w:r>
            <w:r w:rsidRPr="0058321F">
              <w:rPr>
                <w:b/>
                <w:bCs/>
                <w:spacing w:val="-2"/>
              </w:rPr>
              <w:t xml:space="preserve"> </w:t>
            </w:r>
            <w:r w:rsidRPr="0058321F">
              <w:rPr>
                <w:b/>
                <w:bCs/>
                <w:spacing w:val="1"/>
              </w:rPr>
              <w:t>м</w:t>
            </w:r>
            <w:r w:rsidRPr="0058321F">
              <w:rPr>
                <w:b/>
                <w:bCs/>
              </w:rPr>
              <w:t>о</w:t>
            </w:r>
            <w:r w:rsidRPr="0058321F">
              <w:rPr>
                <w:b/>
                <w:bCs/>
                <w:spacing w:val="-2"/>
              </w:rPr>
              <w:t>м</w:t>
            </w:r>
            <w:r w:rsidRPr="0058321F">
              <w:rPr>
                <w:b/>
                <w:bCs/>
              </w:rPr>
              <w:t>ент в</w:t>
            </w:r>
            <w:r w:rsidRPr="0058321F">
              <w:rPr>
                <w:b/>
                <w:bCs/>
                <w:spacing w:val="-3"/>
              </w:rPr>
              <w:t>р</w:t>
            </w:r>
            <w:r w:rsidRPr="0058321F">
              <w:rPr>
                <w:b/>
                <w:bCs/>
              </w:rPr>
              <w:t>е</w:t>
            </w:r>
            <w:r w:rsidRPr="0058321F">
              <w:rPr>
                <w:b/>
                <w:bCs/>
                <w:spacing w:val="-1"/>
              </w:rPr>
              <w:t>м</w:t>
            </w:r>
            <w:r w:rsidRPr="0058321F">
              <w:rPr>
                <w:b/>
                <w:bCs/>
              </w:rPr>
              <w:t>ени,</w:t>
            </w:r>
            <w:r w:rsidRPr="0058321F">
              <w:rPr>
                <w:b/>
                <w:bCs/>
                <w:spacing w:val="-2"/>
              </w:rPr>
              <w:t xml:space="preserve"> </w:t>
            </w:r>
            <w:r w:rsidRPr="0058321F">
              <w:rPr>
                <w:b/>
                <w:bCs/>
              </w:rPr>
              <w:t>%</w:t>
            </w:r>
          </w:p>
        </w:tc>
      </w:tr>
      <w:tr w:rsidR="0093170B" w:rsidRPr="0058321F" w14:paraId="4FEBB9A6" w14:textId="77777777" w:rsidTr="007C629E">
        <w:trPr>
          <w:trHeight w:hRule="exact" w:val="554"/>
        </w:trPr>
        <w:tc>
          <w:tcPr>
            <w:tcW w:w="2521" w:type="dxa"/>
            <w:tcBorders>
              <w:top w:val="single" w:sz="4" w:space="0" w:color="000000"/>
              <w:left w:val="single" w:sz="4" w:space="0" w:color="000000"/>
              <w:bottom w:val="single" w:sz="4" w:space="0" w:color="000000"/>
              <w:right w:val="single" w:sz="4" w:space="0" w:color="000000"/>
            </w:tcBorders>
          </w:tcPr>
          <w:p w14:paraId="488D7713" w14:textId="14C7B149" w:rsidR="0093170B" w:rsidRPr="0058321F" w:rsidRDefault="0093170B" w:rsidP="00C22502">
            <w:pPr>
              <w:widowControl w:val="0"/>
              <w:autoSpaceDE w:val="0"/>
              <w:autoSpaceDN w:val="0"/>
              <w:adjustRightInd w:val="0"/>
              <w:spacing w:line="246" w:lineRule="exact"/>
              <w:ind w:left="25" w:right="13"/>
              <w:jc w:val="center"/>
            </w:pPr>
            <w:r w:rsidRPr="0058321F">
              <w:rPr>
                <w:spacing w:val="-1"/>
              </w:rPr>
              <w:t>К</w:t>
            </w:r>
            <w:r w:rsidRPr="0058321F">
              <w:t>отельн</w:t>
            </w:r>
            <w:r>
              <w:t>ые СП «</w:t>
            </w:r>
            <w:r w:rsidR="007C084B">
              <w:t>Пажга</w:t>
            </w:r>
            <w:r>
              <w:t>»</w:t>
            </w:r>
          </w:p>
        </w:tc>
        <w:tc>
          <w:tcPr>
            <w:tcW w:w="3401" w:type="dxa"/>
            <w:tcBorders>
              <w:top w:val="single" w:sz="4" w:space="0" w:color="000000"/>
              <w:left w:val="single" w:sz="4" w:space="0" w:color="000000"/>
              <w:bottom w:val="single" w:sz="4" w:space="0" w:color="000000"/>
              <w:right w:val="single" w:sz="4" w:space="0" w:color="000000"/>
            </w:tcBorders>
            <w:vAlign w:val="center"/>
          </w:tcPr>
          <w:p w14:paraId="761E009F" w14:textId="77777777" w:rsidR="0093170B" w:rsidRPr="0058321F" w:rsidRDefault="0093170B" w:rsidP="00C22502">
            <w:pPr>
              <w:widowControl w:val="0"/>
              <w:autoSpaceDE w:val="0"/>
              <w:autoSpaceDN w:val="0"/>
              <w:adjustRightInd w:val="0"/>
              <w:spacing w:line="246" w:lineRule="exact"/>
              <w:ind w:left="25" w:right="13"/>
              <w:jc w:val="center"/>
            </w:pPr>
            <w:r w:rsidRPr="0058321F">
              <w:t>91,5</w:t>
            </w:r>
          </w:p>
        </w:tc>
        <w:tc>
          <w:tcPr>
            <w:tcW w:w="3935" w:type="dxa"/>
            <w:tcBorders>
              <w:top w:val="single" w:sz="4" w:space="0" w:color="000000"/>
              <w:left w:val="single" w:sz="4" w:space="0" w:color="000000"/>
              <w:bottom w:val="single" w:sz="4" w:space="0" w:color="000000"/>
              <w:right w:val="single" w:sz="4" w:space="0" w:color="000000"/>
            </w:tcBorders>
            <w:vAlign w:val="center"/>
          </w:tcPr>
          <w:p w14:paraId="780AC31A" w14:textId="77777777" w:rsidR="0093170B" w:rsidRPr="0058321F" w:rsidRDefault="0093170B" w:rsidP="00C22502">
            <w:pPr>
              <w:widowControl w:val="0"/>
              <w:autoSpaceDE w:val="0"/>
              <w:autoSpaceDN w:val="0"/>
              <w:adjustRightInd w:val="0"/>
              <w:spacing w:line="246" w:lineRule="exact"/>
              <w:ind w:left="25" w:right="13"/>
              <w:jc w:val="center"/>
            </w:pPr>
            <w:r w:rsidRPr="0058321F">
              <w:t>87,2</w:t>
            </w:r>
          </w:p>
        </w:tc>
      </w:tr>
    </w:tbl>
    <w:p w14:paraId="213E033A" w14:textId="77777777" w:rsidR="0093170B" w:rsidRDefault="0093170B" w:rsidP="00C22502">
      <w:pPr>
        <w:widowControl w:val="0"/>
        <w:autoSpaceDE w:val="0"/>
        <w:autoSpaceDN w:val="0"/>
        <w:adjustRightInd w:val="0"/>
        <w:spacing w:before="6" w:line="200" w:lineRule="exact"/>
        <w:ind w:right="13" w:firstLine="567"/>
        <w:rPr>
          <w:sz w:val="20"/>
          <w:szCs w:val="20"/>
        </w:rPr>
      </w:pPr>
    </w:p>
    <w:p w14:paraId="630E8D74" w14:textId="77777777" w:rsidR="0093170B" w:rsidRDefault="0093170B"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расче</w:t>
      </w:r>
      <w:r w:rsidRPr="000B2497">
        <w:rPr>
          <w:sz w:val="26"/>
          <w:szCs w:val="26"/>
        </w:rPr>
        <w:t>то</w:t>
      </w:r>
      <w:r>
        <w:rPr>
          <w:sz w:val="26"/>
          <w:szCs w:val="26"/>
        </w:rPr>
        <w:t>в,</w:t>
      </w:r>
      <w:r w:rsidRPr="000B2497">
        <w:rPr>
          <w:sz w:val="26"/>
          <w:szCs w:val="26"/>
        </w:rPr>
        <w:t xml:space="preserve"> </w:t>
      </w:r>
      <w:r>
        <w:rPr>
          <w:sz w:val="26"/>
          <w:szCs w:val="26"/>
        </w:rPr>
        <w:t>о</w:t>
      </w:r>
      <w:r w:rsidRPr="000B2497">
        <w:rPr>
          <w:sz w:val="26"/>
          <w:szCs w:val="26"/>
        </w:rPr>
        <w:t>б</w:t>
      </w:r>
      <w:r>
        <w:rPr>
          <w:sz w:val="26"/>
          <w:szCs w:val="26"/>
        </w:rPr>
        <w:t>щий</w:t>
      </w:r>
      <w:r w:rsidRPr="000B2497">
        <w:rPr>
          <w:sz w:val="26"/>
          <w:szCs w:val="26"/>
        </w:rPr>
        <w:t xml:space="preserve"> </w:t>
      </w:r>
      <w:r>
        <w:rPr>
          <w:sz w:val="26"/>
          <w:szCs w:val="26"/>
        </w:rPr>
        <w:t>показате</w:t>
      </w:r>
      <w:r w:rsidRPr="000B2497">
        <w:rPr>
          <w:sz w:val="26"/>
          <w:szCs w:val="26"/>
        </w:rPr>
        <w:t>л</w:t>
      </w:r>
      <w:r>
        <w:rPr>
          <w:sz w:val="26"/>
          <w:szCs w:val="26"/>
        </w:rPr>
        <w:t>ь над</w:t>
      </w:r>
      <w:r w:rsidRPr="000B2497">
        <w:rPr>
          <w:sz w:val="26"/>
          <w:szCs w:val="26"/>
        </w:rPr>
        <w:t>ежн</w:t>
      </w:r>
      <w:r>
        <w:rPr>
          <w:sz w:val="26"/>
          <w:szCs w:val="26"/>
        </w:rPr>
        <w:t>ости сист</w:t>
      </w:r>
      <w:r w:rsidRPr="000B2497">
        <w:rPr>
          <w:sz w:val="26"/>
          <w:szCs w:val="26"/>
        </w:rPr>
        <w:t>ем</w:t>
      </w:r>
      <w:r>
        <w:rPr>
          <w:sz w:val="26"/>
          <w:szCs w:val="26"/>
        </w:rPr>
        <w:t>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сост</w:t>
      </w:r>
      <w:r w:rsidRPr="000B2497">
        <w:rPr>
          <w:sz w:val="26"/>
          <w:szCs w:val="26"/>
        </w:rPr>
        <w:t>а</w:t>
      </w:r>
      <w:r>
        <w:rPr>
          <w:sz w:val="26"/>
          <w:szCs w:val="26"/>
        </w:rPr>
        <w:t>вил</w:t>
      </w:r>
      <w:r w:rsidRPr="000B2497">
        <w:rPr>
          <w:sz w:val="26"/>
          <w:szCs w:val="26"/>
        </w:rPr>
        <w:t xml:space="preserve"> </w:t>
      </w:r>
      <w:r>
        <w:rPr>
          <w:sz w:val="26"/>
          <w:szCs w:val="26"/>
        </w:rPr>
        <w:t>87,2</w:t>
      </w:r>
      <w:r w:rsidRPr="000B2497">
        <w:rPr>
          <w:sz w:val="26"/>
          <w:szCs w:val="26"/>
        </w:rPr>
        <w:t xml:space="preserve"> </w:t>
      </w:r>
      <w:r>
        <w:rPr>
          <w:sz w:val="26"/>
          <w:szCs w:val="26"/>
        </w:rPr>
        <w:t>%,</w:t>
      </w:r>
      <w:r w:rsidRPr="000B2497">
        <w:rPr>
          <w:sz w:val="26"/>
          <w:szCs w:val="26"/>
        </w:rPr>
        <w:t xml:space="preserve"> </w:t>
      </w:r>
      <w:r>
        <w:rPr>
          <w:sz w:val="26"/>
          <w:szCs w:val="26"/>
        </w:rPr>
        <w:t>сл</w:t>
      </w:r>
      <w:r w:rsidRPr="000B2497">
        <w:rPr>
          <w:sz w:val="26"/>
          <w:szCs w:val="26"/>
        </w:rPr>
        <w:t>е</w:t>
      </w:r>
      <w:r>
        <w:rPr>
          <w:sz w:val="26"/>
          <w:szCs w:val="26"/>
        </w:rPr>
        <w:t>дователь</w:t>
      </w:r>
      <w:r w:rsidRPr="000B2497">
        <w:rPr>
          <w:sz w:val="26"/>
          <w:szCs w:val="26"/>
        </w:rPr>
        <w:t>н</w:t>
      </w:r>
      <w:r>
        <w:rPr>
          <w:sz w:val="26"/>
          <w:szCs w:val="26"/>
        </w:rPr>
        <w:t>о, сист</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с</w:t>
      </w:r>
      <w:r>
        <w:rPr>
          <w:sz w:val="26"/>
          <w:szCs w:val="26"/>
        </w:rPr>
        <w:t>ле</w:t>
      </w:r>
      <w:r w:rsidRPr="000B2497">
        <w:rPr>
          <w:sz w:val="26"/>
          <w:szCs w:val="26"/>
        </w:rPr>
        <w:t>дуе</w:t>
      </w:r>
      <w:r>
        <w:rPr>
          <w:sz w:val="26"/>
          <w:szCs w:val="26"/>
        </w:rPr>
        <w:t>т</w:t>
      </w:r>
      <w:r w:rsidRPr="000B2497">
        <w:rPr>
          <w:sz w:val="26"/>
          <w:szCs w:val="26"/>
        </w:rPr>
        <w:t xml:space="preserve"> о</w:t>
      </w:r>
      <w:r>
        <w:rPr>
          <w:sz w:val="26"/>
          <w:szCs w:val="26"/>
        </w:rPr>
        <w:t>тнести</w:t>
      </w:r>
      <w:r w:rsidRPr="000B2497">
        <w:rPr>
          <w:sz w:val="26"/>
          <w:szCs w:val="26"/>
        </w:rPr>
        <w:t xml:space="preserve"> </w:t>
      </w:r>
      <w:r>
        <w:rPr>
          <w:sz w:val="26"/>
          <w:szCs w:val="26"/>
        </w:rPr>
        <w:t>к</w:t>
      </w:r>
      <w:r w:rsidRPr="000B2497">
        <w:rPr>
          <w:sz w:val="26"/>
          <w:szCs w:val="26"/>
        </w:rPr>
        <w:t xml:space="preserve"> кл</w:t>
      </w:r>
      <w:r>
        <w:rPr>
          <w:sz w:val="26"/>
          <w:szCs w:val="26"/>
        </w:rPr>
        <w:t>ас</w:t>
      </w:r>
      <w:r w:rsidRPr="000B2497">
        <w:rPr>
          <w:sz w:val="26"/>
          <w:szCs w:val="26"/>
        </w:rPr>
        <w:t>с</w:t>
      </w:r>
      <w:r>
        <w:rPr>
          <w:sz w:val="26"/>
          <w:szCs w:val="26"/>
        </w:rPr>
        <w:t>у</w:t>
      </w:r>
      <w:r w:rsidRPr="000B2497">
        <w:rPr>
          <w:sz w:val="26"/>
          <w:szCs w:val="26"/>
        </w:rPr>
        <w:t xml:space="preserve"> </w:t>
      </w:r>
      <w:r>
        <w:rPr>
          <w:sz w:val="26"/>
          <w:szCs w:val="26"/>
        </w:rPr>
        <w:t>над</w:t>
      </w:r>
      <w:r w:rsidRPr="000B2497">
        <w:rPr>
          <w:sz w:val="26"/>
          <w:szCs w:val="26"/>
        </w:rPr>
        <w:t>еж</w:t>
      </w:r>
      <w:r>
        <w:rPr>
          <w:sz w:val="26"/>
          <w:szCs w:val="26"/>
        </w:rPr>
        <w:t>н</w:t>
      </w:r>
      <w:r w:rsidRPr="000B2497">
        <w:rPr>
          <w:sz w:val="26"/>
          <w:szCs w:val="26"/>
        </w:rPr>
        <w:t>ы</w:t>
      </w:r>
      <w:r>
        <w:rPr>
          <w:sz w:val="26"/>
          <w:szCs w:val="26"/>
        </w:rPr>
        <w:t>х.</w:t>
      </w:r>
    </w:p>
    <w:p w14:paraId="40557C9F" w14:textId="77777777" w:rsidR="0093170B" w:rsidRDefault="0093170B"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более</w:t>
      </w:r>
      <w:r w:rsidRPr="000B2497">
        <w:rPr>
          <w:sz w:val="26"/>
          <w:szCs w:val="26"/>
        </w:rPr>
        <w:t xml:space="preserve"> т</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д</w:t>
      </w:r>
      <w:r w:rsidRPr="000B2497">
        <w:rPr>
          <w:sz w:val="26"/>
          <w:szCs w:val="26"/>
        </w:rPr>
        <w:t>а</w:t>
      </w:r>
      <w:r>
        <w:rPr>
          <w:sz w:val="26"/>
          <w:szCs w:val="26"/>
        </w:rPr>
        <w:t>л</w:t>
      </w:r>
      <w:r w:rsidRPr="000B2497">
        <w:rPr>
          <w:sz w:val="26"/>
          <w:szCs w:val="26"/>
        </w:rPr>
        <w:t>ь</w:t>
      </w:r>
      <w:r>
        <w:rPr>
          <w:sz w:val="26"/>
          <w:szCs w:val="26"/>
        </w:rPr>
        <w:t>не</w:t>
      </w:r>
      <w:r w:rsidRPr="000B2497">
        <w:rPr>
          <w:sz w:val="26"/>
          <w:szCs w:val="26"/>
        </w:rPr>
        <w:t>й</w:t>
      </w:r>
      <w:r>
        <w:rPr>
          <w:sz w:val="26"/>
          <w:szCs w:val="26"/>
        </w:rPr>
        <w:t>ше</w:t>
      </w:r>
      <w:r w:rsidRPr="000B2497">
        <w:rPr>
          <w:sz w:val="26"/>
          <w:szCs w:val="26"/>
        </w:rPr>
        <w:t>г</w:t>
      </w:r>
      <w:r>
        <w:rPr>
          <w:sz w:val="26"/>
          <w:szCs w:val="26"/>
        </w:rPr>
        <w:t>о</w:t>
      </w:r>
      <w:r w:rsidRPr="000B2497">
        <w:rPr>
          <w:sz w:val="26"/>
          <w:szCs w:val="26"/>
        </w:rPr>
        <w:t xml:space="preserve"> </w:t>
      </w:r>
      <w:r>
        <w:rPr>
          <w:sz w:val="26"/>
          <w:szCs w:val="26"/>
        </w:rPr>
        <w:t>поддер</w:t>
      </w:r>
      <w:r w:rsidRPr="000B2497">
        <w:rPr>
          <w:sz w:val="26"/>
          <w:szCs w:val="26"/>
        </w:rPr>
        <w:t>ж</w:t>
      </w:r>
      <w:r>
        <w:rPr>
          <w:sz w:val="26"/>
          <w:szCs w:val="26"/>
        </w:rPr>
        <w:t>а</w:t>
      </w:r>
      <w:r w:rsidRPr="000B2497">
        <w:rPr>
          <w:sz w:val="26"/>
          <w:szCs w:val="26"/>
        </w:rPr>
        <w:t>н</w:t>
      </w:r>
      <w:r>
        <w:rPr>
          <w:sz w:val="26"/>
          <w:szCs w:val="26"/>
        </w:rPr>
        <w:t>ия показате</w:t>
      </w:r>
      <w:r w:rsidRPr="000B2497">
        <w:rPr>
          <w:sz w:val="26"/>
          <w:szCs w:val="26"/>
        </w:rPr>
        <w:t>л</w:t>
      </w:r>
      <w:r>
        <w:rPr>
          <w:sz w:val="26"/>
          <w:szCs w:val="26"/>
        </w:rPr>
        <w:t>ей над</w:t>
      </w:r>
      <w:r w:rsidRPr="000B2497">
        <w:rPr>
          <w:sz w:val="26"/>
          <w:szCs w:val="26"/>
        </w:rPr>
        <w:t>еж</w:t>
      </w:r>
      <w:r>
        <w:rPr>
          <w:sz w:val="26"/>
          <w:szCs w:val="26"/>
        </w:rPr>
        <w:t>ности</w:t>
      </w:r>
      <w:r w:rsidRPr="000B2497">
        <w:rPr>
          <w:sz w:val="26"/>
          <w:szCs w:val="26"/>
        </w:rPr>
        <w:t xml:space="preserve"> </w:t>
      </w:r>
      <w:r>
        <w:rPr>
          <w:sz w:val="26"/>
          <w:szCs w:val="26"/>
        </w:rPr>
        <w:t>в</w:t>
      </w:r>
      <w:r w:rsidRPr="000B2497">
        <w:rPr>
          <w:sz w:val="26"/>
          <w:szCs w:val="26"/>
        </w:rPr>
        <w:t xml:space="preserve"> п</w:t>
      </w:r>
      <w:r>
        <w:rPr>
          <w:sz w:val="26"/>
          <w:szCs w:val="26"/>
        </w:rPr>
        <w:t>ред</w:t>
      </w:r>
      <w:r w:rsidRPr="000B2497">
        <w:rPr>
          <w:sz w:val="26"/>
          <w:szCs w:val="26"/>
        </w:rPr>
        <w:t>е</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до</w:t>
      </w:r>
      <w:r w:rsidRPr="000B2497">
        <w:rPr>
          <w:sz w:val="26"/>
          <w:szCs w:val="26"/>
        </w:rPr>
        <w:t>пу</w:t>
      </w:r>
      <w:r>
        <w:rPr>
          <w:sz w:val="26"/>
          <w:szCs w:val="26"/>
        </w:rPr>
        <w:t>ст</w:t>
      </w:r>
      <w:r w:rsidRPr="000B2497">
        <w:rPr>
          <w:sz w:val="26"/>
          <w:szCs w:val="26"/>
        </w:rPr>
        <w:t>им</w:t>
      </w:r>
      <w:r>
        <w:rPr>
          <w:sz w:val="26"/>
          <w:szCs w:val="26"/>
        </w:rPr>
        <w:t>ог</w:t>
      </w:r>
      <w:r w:rsidRPr="000B2497">
        <w:rPr>
          <w:sz w:val="26"/>
          <w:szCs w:val="26"/>
        </w:rPr>
        <w:t>о</w:t>
      </w:r>
      <w:r>
        <w:rPr>
          <w:sz w:val="26"/>
          <w:szCs w:val="26"/>
        </w:rPr>
        <w:t>,</w:t>
      </w:r>
      <w:r w:rsidRPr="000B2497">
        <w:rPr>
          <w:sz w:val="26"/>
          <w:szCs w:val="26"/>
        </w:rPr>
        <w:t xml:space="preserve"> </w:t>
      </w:r>
      <w:r>
        <w:rPr>
          <w:sz w:val="26"/>
          <w:szCs w:val="26"/>
        </w:rPr>
        <w:t>р</w:t>
      </w:r>
      <w:r w:rsidRPr="000B2497">
        <w:rPr>
          <w:sz w:val="26"/>
          <w:szCs w:val="26"/>
        </w:rPr>
        <w:t>ек</w:t>
      </w:r>
      <w:r>
        <w:rPr>
          <w:sz w:val="26"/>
          <w:szCs w:val="26"/>
        </w:rPr>
        <w:t>о</w:t>
      </w:r>
      <w:r w:rsidRPr="000B2497">
        <w:rPr>
          <w:sz w:val="26"/>
          <w:szCs w:val="26"/>
        </w:rPr>
        <w:t>м</w:t>
      </w:r>
      <w:r>
        <w:rPr>
          <w:sz w:val="26"/>
          <w:szCs w:val="26"/>
        </w:rPr>
        <w:t>ен</w:t>
      </w:r>
      <w:r w:rsidRPr="000B2497">
        <w:rPr>
          <w:sz w:val="26"/>
          <w:szCs w:val="26"/>
        </w:rPr>
        <w:t>дуе</w:t>
      </w:r>
      <w:r>
        <w:rPr>
          <w:sz w:val="26"/>
          <w:szCs w:val="26"/>
        </w:rPr>
        <w:t>тся:</w:t>
      </w:r>
    </w:p>
    <w:p w14:paraId="5A85912F" w14:textId="42EAAB8B" w:rsidR="0093170B" w:rsidRDefault="0093170B" w:rsidP="00C22502">
      <w:pPr>
        <w:widowControl w:val="0"/>
        <w:tabs>
          <w:tab w:val="left" w:pos="1340"/>
        </w:tabs>
        <w:autoSpaceDE w:val="0"/>
        <w:autoSpaceDN w:val="0"/>
        <w:adjustRightInd w:val="0"/>
        <w:spacing w:before="6"/>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прав</w:t>
      </w:r>
      <w:r>
        <w:rPr>
          <w:spacing w:val="1"/>
          <w:sz w:val="26"/>
          <w:szCs w:val="26"/>
        </w:rPr>
        <w:t>и</w:t>
      </w:r>
      <w:r>
        <w:rPr>
          <w:sz w:val="26"/>
          <w:szCs w:val="26"/>
        </w:rPr>
        <w:t>льное</w:t>
      </w:r>
      <w:r>
        <w:rPr>
          <w:spacing w:val="25"/>
          <w:sz w:val="26"/>
          <w:szCs w:val="26"/>
        </w:rPr>
        <w:t xml:space="preserve"> </w:t>
      </w:r>
      <w:r>
        <w:rPr>
          <w:sz w:val="26"/>
          <w:szCs w:val="26"/>
        </w:rPr>
        <w:t>и</w:t>
      </w:r>
      <w:r>
        <w:rPr>
          <w:spacing w:val="37"/>
          <w:sz w:val="26"/>
          <w:szCs w:val="26"/>
        </w:rPr>
        <w:t xml:space="preserve"> </w:t>
      </w:r>
      <w:r>
        <w:rPr>
          <w:sz w:val="26"/>
          <w:szCs w:val="26"/>
        </w:rPr>
        <w:t>своев</w:t>
      </w:r>
      <w:r>
        <w:rPr>
          <w:spacing w:val="3"/>
          <w:sz w:val="26"/>
          <w:szCs w:val="26"/>
        </w:rPr>
        <w:t>р</w:t>
      </w:r>
      <w:r>
        <w:rPr>
          <w:sz w:val="26"/>
          <w:szCs w:val="26"/>
        </w:rPr>
        <w:t>еменное</w:t>
      </w:r>
      <w:r>
        <w:rPr>
          <w:spacing w:val="21"/>
          <w:sz w:val="26"/>
          <w:szCs w:val="26"/>
        </w:rPr>
        <w:t xml:space="preserve"> </w:t>
      </w:r>
      <w:r>
        <w:rPr>
          <w:spacing w:val="1"/>
          <w:sz w:val="26"/>
          <w:szCs w:val="26"/>
        </w:rPr>
        <w:t>з</w:t>
      </w:r>
      <w:r>
        <w:rPr>
          <w:sz w:val="26"/>
          <w:szCs w:val="26"/>
        </w:rPr>
        <w:t>апо</w:t>
      </w:r>
      <w:r>
        <w:rPr>
          <w:spacing w:val="1"/>
          <w:sz w:val="26"/>
          <w:szCs w:val="26"/>
        </w:rPr>
        <w:t>л</w:t>
      </w:r>
      <w:r>
        <w:rPr>
          <w:sz w:val="26"/>
          <w:szCs w:val="26"/>
        </w:rPr>
        <w:t>не</w:t>
      </w:r>
      <w:r>
        <w:rPr>
          <w:spacing w:val="1"/>
          <w:sz w:val="26"/>
          <w:szCs w:val="26"/>
        </w:rPr>
        <w:t>н</w:t>
      </w:r>
      <w:r>
        <w:rPr>
          <w:sz w:val="26"/>
          <w:szCs w:val="26"/>
        </w:rPr>
        <w:t>ие</w:t>
      </w:r>
      <w:r>
        <w:rPr>
          <w:spacing w:val="26"/>
          <w:sz w:val="26"/>
          <w:szCs w:val="26"/>
        </w:rPr>
        <w:t xml:space="preserve"> </w:t>
      </w:r>
      <w:r>
        <w:rPr>
          <w:spacing w:val="3"/>
          <w:sz w:val="26"/>
          <w:szCs w:val="26"/>
        </w:rPr>
        <w:t>ж</w:t>
      </w:r>
      <w:r>
        <w:rPr>
          <w:spacing w:val="-5"/>
          <w:sz w:val="26"/>
          <w:szCs w:val="26"/>
        </w:rPr>
        <w:t>у</w:t>
      </w:r>
      <w:r>
        <w:rPr>
          <w:sz w:val="26"/>
          <w:szCs w:val="26"/>
        </w:rPr>
        <w:t>рна</w:t>
      </w:r>
      <w:r>
        <w:rPr>
          <w:spacing w:val="3"/>
          <w:sz w:val="26"/>
          <w:szCs w:val="26"/>
        </w:rPr>
        <w:t>л</w:t>
      </w:r>
      <w:r>
        <w:rPr>
          <w:sz w:val="26"/>
          <w:szCs w:val="26"/>
        </w:rPr>
        <w:t>ов,</w:t>
      </w:r>
      <w:r>
        <w:rPr>
          <w:spacing w:val="27"/>
          <w:sz w:val="26"/>
          <w:szCs w:val="26"/>
        </w:rPr>
        <w:t xml:space="preserve"> </w:t>
      </w:r>
      <w:r>
        <w:rPr>
          <w:sz w:val="26"/>
          <w:szCs w:val="26"/>
        </w:rPr>
        <w:t>пред</w:t>
      </w:r>
      <w:r>
        <w:rPr>
          <w:spacing w:val="1"/>
          <w:sz w:val="26"/>
          <w:szCs w:val="26"/>
        </w:rPr>
        <w:t>п</w:t>
      </w:r>
      <w:r>
        <w:rPr>
          <w:sz w:val="26"/>
          <w:szCs w:val="26"/>
        </w:rPr>
        <w:t>иса</w:t>
      </w:r>
      <w:r>
        <w:rPr>
          <w:spacing w:val="3"/>
          <w:sz w:val="26"/>
          <w:szCs w:val="26"/>
        </w:rPr>
        <w:t>н</w:t>
      </w:r>
      <w:r>
        <w:rPr>
          <w:sz w:val="26"/>
          <w:szCs w:val="26"/>
        </w:rPr>
        <w:t>н</w:t>
      </w:r>
      <w:r>
        <w:rPr>
          <w:spacing w:val="1"/>
          <w:sz w:val="26"/>
          <w:szCs w:val="26"/>
        </w:rPr>
        <w:t>ы</w:t>
      </w:r>
      <w:r>
        <w:rPr>
          <w:sz w:val="26"/>
          <w:szCs w:val="26"/>
        </w:rPr>
        <w:t>х</w:t>
      </w:r>
      <w:r>
        <w:rPr>
          <w:spacing w:val="22"/>
          <w:sz w:val="26"/>
          <w:szCs w:val="26"/>
        </w:rPr>
        <w:t xml:space="preserve"> </w:t>
      </w:r>
      <w:r>
        <w:rPr>
          <w:sz w:val="26"/>
          <w:szCs w:val="26"/>
        </w:rPr>
        <w:t>ПТЭ,</w:t>
      </w:r>
      <w:r>
        <w:rPr>
          <w:spacing w:val="31"/>
          <w:sz w:val="26"/>
          <w:szCs w:val="26"/>
        </w:rPr>
        <w:t xml:space="preserve"> </w:t>
      </w:r>
      <w:r>
        <w:rPr>
          <w:sz w:val="26"/>
          <w:szCs w:val="26"/>
        </w:rPr>
        <w:t xml:space="preserve">а </w:t>
      </w:r>
      <w:r>
        <w:rPr>
          <w:position w:val="-1"/>
          <w:sz w:val="26"/>
          <w:szCs w:val="26"/>
        </w:rPr>
        <w:t>имен</w:t>
      </w:r>
      <w:r>
        <w:rPr>
          <w:spacing w:val="1"/>
          <w:position w:val="-1"/>
          <w:sz w:val="26"/>
          <w:szCs w:val="26"/>
        </w:rPr>
        <w:t>н</w:t>
      </w:r>
      <w:r>
        <w:rPr>
          <w:position w:val="-1"/>
          <w:sz w:val="26"/>
          <w:szCs w:val="26"/>
        </w:rPr>
        <w:t>о:</w:t>
      </w:r>
    </w:p>
    <w:p w14:paraId="511F9C41" w14:textId="77777777" w:rsidR="0093170B" w:rsidRDefault="0093170B" w:rsidP="00C22502">
      <w:pPr>
        <w:widowControl w:val="0"/>
        <w:autoSpaceDE w:val="0"/>
        <w:autoSpaceDN w:val="0"/>
        <w:adjustRightInd w:val="0"/>
        <w:spacing w:before="5" w:line="150" w:lineRule="exact"/>
        <w:ind w:right="13" w:firstLine="567"/>
        <w:rPr>
          <w:sz w:val="15"/>
          <w:szCs w:val="15"/>
        </w:rPr>
      </w:pPr>
    </w:p>
    <w:p w14:paraId="44BA3DD5" w14:textId="77777777" w:rsidR="0093170B" w:rsidRDefault="0093170B" w:rsidP="00C22502">
      <w:pPr>
        <w:widowControl w:val="0"/>
        <w:autoSpaceDE w:val="0"/>
        <w:autoSpaceDN w:val="0"/>
        <w:adjustRightInd w:val="0"/>
        <w:ind w:right="13" w:firstLine="567"/>
        <w:rPr>
          <w:sz w:val="26"/>
          <w:szCs w:val="26"/>
        </w:rPr>
      </w:pPr>
      <w:r>
        <w:rPr>
          <w:sz w:val="26"/>
          <w:szCs w:val="26"/>
        </w:rPr>
        <w:t>а.</w:t>
      </w:r>
      <w:r>
        <w:rPr>
          <w:spacing w:val="-2"/>
          <w:sz w:val="26"/>
          <w:szCs w:val="26"/>
        </w:rPr>
        <w:t xml:space="preserve"> </w:t>
      </w:r>
      <w:r>
        <w:rPr>
          <w:sz w:val="26"/>
          <w:szCs w:val="26"/>
        </w:rPr>
        <w:t>опер</w:t>
      </w:r>
      <w:r>
        <w:rPr>
          <w:spacing w:val="1"/>
          <w:sz w:val="26"/>
          <w:szCs w:val="26"/>
        </w:rPr>
        <w:t>а</w:t>
      </w:r>
      <w:r>
        <w:rPr>
          <w:sz w:val="26"/>
          <w:szCs w:val="26"/>
        </w:rPr>
        <w:t>тивн</w:t>
      </w:r>
      <w:r>
        <w:rPr>
          <w:spacing w:val="3"/>
          <w:sz w:val="26"/>
          <w:szCs w:val="26"/>
        </w:rPr>
        <w:t>о</w:t>
      </w:r>
      <w:r>
        <w:rPr>
          <w:sz w:val="26"/>
          <w:szCs w:val="26"/>
        </w:rPr>
        <w:t>го</w:t>
      </w:r>
      <w:r>
        <w:rPr>
          <w:spacing w:val="-15"/>
          <w:sz w:val="26"/>
          <w:szCs w:val="26"/>
        </w:rPr>
        <w:t xml:space="preserve"> </w:t>
      </w:r>
      <w:r>
        <w:rPr>
          <w:spacing w:val="5"/>
          <w:sz w:val="26"/>
          <w:szCs w:val="26"/>
        </w:rPr>
        <w:t>ж</w:t>
      </w:r>
      <w:r>
        <w:rPr>
          <w:spacing w:val="-5"/>
          <w:sz w:val="26"/>
          <w:szCs w:val="26"/>
        </w:rPr>
        <w:t>у</w:t>
      </w:r>
      <w:r>
        <w:rPr>
          <w:sz w:val="26"/>
          <w:szCs w:val="26"/>
        </w:rPr>
        <w:t>р</w:t>
      </w:r>
      <w:r>
        <w:rPr>
          <w:spacing w:val="3"/>
          <w:sz w:val="26"/>
          <w:szCs w:val="26"/>
        </w:rPr>
        <w:t>н</w:t>
      </w:r>
      <w:r>
        <w:rPr>
          <w:sz w:val="26"/>
          <w:szCs w:val="26"/>
        </w:rPr>
        <w:t>ала;</w:t>
      </w:r>
    </w:p>
    <w:p w14:paraId="37E2F483"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18CB2128" w14:textId="77777777" w:rsidR="0093170B" w:rsidRDefault="0093170B" w:rsidP="00C22502">
      <w:pPr>
        <w:widowControl w:val="0"/>
        <w:autoSpaceDE w:val="0"/>
        <w:autoSpaceDN w:val="0"/>
        <w:adjustRightInd w:val="0"/>
        <w:ind w:right="13" w:firstLine="567"/>
        <w:rPr>
          <w:sz w:val="26"/>
          <w:szCs w:val="26"/>
        </w:rPr>
      </w:pPr>
      <w:r>
        <w:rPr>
          <w:sz w:val="26"/>
          <w:szCs w:val="26"/>
        </w:rPr>
        <w:t>б.</w:t>
      </w:r>
      <w:r>
        <w:rPr>
          <w:spacing w:val="-2"/>
          <w:sz w:val="26"/>
          <w:szCs w:val="26"/>
        </w:rPr>
        <w:t xml:space="preserve"> </w:t>
      </w:r>
      <w:r>
        <w:rPr>
          <w:spacing w:val="3"/>
          <w:sz w:val="26"/>
          <w:szCs w:val="26"/>
        </w:rPr>
        <w:t>ж</w:t>
      </w:r>
      <w:r>
        <w:rPr>
          <w:spacing w:val="-5"/>
          <w:sz w:val="26"/>
          <w:szCs w:val="26"/>
        </w:rPr>
        <w:t>у</w:t>
      </w:r>
      <w:r>
        <w:rPr>
          <w:sz w:val="26"/>
          <w:szCs w:val="26"/>
        </w:rPr>
        <w:t>р</w:t>
      </w:r>
      <w:r>
        <w:rPr>
          <w:spacing w:val="3"/>
          <w:sz w:val="26"/>
          <w:szCs w:val="26"/>
        </w:rPr>
        <w:t>н</w:t>
      </w:r>
      <w:r>
        <w:rPr>
          <w:sz w:val="26"/>
          <w:szCs w:val="26"/>
        </w:rPr>
        <w:t>ала</w:t>
      </w:r>
      <w:r>
        <w:rPr>
          <w:spacing w:val="-9"/>
          <w:sz w:val="26"/>
          <w:szCs w:val="26"/>
        </w:rPr>
        <w:t xml:space="preserve"> </w:t>
      </w:r>
      <w:r>
        <w:rPr>
          <w:sz w:val="26"/>
          <w:szCs w:val="26"/>
        </w:rPr>
        <w:t>обх</w:t>
      </w:r>
      <w:r>
        <w:rPr>
          <w:spacing w:val="3"/>
          <w:sz w:val="26"/>
          <w:szCs w:val="26"/>
        </w:rPr>
        <w:t>о</w:t>
      </w:r>
      <w:r>
        <w:rPr>
          <w:sz w:val="26"/>
          <w:szCs w:val="26"/>
        </w:rPr>
        <w:t>дов</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сетей;</w:t>
      </w:r>
    </w:p>
    <w:p w14:paraId="43C3ADA9"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44E9F3BA" w14:textId="77777777" w:rsidR="0093170B" w:rsidRDefault="0093170B" w:rsidP="00C22502">
      <w:pPr>
        <w:widowControl w:val="0"/>
        <w:autoSpaceDE w:val="0"/>
        <w:autoSpaceDN w:val="0"/>
        <w:adjustRightInd w:val="0"/>
        <w:ind w:right="13" w:firstLine="567"/>
        <w:rPr>
          <w:sz w:val="26"/>
          <w:szCs w:val="26"/>
        </w:rPr>
      </w:pPr>
      <w:r>
        <w:rPr>
          <w:sz w:val="26"/>
          <w:szCs w:val="26"/>
        </w:rPr>
        <w:t>в.</w:t>
      </w:r>
      <w:r>
        <w:rPr>
          <w:spacing w:val="-2"/>
          <w:sz w:val="26"/>
          <w:szCs w:val="26"/>
        </w:rPr>
        <w:t xml:space="preserve"> </w:t>
      </w:r>
      <w:r>
        <w:rPr>
          <w:spacing w:val="3"/>
          <w:sz w:val="26"/>
          <w:szCs w:val="26"/>
        </w:rPr>
        <w:t>ж</w:t>
      </w:r>
      <w:r>
        <w:rPr>
          <w:spacing w:val="-5"/>
          <w:sz w:val="26"/>
          <w:szCs w:val="26"/>
        </w:rPr>
        <w:t>у</w:t>
      </w:r>
      <w:r>
        <w:rPr>
          <w:spacing w:val="2"/>
          <w:sz w:val="26"/>
          <w:szCs w:val="26"/>
        </w:rPr>
        <w:t>р</w:t>
      </w:r>
      <w:r>
        <w:rPr>
          <w:sz w:val="26"/>
          <w:szCs w:val="26"/>
        </w:rPr>
        <w:t>на</w:t>
      </w:r>
      <w:r>
        <w:rPr>
          <w:spacing w:val="1"/>
          <w:sz w:val="26"/>
          <w:szCs w:val="26"/>
        </w:rPr>
        <w:t>л</w:t>
      </w:r>
      <w:r>
        <w:rPr>
          <w:sz w:val="26"/>
          <w:szCs w:val="26"/>
        </w:rPr>
        <w:t>а</w:t>
      </w:r>
      <w:r>
        <w:rPr>
          <w:spacing w:val="-5"/>
          <w:sz w:val="26"/>
          <w:szCs w:val="26"/>
        </w:rPr>
        <w:t xml:space="preserve"> у</w:t>
      </w:r>
      <w:r>
        <w:rPr>
          <w:spacing w:val="1"/>
          <w:sz w:val="26"/>
          <w:szCs w:val="26"/>
        </w:rPr>
        <w:t>ч</w:t>
      </w:r>
      <w:r>
        <w:rPr>
          <w:sz w:val="26"/>
          <w:szCs w:val="26"/>
        </w:rPr>
        <w:t>ета</w:t>
      </w:r>
      <w:r>
        <w:rPr>
          <w:spacing w:val="-6"/>
          <w:sz w:val="26"/>
          <w:szCs w:val="26"/>
        </w:rPr>
        <w:t xml:space="preserve"> </w:t>
      </w:r>
      <w:r>
        <w:rPr>
          <w:sz w:val="26"/>
          <w:szCs w:val="26"/>
        </w:rPr>
        <w:t>ра</w:t>
      </w:r>
      <w:r>
        <w:rPr>
          <w:spacing w:val="2"/>
          <w:sz w:val="26"/>
          <w:szCs w:val="26"/>
        </w:rPr>
        <w:t>бо</w:t>
      </w:r>
      <w:r>
        <w:rPr>
          <w:sz w:val="26"/>
          <w:szCs w:val="26"/>
        </w:rPr>
        <w:t>т</w:t>
      </w:r>
      <w:r>
        <w:rPr>
          <w:spacing w:val="-6"/>
          <w:sz w:val="26"/>
          <w:szCs w:val="26"/>
        </w:rPr>
        <w:t xml:space="preserve"> </w:t>
      </w:r>
      <w:r>
        <w:rPr>
          <w:sz w:val="26"/>
          <w:szCs w:val="26"/>
        </w:rPr>
        <w:t>по</w:t>
      </w:r>
      <w:r>
        <w:rPr>
          <w:spacing w:val="-3"/>
          <w:sz w:val="26"/>
          <w:szCs w:val="26"/>
        </w:rPr>
        <w:t xml:space="preserve"> </w:t>
      </w:r>
      <w:r>
        <w:rPr>
          <w:sz w:val="26"/>
          <w:szCs w:val="26"/>
        </w:rPr>
        <w:t>нар</w:t>
      </w:r>
      <w:r>
        <w:rPr>
          <w:spacing w:val="1"/>
          <w:sz w:val="26"/>
          <w:szCs w:val="26"/>
        </w:rPr>
        <w:t>я</w:t>
      </w:r>
      <w:r>
        <w:rPr>
          <w:sz w:val="26"/>
          <w:szCs w:val="26"/>
        </w:rPr>
        <w:t>д</w:t>
      </w:r>
      <w:r>
        <w:rPr>
          <w:spacing w:val="2"/>
          <w:sz w:val="26"/>
          <w:szCs w:val="26"/>
        </w:rPr>
        <w:t>а</w:t>
      </w:r>
      <w:r>
        <w:rPr>
          <w:sz w:val="26"/>
          <w:szCs w:val="26"/>
        </w:rPr>
        <w:t>м</w:t>
      </w:r>
      <w:r>
        <w:rPr>
          <w:spacing w:val="-10"/>
          <w:sz w:val="26"/>
          <w:szCs w:val="26"/>
        </w:rPr>
        <w:t xml:space="preserve"> </w:t>
      </w:r>
      <w:r>
        <w:rPr>
          <w:sz w:val="26"/>
          <w:szCs w:val="26"/>
        </w:rPr>
        <w:t>и</w:t>
      </w:r>
      <w:r>
        <w:rPr>
          <w:spacing w:val="-1"/>
          <w:sz w:val="26"/>
          <w:szCs w:val="26"/>
        </w:rPr>
        <w:t xml:space="preserve"> </w:t>
      </w:r>
      <w:r>
        <w:rPr>
          <w:sz w:val="26"/>
          <w:szCs w:val="26"/>
        </w:rPr>
        <w:t>рас</w:t>
      </w:r>
      <w:r>
        <w:rPr>
          <w:spacing w:val="1"/>
          <w:sz w:val="26"/>
          <w:szCs w:val="26"/>
        </w:rPr>
        <w:t>п</w:t>
      </w:r>
      <w:r>
        <w:rPr>
          <w:spacing w:val="2"/>
          <w:sz w:val="26"/>
          <w:szCs w:val="26"/>
        </w:rPr>
        <w:t>о</w:t>
      </w:r>
      <w:r>
        <w:rPr>
          <w:sz w:val="26"/>
          <w:szCs w:val="26"/>
        </w:rPr>
        <w:t>ря</w:t>
      </w:r>
      <w:r>
        <w:rPr>
          <w:spacing w:val="1"/>
          <w:sz w:val="26"/>
          <w:szCs w:val="26"/>
        </w:rPr>
        <w:t>ж</w:t>
      </w:r>
      <w:r>
        <w:rPr>
          <w:sz w:val="26"/>
          <w:szCs w:val="26"/>
        </w:rPr>
        <w:t>ен</w:t>
      </w:r>
      <w:r>
        <w:rPr>
          <w:spacing w:val="1"/>
          <w:sz w:val="26"/>
          <w:szCs w:val="26"/>
        </w:rPr>
        <w:t>и</w:t>
      </w:r>
      <w:r>
        <w:rPr>
          <w:sz w:val="26"/>
          <w:szCs w:val="26"/>
        </w:rPr>
        <w:t>ям;</w:t>
      </w:r>
    </w:p>
    <w:p w14:paraId="5E37FD69" w14:textId="77777777" w:rsidR="0093170B" w:rsidRDefault="0093170B" w:rsidP="00C22502">
      <w:pPr>
        <w:widowControl w:val="0"/>
        <w:autoSpaceDE w:val="0"/>
        <w:autoSpaceDN w:val="0"/>
        <w:adjustRightInd w:val="0"/>
        <w:spacing w:line="150" w:lineRule="exact"/>
        <w:ind w:right="13" w:firstLine="567"/>
        <w:rPr>
          <w:sz w:val="15"/>
          <w:szCs w:val="15"/>
        </w:rPr>
      </w:pPr>
    </w:p>
    <w:p w14:paraId="250192FE" w14:textId="77777777" w:rsidR="0093170B" w:rsidRDefault="0093170B" w:rsidP="00C22502">
      <w:pPr>
        <w:widowControl w:val="0"/>
        <w:autoSpaceDE w:val="0"/>
        <w:autoSpaceDN w:val="0"/>
        <w:adjustRightInd w:val="0"/>
        <w:ind w:right="13" w:firstLine="567"/>
        <w:rPr>
          <w:sz w:val="26"/>
          <w:szCs w:val="26"/>
        </w:rPr>
      </w:pPr>
      <w:r>
        <w:rPr>
          <w:sz w:val="26"/>
          <w:szCs w:val="26"/>
        </w:rPr>
        <w:t>г.</w:t>
      </w:r>
      <w:r>
        <w:rPr>
          <w:spacing w:val="-2"/>
          <w:sz w:val="26"/>
          <w:szCs w:val="26"/>
        </w:rPr>
        <w:t xml:space="preserve"> </w:t>
      </w:r>
      <w:r>
        <w:rPr>
          <w:sz w:val="26"/>
          <w:szCs w:val="26"/>
        </w:rPr>
        <w:t>за</w:t>
      </w:r>
      <w:r>
        <w:rPr>
          <w:spacing w:val="1"/>
          <w:sz w:val="26"/>
          <w:szCs w:val="26"/>
        </w:rPr>
        <w:t>я</w:t>
      </w:r>
      <w:r>
        <w:rPr>
          <w:sz w:val="26"/>
          <w:szCs w:val="26"/>
        </w:rPr>
        <w:t>вок</w:t>
      </w:r>
      <w:r>
        <w:rPr>
          <w:spacing w:val="-8"/>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w:t>
      </w:r>
    </w:p>
    <w:p w14:paraId="4870D8B0" w14:textId="77777777" w:rsidR="0093170B" w:rsidRDefault="0093170B" w:rsidP="00C22502">
      <w:pPr>
        <w:widowControl w:val="0"/>
        <w:autoSpaceDE w:val="0"/>
        <w:autoSpaceDN w:val="0"/>
        <w:adjustRightInd w:val="0"/>
        <w:spacing w:line="150" w:lineRule="exact"/>
        <w:ind w:right="13" w:firstLine="567"/>
        <w:rPr>
          <w:sz w:val="15"/>
          <w:szCs w:val="15"/>
        </w:rPr>
      </w:pPr>
    </w:p>
    <w:p w14:paraId="2C35BD8B" w14:textId="77777777" w:rsidR="0093170B" w:rsidRDefault="0093170B" w:rsidP="00C22502">
      <w:pPr>
        <w:widowControl w:val="0"/>
        <w:autoSpaceDE w:val="0"/>
        <w:autoSpaceDN w:val="0"/>
        <w:adjustRightInd w:val="0"/>
        <w:spacing w:line="355" w:lineRule="auto"/>
        <w:ind w:right="13" w:firstLine="567"/>
        <w:jc w:val="both"/>
        <w:rPr>
          <w:sz w:val="26"/>
          <w:szCs w:val="26"/>
        </w:rPr>
      </w:pPr>
      <w:r>
        <w:rPr>
          <w:rFonts w:ascii="Symbol" w:hAnsi="Symbol" w:cs="Symbol"/>
          <w:sz w:val="26"/>
          <w:szCs w:val="26"/>
        </w:rPr>
        <w:t></w:t>
      </w:r>
      <w:r>
        <w:rPr>
          <w:spacing w:val="29"/>
          <w:sz w:val="26"/>
          <w:szCs w:val="26"/>
        </w:rPr>
        <w:t xml:space="preserve"> </w:t>
      </w:r>
      <w:r>
        <w:rPr>
          <w:sz w:val="26"/>
          <w:szCs w:val="26"/>
        </w:rPr>
        <w:t>для</w:t>
      </w:r>
      <w:r>
        <w:rPr>
          <w:spacing w:val="15"/>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я</w:t>
      </w:r>
      <w:r>
        <w:rPr>
          <w:spacing w:val="6"/>
          <w:sz w:val="26"/>
          <w:szCs w:val="26"/>
        </w:rPr>
        <w:t xml:space="preserve"> </w:t>
      </w:r>
      <w:r>
        <w:rPr>
          <w:sz w:val="26"/>
          <w:szCs w:val="26"/>
        </w:rPr>
        <w:t>над</w:t>
      </w:r>
      <w:r>
        <w:rPr>
          <w:spacing w:val="1"/>
          <w:sz w:val="26"/>
          <w:szCs w:val="26"/>
        </w:rPr>
        <w:t>еж</w:t>
      </w:r>
      <w:r>
        <w:rPr>
          <w:sz w:val="26"/>
          <w:szCs w:val="26"/>
        </w:rPr>
        <w:t>ности</w:t>
      </w:r>
      <w:r>
        <w:rPr>
          <w:spacing w:val="6"/>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1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необход</w:t>
      </w:r>
      <w:r>
        <w:rPr>
          <w:spacing w:val="1"/>
          <w:sz w:val="26"/>
          <w:szCs w:val="26"/>
        </w:rPr>
        <w:t>им</w:t>
      </w:r>
      <w:r>
        <w:rPr>
          <w:sz w:val="26"/>
          <w:szCs w:val="26"/>
        </w:rPr>
        <w:t>о своевре</w:t>
      </w:r>
      <w:r>
        <w:rPr>
          <w:spacing w:val="1"/>
          <w:sz w:val="26"/>
          <w:szCs w:val="26"/>
        </w:rPr>
        <w:t>м</w:t>
      </w:r>
      <w:r>
        <w:rPr>
          <w:sz w:val="26"/>
          <w:szCs w:val="26"/>
        </w:rPr>
        <w:t>ен</w:t>
      </w:r>
      <w:r>
        <w:rPr>
          <w:spacing w:val="1"/>
          <w:sz w:val="26"/>
          <w:szCs w:val="26"/>
        </w:rPr>
        <w:t>н</w:t>
      </w:r>
      <w:r>
        <w:rPr>
          <w:sz w:val="26"/>
          <w:szCs w:val="26"/>
        </w:rPr>
        <w:t>о</w:t>
      </w:r>
      <w:r>
        <w:rPr>
          <w:spacing w:val="4"/>
          <w:sz w:val="26"/>
          <w:szCs w:val="26"/>
        </w:rPr>
        <w:t xml:space="preserve"> </w:t>
      </w:r>
      <w:r>
        <w:rPr>
          <w:sz w:val="26"/>
          <w:szCs w:val="26"/>
        </w:rPr>
        <w:t>пров</w:t>
      </w:r>
      <w:r>
        <w:rPr>
          <w:spacing w:val="2"/>
          <w:sz w:val="26"/>
          <w:szCs w:val="26"/>
        </w:rPr>
        <w:t>о</w:t>
      </w:r>
      <w:r>
        <w:rPr>
          <w:sz w:val="26"/>
          <w:szCs w:val="26"/>
        </w:rPr>
        <w:t>дить</w:t>
      </w:r>
      <w:r>
        <w:rPr>
          <w:spacing w:val="7"/>
          <w:sz w:val="26"/>
          <w:szCs w:val="26"/>
        </w:rPr>
        <w:t xml:space="preserve"> </w:t>
      </w:r>
      <w:r>
        <w:rPr>
          <w:sz w:val="26"/>
          <w:szCs w:val="26"/>
        </w:rPr>
        <w:t>р</w:t>
      </w:r>
      <w:r>
        <w:rPr>
          <w:spacing w:val="2"/>
          <w:sz w:val="26"/>
          <w:szCs w:val="26"/>
        </w:rPr>
        <w:t>е</w:t>
      </w:r>
      <w:r>
        <w:rPr>
          <w:spacing w:val="-1"/>
          <w:sz w:val="26"/>
          <w:szCs w:val="26"/>
        </w:rPr>
        <w:t>м</w:t>
      </w:r>
      <w:r>
        <w:rPr>
          <w:sz w:val="26"/>
          <w:szCs w:val="26"/>
        </w:rPr>
        <w:t>онты</w:t>
      </w:r>
      <w:r>
        <w:rPr>
          <w:spacing w:val="9"/>
          <w:sz w:val="26"/>
          <w:szCs w:val="26"/>
        </w:rPr>
        <w:t xml:space="preserve"> </w:t>
      </w:r>
      <w:r>
        <w:rPr>
          <w:sz w:val="26"/>
          <w:szCs w:val="26"/>
        </w:rPr>
        <w:t>осно</w:t>
      </w:r>
      <w:r>
        <w:rPr>
          <w:spacing w:val="2"/>
          <w:sz w:val="26"/>
          <w:szCs w:val="26"/>
        </w:rPr>
        <w:t>в</w:t>
      </w:r>
      <w:r>
        <w:rPr>
          <w:sz w:val="26"/>
          <w:szCs w:val="26"/>
        </w:rPr>
        <w:t>ного</w:t>
      </w:r>
      <w:r>
        <w:rPr>
          <w:spacing w:val="7"/>
          <w:sz w:val="26"/>
          <w:szCs w:val="26"/>
        </w:rPr>
        <w:t xml:space="preserve"> </w:t>
      </w:r>
      <w:r>
        <w:rPr>
          <w:sz w:val="26"/>
          <w:szCs w:val="26"/>
        </w:rPr>
        <w:t>и</w:t>
      </w:r>
      <w:r>
        <w:rPr>
          <w:spacing w:val="18"/>
          <w:sz w:val="26"/>
          <w:szCs w:val="26"/>
        </w:rPr>
        <w:t xml:space="preserve"> </w:t>
      </w:r>
      <w:r>
        <w:rPr>
          <w:sz w:val="26"/>
          <w:szCs w:val="26"/>
        </w:rPr>
        <w:t>вспо</w:t>
      </w:r>
      <w:r>
        <w:rPr>
          <w:spacing w:val="5"/>
          <w:sz w:val="26"/>
          <w:szCs w:val="26"/>
        </w:rPr>
        <w:t>м</w:t>
      </w:r>
      <w:r>
        <w:rPr>
          <w:sz w:val="26"/>
          <w:szCs w:val="26"/>
        </w:rPr>
        <w:t>ога</w:t>
      </w:r>
      <w:r>
        <w:rPr>
          <w:spacing w:val="1"/>
          <w:sz w:val="26"/>
          <w:szCs w:val="26"/>
        </w:rPr>
        <w:t>т</w:t>
      </w:r>
      <w:r>
        <w:rPr>
          <w:sz w:val="26"/>
          <w:szCs w:val="26"/>
        </w:rPr>
        <w:t>ел</w:t>
      </w:r>
      <w:r>
        <w:rPr>
          <w:spacing w:val="2"/>
          <w:sz w:val="26"/>
          <w:szCs w:val="26"/>
        </w:rPr>
        <w:t>ь</w:t>
      </w:r>
      <w:r>
        <w:rPr>
          <w:sz w:val="26"/>
          <w:szCs w:val="26"/>
        </w:rPr>
        <w:t>ного 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а та</w:t>
      </w:r>
      <w:r>
        <w:rPr>
          <w:spacing w:val="-2"/>
          <w:sz w:val="26"/>
          <w:szCs w:val="26"/>
        </w:rPr>
        <w:t>к</w:t>
      </w:r>
      <w:r>
        <w:rPr>
          <w:spacing w:val="1"/>
          <w:sz w:val="26"/>
          <w:szCs w:val="26"/>
        </w:rPr>
        <w:t>ж</w:t>
      </w:r>
      <w:r>
        <w:rPr>
          <w:sz w:val="26"/>
          <w:szCs w:val="26"/>
        </w:rPr>
        <w:t>е</w:t>
      </w:r>
      <w:r>
        <w:rPr>
          <w:spacing w:val="-7"/>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3"/>
          <w:sz w:val="26"/>
          <w:szCs w:val="26"/>
        </w:rPr>
        <w:t xml:space="preserve"> </w:t>
      </w:r>
      <w:r>
        <w:rPr>
          <w:sz w:val="26"/>
          <w:szCs w:val="26"/>
        </w:rPr>
        <w:t>и</w:t>
      </w:r>
      <w:r>
        <w:rPr>
          <w:spacing w:val="-1"/>
          <w:sz w:val="26"/>
          <w:szCs w:val="26"/>
        </w:rPr>
        <w:t xml:space="preserve"> </w:t>
      </w:r>
      <w:r>
        <w:rPr>
          <w:sz w:val="26"/>
          <w:szCs w:val="26"/>
        </w:rPr>
        <w:t>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15"/>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24B53CAA" w14:textId="77777777" w:rsidR="0093170B" w:rsidRDefault="0093170B" w:rsidP="00C22502">
      <w:pPr>
        <w:widowControl w:val="0"/>
        <w:autoSpaceDE w:val="0"/>
        <w:autoSpaceDN w:val="0"/>
        <w:adjustRightInd w:val="0"/>
        <w:spacing w:before="12" w:line="352" w:lineRule="auto"/>
        <w:ind w:right="13" w:firstLine="567"/>
        <w:jc w:val="both"/>
        <w:rPr>
          <w:sz w:val="26"/>
          <w:szCs w:val="26"/>
        </w:rPr>
      </w:pPr>
      <w:r>
        <w:rPr>
          <w:rFonts w:ascii="Symbol" w:hAnsi="Symbol" w:cs="Symbol"/>
          <w:sz w:val="26"/>
          <w:szCs w:val="26"/>
        </w:rPr>
        <w:t></w:t>
      </w:r>
      <w:r>
        <w:rPr>
          <w:sz w:val="26"/>
          <w:szCs w:val="26"/>
        </w:rPr>
        <w:t xml:space="preserve">  своевре</w:t>
      </w:r>
      <w:r>
        <w:rPr>
          <w:spacing w:val="1"/>
          <w:sz w:val="26"/>
          <w:szCs w:val="26"/>
        </w:rPr>
        <w:t>м</w:t>
      </w:r>
      <w:r>
        <w:rPr>
          <w:sz w:val="26"/>
          <w:szCs w:val="26"/>
        </w:rPr>
        <w:t>ен</w:t>
      </w:r>
      <w:r>
        <w:rPr>
          <w:spacing w:val="1"/>
          <w:sz w:val="26"/>
          <w:szCs w:val="26"/>
        </w:rPr>
        <w:t>н</w:t>
      </w:r>
      <w:r>
        <w:rPr>
          <w:sz w:val="26"/>
          <w:szCs w:val="26"/>
        </w:rPr>
        <w:t>ая за</w:t>
      </w:r>
      <w:r>
        <w:rPr>
          <w:spacing w:val="2"/>
          <w:sz w:val="26"/>
          <w:szCs w:val="26"/>
        </w:rPr>
        <w:t>м</w:t>
      </w:r>
      <w:r>
        <w:rPr>
          <w:sz w:val="26"/>
          <w:szCs w:val="26"/>
        </w:rPr>
        <w:t>ена и</w:t>
      </w:r>
      <w:r>
        <w:rPr>
          <w:spacing w:val="1"/>
          <w:sz w:val="26"/>
          <w:szCs w:val="26"/>
        </w:rPr>
        <w:t>з</w:t>
      </w:r>
      <w:r>
        <w:rPr>
          <w:sz w:val="26"/>
          <w:szCs w:val="26"/>
        </w:rPr>
        <w:t>ношенн</w:t>
      </w:r>
      <w:r>
        <w:rPr>
          <w:spacing w:val="1"/>
          <w:sz w:val="26"/>
          <w:szCs w:val="26"/>
        </w:rPr>
        <w:t>ы</w:t>
      </w:r>
      <w:r>
        <w:rPr>
          <w:sz w:val="26"/>
          <w:szCs w:val="26"/>
        </w:rPr>
        <w:t xml:space="preserve">х </w:t>
      </w:r>
      <w:r>
        <w:rPr>
          <w:spacing w:val="-2"/>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 тепловых сетей</w:t>
      </w:r>
      <w:r>
        <w:rPr>
          <w:spacing w:val="33"/>
          <w:sz w:val="26"/>
          <w:szCs w:val="26"/>
        </w:rPr>
        <w:t xml:space="preserve"> </w:t>
      </w:r>
      <w:r>
        <w:rPr>
          <w:sz w:val="26"/>
          <w:szCs w:val="26"/>
        </w:rPr>
        <w:t>и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p>
    <w:p w14:paraId="57E4FDF4" w14:textId="77777777" w:rsidR="0093170B" w:rsidRDefault="0093170B" w:rsidP="00C22502">
      <w:pPr>
        <w:widowControl w:val="0"/>
        <w:tabs>
          <w:tab w:val="left" w:pos="1220"/>
        </w:tabs>
        <w:autoSpaceDE w:val="0"/>
        <w:autoSpaceDN w:val="0"/>
        <w:adjustRightInd w:val="0"/>
        <w:spacing w:before="47" w:line="352"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провед</w:t>
      </w:r>
      <w:r>
        <w:rPr>
          <w:spacing w:val="1"/>
          <w:sz w:val="26"/>
          <w:szCs w:val="26"/>
        </w:rPr>
        <w:t>е</w:t>
      </w:r>
      <w:r>
        <w:rPr>
          <w:sz w:val="26"/>
          <w:szCs w:val="26"/>
        </w:rPr>
        <w:t>н</w:t>
      </w:r>
      <w:r>
        <w:rPr>
          <w:spacing w:val="1"/>
          <w:sz w:val="26"/>
          <w:szCs w:val="26"/>
        </w:rPr>
        <w:t>и</w:t>
      </w:r>
      <w:r>
        <w:rPr>
          <w:sz w:val="26"/>
          <w:szCs w:val="26"/>
        </w:rPr>
        <w:t xml:space="preserve">я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 xml:space="preserve">й </w:t>
      </w:r>
      <w:r>
        <w:rPr>
          <w:spacing w:val="9"/>
          <w:sz w:val="26"/>
          <w:szCs w:val="26"/>
        </w:rPr>
        <w:t xml:space="preserve"> </w:t>
      </w:r>
      <w:r>
        <w:rPr>
          <w:sz w:val="26"/>
          <w:szCs w:val="26"/>
        </w:rPr>
        <w:t xml:space="preserve">по </w:t>
      </w:r>
      <w:r>
        <w:rPr>
          <w:spacing w:val="23"/>
          <w:sz w:val="26"/>
          <w:szCs w:val="26"/>
        </w:rPr>
        <w:t xml:space="preserve"> </w:t>
      </w:r>
      <w:r>
        <w:rPr>
          <w:spacing w:val="-5"/>
          <w:sz w:val="26"/>
          <w:szCs w:val="26"/>
        </w:rPr>
        <w:t>у</w:t>
      </w:r>
      <w:r>
        <w:rPr>
          <w:sz w:val="26"/>
          <w:szCs w:val="26"/>
        </w:rPr>
        <w:t>с</w:t>
      </w:r>
      <w:r>
        <w:rPr>
          <w:spacing w:val="2"/>
          <w:sz w:val="26"/>
          <w:szCs w:val="26"/>
        </w:rPr>
        <w:t>т</w:t>
      </w:r>
      <w:r>
        <w:rPr>
          <w:sz w:val="26"/>
          <w:szCs w:val="26"/>
        </w:rPr>
        <w:t>ране</w:t>
      </w:r>
      <w:r>
        <w:rPr>
          <w:spacing w:val="1"/>
          <w:sz w:val="26"/>
          <w:szCs w:val="26"/>
        </w:rPr>
        <w:t>н</w:t>
      </w:r>
      <w:r>
        <w:rPr>
          <w:sz w:val="26"/>
          <w:szCs w:val="26"/>
        </w:rPr>
        <w:t xml:space="preserve">ию </w:t>
      </w:r>
      <w:r>
        <w:rPr>
          <w:spacing w:val="14"/>
          <w:sz w:val="26"/>
          <w:szCs w:val="26"/>
        </w:rPr>
        <w:t xml:space="preserve"> </w:t>
      </w:r>
      <w:r>
        <w:rPr>
          <w:spacing w:val="1"/>
          <w:sz w:val="26"/>
          <w:szCs w:val="26"/>
        </w:rPr>
        <w:t>з</w:t>
      </w:r>
      <w:r>
        <w:rPr>
          <w:sz w:val="26"/>
          <w:szCs w:val="26"/>
        </w:rPr>
        <w:t>атопле</w:t>
      </w:r>
      <w:r>
        <w:rPr>
          <w:spacing w:val="1"/>
          <w:sz w:val="26"/>
          <w:szCs w:val="26"/>
        </w:rPr>
        <w:t>н</w:t>
      </w:r>
      <w:r>
        <w:rPr>
          <w:sz w:val="26"/>
          <w:szCs w:val="26"/>
        </w:rPr>
        <w:t xml:space="preserve">ия </w:t>
      </w:r>
      <w:r>
        <w:rPr>
          <w:spacing w:val="12"/>
          <w:sz w:val="26"/>
          <w:szCs w:val="26"/>
        </w:rPr>
        <w:t xml:space="preserve"> </w:t>
      </w:r>
      <w:r>
        <w:rPr>
          <w:spacing w:val="-1"/>
          <w:sz w:val="26"/>
          <w:szCs w:val="26"/>
        </w:rPr>
        <w:t>к</w:t>
      </w:r>
      <w:r>
        <w:rPr>
          <w:sz w:val="26"/>
          <w:szCs w:val="26"/>
        </w:rPr>
        <w:t>ана</w:t>
      </w:r>
      <w:r>
        <w:rPr>
          <w:spacing w:val="1"/>
          <w:sz w:val="26"/>
          <w:szCs w:val="26"/>
        </w:rPr>
        <w:t>л</w:t>
      </w:r>
      <w:r>
        <w:rPr>
          <w:sz w:val="26"/>
          <w:szCs w:val="26"/>
        </w:rPr>
        <w:t>о</w:t>
      </w:r>
      <w:r>
        <w:rPr>
          <w:spacing w:val="2"/>
          <w:sz w:val="26"/>
          <w:szCs w:val="26"/>
        </w:rPr>
        <w:t>в</w:t>
      </w:r>
      <w:r>
        <w:rPr>
          <w:sz w:val="26"/>
          <w:szCs w:val="26"/>
        </w:rPr>
        <w:t xml:space="preserve">, </w:t>
      </w:r>
      <w:r>
        <w:rPr>
          <w:spacing w:val="14"/>
          <w:sz w:val="26"/>
          <w:szCs w:val="26"/>
        </w:rPr>
        <w:t xml:space="preserve"> </w:t>
      </w:r>
      <w:r>
        <w:rPr>
          <w:sz w:val="26"/>
          <w:szCs w:val="26"/>
        </w:rPr>
        <w:t>теплов</w:t>
      </w:r>
      <w:r>
        <w:rPr>
          <w:spacing w:val="1"/>
          <w:sz w:val="26"/>
          <w:szCs w:val="26"/>
        </w:rPr>
        <w:t>ы</w:t>
      </w:r>
      <w:r>
        <w:rPr>
          <w:sz w:val="26"/>
          <w:szCs w:val="26"/>
        </w:rPr>
        <w:t xml:space="preserve">х </w:t>
      </w:r>
      <w:r>
        <w:rPr>
          <w:spacing w:val="-1"/>
          <w:sz w:val="26"/>
          <w:szCs w:val="26"/>
        </w:rPr>
        <w:t>к</w:t>
      </w:r>
      <w:r>
        <w:rPr>
          <w:sz w:val="26"/>
          <w:szCs w:val="26"/>
        </w:rPr>
        <w:t>ам</w:t>
      </w:r>
      <w:r>
        <w:rPr>
          <w:spacing w:val="2"/>
          <w:sz w:val="26"/>
          <w:szCs w:val="26"/>
        </w:rPr>
        <w:t>е</w:t>
      </w:r>
      <w:r>
        <w:rPr>
          <w:sz w:val="26"/>
          <w:szCs w:val="26"/>
        </w:rPr>
        <w:t>р</w:t>
      </w:r>
      <w:r>
        <w:rPr>
          <w:spacing w:val="-7"/>
          <w:sz w:val="26"/>
          <w:szCs w:val="26"/>
        </w:rPr>
        <w:t xml:space="preserve"> </w:t>
      </w:r>
      <w:r>
        <w:rPr>
          <w:sz w:val="26"/>
          <w:szCs w:val="26"/>
        </w:rPr>
        <w:t>и</w:t>
      </w:r>
      <w:r>
        <w:rPr>
          <w:spacing w:val="-1"/>
          <w:sz w:val="26"/>
          <w:szCs w:val="26"/>
        </w:rPr>
        <w:t xml:space="preserve"> </w:t>
      </w:r>
      <w:r>
        <w:rPr>
          <w:spacing w:val="1"/>
          <w:sz w:val="26"/>
          <w:szCs w:val="26"/>
        </w:rPr>
        <w:t>п</w:t>
      </w:r>
      <w:r>
        <w:rPr>
          <w:sz w:val="26"/>
          <w:szCs w:val="26"/>
        </w:rPr>
        <w:t>одвал</w:t>
      </w:r>
      <w:r>
        <w:rPr>
          <w:spacing w:val="3"/>
          <w:sz w:val="26"/>
          <w:szCs w:val="26"/>
        </w:rPr>
        <w:t>о</w:t>
      </w:r>
      <w:r>
        <w:rPr>
          <w:sz w:val="26"/>
          <w:szCs w:val="26"/>
        </w:rPr>
        <w:t>в</w:t>
      </w:r>
      <w:r>
        <w:rPr>
          <w:spacing w:val="-10"/>
          <w:sz w:val="26"/>
          <w:szCs w:val="26"/>
        </w:rPr>
        <w:t xml:space="preserve"> </w:t>
      </w:r>
      <w:r>
        <w:rPr>
          <w:sz w:val="26"/>
          <w:szCs w:val="26"/>
        </w:rPr>
        <w:t>д</w:t>
      </w:r>
      <w:r>
        <w:rPr>
          <w:spacing w:val="2"/>
          <w:sz w:val="26"/>
          <w:szCs w:val="26"/>
        </w:rPr>
        <w:t>о</w:t>
      </w:r>
      <w:r>
        <w:rPr>
          <w:spacing w:val="1"/>
          <w:sz w:val="26"/>
          <w:szCs w:val="26"/>
        </w:rPr>
        <w:t>м</w:t>
      </w:r>
      <w:r>
        <w:rPr>
          <w:sz w:val="26"/>
          <w:szCs w:val="26"/>
        </w:rPr>
        <w:t>о</w:t>
      </w:r>
      <w:r>
        <w:rPr>
          <w:spacing w:val="2"/>
          <w:sz w:val="26"/>
          <w:szCs w:val="26"/>
        </w:rPr>
        <w:t>в</w:t>
      </w:r>
      <w:r>
        <w:rPr>
          <w:sz w:val="26"/>
          <w:szCs w:val="26"/>
        </w:rPr>
        <w:t>.</w:t>
      </w:r>
    </w:p>
    <w:p w14:paraId="06EF5C53" w14:textId="77777777" w:rsidR="0093170B" w:rsidRPr="00057ABF" w:rsidRDefault="0093170B" w:rsidP="00C22502">
      <w:pPr>
        <w:pStyle w:val="21"/>
        <w:ind w:right="13"/>
        <w:jc w:val="both"/>
      </w:pPr>
      <w:bookmarkStart w:id="296" w:name="_Toc7451965"/>
      <w:bookmarkStart w:id="297" w:name="_Toc62629162"/>
      <w:bookmarkStart w:id="298" w:name="_Toc71120143"/>
      <w:r>
        <w:t xml:space="preserve">1.9.2. </w:t>
      </w:r>
      <w:r w:rsidRPr="00057ABF">
        <w:t>Поток отказов (частота отказов) участков тепловых сетей.</w:t>
      </w:r>
      <w:bookmarkEnd w:id="296"/>
      <w:bookmarkEnd w:id="297"/>
      <w:bookmarkEnd w:id="298"/>
    </w:p>
    <w:p w14:paraId="27B59819"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отказов участков тепловых сетей не представлена.</w:t>
      </w:r>
    </w:p>
    <w:p w14:paraId="7C98B68B" w14:textId="77777777" w:rsidR="0093170B" w:rsidRPr="00057ABF" w:rsidRDefault="0093170B" w:rsidP="00C22502">
      <w:pPr>
        <w:pStyle w:val="21"/>
        <w:ind w:right="13"/>
        <w:jc w:val="both"/>
      </w:pPr>
      <w:bookmarkStart w:id="299" w:name="_Toc7451966"/>
      <w:bookmarkStart w:id="300" w:name="_Toc62629163"/>
      <w:bookmarkStart w:id="301" w:name="_Toc71120144"/>
      <w:r>
        <w:t xml:space="preserve">1.9.3. </w:t>
      </w:r>
      <w:r w:rsidRPr="00057ABF">
        <w:t>Частота отключений потребителей.</w:t>
      </w:r>
      <w:bookmarkEnd w:id="299"/>
      <w:bookmarkEnd w:id="300"/>
      <w:bookmarkEnd w:id="301"/>
    </w:p>
    <w:p w14:paraId="099FECEF" w14:textId="7103F2D0" w:rsidR="0093170B" w:rsidRPr="000B2497" w:rsidRDefault="0093170B" w:rsidP="00C22502">
      <w:pPr>
        <w:widowControl w:val="0"/>
        <w:spacing w:line="360" w:lineRule="auto"/>
        <w:ind w:right="13" w:firstLine="567"/>
        <w:jc w:val="both"/>
        <w:rPr>
          <w:sz w:val="26"/>
          <w:szCs w:val="26"/>
        </w:rPr>
      </w:pPr>
      <w:r w:rsidRPr="000B2497">
        <w:rPr>
          <w:sz w:val="26"/>
          <w:szCs w:val="26"/>
        </w:rPr>
        <w:t>Частота отключений потребителей не представлена</w:t>
      </w:r>
      <w:r w:rsidR="00F47C65">
        <w:rPr>
          <w:sz w:val="26"/>
          <w:szCs w:val="26"/>
        </w:rPr>
        <w:t>.</w:t>
      </w:r>
    </w:p>
    <w:p w14:paraId="575138CE" w14:textId="77777777" w:rsidR="0093170B" w:rsidRPr="00057ABF" w:rsidRDefault="0093170B" w:rsidP="00C22502">
      <w:pPr>
        <w:pStyle w:val="21"/>
        <w:ind w:right="13"/>
        <w:jc w:val="both"/>
      </w:pPr>
      <w:bookmarkStart w:id="302" w:name="_Toc7451967"/>
      <w:bookmarkStart w:id="303" w:name="_Toc62629164"/>
      <w:bookmarkStart w:id="304" w:name="_Toc71120145"/>
      <w:r>
        <w:t xml:space="preserve">1.9.4. </w:t>
      </w:r>
      <w:r w:rsidRPr="00057ABF">
        <w:t>Поток (частота) и время восстановления теплоснабжения потребителей после отключений.</w:t>
      </w:r>
      <w:bookmarkEnd w:id="302"/>
      <w:bookmarkEnd w:id="303"/>
      <w:bookmarkEnd w:id="304"/>
    </w:p>
    <w:p w14:paraId="61FD2893"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14:paraId="480A8544" w14:textId="77777777" w:rsidR="0093170B" w:rsidRPr="00057ABF" w:rsidRDefault="0093170B" w:rsidP="00C22502">
      <w:pPr>
        <w:pStyle w:val="21"/>
        <w:ind w:right="13"/>
        <w:jc w:val="both"/>
      </w:pPr>
      <w:bookmarkStart w:id="305" w:name="_Toc7451968"/>
      <w:bookmarkStart w:id="306" w:name="_Toc62629165"/>
      <w:bookmarkStart w:id="307" w:name="_Toc71120146"/>
      <w:r>
        <w:t xml:space="preserve">1.9.5. </w:t>
      </w:r>
      <w:r w:rsidRPr="00057ABF">
        <w:t>Графические материалы (карты-схемы тепловых сетей и зон ненормативной надежности и безопасности теплоснабжения).</w:t>
      </w:r>
      <w:bookmarkEnd w:id="305"/>
      <w:bookmarkEnd w:id="306"/>
      <w:bookmarkEnd w:id="307"/>
    </w:p>
    <w:p w14:paraId="56A750D4" w14:textId="4E0D3C27" w:rsidR="0093170B" w:rsidRPr="000B2497" w:rsidRDefault="0093170B" w:rsidP="00C22502">
      <w:pPr>
        <w:widowControl w:val="0"/>
        <w:spacing w:line="360" w:lineRule="auto"/>
        <w:ind w:right="13" w:firstLine="567"/>
        <w:jc w:val="both"/>
        <w:rPr>
          <w:sz w:val="26"/>
          <w:szCs w:val="26"/>
        </w:rPr>
      </w:pPr>
      <w:r w:rsidRPr="000B2497">
        <w:rPr>
          <w:sz w:val="26"/>
          <w:szCs w:val="26"/>
        </w:rPr>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r w:rsidR="00E20EB1">
        <w:rPr>
          <w:sz w:val="26"/>
          <w:szCs w:val="26"/>
        </w:rPr>
        <w:t>.</w:t>
      </w:r>
    </w:p>
    <w:p w14:paraId="6BD4A7A9" w14:textId="47E6CD65" w:rsidR="0093170B" w:rsidRPr="00CB4BCF" w:rsidRDefault="0093170B" w:rsidP="00C22502">
      <w:pPr>
        <w:pStyle w:val="21"/>
        <w:ind w:right="13"/>
        <w:jc w:val="both"/>
      </w:pPr>
      <w:bookmarkStart w:id="308" w:name="_Toc7451969"/>
      <w:bookmarkStart w:id="309" w:name="_Toc62629166"/>
      <w:bookmarkStart w:id="310" w:name="_Toc71120147"/>
      <w:r>
        <w:t xml:space="preserve">1.9.6. </w:t>
      </w:r>
      <w:r w:rsidRPr="00FA4B0A">
        <w:t>Результаты анализа аварийных ситуаций при теплоснабжении,</w:t>
      </w:r>
      <w:r w:rsidRPr="00CB4BCF">
        <w:t xml:space="preserve">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060FFF">
        <w:t>«</w:t>
      </w:r>
      <w:r w:rsidRPr="00CB4BCF">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60FFF">
        <w:t>»</w:t>
      </w:r>
      <w:r w:rsidRPr="00CB4BCF">
        <w:t>.</w:t>
      </w:r>
      <w:bookmarkEnd w:id="308"/>
      <w:bookmarkEnd w:id="309"/>
      <w:bookmarkEnd w:id="310"/>
    </w:p>
    <w:p w14:paraId="5830E5A5"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проводилось в связи с отсутствием таковых.</w:t>
      </w:r>
    </w:p>
    <w:p w14:paraId="66E6D078" w14:textId="77777777" w:rsidR="0093170B" w:rsidRPr="00CB4BCF" w:rsidRDefault="0093170B" w:rsidP="00C22502">
      <w:pPr>
        <w:pStyle w:val="21"/>
        <w:ind w:right="13"/>
        <w:jc w:val="both"/>
      </w:pPr>
      <w:bookmarkStart w:id="311" w:name="_Toc7451970"/>
      <w:bookmarkStart w:id="312" w:name="_Toc62629167"/>
      <w:bookmarkStart w:id="313" w:name="_Toc71120148"/>
      <w:r>
        <w:t xml:space="preserve">1.9.7. </w:t>
      </w:r>
      <w:r w:rsidRPr="00CB4BCF">
        <w:t>Результаты анализа времени восстановления теплоснабжения потребителей, отключенных в результате аварийных ситуаций при теплоснабжении.</w:t>
      </w:r>
      <w:bookmarkEnd w:id="311"/>
      <w:bookmarkEnd w:id="312"/>
      <w:bookmarkEnd w:id="313"/>
    </w:p>
    <w:p w14:paraId="3FD86A27" w14:textId="5EF0158C" w:rsidR="0093170B" w:rsidRPr="000B2497" w:rsidRDefault="0093170B" w:rsidP="00C22502">
      <w:pPr>
        <w:widowControl w:val="0"/>
        <w:spacing w:line="360" w:lineRule="auto"/>
        <w:ind w:right="13" w:firstLine="567"/>
        <w:jc w:val="both"/>
        <w:rPr>
          <w:sz w:val="26"/>
          <w:szCs w:val="26"/>
        </w:rPr>
      </w:pPr>
      <w:r w:rsidRPr="000B2497">
        <w:rPr>
          <w:sz w:val="26"/>
          <w:szCs w:val="26"/>
        </w:rPr>
        <w:t>Анализ времени восстановления теплоснабжения потребителей, отключенных в результате аварийных ситуаций при</w:t>
      </w:r>
      <w:r w:rsidR="00D32BEC">
        <w:rPr>
          <w:sz w:val="26"/>
          <w:szCs w:val="26"/>
        </w:rPr>
        <w:t xml:space="preserve"> </w:t>
      </w:r>
      <w:r w:rsidRPr="000B2497">
        <w:rPr>
          <w:sz w:val="26"/>
          <w:szCs w:val="26"/>
        </w:rPr>
        <w:t>теплоснабжении</w:t>
      </w:r>
      <w:r w:rsidR="00D32BEC">
        <w:rPr>
          <w:sz w:val="26"/>
          <w:szCs w:val="26"/>
        </w:rPr>
        <w:t>,</w:t>
      </w:r>
      <w:r w:rsidRPr="000B2497">
        <w:rPr>
          <w:sz w:val="26"/>
          <w:szCs w:val="26"/>
        </w:rPr>
        <w:t xml:space="preserve"> не проводился в связи с отсутствием статистических данных.</w:t>
      </w:r>
    </w:p>
    <w:p w14:paraId="1F40581A" w14:textId="3B778FC6" w:rsidR="0080559A" w:rsidRDefault="0080559A" w:rsidP="00C22502">
      <w:pPr>
        <w:ind w:right="13"/>
        <w:rPr>
          <w:sz w:val="26"/>
          <w:szCs w:val="26"/>
        </w:rPr>
      </w:pPr>
    </w:p>
    <w:p w14:paraId="7C805821" w14:textId="75B08233" w:rsidR="006156B3" w:rsidRPr="00FA4B0A" w:rsidRDefault="006156B3" w:rsidP="00C22502">
      <w:pPr>
        <w:pStyle w:val="21"/>
        <w:ind w:right="13"/>
        <w:jc w:val="both"/>
      </w:pPr>
      <w:bookmarkStart w:id="314" w:name="_Toc71120149"/>
      <w:r w:rsidRPr="006156B3">
        <w:t>1.10. Технико-экономические показатели теплоснабжающих и теплосетевых организаций</w:t>
      </w:r>
      <w:r w:rsidRPr="00FA4B0A">
        <w:t>.</w:t>
      </w:r>
      <w:bookmarkEnd w:id="314"/>
    </w:p>
    <w:p w14:paraId="3A50E861" w14:textId="77777777" w:rsidR="006156B3" w:rsidRPr="00FA4B0A" w:rsidRDefault="006156B3" w:rsidP="00C22502">
      <w:pPr>
        <w:pStyle w:val="21"/>
        <w:ind w:right="13"/>
        <w:jc w:val="both"/>
      </w:pPr>
      <w:bookmarkStart w:id="315" w:name="_Toc62629169"/>
      <w:bookmarkStart w:id="316" w:name="_Toc71120150"/>
      <w:r w:rsidRPr="00FA4B0A">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bookmarkEnd w:id="315"/>
      <w:bookmarkEnd w:id="316"/>
    </w:p>
    <w:p w14:paraId="4CEFA695" w14:textId="41ABE13B" w:rsidR="006156B3" w:rsidRDefault="006156B3" w:rsidP="00C22502">
      <w:pPr>
        <w:widowControl w:val="0"/>
        <w:spacing w:line="360" w:lineRule="auto"/>
        <w:ind w:right="13" w:firstLine="567"/>
        <w:jc w:val="both"/>
        <w:rPr>
          <w:sz w:val="26"/>
          <w:szCs w:val="26"/>
        </w:rPr>
      </w:pPr>
      <w:bookmarkStart w:id="317" w:name="_Hlk34496438"/>
      <w:r>
        <w:rPr>
          <w:sz w:val="26"/>
          <w:szCs w:val="26"/>
        </w:rPr>
        <w:t>ООО «СТК»</w:t>
      </w:r>
      <w:r w:rsidRPr="00C20C52">
        <w:rPr>
          <w:sz w:val="26"/>
          <w:szCs w:val="26"/>
        </w:rPr>
        <w:t xml:space="preserve"> </w:t>
      </w:r>
      <w:r>
        <w:rPr>
          <w:sz w:val="26"/>
          <w:szCs w:val="26"/>
        </w:rPr>
        <w:t>я</w:t>
      </w:r>
      <w:r w:rsidRPr="00C20C52">
        <w:rPr>
          <w:sz w:val="26"/>
          <w:szCs w:val="26"/>
        </w:rPr>
        <w:t>в</w:t>
      </w:r>
      <w:r>
        <w:rPr>
          <w:sz w:val="26"/>
          <w:szCs w:val="26"/>
        </w:rPr>
        <w:t>л</w:t>
      </w:r>
      <w:r w:rsidRPr="00C20C52">
        <w:rPr>
          <w:sz w:val="26"/>
          <w:szCs w:val="26"/>
        </w:rPr>
        <w:t>я</w:t>
      </w:r>
      <w:r>
        <w:rPr>
          <w:sz w:val="26"/>
          <w:szCs w:val="26"/>
        </w:rPr>
        <w:t>ется теплос</w:t>
      </w:r>
      <w:r w:rsidRPr="00C20C52">
        <w:rPr>
          <w:sz w:val="26"/>
          <w:szCs w:val="26"/>
        </w:rPr>
        <w:t>н</w:t>
      </w:r>
      <w:r>
        <w:rPr>
          <w:sz w:val="26"/>
          <w:szCs w:val="26"/>
        </w:rPr>
        <w:t>аб</w:t>
      </w:r>
      <w:r w:rsidRPr="00C20C52">
        <w:rPr>
          <w:sz w:val="26"/>
          <w:szCs w:val="26"/>
        </w:rPr>
        <w:t>ж</w:t>
      </w:r>
      <w:r>
        <w:rPr>
          <w:sz w:val="26"/>
          <w:szCs w:val="26"/>
        </w:rPr>
        <w:t>а</w:t>
      </w:r>
      <w:r w:rsidRPr="00C20C52">
        <w:rPr>
          <w:sz w:val="26"/>
          <w:szCs w:val="26"/>
        </w:rPr>
        <w:t>ю</w:t>
      </w:r>
      <w:r>
        <w:rPr>
          <w:sz w:val="26"/>
          <w:szCs w:val="26"/>
        </w:rPr>
        <w:t>щей и тепло</w:t>
      </w:r>
      <w:r w:rsidRPr="00C20C52">
        <w:rPr>
          <w:sz w:val="26"/>
          <w:szCs w:val="26"/>
        </w:rPr>
        <w:t>с</w:t>
      </w:r>
      <w:r>
        <w:rPr>
          <w:sz w:val="26"/>
          <w:szCs w:val="26"/>
        </w:rPr>
        <w:t>етев</w:t>
      </w:r>
      <w:r w:rsidRPr="00C20C52">
        <w:rPr>
          <w:sz w:val="26"/>
          <w:szCs w:val="26"/>
        </w:rPr>
        <w:t>о</w:t>
      </w:r>
      <w:r>
        <w:rPr>
          <w:sz w:val="26"/>
          <w:szCs w:val="26"/>
        </w:rPr>
        <w:t>й органи</w:t>
      </w:r>
      <w:r w:rsidRPr="00C20C52">
        <w:rPr>
          <w:sz w:val="26"/>
          <w:szCs w:val="26"/>
        </w:rPr>
        <w:t>з</w:t>
      </w:r>
      <w:r>
        <w:rPr>
          <w:sz w:val="26"/>
          <w:szCs w:val="26"/>
        </w:rPr>
        <w:t>ац</w:t>
      </w:r>
      <w:r w:rsidRPr="00C20C52">
        <w:rPr>
          <w:sz w:val="26"/>
          <w:szCs w:val="26"/>
        </w:rPr>
        <w:t>и</w:t>
      </w:r>
      <w:r>
        <w:rPr>
          <w:sz w:val="26"/>
          <w:szCs w:val="26"/>
        </w:rPr>
        <w:t>ей в СП «</w:t>
      </w:r>
      <w:r w:rsidR="007C084B">
        <w:rPr>
          <w:sz w:val="26"/>
          <w:szCs w:val="26"/>
        </w:rPr>
        <w:t>Пажга</w:t>
      </w:r>
      <w:r w:rsidRPr="000B2497">
        <w:rPr>
          <w:sz w:val="26"/>
          <w:szCs w:val="26"/>
        </w:rPr>
        <w:t>»</w:t>
      </w:r>
      <w:r>
        <w:rPr>
          <w:sz w:val="26"/>
          <w:szCs w:val="26"/>
        </w:rPr>
        <w:t xml:space="preserve"> и о</w:t>
      </w:r>
      <w:r w:rsidRPr="00C20C52">
        <w:rPr>
          <w:sz w:val="26"/>
          <w:szCs w:val="26"/>
        </w:rPr>
        <w:t>су</w:t>
      </w:r>
      <w:r>
        <w:rPr>
          <w:sz w:val="26"/>
          <w:szCs w:val="26"/>
        </w:rPr>
        <w:t xml:space="preserve">ществляет </w:t>
      </w:r>
      <w:r w:rsidRPr="00C20C52">
        <w:rPr>
          <w:sz w:val="26"/>
          <w:szCs w:val="26"/>
        </w:rPr>
        <w:t>нек</w:t>
      </w:r>
      <w:r>
        <w:rPr>
          <w:sz w:val="26"/>
          <w:szCs w:val="26"/>
        </w:rPr>
        <w:t>о</w:t>
      </w:r>
      <w:r w:rsidRPr="00C20C52">
        <w:rPr>
          <w:sz w:val="26"/>
          <w:szCs w:val="26"/>
        </w:rPr>
        <w:t>м</w:t>
      </w:r>
      <w:r>
        <w:rPr>
          <w:sz w:val="26"/>
          <w:szCs w:val="26"/>
        </w:rPr>
        <w:t>би</w:t>
      </w:r>
      <w:r w:rsidRPr="00C20C52">
        <w:rPr>
          <w:sz w:val="26"/>
          <w:szCs w:val="26"/>
        </w:rPr>
        <w:t>н</w:t>
      </w:r>
      <w:r>
        <w:rPr>
          <w:sz w:val="26"/>
          <w:szCs w:val="26"/>
        </w:rPr>
        <w:t>ирова</w:t>
      </w:r>
      <w:r w:rsidRPr="00C20C52">
        <w:rPr>
          <w:sz w:val="26"/>
          <w:szCs w:val="26"/>
        </w:rPr>
        <w:t>нну</w:t>
      </w:r>
      <w:r>
        <w:rPr>
          <w:sz w:val="26"/>
          <w:szCs w:val="26"/>
        </w:rPr>
        <w:t>ю в</w:t>
      </w:r>
      <w:r w:rsidRPr="00C20C52">
        <w:rPr>
          <w:sz w:val="26"/>
          <w:szCs w:val="26"/>
        </w:rPr>
        <w:t>ы</w:t>
      </w:r>
      <w:r>
        <w:rPr>
          <w:sz w:val="26"/>
          <w:szCs w:val="26"/>
        </w:rPr>
        <w:t>ра</w:t>
      </w:r>
      <w:r w:rsidRPr="00C20C52">
        <w:rPr>
          <w:sz w:val="26"/>
          <w:szCs w:val="26"/>
        </w:rPr>
        <w:t>б</w:t>
      </w:r>
      <w:r>
        <w:rPr>
          <w:sz w:val="26"/>
          <w:szCs w:val="26"/>
        </w:rPr>
        <w:t>о</w:t>
      </w:r>
      <w:r w:rsidRPr="00C20C52">
        <w:rPr>
          <w:sz w:val="26"/>
          <w:szCs w:val="26"/>
        </w:rPr>
        <w:t>тку</w:t>
      </w:r>
      <w:r>
        <w:rPr>
          <w:sz w:val="26"/>
          <w:szCs w:val="26"/>
        </w:rPr>
        <w:t>,</w:t>
      </w:r>
      <w:r w:rsidRPr="00C20C52">
        <w:rPr>
          <w:sz w:val="26"/>
          <w:szCs w:val="26"/>
        </w:rPr>
        <w:t xml:space="preserve"> </w:t>
      </w:r>
      <w:r>
        <w:rPr>
          <w:sz w:val="26"/>
          <w:szCs w:val="26"/>
        </w:rPr>
        <w:t>п</w:t>
      </w:r>
      <w:r w:rsidRPr="00C20C52">
        <w:rPr>
          <w:sz w:val="26"/>
          <w:szCs w:val="26"/>
        </w:rPr>
        <w:t>е</w:t>
      </w:r>
      <w:r>
        <w:rPr>
          <w:sz w:val="26"/>
          <w:szCs w:val="26"/>
        </w:rPr>
        <w:t>реда</w:t>
      </w:r>
      <w:r w:rsidRPr="00C20C52">
        <w:rPr>
          <w:sz w:val="26"/>
          <w:szCs w:val="26"/>
        </w:rPr>
        <w:t>ч</w:t>
      </w:r>
      <w:r>
        <w:rPr>
          <w:sz w:val="26"/>
          <w:szCs w:val="26"/>
        </w:rPr>
        <w:t>у и сб</w:t>
      </w:r>
      <w:r w:rsidRPr="00C20C52">
        <w:rPr>
          <w:sz w:val="26"/>
          <w:szCs w:val="26"/>
        </w:rPr>
        <w:t>ы</w:t>
      </w:r>
      <w:r>
        <w:rPr>
          <w:sz w:val="26"/>
          <w:szCs w:val="26"/>
        </w:rPr>
        <w:t>т тепловой</w:t>
      </w:r>
      <w:r w:rsidRPr="00C20C52">
        <w:rPr>
          <w:sz w:val="26"/>
          <w:szCs w:val="26"/>
        </w:rPr>
        <w:t xml:space="preserve"> э</w:t>
      </w:r>
      <w:r>
        <w:rPr>
          <w:sz w:val="26"/>
          <w:szCs w:val="26"/>
        </w:rPr>
        <w:t>нерги</w:t>
      </w:r>
      <w:r w:rsidRPr="00C20C52">
        <w:rPr>
          <w:sz w:val="26"/>
          <w:szCs w:val="26"/>
        </w:rPr>
        <w:t>и</w:t>
      </w:r>
      <w:r>
        <w:rPr>
          <w:sz w:val="26"/>
          <w:szCs w:val="26"/>
        </w:rPr>
        <w:t>.</w:t>
      </w:r>
    </w:p>
    <w:p w14:paraId="20D677B3" w14:textId="77777777" w:rsidR="006156B3" w:rsidRDefault="006156B3" w:rsidP="00C22502">
      <w:pPr>
        <w:widowControl w:val="0"/>
        <w:spacing w:line="360" w:lineRule="auto"/>
        <w:ind w:right="13" w:firstLine="567"/>
        <w:jc w:val="both"/>
        <w:rPr>
          <w:sz w:val="26"/>
          <w:szCs w:val="26"/>
        </w:rPr>
      </w:pPr>
      <w:r>
        <w:rPr>
          <w:sz w:val="26"/>
          <w:szCs w:val="26"/>
        </w:rPr>
        <w:t>Оп</w:t>
      </w:r>
      <w:r w:rsidRPr="000B2497">
        <w:rPr>
          <w:sz w:val="26"/>
          <w:szCs w:val="26"/>
        </w:rPr>
        <w:t>и</w:t>
      </w:r>
      <w:r>
        <w:rPr>
          <w:sz w:val="26"/>
          <w:szCs w:val="26"/>
        </w:rPr>
        <w:t>сан</w:t>
      </w:r>
      <w:r w:rsidRPr="000B2497">
        <w:rPr>
          <w:sz w:val="26"/>
          <w:szCs w:val="26"/>
        </w:rPr>
        <w:t>и</w:t>
      </w:r>
      <w:r>
        <w:rPr>
          <w:sz w:val="26"/>
          <w:szCs w:val="26"/>
        </w:rPr>
        <w:t>е</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то</w:t>
      </w:r>
      <w:r>
        <w:rPr>
          <w:sz w:val="26"/>
          <w:szCs w:val="26"/>
        </w:rPr>
        <w:t>в</w:t>
      </w:r>
      <w:r w:rsidRPr="000B2497">
        <w:rPr>
          <w:sz w:val="26"/>
          <w:szCs w:val="26"/>
        </w:rPr>
        <w:t xml:space="preserve"> </w:t>
      </w:r>
      <w:r>
        <w:rPr>
          <w:sz w:val="26"/>
          <w:szCs w:val="26"/>
        </w:rPr>
        <w:t>хо</w:t>
      </w:r>
      <w:r w:rsidRPr="000B2497">
        <w:rPr>
          <w:sz w:val="26"/>
          <w:szCs w:val="26"/>
        </w:rPr>
        <w:t>з</w:t>
      </w:r>
      <w:r>
        <w:rPr>
          <w:sz w:val="26"/>
          <w:szCs w:val="26"/>
        </w:rPr>
        <w:t>я</w:t>
      </w:r>
      <w:r w:rsidRPr="000B2497">
        <w:rPr>
          <w:sz w:val="26"/>
          <w:szCs w:val="26"/>
        </w:rPr>
        <w:t>й</w:t>
      </w:r>
      <w:r>
        <w:rPr>
          <w:sz w:val="26"/>
          <w:szCs w:val="26"/>
        </w:rPr>
        <w:t>ствен</w:t>
      </w:r>
      <w:r w:rsidRPr="000B2497">
        <w:rPr>
          <w:sz w:val="26"/>
          <w:szCs w:val="26"/>
        </w:rPr>
        <w:t>н</w:t>
      </w:r>
      <w:r>
        <w:rPr>
          <w:sz w:val="26"/>
          <w:szCs w:val="26"/>
        </w:rPr>
        <w:t>ой</w:t>
      </w:r>
      <w:r w:rsidRPr="000B2497">
        <w:rPr>
          <w:sz w:val="26"/>
          <w:szCs w:val="26"/>
        </w:rPr>
        <w:t xml:space="preserve"> </w:t>
      </w:r>
      <w:r>
        <w:rPr>
          <w:sz w:val="26"/>
          <w:szCs w:val="26"/>
        </w:rPr>
        <w:t>де</w:t>
      </w:r>
      <w:r w:rsidRPr="000B2497">
        <w:rPr>
          <w:sz w:val="26"/>
          <w:szCs w:val="26"/>
        </w:rPr>
        <w:t>ят</w:t>
      </w:r>
      <w:r>
        <w:rPr>
          <w:sz w:val="26"/>
          <w:szCs w:val="26"/>
        </w:rPr>
        <w:t>ельности</w:t>
      </w:r>
      <w:r w:rsidRPr="000B2497">
        <w:rPr>
          <w:sz w:val="26"/>
          <w:szCs w:val="26"/>
        </w:rPr>
        <w:t xml:space="preserve"> </w:t>
      </w:r>
      <w:r>
        <w:rPr>
          <w:sz w:val="26"/>
          <w:szCs w:val="26"/>
        </w:rPr>
        <w:t>ООО «СТК» о</w:t>
      </w:r>
      <w:r w:rsidRPr="000B2497">
        <w:rPr>
          <w:sz w:val="26"/>
          <w:szCs w:val="26"/>
        </w:rPr>
        <w:t>сущ</w:t>
      </w:r>
      <w:r>
        <w:rPr>
          <w:sz w:val="26"/>
          <w:szCs w:val="26"/>
        </w:rPr>
        <w:t>ес</w:t>
      </w:r>
      <w:r w:rsidRPr="000B2497">
        <w:rPr>
          <w:sz w:val="26"/>
          <w:szCs w:val="26"/>
        </w:rPr>
        <w:t>т</w:t>
      </w:r>
      <w:r>
        <w:rPr>
          <w:sz w:val="26"/>
          <w:szCs w:val="26"/>
        </w:rPr>
        <w:t>вле</w:t>
      </w:r>
      <w:r w:rsidRPr="000B2497">
        <w:rPr>
          <w:sz w:val="26"/>
          <w:szCs w:val="26"/>
        </w:rPr>
        <w:t>н</w:t>
      </w:r>
      <w:r>
        <w:rPr>
          <w:sz w:val="26"/>
          <w:szCs w:val="26"/>
        </w:rPr>
        <w:t>о</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w:t>
      </w:r>
      <w:r w:rsidRPr="000B2497">
        <w:rPr>
          <w:sz w:val="26"/>
          <w:szCs w:val="26"/>
        </w:rPr>
        <w:t xml:space="preserve"> </w:t>
      </w:r>
      <w:r>
        <w:rPr>
          <w:sz w:val="26"/>
          <w:szCs w:val="26"/>
        </w:rPr>
        <w:t>тре</w:t>
      </w:r>
      <w:r w:rsidRPr="000B2497">
        <w:rPr>
          <w:sz w:val="26"/>
          <w:szCs w:val="26"/>
        </w:rPr>
        <w:t>б</w:t>
      </w:r>
      <w:r>
        <w:rPr>
          <w:sz w:val="26"/>
          <w:szCs w:val="26"/>
        </w:rPr>
        <w:t>ова</w:t>
      </w:r>
      <w:r w:rsidRPr="000B2497">
        <w:rPr>
          <w:sz w:val="26"/>
          <w:szCs w:val="26"/>
        </w:rPr>
        <w:t>н</w:t>
      </w:r>
      <w:r>
        <w:rPr>
          <w:sz w:val="26"/>
          <w:szCs w:val="26"/>
        </w:rPr>
        <w:t>и</w:t>
      </w:r>
      <w:r w:rsidRPr="000B2497">
        <w:rPr>
          <w:sz w:val="26"/>
          <w:szCs w:val="26"/>
        </w:rPr>
        <w:t>ям</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емым</w:t>
      </w:r>
      <w:r>
        <w:rPr>
          <w:sz w:val="26"/>
          <w:szCs w:val="26"/>
        </w:rPr>
        <w:t>и Прав</w:t>
      </w:r>
      <w:r w:rsidRPr="000B2497">
        <w:rPr>
          <w:sz w:val="26"/>
          <w:szCs w:val="26"/>
        </w:rPr>
        <w:t>и</w:t>
      </w:r>
      <w:r>
        <w:rPr>
          <w:sz w:val="26"/>
          <w:szCs w:val="26"/>
        </w:rPr>
        <w:t>тель</w:t>
      </w:r>
      <w:r w:rsidRPr="000B2497">
        <w:rPr>
          <w:sz w:val="26"/>
          <w:szCs w:val="26"/>
        </w:rPr>
        <w:t>с</w:t>
      </w:r>
      <w:r>
        <w:rPr>
          <w:sz w:val="26"/>
          <w:szCs w:val="26"/>
        </w:rPr>
        <w:t>твом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с</w:t>
      </w:r>
      <w:r>
        <w:rPr>
          <w:sz w:val="26"/>
          <w:szCs w:val="26"/>
        </w:rPr>
        <w:t>танда</w:t>
      </w:r>
      <w:r w:rsidRPr="000B2497">
        <w:rPr>
          <w:sz w:val="26"/>
          <w:szCs w:val="26"/>
        </w:rPr>
        <w:t>р</w:t>
      </w:r>
      <w:r>
        <w:rPr>
          <w:sz w:val="26"/>
          <w:szCs w:val="26"/>
        </w:rPr>
        <w:t>тах</w:t>
      </w:r>
      <w:r w:rsidRPr="000B2497">
        <w:rPr>
          <w:sz w:val="26"/>
          <w:szCs w:val="26"/>
        </w:rPr>
        <w:t xml:space="preserve"> </w:t>
      </w:r>
      <w:r>
        <w:rPr>
          <w:sz w:val="26"/>
          <w:szCs w:val="26"/>
        </w:rPr>
        <w:t>рас</w:t>
      </w:r>
      <w:r w:rsidRPr="000B2497">
        <w:rPr>
          <w:sz w:val="26"/>
          <w:szCs w:val="26"/>
        </w:rPr>
        <w:t>к</w:t>
      </w:r>
      <w:r>
        <w:rPr>
          <w:sz w:val="26"/>
          <w:szCs w:val="26"/>
        </w:rPr>
        <w:t>р</w:t>
      </w:r>
      <w:r w:rsidRPr="000B2497">
        <w:rPr>
          <w:sz w:val="26"/>
          <w:szCs w:val="26"/>
        </w:rPr>
        <w:t>ы</w:t>
      </w:r>
      <w:r>
        <w:rPr>
          <w:sz w:val="26"/>
          <w:szCs w:val="26"/>
        </w:rPr>
        <w:t>тия</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щими</w:t>
      </w:r>
      <w:r w:rsidRPr="000B2497">
        <w:rPr>
          <w:sz w:val="26"/>
          <w:szCs w:val="26"/>
        </w:rPr>
        <w:t xml:space="preserve"> </w:t>
      </w:r>
      <w:r>
        <w:rPr>
          <w:sz w:val="26"/>
          <w:szCs w:val="26"/>
        </w:rPr>
        <w:t>и теплосетев</w:t>
      </w:r>
      <w:r w:rsidRPr="000B2497">
        <w:rPr>
          <w:sz w:val="26"/>
          <w:szCs w:val="26"/>
        </w:rPr>
        <w:t>ым</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w:t>
      </w:r>
      <w:r w:rsidRPr="000B2497">
        <w:rPr>
          <w:sz w:val="26"/>
          <w:szCs w:val="26"/>
        </w:rPr>
        <w:t>н</w:t>
      </w:r>
      <w:r>
        <w:rPr>
          <w:sz w:val="26"/>
          <w:szCs w:val="26"/>
        </w:rPr>
        <w:t>и</w:t>
      </w:r>
      <w:r w:rsidRPr="000B2497">
        <w:rPr>
          <w:sz w:val="26"/>
          <w:szCs w:val="26"/>
        </w:rPr>
        <w:t>з</w:t>
      </w:r>
      <w:r>
        <w:rPr>
          <w:sz w:val="26"/>
          <w:szCs w:val="26"/>
        </w:rPr>
        <w:t>ац</w:t>
      </w:r>
      <w:r w:rsidRPr="000B2497">
        <w:rPr>
          <w:sz w:val="26"/>
          <w:szCs w:val="26"/>
        </w:rPr>
        <w:t>и</w:t>
      </w:r>
      <w:r>
        <w:rPr>
          <w:sz w:val="26"/>
          <w:szCs w:val="26"/>
        </w:rPr>
        <w:t>ями.</w:t>
      </w:r>
    </w:p>
    <w:p w14:paraId="5EBAD223" w14:textId="009C8A98" w:rsidR="006156B3" w:rsidRDefault="006156B3" w:rsidP="00C22502">
      <w:pPr>
        <w:widowControl w:val="0"/>
        <w:spacing w:line="360" w:lineRule="auto"/>
        <w:ind w:right="13" w:firstLine="567"/>
        <w:jc w:val="both"/>
        <w:rPr>
          <w:sz w:val="26"/>
          <w:szCs w:val="26"/>
        </w:rPr>
      </w:pPr>
      <w:r>
        <w:rPr>
          <w:sz w:val="26"/>
          <w:szCs w:val="26"/>
        </w:rPr>
        <w:t>Ни</w:t>
      </w:r>
      <w:r w:rsidRPr="000B2497">
        <w:rPr>
          <w:sz w:val="26"/>
          <w:szCs w:val="26"/>
        </w:rPr>
        <w:t>ж</w:t>
      </w:r>
      <w:r>
        <w:rPr>
          <w:sz w:val="26"/>
          <w:szCs w:val="26"/>
        </w:rPr>
        <w:t>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техн</w:t>
      </w:r>
      <w:r w:rsidRPr="000B2497">
        <w:rPr>
          <w:sz w:val="26"/>
          <w:szCs w:val="26"/>
        </w:rPr>
        <w:t>ико</w:t>
      </w:r>
      <w:r>
        <w:rPr>
          <w:sz w:val="26"/>
          <w:szCs w:val="26"/>
        </w:rPr>
        <w:t>-</w:t>
      </w:r>
      <w:r w:rsidRPr="000B2497">
        <w:rPr>
          <w:sz w:val="26"/>
          <w:szCs w:val="26"/>
        </w:rPr>
        <w:t>эк</w:t>
      </w:r>
      <w:r>
        <w:rPr>
          <w:sz w:val="26"/>
          <w:szCs w:val="26"/>
        </w:rPr>
        <w:t>он</w:t>
      </w:r>
      <w:r w:rsidRPr="000B2497">
        <w:rPr>
          <w:sz w:val="26"/>
          <w:szCs w:val="26"/>
        </w:rPr>
        <w:t>ом</w:t>
      </w:r>
      <w:r>
        <w:rPr>
          <w:sz w:val="26"/>
          <w:szCs w:val="26"/>
        </w:rPr>
        <w:t>и</w:t>
      </w:r>
      <w:r w:rsidRPr="000B2497">
        <w:rPr>
          <w:sz w:val="26"/>
          <w:szCs w:val="26"/>
        </w:rPr>
        <w:t>че</w:t>
      </w:r>
      <w:r>
        <w:rPr>
          <w:sz w:val="26"/>
          <w:szCs w:val="26"/>
        </w:rPr>
        <w:t>с</w:t>
      </w:r>
      <w:r w:rsidRPr="000B2497">
        <w:rPr>
          <w:sz w:val="26"/>
          <w:szCs w:val="26"/>
        </w:rPr>
        <w:t>к</w:t>
      </w:r>
      <w:r>
        <w:rPr>
          <w:sz w:val="26"/>
          <w:szCs w:val="26"/>
        </w:rPr>
        <w:t>ие п</w:t>
      </w:r>
      <w:r w:rsidRPr="000B2497">
        <w:rPr>
          <w:sz w:val="26"/>
          <w:szCs w:val="26"/>
        </w:rPr>
        <w:t>ок</w:t>
      </w:r>
      <w:r>
        <w:rPr>
          <w:sz w:val="26"/>
          <w:szCs w:val="26"/>
        </w:rPr>
        <w:t>а</w:t>
      </w:r>
      <w:r w:rsidRPr="000B2497">
        <w:rPr>
          <w:sz w:val="26"/>
          <w:szCs w:val="26"/>
        </w:rPr>
        <w:t>з</w:t>
      </w:r>
      <w:r>
        <w:rPr>
          <w:sz w:val="26"/>
          <w:szCs w:val="26"/>
        </w:rPr>
        <w:t>а</w:t>
      </w:r>
      <w:r w:rsidRPr="000B2497">
        <w:rPr>
          <w:sz w:val="26"/>
          <w:szCs w:val="26"/>
        </w:rPr>
        <w:t>т</w:t>
      </w:r>
      <w:r>
        <w:rPr>
          <w:sz w:val="26"/>
          <w:szCs w:val="26"/>
        </w:rPr>
        <w:t>ели</w:t>
      </w:r>
      <w:r w:rsidRPr="000B2497">
        <w:rPr>
          <w:sz w:val="26"/>
          <w:szCs w:val="26"/>
        </w:rPr>
        <w:t xml:space="preserve"> р</w:t>
      </w:r>
      <w:r>
        <w:rPr>
          <w:sz w:val="26"/>
          <w:szCs w:val="26"/>
        </w:rPr>
        <w:t>аботы</w:t>
      </w:r>
      <w:r w:rsidRPr="000B2497">
        <w:rPr>
          <w:sz w:val="26"/>
          <w:szCs w:val="26"/>
        </w:rPr>
        <w:t xml:space="preserve"> </w:t>
      </w:r>
      <w:r>
        <w:rPr>
          <w:sz w:val="26"/>
          <w:szCs w:val="26"/>
        </w:rPr>
        <w:t>си</w:t>
      </w:r>
      <w:r w:rsidRPr="000B2497">
        <w:rPr>
          <w:sz w:val="26"/>
          <w:szCs w:val="26"/>
        </w:rPr>
        <w:t>с</w:t>
      </w:r>
      <w:r>
        <w:rPr>
          <w:sz w:val="26"/>
          <w:szCs w:val="26"/>
        </w:rPr>
        <w:t>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ООО «СТК»</w:t>
      </w:r>
      <w:r w:rsidRPr="000B2497">
        <w:rPr>
          <w:sz w:val="26"/>
          <w:szCs w:val="26"/>
        </w:rPr>
        <w:t xml:space="preserve"> в </w:t>
      </w:r>
      <w:r>
        <w:rPr>
          <w:sz w:val="26"/>
          <w:szCs w:val="26"/>
        </w:rPr>
        <w:t>СП</w:t>
      </w:r>
      <w:r w:rsidRPr="000B2497">
        <w:rPr>
          <w:sz w:val="26"/>
          <w:szCs w:val="26"/>
        </w:rPr>
        <w:t xml:space="preserve"> «</w:t>
      </w:r>
      <w:r w:rsidR="007C084B">
        <w:rPr>
          <w:sz w:val="26"/>
          <w:szCs w:val="26"/>
        </w:rPr>
        <w:t>Пажга</w:t>
      </w:r>
      <w:r w:rsidRPr="000B2497">
        <w:rPr>
          <w:sz w:val="26"/>
          <w:szCs w:val="26"/>
        </w:rPr>
        <w:t>» з</w:t>
      </w:r>
      <w:r w:rsidRPr="00F50C27">
        <w:rPr>
          <w:sz w:val="26"/>
          <w:szCs w:val="26"/>
        </w:rPr>
        <w:t>а</w:t>
      </w:r>
      <w:r w:rsidRPr="000B2497">
        <w:rPr>
          <w:sz w:val="26"/>
          <w:szCs w:val="26"/>
        </w:rPr>
        <w:t xml:space="preserve"> </w:t>
      </w:r>
      <w:r w:rsidR="00F82021">
        <w:rPr>
          <w:sz w:val="26"/>
          <w:szCs w:val="26"/>
        </w:rPr>
        <w:t>2020</w:t>
      </w:r>
      <w:r w:rsidRPr="000B2497">
        <w:rPr>
          <w:sz w:val="26"/>
          <w:szCs w:val="26"/>
        </w:rPr>
        <w:t xml:space="preserve"> </w:t>
      </w:r>
      <w:r w:rsidRPr="00F50C27">
        <w:rPr>
          <w:sz w:val="26"/>
          <w:szCs w:val="26"/>
        </w:rPr>
        <w:t>го</w:t>
      </w:r>
      <w:r w:rsidRPr="000B2497">
        <w:rPr>
          <w:sz w:val="26"/>
          <w:szCs w:val="26"/>
        </w:rPr>
        <w:t>д</w:t>
      </w:r>
      <w:r w:rsidRPr="00F50C27">
        <w:rPr>
          <w:sz w:val="26"/>
          <w:szCs w:val="26"/>
        </w:rPr>
        <w:t>.</w:t>
      </w:r>
    </w:p>
    <w:p w14:paraId="1189C422" w14:textId="6D35FFE6" w:rsidR="00755F11" w:rsidRDefault="00755F11" w:rsidP="00C22502">
      <w:pPr>
        <w:widowControl w:val="0"/>
        <w:spacing w:line="360" w:lineRule="auto"/>
        <w:ind w:right="13" w:firstLine="567"/>
        <w:jc w:val="both"/>
        <w:rPr>
          <w:sz w:val="26"/>
          <w:szCs w:val="26"/>
        </w:rPr>
      </w:pPr>
    </w:p>
    <w:p w14:paraId="55E33BBA" w14:textId="58EA486A" w:rsidR="00F82021" w:rsidRDefault="00F82021" w:rsidP="00C22502">
      <w:pPr>
        <w:widowControl w:val="0"/>
        <w:spacing w:line="360" w:lineRule="auto"/>
        <w:ind w:right="13" w:firstLine="567"/>
        <w:jc w:val="both"/>
        <w:rPr>
          <w:sz w:val="26"/>
          <w:szCs w:val="26"/>
        </w:rPr>
      </w:pPr>
      <w:r>
        <w:rPr>
          <w:sz w:val="26"/>
          <w:szCs w:val="26"/>
        </w:rPr>
        <w:t xml:space="preserve">Таблица </w:t>
      </w:r>
      <w:r w:rsidR="00A61E1C">
        <w:rPr>
          <w:sz w:val="26"/>
          <w:szCs w:val="26"/>
        </w:rPr>
        <w:t>20</w:t>
      </w:r>
      <w:r>
        <w:rPr>
          <w:sz w:val="26"/>
          <w:szCs w:val="26"/>
        </w:rPr>
        <w:t xml:space="preserve"> – Технико-экономические показатели </w:t>
      </w:r>
      <w:r w:rsidRPr="00F82021">
        <w:rPr>
          <w:sz w:val="26"/>
          <w:szCs w:val="26"/>
        </w:rPr>
        <w:t>ООО «СТК» в СП «</w:t>
      </w:r>
      <w:r w:rsidR="007C084B">
        <w:rPr>
          <w:sz w:val="26"/>
          <w:szCs w:val="26"/>
        </w:rPr>
        <w:t>Пажга</w:t>
      </w:r>
      <w:r w:rsidRPr="00F82021">
        <w:rPr>
          <w:sz w:val="26"/>
          <w:szCs w:val="26"/>
        </w:rPr>
        <w:t>»</w:t>
      </w:r>
    </w:p>
    <w:tbl>
      <w:tblPr>
        <w:tblW w:w="9073" w:type="dxa"/>
        <w:tblInd w:w="269" w:type="dxa"/>
        <w:tblLook w:val="04A0" w:firstRow="1" w:lastRow="0" w:firstColumn="1" w:lastColumn="0" w:noHBand="0" w:noVBand="1"/>
      </w:tblPr>
      <w:tblGrid>
        <w:gridCol w:w="2172"/>
        <w:gridCol w:w="1840"/>
        <w:gridCol w:w="1687"/>
        <w:gridCol w:w="1687"/>
        <w:gridCol w:w="1687"/>
      </w:tblGrid>
      <w:tr w:rsidR="00810D8B" w:rsidRPr="00D26499" w14:paraId="6F83287E" w14:textId="77777777" w:rsidTr="004C4033">
        <w:trPr>
          <w:trHeight w:val="930"/>
          <w:tblHeader/>
        </w:trPr>
        <w:tc>
          <w:tcPr>
            <w:tcW w:w="21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0ECE7E" w14:textId="77777777" w:rsidR="00810D8B" w:rsidRPr="00D26499" w:rsidRDefault="00810D8B" w:rsidP="004C4033">
            <w:pPr>
              <w:jc w:val="center"/>
              <w:rPr>
                <w:color w:val="000000"/>
                <w:sz w:val="22"/>
              </w:rPr>
            </w:pPr>
            <w:r w:rsidRPr="00D26499">
              <w:rPr>
                <w:color w:val="000000"/>
                <w:sz w:val="22"/>
              </w:rPr>
              <w:t>Показатели</w:t>
            </w:r>
          </w:p>
        </w:tc>
        <w:tc>
          <w:tcPr>
            <w:tcW w:w="18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14C071" w14:textId="77777777" w:rsidR="00810D8B" w:rsidRPr="00D26499" w:rsidRDefault="00810D8B" w:rsidP="004C4033">
            <w:pPr>
              <w:jc w:val="center"/>
              <w:rPr>
                <w:color w:val="000000"/>
                <w:sz w:val="22"/>
              </w:rPr>
            </w:pPr>
            <w:r w:rsidRPr="00D26499">
              <w:rPr>
                <w:rFonts w:eastAsia="Calibri"/>
                <w:color w:val="000000"/>
                <w:sz w:val="22"/>
              </w:rPr>
              <w:t>Котельная "Центральная"</w:t>
            </w:r>
          </w:p>
        </w:tc>
        <w:tc>
          <w:tcPr>
            <w:tcW w:w="16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2794E1" w14:textId="77777777" w:rsidR="00810D8B" w:rsidRPr="00D26499" w:rsidRDefault="00810D8B" w:rsidP="004C4033">
            <w:pPr>
              <w:jc w:val="center"/>
              <w:rPr>
                <w:color w:val="000000"/>
                <w:sz w:val="22"/>
              </w:rPr>
            </w:pPr>
            <w:r w:rsidRPr="00D26499">
              <w:rPr>
                <w:color w:val="000000"/>
                <w:sz w:val="22"/>
              </w:rPr>
              <w:t>Котельная "</w:t>
            </w:r>
            <w:r>
              <w:rPr>
                <w:color w:val="000000"/>
                <w:sz w:val="22"/>
              </w:rPr>
              <w:t>Школа</w:t>
            </w:r>
            <w:r w:rsidRPr="00D26499">
              <w:rPr>
                <w:color w:val="000000"/>
                <w:sz w:val="22"/>
              </w:rPr>
              <w:t>"</w:t>
            </w:r>
          </w:p>
        </w:tc>
        <w:tc>
          <w:tcPr>
            <w:tcW w:w="16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B874FCF" w14:textId="77777777" w:rsidR="00810D8B" w:rsidRPr="00D26499" w:rsidRDefault="00810D8B" w:rsidP="004C4033">
            <w:pPr>
              <w:jc w:val="center"/>
              <w:rPr>
                <w:color w:val="000000"/>
                <w:sz w:val="22"/>
              </w:rPr>
            </w:pPr>
            <w:r w:rsidRPr="00D26499">
              <w:rPr>
                <w:rFonts w:eastAsia="Calibri"/>
                <w:color w:val="000000"/>
                <w:sz w:val="22"/>
              </w:rPr>
              <w:t>Котельная "</w:t>
            </w:r>
            <w:r>
              <w:rPr>
                <w:rFonts w:eastAsia="Calibri"/>
                <w:color w:val="000000"/>
                <w:sz w:val="22"/>
              </w:rPr>
              <w:t>ПМК</w:t>
            </w:r>
            <w:r w:rsidRPr="00D26499">
              <w:rPr>
                <w:rFonts w:eastAsia="Calibri"/>
                <w:color w:val="000000"/>
                <w:sz w:val="22"/>
              </w:rPr>
              <w:t>"</w:t>
            </w:r>
          </w:p>
        </w:tc>
        <w:tc>
          <w:tcPr>
            <w:tcW w:w="16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10D8A66" w14:textId="77777777" w:rsidR="00810D8B" w:rsidRPr="00D26499" w:rsidRDefault="00810D8B" w:rsidP="004C4033">
            <w:pPr>
              <w:jc w:val="center"/>
              <w:rPr>
                <w:color w:val="000000"/>
                <w:sz w:val="22"/>
              </w:rPr>
            </w:pPr>
            <w:r w:rsidRPr="00D26499">
              <w:rPr>
                <w:color w:val="000000"/>
                <w:sz w:val="22"/>
              </w:rPr>
              <w:t>Котельная "</w:t>
            </w:r>
            <w:r>
              <w:rPr>
                <w:color w:val="000000"/>
                <w:sz w:val="22"/>
              </w:rPr>
              <w:t>Гарья</w:t>
            </w:r>
            <w:r w:rsidRPr="00D26499">
              <w:rPr>
                <w:color w:val="000000"/>
                <w:sz w:val="22"/>
              </w:rPr>
              <w:t>"</w:t>
            </w:r>
          </w:p>
        </w:tc>
      </w:tr>
      <w:tr w:rsidR="00810D8B" w:rsidRPr="00D26499" w14:paraId="2A0D0339" w14:textId="77777777" w:rsidTr="004C4033">
        <w:trPr>
          <w:trHeight w:hRule="exact" w:val="600"/>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15B567E1" w14:textId="77777777" w:rsidR="00810D8B" w:rsidRPr="00D26499" w:rsidRDefault="00810D8B" w:rsidP="004C4033">
            <w:pPr>
              <w:jc w:val="center"/>
              <w:rPr>
                <w:color w:val="000000"/>
                <w:sz w:val="22"/>
              </w:rPr>
            </w:pPr>
            <w:r w:rsidRPr="00D26499">
              <w:rPr>
                <w:color w:val="000000"/>
                <w:sz w:val="22"/>
              </w:rPr>
              <w:t>Установленная мощность, Гкал/ч</w:t>
            </w:r>
          </w:p>
        </w:tc>
        <w:tc>
          <w:tcPr>
            <w:tcW w:w="1840" w:type="dxa"/>
            <w:tcBorders>
              <w:top w:val="nil"/>
              <w:left w:val="nil"/>
              <w:bottom w:val="single" w:sz="4" w:space="0" w:color="auto"/>
              <w:right w:val="single" w:sz="4" w:space="0" w:color="auto"/>
            </w:tcBorders>
            <w:shd w:val="clear" w:color="auto" w:fill="auto"/>
            <w:vAlign w:val="center"/>
          </w:tcPr>
          <w:p w14:paraId="6B5EF130" w14:textId="77777777" w:rsidR="00810D8B" w:rsidRPr="00D26499" w:rsidRDefault="00810D8B" w:rsidP="004C4033">
            <w:pPr>
              <w:jc w:val="center"/>
              <w:rPr>
                <w:color w:val="000000"/>
                <w:sz w:val="22"/>
              </w:rPr>
            </w:pPr>
            <w:r>
              <w:rPr>
                <w:color w:val="000000"/>
                <w:sz w:val="22"/>
              </w:rPr>
              <w:t>7,7</w:t>
            </w:r>
          </w:p>
        </w:tc>
        <w:tc>
          <w:tcPr>
            <w:tcW w:w="1687" w:type="dxa"/>
            <w:tcBorders>
              <w:top w:val="nil"/>
              <w:left w:val="nil"/>
              <w:bottom w:val="single" w:sz="4" w:space="0" w:color="auto"/>
              <w:right w:val="single" w:sz="4" w:space="0" w:color="auto"/>
            </w:tcBorders>
            <w:shd w:val="clear" w:color="auto" w:fill="auto"/>
            <w:vAlign w:val="center"/>
          </w:tcPr>
          <w:p w14:paraId="34579F19" w14:textId="77777777" w:rsidR="00810D8B" w:rsidRPr="00D26499" w:rsidRDefault="00810D8B" w:rsidP="004C4033">
            <w:pPr>
              <w:jc w:val="center"/>
              <w:rPr>
                <w:color w:val="000000"/>
                <w:sz w:val="22"/>
              </w:rPr>
            </w:pPr>
            <w:r>
              <w:rPr>
                <w:color w:val="000000"/>
                <w:sz w:val="22"/>
              </w:rPr>
              <w:t>1,36</w:t>
            </w:r>
          </w:p>
        </w:tc>
        <w:tc>
          <w:tcPr>
            <w:tcW w:w="1687" w:type="dxa"/>
            <w:tcBorders>
              <w:top w:val="nil"/>
              <w:left w:val="nil"/>
              <w:bottom w:val="single" w:sz="4" w:space="0" w:color="auto"/>
              <w:right w:val="single" w:sz="4" w:space="0" w:color="auto"/>
            </w:tcBorders>
            <w:shd w:val="clear" w:color="auto" w:fill="auto"/>
            <w:vAlign w:val="center"/>
          </w:tcPr>
          <w:p w14:paraId="207F41D9" w14:textId="77777777" w:rsidR="00810D8B" w:rsidRPr="00D26499" w:rsidRDefault="00810D8B" w:rsidP="004C4033">
            <w:pPr>
              <w:jc w:val="center"/>
              <w:rPr>
                <w:color w:val="000000"/>
                <w:sz w:val="22"/>
              </w:rPr>
            </w:pPr>
            <w:r>
              <w:rPr>
                <w:color w:val="000000"/>
                <w:sz w:val="22"/>
              </w:rPr>
              <w:t>1,356</w:t>
            </w:r>
          </w:p>
        </w:tc>
        <w:tc>
          <w:tcPr>
            <w:tcW w:w="1687" w:type="dxa"/>
            <w:tcBorders>
              <w:top w:val="nil"/>
              <w:left w:val="nil"/>
              <w:bottom w:val="single" w:sz="4" w:space="0" w:color="auto"/>
              <w:right w:val="single" w:sz="4" w:space="0" w:color="auto"/>
            </w:tcBorders>
            <w:shd w:val="clear" w:color="auto" w:fill="auto"/>
            <w:vAlign w:val="center"/>
          </w:tcPr>
          <w:p w14:paraId="4D0DEB69" w14:textId="77777777" w:rsidR="00810D8B" w:rsidRPr="00D26499" w:rsidRDefault="00810D8B" w:rsidP="004C4033">
            <w:pPr>
              <w:jc w:val="center"/>
              <w:rPr>
                <w:color w:val="000000"/>
                <w:sz w:val="22"/>
              </w:rPr>
            </w:pPr>
            <w:r>
              <w:rPr>
                <w:color w:val="000000"/>
                <w:sz w:val="22"/>
              </w:rPr>
              <w:t>1,06</w:t>
            </w:r>
          </w:p>
        </w:tc>
      </w:tr>
      <w:tr w:rsidR="00810D8B" w:rsidRPr="00D26499" w14:paraId="1B0605DB" w14:textId="77777777" w:rsidTr="004C4033">
        <w:trPr>
          <w:trHeight w:hRule="exact" w:val="600"/>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504160A5" w14:textId="77777777" w:rsidR="00810D8B" w:rsidRPr="00D26499" w:rsidRDefault="00810D8B" w:rsidP="004C4033">
            <w:pPr>
              <w:jc w:val="center"/>
              <w:rPr>
                <w:color w:val="000000"/>
                <w:sz w:val="22"/>
              </w:rPr>
            </w:pPr>
            <w:r w:rsidRPr="00D26499">
              <w:rPr>
                <w:color w:val="000000"/>
                <w:sz w:val="22"/>
              </w:rPr>
              <w:t>Располагаемая мощность, Гкал/ч</w:t>
            </w:r>
          </w:p>
        </w:tc>
        <w:tc>
          <w:tcPr>
            <w:tcW w:w="1840" w:type="dxa"/>
            <w:tcBorders>
              <w:top w:val="nil"/>
              <w:left w:val="nil"/>
              <w:bottom w:val="single" w:sz="4" w:space="0" w:color="auto"/>
              <w:right w:val="single" w:sz="4" w:space="0" w:color="auto"/>
            </w:tcBorders>
            <w:shd w:val="clear" w:color="auto" w:fill="auto"/>
            <w:vAlign w:val="center"/>
          </w:tcPr>
          <w:p w14:paraId="772589F5" w14:textId="77777777" w:rsidR="00810D8B" w:rsidRPr="00D26499" w:rsidRDefault="00810D8B" w:rsidP="004C4033">
            <w:pPr>
              <w:jc w:val="center"/>
              <w:rPr>
                <w:color w:val="000000"/>
                <w:sz w:val="22"/>
              </w:rPr>
            </w:pPr>
            <w:r>
              <w:rPr>
                <w:color w:val="000000"/>
                <w:sz w:val="22"/>
              </w:rPr>
              <w:t>7,7</w:t>
            </w:r>
          </w:p>
        </w:tc>
        <w:tc>
          <w:tcPr>
            <w:tcW w:w="1687" w:type="dxa"/>
            <w:tcBorders>
              <w:top w:val="nil"/>
              <w:left w:val="nil"/>
              <w:bottom w:val="single" w:sz="4" w:space="0" w:color="auto"/>
              <w:right w:val="single" w:sz="4" w:space="0" w:color="auto"/>
            </w:tcBorders>
            <w:shd w:val="clear" w:color="auto" w:fill="auto"/>
            <w:vAlign w:val="center"/>
          </w:tcPr>
          <w:p w14:paraId="762A6B0B" w14:textId="77777777" w:rsidR="00810D8B" w:rsidRPr="00D26499" w:rsidRDefault="00810D8B" w:rsidP="004C4033">
            <w:pPr>
              <w:jc w:val="center"/>
              <w:rPr>
                <w:color w:val="000000"/>
                <w:sz w:val="22"/>
              </w:rPr>
            </w:pPr>
            <w:r>
              <w:rPr>
                <w:color w:val="000000"/>
                <w:sz w:val="22"/>
              </w:rPr>
              <w:t>1,36</w:t>
            </w:r>
          </w:p>
        </w:tc>
        <w:tc>
          <w:tcPr>
            <w:tcW w:w="1687" w:type="dxa"/>
            <w:tcBorders>
              <w:top w:val="nil"/>
              <w:left w:val="nil"/>
              <w:bottom w:val="single" w:sz="4" w:space="0" w:color="auto"/>
              <w:right w:val="single" w:sz="4" w:space="0" w:color="auto"/>
            </w:tcBorders>
            <w:shd w:val="clear" w:color="auto" w:fill="auto"/>
            <w:vAlign w:val="center"/>
          </w:tcPr>
          <w:p w14:paraId="54598CB1" w14:textId="77777777" w:rsidR="00810D8B" w:rsidRPr="00D26499" w:rsidRDefault="00810D8B" w:rsidP="004C4033">
            <w:pPr>
              <w:jc w:val="center"/>
              <w:rPr>
                <w:color w:val="000000"/>
                <w:sz w:val="22"/>
              </w:rPr>
            </w:pPr>
            <w:r>
              <w:rPr>
                <w:color w:val="000000"/>
                <w:sz w:val="22"/>
              </w:rPr>
              <w:t>1,356</w:t>
            </w:r>
          </w:p>
        </w:tc>
        <w:tc>
          <w:tcPr>
            <w:tcW w:w="1687" w:type="dxa"/>
            <w:tcBorders>
              <w:top w:val="nil"/>
              <w:left w:val="nil"/>
              <w:bottom w:val="single" w:sz="4" w:space="0" w:color="auto"/>
              <w:right w:val="single" w:sz="4" w:space="0" w:color="auto"/>
            </w:tcBorders>
            <w:shd w:val="clear" w:color="auto" w:fill="auto"/>
            <w:vAlign w:val="center"/>
          </w:tcPr>
          <w:p w14:paraId="0A773A58" w14:textId="77777777" w:rsidR="00810D8B" w:rsidRPr="00D26499" w:rsidRDefault="00810D8B" w:rsidP="004C4033">
            <w:pPr>
              <w:jc w:val="center"/>
              <w:rPr>
                <w:color w:val="000000"/>
                <w:sz w:val="22"/>
              </w:rPr>
            </w:pPr>
            <w:r>
              <w:rPr>
                <w:color w:val="000000"/>
                <w:sz w:val="22"/>
              </w:rPr>
              <w:t>1,06</w:t>
            </w:r>
          </w:p>
        </w:tc>
      </w:tr>
      <w:tr w:rsidR="00810D8B" w:rsidRPr="00D26499" w14:paraId="4DD4C1F2" w14:textId="77777777" w:rsidTr="004C4033">
        <w:trPr>
          <w:trHeight w:hRule="exact" w:val="600"/>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511B6BC3" w14:textId="77777777" w:rsidR="00810D8B" w:rsidRPr="00D26499" w:rsidRDefault="00810D8B" w:rsidP="004C4033">
            <w:pPr>
              <w:jc w:val="center"/>
              <w:rPr>
                <w:color w:val="000000"/>
                <w:sz w:val="22"/>
              </w:rPr>
            </w:pPr>
            <w:r w:rsidRPr="00D26499">
              <w:rPr>
                <w:color w:val="000000"/>
                <w:sz w:val="22"/>
              </w:rPr>
              <w:t>Выработка тепловой энергии, Гкал</w:t>
            </w:r>
          </w:p>
        </w:tc>
        <w:tc>
          <w:tcPr>
            <w:tcW w:w="1840" w:type="dxa"/>
            <w:tcBorders>
              <w:top w:val="nil"/>
              <w:left w:val="nil"/>
              <w:bottom w:val="single" w:sz="4" w:space="0" w:color="auto"/>
              <w:right w:val="single" w:sz="4" w:space="0" w:color="auto"/>
            </w:tcBorders>
            <w:shd w:val="clear" w:color="auto" w:fill="auto"/>
            <w:vAlign w:val="center"/>
          </w:tcPr>
          <w:p w14:paraId="24020370" w14:textId="77777777" w:rsidR="00810D8B" w:rsidRPr="00D26499" w:rsidRDefault="00810D8B" w:rsidP="004C4033">
            <w:pPr>
              <w:jc w:val="center"/>
              <w:rPr>
                <w:color w:val="000000"/>
                <w:sz w:val="22"/>
              </w:rPr>
            </w:pPr>
            <w:r>
              <w:rPr>
                <w:color w:val="000000"/>
                <w:sz w:val="22"/>
              </w:rPr>
              <w:t>8274,65</w:t>
            </w:r>
          </w:p>
        </w:tc>
        <w:tc>
          <w:tcPr>
            <w:tcW w:w="1687" w:type="dxa"/>
            <w:tcBorders>
              <w:top w:val="nil"/>
              <w:left w:val="nil"/>
              <w:bottom w:val="single" w:sz="4" w:space="0" w:color="auto"/>
              <w:right w:val="single" w:sz="4" w:space="0" w:color="auto"/>
            </w:tcBorders>
            <w:shd w:val="clear" w:color="auto" w:fill="auto"/>
            <w:vAlign w:val="center"/>
          </w:tcPr>
          <w:p w14:paraId="7C4AB33B" w14:textId="77777777" w:rsidR="00810D8B" w:rsidRPr="00D26499" w:rsidRDefault="00810D8B" w:rsidP="004C4033">
            <w:pPr>
              <w:jc w:val="center"/>
              <w:rPr>
                <w:color w:val="000000"/>
                <w:sz w:val="22"/>
              </w:rPr>
            </w:pPr>
            <w:r>
              <w:rPr>
                <w:color w:val="000000"/>
                <w:sz w:val="22"/>
              </w:rPr>
              <w:t>648,13</w:t>
            </w:r>
          </w:p>
        </w:tc>
        <w:tc>
          <w:tcPr>
            <w:tcW w:w="1687" w:type="dxa"/>
            <w:tcBorders>
              <w:top w:val="nil"/>
              <w:left w:val="nil"/>
              <w:bottom w:val="single" w:sz="4" w:space="0" w:color="auto"/>
              <w:right w:val="single" w:sz="4" w:space="0" w:color="auto"/>
            </w:tcBorders>
            <w:shd w:val="clear" w:color="auto" w:fill="auto"/>
            <w:vAlign w:val="center"/>
          </w:tcPr>
          <w:p w14:paraId="58CACC94" w14:textId="77777777" w:rsidR="00810D8B" w:rsidRPr="00D26499" w:rsidRDefault="00810D8B" w:rsidP="004C4033">
            <w:pPr>
              <w:jc w:val="center"/>
              <w:rPr>
                <w:color w:val="000000"/>
                <w:sz w:val="22"/>
              </w:rPr>
            </w:pPr>
            <w:r>
              <w:rPr>
                <w:color w:val="000000"/>
                <w:sz w:val="22"/>
              </w:rPr>
              <w:t>605,48</w:t>
            </w:r>
          </w:p>
        </w:tc>
        <w:tc>
          <w:tcPr>
            <w:tcW w:w="1687" w:type="dxa"/>
            <w:tcBorders>
              <w:top w:val="nil"/>
              <w:left w:val="nil"/>
              <w:bottom w:val="single" w:sz="4" w:space="0" w:color="auto"/>
              <w:right w:val="single" w:sz="4" w:space="0" w:color="auto"/>
            </w:tcBorders>
            <w:shd w:val="clear" w:color="auto" w:fill="auto"/>
            <w:vAlign w:val="center"/>
          </w:tcPr>
          <w:p w14:paraId="77172433" w14:textId="77777777" w:rsidR="00810D8B" w:rsidRPr="00D26499" w:rsidRDefault="00810D8B" w:rsidP="004C4033">
            <w:pPr>
              <w:jc w:val="center"/>
              <w:rPr>
                <w:color w:val="000000"/>
                <w:sz w:val="22"/>
              </w:rPr>
            </w:pPr>
            <w:r>
              <w:rPr>
                <w:color w:val="000000"/>
                <w:sz w:val="22"/>
              </w:rPr>
              <w:t>973,6</w:t>
            </w:r>
          </w:p>
        </w:tc>
      </w:tr>
      <w:tr w:rsidR="00810D8B" w:rsidRPr="00D26499" w14:paraId="417BE5C4" w14:textId="77777777" w:rsidTr="004C4033">
        <w:trPr>
          <w:trHeight w:hRule="exact" w:val="1200"/>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76213FD8" w14:textId="77777777" w:rsidR="00810D8B" w:rsidRPr="00D26499" w:rsidRDefault="00810D8B" w:rsidP="004C4033">
            <w:pPr>
              <w:jc w:val="center"/>
              <w:rPr>
                <w:color w:val="000000"/>
                <w:sz w:val="22"/>
              </w:rPr>
            </w:pPr>
            <w:r w:rsidRPr="00D26499">
              <w:rPr>
                <w:color w:val="000000"/>
                <w:sz w:val="22"/>
              </w:rPr>
              <w:t>Расход тепловой энергии на собственные нужды, Гкал</w:t>
            </w:r>
          </w:p>
        </w:tc>
        <w:tc>
          <w:tcPr>
            <w:tcW w:w="1840" w:type="dxa"/>
            <w:tcBorders>
              <w:top w:val="nil"/>
              <w:left w:val="nil"/>
              <w:bottom w:val="single" w:sz="4" w:space="0" w:color="auto"/>
              <w:right w:val="single" w:sz="4" w:space="0" w:color="auto"/>
            </w:tcBorders>
            <w:shd w:val="clear" w:color="auto" w:fill="auto"/>
            <w:vAlign w:val="center"/>
          </w:tcPr>
          <w:p w14:paraId="749B46FD" w14:textId="77777777" w:rsidR="00810D8B" w:rsidRPr="00D26499" w:rsidRDefault="00810D8B" w:rsidP="004C4033">
            <w:pPr>
              <w:jc w:val="center"/>
              <w:rPr>
                <w:color w:val="000000"/>
                <w:sz w:val="22"/>
              </w:rPr>
            </w:pPr>
            <w:r>
              <w:rPr>
                <w:color w:val="000000"/>
                <w:sz w:val="22"/>
              </w:rPr>
              <w:t>655,48</w:t>
            </w:r>
          </w:p>
        </w:tc>
        <w:tc>
          <w:tcPr>
            <w:tcW w:w="1687" w:type="dxa"/>
            <w:tcBorders>
              <w:top w:val="nil"/>
              <w:left w:val="nil"/>
              <w:bottom w:val="single" w:sz="4" w:space="0" w:color="auto"/>
              <w:right w:val="single" w:sz="4" w:space="0" w:color="auto"/>
            </w:tcBorders>
            <w:shd w:val="clear" w:color="auto" w:fill="auto"/>
            <w:vAlign w:val="center"/>
          </w:tcPr>
          <w:p w14:paraId="03FF4C21" w14:textId="77777777" w:rsidR="00810D8B" w:rsidRPr="00D26499" w:rsidRDefault="00810D8B" w:rsidP="004C4033">
            <w:pPr>
              <w:jc w:val="center"/>
              <w:rPr>
                <w:color w:val="000000"/>
                <w:sz w:val="22"/>
              </w:rPr>
            </w:pPr>
            <w:r>
              <w:rPr>
                <w:color w:val="000000"/>
                <w:sz w:val="22"/>
              </w:rPr>
              <w:t>26,12</w:t>
            </w:r>
          </w:p>
        </w:tc>
        <w:tc>
          <w:tcPr>
            <w:tcW w:w="1687" w:type="dxa"/>
            <w:tcBorders>
              <w:top w:val="nil"/>
              <w:left w:val="nil"/>
              <w:bottom w:val="single" w:sz="4" w:space="0" w:color="auto"/>
              <w:right w:val="single" w:sz="4" w:space="0" w:color="auto"/>
            </w:tcBorders>
            <w:shd w:val="clear" w:color="auto" w:fill="auto"/>
            <w:vAlign w:val="center"/>
          </w:tcPr>
          <w:p w14:paraId="741836F9" w14:textId="77777777" w:rsidR="00810D8B" w:rsidRPr="00D26499" w:rsidRDefault="00810D8B" w:rsidP="004C4033">
            <w:pPr>
              <w:jc w:val="center"/>
              <w:rPr>
                <w:color w:val="000000"/>
                <w:sz w:val="22"/>
              </w:rPr>
            </w:pPr>
            <w:r>
              <w:rPr>
                <w:color w:val="000000"/>
                <w:sz w:val="22"/>
              </w:rPr>
              <w:t>25,11</w:t>
            </w:r>
          </w:p>
        </w:tc>
        <w:tc>
          <w:tcPr>
            <w:tcW w:w="1687" w:type="dxa"/>
            <w:tcBorders>
              <w:top w:val="nil"/>
              <w:left w:val="nil"/>
              <w:bottom w:val="single" w:sz="4" w:space="0" w:color="auto"/>
              <w:right w:val="single" w:sz="4" w:space="0" w:color="auto"/>
            </w:tcBorders>
            <w:shd w:val="clear" w:color="auto" w:fill="auto"/>
            <w:vAlign w:val="center"/>
          </w:tcPr>
          <w:p w14:paraId="6001D602" w14:textId="77777777" w:rsidR="00810D8B" w:rsidRPr="00D26499" w:rsidRDefault="00810D8B" w:rsidP="004C4033">
            <w:pPr>
              <w:jc w:val="center"/>
              <w:rPr>
                <w:color w:val="000000"/>
                <w:sz w:val="22"/>
              </w:rPr>
            </w:pPr>
            <w:r>
              <w:rPr>
                <w:color w:val="000000"/>
                <w:sz w:val="22"/>
              </w:rPr>
              <w:t>28,76</w:t>
            </w:r>
          </w:p>
        </w:tc>
      </w:tr>
      <w:tr w:rsidR="00810D8B" w:rsidRPr="00D26499" w14:paraId="37432CE1" w14:textId="77777777" w:rsidTr="004C4033">
        <w:trPr>
          <w:trHeight w:hRule="exact" w:val="600"/>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492A5E47" w14:textId="77777777" w:rsidR="00810D8B" w:rsidRPr="00D26499" w:rsidRDefault="00810D8B" w:rsidP="004C4033">
            <w:pPr>
              <w:jc w:val="center"/>
              <w:rPr>
                <w:color w:val="000000"/>
                <w:sz w:val="22"/>
              </w:rPr>
            </w:pPr>
            <w:r w:rsidRPr="00D26499">
              <w:rPr>
                <w:color w:val="000000"/>
                <w:sz w:val="22"/>
              </w:rPr>
              <w:t>Отпуск тепловой энергии в сеть, Гкал</w:t>
            </w:r>
          </w:p>
        </w:tc>
        <w:tc>
          <w:tcPr>
            <w:tcW w:w="1840" w:type="dxa"/>
            <w:tcBorders>
              <w:top w:val="nil"/>
              <w:left w:val="nil"/>
              <w:bottom w:val="single" w:sz="4" w:space="0" w:color="auto"/>
              <w:right w:val="single" w:sz="4" w:space="0" w:color="auto"/>
            </w:tcBorders>
            <w:shd w:val="clear" w:color="auto" w:fill="auto"/>
            <w:vAlign w:val="center"/>
          </w:tcPr>
          <w:p w14:paraId="796FADF8" w14:textId="77777777" w:rsidR="00810D8B" w:rsidRPr="00D26499" w:rsidRDefault="00810D8B" w:rsidP="004C4033">
            <w:pPr>
              <w:jc w:val="center"/>
              <w:rPr>
                <w:color w:val="000000"/>
                <w:sz w:val="22"/>
              </w:rPr>
            </w:pPr>
            <w:r>
              <w:rPr>
                <w:color w:val="000000"/>
                <w:sz w:val="22"/>
              </w:rPr>
              <w:t>7619,17</w:t>
            </w:r>
          </w:p>
        </w:tc>
        <w:tc>
          <w:tcPr>
            <w:tcW w:w="1687" w:type="dxa"/>
            <w:tcBorders>
              <w:top w:val="nil"/>
              <w:left w:val="nil"/>
              <w:bottom w:val="single" w:sz="4" w:space="0" w:color="auto"/>
              <w:right w:val="single" w:sz="4" w:space="0" w:color="auto"/>
            </w:tcBorders>
            <w:shd w:val="clear" w:color="auto" w:fill="auto"/>
            <w:vAlign w:val="center"/>
          </w:tcPr>
          <w:p w14:paraId="4C71FDAD" w14:textId="77777777" w:rsidR="00810D8B" w:rsidRPr="00D26499" w:rsidRDefault="00810D8B" w:rsidP="004C4033">
            <w:pPr>
              <w:jc w:val="center"/>
              <w:rPr>
                <w:color w:val="000000"/>
                <w:sz w:val="22"/>
              </w:rPr>
            </w:pPr>
            <w:r>
              <w:rPr>
                <w:color w:val="000000"/>
                <w:sz w:val="22"/>
              </w:rPr>
              <w:t>622,01</w:t>
            </w:r>
          </w:p>
        </w:tc>
        <w:tc>
          <w:tcPr>
            <w:tcW w:w="1687" w:type="dxa"/>
            <w:tcBorders>
              <w:top w:val="nil"/>
              <w:left w:val="nil"/>
              <w:bottom w:val="single" w:sz="4" w:space="0" w:color="auto"/>
              <w:right w:val="single" w:sz="4" w:space="0" w:color="auto"/>
            </w:tcBorders>
            <w:shd w:val="clear" w:color="auto" w:fill="auto"/>
            <w:vAlign w:val="center"/>
          </w:tcPr>
          <w:p w14:paraId="4C1DB5FB" w14:textId="77777777" w:rsidR="00810D8B" w:rsidRPr="00D26499" w:rsidRDefault="00810D8B" w:rsidP="004C4033">
            <w:pPr>
              <w:jc w:val="center"/>
              <w:rPr>
                <w:color w:val="000000"/>
                <w:sz w:val="22"/>
              </w:rPr>
            </w:pPr>
            <w:r>
              <w:rPr>
                <w:color w:val="000000"/>
                <w:sz w:val="22"/>
              </w:rPr>
              <w:t>580,37</w:t>
            </w:r>
          </w:p>
        </w:tc>
        <w:tc>
          <w:tcPr>
            <w:tcW w:w="1687" w:type="dxa"/>
            <w:tcBorders>
              <w:top w:val="nil"/>
              <w:left w:val="nil"/>
              <w:bottom w:val="single" w:sz="4" w:space="0" w:color="auto"/>
              <w:right w:val="single" w:sz="4" w:space="0" w:color="auto"/>
            </w:tcBorders>
            <w:shd w:val="clear" w:color="auto" w:fill="auto"/>
            <w:vAlign w:val="center"/>
          </w:tcPr>
          <w:p w14:paraId="2ADB39BF" w14:textId="77777777" w:rsidR="00810D8B" w:rsidRPr="00D26499" w:rsidRDefault="00810D8B" w:rsidP="004C4033">
            <w:pPr>
              <w:jc w:val="center"/>
              <w:rPr>
                <w:color w:val="000000"/>
                <w:sz w:val="22"/>
              </w:rPr>
            </w:pPr>
            <w:r>
              <w:rPr>
                <w:color w:val="000000"/>
                <w:sz w:val="22"/>
              </w:rPr>
              <w:t>944,84</w:t>
            </w:r>
          </w:p>
        </w:tc>
      </w:tr>
      <w:tr w:rsidR="00810D8B" w:rsidRPr="00D26499" w14:paraId="3BA10900" w14:textId="77777777" w:rsidTr="004C4033">
        <w:trPr>
          <w:trHeight w:hRule="exact" w:val="600"/>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271D7B12" w14:textId="77777777" w:rsidR="00810D8B" w:rsidRPr="00D26499" w:rsidRDefault="00810D8B" w:rsidP="004C4033">
            <w:pPr>
              <w:jc w:val="center"/>
              <w:rPr>
                <w:color w:val="000000"/>
                <w:sz w:val="22"/>
              </w:rPr>
            </w:pPr>
            <w:r w:rsidRPr="00D26499">
              <w:rPr>
                <w:color w:val="000000"/>
                <w:sz w:val="22"/>
              </w:rPr>
              <w:t>Потери в тепловых сетях, Гкал</w:t>
            </w:r>
          </w:p>
        </w:tc>
        <w:tc>
          <w:tcPr>
            <w:tcW w:w="1840" w:type="dxa"/>
            <w:tcBorders>
              <w:top w:val="nil"/>
              <w:left w:val="nil"/>
              <w:bottom w:val="single" w:sz="4" w:space="0" w:color="auto"/>
              <w:right w:val="single" w:sz="4" w:space="0" w:color="auto"/>
            </w:tcBorders>
            <w:shd w:val="clear" w:color="auto" w:fill="auto"/>
            <w:vAlign w:val="center"/>
          </w:tcPr>
          <w:p w14:paraId="31073862" w14:textId="77777777" w:rsidR="00810D8B" w:rsidRPr="00D26499" w:rsidRDefault="00810D8B" w:rsidP="004C4033">
            <w:pPr>
              <w:jc w:val="center"/>
              <w:rPr>
                <w:color w:val="000000"/>
                <w:sz w:val="22"/>
              </w:rPr>
            </w:pPr>
            <w:r>
              <w:rPr>
                <w:color w:val="000000"/>
                <w:sz w:val="22"/>
              </w:rPr>
              <w:t>1336,14</w:t>
            </w:r>
          </w:p>
        </w:tc>
        <w:tc>
          <w:tcPr>
            <w:tcW w:w="1687" w:type="dxa"/>
            <w:tcBorders>
              <w:top w:val="nil"/>
              <w:left w:val="nil"/>
              <w:bottom w:val="single" w:sz="4" w:space="0" w:color="auto"/>
              <w:right w:val="single" w:sz="4" w:space="0" w:color="auto"/>
            </w:tcBorders>
            <w:shd w:val="clear" w:color="auto" w:fill="auto"/>
            <w:vAlign w:val="center"/>
          </w:tcPr>
          <w:p w14:paraId="7D0ACF14" w14:textId="77777777" w:rsidR="00810D8B" w:rsidRPr="00D26499" w:rsidRDefault="00810D8B" w:rsidP="004C4033">
            <w:pPr>
              <w:jc w:val="center"/>
              <w:rPr>
                <w:color w:val="000000"/>
                <w:sz w:val="22"/>
              </w:rPr>
            </w:pPr>
            <w:r>
              <w:rPr>
                <w:color w:val="000000"/>
                <w:sz w:val="22"/>
              </w:rPr>
              <w:t>179</w:t>
            </w:r>
          </w:p>
        </w:tc>
        <w:tc>
          <w:tcPr>
            <w:tcW w:w="1687" w:type="dxa"/>
            <w:tcBorders>
              <w:top w:val="nil"/>
              <w:left w:val="nil"/>
              <w:bottom w:val="single" w:sz="4" w:space="0" w:color="auto"/>
              <w:right w:val="single" w:sz="4" w:space="0" w:color="auto"/>
            </w:tcBorders>
            <w:shd w:val="clear" w:color="auto" w:fill="auto"/>
            <w:vAlign w:val="center"/>
          </w:tcPr>
          <w:p w14:paraId="22B73D69" w14:textId="77777777" w:rsidR="00810D8B" w:rsidRPr="00D26499" w:rsidRDefault="00810D8B" w:rsidP="004C4033">
            <w:pPr>
              <w:jc w:val="center"/>
              <w:rPr>
                <w:color w:val="000000"/>
                <w:sz w:val="22"/>
              </w:rPr>
            </w:pPr>
            <w:r>
              <w:rPr>
                <w:color w:val="000000"/>
                <w:sz w:val="22"/>
              </w:rPr>
              <w:t>206,77</w:t>
            </w:r>
          </w:p>
        </w:tc>
        <w:tc>
          <w:tcPr>
            <w:tcW w:w="1687" w:type="dxa"/>
            <w:tcBorders>
              <w:top w:val="nil"/>
              <w:left w:val="nil"/>
              <w:bottom w:val="single" w:sz="4" w:space="0" w:color="auto"/>
              <w:right w:val="single" w:sz="4" w:space="0" w:color="auto"/>
            </w:tcBorders>
            <w:shd w:val="clear" w:color="auto" w:fill="auto"/>
            <w:vAlign w:val="center"/>
          </w:tcPr>
          <w:p w14:paraId="6ABBA475" w14:textId="77777777" w:rsidR="00810D8B" w:rsidRPr="00D26499" w:rsidRDefault="00810D8B" w:rsidP="004C4033">
            <w:pPr>
              <w:jc w:val="center"/>
              <w:rPr>
                <w:color w:val="000000"/>
                <w:sz w:val="22"/>
              </w:rPr>
            </w:pPr>
            <w:r>
              <w:rPr>
                <w:color w:val="000000"/>
                <w:sz w:val="22"/>
              </w:rPr>
              <w:t>320,31</w:t>
            </w:r>
          </w:p>
        </w:tc>
      </w:tr>
      <w:tr w:rsidR="00810D8B" w:rsidRPr="00D26499" w14:paraId="19997D4D" w14:textId="77777777" w:rsidTr="004C4033">
        <w:trPr>
          <w:trHeight w:hRule="exact" w:val="600"/>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2BE31F71" w14:textId="77777777" w:rsidR="00810D8B" w:rsidRPr="00D26499" w:rsidRDefault="00810D8B" w:rsidP="004C4033">
            <w:pPr>
              <w:jc w:val="center"/>
              <w:rPr>
                <w:color w:val="000000"/>
                <w:sz w:val="22"/>
              </w:rPr>
            </w:pPr>
            <w:r w:rsidRPr="00D26499">
              <w:rPr>
                <w:color w:val="000000"/>
                <w:sz w:val="22"/>
              </w:rPr>
              <w:t>Полезный отпуск, Гкал</w:t>
            </w:r>
          </w:p>
        </w:tc>
        <w:tc>
          <w:tcPr>
            <w:tcW w:w="1840" w:type="dxa"/>
            <w:tcBorders>
              <w:top w:val="nil"/>
              <w:left w:val="nil"/>
              <w:bottom w:val="single" w:sz="4" w:space="0" w:color="auto"/>
              <w:right w:val="single" w:sz="4" w:space="0" w:color="auto"/>
            </w:tcBorders>
            <w:shd w:val="clear" w:color="auto" w:fill="auto"/>
            <w:vAlign w:val="center"/>
          </w:tcPr>
          <w:p w14:paraId="4339EEBE" w14:textId="77777777" w:rsidR="00810D8B" w:rsidRPr="00D26499" w:rsidRDefault="00810D8B" w:rsidP="004C4033">
            <w:pPr>
              <w:jc w:val="center"/>
              <w:rPr>
                <w:color w:val="000000"/>
                <w:sz w:val="22"/>
              </w:rPr>
            </w:pPr>
            <w:r>
              <w:rPr>
                <w:color w:val="000000"/>
                <w:sz w:val="22"/>
              </w:rPr>
              <w:t>6283,03</w:t>
            </w:r>
          </w:p>
        </w:tc>
        <w:tc>
          <w:tcPr>
            <w:tcW w:w="1687" w:type="dxa"/>
            <w:tcBorders>
              <w:top w:val="nil"/>
              <w:left w:val="nil"/>
              <w:bottom w:val="single" w:sz="4" w:space="0" w:color="auto"/>
              <w:right w:val="single" w:sz="4" w:space="0" w:color="auto"/>
            </w:tcBorders>
            <w:shd w:val="clear" w:color="auto" w:fill="auto"/>
            <w:vAlign w:val="center"/>
          </w:tcPr>
          <w:p w14:paraId="2088CDCF" w14:textId="77777777" w:rsidR="00810D8B" w:rsidRPr="00D26499" w:rsidRDefault="00810D8B" w:rsidP="004C4033">
            <w:pPr>
              <w:jc w:val="center"/>
              <w:rPr>
                <w:color w:val="000000"/>
                <w:sz w:val="22"/>
              </w:rPr>
            </w:pPr>
            <w:r>
              <w:rPr>
                <w:color w:val="000000"/>
                <w:sz w:val="22"/>
              </w:rPr>
              <w:t>443,01</w:t>
            </w:r>
          </w:p>
        </w:tc>
        <w:tc>
          <w:tcPr>
            <w:tcW w:w="1687" w:type="dxa"/>
            <w:tcBorders>
              <w:top w:val="nil"/>
              <w:left w:val="nil"/>
              <w:bottom w:val="single" w:sz="4" w:space="0" w:color="auto"/>
              <w:right w:val="single" w:sz="4" w:space="0" w:color="auto"/>
            </w:tcBorders>
            <w:shd w:val="clear" w:color="auto" w:fill="auto"/>
            <w:vAlign w:val="center"/>
          </w:tcPr>
          <w:p w14:paraId="3B4C4F6C" w14:textId="77777777" w:rsidR="00810D8B" w:rsidRPr="00D26499" w:rsidRDefault="00810D8B" w:rsidP="004C4033">
            <w:pPr>
              <w:jc w:val="center"/>
              <w:rPr>
                <w:color w:val="000000"/>
                <w:sz w:val="22"/>
              </w:rPr>
            </w:pPr>
            <w:r>
              <w:rPr>
                <w:color w:val="000000"/>
                <w:sz w:val="22"/>
              </w:rPr>
              <w:t>373,6</w:t>
            </w:r>
          </w:p>
        </w:tc>
        <w:tc>
          <w:tcPr>
            <w:tcW w:w="1687" w:type="dxa"/>
            <w:tcBorders>
              <w:top w:val="nil"/>
              <w:left w:val="nil"/>
              <w:bottom w:val="single" w:sz="4" w:space="0" w:color="auto"/>
              <w:right w:val="single" w:sz="4" w:space="0" w:color="auto"/>
            </w:tcBorders>
            <w:shd w:val="clear" w:color="auto" w:fill="auto"/>
            <w:vAlign w:val="center"/>
          </w:tcPr>
          <w:p w14:paraId="798FB82D" w14:textId="77777777" w:rsidR="00810D8B" w:rsidRPr="00D26499" w:rsidRDefault="00810D8B" w:rsidP="004C4033">
            <w:pPr>
              <w:jc w:val="center"/>
              <w:rPr>
                <w:color w:val="000000"/>
                <w:sz w:val="22"/>
              </w:rPr>
            </w:pPr>
            <w:r>
              <w:rPr>
                <w:color w:val="000000"/>
                <w:sz w:val="22"/>
              </w:rPr>
              <w:t>624,53</w:t>
            </w:r>
          </w:p>
        </w:tc>
      </w:tr>
      <w:tr w:rsidR="00810D8B" w:rsidRPr="00D26499" w14:paraId="13E1DDDB" w14:textId="77777777" w:rsidTr="004C4033">
        <w:trPr>
          <w:trHeight w:hRule="exact" w:val="592"/>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3068BCA1" w14:textId="77777777" w:rsidR="00810D8B" w:rsidRPr="00D26499" w:rsidRDefault="00810D8B" w:rsidP="004C4033">
            <w:pPr>
              <w:jc w:val="center"/>
              <w:rPr>
                <w:color w:val="000000"/>
                <w:sz w:val="22"/>
              </w:rPr>
            </w:pPr>
            <w:r w:rsidRPr="00D26499">
              <w:rPr>
                <w:color w:val="000000"/>
                <w:sz w:val="22"/>
              </w:rPr>
              <w:t>Расход топлива, т.н.т.</w:t>
            </w:r>
          </w:p>
        </w:tc>
        <w:tc>
          <w:tcPr>
            <w:tcW w:w="1840" w:type="dxa"/>
            <w:tcBorders>
              <w:top w:val="nil"/>
              <w:left w:val="nil"/>
              <w:bottom w:val="single" w:sz="4" w:space="0" w:color="auto"/>
              <w:right w:val="single" w:sz="4" w:space="0" w:color="auto"/>
            </w:tcBorders>
            <w:shd w:val="clear" w:color="auto" w:fill="auto"/>
            <w:vAlign w:val="center"/>
          </w:tcPr>
          <w:p w14:paraId="3D19352B" w14:textId="77777777" w:rsidR="00810D8B" w:rsidRPr="00D26499" w:rsidRDefault="00810D8B" w:rsidP="004C4033">
            <w:pPr>
              <w:jc w:val="center"/>
              <w:rPr>
                <w:color w:val="000000"/>
                <w:sz w:val="22"/>
              </w:rPr>
            </w:pPr>
            <w:r>
              <w:rPr>
                <w:color w:val="000000"/>
                <w:sz w:val="22"/>
              </w:rPr>
              <w:t>1243,27</w:t>
            </w:r>
          </w:p>
        </w:tc>
        <w:tc>
          <w:tcPr>
            <w:tcW w:w="1687" w:type="dxa"/>
            <w:tcBorders>
              <w:top w:val="nil"/>
              <w:left w:val="nil"/>
              <w:bottom w:val="single" w:sz="4" w:space="0" w:color="auto"/>
              <w:right w:val="single" w:sz="4" w:space="0" w:color="auto"/>
            </w:tcBorders>
            <w:shd w:val="clear" w:color="auto" w:fill="auto"/>
            <w:vAlign w:val="center"/>
          </w:tcPr>
          <w:p w14:paraId="0B1993CF" w14:textId="77777777" w:rsidR="00810D8B" w:rsidRPr="00D26499" w:rsidRDefault="00810D8B" w:rsidP="004C4033">
            <w:pPr>
              <w:jc w:val="center"/>
              <w:rPr>
                <w:color w:val="000000"/>
                <w:sz w:val="22"/>
              </w:rPr>
            </w:pPr>
            <w:r>
              <w:rPr>
                <w:color w:val="000000"/>
                <w:sz w:val="22"/>
              </w:rPr>
              <w:t>210,4</w:t>
            </w:r>
          </w:p>
        </w:tc>
        <w:tc>
          <w:tcPr>
            <w:tcW w:w="1687" w:type="dxa"/>
            <w:tcBorders>
              <w:top w:val="nil"/>
              <w:left w:val="nil"/>
              <w:bottom w:val="single" w:sz="4" w:space="0" w:color="auto"/>
              <w:right w:val="single" w:sz="4" w:space="0" w:color="auto"/>
            </w:tcBorders>
            <w:shd w:val="clear" w:color="auto" w:fill="auto"/>
            <w:vAlign w:val="center"/>
          </w:tcPr>
          <w:p w14:paraId="6F480FDD" w14:textId="77777777" w:rsidR="00810D8B" w:rsidRPr="00D26499" w:rsidRDefault="00810D8B" w:rsidP="004C4033">
            <w:pPr>
              <w:jc w:val="center"/>
              <w:rPr>
                <w:color w:val="000000"/>
                <w:sz w:val="22"/>
              </w:rPr>
            </w:pPr>
            <w:r>
              <w:rPr>
                <w:color w:val="000000"/>
                <w:sz w:val="22"/>
              </w:rPr>
              <w:t>262,92</w:t>
            </w:r>
          </w:p>
        </w:tc>
        <w:tc>
          <w:tcPr>
            <w:tcW w:w="1687" w:type="dxa"/>
            <w:tcBorders>
              <w:top w:val="nil"/>
              <w:left w:val="nil"/>
              <w:bottom w:val="single" w:sz="4" w:space="0" w:color="auto"/>
              <w:right w:val="single" w:sz="4" w:space="0" w:color="auto"/>
            </w:tcBorders>
            <w:shd w:val="clear" w:color="auto" w:fill="auto"/>
            <w:vAlign w:val="center"/>
          </w:tcPr>
          <w:p w14:paraId="3A957CCF" w14:textId="77777777" w:rsidR="00810D8B" w:rsidRPr="00D26499" w:rsidRDefault="00810D8B" w:rsidP="004C4033">
            <w:pPr>
              <w:jc w:val="center"/>
              <w:rPr>
                <w:color w:val="000000"/>
                <w:sz w:val="22"/>
              </w:rPr>
            </w:pPr>
            <w:r>
              <w:rPr>
                <w:color w:val="000000"/>
                <w:sz w:val="22"/>
              </w:rPr>
              <w:t>302,44</w:t>
            </w:r>
          </w:p>
        </w:tc>
      </w:tr>
      <w:tr w:rsidR="00810D8B" w:rsidRPr="00D26499" w14:paraId="21C9010A" w14:textId="77777777" w:rsidTr="004C4033">
        <w:trPr>
          <w:trHeight w:hRule="exact" w:val="725"/>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5B08C711" w14:textId="77777777" w:rsidR="00810D8B" w:rsidRPr="00D26499" w:rsidRDefault="00810D8B" w:rsidP="004C4033">
            <w:pPr>
              <w:jc w:val="center"/>
              <w:rPr>
                <w:color w:val="000000"/>
                <w:sz w:val="22"/>
              </w:rPr>
            </w:pPr>
            <w:r w:rsidRPr="00D26499">
              <w:rPr>
                <w:color w:val="000000"/>
                <w:sz w:val="22"/>
              </w:rPr>
              <w:t>Расход топлива, т.у.т.</w:t>
            </w:r>
          </w:p>
        </w:tc>
        <w:tc>
          <w:tcPr>
            <w:tcW w:w="1840" w:type="dxa"/>
            <w:tcBorders>
              <w:top w:val="nil"/>
              <w:left w:val="nil"/>
              <w:bottom w:val="single" w:sz="4" w:space="0" w:color="auto"/>
              <w:right w:val="single" w:sz="4" w:space="0" w:color="auto"/>
            </w:tcBorders>
            <w:shd w:val="clear" w:color="auto" w:fill="auto"/>
            <w:vAlign w:val="center"/>
          </w:tcPr>
          <w:p w14:paraId="7AC9ACF7" w14:textId="77777777" w:rsidR="00810D8B" w:rsidRPr="00D26499" w:rsidRDefault="00810D8B" w:rsidP="004C4033">
            <w:pPr>
              <w:jc w:val="center"/>
              <w:rPr>
                <w:color w:val="000000"/>
                <w:sz w:val="22"/>
              </w:rPr>
            </w:pPr>
            <w:r>
              <w:rPr>
                <w:color w:val="000000"/>
                <w:sz w:val="22"/>
              </w:rPr>
              <w:t>1719,01</w:t>
            </w:r>
          </w:p>
        </w:tc>
        <w:tc>
          <w:tcPr>
            <w:tcW w:w="1687" w:type="dxa"/>
            <w:tcBorders>
              <w:top w:val="nil"/>
              <w:left w:val="nil"/>
              <w:bottom w:val="single" w:sz="4" w:space="0" w:color="auto"/>
              <w:right w:val="single" w:sz="4" w:space="0" w:color="auto"/>
            </w:tcBorders>
            <w:shd w:val="clear" w:color="auto" w:fill="auto"/>
            <w:vAlign w:val="center"/>
          </w:tcPr>
          <w:p w14:paraId="25FD7F1C" w14:textId="77777777" w:rsidR="00810D8B" w:rsidRPr="00D26499" w:rsidRDefault="00810D8B" w:rsidP="004C4033">
            <w:pPr>
              <w:jc w:val="center"/>
              <w:rPr>
                <w:color w:val="000000"/>
                <w:sz w:val="22"/>
              </w:rPr>
            </w:pPr>
            <w:r>
              <w:rPr>
                <w:color w:val="000000"/>
                <w:sz w:val="22"/>
              </w:rPr>
              <w:t>122,87</w:t>
            </w:r>
          </w:p>
        </w:tc>
        <w:tc>
          <w:tcPr>
            <w:tcW w:w="1687" w:type="dxa"/>
            <w:tcBorders>
              <w:top w:val="nil"/>
              <w:left w:val="nil"/>
              <w:bottom w:val="single" w:sz="4" w:space="0" w:color="auto"/>
              <w:right w:val="single" w:sz="4" w:space="0" w:color="auto"/>
            </w:tcBorders>
            <w:shd w:val="clear" w:color="auto" w:fill="auto"/>
            <w:vAlign w:val="center"/>
          </w:tcPr>
          <w:p w14:paraId="090226EC" w14:textId="77777777" w:rsidR="00810D8B" w:rsidRPr="00D26499" w:rsidRDefault="00810D8B" w:rsidP="004C4033">
            <w:pPr>
              <w:jc w:val="center"/>
              <w:rPr>
                <w:color w:val="000000"/>
                <w:sz w:val="22"/>
              </w:rPr>
            </w:pPr>
            <w:r>
              <w:rPr>
                <w:color w:val="000000"/>
                <w:sz w:val="22"/>
              </w:rPr>
              <w:t>153,54</w:t>
            </w:r>
          </w:p>
        </w:tc>
        <w:tc>
          <w:tcPr>
            <w:tcW w:w="1687" w:type="dxa"/>
            <w:tcBorders>
              <w:top w:val="nil"/>
              <w:left w:val="nil"/>
              <w:bottom w:val="single" w:sz="4" w:space="0" w:color="auto"/>
              <w:right w:val="single" w:sz="4" w:space="0" w:color="auto"/>
            </w:tcBorders>
            <w:shd w:val="clear" w:color="auto" w:fill="auto"/>
            <w:vAlign w:val="center"/>
          </w:tcPr>
          <w:p w14:paraId="329BE5BB" w14:textId="77777777" w:rsidR="00810D8B" w:rsidRPr="00D26499" w:rsidRDefault="00810D8B" w:rsidP="004C4033">
            <w:pPr>
              <w:jc w:val="center"/>
              <w:rPr>
                <w:color w:val="000000"/>
                <w:sz w:val="22"/>
              </w:rPr>
            </w:pPr>
            <w:r>
              <w:rPr>
                <w:color w:val="000000"/>
                <w:sz w:val="22"/>
              </w:rPr>
              <w:t>176,62</w:t>
            </w:r>
          </w:p>
        </w:tc>
      </w:tr>
      <w:tr w:rsidR="00810D8B" w:rsidRPr="00D26499" w14:paraId="5DF1CB04" w14:textId="77777777" w:rsidTr="004C4033">
        <w:trPr>
          <w:trHeight w:hRule="exact" w:val="900"/>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3739A8C3" w14:textId="77777777" w:rsidR="00810D8B" w:rsidRPr="00D26499" w:rsidRDefault="00810D8B" w:rsidP="004C4033">
            <w:pPr>
              <w:jc w:val="center"/>
              <w:rPr>
                <w:color w:val="000000"/>
                <w:sz w:val="22"/>
              </w:rPr>
            </w:pPr>
            <w:r w:rsidRPr="00D26499">
              <w:rPr>
                <w:color w:val="000000"/>
                <w:sz w:val="22"/>
              </w:rPr>
              <w:t>Удельный расход условного топлива, кг.у.т/Гкал</w:t>
            </w:r>
          </w:p>
        </w:tc>
        <w:tc>
          <w:tcPr>
            <w:tcW w:w="1840" w:type="dxa"/>
            <w:tcBorders>
              <w:top w:val="nil"/>
              <w:left w:val="nil"/>
              <w:bottom w:val="single" w:sz="4" w:space="0" w:color="auto"/>
              <w:right w:val="single" w:sz="4" w:space="0" w:color="auto"/>
            </w:tcBorders>
            <w:shd w:val="clear" w:color="auto" w:fill="auto"/>
            <w:vAlign w:val="center"/>
          </w:tcPr>
          <w:p w14:paraId="3A0C094C" w14:textId="77777777" w:rsidR="00810D8B" w:rsidRPr="00D26499" w:rsidRDefault="00810D8B" w:rsidP="004C4033">
            <w:pPr>
              <w:jc w:val="center"/>
              <w:rPr>
                <w:color w:val="000000"/>
                <w:sz w:val="22"/>
              </w:rPr>
            </w:pPr>
            <w:r>
              <w:rPr>
                <w:color w:val="000000"/>
                <w:sz w:val="22"/>
              </w:rPr>
              <w:t>226,5</w:t>
            </w:r>
          </w:p>
        </w:tc>
        <w:tc>
          <w:tcPr>
            <w:tcW w:w="1687" w:type="dxa"/>
            <w:tcBorders>
              <w:top w:val="nil"/>
              <w:left w:val="nil"/>
              <w:bottom w:val="single" w:sz="4" w:space="0" w:color="auto"/>
              <w:right w:val="single" w:sz="4" w:space="0" w:color="auto"/>
            </w:tcBorders>
            <w:shd w:val="clear" w:color="auto" w:fill="auto"/>
            <w:vAlign w:val="center"/>
          </w:tcPr>
          <w:p w14:paraId="7ACD74E2" w14:textId="77777777" w:rsidR="00810D8B" w:rsidRPr="00D26499" w:rsidRDefault="00810D8B" w:rsidP="004C4033">
            <w:pPr>
              <w:jc w:val="center"/>
              <w:rPr>
                <w:color w:val="000000"/>
                <w:sz w:val="22"/>
              </w:rPr>
            </w:pPr>
            <w:r>
              <w:rPr>
                <w:color w:val="000000"/>
                <w:sz w:val="22"/>
              </w:rPr>
              <w:t>197,5</w:t>
            </w:r>
          </w:p>
        </w:tc>
        <w:tc>
          <w:tcPr>
            <w:tcW w:w="1687" w:type="dxa"/>
            <w:tcBorders>
              <w:top w:val="nil"/>
              <w:left w:val="nil"/>
              <w:bottom w:val="single" w:sz="4" w:space="0" w:color="auto"/>
              <w:right w:val="single" w:sz="4" w:space="0" w:color="auto"/>
            </w:tcBorders>
            <w:shd w:val="clear" w:color="auto" w:fill="auto"/>
            <w:vAlign w:val="center"/>
          </w:tcPr>
          <w:p w14:paraId="3709FEDC" w14:textId="77777777" w:rsidR="00810D8B" w:rsidRPr="00D26499" w:rsidRDefault="00810D8B" w:rsidP="004C4033">
            <w:pPr>
              <w:jc w:val="center"/>
              <w:rPr>
                <w:color w:val="000000"/>
                <w:sz w:val="22"/>
              </w:rPr>
            </w:pPr>
            <w:r>
              <w:rPr>
                <w:color w:val="000000"/>
                <w:sz w:val="22"/>
              </w:rPr>
              <w:t>264,6</w:t>
            </w:r>
          </w:p>
        </w:tc>
        <w:tc>
          <w:tcPr>
            <w:tcW w:w="1687" w:type="dxa"/>
            <w:tcBorders>
              <w:top w:val="nil"/>
              <w:left w:val="nil"/>
              <w:bottom w:val="single" w:sz="4" w:space="0" w:color="auto"/>
              <w:right w:val="single" w:sz="4" w:space="0" w:color="auto"/>
            </w:tcBorders>
            <w:shd w:val="clear" w:color="auto" w:fill="auto"/>
            <w:vAlign w:val="center"/>
          </w:tcPr>
          <w:p w14:paraId="15830209" w14:textId="77777777" w:rsidR="00810D8B" w:rsidRPr="00D26499" w:rsidRDefault="00810D8B" w:rsidP="004C4033">
            <w:pPr>
              <w:jc w:val="center"/>
              <w:rPr>
                <w:color w:val="000000"/>
                <w:sz w:val="22"/>
              </w:rPr>
            </w:pPr>
            <w:r>
              <w:rPr>
                <w:color w:val="000000"/>
                <w:sz w:val="22"/>
              </w:rPr>
              <w:t>186,9</w:t>
            </w:r>
          </w:p>
        </w:tc>
      </w:tr>
    </w:tbl>
    <w:p w14:paraId="23ECA118" w14:textId="44C53D3F" w:rsidR="00F82021" w:rsidRDefault="00F82021" w:rsidP="00C22502">
      <w:pPr>
        <w:widowControl w:val="0"/>
        <w:spacing w:line="360" w:lineRule="auto"/>
        <w:ind w:right="13" w:firstLine="567"/>
        <w:jc w:val="both"/>
        <w:rPr>
          <w:sz w:val="26"/>
          <w:szCs w:val="26"/>
        </w:rPr>
      </w:pPr>
    </w:p>
    <w:p w14:paraId="0776D73B" w14:textId="77777777" w:rsidR="007C629E" w:rsidRDefault="007C629E" w:rsidP="00C22502">
      <w:pPr>
        <w:widowControl w:val="0"/>
        <w:spacing w:line="360" w:lineRule="auto"/>
        <w:ind w:right="13" w:firstLine="567"/>
        <w:jc w:val="both"/>
        <w:rPr>
          <w:sz w:val="26"/>
          <w:szCs w:val="26"/>
        </w:rPr>
        <w:sectPr w:rsidR="007C629E" w:rsidSect="00501C52">
          <w:footerReference w:type="default" r:id="rId14"/>
          <w:type w:val="nextColumn"/>
          <w:pgSz w:w="11920" w:h="16840"/>
          <w:pgMar w:top="1134" w:right="567" w:bottom="1134" w:left="1134" w:header="0" w:footer="704" w:gutter="0"/>
          <w:pgNumType w:start="69"/>
          <w:cols w:space="720"/>
          <w:noEndnote/>
        </w:sectPr>
      </w:pPr>
    </w:p>
    <w:p w14:paraId="7564BDD1" w14:textId="74EBB2C8" w:rsidR="00637941" w:rsidRPr="00633C25" w:rsidRDefault="00637941" w:rsidP="00C22502">
      <w:pPr>
        <w:pStyle w:val="21"/>
        <w:ind w:right="13"/>
        <w:jc w:val="both"/>
      </w:pPr>
      <w:bookmarkStart w:id="318" w:name="_Toc71120151"/>
      <w:r w:rsidRPr="00637941">
        <w:t>1.11.  Цены (тарифы) в сфере теплоснабжения</w:t>
      </w:r>
      <w:r w:rsidRPr="00633C25">
        <w:t>.</w:t>
      </w:r>
      <w:bookmarkEnd w:id="318"/>
    </w:p>
    <w:p w14:paraId="2393EB43" w14:textId="77777777" w:rsidR="00637941" w:rsidRPr="00633C25" w:rsidRDefault="00637941" w:rsidP="00C22502">
      <w:pPr>
        <w:pStyle w:val="21"/>
        <w:ind w:right="13"/>
        <w:jc w:val="both"/>
      </w:pPr>
      <w:bookmarkStart w:id="319" w:name="_Toc62629171"/>
      <w:bookmarkStart w:id="320" w:name="_Toc71120152"/>
      <w:bookmarkStart w:id="321" w:name="_Hlk34497397"/>
      <w:r w:rsidRPr="00FA4B0A">
        <w:t>1.11.1.</w:t>
      </w:r>
      <w:r w:rsidRPr="00FA4B0A">
        <w:tab/>
      </w:r>
      <w:bookmarkStart w:id="322" w:name="_Toc7451973"/>
      <w:r w:rsidRPr="00633C25">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19"/>
      <w:bookmarkEnd w:id="320"/>
      <w:bookmarkEnd w:id="322"/>
    </w:p>
    <w:p w14:paraId="7CB5208F" w14:textId="77777777" w:rsidR="00637941" w:rsidRDefault="00637941" w:rsidP="00C22502">
      <w:pPr>
        <w:widowControl w:val="0"/>
        <w:spacing w:line="360" w:lineRule="auto"/>
        <w:ind w:right="13" w:firstLine="567"/>
        <w:jc w:val="both"/>
        <w:rPr>
          <w:sz w:val="26"/>
          <w:szCs w:val="26"/>
        </w:rPr>
      </w:pPr>
      <w:r>
        <w:rPr>
          <w:sz w:val="26"/>
          <w:szCs w:val="26"/>
        </w:rPr>
        <w:t>Потреби</w:t>
      </w:r>
      <w:r w:rsidRPr="00FA4B0A">
        <w:rPr>
          <w:sz w:val="26"/>
          <w:szCs w:val="26"/>
        </w:rPr>
        <w:t>т</w:t>
      </w:r>
      <w:r>
        <w:rPr>
          <w:sz w:val="26"/>
          <w:szCs w:val="26"/>
        </w:rPr>
        <w:t>ел</w:t>
      </w:r>
      <w:r w:rsidRPr="00FA4B0A">
        <w:rPr>
          <w:sz w:val="26"/>
          <w:szCs w:val="26"/>
        </w:rPr>
        <w:t>и</w:t>
      </w:r>
      <w:r>
        <w:rPr>
          <w:sz w:val="26"/>
          <w:szCs w:val="26"/>
        </w:rPr>
        <w:t>,</w:t>
      </w:r>
      <w:r w:rsidRPr="00FA4B0A">
        <w:rPr>
          <w:sz w:val="26"/>
          <w:szCs w:val="26"/>
        </w:rPr>
        <w:t xml:space="preserve"> ч</w:t>
      </w:r>
      <w:r>
        <w:rPr>
          <w:sz w:val="26"/>
          <w:szCs w:val="26"/>
        </w:rPr>
        <w:t>ьи</w:t>
      </w:r>
      <w:r w:rsidRPr="00FA4B0A">
        <w:rPr>
          <w:sz w:val="26"/>
          <w:szCs w:val="26"/>
        </w:rPr>
        <w:t xml:space="preserve"> з</w:t>
      </w:r>
      <w:r>
        <w:rPr>
          <w:sz w:val="26"/>
          <w:szCs w:val="26"/>
        </w:rPr>
        <w:t>д</w:t>
      </w:r>
      <w:r w:rsidRPr="00FA4B0A">
        <w:rPr>
          <w:sz w:val="26"/>
          <w:szCs w:val="26"/>
        </w:rPr>
        <w:t>а</w:t>
      </w:r>
      <w:r>
        <w:rPr>
          <w:sz w:val="26"/>
          <w:szCs w:val="26"/>
        </w:rPr>
        <w:t>н</w:t>
      </w:r>
      <w:r w:rsidRPr="00FA4B0A">
        <w:rPr>
          <w:sz w:val="26"/>
          <w:szCs w:val="26"/>
        </w:rPr>
        <w:t>и</w:t>
      </w:r>
      <w:r>
        <w:rPr>
          <w:sz w:val="26"/>
          <w:szCs w:val="26"/>
        </w:rPr>
        <w:t>я</w:t>
      </w:r>
      <w:r w:rsidRPr="00FA4B0A">
        <w:rPr>
          <w:sz w:val="26"/>
          <w:szCs w:val="26"/>
        </w:rPr>
        <w:t xml:space="preserve"> </w:t>
      </w:r>
      <w:r>
        <w:rPr>
          <w:sz w:val="26"/>
          <w:szCs w:val="26"/>
        </w:rPr>
        <w:t>не</w:t>
      </w:r>
      <w:r w:rsidRPr="00FA4B0A">
        <w:rPr>
          <w:sz w:val="26"/>
          <w:szCs w:val="26"/>
        </w:rPr>
        <w:t xml:space="preserve"> </w:t>
      </w:r>
      <w:r>
        <w:rPr>
          <w:sz w:val="26"/>
          <w:szCs w:val="26"/>
        </w:rPr>
        <w:t>обо</w:t>
      </w:r>
      <w:r w:rsidRPr="00FA4B0A">
        <w:rPr>
          <w:sz w:val="26"/>
          <w:szCs w:val="26"/>
        </w:rPr>
        <w:t>ру</w:t>
      </w:r>
      <w:r>
        <w:rPr>
          <w:sz w:val="26"/>
          <w:szCs w:val="26"/>
        </w:rPr>
        <w:t>дованы</w:t>
      </w:r>
      <w:r w:rsidRPr="00FA4B0A">
        <w:rPr>
          <w:sz w:val="26"/>
          <w:szCs w:val="26"/>
        </w:rPr>
        <w:t xml:space="preserve"> </w:t>
      </w:r>
      <w:r>
        <w:rPr>
          <w:sz w:val="26"/>
          <w:szCs w:val="26"/>
        </w:rPr>
        <w:t>пр</w:t>
      </w:r>
      <w:r w:rsidRPr="00FA4B0A">
        <w:rPr>
          <w:sz w:val="26"/>
          <w:szCs w:val="26"/>
        </w:rPr>
        <w:t>и</w:t>
      </w:r>
      <w:r>
        <w:rPr>
          <w:sz w:val="26"/>
          <w:szCs w:val="26"/>
        </w:rPr>
        <w:t>борами</w:t>
      </w:r>
      <w:r w:rsidRPr="00FA4B0A">
        <w:rPr>
          <w:sz w:val="26"/>
          <w:szCs w:val="26"/>
        </w:rPr>
        <w:t xml:space="preserve"> уч</w:t>
      </w:r>
      <w:r>
        <w:rPr>
          <w:sz w:val="26"/>
          <w:szCs w:val="26"/>
        </w:rPr>
        <w:t>ет</w:t>
      </w:r>
      <w:r w:rsidRPr="00FA4B0A">
        <w:rPr>
          <w:sz w:val="26"/>
          <w:szCs w:val="26"/>
        </w:rPr>
        <w:t>а</w:t>
      </w:r>
      <w:r>
        <w:rPr>
          <w:sz w:val="26"/>
          <w:szCs w:val="26"/>
        </w:rPr>
        <w:t>,</w:t>
      </w:r>
      <w:r w:rsidRPr="00FA4B0A">
        <w:rPr>
          <w:sz w:val="26"/>
          <w:szCs w:val="26"/>
        </w:rPr>
        <w:t xml:space="preserve"> </w:t>
      </w:r>
      <w:r>
        <w:rPr>
          <w:sz w:val="26"/>
          <w:szCs w:val="26"/>
        </w:rPr>
        <w:t>пр</w:t>
      </w:r>
      <w:r w:rsidRPr="00FA4B0A">
        <w:rPr>
          <w:sz w:val="26"/>
          <w:szCs w:val="26"/>
        </w:rPr>
        <w:t>о</w:t>
      </w:r>
      <w:r>
        <w:rPr>
          <w:sz w:val="26"/>
          <w:szCs w:val="26"/>
        </w:rPr>
        <w:t>и</w:t>
      </w:r>
      <w:r w:rsidRPr="00FA4B0A">
        <w:rPr>
          <w:sz w:val="26"/>
          <w:szCs w:val="26"/>
        </w:rPr>
        <w:t>з</w:t>
      </w:r>
      <w:r>
        <w:rPr>
          <w:sz w:val="26"/>
          <w:szCs w:val="26"/>
        </w:rPr>
        <w:t>вод</w:t>
      </w:r>
      <w:r w:rsidRPr="00FA4B0A">
        <w:rPr>
          <w:sz w:val="26"/>
          <w:szCs w:val="26"/>
        </w:rPr>
        <w:t>я</w:t>
      </w:r>
      <w:r>
        <w:rPr>
          <w:sz w:val="26"/>
          <w:szCs w:val="26"/>
        </w:rPr>
        <w:t>т</w:t>
      </w:r>
      <w:r w:rsidRPr="00FA4B0A">
        <w:rPr>
          <w:sz w:val="26"/>
          <w:szCs w:val="26"/>
        </w:rPr>
        <w:t xml:space="preserve"> </w:t>
      </w:r>
      <w:r>
        <w:rPr>
          <w:sz w:val="26"/>
          <w:szCs w:val="26"/>
        </w:rPr>
        <w:t>оп</w:t>
      </w:r>
      <w:r w:rsidRPr="00FA4B0A">
        <w:rPr>
          <w:sz w:val="26"/>
          <w:szCs w:val="26"/>
        </w:rPr>
        <w:t>л</w:t>
      </w:r>
      <w:r>
        <w:rPr>
          <w:sz w:val="26"/>
          <w:szCs w:val="26"/>
        </w:rPr>
        <w:t>а</w:t>
      </w:r>
      <w:r w:rsidRPr="00FA4B0A">
        <w:rPr>
          <w:sz w:val="26"/>
          <w:szCs w:val="26"/>
        </w:rPr>
        <w:t>т</w:t>
      </w:r>
      <w:r>
        <w:rPr>
          <w:sz w:val="26"/>
          <w:szCs w:val="26"/>
        </w:rPr>
        <w:t>у исходя</w:t>
      </w:r>
      <w:r w:rsidRPr="00FA4B0A">
        <w:rPr>
          <w:sz w:val="26"/>
          <w:szCs w:val="26"/>
        </w:rPr>
        <w:t xml:space="preserve"> </w:t>
      </w:r>
      <w:r>
        <w:rPr>
          <w:sz w:val="26"/>
          <w:szCs w:val="26"/>
        </w:rPr>
        <w:t>из</w:t>
      </w:r>
      <w:r w:rsidRPr="00FA4B0A">
        <w:rPr>
          <w:sz w:val="26"/>
          <w:szCs w:val="26"/>
        </w:rPr>
        <w:t xml:space="preserve"> </w:t>
      </w:r>
      <w:r>
        <w:rPr>
          <w:sz w:val="26"/>
          <w:szCs w:val="26"/>
        </w:rPr>
        <w:t>т</w:t>
      </w:r>
      <w:r w:rsidRPr="00FA4B0A">
        <w:rPr>
          <w:sz w:val="26"/>
          <w:szCs w:val="26"/>
        </w:rPr>
        <w:t>а</w:t>
      </w:r>
      <w:r>
        <w:rPr>
          <w:sz w:val="26"/>
          <w:szCs w:val="26"/>
        </w:rPr>
        <w:t>рифа</w:t>
      </w:r>
      <w:r w:rsidRPr="00FA4B0A">
        <w:rPr>
          <w:sz w:val="26"/>
          <w:szCs w:val="26"/>
        </w:rPr>
        <w:t xml:space="preserve"> з</w:t>
      </w:r>
      <w:r>
        <w:rPr>
          <w:sz w:val="26"/>
          <w:szCs w:val="26"/>
        </w:rPr>
        <w:t>а</w:t>
      </w:r>
      <w:r w:rsidRPr="00FA4B0A">
        <w:rPr>
          <w:sz w:val="26"/>
          <w:szCs w:val="26"/>
        </w:rPr>
        <w:t xml:space="preserve"> </w:t>
      </w:r>
      <w:r>
        <w:rPr>
          <w:sz w:val="26"/>
          <w:szCs w:val="26"/>
        </w:rPr>
        <w:t>еди</w:t>
      </w:r>
      <w:r w:rsidRPr="00FA4B0A">
        <w:rPr>
          <w:sz w:val="26"/>
          <w:szCs w:val="26"/>
        </w:rPr>
        <w:t>н</w:t>
      </w:r>
      <w:r>
        <w:rPr>
          <w:sz w:val="26"/>
          <w:szCs w:val="26"/>
        </w:rPr>
        <w:t>и</w:t>
      </w:r>
      <w:r w:rsidRPr="00FA4B0A">
        <w:rPr>
          <w:sz w:val="26"/>
          <w:szCs w:val="26"/>
        </w:rPr>
        <w:t>ц</w:t>
      </w:r>
      <w:r>
        <w:rPr>
          <w:sz w:val="26"/>
          <w:szCs w:val="26"/>
        </w:rPr>
        <w:t>у</w:t>
      </w:r>
      <w:r w:rsidRPr="00FA4B0A">
        <w:rPr>
          <w:sz w:val="26"/>
          <w:szCs w:val="26"/>
        </w:rPr>
        <w:t xml:space="preserve"> </w:t>
      </w:r>
      <w:r>
        <w:rPr>
          <w:sz w:val="26"/>
          <w:szCs w:val="26"/>
        </w:rPr>
        <w:t>о</w:t>
      </w:r>
      <w:r w:rsidRPr="00FA4B0A">
        <w:rPr>
          <w:sz w:val="26"/>
          <w:szCs w:val="26"/>
        </w:rPr>
        <w:t>б</w:t>
      </w:r>
      <w:r>
        <w:rPr>
          <w:sz w:val="26"/>
          <w:szCs w:val="26"/>
        </w:rPr>
        <w:t>щей</w:t>
      </w:r>
      <w:r w:rsidRPr="00FA4B0A">
        <w:rPr>
          <w:sz w:val="26"/>
          <w:szCs w:val="26"/>
        </w:rPr>
        <w:t xml:space="preserve"> о</w:t>
      </w:r>
      <w:r>
        <w:rPr>
          <w:sz w:val="26"/>
          <w:szCs w:val="26"/>
        </w:rPr>
        <w:t>т</w:t>
      </w:r>
      <w:r w:rsidRPr="00FA4B0A">
        <w:rPr>
          <w:sz w:val="26"/>
          <w:szCs w:val="26"/>
        </w:rPr>
        <w:t>а</w:t>
      </w:r>
      <w:r>
        <w:rPr>
          <w:sz w:val="26"/>
          <w:szCs w:val="26"/>
        </w:rPr>
        <w:t>п</w:t>
      </w:r>
      <w:r w:rsidRPr="00FA4B0A">
        <w:rPr>
          <w:sz w:val="26"/>
          <w:szCs w:val="26"/>
        </w:rPr>
        <w:t>л</w:t>
      </w:r>
      <w:r>
        <w:rPr>
          <w:sz w:val="26"/>
          <w:szCs w:val="26"/>
        </w:rPr>
        <w:t>ива</w:t>
      </w:r>
      <w:r w:rsidRPr="00FA4B0A">
        <w:rPr>
          <w:sz w:val="26"/>
          <w:szCs w:val="26"/>
        </w:rPr>
        <w:t>ем</w:t>
      </w:r>
      <w:r>
        <w:rPr>
          <w:sz w:val="26"/>
          <w:szCs w:val="26"/>
        </w:rPr>
        <w:t>ой</w:t>
      </w:r>
      <w:r w:rsidRPr="00FA4B0A">
        <w:rPr>
          <w:sz w:val="26"/>
          <w:szCs w:val="26"/>
        </w:rPr>
        <w:t xml:space="preserve"> п</w:t>
      </w:r>
      <w:r>
        <w:rPr>
          <w:sz w:val="26"/>
          <w:szCs w:val="26"/>
        </w:rPr>
        <w:t>лощади</w:t>
      </w:r>
      <w:r w:rsidRPr="00FA4B0A">
        <w:rPr>
          <w:sz w:val="26"/>
          <w:szCs w:val="26"/>
        </w:rPr>
        <w:t xml:space="preserve"> </w:t>
      </w:r>
      <w:r>
        <w:rPr>
          <w:sz w:val="26"/>
          <w:szCs w:val="26"/>
        </w:rPr>
        <w:t>(на</w:t>
      </w:r>
      <w:r w:rsidRPr="00FA4B0A">
        <w:rPr>
          <w:sz w:val="26"/>
          <w:szCs w:val="26"/>
        </w:rPr>
        <w:t>с</w:t>
      </w:r>
      <w:r>
        <w:rPr>
          <w:sz w:val="26"/>
          <w:szCs w:val="26"/>
        </w:rPr>
        <w:t>еле</w:t>
      </w:r>
      <w:r w:rsidRPr="00FA4B0A">
        <w:rPr>
          <w:sz w:val="26"/>
          <w:szCs w:val="26"/>
        </w:rPr>
        <w:t>н</w:t>
      </w:r>
      <w:r>
        <w:rPr>
          <w:sz w:val="26"/>
          <w:szCs w:val="26"/>
        </w:rPr>
        <w:t>ие)</w:t>
      </w:r>
      <w:r w:rsidRPr="00FA4B0A">
        <w:rPr>
          <w:sz w:val="26"/>
          <w:szCs w:val="26"/>
        </w:rPr>
        <w:t xml:space="preserve"> </w:t>
      </w:r>
      <w:r>
        <w:rPr>
          <w:sz w:val="26"/>
          <w:szCs w:val="26"/>
        </w:rPr>
        <w:t>и</w:t>
      </w:r>
      <w:r w:rsidRPr="00FA4B0A">
        <w:rPr>
          <w:sz w:val="26"/>
          <w:szCs w:val="26"/>
        </w:rPr>
        <w:t xml:space="preserve"> </w:t>
      </w:r>
      <w:r>
        <w:rPr>
          <w:sz w:val="26"/>
          <w:szCs w:val="26"/>
        </w:rPr>
        <w:t>объе</w:t>
      </w:r>
      <w:r w:rsidRPr="00FA4B0A">
        <w:rPr>
          <w:sz w:val="26"/>
          <w:szCs w:val="26"/>
        </w:rPr>
        <w:t>м</w:t>
      </w:r>
      <w:r>
        <w:rPr>
          <w:sz w:val="26"/>
          <w:szCs w:val="26"/>
        </w:rPr>
        <w:t xml:space="preserve">а </w:t>
      </w:r>
      <w:r w:rsidRPr="00FA4B0A">
        <w:rPr>
          <w:sz w:val="26"/>
          <w:szCs w:val="26"/>
        </w:rPr>
        <w:t>з</w:t>
      </w:r>
      <w:r>
        <w:rPr>
          <w:sz w:val="26"/>
          <w:szCs w:val="26"/>
        </w:rPr>
        <w:t>дан</w:t>
      </w:r>
      <w:r w:rsidRPr="00FA4B0A">
        <w:rPr>
          <w:sz w:val="26"/>
          <w:szCs w:val="26"/>
        </w:rPr>
        <w:t>и</w:t>
      </w:r>
      <w:r>
        <w:rPr>
          <w:sz w:val="26"/>
          <w:szCs w:val="26"/>
        </w:rPr>
        <w:t>я</w:t>
      </w:r>
      <w:r w:rsidRPr="00FA4B0A">
        <w:rPr>
          <w:sz w:val="26"/>
          <w:szCs w:val="26"/>
        </w:rPr>
        <w:t xml:space="preserve"> (</w:t>
      </w:r>
      <w:r>
        <w:rPr>
          <w:sz w:val="26"/>
          <w:szCs w:val="26"/>
        </w:rPr>
        <w:t>прочие</w:t>
      </w:r>
      <w:r w:rsidRPr="00FA4B0A">
        <w:rPr>
          <w:sz w:val="26"/>
          <w:szCs w:val="26"/>
        </w:rPr>
        <w:t xml:space="preserve"> п</w:t>
      </w:r>
      <w:r>
        <w:rPr>
          <w:sz w:val="26"/>
          <w:szCs w:val="26"/>
        </w:rPr>
        <w:t>о</w:t>
      </w:r>
      <w:r w:rsidRPr="00FA4B0A">
        <w:rPr>
          <w:sz w:val="26"/>
          <w:szCs w:val="26"/>
        </w:rPr>
        <w:t>т</w:t>
      </w:r>
      <w:r>
        <w:rPr>
          <w:sz w:val="26"/>
          <w:szCs w:val="26"/>
        </w:rPr>
        <w:t>р</w:t>
      </w:r>
      <w:r w:rsidRPr="00FA4B0A">
        <w:rPr>
          <w:sz w:val="26"/>
          <w:szCs w:val="26"/>
        </w:rPr>
        <w:t>е</w:t>
      </w:r>
      <w:r>
        <w:rPr>
          <w:sz w:val="26"/>
          <w:szCs w:val="26"/>
        </w:rPr>
        <w:t>бител</w:t>
      </w:r>
      <w:r w:rsidRPr="00FA4B0A">
        <w:rPr>
          <w:sz w:val="26"/>
          <w:szCs w:val="26"/>
        </w:rPr>
        <w:t>и)</w:t>
      </w:r>
      <w:r>
        <w:rPr>
          <w:sz w:val="26"/>
          <w:szCs w:val="26"/>
        </w:rPr>
        <w:t>.</w:t>
      </w:r>
    </w:p>
    <w:bookmarkEnd w:id="321"/>
    <w:p w14:paraId="4BAF0922" w14:textId="16B69405" w:rsidR="00637941" w:rsidRDefault="00637941"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2019-2020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7C084B">
        <w:rPr>
          <w:sz w:val="26"/>
          <w:szCs w:val="26"/>
        </w:rPr>
        <w:t>Пажга</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ах</w:t>
      </w:r>
      <w:r w:rsidRPr="000B2497">
        <w:rPr>
          <w:sz w:val="26"/>
          <w:szCs w:val="26"/>
        </w:rPr>
        <w:t xml:space="preserve"> </w:t>
      </w:r>
      <w:r>
        <w:rPr>
          <w:sz w:val="26"/>
          <w:szCs w:val="26"/>
        </w:rPr>
        <w:t>ниже</w:t>
      </w:r>
      <w:r w:rsidR="007C629E">
        <w:rPr>
          <w:sz w:val="26"/>
          <w:szCs w:val="26"/>
        </w:rPr>
        <w:t xml:space="preserve"> (</w:t>
      </w:r>
      <w:r w:rsidR="007C629E">
        <w:t>согласно Приложения 8-2 к протоколу заседания Правления министерства энергетики, жилищно-коммунального хозяйства и тарифов Республики Коми от 12 декабря 2019 года № 73)</w:t>
      </w:r>
      <w:r>
        <w:rPr>
          <w:sz w:val="26"/>
          <w:szCs w:val="26"/>
        </w:rPr>
        <w:t>.</w:t>
      </w:r>
    </w:p>
    <w:p w14:paraId="3766DB42" w14:textId="77777777" w:rsidR="00637941" w:rsidRDefault="00637941" w:rsidP="00C22502">
      <w:pPr>
        <w:widowControl w:val="0"/>
        <w:spacing w:line="360" w:lineRule="auto"/>
        <w:ind w:right="13" w:firstLine="567"/>
        <w:jc w:val="both"/>
        <w:rPr>
          <w:sz w:val="26"/>
          <w:szCs w:val="26"/>
        </w:rPr>
      </w:pPr>
    </w:p>
    <w:p w14:paraId="7C6FBB3F" w14:textId="645B0C91" w:rsidR="00637941" w:rsidRDefault="00637941" w:rsidP="00C22502">
      <w:pPr>
        <w:widowControl w:val="0"/>
        <w:spacing w:line="360" w:lineRule="auto"/>
        <w:ind w:right="13" w:firstLine="567"/>
        <w:jc w:val="both"/>
        <w:rPr>
          <w:sz w:val="26"/>
          <w:szCs w:val="26"/>
        </w:rPr>
      </w:pPr>
      <w:r>
        <w:rPr>
          <w:sz w:val="26"/>
          <w:szCs w:val="26"/>
        </w:rPr>
        <w:t xml:space="preserve">Таблица </w:t>
      </w:r>
      <w:r w:rsidR="00F013DC">
        <w:rPr>
          <w:sz w:val="26"/>
          <w:szCs w:val="26"/>
        </w:rPr>
        <w:t>2</w:t>
      </w:r>
      <w:r w:rsidR="00A61E1C">
        <w:rPr>
          <w:sz w:val="26"/>
          <w:szCs w:val="26"/>
        </w:rPr>
        <w:t>1</w:t>
      </w:r>
      <w:r>
        <w:rPr>
          <w:sz w:val="26"/>
          <w:szCs w:val="26"/>
        </w:rPr>
        <w:t xml:space="preserve">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w:t>
      </w:r>
      <w:r w:rsidR="003065B0">
        <w:rPr>
          <w:sz w:val="26"/>
          <w:szCs w:val="26"/>
        </w:rPr>
        <w:t>19-2020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7C084B">
        <w:rPr>
          <w:sz w:val="26"/>
          <w:szCs w:val="26"/>
        </w:rPr>
        <w:t>Пажга</w:t>
      </w:r>
      <w:r w:rsidRPr="000B2497">
        <w:rPr>
          <w:sz w:val="26"/>
          <w:szCs w:val="26"/>
        </w:rPr>
        <w:t>»</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2026"/>
        <w:gridCol w:w="1621"/>
        <w:gridCol w:w="1515"/>
        <w:gridCol w:w="1547"/>
        <w:gridCol w:w="1547"/>
      </w:tblGrid>
      <w:tr w:rsidR="00637941" w:rsidRPr="004D6E5D" w14:paraId="5D0D1F43" w14:textId="77777777" w:rsidTr="007C629E">
        <w:tc>
          <w:tcPr>
            <w:tcW w:w="1536" w:type="dxa"/>
            <w:vMerge w:val="restart"/>
            <w:shd w:val="clear" w:color="auto" w:fill="F2F2F2" w:themeFill="background1" w:themeFillShade="F2"/>
            <w:vAlign w:val="center"/>
          </w:tcPr>
          <w:p w14:paraId="6B10B47A" w14:textId="77777777" w:rsidR="00637941" w:rsidRPr="004D6E5D" w:rsidRDefault="00637941" w:rsidP="00C22502">
            <w:pPr>
              <w:ind w:right="13"/>
              <w:jc w:val="center"/>
              <w:rPr>
                <w:sz w:val="22"/>
              </w:rPr>
            </w:pPr>
            <w:r w:rsidRPr="004D6E5D">
              <w:rPr>
                <w:sz w:val="22"/>
              </w:rPr>
              <w:t>Вид потребителя</w:t>
            </w:r>
          </w:p>
        </w:tc>
        <w:tc>
          <w:tcPr>
            <w:tcW w:w="2026" w:type="dxa"/>
            <w:vMerge w:val="restart"/>
            <w:shd w:val="clear" w:color="auto" w:fill="F2F2F2" w:themeFill="background1" w:themeFillShade="F2"/>
            <w:vAlign w:val="center"/>
          </w:tcPr>
          <w:p w14:paraId="7AE88C26" w14:textId="77777777" w:rsidR="00637941" w:rsidRPr="004D6E5D" w:rsidRDefault="00637941" w:rsidP="00C22502">
            <w:pPr>
              <w:ind w:right="13"/>
              <w:jc w:val="center"/>
              <w:rPr>
                <w:sz w:val="22"/>
              </w:rPr>
            </w:pPr>
            <w:r w:rsidRPr="004D6E5D">
              <w:rPr>
                <w:sz w:val="22"/>
              </w:rPr>
              <w:t>Показатели</w:t>
            </w:r>
          </w:p>
        </w:tc>
        <w:tc>
          <w:tcPr>
            <w:tcW w:w="6230" w:type="dxa"/>
            <w:gridSpan w:val="4"/>
            <w:shd w:val="clear" w:color="auto" w:fill="F2F2F2" w:themeFill="background1" w:themeFillShade="F2"/>
            <w:vAlign w:val="center"/>
          </w:tcPr>
          <w:p w14:paraId="46559A4C" w14:textId="77777777" w:rsidR="00637941" w:rsidRPr="004D6E5D" w:rsidRDefault="00637941" w:rsidP="00C22502">
            <w:pPr>
              <w:ind w:right="13"/>
              <w:jc w:val="center"/>
              <w:rPr>
                <w:sz w:val="22"/>
              </w:rPr>
            </w:pPr>
            <w:r w:rsidRPr="004D6E5D">
              <w:rPr>
                <w:sz w:val="22"/>
              </w:rPr>
              <w:t>Решение об установлении цен (тарифов) на тепловую энергию</w:t>
            </w:r>
          </w:p>
        </w:tc>
      </w:tr>
      <w:tr w:rsidR="00637941" w:rsidRPr="004D6E5D" w14:paraId="5CEFA773" w14:textId="77777777" w:rsidTr="007C629E">
        <w:tc>
          <w:tcPr>
            <w:tcW w:w="1536" w:type="dxa"/>
            <w:vMerge/>
            <w:shd w:val="clear" w:color="auto" w:fill="F2F2F2" w:themeFill="background1" w:themeFillShade="F2"/>
            <w:vAlign w:val="center"/>
          </w:tcPr>
          <w:p w14:paraId="5B753C62" w14:textId="77777777" w:rsidR="00637941" w:rsidRPr="004D6E5D" w:rsidRDefault="00637941" w:rsidP="00C22502">
            <w:pPr>
              <w:ind w:right="13"/>
              <w:jc w:val="center"/>
              <w:rPr>
                <w:sz w:val="22"/>
              </w:rPr>
            </w:pPr>
          </w:p>
        </w:tc>
        <w:tc>
          <w:tcPr>
            <w:tcW w:w="2026" w:type="dxa"/>
            <w:vMerge/>
            <w:shd w:val="clear" w:color="auto" w:fill="F2F2F2" w:themeFill="background1" w:themeFillShade="F2"/>
            <w:vAlign w:val="center"/>
          </w:tcPr>
          <w:p w14:paraId="3B9A5CC9" w14:textId="77777777" w:rsidR="00637941" w:rsidRPr="004D6E5D" w:rsidRDefault="00637941" w:rsidP="00C22502">
            <w:pPr>
              <w:ind w:right="13"/>
              <w:jc w:val="center"/>
              <w:rPr>
                <w:sz w:val="22"/>
              </w:rPr>
            </w:pPr>
          </w:p>
        </w:tc>
        <w:tc>
          <w:tcPr>
            <w:tcW w:w="1621" w:type="dxa"/>
            <w:shd w:val="clear" w:color="auto" w:fill="F2F2F2" w:themeFill="background1" w:themeFillShade="F2"/>
            <w:vAlign w:val="center"/>
          </w:tcPr>
          <w:p w14:paraId="2BE6550D" w14:textId="77777777" w:rsidR="00637941" w:rsidRPr="004D6E5D" w:rsidRDefault="00637941" w:rsidP="00C22502">
            <w:pPr>
              <w:ind w:right="13"/>
              <w:jc w:val="center"/>
              <w:rPr>
                <w:sz w:val="22"/>
                <w:lang w:val="en-US"/>
              </w:rPr>
            </w:pPr>
            <w:r w:rsidRPr="004D6E5D">
              <w:rPr>
                <w:sz w:val="22"/>
              </w:rPr>
              <w:t>01.01-30.06.</w:t>
            </w:r>
            <w:r w:rsidRPr="004D6E5D">
              <w:rPr>
                <w:sz w:val="22"/>
                <w:lang w:val="en-US"/>
              </w:rPr>
              <w:t>2019</w:t>
            </w:r>
          </w:p>
        </w:tc>
        <w:tc>
          <w:tcPr>
            <w:tcW w:w="1515" w:type="dxa"/>
            <w:shd w:val="clear" w:color="auto" w:fill="F2F2F2" w:themeFill="background1" w:themeFillShade="F2"/>
            <w:vAlign w:val="center"/>
          </w:tcPr>
          <w:p w14:paraId="3E5998E2" w14:textId="77777777" w:rsidR="00637941" w:rsidRPr="004D6E5D" w:rsidRDefault="00637941" w:rsidP="00C22502">
            <w:pPr>
              <w:ind w:right="13"/>
              <w:jc w:val="center"/>
              <w:rPr>
                <w:sz w:val="22"/>
                <w:lang w:val="en-US"/>
              </w:rPr>
            </w:pPr>
            <w:r w:rsidRPr="004D6E5D">
              <w:rPr>
                <w:sz w:val="22"/>
              </w:rPr>
              <w:t>01.07-31.12.</w:t>
            </w:r>
            <w:r w:rsidRPr="004D6E5D">
              <w:rPr>
                <w:sz w:val="22"/>
                <w:lang w:val="en-US"/>
              </w:rPr>
              <w:t>2019</w:t>
            </w:r>
          </w:p>
        </w:tc>
        <w:tc>
          <w:tcPr>
            <w:tcW w:w="1547" w:type="dxa"/>
            <w:shd w:val="clear" w:color="auto" w:fill="F2F2F2" w:themeFill="background1" w:themeFillShade="F2"/>
            <w:vAlign w:val="center"/>
          </w:tcPr>
          <w:p w14:paraId="0E4AE2AE" w14:textId="77777777" w:rsidR="00637941" w:rsidRPr="004D6E5D" w:rsidRDefault="00637941" w:rsidP="00C22502">
            <w:pPr>
              <w:ind w:right="13"/>
              <w:jc w:val="center"/>
              <w:rPr>
                <w:sz w:val="22"/>
                <w:lang w:val="en-US"/>
              </w:rPr>
            </w:pPr>
            <w:r w:rsidRPr="004D6E5D">
              <w:rPr>
                <w:sz w:val="22"/>
              </w:rPr>
              <w:t>01.01-30.06.</w:t>
            </w:r>
            <w:r w:rsidRPr="004D6E5D">
              <w:rPr>
                <w:sz w:val="22"/>
                <w:lang w:val="en-US"/>
              </w:rPr>
              <w:t>2020</w:t>
            </w:r>
          </w:p>
        </w:tc>
        <w:tc>
          <w:tcPr>
            <w:tcW w:w="1547" w:type="dxa"/>
            <w:shd w:val="clear" w:color="auto" w:fill="F2F2F2" w:themeFill="background1" w:themeFillShade="F2"/>
            <w:vAlign w:val="center"/>
          </w:tcPr>
          <w:p w14:paraId="69E6F91C" w14:textId="77777777" w:rsidR="00637941" w:rsidRPr="004D6E5D" w:rsidRDefault="00637941" w:rsidP="00C22502">
            <w:pPr>
              <w:ind w:right="13"/>
              <w:jc w:val="center"/>
              <w:rPr>
                <w:sz w:val="22"/>
                <w:lang w:val="en-US"/>
              </w:rPr>
            </w:pPr>
            <w:r w:rsidRPr="004D6E5D">
              <w:rPr>
                <w:sz w:val="22"/>
              </w:rPr>
              <w:t>01.07-31.12.</w:t>
            </w:r>
            <w:r w:rsidRPr="004D6E5D">
              <w:rPr>
                <w:sz w:val="22"/>
                <w:lang w:val="en-US"/>
              </w:rPr>
              <w:t>2020</w:t>
            </w:r>
          </w:p>
        </w:tc>
      </w:tr>
      <w:tr w:rsidR="00637941" w:rsidRPr="004D6E5D" w14:paraId="59DD3425" w14:textId="77777777" w:rsidTr="007C629E">
        <w:trPr>
          <w:trHeight w:val="806"/>
        </w:trPr>
        <w:tc>
          <w:tcPr>
            <w:tcW w:w="1536" w:type="dxa"/>
            <w:vAlign w:val="center"/>
          </w:tcPr>
          <w:p w14:paraId="70F7BF6A" w14:textId="77777777" w:rsidR="00637941" w:rsidRPr="004D6E5D" w:rsidRDefault="00637941" w:rsidP="00C22502">
            <w:pPr>
              <w:ind w:right="13"/>
              <w:jc w:val="center"/>
              <w:rPr>
                <w:color w:val="FF0000"/>
                <w:sz w:val="22"/>
              </w:rPr>
            </w:pPr>
            <w:r>
              <w:rPr>
                <w:color w:val="000000"/>
                <w:sz w:val="20"/>
              </w:rPr>
              <w:t>Для потре</w:t>
            </w:r>
            <w:r w:rsidRPr="004D6E5D">
              <w:rPr>
                <w:color w:val="000000"/>
                <w:sz w:val="20"/>
              </w:rPr>
              <w:t>бителей, в случае отсутствия дифференциаци</w:t>
            </w:r>
            <w:r>
              <w:rPr>
                <w:color w:val="000000"/>
                <w:sz w:val="20"/>
              </w:rPr>
              <w:t>и тарифов по схеме подключения</w:t>
            </w:r>
          </w:p>
        </w:tc>
        <w:tc>
          <w:tcPr>
            <w:tcW w:w="2026" w:type="dxa"/>
            <w:vAlign w:val="center"/>
          </w:tcPr>
          <w:p w14:paraId="6B774123" w14:textId="77777777" w:rsidR="00637941" w:rsidRPr="004D6E5D" w:rsidRDefault="00637941" w:rsidP="00C22502">
            <w:pPr>
              <w:ind w:right="13"/>
              <w:jc w:val="center"/>
              <w:rPr>
                <w:sz w:val="22"/>
              </w:rPr>
            </w:pPr>
            <w:r w:rsidRPr="004D6E5D">
              <w:rPr>
                <w:sz w:val="22"/>
              </w:rPr>
              <w:t>Одноставочный тариф, руб/Гкал</w:t>
            </w:r>
          </w:p>
        </w:tc>
        <w:tc>
          <w:tcPr>
            <w:tcW w:w="1621" w:type="dxa"/>
            <w:vAlign w:val="center"/>
          </w:tcPr>
          <w:p w14:paraId="590AD0D4" w14:textId="77777777" w:rsidR="00637941" w:rsidRPr="00D26499" w:rsidRDefault="00637941" w:rsidP="00C22502">
            <w:pPr>
              <w:ind w:right="13"/>
              <w:jc w:val="center"/>
              <w:rPr>
                <w:sz w:val="22"/>
              </w:rPr>
            </w:pPr>
            <w:r>
              <w:rPr>
                <w:sz w:val="22"/>
              </w:rPr>
              <w:t>3681,82</w:t>
            </w:r>
          </w:p>
        </w:tc>
        <w:tc>
          <w:tcPr>
            <w:tcW w:w="1515" w:type="dxa"/>
            <w:vAlign w:val="center"/>
          </w:tcPr>
          <w:p w14:paraId="0EFA2B43" w14:textId="77777777" w:rsidR="00637941" w:rsidRPr="00D26499" w:rsidRDefault="00637941" w:rsidP="00C22502">
            <w:pPr>
              <w:ind w:right="13"/>
              <w:jc w:val="center"/>
              <w:rPr>
                <w:sz w:val="22"/>
              </w:rPr>
            </w:pPr>
            <w:r>
              <w:rPr>
                <w:sz w:val="22"/>
              </w:rPr>
              <w:t>3770,07</w:t>
            </w:r>
          </w:p>
        </w:tc>
        <w:tc>
          <w:tcPr>
            <w:tcW w:w="1547" w:type="dxa"/>
            <w:vAlign w:val="center"/>
          </w:tcPr>
          <w:p w14:paraId="2E5A5F71" w14:textId="6E8EE301" w:rsidR="00637941" w:rsidRPr="00D26499" w:rsidRDefault="00C413B9" w:rsidP="00C22502">
            <w:pPr>
              <w:ind w:right="13"/>
              <w:jc w:val="center"/>
              <w:rPr>
                <w:sz w:val="22"/>
              </w:rPr>
            </w:pPr>
            <w:r>
              <w:rPr>
                <w:sz w:val="22"/>
              </w:rPr>
              <w:t>3607,26</w:t>
            </w:r>
          </w:p>
        </w:tc>
        <w:tc>
          <w:tcPr>
            <w:tcW w:w="1547" w:type="dxa"/>
            <w:vAlign w:val="center"/>
          </w:tcPr>
          <w:p w14:paraId="5C0C2B12" w14:textId="425B3107" w:rsidR="00637941" w:rsidRPr="004D6E5D" w:rsidRDefault="00C413B9" w:rsidP="00C22502">
            <w:pPr>
              <w:ind w:right="13"/>
              <w:jc w:val="center"/>
              <w:rPr>
                <w:sz w:val="22"/>
              </w:rPr>
            </w:pPr>
            <w:r>
              <w:rPr>
                <w:sz w:val="22"/>
              </w:rPr>
              <w:t>3751,55</w:t>
            </w:r>
          </w:p>
        </w:tc>
      </w:tr>
      <w:tr w:rsidR="00637941" w:rsidRPr="004D6E5D" w14:paraId="0121B35F" w14:textId="77777777" w:rsidTr="007C629E">
        <w:trPr>
          <w:trHeight w:val="806"/>
        </w:trPr>
        <w:tc>
          <w:tcPr>
            <w:tcW w:w="1536" w:type="dxa"/>
            <w:vAlign w:val="center"/>
          </w:tcPr>
          <w:p w14:paraId="16264AC8" w14:textId="77777777" w:rsidR="00637941" w:rsidRPr="004D6E5D" w:rsidRDefault="00637941" w:rsidP="00C22502">
            <w:pPr>
              <w:ind w:right="13"/>
              <w:jc w:val="center"/>
              <w:rPr>
                <w:sz w:val="22"/>
              </w:rPr>
            </w:pPr>
            <w:r w:rsidRPr="004D6E5D">
              <w:rPr>
                <w:color w:val="000000"/>
                <w:sz w:val="22"/>
              </w:rPr>
              <w:t>Население, с учетом НДС</w:t>
            </w:r>
          </w:p>
        </w:tc>
        <w:tc>
          <w:tcPr>
            <w:tcW w:w="2026" w:type="dxa"/>
            <w:vAlign w:val="center"/>
          </w:tcPr>
          <w:p w14:paraId="560F9E3E" w14:textId="77777777" w:rsidR="00637941" w:rsidRPr="004D6E5D" w:rsidRDefault="00637941" w:rsidP="00C22502">
            <w:pPr>
              <w:ind w:right="13"/>
              <w:jc w:val="center"/>
              <w:rPr>
                <w:sz w:val="22"/>
              </w:rPr>
            </w:pPr>
            <w:r w:rsidRPr="004D6E5D">
              <w:rPr>
                <w:sz w:val="22"/>
              </w:rPr>
              <w:t>Одноставочный тариф, руб/Гкал</w:t>
            </w:r>
          </w:p>
        </w:tc>
        <w:tc>
          <w:tcPr>
            <w:tcW w:w="1621" w:type="dxa"/>
            <w:vAlign w:val="center"/>
          </w:tcPr>
          <w:p w14:paraId="30368438" w14:textId="77777777" w:rsidR="00637941" w:rsidRPr="004D6E5D" w:rsidRDefault="00637941" w:rsidP="00C22502">
            <w:pPr>
              <w:ind w:right="13"/>
              <w:jc w:val="center"/>
              <w:rPr>
                <w:sz w:val="22"/>
              </w:rPr>
            </w:pPr>
            <w:r>
              <w:rPr>
                <w:sz w:val="22"/>
              </w:rPr>
              <w:t>4418,18</w:t>
            </w:r>
          </w:p>
        </w:tc>
        <w:tc>
          <w:tcPr>
            <w:tcW w:w="1515" w:type="dxa"/>
            <w:vAlign w:val="center"/>
          </w:tcPr>
          <w:p w14:paraId="367B2E10" w14:textId="77777777" w:rsidR="00637941" w:rsidRPr="004D6E5D" w:rsidRDefault="00637941" w:rsidP="00C22502">
            <w:pPr>
              <w:ind w:right="13"/>
              <w:jc w:val="center"/>
              <w:rPr>
                <w:sz w:val="22"/>
              </w:rPr>
            </w:pPr>
            <w:r>
              <w:rPr>
                <w:sz w:val="22"/>
              </w:rPr>
              <w:t>4524,08</w:t>
            </w:r>
          </w:p>
        </w:tc>
        <w:tc>
          <w:tcPr>
            <w:tcW w:w="1547" w:type="dxa"/>
            <w:vAlign w:val="center"/>
          </w:tcPr>
          <w:p w14:paraId="2EA2EDDC" w14:textId="6A1E9AEA" w:rsidR="00637941" w:rsidRPr="004D6E5D" w:rsidRDefault="00C413B9" w:rsidP="00C22502">
            <w:pPr>
              <w:ind w:right="13"/>
              <w:jc w:val="center"/>
              <w:rPr>
                <w:sz w:val="22"/>
              </w:rPr>
            </w:pPr>
            <w:r>
              <w:rPr>
                <w:sz w:val="22"/>
              </w:rPr>
              <w:t>4328,71</w:t>
            </w:r>
          </w:p>
        </w:tc>
        <w:tc>
          <w:tcPr>
            <w:tcW w:w="1547" w:type="dxa"/>
            <w:vAlign w:val="center"/>
          </w:tcPr>
          <w:p w14:paraId="3B8BE6CA" w14:textId="49455AD4" w:rsidR="00637941" w:rsidRPr="004D6E5D" w:rsidRDefault="00C413B9" w:rsidP="00C22502">
            <w:pPr>
              <w:ind w:right="13"/>
              <w:jc w:val="center"/>
              <w:rPr>
                <w:sz w:val="22"/>
              </w:rPr>
            </w:pPr>
            <w:r>
              <w:rPr>
                <w:sz w:val="22"/>
              </w:rPr>
              <w:t>4501,86</w:t>
            </w:r>
          </w:p>
        </w:tc>
      </w:tr>
      <w:tr w:rsidR="00637941" w:rsidRPr="004D6E5D" w14:paraId="70A122AD" w14:textId="77777777" w:rsidTr="007C629E">
        <w:trPr>
          <w:trHeight w:val="806"/>
        </w:trPr>
        <w:tc>
          <w:tcPr>
            <w:tcW w:w="3562" w:type="dxa"/>
            <w:gridSpan w:val="2"/>
            <w:vAlign w:val="center"/>
          </w:tcPr>
          <w:p w14:paraId="04EAEAC7" w14:textId="77777777" w:rsidR="00637941" w:rsidRPr="004D6E5D" w:rsidRDefault="00637941" w:rsidP="00C22502">
            <w:pPr>
              <w:ind w:right="13"/>
              <w:jc w:val="center"/>
              <w:rPr>
                <w:sz w:val="22"/>
              </w:rPr>
            </w:pPr>
            <w:r w:rsidRPr="004D6E5D">
              <w:rPr>
                <w:sz w:val="22"/>
              </w:rPr>
              <w:t>Плата за подключение к тепловым сетям, руб/Гкал в час</w:t>
            </w:r>
          </w:p>
        </w:tc>
        <w:tc>
          <w:tcPr>
            <w:tcW w:w="1621" w:type="dxa"/>
            <w:vAlign w:val="center"/>
          </w:tcPr>
          <w:p w14:paraId="433D8EAA" w14:textId="77777777" w:rsidR="00637941" w:rsidRPr="004D6E5D" w:rsidRDefault="00637941" w:rsidP="00C22502">
            <w:pPr>
              <w:ind w:right="13"/>
              <w:jc w:val="center"/>
              <w:rPr>
                <w:sz w:val="22"/>
              </w:rPr>
            </w:pPr>
            <w:r>
              <w:rPr>
                <w:sz w:val="22"/>
              </w:rPr>
              <w:t>0,0</w:t>
            </w:r>
          </w:p>
        </w:tc>
        <w:tc>
          <w:tcPr>
            <w:tcW w:w="1515" w:type="dxa"/>
            <w:vAlign w:val="center"/>
          </w:tcPr>
          <w:p w14:paraId="2B96E1D7" w14:textId="77777777" w:rsidR="00637941" w:rsidRPr="004D6E5D" w:rsidRDefault="00637941" w:rsidP="00C22502">
            <w:pPr>
              <w:ind w:right="13"/>
              <w:jc w:val="center"/>
              <w:rPr>
                <w:sz w:val="22"/>
              </w:rPr>
            </w:pPr>
            <w:r>
              <w:rPr>
                <w:sz w:val="22"/>
              </w:rPr>
              <w:t>0,0</w:t>
            </w:r>
          </w:p>
        </w:tc>
        <w:tc>
          <w:tcPr>
            <w:tcW w:w="1547" w:type="dxa"/>
            <w:vAlign w:val="center"/>
          </w:tcPr>
          <w:p w14:paraId="5662B3AB" w14:textId="77777777" w:rsidR="00637941" w:rsidRPr="004D6E5D" w:rsidRDefault="00637941" w:rsidP="00C22502">
            <w:pPr>
              <w:ind w:right="13"/>
              <w:jc w:val="center"/>
              <w:rPr>
                <w:sz w:val="22"/>
              </w:rPr>
            </w:pPr>
            <w:r>
              <w:rPr>
                <w:sz w:val="22"/>
              </w:rPr>
              <w:t>0,0</w:t>
            </w:r>
          </w:p>
        </w:tc>
        <w:tc>
          <w:tcPr>
            <w:tcW w:w="1547" w:type="dxa"/>
            <w:vAlign w:val="center"/>
          </w:tcPr>
          <w:p w14:paraId="23939AAA" w14:textId="77777777" w:rsidR="00637941" w:rsidRPr="004D6E5D" w:rsidRDefault="00637941" w:rsidP="00C22502">
            <w:pPr>
              <w:ind w:right="13"/>
              <w:jc w:val="center"/>
              <w:rPr>
                <w:sz w:val="22"/>
              </w:rPr>
            </w:pPr>
            <w:r>
              <w:rPr>
                <w:sz w:val="22"/>
              </w:rPr>
              <w:t>0,0</w:t>
            </w:r>
          </w:p>
        </w:tc>
      </w:tr>
    </w:tbl>
    <w:p w14:paraId="28D3BB21" w14:textId="4CBBEC04" w:rsidR="00637941" w:rsidRDefault="00637941" w:rsidP="00C22502">
      <w:pPr>
        <w:widowControl w:val="0"/>
        <w:spacing w:line="360" w:lineRule="auto"/>
        <w:ind w:right="13" w:firstLine="567"/>
        <w:jc w:val="both"/>
        <w:rPr>
          <w:sz w:val="26"/>
          <w:szCs w:val="26"/>
        </w:rPr>
      </w:pPr>
    </w:p>
    <w:p w14:paraId="605A2639" w14:textId="7D795190" w:rsidR="00F013DC" w:rsidRDefault="00F013DC" w:rsidP="00C22502">
      <w:pPr>
        <w:widowControl w:val="0"/>
        <w:spacing w:line="360" w:lineRule="auto"/>
        <w:ind w:right="13" w:firstLine="567"/>
        <w:jc w:val="both"/>
        <w:rPr>
          <w:sz w:val="26"/>
          <w:szCs w:val="26"/>
        </w:rPr>
      </w:pPr>
    </w:p>
    <w:p w14:paraId="323B00FE" w14:textId="1CA1D788" w:rsidR="00F013DC" w:rsidRDefault="00F013DC" w:rsidP="00C22502">
      <w:pPr>
        <w:widowControl w:val="0"/>
        <w:spacing w:line="360" w:lineRule="auto"/>
        <w:ind w:right="13" w:firstLine="567"/>
        <w:jc w:val="both"/>
        <w:rPr>
          <w:sz w:val="26"/>
          <w:szCs w:val="26"/>
        </w:rPr>
      </w:pPr>
    </w:p>
    <w:p w14:paraId="07D64C49" w14:textId="433931C2" w:rsidR="00F013DC" w:rsidRDefault="00F013DC" w:rsidP="00C22502">
      <w:pPr>
        <w:widowControl w:val="0"/>
        <w:spacing w:line="360" w:lineRule="auto"/>
        <w:ind w:right="13" w:firstLine="567"/>
        <w:jc w:val="both"/>
        <w:rPr>
          <w:sz w:val="26"/>
          <w:szCs w:val="26"/>
        </w:rPr>
      </w:pPr>
    </w:p>
    <w:p w14:paraId="0436C3E2" w14:textId="440577DD" w:rsidR="00F013DC" w:rsidRDefault="00F013DC" w:rsidP="00C22502">
      <w:pPr>
        <w:widowControl w:val="0"/>
        <w:spacing w:line="360" w:lineRule="auto"/>
        <w:ind w:right="13" w:firstLine="567"/>
        <w:jc w:val="both"/>
        <w:rPr>
          <w:sz w:val="26"/>
          <w:szCs w:val="26"/>
        </w:rPr>
      </w:pPr>
    </w:p>
    <w:p w14:paraId="20D42D0F" w14:textId="7A786D49" w:rsidR="00F013DC" w:rsidRDefault="00F013DC" w:rsidP="00C22502">
      <w:pPr>
        <w:widowControl w:val="0"/>
        <w:spacing w:line="360" w:lineRule="auto"/>
        <w:ind w:right="13" w:firstLine="567"/>
        <w:jc w:val="both"/>
        <w:rPr>
          <w:sz w:val="26"/>
          <w:szCs w:val="26"/>
        </w:rPr>
      </w:pPr>
    </w:p>
    <w:p w14:paraId="790575F0" w14:textId="77777777" w:rsidR="00C22502" w:rsidRDefault="00C22502" w:rsidP="00C22502">
      <w:pPr>
        <w:widowControl w:val="0"/>
        <w:spacing w:line="360" w:lineRule="auto"/>
        <w:ind w:right="13" w:firstLine="567"/>
        <w:jc w:val="both"/>
        <w:rPr>
          <w:sz w:val="26"/>
          <w:szCs w:val="26"/>
        </w:rPr>
      </w:pPr>
    </w:p>
    <w:p w14:paraId="7A17FAA6" w14:textId="4D95F549" w:rsidR="00AD4650" w:rsidRDefault="00AD4650" w:rsidP="00C22502">
      <w:pPr>
        <w:widowControl w:val="0"/>
        <w:spacing w:line="360" w:lineRule="auto"/>
        <w:ind w:right="13" w:firstLine="567"/>
        <w:jc w:val="both"/>
        <w:rPr>
          <w:sz w:val="26"/>
          <w:szCs w:val="26"/>
        </w:rPr>
      </w:pPr>
      <w:r>
        <w:rPr>
          <w:sz w:val="26"/>
          <w:szCs w:val="26"/>
        </w:rPr>
        <w:t>Таблица 2</w:t>
      </w:r>
      <w:r w:rsidR="00A61E1C">
        <w:rPr>
          <w:sz w:val="26"/>
          <w:szCs w:val="26"/>
        </w:rPr>
        <w:t>1</w:t>
      </w:r>
      <w:r>
        <w:rPr>
          <w:sz w:val="26"/>
          <w:szCs w:val="26"/>
        </w:rPr>
        <w:t>.1 -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202</w:t>
      </w:r>
      <w:r w:rsidR="003065B0">
        <w:rPr>
          <w:sz w:val="26"/>
          <w:szCs w:val="26"/>
        </w:rPr>
        <w:t xml:space="preserve">1-2023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7C084B">
        <w:rPr>
          <w:sz w:val="26"/>
          <w:szCs w:val="26"/>
        </w:rPr>
        <w:t>Пажга</w:t>
      </w:r>
      <w:r w:rsidRPr="000B2497">
        <w:rPr>
          <w:sz w:val="26"/>
          <w:szCs w:val="26"/>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1230"/>
        <w:gridCol w:w="1275"/>
        <w:gridCol w:w="1418"/>
        <w:gridCol w:w="1417"/>
        <w:gridCol w:w="1276"/>
        <w:gridCol w:w="1418"/>
      </w:tblGrid>
      <w:tr w:rsidR="00AD4650" w:rsidRPr="004D6E5D" w14:paraId="6DD95099" w14:textId="77777777" w:rsidTr="00602C77">
        <w:trPr>
          <w:jc w:val="center"/>
        </w:trPr>
        <w:tc>
          <w:tcPr>
            <w:tcW w:w="2026" w:type="dxa"/>
            <w:vMerge w:val="restart"/>
            <w:shd w:val="clear" w:color="auto" w:fill="F2F2F2" w:themeFill="background1" w:themeFillShade="F2"/>
            <w:vAlign w:val="center"/>
          </w:tcPr>
          <w:p w14:paraId="6E69D33B" w14:textId="77777777" w:rsidR="00AD4650" w:rsidRPr="004D6E5D" w:rsidRDefault="00AD4650" w:rsidP="00C22502">
            <w:pPr>
              <w:ind w:right="13"/>
              <w:jc w:val="center"/>
              <w:rPr>
                <w:sz w:val="22"/>
              </w:rPr>
            </w:pPr>
            <w:r w:rsidRPr="004D6E5D">
              <w:rPr>
                <w:sz w:val="22"/>
              </w:rPr>
              <w:t>Показатели</w:t>
            </w:r>
          </w:p>
        </w:tc>
        <w:tc>
          <w:tcPr>
            <w:tcW w:w="8034" w:type="dxa"/>
            <w:gridSpan w:val="6"/>
            <w:shd w:val="clear" w:color="auto" w:fill="F2F2F2" w:themeFill="background1" w:themeFillShade="F2"/>
            <w:vAlign w:val="center"/>
          </w:tcPr>
          <w:p w14:paraId="6CD977E4" w14:textId="77777777" w:rsidR="00AD4650" w:rsidRPr="004D6E5D" w:rsidRDefault="00AD4650" w:rsidP="00C22502">
            <w:pPr>
              <w:ind w:right="13"/>
              <w:jc w:val="center"/>
              <w:rPr>
                <w:sz w:val="22"/>
              </w:rPr>
            </w:pPr>
            <w:r w:rsidRPr="004D6E5D">
              <w:rPr>
                <w:sz w:val="22"/>
              </w:rPr>
              <w:t>Решение об установлении цен (тарифов) на тепловую энергию</w:t>
            </w:r>
          </w:p>
        </w:tc>
      </w:tr>
      <w:tr w:rsidR="00AD4650" w:rsidRPr="004D6E5D" w14:paraId="70FE625A" w14:textId="77777777" w:rsidTr="00602C77">
        <w:trPr>
          <w:jc w:val="center"/>
        </w:trPr>
        <w:tc>
          <w:tcPr>
            <w:tcW w:w="2026" w:type="dxa"/>
            <w:vMerge/>
            <w:shd w:val="clear" w:color="auto" w:fill="F2F2F2" w:themeFill="background1" w:themeFillShade="F2"/>
            <w:vAlign w:val="center"/>
          </w:tcPr>
          <w:p w14:paraId="44F5F7A4" w14:textId="77777777" w:rsidR="00AD4650" w:rsidRPr="004D6E5D" w:rsidRDefault="00AD4650" w:rsidP="00C22502">
            <w:pPr>
              <w:ind w:right="13"/>
              <w:jc w:val="center"/>
              <w:rPr>
                <w:sz w:val="22"/>
              </w:rPr>
            </w:pPr>
          </w:p>
        </w:tc>
        <w:tc>
          <w:tcPr>
            <w:tcW w:w="1230" w:type="dxa"/>
            <w:shd w:val="clear" w:color="auto" w:fill="F2F2F2" w:themeFill="background1" w:themeFillShade="F2"/>
            <w:vAlign w:val="center"/>
          </w:tcPr>
          <w:p w14:paraId="2B2A245F" w14:textId="4A2B675F" w:rsidR="00AD4650" w:rsidRPr="00A161A2" w:rsidRDefault="00AD4650" w:rsidP="00C22502">
            <w:pPr>
              <w:ind w:right="13"/>
              <w:jc w:val="center"/>
              <w:rPr>
                <w:sz w:val="18"/>
                <w:lang w:val="en-US"/>
              </w:rPr>
            </w:pPr>
            <w:r w:rsidRPr="00A161A2">
              <w:rPr>
                <w:sz w:val="18"/>
              </w:rPr>
              <w:t>01.01-30.06.</w:t>
            </w:r>
            <w:r w:rsidRPr="00A161A2">
              <w:rPr>
                <w:sz w:val="18"/>
                <w:lang w:val="en-US"/>
              </w:rPr>
              <w:t>2021</w:t>
            </w:r>
          </w:p>
        </w:tc>
        <w:tc>
          <w:tcPr>
            <w:tcW w:w="1275" w:type="dxa"/>
            <w:shd w:val="clear" w:color="auto" w:fill="F2F2F2" w:themeFill="background1" w:themeFillShade="F2"/>
            <w:vAlign w:val="center"/>
          </w:tcPr>
          <w:p w14:paraId="0AC22988" w14:textId="7E2991D5" w:rsidR="00AD4650" w:rsidRPr="00A161A2" w:rsidRDefault="00AD4650" w:rsidP="00C22502">
            <w:pPr>
              <w:ind w:right="13"/>
              <w:jc w:val="center"/>
              <w:rPr>
                <w:sz w:val="18"/>
                <w:lang w:val="en-US"/>
              </w:rPr>
            </w:pPr>
            <w:r w:rsidRPr="00A161A2">
              <w:rPr>
                <w:sz w:val="18"/>
              </w:rPr>
              <w:t>01.07-31.12.</w:t>
            </w:r>
            <w:r w:rsidRPr="00A161A2">
              <w:rPr>
                <w:sz w:val="18"/>
                <w:lang w:val="en-US"/>
              </w:rPr>
              <w:t>2021</w:t>
            </w:r>
          </w:p>
        </w:tc>
        <w:tc>
          <w:tcPr>
            <w:tcW w:w="1418" w:type="dxa"/>
            <w:shd w:val="clear" w:color="auto" w:fill="F2F2F2" w:themeFill="background1" w:themeFillShade="F2"/>
            <w:vAlign w:val="center"/>
          </w:tcPr>
          <w:p w14:paraId="55BFF1CA" w14:textId="6A06FE51" w:rsidR="00AD4650" w:rsidRPr="00A161A2" w:rsidRDefault="00AD4650" w:rsidP="00C22502">
            <w:pPr>
              <w:ind w:right="13"/>
              <w:jc w:val="center"/>
              <w:rPr>
                <w:sz w:val="18"/>
                <w:lang w:val="en-US"/>
              </w:rPr>
            </w:pPr>
            <w:r w:rsidRPr="00A161A2">
              <w:rPr>
                <w:sz w:val="18"/>
              </w:rPr>
              <w:t>01.01-30.06.</w:t>
            </w:r>
            <w:r w:rsidRPr="00A161A2">
              <w:rPr>
                <w:sz w:val="18"/>
                <w:lang w:val="en-US"/>
              </w:rPr>
              <w:t>2022</w:t>
            </w:r>
          </w:p>
        </w:tc>
        <w:tc>
          <w:tcPr>
            <w:tcW w:w="1417" w:type="dxa"/>
            <w:shd w:val="clear" w:color="auto" w:fill="F2F2F2" w:themeFill="background1" w:themeFillShade="F2"/>
            <w:vAlign w:val="center"/>
          </w:tcPr>
          <w:p w14:paraId="3FABB2BE" w14:textId="194E193B" w:rsidR="00AD4650" w:rsidRPr="00A161A2" w:rsidRDefault="00AD4650" w:rsidP="00C22502">
            <w:pPr>
              <w:ind w:right="13"/>
              <w:jc w:val="center"/>
              <w:rPr>
                <w:sz w:val="18"/>
                <w:lang w:val="en-US"/>
              </w:rPr>
            </w:pPr>
            <w:r w:rsidRPr="00A161A2">
              <w:rPr>
                <w:sz w:val="18"/>
              </w:rPr>
              <w:t>01.07-31.12.</w:t>
            </w:r>
            <w:r w:rsidRPr="00A161A2">
              <w:rPr>
                <w:sz w:val="18"/>
                <w:lang w:val="en-US"/>
              </w:rPr>
              <w:t>2022</w:t>
            </w:r>
          </w:p>
        </w:tc>
        <w:tc>
          <w:tcPr>
            <w:tcW w:w="1276" w:type="dxa"/>
            <w:shd w:val="clear" w:color="auto" w:fill="F2F2F2" w:themeFill="background1" w:themeFillShade="F2"/>
            <w:vAlign w:val="center"/>
          </w:tcPr>
          <w:p w14:paraId="38F4ED21" w14:textId="5013BCEA" w:rsidR="00AD4650" w:rsidRPr="00AD4650" w:rsidRDefault="00AD4650" w:rsidP="00C22502">
            <w:pPr>
              <w:ind w:right="13"/>
              <w:jc w:val="center"/>
              <w:rPr>
                <w:sz w:val="18"/>
              </w:rPr>
            </w:pPr>
            <w:r w:rsidRPr="00A161A2">
              <w:rPr>
                <w:sz w:val="18"/>
              </w:rPr>
              <w:t>01.01-30.06.</w:t>
            </w:r>
            <w:r w:rsidRPr="00A161A2">
              <w:rPr>
                <w:sz w:val="18"/>
                <w:lang w:val="en-US"/>
              </w:rPr>
              <w:t>202</w:t>
            </w:r>
            <w:r>
              <w:rPr>
                <w:sz w:val="18"/>
              </w:rPr>
              <w:t>3</w:t>
            </w:r>
          </w:p>
        </w:tc>
        <w:tc>
          <w:tcPr>
            <w:tcW w:w="1418" w:type="dxa"/>
            <w:shd w:val="clear" w:color="auto" w:fill="F2F2F2" w:themeFill="background1" w:themeFillShade="F2"/>
            <w:vAlign w:val="center"/>
          </w:tcPr>
          <w:p w14:paraId="2739D71E" w14:textId="4BE9E808" w:rsidR="00AD4650" w:rsidRPr="00AD4650" w:rsidRDefault="00AD4650" w:rsidP="00C22502">
            <w:pPr>
              <w:ind w:right="13"/>
              <w:jc w:val="center"/>
              <w:rPr>
                <w:sz w:val="18"/>
              </w:rPr>
            </w:pPr>
            <w:r w:rsidRPr="00A161A2">
              <w:rPr>
                <w:sz w:val="18"/>
              </w:rPr>
              <w:t>01.07-31.12.</w:t>
            </w:r>
            <w:r w:rsidRPr="00A161A2">
              <w:rPr>
                <w:sz w:val="18"/>
                <w:lang w:val="en-US"/>
              </w:rPr>
              <w:t>202</w:t>
            </w:r>
            <w:r>
              <w:rPr>
                <w:sz w:val="18"/>
              </w:rPr>
              <w:t>3</w:t>
            </w:r>
          </w:p>
        </w:tc>
      </w:tr>
      <w:tr w:rsidR="00AD4650" w:rsidRPr="004D6E5D" w14:paraId="0442FECA" w14:textId="77777777" w:rsidTr="00602C77">
        <w:trPr>
          <w:trHeight w:val="355"/>
          <w:jc w:val="center"/>
        </w:trPr>
        <w:tc>
          <w:tcPr>
            <w:tcW w:w="10060" w:type="dxa"/>
            <w:gridSpan w:val="7"/>
            <w:vAlign w:val="center"/>
          </w:tcPr>
          <w:p w14:paraId="6A100955" w14:textId="77777777" w:rsidR="00AD4650" w:rsidRDefault="00AD4650" w:rsidP="00C22502">
            <w:pPr>
              <w:ind w:right="13"/>
              <w:jc w:val="center"/>
              <w:rPr>
                <w:sz w:val="22"/>
              </w:rPr>
            </w:pPr>
            <w:r w:rsidRPr="00A161A2">
              <w:rPr>
                <w:color w:val="000000"/>
                <w:sz w:val="22"/>
              </w:rPr>
              <w:t>Для потрабителей, в случае отсутствия дифференциации тарифов по схеме подключения</w:t>
            </w:r>
          </w:p>
        </w:tc>
      </w:tr>
      <w:tr w:rsidR="00AD4650" w:rsidRPr="004D6E5D" w14:paraId="3A464C87" w14:textId="77777777" w:rsidTr="00602C77">
        <w:trPr>
          <w:trHeight w:val="806"/>
          <w:jc w:val="center"/>
        </w:trPr>
        <w:tc>
          <w:tcPr>
            <w:tcW w:w="2026" w:type="dxa"/>
            <w:vAlign w:val="center"/>
          </w:tcPr>
          <w:p w14:paraId="193536FE" w14:textId="77777777" w:rsidR="00AD4650" w:rsidRPr="004D6E5D" w:rsidRDefault="00AD4650" w:rsidP="00C22502">
            <w:pPr>
              <w:ind w:right="13"/>
              <w:jc w:val="center"/>
              <w:rPr>
                <w:sz w:val="22"/>
              </w:rPr>
            </w:pPr>
            <w:r w:rsidRPr="004D6E5D">
              <w:rPr>
                <w:sz w:val="22"/>
              </w:rPr>
              <w:t>Одноставочный тариф, руб/Гкал</w:t>
            </w:r>
          </w:p>
        </w:tc>
        <w:tc>
          <w:tcPr>
            <w:tcW w:w="1230" w:type="dxa"/>
            <w:vAlign w:val="center"/>
          </w:tcPr>
          <w:p w14:paraId="298B7D2D" w14:textId="04099379" w:rsidR="00AD4650" w:rsidRPr="00D26499" w:rsidRDefault="00AD4650" w:rsidP="00C22502">
            <w:pPr>
              <w:ind w:right="13"/>
              <w:jc w:val="center"/>
              <w:rPr>
                <w:sz w:val="22"/>
              </w:rPr>
            </w:pPr>
            <w:r>
              <w:rPr>
                <w:sz w:val="22"/>
              </w:rPr>
              <w:t>3565,61</w:t>
            </w:r>
          </w:p>
        </w:tc>
        <w:tc>
          <w:tcPr>
            <w:tcW w:w="1275" w:type="dxa"/>
            <w:vAlign w:val="center"/>
          </w:tcPr>
          <w:p w14:paraId="674DE516" w14:textId="7E6B4007" w:rsidR="00AD4650" w:rsidRPr="004D6E5D" w:rsidRDefault="00AD4650" w:rsidP="00C22502">
            <w:pPr>
              <w:ind w:right="13"/>
              <w:jc w:val="center"/>
              <w:rPr>
                <w:sz w:val="22"/>
              </w:rPr>
            </w:pPr>
            <w:r>
              <w:rPr>
                <w:sz w:val="22"/>
              </w:rPr>
              <w:t>3709,02</w:t>
            </w:r>
          </w:p>
        </w:tc>
        <w:tc>
          <w:tcPr>
            <w:tcW w:w="1418" w:type="dxa"/>
            <w:vAlign w:val="center"/>
          </w:tcPr>
          <w:p w14:paraId="325A709C" w14:textId="738439C9" w:rsidR="00AD4650" w:rsidRPr="00D26499" w:rsidRDefault="00AD4650" w:rsidP="00C22502">
            <w:pPr>
              <w:ind w:right="13"/>
              <w:jc w:val="center"/>
              <w:rPr>
                <w:sz w:val="22"/>
              </w:rPr>
            </w:pPr>
            <w:r>
              <w:rPr>
                <w:sz w:val="22"/>
              </w:rPr>
              <w:t>3709,35</w:t>
            </w:r>
          </w:p>
        </w:tc>
        <w:tc>
          <w:tcPr>
            <w:tcW w:w="1417" w:type="dxa"/>
            <w:vAlign w:val="center"/>
          </w:tcPr>
          <w:p w14:paraId="529ECE90" w14:textId="32A9CDEE" w:rsidR="00AD4650" w:rsidRPr="004D6E5D" w:rsidRDefault="00AD4650" w:rsidP="00C22502">
            <w:pPr>
              <w:ind w:right="13"/>
              <w:jc w:val="center"/>
              <w:rPr>
                <w:sz w:val="22"/>
              </w:rPr>
            </w:pPr>
            <w:r>
              <w:rPr>
                <w:sz w:val="22"/>
              </w:rPr>
              <w:t>4229,99</w:t>
            </w:r>
          </w:p>
        </w:tc>
        <w:tc>
          <w:tcPr>
            <w:tcW w:w="1276" w:type="dxa"/>
            <w:vAlign w:val="center"/>
          </w:tcPr>
          <w:p w14:paraId="31674580" w14:textId="72AC1053" w:rsidR="00AD4650" w:rsidRDefault="00AD4650" w:rsidP="00C22502">
            <w:pPr>
              <w:ind w:right="13"/>
              <w:jc w:val="center"/>
              <w:rPr>
                <w:sz w:val="22"/>
              </w:rPr>
            </w:pPr>
            <w:r>
              <w:rPr>
                <w:sz w:val="22"/>
              </w:rPr>
              <w:t>4072,35</w:t>
            </w:r>
          </w:p>
        </w:tc>
        <w:tc>
          <w:tcPr>
            <w:tcW w:w="1418" w:type="dxa"/>
            <w:vAlign w:val="center"/>
          </w:tcPr>
          <w:p w14:paraId="61E21B83" w14:textId="5596A475" w:rsidR="00AD4650" w:rsidRDefault="00AD4650" w:rsidP="00C22502">
            <w:pPr>
              <w:ind w:right="13"/>
              <w:jc w:val="center"/>
              <w:rPr>
                <w:sz w:val="22"/>
              </w:rPr>
            </w:pPr>
            <w:r>
              <w:rPr>
                <w:sz w:val="22"/>
              </w:rPr>
              <w:t>4072,36</w:t>
            </w:r>
          </w:p>
        </w:tc>
      </w:tr>
      <w:tr w:rsidR="00AD4650" w:rsidRPr="004D6E5D" w14:paraId="39BDC82E" w14:textId="77777777" w:rsidTr="00602C77">
        <w:trPr>
          <w:trHeight w:val="301"/>
          <w:jc w:val="center"/>
        </w:trPr>
        <w:tc>
          <w:tcPr>
            <w:tcW w:w="10060" w:type="dxa"/>
            <w:gridSpan w:val="7"/>
            <w:vAlign w:val="center"/>
          </w:tcPr>
          <w:p w14:paraId="35F2AC03" w14:textId="77777777" w:rsidR="00AD4650" w:rsidRDefault="00AD4650" w:rsidP="00C22502">
            <w:pPr>
              <w:ind w:right="13"/>
              <w:jc w:val="center"/>
              <w:rPr>
                <w:sz w:val="22"/>
              </w:rPr>
            </w:pPr>
            <w:r w:rsidRPr="004D6E5D">
              <w:rPr>
                <w:color w:val="000000"/>
                <w:sz w:val="22"/>
              </w:rPr>
              <w:t>Население, с учетом НДС</w:t>
            </w:r>
          </w:p>
        </w:tc>
      </w:tr>
      <w:tr w:rsidR="00AD4650" w:rsidRPr="004D6E5D" w14:paraId="190BF821" w14:textId="77777777" w:rsidTr="00602C77">
        <w:trPr>
          <w:trHeight w:val="806"/>
          <w:jc w:val="center"/>
        </w:trPr>
        <w:tc>
          <w:tcPr>
            <w:tcW w:w="2026" w:type="dxa"/>
            <w:vAlign w:val="center"/>
          </w:tcPr>
          <w:p w14:paraId="40B5656D" w14:textId="77777777" w:rsidR="00AD4650" w:rsidRPr="004D6E5D" w:rsidRDefault="00AD4650" w:rsidP="00C22502">
            <w:pPr>
              <w:ind w:right="13"/>
              <w:jc w:val="center"/>
              <w:rPr>
                <w:sz w:val="22"/>
              </w:rPr>
            </w:pPr>
            <w:r w:rsidRPr="004D6E5D">
              <w:rPr>
                <w:sz w:val="22"/>
              </w:rPr>
              <w:t>Одноставочный тариф, руб/Гкал</w:t>
            </w:r>
          </w:p>
        </w:tc>
        <w:tc>
          <w:tcPr>
            <w:tcW w:w="1230" w:type="dxa"/>
            <w:vAlign w:val="center"/>
          </w:tcPr>
          <w:p w14:paraId="0A00E2D7" w14:textId="44A9A7B9" w:rsidR="00AD4650" w:rsidRPr="004D6E5D" w:rsidRDefault="00AD4650" w:rsidP="00C22502">
            <w:pPr>
              <w:ind w:right="13"/>
              <w:jc w:val="center"/>
              <w:rPr>
                <w:sz w:val="22"/>
              </w:rPr>
            </w:pPr>
            <w:r>
              <w:rPr>
                <w:sz w:val="22"/>
              </w:rPr>
              <w:t>4278,73</w:t>
            </w:r>
          </w:p>
        </w:tc>
        <w:tc>
          <w:tcPr>
            <w:tcW w:w="1275" w:type="dxa"/>
            <w:vAlign w:val="center"/>
          </w:tcPr>
          <w:p w14:paraId="5F0AF638" w14:textId="3B9449F6" w:rsidR="00AD4650" w:rsidRPr="004D6E5D" w:rsidRDefault="00AD4650" w:rsidP="00C22502">
            <w:pPr>
              <w:ind w:right="13"/>
              <w:jc w:val="center"/>
              <w:rPr>
                <w:sz w:val="22"/>
              </w:rPr>
            </w:pPr>
            <w:r>
              <w:rPr>
                <w:sz w:val="22"/>
              </w:rPr>
              <w:t>4450,82</w:t>
            </w:r>
          </w:p>
        </w:tc>
        <w:tc>
          <w:tcPr>
            <w:tcW w:w="1418" w:type="dxa"/>
            <w:vAlign w:val="center"/>
          </w:tcPr>
          <w:p w14:paraId="4294B150" w14:textId="42E62F78" w:rsidR="00AD4650" w:rsidRPr="004D6E5D" w:rsidRDefault="00AD4650" w:rsidP="00C22502">
            <w:pPr>
              <w:ind w:right="13"/>
              <w:jc w:val="center"/>
              <w:rPr>
                <w:sz w:val="22"/>
              </w:rPr>
            </w:pPr>
            <w:r>
              <w:rPr>
                <w:sz w:val="22"/>
              </w:rPr>
              <w:t>4450,82</w:t>
            </w:r>
          </w:p>
        </w:tc>
        <w:tc>
          <w:tcPr>
            <w:tcW w:w="1417" w:type="dxa"/>
            <w:vAlign w:val="center"/>
          </w:tcPr>
          <w:p w14:paraId="5D632446" w14:textId="13B7E4EA" w:rsidR="00AD4650" w:rsidRPr="004D6E5D" w:rsidRDefault="00AD4650" w:rsidP="00C22502">
            <w:pPr>
              <w:ind w:right="13"/>
              <w:jc w:val="center"/>
              <w:rPr>
                <w:sz w:val="22"/>
              </w:rPr>
            </w:pPr>
            <w:r>
              <w:rPr>
                <w:sz w:val="22"/>
              </w:rPr>
              <w:t>5075,99</w:t>
            </w:r>
          </w:p>
        </w:tc>
        <w:tc>
          <w:tcPr>
            <w:tcW w:w="1276" w:type="dxa"/>
            <w:vAlign w:val="center"/>
          </w:tcPr>
          <w:p w14:paraId="3F7385F2" w14:textId="78230595" w:rsidR="00AD4650" w:rsidRDefault="00AD4650" w:rsidP="00C22502">
            <w:pPr>
              <w:ind w:right="13"/>
              <w:jc w:val="center"/>
              <w:rPr>
                <w:sz w:val="22"/>
              </w:rPr>
            </w:pPr>
            <w:r>
              <w:rPr>
                <w:sz w:val="22"/>
              </w:rPr>
              <w:t>4886,82</w:t>
            </w:r>
          </w:p>
        </w:tc>
        <w:tc>
          <w:tcPr>
            <w:tcW w:w="1418" w:type="dxa"/>
            <w:vAlign w:val="center"/>
          </w:tcPr>
          <w:p w14:paraId="4DE659B3" w14:textId="0EE91F99" w:rsidR="00AD4650" w:rsidRDefault="00AD4650" w:rsidP="00C22502">
            <w:pPr>
              <w:ind w:right="13"/>
              <w:jc w:val="center"/>
              <w:rPr>
                <w:sz w:val="22"/>
              </w:rPr>
            </w:pPr>
            <w:r>
              <w:rPr>
                <w:sz w:val="22"/>
              </w:rPr>
              <w:t>4886,83</w:t>
            </w:r>
          </w:p>
        </w:tc>
      </w:tr>
    </w:tbl>
    <w:p w14:paraId="1828C066" w14:textId="77777777" w:rsidR="00AD4650" w:rsidRDefault="00AD4650" w:rsidP="00C22502">
      <w:pPr>
        <w:widowControl w:val="0"/>
        <w:spacing w:line="360" w:lineRule="auto"/>
        <w:ind w:right="13" w:firstLine="567"/>
        <w:jc w:val="both"/>
        <w:rPr>
          <w:sz w:val="26"/>
          <w:szCs w:val="26"/>
        </w:rPr>
      </w:pPr>
    </w:p>
    <w:p w14:paraId="2A7572BD" w14:textId="77777777" w:rsidR="007C629E" w:rsidRPr="00633C25" w:rsidRDefault="007C629E" w:rsidP="00C22502">
      <w:pPr>
        <w:pStyle w:val="21"/>
        <w:ind w:right="13"/>
        <w:jc w:val="both"/>
      </w:pPr>
      <w:bookmarkStart w:id="323" w:name="_Toc7452137"/>
      <w:bookmarkStart w:id="324" w:name="_Toc62629212"/>
      <w:bookmarkStart w:id="325" w:name="_Toc71120153"/>
      <w:r>
        <w:t xml:space="preserve">1.11.2. </w:t>
      </w:r>
      <w:r w:rsidRPr="00633C25">
        <w:t xml:space="preserve">Описание </w:t>
      </w:r>
      <w:r>
        <w:t>структуры цен (тарифов), установленных на момент разработки схемы теплоснабжения</w:t>
      </w:r>
      <w:r w:rsidRPr="00633C25">
        <w:t>.</w:t>
      </w:r>
      <w:bookmarkEnd w:id="323"/>
      <w:bookmarkEnd w:id="324"/>
      <w:bookmarkEnd w:id="325"/>
    </w:p>
    <w:p w14:paraId="76BF7A9F" w14:textId="6A365A0D" w:rsidR="007C629E" w:rsidRPr="000B2497" w:rsidRDefault="007C629E" w:rsidP="00C22502">
      <w:pPr>
        <w:widowControl w:val="0"/>
        <w:spacing w:line="360" w:lineRule="auto"/>
        <w:ind w:right="13" w:firstLine="567"/>
        <w:jc w:val="both"/>
        <w:rPr>
          <w:sz w:val="26"/>
          <w:szCs w:val="26"/>
        </w:rPr>
      </w:pPr>
      <w:r w:rsidRPr="000B2497">
        <w:rPr>
          <w:sz w:val="26"/>
          <w:szCs w:val="26"/>
        </w:rPr>
        <w:t xml:space="preserve">Тарифы на тепловую энергию, утвержденные теплоснабжающей организации </w:t>
      </w:r>
      <w:r w:rsidR="00D11068">
        <w:rPr>
          <w:sz w:val="26"/>
          <w:szCs w:val="26"/>
        </w:rPr>
        <w:t xml:space="preserve">           </w:t>
      </w:r>
      <w:r>
        <w:rPr>
          <w:sz w:val="26"/>
          <w:szCs w:val="26"/>
        </w:rPr>
        <w:t>ООО «СТК»</w:t>
      </w:r>
      <w:r w:rsidRPr="000B2497">
        <w:rPr>
          <w:sz w:val="26"/>
          <w:szCs w:val="26"/>
        </w:rPr>
        <w:t xml:space="preserve"> в </w:t>
      </w:r>
      <w:r>
        <w:rPr>
          <w:sz w:val="26"/>
          <w:szCs w:val="26"/>
        </w:rPr>
        <w:t>СП</w:t>
      </w:r>
      <w:r w:rsidRPr="000B2497">
        <w:rPr>
          <w:sz w:val="26"/>
          <w:szCs w:val="26"/>
        </w:rPr>
        <w:t xml:space="preserve"> «</w:t>
      </w:r>
      <w:r w:rsidR="007C084B">
        <w:rPr>
          <w:sz w:val="26"/>
          <w:szCs w:val="26"/>
        </w:rPr>
        <w:t>Пажга</w:t>
      </w:r>
      <w:r w:rsidRPr="000B2497">
        <w:rPr>
          <w:sz w:val="26"/>
          <w:szCs w:val="26"/>
        </w:rPr>
        <w:t>», а также динамика изменения тарифов на тепловую энергию в 20</w:t>
      </w:r>
      <w:r w:rsidR="00D11068">
        <w:rPr>
          <w:sz w:val="26"/>
          <w:szCs w:val="26"/>
        </w:rPr>
        <w:t>19</w:t>
      </w:r>
      <w:r w:rsidRPr="000B2497">
        <w:rPr>
          <w:sz w:val="26"/>
          <w:szCs w:val="26"/>
        </w:rPr>
        <w:t xml:space="preserve"> – 20</w:t>
      </w:r>
      <w:r>
        <w:rPr>
          <w:sz w:val="26"/>
          <w:szCs w:val="26"/>
        </w:rPr>
        <w:t>20</w:t>
      </w:r>
      <w:r w:rsidRPr="000B2497">
        <w:rPr>
          <w:sz w:val="26"/>
          <w:szCs w:val="26"/>
        </w:rPr>
        <w:t xml:space="preserve"> годах, приведены в таблицах выше.</w:t>
      </w:r>
    </w:p>
    <w:p w14:paraId="2AD02E48" w14:textId="77777777" w:rsidR="007C629E" w:rsidRPr="00FA4B0A" w:rsidRDefault="007C629E" w:rsidP="00C22502">
      <w:pPr>
        <w:pStyle w:val="21"/>
        <w:ind w:right="13"/>
        <w:jc w:val="both"/>
      </w:pPr>
      <w:bookmarkStart w:id="326" w:name="_Toc62629213"/>
      <w:bookmarkStart w:id="327" w:name="_Toc71120154"/>
      <w:r w:rsidRPr="00FA4B0A">
        <w:t>1.11.</w:t>
      </w:r>
      <w:r>
        <w:t>3</w:t>
      </w:r>
      <w:r w:rsidRPr="00FA4B0A">
        <w:t>.</w:t>
      </w:r>
      <w:r w:rsidRPr="00FA4B0A">
        <w:tab/>
        <w:t>Описание платы за подключение к системе теплоснабжения</w:t>
      </w:r>
      <w:bookmarkEnd w:id="326"/>
      <w:bookmarkEnd w:id="327"/>
      <w:r w:rsidRPr="00FA4B0A">
        <w:t xml:space="preserve"> </w:t>
      </w:r>
    </w:p>
    <w:p w14:paraId="0F8C5833"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В настоящий момент плата за подключение к системе теплоснабжения не предусмотрена.</w:t>
      </w:r>
    </w:p>
    <w:p w14:paraId="1620606A" w14:textId="77777777" w:rsidR="007C629E" w:rsidRDefault="007C629E" w:rsidP="00C22502">
      <w:pPr>
        <w:widowControl w:val="0"/>
        <w:autoSpaceDE w:val="0"/>
        <w:autoSpaceDN w:val="0"/>
        <w:adjustRightInd w:val="0"/>
        <w:spacing w:line="200" w:lineRule="exact"/>
        <w:ind w:right="13"/>
        <w:rPr>
          <w:sz w:val="20"/>
          <w:szCs w:val="20"/>
        </w:rPr>
      </w:pPr>
    </w:p>
    <w:p w14:paraId="1C3FB0B7" w14:textId="77777777" w:rsidR="007C629E" w:rsidRPr="00FA4B0A" w:rsidRDefault="007C629E" w:rsidP="00C22502">
      <w:pPr>
        <w:pStyle w:val="21"/>
        <w:ind w:right="13"/>
        <w:jc w:val="both"/>
      </w:pPr>
      <w:bookmarkStart w:id="328" w:name="_Toc62629214"/>
      <w:bookmarkStart w:id="329" w:name="_Toc71120155"/>
      <w:r w:rsidRPr="00FA4B0A">
        <w:t>1.11.</w:t>
      </w:r>
      <w:r>
        <w:t>4</w:t>
      </w:r>
      <w:r w:rsidRPr="00FA4B0A">
        <w:t>.</w:t>
      </w:r>
      <w:r w:rsidRPr="00FA4B0A">
        <w:tab/>
        <w:t>Описание платы за услуги по поддержанию резервной тепловой мощности, в том числе для социально значимых категорий потребителей</w:t>
      </w:r>
      <w:bookmarkEnd w:id="328"/>
      <w:bookmarkEnd w:id="329"/>
    </w:p>
    <w:p w14:paraId="526B3006"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Плата за поддержание резервной мощности не предусмотрена.</w:t>
      </w:r>
    </w:p>
    <w:p w14:paraId="751E4452" w14:textId="77777777" w:rsidR="007C629E" w:rsidRPr="000B2497" w:rsidRDefault="007C629E" w:rsidP="00C22502">
      <w:pPr>
        <w:widowControl w:val="0"/>
        <w:spacing w:line="360" w:lineRule="auto"/>
        <w:ind w:right="13" w:firstLine="567"/>
        <w:jc w:val="both"/>
        <w:rPr>
          <w:sz w:val="26"/>
          <w:szCs w:val="26"/>
        </w:rPr>
        <w:sectPr w:rsidR="007C629E" w:rsidRPr="000B2497" w:rsidSect="00501C52">
          <w:type w:val="nextColumn"/>
          <w:pgSz w:w="11920" w:h="16840"/>
          <w:pgMar w:top="1134" w:right="567" w:bottom="1134" w:left="1134" w:header="0" w:footer="704" w:gutter="0"/>
          <w:pgNumType w:start="69"/>
          <w:cols w:space="720"/>
          <w:noEndnote/>
        </w:sectPr>
      </w:pPr>
    </w:p>
    <w:p w14:paraId="3D410A3F" w14:textId="6C025F06" w:rsidR="007C629E" w:rsidRDefault="00D11068" w:rsidP="00C22502">
      <w:pPr>
        <w:pStyle w:val="21"/>
        <w:ind w:right="13"/>
        <w:jc w:val="both"/>
        <w:rPr>
          <w:sz w:val="12"/>
          <w:szCs w:val="12"/>
        </w:rPr>
      </w:pPr>
      <w:bookmarkStart w:id="330" w:name="_Toc71120156"/>
      <w:r w:rsidRPr="00D11068">
        <w:t>1.12. Описание технических и технологических проблем в системах теплоснабжения муниципального образования</w:t>
      </w:r>
      <w:bookmarkEnd w:id="330"/>
    </w:p>
    <w:p w14:paraId="0332DA86" w14:textId="77777777" w:rsidR="007C629E" w:rsidRPr="0060689A" w:rsidRDefault="007C629E" w:rsidP="00C22502">
      <w:pPr>
        <w:pStyle w:val="21"/>
        <w:ind w:right="13"/>
        <w:jc w:val="both"/>
      </w:pPr>
      <w:bookmarkStart w:id="331" w:name="_Toc62629216"/>
      <w:bookmarkStart w:id="332" w:name="_Toc71120157"/>
      <w:bookmarkStart w:id="333" w:name="_Hlk34502648"/>
      <w:r w:rsidRPr="00FB2ECA">
        <w:t xml:space="preserve">1.12.1.    </w:t>
      </w:r>
      <w:bookmarkStart w:id="334" w:name="_Toc7452141"/>
      <w:r w:rsidRPr="0060689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31"/>
      <w:bookmarkEnd w:id="332"/>
      <w:bookmarkEnd w:id="334"/>
    </w:p>
    <w:bookmarkEnd w:id="333"/>
    <w:p w14:paraId="50F5ECAB" w14:textId="504A650E" w:rsidR="007C629E" w:rsidRDefault="00D11068" w:rsidP="00C22502">
      <w:pPr>
        <w:widowControl w:val="0"/>
        <w:spacing w:line="360" w:lineRule="auto"/>
        <w:ind w:right="13" w:firstLine="567"/>
        <w:jc w:val="both"/>
        <w:rPr>
          <w:sz w:val="26"/>
          <w:szCs w:val="26"/>
        </w:rPr>
      </w:pPr>
      <w:r w:rsidRPr="00D11068">
        <w:rPr>
          <w:sz w:val="26"/>
          <w:szCs w:val="26"/>
        </w:rPr>
        <w:t>Из комплекса существующих проблем организации</w:t>
      </w:r>
      <w:r w:rsidRPr="00D11068">
        <w:rPr>
          <w:sz w:val="26"/>
          <w:szCs w:val="26"/>
        </w:rPr>
        <w:tab/>
        <w:t>качественного</w:t>
      </w:r>
      <w:r>
        <w:rPr>
          <w:sz w:val="26"/>
          <w:szCs w:val="26"/>
        </w:rPr>
        <w:t xml:space="preserve"> </w:t>
      </w:r>
      <w:r w:rsidR="007C629E">
        <w:rPr>
          <w:sz w:val="26"/>
          <w:szCs w:val="26"/>
        </w:rPr>
        <w:t>теплос</w:t>
      </w:r>
      <w:r w:rsidR="007C629E" w:rsidRPr="000B2497">
        <w:rPr>
          <w:sz w:val="26"/>
          <w:szCs w:val="26"/>
        </w:rPr>
        <w:t>н</w:t>
      </w:r>
      <w:r w:rsidR="007C629E">
        <w:rPr>
          <w:sz w:val="26"/>
          <w:szCs w:val="26"/>
        </w:rPr>
        <w:t>аб</w:t>
      </w:r>
      <w:r w:rsidR="007C629E" w:rsidRPr="000B2497">
        <w:rPr>
          <w:sz w:val="26"/>
          <w:szCs w:val="26"/>
        </w:rPr>
        <w:t>ж</w:t>
      </w:r>
      <w:r w:rsidR="007C629E">
        <w:rPr>
          <w:sz w:val="26"/>
          <w:szCs w:val="26"/>
        </w:rPr>
        <w:t>ен</w:t>
      </w:r>
      <w:r w:rsidR="007C629E" w:rsidRPr="000B2497">
        <w:rPr>
          <w:sz w:val="26"/>
          <w:szCs w:val="26"/>
        </w:rPr>
        <w:t>и</w:t>
      </w:r>
      <w:r w:rsidR="007C629E">
        <w:rPr>
          <w:sz w:val="26"/>
          <w:szCs w:val="26"/>
        </w:rPr>
        <w:t>я</w:t>
      </w:r>
      <w:r>
        <w:rPr>
          <w:sz w:val="26"/>
          <w:szCs w:val="26"/>
        </w:rPr>
        <w:t xml:space="preserve"> </w:t>
      </w:r>
      <w:r w:rsidR="007C629E">
        <w:rPr>
          <w:sz w:val="26"/>
          <w:szCs w:val="26"/>
        </w:rPr>
        <w:t>на</w:t>
      </w:r>
      <w:r>
        <w:rPr>
          <w:sz w:val="26"/>
          <w:szCs w:val="26"/>
        </w:rPr>
        <w:t xml:space="preserve"> </w:t>
      </w:r>
      <w:r w:rsidR="007C629E" w:rsidRPr="000B2497">
        <w:rPr>
          <w:sz w:val="26"/>
          <w:szCs w:val="26"/>
        </w:rPr>
        <w:t>т</w:t>
      </w:r>
      <w:r w:rsidR="007C629E">
        <w:rPr>
          <w:sz w:val="26"/>
          <w:szCs w:val="26"/>
        </w:rPr>
        <w:t>ерритории</w:t>
      </w:r>
      <w:r>
        <w:rPr>
          <w:sz w:val="26"/>
          <w:szCs w:val="26"/>
        </w:rPr>
        <w:t xml:space="preserve"> </w:t>
      </w:r>
      <w:r w:rsidR="007C629E" w:rsidRPr="000B2497">
        <w:rPr>
          <w:sz w:val="26"/>
          <w:szCs w:val="26"/>
        </w:rPr>
        <w:t>му</w:t>
      </w:r>
      <w:r w:rsidR="007C629E">
        <w:rPr>
          <w:sz w:val="26"/>
          <w:szCs w:val="26"/>
        </w:rPr>
        <w:t>н</w:t>
      </w:r>
      <w:r w:rsidR="007C629E" w:rsidRPr="000B2497">
        <w:rPr>
          <w:sz w:val="26"/>
          <w:szCs w:val="26"/>
        </w:rPr>
        <w:t>и</w:t>
      </w:r>
      <w:r w:rsidR="007C629E">
        <w:rPr>
          <w:sz w:val="26"/>
          <w:szCs w:val="26"/>
        </w:rPr>
        <w:t>ц</w:t>
      </w:r>
      <w:r w:rsidR="007C629E" w:rsidRPr="000B2497">
        <w:rPr>
          <w:sz w:val="26"/>
          <w:szCs w:val="26"/>
        </w:rPr>
        <w:t>и</w:t>
      </w:r>
      <w:r w:rsidR="007C629E">
        <w:rPr>
          <w:sz w:val="26"/>
          <w:szCs w:val="26"/>
        </w:rPr>
        <w:t>п</w:t>
      </w:r>
      <w:r w:rsidR="007C629E" w:rsidRPr="000B2497">
        <w:rPr>
          <w:sz w:val="26"/>
          <w:szCs w:val="26"/>
        </w:rPr>
        <w:t>а</w:t>
      </w:r>
      <w:r w:rsidR="007C629E">
        <w:rPr>
          <w:sz w:val="26"/>
          <w:szCs w:val="26"/>
        </w:rPr>
        <w:t>льного</w:t>
      </w:r>
      <w:r>
        <w:rPr>
          <w:sz w:val="26"/>
          <w:szCs w:val="26"/>
        </w:rPr>
        <w:t xml:space="preserve"> </w:t>
      </w:r>
      <w:r w:rsidR="007C629E">
        <w:rPr>
          <w:sz w:val="26"/>
          <w:szCs w:val="26"/>
        </w:rPr>
        <w:t>о</w:t>
      </w:r>
      <w:r w:rsidR="007C629E" w:rsidRPr="000B2497">
        <w:rPr>
          <w:sz w:val="26"/>
          <w:szCs w:val="26"/>
        </w:rPr>
        <w:t>б</w:t>
      </w:r>
      <w:r w:rsidR="007C629E">
        <w:rPr>
          <w:sz w:val="26"/>
          <w:szCs w:val="26"/>
        </w:rPr>
        <w:t>ра</w:t>
      </w:r>
      <w:r w:rsidR="007C629E" w:rsidRPr="000B2497">
        <w:rPr>
          <w:sz w:val="26"/>
          <w:szCs w:val="26"/>
        </w:rPr>
        <w:t>з</w:t>
      </w:r>
      <w:r w:rsidR="007C629E">
        <w:rPr>
          <w:sz w:val="26"/>
          <w:szCs w:val="26"/>
        </w:rPr>
        <w:t>ован</w:t>
      </w:r>
      <w:r w:rsidR="007C629E" w:rsidRPr="000B2497">
        <w:rPr>
          <w:sz w:val="26"/>
          <w:szCs w:val="26"/>
        </w:rPr>
        <w:t>и</w:t>
      </w:r>
      <w:r w:rsidR="007C629E">
        <w:rPr>
          <w:sz w:val="26"/>
          <w:szCs w:val="26"/>
        </w:rPr>
        <w:t>я</w:t>
      </w:r>
      <w:r>
        <w:rPr>
          <w:sz w:val="26"/>
          <w:szCs w:val="26"/>
        </w:rPr>
        <w:t xml:space="preserve"> </w:t>
      </w:r>
      <w:r w:rsidR="007C629E">
        <w:rPr>
          <w:sz w:val="26"/>
          <w:szCs w:val="26"/>
        </w:rPr>
        <w:t>СП</w:t>
      </w:r>
      <w:r w:rsidR="007C629E" w:rsidRPr="000B2497">
        <w:rPr>
          <w:sz w:val="26"/>
          <w:szCs w:val="26"/>
        </w:rPr>
        <w:t xml:space="preserve"> «</w:t>
      </w:r>
      <w:r w:rsidR="007C084B">
        <w:rPr>
          <w:sz w:val="26"/>
          <w:szCs w:val="26"/>
        </w:rPr>
        <w:t>Пажга</w:t>
      </w:r>
      <w:r w:rsidR="007C629E" w:rsidRPr="000B2497">
        <w:rPr>
          <w:sz w:val="26"/>
          <w:szCs w:val="26"/>
        </w:rPr>
        <w:t>» м</w:t>
      </w:r>
      <w:r w:rsidR="007C629E">
        <w:rPr>
          <w:sz w:val="26"/>
          <w:szCs w:val="26"/>
        </w:rPr>
        <w:t>о</w:t>
      </w:r>
      <w:r w:rsidR="007C629E" w:rsidRPr="000B2497">
        <w:rPr>
          <w:sz w:val="26"/>
          <w:szCs w:val="26"/>
        </w:rPr>
        <w:t>ж</w:t>
      </w:r>
      <w:r w:rsidR="007C629E">
        <w:rPr>
          <w:sz w:val="26"/>
          <w:szCs w:val="26"/>
        </w:rPr>
        <w:t>но в</w:t>
      </w:r>
      <w:r w:rsidR="007C629E" w:rsidRPr="000B2497">
        <w:rPr>
          <w:sz w:val="26"/>
          <w:szCs w:val="26"/>
        </w:rPr>
        <w:t>ы</w:t>
      </w:r>
      <w:r w:rsidR="007C629E">
        <w:rPr>
          <w:sz w:val="26"/>
          <w:szCs w:val="26"/>
        </w:rPr>
        <w:t>дел</w:t>
      </w:r>
      <w:r w:rsidR="007C629E" w:rsidRPr="000B2497">
        <w:rPr>
          <w:sz w:val="26"/>
          <w:szCs w:val="26"/>
        </w:rPr>
        <w:t>и</w:t>
      </w:r>
      <w:r w:rsidR="007C629E">
        <w:rPr>
          <w:sz w:val="26"/>
          <w:szCs w:val="26"/>
        </w:rPr>
        <w:t>ть</w:t>
      </w:r>
      <w:r w:rsidR="007C629E" w:rsidRPr="000B2497">
        <w:rPr>
          <w:sz w:val="26"/>
          <w:szCs w:val="26"/>
        </w:rPr>
        <w:t xml:space="preserve"> </w:t>
      </w:r>
      <w:r w:rsidR="007C629E">
        <w:rPr>
          <w:sz w:val="26"/>
          <w:szCs w:val="26"/>
        </w:rPr>
        <w:t>сле</w:t>
      </w:r>
      <w:r w:rsidR="007C629E" w:rsidRPr="000B2497">
        <w:rPr>
          <w:sz w:val="26"/>
          <w:szCs w:val="26"/>
        </w:rPr>
        <w:t>дую</w:t>
      </w:r>
      <w:r w:rsidR="007C629E">
        <w:rPr>
          <w:sz w:val="26"/>
          <w:szCs w:val="26"/>
        </w:rPr>
        <w:t>щее:</w:t>
      </w:r>
    </w:p>
    <w:p w14:paraId="0585397D" w14:textId="77777777" w:rsidR="007C629E" w:rsidRDefault="007C629E" w:rsidP="00C22502">
      <w:pPr>
        <w:widowControl w:val="0"/>
        <w:autoSpaceDE w:val="0"/>
        <w:autoSpaceDN w:val="0"/>
        <w:adjustRightInd w:val="0"/>
        <w:spacing w:before="5" w:line="360" w:lineRule="auto"/>
        <w:ind w:left="102" w:right="13" w:firstLine="708"/>
        <w:jc w:val="both"/>
        <w:rPr>
          <w:sz w:val="26"/>
          <w:szCs w:val="26"/>
        </w:rPr>
      </w:pPr>
      <w:r>
        <w:rPr>
          <w:sz w:val="26"/>
          <w:szCs w:val="26"/>
        </w:rPr>
        <w:t xml:space="preserve">1) </w:t>
      </w:r>
      <w:r>
        <w:rPr>
          <w:i/>
          <w:iCs/>
          <w:sz w:val="26"/>
          <w:szCs w:val="26"/>
        </w:rPr>
        <w:t>Высо</w:t>
      </w:r>
      <w:r>
        <w:rPr>
          <w:i/>
          <w:iCs/>
          <w:spacing w:val="1"/>
          <w:sz w:val="26"/>
          <w:szCs w:val="26"/>
        </w:rPr>
        <w:t>к</w:t>
      </w:r>
      <w:r>
        <w:rPr>
          <w:i/>
          <w:iCs/>
          <w:sz w:val="26"/>
          <w:szCs w:val="26"/>
        </w:rPr>
        <w:t>ая</w:t>
      </w:r>
      <w:r>
        <w:rPr>
          <w:i/>
          <w:iCs/>
          <w:spacing w:val="1"/>
          <w:sz w:val="26"/>
          <w:szCs w:val="26"/>
        </w:rPr>
        <w:t xml:space="preserve"> </w:t>
      </w:r>
      <w:r>
        <w:rPr>
          <w:i/>
          <w:iCs/>
          <w:spacing w:val="2"/>
          <w:sz w:val="26"/>
          <w:szCs w:val="26"/>
        </w:rPr>
        <w:t>с</w:t>
      </w:r>
      <w:r>
        <w:rPr>
          <w:i/>
          <w:iCs/>
          <w:sz w:val="26"/>
          <w:szCs w:val="26"/>
        </w:rPr>
        <w:t>тепе</w:t>
      </w:r>
      <w:r>
        <w:rPr>
          <w:i/>
          <w:iCs/>
          <w:spacing w:val="1"/>
          <w:sz w:val="26"/>
          <w:szCs w:val="26"/>
        </w:rPr>
        <w:t>н</w:t>
      </w:r>
      <w:r>
        <w:rPr>
          <w:i/>
          <w:iCs/>
          <w:sz w:val="26"/>
          <w:szCs w:val="26"/>
        </w:rPr>
        <w:t>ь</w:t>
      </w:r>
      <w:r>
        <w:rPr>
          <w:i/>
          <w:iCs/>
          <w:spacing w:val="2"/>
          <w:sz w:val="26"/>
          <w:szCs w:val="26"/>
        </w:rPr>
        <w:t xml:space="preserve"> из</w:t>
      </w:r>
      <w:r>
        <w:rPr>
          <w:i/>
          <w:iCs/>
          <w:spacing w:val="1"/>
          <w:sz w:val="26"/>
          <w:szCs w:val="26"/>
        </w:rPr>
        <w:t>н</w:t>
      </w:r>
      <w:r>
        <w:rPr>
          <w:i/>
          <w:iCs/>
          <w:sz w:val="26"/>
          <w:szCs w:val="26"/>
        </w:rPr>
        <w:t>оса</w:t>
      </w:r>
      <w:r>
        <w:rPr>
          <w:i/>
          <w:iCs/>
          <w:spacing w:val="4"/>
          <w:sz w:val="26"/>
          <w:szCs w:val="26"/>
        </w:rPr>
        <w:t xml:space="preserve"> </w:t>
      </w:r>
      <w:r>
        <w:rPr>
          <w:i/>
          <w:iCs/>
          <w:sz w:val="26"/>
          <w:szCs w:val="26"/>
        </w:rPr>
        <w:t>тепло</w:t>
      </w:r>
      <w:r>
        <w:rPr>
          <w:i/>
          <w:iCs/>
          <w:spacing w:val="2"/>
          <w:sz w:val="26"/>
          <w:szCs w:val="26"/>
        </w:rPr>
        <w:t>в</w:t>
      </w:r>
      <w:r>
        <w:rPr>
          <w:i/>
          <w:iCs/>
          <w:sz w:val="26"/>
          <w:szCs w:val="26"/>
        </w:rPr>
        <w:t>ых сет</w:t>
      </w:r>
      <w:r>
        <w:rPr>
          <w:i/>
          <w:iCs/>
          <w:spacing w:val="3"/>
          <w:sz w:val="26"/>
          <w:szCs w:val="26"/>
        </w:rPr>
        <w:t>е</w:t>
      </w:r>
      <w:r>
        <w:rPr>
          <w:i/>
          <w:iCs/>
          <w:spacing w:val="4"/>
          <w:sz w:val="26"/>
          <w:szCs w:val="26"/>
        </w:rPr>
        <w:t>й</w:t>
      </w:r>
      <w:r>
        <w:rPr>
          <w:i/>
          <w:iCs/>
          <w:sz w:val="26"/>
          <w:szCs w:val="26"/>
        </w:rPr>
        <w:t>.</w:t>
      </w:r>
      <w:r>
        <w:rPr>
          <w:i/>
          <w:iCs/>
          <w:spacing w:val="5"/>
          <w:sz w:val="26"/>
          <w:szCs w:val="26"/>
        </w:rPr>
        <w:t xml:space="preserve"> </w:t>
      </w:r>
      <w:r>
        <w:rPr>
          <w:sz w:val="26"/>
          <w:szCs w:val="26"/>
        </w:rPr>
        <w:t>В</w:t>
      </w:r>
      <w:r>
        <w:rPr>
          <w:spacing w:val="10"/>
          <w:sz w:val="26"/>
          <w:szCs w:val="26"/>
        </w:rPr>
        <w:t xml:space="preserve"> </w:t>
      </w:r>
      <w:r>
        <w:rPr>
          <w:sz w:val="26"/>
          <w:szCs w:val="26"/>
        </w:rPr>
        <w:t>нас</w:t>
      </w:r>
      <w:r>
        <w:rPr>
          <w:spacing w:val="2"/>
          <w:sz w:val="26"/>
          <w:szCs w:val="26"/>
        </w:rPr>
        <w:t>т</w:t>
      </w:r>
      <w:r>
        <w:rPr>
          <w:sz w:val="26"/>
          <w:szCs w:val="26"/>
        </w:rPr>
        <w:t xml:space="preserve">оящее </w:t>
      </w:r>
      <w:r>
        <w:rPr>
          <w:spacing w:val="2"/>
          <w:sz w:val="26"/>
          <w:szCs w:val="26"/>
        </w:rPr>
        <w:t>в</w:t>
      </w:r>
      <w:r>
        <w:rPr>
          <w:sz w:val="26"/>
          <w:szCs w:val="26"/>
        </w:rPr>
        <w:t>р</w:t>
      </w:r>
      <w:r>
        <w:rPr>
          <w:spacing w:val="2"/>
          <w:sz w:val="26"/>
          <w:szCs w:val="26"/>
        </w:rPr>
        <w:t>е</w:t>
      </w:r>
      <w:r>
        <w:rPr>
          <w:spacing w:val="-1"/>
          <w:sz w:val="26"/>
          <w:szCs w:val="26"/>
        </w:rPr>
        <w:t>м</w:t>
      </w:r>
      <w:r>
        <w:rPr>
          <w:sz w:val="26"/>
          <w:szCs w:val="26"/>
        </w:rPr>
        <w:t>я</w:t>
      </w:r>
      <w:r>
        <w:rPr>
          <w:spacing w:val="5"/>
          <w:sz w:val="26"/>
          <w:szCs w:val="26"/>
        </w:rPr>
        <w:t xml:space="preserve"> </w:t>
      </w:r>
      <w:r>
        <w:rPr>
          <w:sz w:val="26"/>
          <w:szCs w:val="26"/>
        </w:rPr>
        <w:t>и</w:t>
      </w:r>
      <w:r>
        <w:rPr>
          <w:spacing w:val="1"/>
          <w:sz w:val="26"/>
          <w:szCs w:val="26"/>
        </w:rPr>
        <w:t>з</w:t>
      </w:r>
      <w:r>
        <w:rPr>
          <w:sz w:val="26"/>
          <w:szCs w:val="26"/>
        </w:rPr>
        <w:t>нос теплов</w:t>
      </w:r>
      <w:r>
        <w:rPr>
          <w:spacing w:val="1"/>
          <w:sz w:val="26"/>
          <w:szCs w:val="26"/>
        </w:rPr>
        <w:t>ы</w:t>
      </w:r>
      <w:r>
        <w:rPr>
          <w:sz w:val="26"/>
          <w:szCs w:val="26"/>
        </w:rPr>
        <w:t>х с</w:t>
      </w:r>
      <w:r>
        <w:rPr>
          <w:spacing w:val="2"/>
          <w:sz w:val="26"/>
          <w:szCs w:val="26"/>
        </w:rPr>
        <w:t>е</w:t>
      </w:r>
      <w:r>
        <w:rPr>
          <w:sz w:val="26"/>
          <w:szCs w:val="26"/>
        </w:rPr>
        <w:t>тей</w:t>
      </w:r>
      <w:r>
        <w:rPr>
          <w:spacing w:val="6"/>
          <w:sz w:val="26"/>
          <w:szCs w:val="26"/>
        </w:rPr>
        <w:t xml:space="preserve"> </w:t>
      </w:r>
      <w:r>
        <w:rPr>
          <w:spacing w:val="2"/>
          <w:sz w:val="26"/>
          <w:szCs w:val="26"/>
        </w:rPr>
        <w:t>с</w:t>
      </w:r>
      <w:r>
        <w:rPr>
          <w:sz w:val="26"/>
          <w:szCs w:val="26"/>
        </w:rPr>
        <w:t>ост</w:t>
      </w:r>
      <w:r>
        <w:rPr>
          <w:spacing w:val="2"/>
          <w:sz w:val="26"/>
          <w:szCs w:val="26"/>
        </w:rPr>
        <w:t>а</w:t>
      </w:r>
      <w:r>
        <w:rPr>
          <w:sz w:val="26"/>
          <w:szCs w:val="26"/>
        </w:rPr>
        <w:t>вл</w:t>
      </w:r>
      <w:r>
        <w:rPr>
          <w:spacing w:val="1"/>
          <w:sz w:val="26"/>
          <w:szCs w:val="26"/>
        </w:rPr>
        <w:t>я</w:t>
      </w:r>
      <w:r>
        <w:rPr>
          <w:sz w:val="26"/>
          <w:szCs w:val="26"/>
        </w:rPr>
        <w:t>ет</w:t>
      </w:r>
      <w:r>
        <w:rPr>
          <w:spacing w:val="-1"/>
          <w:sz w:val="26"/>
          <w:szCs w:val="26"/>
        </w:rPr>
        <w:t xml:space="preserve"> </w:t>
      </w:r>
      <w:r>
        <w:rPr>
          <w:sz w:val="26"/>
          <w:szCs w:val="26"/>
        </w:rPr>
        <w:t>более</w:t>
      </w:r>
      <w:r>
        <w:rPr>
          <w:spacing w:val="11"/>
          <w:sz w:val="26"/>
          <w:szCs w:val="26"/>
        </w:rPr>
        <w:t xml:space="preserve"> </w:t>
      </w:r>
      <w:r>
        <w:rPr>
          <w:sz w:val="26"/>
          <w:szCs w:val="26"/>
        </w:rPr>
        <w:t>50</w:t>
      </w:r>
      <w:r>
        <w:rPr>
          <w:spacing w:val="11"/>
          <w:sz w:val="26"/>
          <w:szCs w:val="26"/>
        </w:rPr>
        <w:t xml:space="preserve"> </w:t>
      </w:r>
      <w:r>
        <w:rPr>
          <w:sz w:val="26"/>
          <w:szCs w:val="26"/>
        </w:rPr>
        <w:t>%.</w:t>
      </w:r>
      <w:r>
        <w:rPr>
          <w:spacing w:val="11"/>
          <w:sz w:val="26"/>
          <w:szCs w:val="26"/>
        </w:rPr>
        <w:t xml:space="preserve"> </w:t>
      </w:r>
      <w:r>
        <w:rPr>
          <w:sz w:val="26"/>
          <w:szCs w:val="26"/>
        </w:rPr>
        <w:t>И</w:t>
      </w:r>
      <w:r>
        <w:rPr>
          <w:spacing w:val="3"/>
          <w:sz w:val="26"/>
          <w:szCs w:val="26"/>
        </w:rPr>
        <w:t>з</w:t>
      </w:r>
      <w:r>
        <w:rPr>
          <w:sz w:val="26"/>
          <w:szCs w:val="26"/>
        </w:rPr>
        <w:t>нос</w:t>
      </w:r>
      <w:r>
        <w:rPr>
          <w:spacing w:val="5"/>
          <w:sz w:val="26"/>
          <w:szCs w:val="26"/>
        </w:rPr>
        <w:t xml:space="preserve"> </w:t>
      </w:r>
      <w:r>
        <w:rPr>
          <w:sz w:val="26"/>
          <w:szCs w:val="26"/>
        </w:rPr>
        <w:t>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pacing w:val="2"/>
          <w:sz w:val="26"/>
          <w:szCs w:val="26"/>
        </w:rPr>
        <w:t>об</w:t>
      </w:r>
      <w:r>
        <w:rPr>
          <w:spacing w:val="-5"/>
          <w:sz w:val="26"/>
          <w:szCs w:val="26"/>
        </w:rPr>
        <w:t>у</w:t>
      </w:r>
      <w:r>
        <w:rPr>
          <w:sz w:val="26"/>
          <w:szCs w:val="26"/>
        </w:rPr>
        <w:t>с</w:t>
      </w:r>
      <w:r>
        <w:rPr>
          <w:spacing w:val="3"/>
          <w:sz w:val="26"/>
          <w:szCs w:val="26"/>
        </w:rPr>
        <w:t>л</w:t>
      </w:r>
      <w:r>
        <w:rPr>
          <w:sz w:val="26"/>
          <w:szCs w:val="26"/>
        </w:rPr>
        <w:t>авл</w:t>
      </w:r>
      <w:r>
        <w:rPr>
          <w:spacing w:val="1"/>
          <w:sz w:val="26"/>
          <w:szCs w:val="26"/>
        </w:rPr>
        <w:t>и</w:t>
      </w:r>
      <w:r>
        <w:rPr>
          <w:sz w:val="26"/>
          <w:szCs w:val="26"/>
        </w:rPr>
        <w:t>вает</w:t>
      </w:r>
      <w:r>
        <w:rPr>
          <w:spacing w:val="-2"/>
          <w:sz w:val="26"/>
          <w:szCs w:val="26"/>
        </w:rPr>
        <w:t xml:space="preserve"> </w:t>
      </w:r>
      <w:r>
        <w:rPr>
          <w:sz w:val="26"/>
          <w:szCs w:val="26"/>
        </w:rPr>
        <w:t>на</w:t>
      </w:r>
      <w:r>
        <w:rPr>
          <w:spacing w:val="1"/>
          <w:sz w:val="26"/>
          <w:szCs w:val="26"/>
        </w:rPr>
        <w:t>л</w:t>
      </w:r>
      <w:r>
        <w:rPr>
          <w:sz w:val="26"/>
          <w:szCs w:val="26"/>
        </w:rPr>
        <w:t>ич</w:t>
      </w:r>
      <w:r>
        <w:rPr>
          <w:spacing w:val="2"/>
          <w:sz w:val="26"/>
          <w:szCs w:val="26"/>
        </w:rPr>
        <w:t>и</w:t>
      </w:r>
      <w:r>
        <w:rPr>
          <w:sz w:val="26"/>
          <w:szCs w:val="26"/>
        </w:rPr>
        <w:t xml:space="preserve">е </w:t>
      </w:r>
      <w:r>
        <w:rPr>
          <w:spacing w:val="2"/>
          <w:sz w:val="26"/>
          <w:szCs w:val="26"/>
        </w:rPr>
        <w:t>с</w:t>
      </w:r>
      <w:r>
        <w:rPr>
          <w:spacing w:val="-5"/>
          <w:sz w:val="26"/>
          <w:szCs w:val="26"/>
        </w:rPr>
        <w:t>у</w:t>
      </w:r>
      <w:r>
        <w:rPr>
          <w:spacing w:val="2"/>
          <w:sz w:val="26"/>
          <w:szCs w:val="26"/>
        </w:rPr>
        <w:t>щ</w:t>
      </w:r>
      <w:r>
        <w:rPr>
          <w:sz w:val="26"/>
          <w:szCs w:val="26"/>
        </w:rPr>
        <w:t>ествен</w:t>
      </w:r>
      <w:r>
        <w:rPr>
          <w:spacing w:val="1"/>
          <w:sz w:val="26"/>
          <w:szCs w:val="26"/>
        </w:rPr>
        <w:t>ны</w:t>
      </w:r>
      <w:r>
        <w:rPr>
          <w:sz w:val="26"/>
          <w:szCs w:val="26"/>
        </w:rPr>
        <w:t>х</w:t>
      </w:r>
      <w:r>
        <w:rPr>
          <w:spacing w:val="5"/>
          <w:sz w:val="26"/>
          <w:szCs w:val="26"/>
        </w:rPr>
        <w:t xml:space="preserve"> </w:t>
      </w:r>
      <w:r>
        <w:rPr>
          <w:sz w:val="26"/>
          <w:szCs w:val="26"/>
        </w:rPr>
        <w:t>свер</w:t>
      </w:r>
      <w:r>
        <w:rPr>
          <w:spacing w:val="2"/>
          <w:sz w:val="26"/>
          <w:szCs w:val="26"/>
        </w:rPr>
        <w:t>х</w:t>
      </w:r>
      <w:r>
        <w:rPr>
          <w:sz w:val="26"/>
          <w:szCs w:val="26"/>
        </w:rPr>
        <w:t>нормативн</w:t>
      </w:r>
      <w:r>
        <w:rPr>
          <w:spacing w:val="1"/>
          <w:sz w:val="26"/>
          <w:szCs w:val="26"/>
        </w:rPr>
        <w:t>ы</w:t>
      </w:r>
      <w:r>
        <w:rPr>
          <w:sz w:val="26"/>
          <w:szCs w:val="26"/>
        </w:rPr>
        <w:t>х тепло</w:t>
      </w:r>
      <w:r>
        <w:rPr>
          <w:spacing w:val="3"/>
          <w:sz w:val="26"/>
          <w:szCs w:val="26"/>
        </w:rPr>
        <w:t>в</w:t>
      </w:r>
      <w:r>
        <w:rPr>
          <w:spacing w:val="1"/>
          <w:sz w:val="26"/>
          <w:szCs w:val="26"/>
        </w:rPr>
        <w:t>ы</w:t>
      </w:r>
      <w:r>
        <w:rPr>
          <w:sz w:val="26"/>
          <w:szCs w:val="26"/>
        </w:rPr>
        <w:t>х</w:t>
      </w:r>
      <w:r>
        <w:rPr>
          <w:spacing w:val="8"/>
          <w:sz w:val="26"/>
          <w:szCs w:val="26"/>
        </w:rPr>
        <w:t xml:space="preserve"> </w:t>
      </w:r>
      <w:r>
        <w:rPr>
          <w:sz w:val="26"/>
          <w:szCs w:val="26"/>
        </w:rPr>
        <w:t>потерь,</w:t>
      </w:r>
      <w:r>
        <w:rPr>
          <w:spacing w:val="14"/>
          <w:sz w:val="26"/>
          <w:szCs w:val="26"/>
        </w:rPr>
        <w:t xml:space="preserve"> </w:t>
      </w:r>
      <w:r>
        <w:rPr>
          <w:sz w:val="26"/>
          <w:szCs w:val="26"/>
        </w:rPr>
        <w:t>а</w:t>
      </w:r>
      <w:r>
        <w:rPr>
          <w:spacing w:val="20"/>
          <w:sz w:val="26"/>
          <w:szCs w:val="26"/>
        </w:rPr>
        <w:t xml:space="preserve"> </w:t>
      </w:r>
      <w:r>
        <w:rPr>
          <w:sz w:val="26"/>
          <w:szCs w:val="26"/>
        </w:rPr>
        <w:t>т</w:t>
      </w:r>
      <w:r>
        <w:rPr>
          <w:spacing w:val="2"/>
          <w:sz w:val="26"/>
          <w:szCs w:val="26"/>
        </w:rPr>
        <w:t>а</w:t>
      </w:r>
      <w:r>
        <w:rPr>
          <w:spacing w:val="-1"/>
          <w:sz w:val="26"/>
          <w:szCs w:val="26"/>
        </w:rPr>
        <w:t>к</w:t>
      </w:r>
      <w:r>
        <w:rPr>
          <w:spacing w:val="1"/>
          <w:sz w:val="26"/>
          <w:szCs w:val="26"/>
        </w:rPr>
        <w:t>ж</w:t>
      </w:r>
      <w:r>
        <w:rPr>
          <w:sz w:val="26"/>
          <w:szCs w:val="26"/>
        </w:rPr>
        <w:t>е</w:t>
      </w:r>
      <w:r>
        <w:rPr>
          <w:spacing w:val="15"/>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8"/>
          <w:sz w:val="26"/>
          <w:szCs w:val="26"/>
        </w:rPr>
        <w:t xml:space="preserve"> </w:t>
      </w:r>
      <w:r>
        <w:rPr>
          <w:spacing w:val="-1"/>
          <w:sz w:val="26"/>
          <w:szCs w:val="26"/>
        </w:rPr>
        <w:t>к</w:t>
      </w:r>
      <w:r>
        <w:rPr>
          <w:sz w:val="26"/>
          <w:szCs w:val="26"/>
        </w:rPr>
        <w:t>а</w:t>
      </w:r>
      <w:r>
        <w:rPr>
          <w:spacing w:val="2"/>
          <w:sz w:val="26"/>
          <w:szCs w:val="26"/>
        </w:rPr>
        <w:t>ч</w:t>
      </w:r>
      <w:r>
        <w:rPr>
          <w:sz w:val="26"/>
          <w:szCs w:val="26"/>
        </w:rPr>
        <w:t>ества сетевой</w:t>
      </w:r>
      <w:r>
        <w:rPr>
          <w:spacing w:val="9"/>
          <w:sz w:val="26"/>
          <w:szCs w:val="26"/>
        </w:rPr>
        <w:t xml:space="preserve"> </w:t>
      </w:r>
      <w:r>
        <w:rPr>
          <w:spacing w:val="2"/>
          <w:sz w:val="26"/>
          <w:szCs w:val="26"/>
        </w:rPr>
        <w:t>в</w:t>
      </w:r>
      <w:r>
        <w:rPr>
          <w:sz w:val="26"/>
          <w:szCs w:val="26"/>
        </w:rPr>
        <w:t>од</w:t>
      </w:r>
      <w:r>
        <w:rPr>
          <w:spacing w:val="2"/>
          <w:sz w:val="26"/>
          <w:szCs w:val="26"/>
        </w:rPr>
        <w:t>ы</w:t>
      </w:r>
      <w:r>
        <w:rPr>
          <w:sz w:val="26"/>
          <w:szCs w:val="26"/>
        </w:rPr>
        <w:t>.</w:t>
      </w:r>
      <w:r>
        <w:rPr>
          <w:spacing w:val="11"/>
          <w:sz w:val="26"/>
          <w:szCs w:val="26"/>
        </w:rPr>
        <w:t xml:space="preserve"> </w:t>
      </w:r>
      <w:r>
        <w:rPr>
          <w:spacing w:val="1"/>
          <w:sz w:val="26"/>
          <w:szCs w:val="26"/>
        </w:rPr>
        <w:t>Д</w:t>
      </w:r>
      <w:r>
        <w:rPr>
          <w:sz w:val="26"/>
          <w:szCs w:val="26"/>
        </w:rPr>
        <w:t>ля</w:t>
      </w:r>
      <w:r>
        <w:rPr>
          <w:spacing w:val="14"/>
          <w:sz w:val="26"/>
          <w:szCs w:val="26"/>
        </w:rPr>
        <w:t xml:space="preserve"> </w:t>
      </w:r>
      <w:r>
        <w:rPr>
          <w:spacing w:val="3"/>
          <w:sz w:val="26"/>
          <w:szCs w:val="26"/>
        </w:rPr>
        <w:t>п</w:t>
      </w:r>
      <w:r>
        <w:rPr>
          <w:sz w:val="26"/>
          <w:szCs w:val="26"/>
        </w:rPr>
        <w:t>ов</w:t>
      </w:r>
      <w:r>
        <w:rPr>
          <w:spacing w:val="1"/>
          <w:sz w:val="26"/>
          <w:szCs w:val="26"/>
        </w:rPr>
        <w:t>ы</w:t>
      </w:r>
      <w:r>
        <w:rPr>
          <w:sz w:val="26"/>
          <w:szCs w:val="26"/>
        </w:rPr>
        <w:t>шен</w:t>
      </w:r>
      <w:r>
        <w:rPr>
          <w:spacing w:val="1"/>
          <w:sz w:val="26"/>
          <w:szCs w:val="26"/>
        </w:rPr>
        <w:t>и</w:t>
      </w:r>
      <w:r>
        <w:rPr>
          <w:sz w:val="26"/>
          <w:szCs w:val="26"/>
        </w:rPr>
        <w:t>я</w:t>
      </w:r>
      <w:r>
        <w:rPr>
          <w:spacing w:val="5"/>
          <w:sz w:val="26"/>
          <w:szCs w:val="26"/>
        </w:rPr>
        <w:t xml:space="preserve"> </w:t>
      </w:r>
      <w:r>
        <w:rPr>
          <w:spacing w:val="-1"/>
          <w:sz w:val="26"/>
          <w:szCs w:val="26"/>
        </w:rPr>
        <w:t>к</w:t>
      </w:r>
      <w:r>
        <w:rPr>
          <w:spacing w:val="2"/>
          <w:sz w:val="26"/>
          <w:szCs w:val="26"/>
        </w:rPr>
        <w:t>а</w:t>
      </w:r>
      <w:r>
        <w:rPr>
          <w:spacing w:val="-1"/>
          <w:sz w:val="26"/>
          <w:szCs w:val="26"/>
        </w:rPr>
        <w:t>ч</w:t>
      </w:r>
      <w:r>
        <w:rPr>
          <w:sz w:val="26"/>
          <w:szCs w:val="26"/>
        </w:rPr>
        <w:t>ес</w:t>
      </w:r>
      <w:r>
        <w:rPr>
          <w:spacing w:val="2"/>
          <w:sz w:val="26"/>
          <w:szCs w:val="26"/>
        </w:rPr>
        <w:t>т</w:t>
      </w:r>
      <w:r>
        <w:rPr>
          <w:sz w:val="26"/>
          <w:szCs w:val="26"/>
        </w:rPr>
        <w:t>ва</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необ</w:t>
      </w:r>
      <w:r>
        <w:rPr>
          <w:spacing w:val="3"/>
          <w:sz w:val="26"/>
          <w:szCs w:val="26"/>
        </w:rPr>
        <w:t>х</w:t>
      </w:r>
      <w:r>
        <w:rPr>
          <w:sz w:val="26"/>
          <w:szCs w:val="26"/>
        </w:rPr>
        <w:t>одима</w:t>
      </w:r>
      <w:r>
        <w:rPr>
          <w:spacing w:val="4"/>
          <w:sz w:val="26"/>
          <w:szCs w:val="26"/>
        </w:rPr>
        <w:t xml:space="preserve"> </w:t>
      </w:r>
      <w:r>
        <w:rPr>
          <w:spacing w:val="2"/>
          <w:sz w:val="26"/>
          <w:szCs w:val="26"/>
        </w:rPr>
        <w:t>р</w:t>
      </w:r>
      <w:r>
        <w:rPr>
          <w:sz w:val="26"/>
          <w:szCs w:val="26"/>
        </w:rPr>
        <w:t>е</w:t>
      </w:r>
      <w:r>
        <w:rPr>
          <w:spacing w:val="-1"/>
          <w:sz w:val="26"/>
          <w:szCs w:val="26"/>
        </w:rPr>
        <w:t>к</w:t>
      </w:r>
      <w:r>
        <w:rPr>
          <w:sz w:val="26"/>
          <w:szCs w:val="26"/>
        </w:rPr>
        <w:t>он</w:t>
      </w:r>
      <w:r>
        <w:rPr>
          <w:spacing w:val="3"/>
          <w:sz w:val="26"/>
          <w:szCs w:val="26"/>
        </w:rPr>
        <w:t>с</w:t>
      </w:r>
      <w:r>
        <w:rPr>
          <w:sz w:val="26"/>
          <w:szCs w:val="26"/>
        </w:rPr>
        <w:t>т</w:t>
      </w:r>
      <w:r>
        <w:rPr>
          <w:spacing w:val="4"/>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я теплов</w:t>
      </w:r>
      <w:r>
        <w:rPr>
          <w:spacing w:val="1"/>
          <w:sz w:val="26"/>
          <w:szCs w:val="26"/>
        </w:rPr>
        <w:t>ы</w:t>
      </w:r>
      <w:r>
        <w:rPr>
          <w:sz w:val="26"/>
          <w:szCs w:val="26"/>
        </w:rPr>
        <w:t>х</w:t>
      </w:r>
      <w:r>
        <w:rPr>
          <w:spacing w:val="-11"/>
          <w:sz w:val="26"/>
          <w:szCs w:val="26"/>
        </w:rPr>
        <w:t xml:space="preserve"> </w:t>
      </w:r>
      <w:r>
        <w:rPr>
          <w:sz w:val="26"/>
          <w:szCs w:val="26"/>
        </w:rPr>
        <w:t>сете</w:t>
      </w:r>
      <w:r>
        <w:rPr>
          <w:spacing w:val="3"/>
          <w:sz w:val="26"/>
          <w:szCs w:val="26"/>
        </w:rPr>
        <w:t>й</w:t>
      </w:r>
      <w:r>
        <w:rPr>
          <w:sz w:val="26"/>
          <w:szCs w:val="26"/>
        </w:rPr>
        <w:t>.</w:t>
      </w:r>
    </w:p>
    <w:p w14:paraId="62FB20F6"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 xml:space="preserve">2) </w:t>
      </w:r>
      <w:r>
        <w:rPr>
          <w:i/>
          <w:iCs/>
          <w:sz w:val="26"/>
          <w:szCs w:val="26"/>
        </w:rPr>
        <w:t>Отсутств</w:t>
      </w:r>
      <w:r>
        <w:rPr>
          <w:i/>
          <w:iCs/>
          <w:spacing w:val="3"/>
          <w:sz w:val="26"/>
          <w:szCs w:val="26"/>
        </w:rPr>
        <w:t>и</w:t>
      </w:r>
      <w:r>
        <w:rPr>
          <w:i/>
          <w:iCs/>
          <w:sz w:val="26"/>
          <w:szCs w:val="26"/>
        </w:rPr>
        <w:t>е пр</w:t>
      </w:r>
      <w:r>
        <w:rPr>
          <w:i/>
          <w:iCs/>
          <w:spacing w:val="2"/>
          <w:sz w:val="26"/>
          <w:szCs w:val="26"/>
        </w:rPr>
        <w:t>и</w:t>
      </w:r>
      <w:r>
        <w:rPr>
          <w:i/>
          <w:iCs/>
          <w:spacing w:val="-1"/>
          <w:sz w:val="26"/>
          <w:szCs w:val="26"/>
        </w:rPr>
        <w:t>б</w:t>
      </w:r>
      <w:r>
        <w:rPr>
          <w:i/>
          <w:iCs/>
          <w:spacing w:val="2"/>
          <w:sz w:val="26"/>
          <w:szCs w:val="26"/>
        </w:rPr>
        <w:t>о</w:t>
      </w:r>
      <w:r>
        <w:rPr>
          <w:i/>
          <w:iCs/>
          <w:sz w:val="26"/>
          <w:szCs w:val="26"/>
        </w:rPr>
        <w:t>ров</w:t>
      </w:r>
      <w:r>
        <w:rPr>
          <w:i/>
          <w:iCs/>
          <w:spacing w:val="4"/>
          <w:sz w:val="26"/>
          <w:szCs w:val="26"/>
        </w:rPr>
        <w:t xml:space="preserve"> </w:t>
      </w:r>
      <w:r>
        <w:rPr>
          <w:i/>
          <w:iCs/>
          <w:spacing w:val="1"/>
          <w:sz w:val="26"/>
          <w:szCs w:val="26"/>
        </w:rPr>
        <w:t>к</w:t>
      </w:r>
      <w:r>
        <w:rPr>
          <w:i/>
          <w:iCs/>
          <w:sz w:val="26"/>
          <w:szCs w:val="26"/>
        </w:rPr>
        <w:t>оммер</w:t>
      </w:r>
      <w:r>
        <w:rPr>
          <w:i/>
          <w:iCs/>
          <w:spacing w:val="1"/>
          <w:sz w:val="26"/>
          <w:szCs w:val="26"/>
        </w:rPr>
        <w:t>ч</w:t>
      </w:r>
      <w:r>
        <w:rPr>
          <w:i/>
          <w:iCs/>
          <w:sz w:val="26"/>
          <w:szCs w:val="26"/>
        </w:rPr>
        <w:t>ес</w:t>
      </w:r>
      <w:r>
        <w:rPr>
          <w:i/>
          <w:iCs/>
          <w:spacing w:val="1"/>
          <w:sz w:val="26"/>
          <w:szCs w:val="26"/>
        </w:rPr>
        <w:t>к</w:t>
      </w:r>
      <w:r>
        <w:rPr>
          <w:i/>
          <w:iCs/>
          <w:sz w:val="26"/>
          <w:szCs w:val="26"/>
        </w:rPr>
        <w:t>ого у</w:t>
      </w:r>
      <w:r>
        <w:rPr>
          <w:i/>
          <w:iCs/>
          <w:spacing w:val="1"/>
          <w:sz w:val="26"/>
          <w:szCs w:val="26"/>
        </w:rPr>
        <w:t>ч</w:t>
      </w:r>
      <w:r>
        <w:rPr>
          <w:i/>
          <w:iCs/>
          <w:sz w:val="26"/>
          <w:szCs w:val="26"/>
        </w:rPr>
        <w:t>ета</w:t>
      </w:r>
      <w:r>
        <w:rPr>
          <w:i/>
          <w:iCs/>
          <w:spacing w:val="8"/>
          <w:sz w:val="26"/>
          <w:szCs w:val="26"/>
        </w:rPr>
        <w:t xml:space="preserve"> </w:t>
      </w:r>
      <w:r>
        <w:rPr>
          <w:i/>
          <w:iCs/>
          <w:sz w:val="26"/>
          <w:szCs w:val="26"/>
        </w:rPr>
        <w:t>те</w:t>
      </w:r>
      <w:r>
        <w:rPr>
          <w:i/>
          <w:iCs/>
          <w:spacing w:val="2"/>
          <w:sz w:val="26"/>
          <w:szCs w:val="26"/>
        </w:rPr>
        <w:t>п</w:t>
      </w:r>
      <w:r>
        <w:rPr>
          <w:i/>
          <w:iCs/>
          <w:sz w:val="26"/>
          <w:szCs w:val="26"/>
        </w:rPr>
        <w:t>ловой</w:t>
      </w:r>
      <w:r>
        <w:rPr>
          <w:i/>
          <w:iCs/>
          <w:spacing w:val="6"/>
          <w:sz w:val="26"/>
          <w:szCs w:val="26"/>
        </w:rPr>
        <w:t xml:space="preserve"> </w:t>
      </w:r>
      <w:r>
        <w:rPr>
          <w:i/>
          <w:iCs/>
          <w:spacing w:val="1"/>
          <w:sz w:val="26"/>
          <w:szCs w:val="26"/>
        </w:rPr>
        <w:t>эн</w:t>
      </w:r>
      <w:r>
        <w:rPr>
          <w:i/>
          <w:iCs/>
          <w:sz w:val="26"/>
          <w:szCs w:val="26"/>
        </w:rPr>
        <w:t>ергии</w:t>
      </w:r>
      <w:r>
        <w:rPr>
          <w:i/>
          <w:iCs/>
          <w:spacing w:val="6"/>
          <w:sz w:val="26"/>
          <w:szCs w:val="26"/>
        </w:rPr>
        <w:t xml:space="preserve"> </w:t>
      </w:r>
      <w:r>
        <w:rPr>
          <w:i/>
          <w:iCs/>
          <w:sz w:val="26"/>
          <w:szCs w:val="26"/>
        </w:rPr>
        <w:t>у ряда потре</w:t>
      </w:r>
      <w:r>
        <w:rPr>
          <w:i/>
          <w:iCs/>
          <w:spacing w:val="2"/>
          <w:sz w:val="26"/>
          <w:szCs w:val="26"/>
        </w:rPr>
        <w:t>б</w:t>
      </w:r>
      <w:r>
        <w:rPr>
          <w:i/>
          <w:iCs/>
          <w:sz w:val="26"/>
          <w:szCs w:val="26"/>
        </w:rPr>
        <w:t>ителей</w:t>
      </w:r>
      <w:r>
        <w:rPr>
          <w:i/>
          <w:iCs/>
          <w:spacing w:val="1"/>
          <w:sz w:val="26"/>
          <w:szCs w:val="26"/>
        </w:rPr>
        <w:t xml:space="preserve"> </w:t>
      </w:r>
      <w:r>
        <w:rPr>
          <w:i/>
          <w:iCs/>
          <w:sz w:val="26"/>
          <w:szCs w:val="26"/>
        </w:rPr>
        <w:t>-</w:t>
      </w:r>
      <w:r>
        <w:rPr>
          <w:i/>
          <w:iCs/>
          <w:spacing w:val="13"/>
          <w:sz w:val="26"/>
          <w:szCs w:val="26"/>
        </w:rPr>
        <w:t xml:space="preserve"> </w:t>
      </w:r>
      <w:r>
        <w:rPr>
          <w:sz w:val="26"/>
          <w:szCs w:val="26"/>
        </w:rPr>
        <w:t>не</w:t>
      </w:r>
      <w:r>
        <w:rPr>
          <w:spacing w:val="16"/>
          <w:sz w:val="26"/>
          <w:szCs w:val="26"/>
        </w:rPr>
        <w:t xml:space="preserve"> </w:t>
      </w:r>
      <w:r>
        <w:rPr>
          <w:sz w:val="26"/>
          <w:szCs w:val="26"/>
        </w:rPr>
        <w:t>по</w:t>
      </w:r>
      <w:r>
        <w:rPr>
          <w:spacing w:val="1"/>
          <w:sz w:val="26"/>
          <w:szCs w:val="26"/>
        </w:rPr>
        <w:t>з</w:t>
      </w:r>
      <w:r>
        <w:rPr>
          <w:sz w:val="26"/>
          <w:szCs w:val="26"/>
        </w:rPr>
        <w:t>вол</w:t>
      </w:r>
      <w:r>
        <w:rPr>
          <w:spacing w:val="1"/>
          <w:sz w:val="26"/>
          <w:szCs w:val="26"/>
        </w:rPr>
        <w:t>я</w:t>
      </w:r>
      <w:r>
        <w:rPr>
          <w:sz w:val="26"/>
          <w:szCs w:val="26"/>
        </w:rPr>
        <w:t>ет</w:t>
      </w:r>
      <w:r>
        <w:rPr>
          <w:spacing w:val="3"/>
          <w:sz w:val="26"/>
          <w:szCs w:val="26"/>
        </w:rPr>
        <w:t xml:space="preserve"> </w:t>
      </w:r>
      <w:r>
        <w:rPr>
          <w:sz w:val="26"/>
          <w:szCs w:val="26"/>
        </w:rPr>
        <w:t>оце</w:t>
      </w:r>
      <w:r>
        <w:rPr>
          <w:spacing w:val="1"/>
          <w:sz w:val="26"/>
          <w:szCs w:val="26"/>
        </w:rPr>
        <w:t>н</w:t>
      </w:r>
      <w:r>
        <w:rPr>
          <w:spacing w:val="3"/>
          <w:sz w:val="26"/>
          <w:szCs w:val="26"/>
        </w:rPr>
        <w:t>и</w:t>
      </w:r>
      <w:r>
        <w:rPr>
          <w:sz w:val="26"/>
          <w:szCs w:val="26"/>
        </w:rPr>
        <w:t>ть</w:t>
      </w:r>
      <w:r>
        <w:rPr>
          <w:spacing w:val="6"/>
          <w:sz w:val="26"/>
          <w:szCs w:val="26"/>
        </w:rPr>
        <w:t xml:space="preserve"> </w:t>
      </w:r>
      <w:r>
        <w:rPr>
          <w:spacing w:val="2"/>
          <w:sz w:val="26"/>
          <w:szCs w:val="26"/>
        </w:rPr>
        <w:t>ф</w:t>
      </w:r>
      <w:r>
        <w:rPr>
          <w:sz w:val="26"/>
          <w:szCs w:val="26"/>
        </w:rPr>
        <w:t>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ое по</w:t>
      </w:r>
      <w:r>
        <w:rPr>
          <w:spacing w:val="2"/>
          <w:sz w:val="26"/>
          <w:szCs w:val="26"/>
        </w:rPr>
        <w:t>т</w:t>
      </w:r>
      <w:r>
        <w:rPr>
          <w:sz w:val="26"/>
          <w:szCs w:val="26"/>
        </w:rPr>
        <w:t>ребл</w:t>
      </w:r>
      <w:r>
        <w:rPr>
          <w:spacing w:val="3"/>
          <w:sz w:val="26"/>
          <w:szCs w:val="26"/>
        </w:rPr>
        <w:t>е</w:t>
      </w:r>
      <w:r>
        <w:rPr>
          <w:sz w:val="26"/>
          <w:szCs w:val="26"/>
        </w:rPr>
        <w:t>н</w:t>
      </w:r>
      <w:r>
        <w:rPr>
          <w:spacing w:val="1"/>
          <w:sz w:val="26"/>
          <w:szCs w:val="26"/>
        </w:rPr>
        <w:t>и</w:t>
      </w:r>
      <w:r>
        <w:rPr>
          <w:sz w:val="26"/>
          <w:szCs w:val="26"/>
        </w:rPr>
        <w:t>е тепловой</w:t>
      </w:r>
      <w:r>
        <w:rPr>
          <w:spacing w:val="7"/>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 xml:space="preserve">и </w:t>
      </w:r>
      <w:r>
        <w:rPr>
          <w:spacing w:val="-1"/>
          <w:sz w:val="26"/>
          <w:szCs w:val="26"/>
        </w:rPr>
        <w:t>к</w:t>
      </w:r>
      <w:r>
        <w:rPr>
          <w:sz w:val="26"/>
          <w:szCs w:val="26"/>
        </w:rPr>
        <w:t>а</w:t>
      </w:r>
      <w:r>
        <w:rPr>
          <w:spacing w:val="1"/>
          <w:sz w:val="26"/>
          <w:szCs w:val="26"/>
        </w:rPr>
        <w:t>ж</w:t>
      </w:r>
      <w:r>
        <w:rPr>
          <w:sz w:val="26"/>
          <w:szCs w:val="26"/>
        </w:rPr>
        <w:t>д</w:t>
      </w:r>
      <w:r>
        <w:rPr>
          <w:spacing w:val="1"/>
          <w:sz w:val="26"/>
          <w:szCs w:val="26"/>
        </w:rPr>
        <w:t>ы</w:t>
      </w:r>
      <w:r>
        <w:rPr>
          <w:sz w:val="26"/>
          <w:szCs w:val="26"/>
        </w:rPr>
        <w:t>м</w:t>
      </w:r>
      <w:r>
        <w:rPr>
          <w:spacing w:val="5"/>
          <w:sz w:val="26"/>
          <w:szCs w:val="26"/>
        </w:rPr>
        <w:t xml:space="preserve"> </w:t>
      </w:r>
      <w:r>
        <w:rPr>
          <w:spacing w:val="1"/>
          <w:sz w:val="26"/>
          <w:szCs w:val="26"/>
        </w:rPr>
        <w:t>ж</w:t>
      </w:r>
      <w:r>
        <w:rPr>
          <w:sz w:val="26"/>
          <w:szCs w:val="26"/>
        </w:rPr>
        <w:t>и</w:t>
      </w:r>
      <w:r>
        <w:rPr>
          <w:spacing w:val="1"/>
          <w:sz w:val="26"/>
          <w:szCs w:val="26"/>
        </w:rPr>
        <w:t>лы</w:t>
      </w:r>
      <w:r>
        <w:rPr>
          <w:sz w:val="26"/>
          <w:szCs w:val="26"/>
        </w:rPr>
        <w:t>м</w:t>
      </w:r>
      <w:r>
        <w:rPr>
          <w:spacing w:val="6"/>
          <w:sz w:val="26"/>
          <w:szCs w:val="26"/>
        </w:rPr>
        <w:t xml:space="preserve"> </w:t>
      </w:r>
      <w:r>
        <w:rPr>
          <w:sz w:val="26"/>
          <w:szCs w:val="26"/>
        </w:rPr>
        <w:t>д</w:t>
      </w:r>
      <w:r>
        <w:rPr>
          <w:spacing w:val="2"/>
          <w:sz w:val="26"/>
          <w:szCs w:val="26"/>
        </w:rPr>
        <w:t>о</w:t>
      </w:r>
      <w:r>
        <w:rPr>
          <w:spacing w:val="-1"/>
          <w:sz w:val="26"/>
          <w:szCs w:val="26"/>
        </w:rPr>
        <w:t>м</w:t>
      </w:r>
      <w:r>
        <w:rPr>
          <w:spacing w:val="2"/>
          <w:sz w:val="26"/>
          <w:szCs w:val="26"/>
        </w:rPr>
        <w:t>о</w:t>
      </w:r>
      <w:r>
        <w:rPr>
          <w:spacing w:val="-1"/>
          <w:sz w:val="26"/>
          <w:szCs w:val="26"/>
        </w:rPr>
        <w:t>м</w:t>
      </w:r>
      <w:r>
        <w:rPr>
          <w:sz w:val="26"/>
          <w:szCs w:val="26"/>
        </w:rPr>
        <w:t>.</w:t>
      </w:r>
      <w:r>
        <w:rPr>
          <w:spacing w:val="7"/>
          <w:sz w:val="26"/>
          <w:szCs w:val="26"/>
        </w:rPr>
        <w:t xml:space="preserve"> </w:t>
      </w:r>
      <w:r>
        <w:rPr>
          <w:spacing w:val="-1"/>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а</w:t>
      </w:r>
      <w:r>
        <w:rPr>
          <w:spacing w:val="3"/>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6"/>
          <w:sz w:val="26"/>
          <w:szCs w:val="26"/>
        </w:rPr>
        <w:t xml:space="preserve"> </w:t>
      </w:r>
      <w:r>
        <w:rPr>
          <w:spacing w:val="-5"/>
          <w:sz w:val="26"/>
          <w:szCs w:val="26"/>
        </w:rPr>
        <w:t>у</w:t>
      </w:r>
      <w:r>
        <w:rPr>
          <w:spacing w:val="1"/>
          <w:sz w:val="26"/>
          <w:szCs w:val="26"/>
        </w:rPr>
        <w:t>ч</w:t>
      </w:r>
      <w:r>
        <w:rPr>
          <w:sz w:val="26"/>
          <w:szCs w:val="26"/>
        </w:rPr>
        <w:t>ета,</w:t>
      </w:r>
      <w:r>
        <w:rPr>
          <w:spacing w:val="7"/>
          <w:sz w:val="26"/>
          <w:szCs w:val="26"/>
        </w:rPr>
        <w:t xml:space="preserve"> </w:t>
      </w:r>
      <w:r>
        <w:rPr>
          <w:spacing w:val="3"/>
          <w:sz w:val="26"/>
          <w:szCs w:val="26"/>
        </w:rPr>
        <w:t>п</w:t>
      </w:r>
      <w:r>
        <w:rPr>
          <w:sz w:val="26"/>
          <w:szCs w:val="26"/>
        </w:rPr>
        <w:t>о</w:t>
      </w:r>
      <w:r>
        <w:rPr>
          <w:spacing w:val="1"/>
          <w:sz w:val="26"/>
          <w:szCs w:val="26"/>
        </w:rPr>
        <w:t>з</w:t>
      </w:r>
      <w:r>
        <w:rPr>
          <w:sz w:val="26"/>
          <w:szCs w:val="26"/>
        </w:rPr>
        <w:t>вол</w:t>
      </w:r>
      <w:r>
        <w:rPr>
          <w:spacing w:val="1"/>
          <w:sz w:val="26"/>
          <w:szCs w:val="26"/>
        </w:rPr>
        <w:t>и</w:t>
      </w:r>
      <w:r>
        <w:rPr>
          <w:sz w:val="26"/>
          <w:szCs w:val="26"/>
        </w:rPr>
        <w:t>т</w:t>
      </w:r>
      <w:r>
        <w:rPr>
          <w:spacing w:val="4"/>
          <w:sz w:val="26"/>
          <w:szCs w:val="26"/>
        </w:rPr>
        <w:t xml:space="preserve"> </w:t>
      </w:r>
      <w:r>
        <w:rPr>
          <w:spacing w:val="3"/>
          <w:sz w:val="26"/>
          <w:szCs w:val="26"/>
        </w:rPr>
        <w:t>п</w:t>
      </w:r>
      <w:r>
        <w:rPr>
          <w:sz w:val="26"/>
          <w:szCs w:val="26"/>
        </w:rPr>
        <w:t>рои</w:t>
      </w:r>
      <w:r>
        <w:rPr>
          <w:spacing w:val="1"/>
          <w:sz w:val="26"/>
          <w:szCs w:val="26"/>
        </w:rPr>
        <w:t>з</w:t>
      </w:r>
      <w:r>
        <w:rPr>
          <w:sz w:val="26"/>
          <w:szCs w:val="26"/>
        </w:rPr>
        <w:t>водить оп</w:t>
      </w:r>
      <w:r>
        <w:rPr>
          <w:spacing w:val="3"/>
          <w:sz w:val="26"/>
          <w:szCs w:val="26"/>
        </w:rPr>
        <w:t>л</w:t>
      </w:r>
      <w:r>
        <w:rPr>
          <w:sz w:val="26"/>
          <w:szCs w:val="26"/>
        </w:rPr>
        <w:t>а</w:t>
      </w:r>
      <w:r>
        <w:rPr>
          <w:spacing w:val="4"/>
          <w:sz w:val="26"/>
          <w:szCs w:val="26"/>
        </w:rPr>
        <w:t>т</w:t>
      </w:r>
      <w:r>
        <w:rPr>
          <w:sz w:val="26"/>
          <w:szCs w:val="26"/>
        </w:rPr>
        <w:t>у</w:t>
      </w:r>
      <w:r>
        <w:rPr>
          <w:spacing w:val="2"/>
          <w:sz w:val="26"/>
          <w:szCs w:val="26"/>
        </w:rPr>
        <w:t xml:space="preserve"> </w:t>
      </w:r>
      <w:r>
        <w:rPr>
          <w:spacing w:val="1"/>
          <w:sz w:val="26"/>
          <w:szCs w:val="26"/>
        </w:rPr>
        <w:t>з</w:t>
      </w:r>
      <w:r>
        <w:rPr>
          <w:sz w:val="26"/>
          <w:szCs w:val="26"/>
        </w:rPr>
        <w:t>а фа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w:t>
      </w:r>
      <w:r>
        <w:rPr>
          <w:spacing w:val="3"/>
          <w:sz w:val="26"/>
          <w:szCs w:val="26"/>
        </w:rPr>
        <w:t xml:space="preserve"> </w:t>
      </w:r>
      <w:r>
        <w:rPr>
          <w:sz w:val="26"/>
          <w:szCs w:val="26"/>
        </w:rPr>
        <w:t>потреб</w:t>
      </w:r>
      <w:r>
        <w:rPr>
          <w:spacing w:val="3"/>
          <w:sz w:val="26"/>
          <w:szCs w:val="26"/>
        </w:rPr>
        <w:t>л</w:t>
      </w:r>
      <w:r>
        <w:rPr>
          <w:sz w:val="26"/>
          <w:szCs w:val="26"/>
        </w:rPr>
        <w:t>ен</w:t>
      </w:r>
      <w:r>
        <w:rPr>
          <w:spacing w:val="3"/>
          <w:sz w:val="26"/>
          <w:szCs w:val="26"/>
        </w:rPr>
        <w:t>н</w:t>
      </w:r>
      <w:r>
        <w:rPr>
          <w:spacing w:val="-5"/>
          <w:sz w:val="26"/>
          <w:szCs w:val="26"/>
        </w:rPr>
        <w:t>у</w:t>
      </w:r>
      <w:r>
        <w:rPr>
          <w:sz w:val="26"/>
          <w:szCs w:val="26"/>
        </w:rPr>
        <w:t>ю теп</w:t>
      </w:r>
      <w:r>
        <w:rPr>
          <w:spacing w:val="3"/>
          <w:sz w:val="26"/>
          <w:szCs w:val="26"/>
        </w:rPr>
        <w:t>л</w:t>
      </w:r>
      <w:r>
        <w:rPr>
          <w:sz w:val="26"/>
          <w:szCs w:val="26"/>
        </w:rPr>
        <w:t>о</w:t>
      </w:r>
      <w:r>
        <w:rPr>
          <w:spacing w:val="5"/>
          <w:sz w:val="26"/>
          <w:szCs w:val="26"/>
        </w:rPr>
        <w:t>в</w:t>
      </w:r>
      <w:r>
        <w:rPr>
          <w:spacing w:val="-5"/>
          <w:sz w:val="26"/>
          <w:szCs w:val="26"/>
        </w:rPr>
        <w:t>у</w:t>
      </w:r>
      <w:r>
        <w:rPr>
          <w:sz w:val="26"/>
          <w:szCs w:val="26"/>
        </w:rPr>
        <w:t>ю</w:t>
      </w:r>
      <w:r>
        <w:rPr>
          <w:spacing w:val="5"/>
          <w:sz w:val="26"/>
          <w:szCs w:val="26"/>
        </w:rPr>
        <w:t xml:space="preserve"> </w:t>
      </w:r>
      <w:r>
        <w:rPr>
          <w:spacing w:val="1"/>
          <w:sz w:val="26"/>
          <w:szCs w:val="26"/>
        </w:rPr>
        <w:t>э</w:t>
      </w:r>
      <w:r>
        <w:rPr>
          <w:sz w:val="26"/>
          <w:szCs w:val="26"/>
        </w:rPr>
        <w:t>нергию</w:t>
      </w:r>
      <w:r>
        <w:rPr>
          <w:spacing w:val="7"/>
          <w:sz w:val="26"/>
          <w:szCs w:val="26"/>
        </w:rPr>
        <w:t xml:space="preserve"> </w:t>
      </w:r>
      <w:r>
        <w:rPr>
          <w:sz w:val="26"/>
          <w:szCs w:val="26"/>
        </w:rPr>
        <w:t>и</w:t>
      </w:r>
      <w:r>
        <w:rPr>
          <w:spacing w:val="15"/>
          <w:sz w:val="26"/>
          <w:szCs w:val="26"/>
        </w:rPr>
        <w:t xml:space="preserve"> </w:t>
      </w:r>
      <w:r>
        <w:rPr>
          <w:sz w:val="26"/>
          <w:szCs w:val="26"/>
        </w:rPr>
        <w:t>прав</w:t>
      </w:r>
      <w:r>
        <w:rPr>
          <w:spacing w:val="1"/>
          <w:sz w:val="26"/>
          <w:szCs w:val="26"/>
        </w:rPr>
        <w:t>и</w:t>
      </w:r>
      <w:r>
        <w:rPr>
          <w:sz w:val="26"/>
          <w:szCs w:val="26"/>
        </w:rPr>
        <w:t>ль</w:t>
      </w:r>
      <w:r>
        <w:rPr>
          <w:spacing w:val="2"/>
          <w:sz w:val="26"/>
          <w:szCs w:val="26"/>
        </w:rPr>
        <w:t>н</w:t>
      </w:r>
      <w:r>
        <w:rPr>
          <w:sz w:val="26"/>
          <w:szCs w:val="26"/>
        </w:rPr>
        <w:t>о</w:t>
      </w:r>
      <w:r>
        <w:rPr>
          <w:spacing w:val="3"/>
          <w:sz w:val="26"/>
          <w:szCs w:val="26"/>
        </w:rPr>
        <w:t xml:space="preserve"> </w:t>
      </w:r>
      <w:r>
        <w:rPr>
          <w:sz w:val="26"/>
          <w:szCs w:val="26"/>
        </w:rPr>
        <w:t>оце</w:t>
      </w:r>
      <w:r>
        <w:rPr>
          <w:spacing w:val="1"/>
          <w:sz w:val="26"/>
          <w:szCs w:val="26"/>
        </w:rPr>
        <w:t>н</w:t>
      </w:r>
      <w:r>
        <w:rPr>
          <w:sz w:val="26"/>
          <w:szCs w:val="26"/>
        </w:rPr>
        <w:t>ить</w:t>
      </w:r>
      <w:r>
        <w:rPr>
          <w:spacing w:val="6"/>
          <w:sz w:val="26"/>
          <w:szCs w:val="26"/>
        </w:rPr>
        <w:t xml:space="preserve"> </w:t>
      </w:r>
      <w:r>
        <w:rPr>
          <w:sz w:val="26"/>
          <w:szCs w:val="26"/>
        </w:rPr>
        <w:t>теплов</w:t>
      </w:r>
      <w:r>
        <w:rPr>
          <w:spacing w:val="4"/>
          <w:sz w:val="26"/>
          <w:szCs w:val="26"/>
        </w:rPr>
        <w:t>ы</w:t>
      </w:r>
      <w:r>
        <w:rPr>
          <w:sz w:val="26"/>
          <w:szCs w:val="26"/>
        </w:rPr>
        <w:t>е хара</w:t>
      </w:r>
      <w:r>
        <w:rPr>
          <w:spacing w:val="-1"/>
          <w:sz w:val="26"/>
          <w:szCs w:val="26"/>
        </w:rPr>
        <w:t>к</w:t>
      </w:r>
      <w:r>
        <w:rPr>
          <w:spacing w:val="2"/>
          <w:sz w:val="26"/>
          <w:szCs w:val="26"/>
        </w:rPr>
        <w:t>т</w:t>
      </w:r>
      <w:r>
        <w:rPr>
          <w:sz w:val="26"/>
          <w:szCs w:val="26"/>
        </w:rPr>
        <w:t>ерист</w:t>
      </w:r>
      <w:r>
        <w:rPr>
          <w:spacing w:val="3"/>
          <w:sz w:val="26"/>
          <w:szCs w:val="26"/>
        </w:rPr>
        <w:t>и</w:t>
      </w:r>
      <w:r>
        <w:rPr>
          <w:spacing w:val="-1"/>
          <w:sz w:val="26"/>
          <w:szCs w:val="26"/>
        </w:rPr>
        <w:t>к</w:t>
      </w:r>
      <w:r>
        <w:rPr>
          <w:sz w:val="26"/>
          <w:szCs w:val="26"/>
        </w:rPr>
        <w:t>и</w:t>
      </w:r>
      <w:r>
        <w:rPr>
          <w:spacing w:val="-17"/>
          <w:sz w:val="26"/>
          <w:szCs w:val="26"/>
        </w:rPr>
        <w:t xml:space="preserve"> </w:t>
      </w:r>
      <w:r>
        <w:rPr>
          <w:sz w:val="26"/>
          <w:szCs w:val="26"/>
        </w:rPr>
        <w:t>о</w:t>
      </w:r>
      <w:r>
        <w:rPr>
          <w:spacing w:val="2"/>
          <w:sz w:val="26"/>
          <w:szCs w:val="26"/>
        </w:rPr>
        <w:t>г</w:t>
      </w:r>
      <w:r>
        <w:rPr>
          <w:sz w:val="26"/>
          <w:szCs w:val="26"/>
        </w:rPr>
        <w:t>р</w:t>
      </w:r>
      <w:r>
        <w:rPr>
          <w:spacing w:val="2"/>
          <w:sz w:val="26"/>
          <w:szCs w:val="26"/>
        </w:rPr>
        <w:t>а</w:t>
      </w:r>
      <w:r>
        <w:rPr>
          <w:spacing w:val="1"/>
          <w:sz w:val="26"/>
          <w:szCs w:val="26"/>
        </w:rPr>
        <w:t>ж</w:t>
      </w:r>
      <w:r>
        <w:rPr>
          <w:sz w:val="26"/>
          <w:szCs w:val="26"/>
        </w:rPr>
        <w:t>да</w:t>
      </w:r>
      <w:r>
        <w:rPr>
          <w:spacing w:val="1"/>
          <w:sz w:val="26"/>
          <w:szCs w:val="26"/>
        </w:rPr>
        <w:t>ю</w:t>
      </w:r>
      <w:r>
        <w:rPr>
          <w:sz w:val="26"/>
          <w:szCs w:val="26"/>
        </w:rPr>
        <w:t>щих</w:t>
      </w:r>
      <w:r>
        <w:rPr>
          <w:spacing w:val="-16"/>
          <w:sz w:val="26"/>
          <w:szCs w:val="26"/>
        </w:rPr>
        <w:t xml:space="preserve"> </w:t>
      </w:r>
      <w:r>
        <w:rPr>
          <w:spacing w:val="-1"/>
          <w:sz w:val="26"/>
          <w:szCs w:val="26"/>
        </w:rPr>
        <w:t>к</w:t>
      </w:r>
      <w:r>
        <w:rPr>
          <w:sz w:val="26"/>
          <w:szCs w:val="26"/>
        </w:rPr>
        <w:t>о</w:t>
      </w:r>
      <w:r>
        <w:rPr>
          <w:spacing w:val="3"/>
          <w:sz w:val="26"/>
          <w:szCs w:val="26"/>
        </w:rPr>
        <w:t>н</w:t>
      </w:r>
      <w:r>
        <w:rPr>
          <w:sz w:val="26"/>
          <w:szCs w:val="26"/>
        </w:rPr>
        <w:t>ст</w:t>
      </w:r>
      <w:r>
        <w:rPr>
          <w:spacing w:val="4"/>
          <w:sz w:val="26"/>
          <w:szCs w:val="26"/>
        </w:rPr>
        <w:t>р</w:t>
      </w:r>
      <w:r>
        <w:rPr>
          <w:spacing w:val="-5"/>
          <w:sz w:val="26"/>
          <w:szCs w:val="26"/>
        </w:rPr>
        <w:t>у</w:t>
      </w:r>
      <w:r>
        <w:rPr>
          <w:spacing w:val="1"/>
          <w:sz w:val="26"/>
          <w:szCs w:val="26"/>
        </w:rPr>
        <w:t>к</w:t>
      </w:r>
      <w:r>
        <w:rPr>
          <w:sz w:val="26"/>
          <w:szCs w:val="26"/>
        </w:rPr>
        <w:t>ц</w:t>
      </w:r>
      <w:r>
        <w:rPr>
          <w:spacing w:val="3"/>
          <w:sz w:val="26"/>
          <w:szCs w:val="26"/>
        </w:rPr>
        <w:t>и</w:t>
      </w:r>
      <w:r>
        <w:rPr>
          <w:spacing w:val="5"/>
          <w:sz w:val="26"/>
          <w:szCs w:val="26"/>
        </w:rPr>
        <w:t>й</w:t>
      </w:r>
      <w:r>
        <w:rPr>
          <w:i/>
          <w:iCs/>
          <w:sz w:val="26"/>
          <w:szCs w:val="26"/>
        </w:rPr>
        <w:t>.</w:t>
      </w:r>
    </w:p>
    <w:p w14:paraId="572C722E" w14:textId="77777777" w:rsidR="007C629E" w:rsidRPr="0060689A" w:rsidRDefault="007C629E" w:rsidP="00C22502">
      <w:pPr>
        <w:pStyle w:val="21"/>
        <w:ind w:right="13"/>
        <w:jc w:val="both"/>
      </w:pPr>
      <w:bookmarkStart w:id="335" w:name="_Toc62629217"/>
      <w:bookmarkStart w:id="336" w:name="_Toc71120158"/>
      <w:bookmarkStart w:id="337" w:name="_Hlk34502734"/>
      <w:r w:rsidRPr="00C0219A">
        <w:t xml:space="preserve">1.12.2. </w:t>
      </w:r>
      <w:bookmarkStart w:id="338" w:name="_Toc7452142"/>
      <w:r w:rsidRPr="00C0219A">
        <w:t>Описание существующих проблем организации надежного</w:t>
      </w:r>
      <w:r w:rsidRPr="0060689A">
        <w:t xml:space="preserve">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335"/>
      <w:bookmarkEnd w:id="336"/>
      <w:bookmarkEnd w:id="338"/>
    </w:p>
    <w:p w14:paraId="5F252F5E" w14:textId="77777777" w:rsidR="007C629E" w:rsidRDefault="007C629E" w:rsidP="00C22502">
      <w:pPr>
        <w:widowControl w:val="0"/>
        <w:spacing w:line="360" w:lineRule="auto"/>
        <w:ind w:right="13" w:firstLine="567"/>
        <w:jc w:val="both"/>
        <w:rPr>
          <w:sz w:val="26"/>
          <w:szCs w:val="26"/>
        </w:rPr>
      </w:pPr>
      <w:r>
        <w:rPr>
          <w:sz w:val="26"/>
          <w:szCs w:val="26"/>
        </w:rPr>
        <w:t xml:space="preserve">Из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 xml:space="preserve">са </w:t>
      </w:r>
      <w:r w:rsidRPr="000B2497">
        <w:rPr>
          <w:sz w:val="26"/>
          <w:szCs w:val="26"/>
        </w:rPr>
        <w:t>сущ</w:t>
      </w:r>
      <w:r>
        <w:rPr>
          <w:sz w:val="26"/>
          <w:szCs w:val="26"/>
        </w:rPr>
        <w:t>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про</w:t>
      </w:r>
      <w:r w:rsidRPr="000B2497">
        <w:rPr>
          <w:sz w:val="26"/>
          <w:szCs w:val="26"/>
        </w:rPr>
        <w:t>б</w:t>
      </w:r>
      <w:r>
        <w:rPr>
          <w:sz w:val="26"/>
          <w:szCs w:val="26"/>
        </w:rPr>
        <w:t xml:space="preserve">лем </w:t>
      </w:r>
      <w:r w:rsidRPr="000B2497">
        <w:rPr>
          <w:sz w:val="26"/>
          <w:szCs w:val="26"/>
        </w:rPr>
        <w:t>р</w:t>
      </w:r>
      <w:r>
        <w:rPr>
          <w:sz w:val="26"/>
          <w:szCs w:val="26"/>
        </w:rPr>
        <w:t>а</w:t>
      </w:r>
      <w:r w:rsidRPr="000B2497">
        <w:rPr>
          <w:sz w:val="26"/>
          <w:szCs w:val="26"/>
        </w:rPr>
        <w:t>з</w:t>
      </w:r>
      <w:r>
        <w:rPr>
          <w:sz w:val="26"/>
          <w:szCs w:val="26"/>
        </w:rPr>
        <w:t>вития систем 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 территор</w:t>
      </w:r>
      <w:r w:rsidRPr="000B2497">
        <w:rPr>
          <w:sz w:val="26"/>
          <w:szCs w:val="26"/>
        </w:rPr>
        <w:t>и</w:t>
      </w:r>
      <w:r>
        <w:rPr>
          <w:sz w:val="26"/>
          <w:szCs w:val="26"/>
        </w:rPr>
        <w:t>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w:t>
      </w:r>
      <w:r w:rsidRPr="000B2497">
        <w:rPr>
          <w:sz w:val="26"/>
          <w:szCs w:val="26"/>
        </w:rPr>
        <w:t>л</w:t>
      </w:r>
      <w:r>
        <w:rPr>
          <w:sz w:val="26"/>
          <w:szCs w:val="26"/>
        </w:rPr>
        <w:t>е</w:t>
      </w:r>
      <w:r w:rsidRPr="000B2497">
        <w:rPr>
          <w:sz w:val="26"/>
          <w:szCs w:val="26"/>
        </w:rPr>
        <w:t>ду</w:t>
      </w:r>
      <w:r>
        <w:rPr>
          <w:sz w:val="26"/>
          <w:szCs w:val="26"/>
        </w:rPr>
        <w:t>ющ</w:t>
      </w:r>
      <w:r w:rsidRPr="000B2497">
        <w:rPr>
          <w:sz w:val="26"/>
          <w:szCs w:val="26"/>
        </w:rPr>
        <w:t>и</w:t>
      </w:r>
      <w:r>
        <w:rPr>
          <w:sz w:val="26"/>
          <w:szCs w:val="26"/>
        </w:rPr>
        <w:t>е:</w:t>
      </w:r>
    </w:p>
    <w:p w14:paraId="30970F21" w14:textId="450794F5" w:rsidR="007C629E" w:rsidRDefault="007C629E" w:rsidP="00C22502">
      <w:pPr>
        <w:widowControl w:val="0"/>
        <w:autoSpaceDE w:val="0"/>
        <w:autoSpaceDN w:val="0"/>
        <w:adjustRightInd w:val="0"/>
        <w:spacing w:line="360" w:lineRule="auto"/>
        <w:ind w:left="102" w:right="13" w:firstLine="708"/>
        <w:jc w:val="both"/>
        <w:rPr>
          <w:sz w:val="26"/>
          <w:szCs w:val="26"/>
        </w:rPr>
      </w:pPr>
      <w:r>
        <w:rPr>
          <w:sz w:val="26"/>
          <w:szCs w:val="26"/>
        </w:rPr>
        <w:t xml:space="preserve">1)  </w:t>
      </w:r>
      <w:r>
        <w:rPr>
          <w:spacing w:val="12"/>
          <w:sz w:val="26"/>
          <w:szCs w:val="26"/>
        </w:rPr>
        <w:t xml:space="preserve"> </w:t>
      </w:r>
      <w:r>
        <w:rPr>
          <w:i/>
          <w:iCs/>
          <w:sz w:val="26"/>
          <w:szCs w:val="26"/>
        </w:rPr>
        <w:t>Высо</w:t>
      </w:r>
      <w:r>
        <w:rPr>
          <w:i/>
          <w:iCs/>
          <w:spacing w:val="1"/>
          <w:sz w:val="26"/>
          <w:szCs w:val="26"/>
        </w:rPr>
        <w:t>к</w:t>
      </w:r>
      <w:r>
        <w:rPr>
          <w:i/>
          <w:iCs/>
          <w:sz w:val="26"/>
          <w:szCs w:val="26"/>
        </w:rPr>
        <w:t>ая ст</w:t>
      </w:r>
      <w:r>
        <w:rPr>
          <w:i/>
          <w:iCs/>
          <w:spacing w:val="2"/>
          <w:sz w:val="26"/>
          <w:szCs w:val="26"/>
        </w:rPr>
        <w:t>е</w:t>
      </w:r>
      <w:r>
        <w:rPr>
          <w:i/>
          <w:iCs/>
          <w:sz w:val="26"/>
          <w:szCs w:val="26"/>
        </w:rPr>
        <w:t>пе</w:t>
      </w:r>
      <w:r>
        <w:rPr>
          <w:i/>
          <w:iCs/>
          <w:spacing w:val="1"/>
          <w:sz w:val="26"/>
          <w:szCs w:val="26"/>
        </w:rPr>
        <w:t>н</w:t>
      </w:r>
      <w:r>
        <w:rPr>
          <w:i/>
          <w:iCs/>
          <w:sz w:val="26"/>
          <w:szCs w:val="26"/>
        </w:rPr>
        <w:t xml:space="preserve">ь </w:t>
      </w:r>
      <w:r>
        <w:rPr>
          <w:i/>
          <w:iCs/>
          <w:spacing w:val="2"/>
          <w:sz w:val="26"/>
          <w:szCs w:val="26"/>
        </w:rPr>
        <w:t>и</w:t>
      </w:r>
      <w:r>
        <w:rPr>
          <w:i/>
          <w:iCs/>
          <w:sz w:val="26"/>
          <w:szCs w:val="26"/>
        </w:rPr>
        <w:t>зно</w:t>
      </w:r>
      <w:r>
        <w:rPr>
          <w:i/>
          <w:iCs/>
          <w:spacing w:val="1"/>
          <w:sz w:val="26"/>
          <w:szCs w:val="26"/>
        </w:rPr>
        <w:t>с</w:t>
      </w:r>
      <w:r>
        <w:rPr>
          <w:i/>
          <w:iCs/>
          <w:sz w:val="26"/>
          <w:szCs w:val="26"/>
        </w:rPr>
        <w:t>а тепло</w:t>
      </w:r>
      <w:r>
        <w:rPr>
          <w:i/>
          <w:iCs/>
          <w:spacing w:val="2"/>
          <w:sz w:val="26"/>
          <w:szCs w:val="26"/>
        </w:rPr>
        <w:t>в</w:t>
      </w:r>
      <w:r>
        <w:rPr>
          <w:i/>
          <w:iCs/>
          <w:sz w:val="26"/>
          <w:szCs w:val="26"/>
        </w:rPr>
        <w:t>ых с</w:t>
      </w:r>
      <w:r>
        <w:rPr>
          <w:i/>
          <w:iCs/>
          <w:spacing w:val="2"/>
          <w:sz w:val="26"/>
          <w:szCs w:val="26"/>
        </w:rPr>
        <w:t>е</w:t>
      </w:r>
      <w:r>
        <w:rPr>
          <w:i/>
          <w:iCs/>
          <w:sz w:val="26"/>
          <w:szCs w:val="26"/>
        </w:rPr>
        <w:t>те</w:t>
      </w:r>
      <w:r>
        <w:rPr>
          <w:i/>
          <w:iCs/>
          <w:spacing w:val="4"/>
          <w:sz w:val="26"/>
          <w:szCs w:val="26"/>
        </w:rPr>
        <w:t>й</w:t>
      </w:r>
      <w:r>
        <w:rPr>
          <w:sz w:val="26"/>
          <w:szCs w:val="26"/>
        </w:rPr>
        <w:t xml:space="preserve">. </w:t>
      </w:r>
      <w:r>
        <w:rPr>
          <w:spacing w:val="48"/>
          <w:sz w:val="26"/>
          <w:szCs w:val="26"/>
        </w:rPr>
        <w:t xml:space="preserve"> </w:t>
      </w:r>
      <w:r>
        <w:rPr>
          <w:sz w:val="26"/>
          <w:szCs w:val="26"/>
        </w:rPr>
        <w:t>В насто</w:t>
      </w:r>
      <w:r>
        <w:rPr>
          <w:spacing w:val="3"/>
          <w:sz w:val="26"/>
          <w:szCs w:val="26"/>
        </w:rPr>
        <w:t>я</w:t>
      </w:r>
      <w:r>
        <w:rPr>
          <w:sz w:val="26"/>
          <w:szCs w:val="26"/>
        </w:rPr>
        <w:t>щее время и</w:t>
      </w:r>
      <w:r>
        <w:rPr>
          <w:spacing w:val="1"/>
          <w:sz w:val="26"/>
          <w:szCs w:val="26"/>
        </w:rPr>
        <w:t>з</w:t>
      </w:r>
      <w:r>
        <w:rPr>
          <w:sz w:val="26"/>
          <w:szCs w:val="26"/>
        </w:rPr>
        <w:t>нос теплов</w:t>
      </w:r>
      <w:r>
        <w:rPr>
          <w:spacing w:val="1"/>
          <w:sz w:val="26"/>
          <w:szCs w:val="26"/>
        </w:rPr>
        <w:t>ы</w:t>
      </w:r>
      <w:r>
        <w:rPr>
          <w:sz w:val="26"/>
          <w:szCs w:val="26"/>
        </w:rPr>
        <w:t>х</w:t>
      </w:r>
      <w:r>
        <w:rPr>
          <w:spacing w:val="-11"/>
          <w:sz w:val="26"/>
          <w:szCs w:val="26"/>
        </w:rPr>
        <w:t xml:space="preserve"> </w:t>
      </w:r>
      <w:r>
        <w:rPr>
          <w:sz w:val="26"/>
          <w:szCs w:val="26"/>
        </w:rPr>
        <w:t>сетей</w:t>
      </w:r>
      <w:r>
        <w:rPr>
          <w:spacing w:val="-4"/>
          <w:sz w:val="26"/>
          <w:szCs w:val="26"/>
        </w:rPr>
        <w:t xml:space="preserve"> </w:t>
      </w:r>
      <w:r>
        <w:rPr>
          <w:sz w:val="26"/>
          <w:szCs w:val="26"/>
        </w:rPr>
        <w:t>сост</w:t>
      </w:r>
      <w:r>
        <w:rPr>
          <w:spacing w:val="2"/>
          <w:sz w:val="26"/>
          <w:szCs w:val="26"/>
        </w:rPr>
        <w:t>а</w:t>
      </w:r>
      <w:r>
        <w:rPr>
          <w:sz w:val="26"/>
          <w:szCs w:val="26"/>
        </w:rPr>
        <w:t>вл</w:t>
      </w:r>
      <w:r>
        <w:rPr>
          <w:spacing w:val="1"/>
          <w:sz w:val="26"/>
          <w:szCs w:val="26"/>
        </w:rPr>
        <w:t>я</w:t>
      </w:r>
      <w:r>
        <w:rPr>
          <w:sz w:val="26"/>
          <w:szCs w:val="26"/>
        </w:rPr>
        <w:t>ет</w:t>
      </w:r>
      <w:r>
        <w:rPr>
          <w:spacing w:val="-12"/>
          <w:sz w:val="26"/>
          <w:szCs w:val="26"/>
        </w:rPr>
        <w:t xml:space="preserve"> </w:t>
      </w:r>
      <w:r>
        <w:rPr>
          <w:sz w:val="26"/>
          <w:szCs w:val="26"/>
        </w:rPr>
        <w:t>более</w:t>
      </w:r>
      <w:r>
        <w:rPr>
          <w:spacing w:val="-5"/>
          <w:sz w:val="26"/>
          <w:szCs w:val="26"/>
        </w:rPr>
        <w:t xml:space="preserve"> </w:t>
      </w:r>
      <w:r w:rsidR="003B7FED">
        <w:rPr>
          <w:spacing w:val="2"/>
          <w:sz w:val="26"/>
          <w:szCs w:val="26"/>
        </w:rPr>
        <w:t>5</w:t>
      </w:r>
      <w:r>
        <w:rPr>
          <w:sz w:val="26"/>
          <w:szCs w:val="26"/>
        </w:rPr>
        <w:t>0</w:t>
      </w:r>
      <w:r>
        <w:rPr>
          <w:spacing w:val="-3"/>
          <w:sz w:val="26"/>
          <w:szCs w:val="26"/>
        </w:rPr>
        <w:t xml:space="preserve"> </w:t>
      </w:r>
      <w:r>
        <w:rPr>
          <w:sz w:val="26"/>
          <w:szCs w:val="26"/>
        </w:rPr>
        <w:t>%.</w:t>
      </w:r>
    </w:p>
    <w:p w14:paraId="2E2C20A2"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2)</w:t>
      </w:r>
      <w:r>
        <w:rPr>
          <w:spacing w:val="16"/>
          <w:sz w:val="26"/>
          <w:szCs w:val="26"/>
        </w:rPr>
        <w:t xml:space="preserve"> </w:t>
      </w:r>
      <w:r>
        <w:rPr>
          <w:i/>
          <w:iCs/>
          <w:sz w:val="26"/>
          <w:szCs w:val="26"/>
        </w:rPr>
        <w:t>Отсутств</w:t>
      </w:r>
      <w:r>
        <w:rPr>
          <w:i/>
          <w:iCs/>
          <w:spacing w:val="3"/>
          <w:sz w:val="26"/>
          <w:szCs w:val="26"/>
        </w:rPr>
        <w:t>и</w:t>
      </w:r>
      <w:r>
        <w:rPr>
          <w:i/>
          <w:iCs/>
          <w:sz w:val="26"/>
          <w:szCs w:val="26"/>
        </w:rPr>
        <w:t>е</w:t>
      </w:r>
      <w:r>
        <w:rPr>
          <w:i/>
          <w:iCs/>
          <w:spacing w:val="3"/>
          <w:sz w:val="26"/>
          <w:szCs w:val="26"/>
        </w:rPr>
        <w:t xml:space="preserve"> </w:t>
      </w:r>
      <w:r>
        <w:rPr>
          <w:i/>
          <w:iCs/>
          <w:spacing w:val="1"/>
          <w:sz w:val="26"/>
          <w:szCs w:val="26"/>
        </w:rPr>
        <w:t>д</w:t>
      </w:r>
      <w:r>
        <w:rPr>
          <w:i/>
          <w:iCs/>
          <w:sz w:val="26"/>
          <w:szCs w:val="26"/>
        </w:rPr>
        <w:t>исп</w:t>
      </w:r>
      <w:r>
        <w:rPr>
          <w:i/>
          <w:iCs/>
          <w:spacing w:val="2"/>
          <w:sz w:val="26"/>
          <w:szCs w:val="26"/>
        </w:rPr>
        <w:t>е</w:t>
      </w:r>
      <w:r>
        <w:rPr>
          <w:i/>
          <w:iCs/>
          <w:sz w:val="26"/>
          <w:szCs w:val="26"/>
        </w:rPr>
        <w:t>т</w:t>
      </w:r>
      <w:r>
        <w:rPr>
          <w:i/>
          <w:iCs/>
          <w:spacing w:val="1"/>
          <w:sz w:val="26"/>
          <w:szCs w:val="26"/>
        </w:rPr>
        <w:t>ч</w:t>
      </w:r>
      <w:r>
        <w:rPr>
          <w:i/>
          <w:iCs/>
          <w:sz w:val="26"/>
          <w:szCs w:val="26"/>
        </w:rPr>
        <w:t>еризаци</w:t>
      </w:r>
      <w:r>
        <w:rPr>
          <w:i/>
          <w:iCs/>
          <w:spacing w:val="2"/>
          <w:sz w:val="26"/>
          <w:szCs w:val="26"/>
        </w:rPr>
        <w:t>и</w:t>
      </w:r>
      <w:r>
        <w:rPr>
          <w:sz w:val="26"/>
          <w:szCs w:val="26"/>
        </w:rPr>
        <w:t>. При</w:t>
      </w:r>
      <w:r>
        <w:rPr>
          <w:spacing w:val="13"/>
          <w:sz w:val="26"/>
          <w:szCs w:val="26"/>
        </w:rPr>
        <w:t xml:space="preserve"> </w:t>
      </w:r>
      <w:r>
        <w:rPr>
          <w:spacing w:val="2"/>
          <w:sz w:val="26"/>
          <w:szCs w:val="26"/>
        </w:rPr>
        <w:t>р</w:t>
      </w:r>
      <w:r>
        <w:rPr>
          <w:sz w:val="26"/>
          <w:szCs w:val="26"/>
        </w:rPr>
        <w:t>а</w:t>
      </w:r>
      <w:r>
        <w:rPr>
          <w:spacing w:val="1"/>
          <w:sz w:val="26"/>
          <w:szCs w:val="26"/>
        </w:rPr>
        <w:t>з</w:t>
      </w:r>
      <w:r>
        <w:rPr>
          <w:sz w:val="26"/>
          <w:szCs w:val="26"/>
        </w:rPr>
        <w:t>работ</w:t>
      </w:r>
      <w:r>
        <w:rPr>
          <w:spacing w:val="1"/>
          <w:sz w:val="26"/>
          <w:szCs w:val="26"/>
        </w:rPr>
        <w:t>к</w:t>
      </w:r>
      <w:r>
        <w:rPr>
          <w:sz w:val="26"/>
          <w:szCs w:val="26"/>
        </w:rPr>
        <w:t>е</w:t>
      </w:r>
      <w:r>
        <w:rPr>
          <w:spacing w:val="6"/>
          <w:sz w:val="26"/>
          <w:szCs w:val="26"/>
        </w:rPr>
        <w:t xml:space="preserve"> </w:t>
      </w:r>
      <w:r>
        <w:rPr>
          <w:sz w:val="26"/>
          <w:szCs w:val="26"/>
        </w:rPr>
        <w:t>прое</w:t>
      </w:r>
      <w:r>
        <w:rPr>
          <w:spacing w:val="2"/>
          <w:sz w:val="26"/>
          <w:szCs w:val="26"/>
        </w:rPr>
        <w:t>к</w:t>
      </w:r>
      <w:r>
        <w:rPr>
          <w:sz w:val="26"/>
          <w:szCs w:val="26"/>
        </w:rPr>
        <w:t>тов</w:t>
      </w:r>
      <w:r>
        <w:rPr>
          <w:spacing w:val="9"/>
          <w:sz w:val="26"/>
          <w:szCs w:val="26"/>
        </w:rPr>
        <w:t xml:space="preserve"> </w:t>
      </w:r>
      <w:r>
        <w:rPr>
          <w:sz w:val="26"/>
          <w:szCs w:val="26"/>
        </w:rPr>
        <w:t>перекла</w:t>
      </w:r>
      <w:r>
        <w:rPr>
          <w:spacing w:val="2"/>
          <w:sz w:val="26"/>
          <w:szCs w:val="26"/>
        </w:rPr>
        <w:t>д</w:t>
      </w:r>
      <w:r>
        <w:rPr>
          <w:spacing w:val="-1"/>
          <w:sz w:val="26"/>
          <w:szCs w:val="26"/>
        </w:rPr>
        <w:t>к</w:t>
      </w:r>
      <w:r>
        <w:rPr>
          <w:sz w:val="26"/>
          <w:szCs w:val="26"/>
        </w:rPr>
        <w:t>и, теплов</w:t>
      </w:r>
      <w:r>
        <w:rPr>
          <w:spacing w:val="1"/>
          <w:sz w:val="26"/>
          <w:szCs w:val="26"/>
        </w:rPr>
        <w:t>ы</w:t>
      </w:r>
      <w:r>
        <w:rPr>
          <w:sz w:val="26"/>
          <w:szCs w:val="26"/>
        </w:rPr>
        <w:t>х</w:t>
      </w:r>
      <w:r>
        <w:rPr>
          <w:spacing w:val="4"/>
          <w:sz w:val="26"/>
          <w:szCs w:val="26"/>
        </w:rPr>
        <w:t xml:space="preserve"> </w:t>
      </w:r>
      <w:r>
        <w:rPr>
          <w:sz w:val="26"/>
          <w:szCs w:val="26"/>
        </w:rPr>
        <w:t>сетей,</w:t>
      </w:r>
      <w:r>
        <w:rPr>
          <w:spacing w:val="8"/>
          <w:sz w:val="26"/>
          <w:szCs w:val="26"/>
        </w:rPr>
        <w:t xml:space="preserve"> </w:t>
      </w:r>
      <w:r>
        <w:rPr>
          <w:spacing w:val="2"/>
          <w:sz w:val="26"/>
          <w:szCs w:val="26"/>
        </w:rPr>
        <w:t>р</w:t>
      </w:r>
      <w:r>
        <w:rPr>
          <w:sz w:val="26"/>
          <w:szCs w:val="26"/>
        </w:rPr>
        <w:t>е</w:t>
      </w:r>
      <w:r>
        <w:rPr>
          <w:spacing w:val="1"/>
          <w:sz w:val="26"/>
          <w:szCs w:val="26"/>
        </w:rPr>
        <w:t>к</w:t>
      </w:r>
      <w:r>
        <w:rPr>
          <w:sz w:val="26"/>
          <w:szCs w:val="26"/>
        </w:rPr>
        <w:t>о</w:t>
      </w:r>
      <w:r>
        <w:rPr>
          <w:spacing w:val="-1"/>
          <w:sz w:val="26"/>
          <w:szCs w:val="26"/>
        </w:rPr>
        <w:t>м</w:t>
      </w:r>
      <w:r>
        <w:rPr>
          <w:sz w:val="26"/>
          <w:szCs w:val="26"/>
        </w:rPr>
        <w:t>ен</w:t>
      </w:r>
      <w:r>
        <w:rPr>
          <w:spacing w:val="5"/>
          <w:sz w:val="26"/>
          <w:szCs w:val="26"/>
        </w:rPr>
        <w:t>д</w:t>
      </w:r>
      <w:r>
        <w:rPr>
          <w:spacing w:val="-5"/>
          <w:sz w:val="26"/>
          <w:szCs w:val="26"/>
        </w:rPr>
        <w:t>у</w:t>
      </w:r>
      <w:r>
        <w:rPr>
          <w:spacing w:val="2"/>
          <w:sz w:val="26"/>
          <w:szCs w:val="26"/>
        </w:rPr>
        <w:t>е</w:t>
      </w:r>
      <w:r>
        <w:rPr>
          <w:sz w:val="26"/>
          <w:szCs w:val="26"/>
        </w:rPr>
        <w:t>тся</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pacing w:val="2"/>
          <w:sz w:val="26"/>
          <w:szCs w:val="26"/>
        </w:rPr>
        <w:t>т</w:t>
      </w:r>
      <w:r>
        <w:rPr>
          <w:sz w:val="26"/>
          <w:szCs w:val="26"/>
        </w:rPr>
        <w:t>ь</w:t>
      </w:r>
      <w:r>
        <w:rPr>
          <w:spacing w:val="2"/>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оводы с</w:t>
      </w:r>
      <w:r>
        <w:rPr>
          <w:spacing w:val="14"/>
          <w:sz w:val="26"/>
          <w:szCs w:val="26"/>
        </w:rPr>
        <w:t xml:space="preserve"> </w:t>
      </w:r>
      <w:r>
        <w:rPr>
          <w:sz w:val="26"/>
          <w:szCs w:val="26"/>
        </w:rPr>
        <w:t>с</w:t>
      </w:r>
      <w:r>
        <w:rPr>
          <w:spacing w:val="3"/>
          <w:sz w:val="26"/>
          <w:szCs w:val="26"/>
        </w:rPr>
        <w:t>и</w:t>
      </w:r>
      <w:r>
        <w:rPr>
          <w:sz w:val="26"/>
          <w:szCs w:val="26"/>
        </w:rPr>
        <w:t>сте</w:t>
      </w:r>
      <w:r>
        <w:rPr>
          <w:spacing w:val="-1"/>
          <w:sz w:val="26"/>
          <w:szCs w:val="26"/>
        </w:rPr>
        <w:t>м</w:t>
      </w:r>
      <w:r>
        <w:rPr>
          <w:sz w:val="26"/>
          <w:szCs w:val="26"/>
        </w:rPr>
        <w:t>ой</w:t>
      </w:r>
      <w:r>
        <w:rPr>
          <w:spacing w:val="5"/>
          <w:sz w:val="26"/>
          <w:szCs w:val="26"/>
        </w:rPr>
        <w:t xml:space="preserve"> </w:t>
      </w:r>
      <w:r>
        <w:rPr>
          <w:sz w:val="26"/>
          <w:szCs w:val="26"/>
        </w:rPr>
        <w:t>оп</w:t>
      </w:r>
      <w:r>
        <w:rPr>
          <w:spacing w:val="3"/>
          <w:sz w:val="26"/>
          <w:szCs w:val="26"/>
        </w:rPr>
        <w:t>е</w:t>
      </w:r>
      <w:r>
        <w:rPr>
          <w:sz w:val="26"/>
          <w:szCs w:val="26"/>
        </w:rPr>
        <w:t>ративн</w:t>
      </w:r>
      <w:r>
        <w:rPr>
          <w:spacing w:val="3"/>
          <w:sz w:val="26"/>
          <w:szCs w:val="26"/>
        </w:rPr>
        <w:t>о</w:t>
      </w:r>
      <w:r>
        <w:rPr>
          <w:sz w:val="26"/>
          <w:szCs w:val="26"/>
        </w:rPr>
        <w:t>го диста</w:t>
      </w:r>
      <w:r>
        <w:rPr>
          <w:spacing w:val="1"/>
          <w:sz w:val="26"/>
          <w:szCs w:val="26"/>
        </w:rPr>
        <w:t>н</w:t>
      </w:r>
      <w:r>
        <w:rPr>
          <w:sz w:val="26"/>
          <w:szCs w:val="26"/>
        </w:rPr>
        <w:t>ц</w:t>
      </w:r>
      <w:r>
        <w:rPr>
          <w:spacing w:val="1"/>
          <w:sz w:val="26"/>
          <w:szCs w:val="26"/>
        </w:rPr>
        <w:t>и</w:t>
      </w:r>
      <w:r>
        <w:rPr>
          <w:sz w:val="26"/>
          <w:szCs w:val="26"/>
        </w:rPr>
        <w:t>он</w:t>
      </w:r>
      <w:r>
        <w:rPr>
          <w:spacing w:val="1"/>
          <w:sz w:val="26"/>
          <w:szCs w:val="26"/>
        </w:rPr>
        <w:t>н</w:t>
      </w:r>
      <w:r>
        <w:rPr>
          <w:sz w:val="26"/>
          <w:szCs w:val="26"/>
        </w:rPr>
        <w:t>ого</w:t>
      </w:r>
      <w:r>
        <w:rPr>
          <w:spacing w:val="-17"/>
          <w:sz w:val="26"/>
          <w:szCs w:val="26"/>
        </w:rPr>
        <w:t xml:space="preserve"> </w:t>
      </w:r>
      <w:r>
        <w:rPr>
          <w:spacing w:val="-1"/>
          <w:sz w:val="26"/>
          <w:szCs w:val="26"/>
        </w:rPr>
        <w:t>к</w:t>
      </w:r>
      <w:r>
        <w:rPr>
          <w:sz w:val="26"/>
          <w:szCs w:val="26"/>
        </w:rPr>
        <w:t>о</w:t>
      </w:r>
      <w:r>
        <w:rPr>
          <w:spacing w:val="3"/>
          <w:sz w:val="26"/>
          <w:szCs w:val="26"/>
        </w:rPr>
        <w:t>н</w:t>
      </w:r>
      <w:r>
        <w:rPr>
          <w:spacing w:val="2"/>
          <w:sz w:val="26"/>
          <w:szCs w:val="26"/>
        </w:rPr>
        <w:t>т</w:t>
      </w:r>
      <w:r>
        <w:rPr>
          <w:sz w:val="26"/>
          <w:szCs w:val="26"/>
        </w:rPr>
        <w:t>роля</w:t>
      </w:r>
      <w:r>
        <w:rPr>
          <w:spacing w:val="-10"/>
          <w:sz w:val="26"/>
          <w:szCs w:val="26"/>
        </w:rPr>
        <w:t xml:space="preserve"> </w:t>
      </w:r>
      <w:r>
        <w:rPr>
          <w:sz w:val="26"/>
          <w:szCs w:val="26"/>
        </w:rPr>
        <w:t>(О</w:t>
      </w:r>
      <w:r>
        <w:rPr>
          <w:spacing w:val="1"/>
          <w:sz w:val="26"/>
          <w:szCs w:val="26"/>
        </w:rPr>
        <w:t>Д</w:t>
      </w:r>
      <w:r>
        <w:rPr>
          <w:sz w:val="26"/>
          <w:szCs w:val="26"/>
        </w:rPr>
        <w:t>К</w:t>
      </w:r>
      <w:r>
        <w:rPr>
          <w:spacing w:val="3"/>
          <w:sz w:val="26"/>
          <w:szCs w:val="26"/>
        </w:rPr>
        <w:t>)</w:t>
      </w:r>
      <w:r>
        <w:rPr>
          <w:sz w:val="26"/>
          <w:szCs w:val="26"/>
        </w:rPr>
        <w:t>.</w:t>
      </w:r>
    </w:p>
    <w:p w14:paraId="6DECB0CE"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sectPr w:rsidR="007C629E" w:rsidSect="00501C52">
          <w:type w:val="nextColumn"/>
          <w:pgSz w:w="11920" w:h="16840"/>
          <w:pgMar w:top="1134" w:right="567" w:bottom="1134" w:left="1134" w:header="0" w:footer="704" w:gutter="0"/>
          <w:cols w:space="720"/>
          <w:noEndnote/>
        </w:sectPr>
      </w:pPr>
    </w:p>
    <w:p w14:paraId="2C47B364" w14:textId="77777777" w:rsidR="007C629E" w:rsidRPr="00C0219A" w:rsidRDefault="007C629E" w:rsidP="00C22502">
      <w:pPr>
        <w:pStyle w:val="21"/>
        <w:ind w:right="13"/>
        <w:jc w:val="both"/>
      </w:pPr>
      <w:bookmarkStart w:id="339" w:name="_Toc62629218"/>
      <w:bookmarkStart w:id="340" w:name="_Toc71120159"/>
      <w:r w:rsidRPr="00C0219A">
        <w:t>1.12.3.</w:t>
      </w:r>
      <w:r w:rsidRPr="00C0219A">
        <w:tab/>
        <w:t>Описание существующих проблем развития систем теплоснабжения</w:t>
      </w:r>
      <w:bookmarkEnd w:id="339"/>
      <w:bookmarkEnd w:id="340"/>
    </w:p>
    <w:p w14:paraId="55B9D42D" w14:textId="7D478171" w:rsidR="007C629E" w:rsidRDefault="007C629E" w:rsidP="00C22502">
      <w:pPr>
        <w:widowControl w:val="0"/>
        <w:spacing w:line="360" w:lineRule="auto"/>
        <w:ind w:right="13" w:firstLine="567"/>
        <w:jc w:val="both"/>
        <w:rPr>
          <w:sz w:val="26"/>
          <w:szCs w:val="26"/>
        </w:rPr>
      </w:pPr>
      <w:r>
        <w:rPr>
          <w:sz w:val="26"/>
          <w:szCs w:val="26"/>
        </w:rPr>
        <w:t>Согласно дан</w:t>
      </w:r>
      <w:r w:rsidRPr="000B2497">
        <w:rPr>
          <w:sz w:val="26"/>
          <w:szCs w:val="26"/>
        </w:rPr>
        <w:t>ны</w:t>
      </w:r>
      <w:r>
        <w:rPr>
          <w:sz w:val="26"/>
          <w:szCs w:val="26"/>
        </w:rPr>
        <w:t xml:space="preserve">м </w:t>
      </w:r>
      <w:r w:rsidRPr="000B2497">
        <w:rPr>
          <w:sz w:val="26"/>
          <w:szCs w:val="26"/>
        </w:rPr>
        <w:t>м</w:t>
      </w:r>
      <w:r>
        <w:rPr>
          <w:sz w:val="26"/>
          <w:szCs w:val="26"/>
        </w:rPr>
        <w:t>он</w:t>
      </w:r>
      <w:r w:rsidRPr="000B2497">
        <w:rPr>
          <w:sz w:val="26"/>
          <w:szCs w:val="26"/>
        </w:rPr>
        <w:t>и</w:t>
      </w:r>
      <w:r>
        <w:rPr>
          <w:sz w:val="26"/>
          <w:szCs w:val="26"/>
        </w:rPr>
        <w:t>т</w:t>
      </w:r>
      <w:r w:rsidRPr="000B2497">
        <w:rPr>
          <w:sz w:val="26"/>
          <w:szCs w:val="26"/>
        </w:rPr>
        <w:t>о</w:t>
      </w:r>
      <w:r>
        <w:rPr>
          <w:sz w:val="26"/>
          <w:szCs w:val="26"/>
        </w:rPr>
        <w:t>ри</w:t>
      </w:r>
      <w:r w:rsidRPr="000B2497">
        <w:rPr>
          <w:sz w:val="26"/>
          <w:szCs w:val="26"/>
        </w:rPr>
        <w:t>н</w:t>
      </w:r>
      <w:r>
        <w:rPr>
          <w:sz w:val="26"/>
          <w:szCs w:val="26"/>
        </w:rPr>
        <w:t xml:space="preserve">га </w:t>
      </w:r>
      <w:r w:rsidRPr="000B2497">
        <w:rPr>
          <w:sz w:val="26"/>
          <w:szCs w:val="26"/>
        </w:rPr>
        <w:t>ж</w:t>
      </w:r>
      <w:r>
        <w:rPr>
          <w:sz w:val="26"/>
          <w:szCs w:val="26"/>
        </w:rPr>
        <w:t>и</w:t>
      </w:r>
      <w:r w:rsidRPr="000B2497">
        <w:rPr>
          <w:sz w:val="26"/>
          <w:szCs w:val="26"/>
        </w:rPr>
        <w:t>л</w:t>
      </w:r>
      <w:r>
        <w:rPr>
          <w:sz w:val="26"/>
          <w:szCs w:val="26"/>
        </w:rPr>
        <w:t>ищн</w:t>
      </w:r>
      <w:r w:rsidRPr="000B2497">
        <w:rPr>
          <w:sz w:val="26"/>
          <w:szCs w:val="26"/>
        </w:rPr>
        <w:t>о</w:t>
      </w:r>
      <w:r>
        <w:rPr>
          <w:sz w:val="26"/>
          <w:szCs w:val="26"/>
        </w:rPr>
        <w:t>-</w:t>
      </w:r>
      <w:r w:rsidRPr="000B2497">
        <w:rPr>
          <w:sz w:val="26"/>
          <w:szCs w:val="26"/>
        </w:rPr>
        <w:t>комму</w:t>
      </w:r>
      <w:r>
        <w:rPr>
          <w:sz w:val="26"/>
          <w:szCs w:val="26"/>
        </w:rPr>
        <w:t>на</w:t>
      </w:r>
      <w:r w:rsidRPr="000B2497">
        <w:rPr>
          <w:sz w:val="26"/>
          <w:szCs w:val="26"/>
        </w:rPr>
        <w:t>л</w:t>
      </w:r>
      <w:r>
        <w:rPr>
          <w:sz w:val="26"/>
          <w:szCs w:val="26"/>
        </w:rPr>
        <w:t>ьн</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м</w:t>
      </w:r>
      <w:r>
        <w:rPr>
          <w:sz w:val="26"/>
          <w:szCs w:val="26"/>
        </w:rPr>
        <w:t>п</w:t>
      </w:r>
      <w:r w:rsidRPr="000B2497">
        <w:rPr>
          <w:sz w:val="26"/>
          <w:szCs w:val="26"/>
        </w:rPr>
        <w:t>лекс</w:t>
      </w:r>
      <w:r>
        <w:rPr>
          <w:sz w:val="26"/>
          <w:szCs w:val="26"/>
        </w:rPr>
        <w:t>а основ</w:t>
      </w:r>
      <w:r w:rsidRPr="000B2497">
        <w:rPr>
          <w:sz w:val="26"/>
          <w:szCs w:val="26"/>
        </w:rPr>
        <w:t>ным</w:t>
      </w:r>
      <w:r>
        <w:rPr>
          <w:sz w:val="26"/>
          <w:szCs w:val="26"/>
        </w:rPr>
        <w:t>и</w:t>
      </w:r>
      <w:r w:rsidRPr="000B2497">
        <w:rPr>
          <w:sz w:val="26"/>
          <w:szCs w:val="26"/>
        </w:rPr>
        <w:t xml:space="preserve"> н</w:t>
      </w:r>
      <w:r>
        <w:rPr>
          <w:sz w:val="26"/>
          <w:szCs w:val="26"/>
        </w:rPr>
        <w:t>едо</w:t>
      </w:r>
      <w:r w:rsidRPr="000B2497">
        <w:rPr>
          <w:sz w:val="26"/>
          <w:szCs w:val="26"/>
        </w:rPr>
        <w:t>с</w:t>
      </w:r>
      <w:r>
        <w:rPr>
          <w:sz w:val="26"/>
          <w:szCs w:val="26"/>
        </w:rPr>
        <w:t>та</w:t>
      </w:r>
      <w:r w:rsidRPr="000B2497">
        <w:rPr>
          <w:sz w:val="26"/>
          <w:szCs w:val="26"/>
        </w:rPr>
        <w:t>тк</w:t>
      </w:r>
      <w:r>
        <w:rPr>
          <w:sz w:val="26"/>
          <w:szCs w:val="26"/>
        </w:rPr>
        <w:t>ами</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СП «</w:t>
      </w:r>
      <w:r w:rsidR="007C084B">
        <w:rPr>
          <w:sz w:val="26"/>
          <w:szCs w:val="26"/>
        </w:rPr>
        <w:t>Пажга</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ютс</w:t>
      </w:r>
      <w:r w:rsidRPr="000B2497">
        <w:rPr>
          <w:sz w:val="26"/>
          <w:szCs w:val="26"/>
        </w:rPr>
        <w:t>я</w:t>
      </w:r>
      <w:r>
        <w:rPr>
          <w:sz w:val="26"/>
          <w:szCs w:val="26"/>
        </w:rPr>
        <w:t>:</w:t>
      </w:r>
    </w:p>
    <w:p w14:paraId="550D9BD0" w14:textId="77777777" w:rsidR="007C629E" w:rsidRDefault="007C629E" w:rsidP="00C22502">
      <w:pPr>
        <w:widowControl w:val="0"/>
        <w:autoSpaceDE w:val="0"/>
        <w:autoSpaceDN w:val="0"/>
        <w:adjustRightInd w:val="0"/>
        <w:spacing w:before="6"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1"/>
          <w:sz w:val="26"/>
          <w:szCs w:val="26"/>
        </w:rPr>
        <w:t xml:space="preserve"> </w:t>
      </w:r>
      <w:r>
        <w:rPr>
          <w:sz w:val="26"/>
          <w:szCs w:val="26"/>
        </w:rPr>
        <w:t>дл</w:t>
      </w:r>
      <w:r>
        <w:rPr>
          <w:spacing w:val="1"/>
          <w:sz w:val="26"/>
          <w:szCs w:val="26"/>
        </w:rPr>
        <w:t>и</w:t>
      </w:r>
      <w:r>
        <w:rPr>
          <w:sz w:val="26"/>
          <w:szCs w:val="26"/>
        </w:rPr>
        <w:t>тельная</w:t>
      </w:r>
      <w:r>
        <w:rPr>
          <w:spacing w:val="4"/>
          <w:sz w:val="26"/>
          <w:szCs w:val="26"/>
        </w:rPr>
        <w:t xml:space="preserve"> </w:t>
      </w:r>
      <w:r>
        <w:rPr>
          <w:spacing w:val="-1"/>
          <w:sz w:val="26"/>
          <w:szCs w:val="26"/>
        </w:rPr>
        <w:t>эк</w:t>
      </w:r>
      <w:r>
        <w:rPr>
          <w:sz w:val="26"/>
          <w:szCs w:val="26"/>
        </w:rPr>
        <w:t>сп</w:t>
      </w:r>
      <w:r>
        <w:rPr>
          <w:spacing w:val="5"/>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я 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w:t>
      </w:r>
      <w:r>
        <w:rPr>
          <w:spacing w:val="3"/>
          <w:sz w:val="26"/>
          <w:szCs w:val="26"/>
        </w:rPr>
        <w:t>й</w:t>
      </w:r>
      <w:r>
        <w:rPr>
          <w:sz w:val="26"/>
          <w:szCs w:val="26"/>
        </w:rPr>
        <w:t>,</w:t>
      </w:r>
      <w:r>
        <w:rPr>
          <w:spacing w:val="7"/>
          <w:sz w:val="26"/>
          <w:szCs w:val="26"/>
        </w:rPr>
        <w:t xml:space="preserve"> </w:t>
      </w:r>
      <w:r>
        <w:rPr>
          <w:sz w:val="26"/>
          <w:szCs w:val="26"/>
        </w:rPr>
        <w:t>и</w:t>
      </w:r>
      <w:r>
        <w:rPr>
          <w:spacing w:val="13"/>
          <w:sz w:val="26"/>
          <w:szCs w:val="26"/>
        </w:rPr>
        <w:t xml:space="preserve"> </w:t>
      </w:r>
      <w:r>
        <w:rPr>
          <w:spacing w:val="-1"/>
          <w:sz w:val="26"/>
          <w:szCs w:val="26"/>
        </w:rPr>
        <w:t>к</w:t>
      </w:r>
      <w:r>
        <w:rPr>
          <w:spacing w:val="2"/>
          <w:sz w:val="26"/>
          <w:szCs w:val="26"/>
        </w:rPr>
        <w:t>а</w:t>
      </w:r>
      <w:r>
        <w:rPr>
          <w:sz w:val="26"/>
          <w:szCs w:val="26"/>
        </w:rPr>
        <w:t>к</w:t>
      </w:r>
      <w:r>
        <w:rPr>
          <w:spacing w:val="9"/>
          <w:sz w:val="26"/>
          <w:szCs w:val="26"/>
        </w:rPr>
        <w:t xml:space="preserve"> </w:t>
      </w:r>
      <w:r>
        <w:rPr>
          <w:sz w:val="26"/>
          <w:szCs w:val="26"/>
        </w:rPr>
        <w:t>след</w:t>
      </w:r>
      <w:r>
        <w:rPr>
          <w:spacing w:val="3"/>
          <w:sz w:val="26"/>
          <w:szCs w:val="26"/>
        </w:rPr>
        <w:t>с</w:t>
      </w:r>
      <w:r>
        <w:rPr>
          <w:sz w:val="26"/>
          <w:szCs w:val="26"/>
        </w:rPr>
        <w:t>твие,</w:t>
      </w:r>
      <w:r>
        <w:rPr>
          <w:spacing w:val="2"/>
          <w:sz w:val="26"/>
          <w:szCs w:val="26"/>
        </w:rPr>
        <w:t xml:space="preserve"> </w:t>
      </w:r>
      <w:r>
        <w:rPr>
          <w:spacing w:val="1"/>
          <w:sz w:val="26"/>
          <w:szCs w:val="26"/>
        </w:rPr>
        <w:t>з</w:t>
      </w:r>
      <w:r>
        <w:rPr>
          <w:spacing w:val="3"/>
          <w:sz w:val="26"/>
          <w:szCs w:val="26"/>
        </w:rPr>
        <w:t>н</w:t>
      </w:r>
      <w:r>
        <w:rPr>
          <w:sz w:val="26"/>
          <w:szCs w:val="26"/>
        </w:rPr>
        <w:t>ачител</w:t>
      </w:r>
      <w:r>
        <w:rPr>
          <w:spacing w:val="-1"/>
          <w:sz w:val="26"/>
          <w:szCs w:val="26"/>
        </w:rPr>
        <w:t>ь</w:t>
      </w:r>
      <w:r>
        <w:rPr>
          <w:sz w:val="26"/>
          <w:szCs w:val="26"/>
        </w:rPr>
        <w:t>н</w:t>
      </w:r>
      <w:r>
        <w:rPr>
          <w:spacing w:val="1"/>
          <w:sz w:val="26"/>
          <w:szCs w:val="26"/>
        </w:rPr>
        <w:t>ы</w:t>
      </w:r>
      <w:r>
        <w:rPr>
          <w:sz w:val="26"/>
          <w:szCs w:val="26"/>
        </w:rPr>
        <w:t>й и</w:t>
      </w:r>
      <w:r>
        <w:rPr>
          <w:spacing w:val="1"/>
          <w:sz w:val="26"/>
          <w:szCs w:val="26"/>
        </w:rPr>
        <w:t>з</w:t>
      </w:r>
      <w:r>
        <w:rPr>
          <w:sz w:val="26"/>
          <w:szCs w:val="26"/>
        </w:rPr>
        <w:t>нос</w:t>
      </w:r>
      <w:r>
        <w:rPr>
          <w:spacing w:val="-6"/>
          <w:sz w:val="26"/>
          <w:szCs w:val="26"/>
        </w:rPr>
        <w:t xml:space="preserve"> </w:t>
      </w:r>
      <w:r>
        <w:rPr>
          <w:sz w:val="26"/>
          <w:szCs w:val="26"/>
        </w:rPr>
        <w:t>т</w:t>
      </w:r>
      <w:r>
        <w:rPr>
          <w:spacing w:val="5"/>
          <w:sz w:val="26"/>
          <w:szCs w:val="26"/>
        </w:rPr>
        <w:t>р</w:t>
      </w:r>
      <w:r>
        <w:rPr>
          <w:spacing w:val="-5"/>
          <w:sz w:val="26"/>
          <w:szCs w:val="26"/>
        </w:rPr>
        <w:t>у</w:t>
      </w:r>
      <w:r>
        <w:rPr>
          <w:sz w:val="26"/>
          <w:szCs w:val="26"/>
        </w:rPr>
        <w:t>бопр</w:t>
      </w:r>
      <w:r>
        <w:rPr>
          <w:spacing w:val="3"/>
          <w:sz w:val="26"/>
          <w:szCs w:val="26"/>
        </w:rPr>
        <w:t>о</w:t>
      </w:r>
      <w:r>
        <w:rPr>
          <w:sz w:val="26"/>
          <w:szCs w:val="26"/>
        </w:rPr>
        <w:t>водов;</w:t>
      </w:r>
    </w:p>
    <w:p w14:paraId="061F4FC3" w14:textId="77777777" w:rsidR="007C629E" w:rsidRDefault="007C629E"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7"/>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е и</w:t>
      </w:r>
      <w:r>
        <w:rPr>
          <w:spacing w:val="1"/>
          <w:sz w:val="26"/>
          <w:szCs w:val="26"/>
        </w:rPr>
        <w:t>нж</w:t>
      </w:r>
      <w:r>
        <w:rPr>
          <w:spacing w:val="2"/>
          <w:sz w:val="26"/>
          <w:szCs w:val="26"/>
        </w:rPr>
        <w:t>е</w:t>
      </w:r>
      <w:r>
        <w:rPr>
          <w:sz w:val="26"/>
          <w:szCs w:val="26"/>
        </w:rPr>
        <w:t>нер</w:t>
      </w:r>
      <w:r>
        <w:rPr>
          <w:spacing w:val="1"/>
          <w:sz w:val="26"/>
          <w:szCs w:val="26"/>
        </w:rPr>
        <w:t>ны</w:t>
      </w:r>
      <w:r>
        <w:rPr>
          <w:sz w:val="26"/>
          <w:szCs w:val="26"/>
        </w:rPr>
        <w:t>е</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8"/>
          <w:sz w:val="26"/>
          <w:szCs w:val="26"/>
        </w:rPr>
        <w:t xml:space="preserve"> </w:t>
      </w:r>
      <w:r>
        <w:rPr>
          <w:sz w:val="26"/>
          <w:szCs w:val="26"/>
        </w:rPr>
        <w:t>по</w:t>
      </w:r>
      <w:r>
        <w:rPr>
          <w:spacing w:val="3"/>
          <w:sz w:val="26"/>
          <w:szCs w:val="26"/>
        </w:rPr>
        <w:t>с</w:t>
      </w:r>
      <w:r>
        <w:rPr>
          <w:sz w:val="26"/>
          <w:szCs w:val="26"/>
        </w:rPr>
        <w:t>троены</w:t>
      </w:r>
      <w:r>
        <w:rPr>
          <w:spacing w:val="6"/>
          <w:sz w:val="26"/>
          <w:szCs w:val="26"/>
        </w:rPr>
        <w:t xml:space="preserve"> </w:t>
      </w:r>
      <w:r>
        <w:rPr>
          <w:sz w:val="26"/>
          <w:szCs w:val="26"/>
        </w:rPr>
        <w:t>без</w:t>
      </w:r>
      <w:r>
        <w:rPr>
          <w:spacing w:val="19"/>
          <w:sz w:val="26"/>
          <w:szCs w:val="26"/>
        </w:rPr>
        <w:t xml:space="preserve"> </w:t>
      </w:r>
      <w:r>
        <w:rPr>
          <w:spacing w:val="-5"/>
          <w:sz w:val="26"/>
          <w:szCs w:val="26"/>
        </w:rPr>
        <w:t>у</w:t>
      </w:r>
      <w:r>
        <w:rPr>
          <w:spacing w:val="1"/>
          <w:sz w:val="26"/>
          <w:szCs w:val="26"/>
        </w:rPr>
        <w:t>ч</w:t>
      </w:r>
      <w:r>
        <w:rPr>
          <w:sz w:val="26"/>
          <w:szCs w:val="26"/>
        </w:rPr>
        <w:t>ета</w:t>
      </w:r>
      <w:r>
        <w:rPr>
          <w:spacing w:val="12"/>
          <w:sz w:val="26"/>
          <w:szCs w:val="26"/>
        </w:rPr>
        <w:t xml:space="preserve"> </w:t>
      </w:r>
      <w:r>
        <w:rPr>
          <w:spacing w:val="2"/>
          <w:sz w:val="26"/>
          <w:szCs w:val="26"/>
        </w:rPr>
        <w:t>с</w:t>
      </w:r>
      <w:r>
        <w:rPr>
          <w:sz w:val="26"/>
          <w:szCs w:val="26"/>
        </w:rPr>
        <w:t>овременн</w:t>
      </w:r>
      <w:r>
        <w:rPr>
          <w:spacing w:val="1"/>
          <w:sz w:val="26"/>
          <w:szCs w:val="26"/>
        </w:rPr>
        <w:t>ы</w:t>
      </w:r>
      <w:r>
        <w:rPr>
          <w:sz w:val="26"/>
          <w:szCs w:val="26"/>
        </w:rPr>
        <w:t>х требован</w:t>
      </w:r>
      <w:r>
        <w:rPr>
          <w:spacing w:val="1"/>
          <w:sz w:val="26"/>
          <w:szCs w:val="26"/>
        </w:rPr>
        <w:t>и</w:t>
      </w:r>
      <w:r>
        <w:rPr>
          <w:sz w:val="26"/>
          <w:szCs w:val="26"/>
        </w:rPr>
        <w:t>й</w:t>
      </w:r>
      <w:r>
        <w:rPr>
          <w:spacing w:val="-11"/>
          <w:sz w:val="26"/>
          <w:szCs w:val="26"/>
        </w:rPr>
        <w:t xml:space="preserve"> </w:t>
      </w:r>
      <w:r>
        <w:rPr>
          <w:sz w:val="26"/>
          <w:szCs w:val="26"/>
        </w:rPr>
        <w:t>к</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о</w:t>
      </w:r>
      <w:r>
        <w:rPr>
          <w:spacing w:val="1"/>
          <w:sz w:val="26"/>
          <w:szCs w:val="26"/>
        </w:rPr>
        <w:t>э</w:t>
      </w:r>
      <w:r>
        <w:rPr>
          <w:sz w:val="26"/>
          <w:szCs w:val="26"/>
        </w:rPr>
        <w:t>ффе</w:t>
      </w:r>
      <w:r>
        <w:rPr>
          <w:spacing w:val="-1"/>
          <w:sz w:val="26"/>
          <w:szCs w:val="26"/>
        </w:rPr>
        <w:t>к</w:t>
      </w:r>
      <w:r>
        <w:rPr>
          <w:sz w:val="26"/>
          <w:szCs w:val="26"/>
        </w:rPr>
        <w:t>т</w:t>
      </w:r>
      <w:r>
        <w:rPr>
          <w:spacing w:val="2"/>
          <w:sz w:val="26"/>
          <w:szCs w:val="26"/>
        </w:rPr>
        <w:t>и</w:t>
      </w:r>
      <w:r>
        <w:rPr>
          <w:sz w:val="26"/>
          <w:szCs w:val="26"/>
        </w:rPr>
        <w:t>вности;</w:t>
      </w:r>
    </w:p>
    <w:p w14:paraId="7A438D1B" w14:textId="77777777" w:rsidR="007C629E" w:rsidRDefault="007C629E" w:rsidP="00C22502">
      <w:pPr>
        <w:widowControl w:val="0"/>
        <w:tabs>
          <w:tab w:val="left" w:pos="1220"/>
        </w:tabs>
        <w:autoSpaceDE w:val="0"/>
        <w:autoSpaceDN w:val="0"/>
        <w:adjustRightInd w:val="0"/>
        <w:spacing w:before="18"/>
        <w:ind w:left="810" w:right="13"/>
        <w:rPr>
          <w:sz w:val="26"/>
          <w:szCs w:val="26"/>
        </w:rPr>
      </w:pPr>
      <w:r>
        <w:rPr>
          <w:rFonts w:ascii="Symbol" w:hAnsi="Symbol" w:cs="Symbol"/>
          <w:sz w:val="26"/>
          <w:szCs w:val="26"/>
        </w:rPr>
        <w:t></w:t>
      </w:r>
      <w:r>
        <w:rPr>
          <w:spacing w:val="-64"/>
          <w:sz w:val="26"/>
          <w:szCs w:val="26"/>
        </w:rPr>
        <w:t xml:space="preserve"> </w:t>
      </w:r>
      <w:r>
        <w:rPr>
          <w:sz w:val="26"/>
          <w:szCs w:val="26"/>
        </w:rPr>
        <w:tab/>
        <w:t>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9"/>
          <w:sz w:val="26"/>
          <w:szCs w:val="26"/>
        </w:rPr>
        <w:t xml:space="preserve"> </w:t>
      </w:r>
      <w:r>
        <w:rPr>
          <w:spacing w:val="-2"/>
          <w:sz w:val="26"/>
          <w:szCs w:val="26"/>
        </w:rPr>
        <w:t>у</w:t>
      </w:r>
      <w:r>
        <w:rPr>
          <w:spacing w:val="1"/>
          <w:sz w:val="26"/>
          <w:szCs w:val="26"/>
        </w:rPr>
        <w:t>ч</w:t>
      </w:r>
      <w:r>
        <w:rPr>
          <w:sz w:val="26"/>
          <w:szCs w:val="26"/>
        </w:rPr>
        <w:t>ета</w:t>
      </w:r>
      <w:r>
        <w:rPr>
          <w:spacing w:val="-4"/>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w:t>
      </w:r>
      <w:r>
        <w:rPr>
          <w:spacing w:val="2"/>
          <w:sz w:val="26"/>
          <w:szCs w:val="26"/>
        </w:rPr>
        <w:t>г</w:t>
      </w:r>
      <w:r>
        <w:rPr>
          <w:sz w:val="26"/>
          <w:szCs w:val="26"/>
        </w:rPr>
        <w:t>ии</w:t>
      </w:r>
      <w:r>
        <w:rPr>
          <w:spacing w:val="-6"/>
          <w:sz w:val="26"/>
          <w:szCs w:val="26"/>
        </w:rPr>
        <w:t xml:space="preserve"> </w:t>
      </w:r>
      <w:r>
        <w:rPr>
          <w:sz w:val="26"/>
          <w:szCs w:val="26"/>
        </w:rPr>
        <w:t>у</w:t>
      </w:r>
      <w:r>
        <w:rPr>
          <w:spacing w:val="-6"/>
          <w:sz w:val="26"/>
          <w:szCs w:val="26"/>
        </w:rPr>
        <w:t xml:space="preserve"> </w:t>
      </w:r>
      <w:r>
        <w:rPr>
          <w:spacing w:val="2"/>
          <w:sz w:val="26"/>
          <w:szCs w:val="26"/>
        </w:rPr>
        <w:t>б</w:t>
      </w:r>
      <w:r>
        <w:rPr>
          <w:sz w:val="26"/>
          <w:szCs w:val="26"/>
        </w:rPr>
        <w:t>ольши</w:t>
      </w:r>
      <w:r>
        <w:rPr>
          <w:spacing w:val="3"/>
          <w:sz w:val="26"/>
          <w:szCs w:val="26"/>
        </w:rPr>
        <w:t>н</w:t>
      </w:r>
      <w:r>
        <w:rPr>
          <w:sz w:val="26"/>
          <w:szCs w:val="26"/>
        </w:rPr>
        <w:t>ства</w:t>
      </w:r>
      <w:r>
        <w:rPr>
          <w:spacing w:val="-15"/>
          <w:sz w:val="26"/>
          <w:szCs w:val="26"/>
        </w:rPr>
        <w:t xml:space="preserve"> </w:t>
      </w:r>
      <w:r>
        <w:rPr>
          <w:sz w:val="26"/>
          <w:szCs w:val="26"/>
        </w:rPr>
        <w:t>п</w:t>
      </w:r>
      <w:r>
        <w:rPr>
          <w:spacing w:val="3"/>
          <w:sz w:val="26"/>
          <w:szCs w:val="26"/>
        </w:rPr>
        <w:t>о</w:t>
      </w:r>
      <w:r>
        <w:rPr>
          <w:spacing w:val="2"/>
          <w:sz w:val="26"/>
          <w:szCs w:val="26"/>
        </w:rPr>
        <w:t>т</w:t>
      </w:r>
      <w:r>
        <w:rPr>
          <w:sz w:val="26"/>
          <w:szCs w:val="26"/>
        </w:rPr>
        <w:t>ребите</w:t>
      </w:r>
      <w:r>
        <w:rPr>
          <w:spacing w:val="7"/>
          <w:sz w:val="26"/>
          <w:szCs w:val="26"/>
        </w:rPr>
        <w:t>л</w:t>
      </w:r>
      <w:r>
        <w:rPr>
          <w:sz w:val="26"/>
          <w:szCs w:val="26"/>
        </w:rPr>
        <w:t>е</w:t>
      </w:r>
      <w:r>
        <w:rPr>
          <w:spacing w:val="1"/>
          <w:sz w:val="26"/>
          <w:szCs w:val="26"/>
        </w:rPr>
        <w:t>й</w:t>
      </w:r>
      <w:r>
        <w:rPr>
          <w:sz w:val="26"/>
          <w:szCs w:val="26"/>
        </w:rPr>
        <w:t>.</w:t>
      </w:r>
    </w:p>
    <w:p w14:paraId="0C893787" w14:textId="77777777" w:rsidR="007C629E" w:rsidRDefault="007C629E" w:rsidP="00C22502">
      <w:pPr>
        <w:widowControl w:val="0"/>
        <w:autoSpaceDE w:val="0"/>
        <w:autoSpaceDN w:val="0"/>
        <w:adjustRightInd w:val="0"/>
        <w:spacing w:before="9" w:line="140" w:lineRule="exact"/>
        <w:ind w:right="13"/>
        <w:rPr>
          <w:sz w:val="14"/>
          <w:szCs w:val="14"/>
        </w:rPr>
      </w:pPr>
    </w:p>
    <w:p w14:paraId="0723ED1E" w14:textId="77777777" w:rsidR="007C629E" w:rsidRDefault="007C629E" w:rsidP="00C22502">
      <w:pPr>
        <w:widowControl w:val="0"/>
        <w:spacing w:line="360" w:lineRule="auto"/>
        <w:ind w:right="13" w:firstLine="567"/>
        <w:jc w:val="both"/>
        <w:rPr>
          <w:sz w:val="26"/>
          <w:szCs w:val="26"/>
        </w:rPr>
      </w:pPr>
      <w:r>
        <w:rPr>
          <w:sz w:val="26"/>
          <w:szCs w:val="26"/>
        </w:rPr>
        <w:t>Примен</w:t>
      </w:r>
      <w:r w:rsidRPr="000B2497">
        <w:rPr>
          <w:sz w:val="26"/>
          <w:szCs w:val="26"/>
        </w:rPr>
        <w:t>я</w:t>
      </w:r>
      <w:r>
        <w:rPr>
          <w:sz w:val="26"/>
          <w:szCs w:val="26"/>
        </w:rPr>
        <w:t>емые</w:t>
      </w:r>
      <w:r w:rsidRPr="000B2497">
        <w:rPr>
          <w:sz w:val="26"/>
          <w:szCs w:val="26"/>
        </w:rPr>
        <w:t xml:space="preserve"> м</w:t>
      </w:r>
      <w:r>
        <w:rPr>
          <w:sz w:val="26"/>
          <w:szCs w:val="26"/>
        </w:rPr>
        <w:t>орал</w:t>
      </w:r>
      <w:r w:rsidRPr="000B2497">
        <w:rPr>
          <w:sz w:val="26"/>
          <w:szCs w:val="26"/>
        </w:rPr>
        <w:t>ь</w:t>
      </w:r>
      <w:r>
        <w:rPr>
          <w:sz w:val="26"/>
          <w:szCs w:val="26"/>
        </w:rPr>
        <w:t>но</w:t>
      </w:r>
      <w:r w:rsidRPr="000B2497">
        <w:rPr>
          <w:sz w:val="26"/>
          <w:szCs w:val="26"/>
        </w:rPr>
        <w:t xml:space="preserve"> у</w:t>
      </w:r>
      <w:r>
        <w:rPr>
          <w:sz w:val="26"/>
          <w:szCs w:val="26"/>
        </w:rPr>
        <w:t>ст</w:t>
      </w:r>
      <w:r w:rsidRPr="000B2497">
        <w:rPr>
          <w:sz w:val="26"/>
          <w:szCs w:val="26"/>
        </w:rPr>
        <w:t>а</w:t>
      </w:r>
      <w:r>
        <w:rPr>
          <w:sz w:val="26"/>
          <w:szCs w:val="26"/>
        </w:rPr>
        <w:t>ревшие</w:t>
      </w:r>
      <w:r w:rsidRPr="000B2497">
        <w:rPr>
          <w:sz w:val="26"/>
          <w:szCs w:val="26"/>
        </w:rPr>
        <w:t xml:space="preserve"> </w:t>
      </w:r>
      <w:r>
        <w:rPr>
          <w:sz w:val="26"/>
          <w:szCs w:val="26"/>
        </w:rPr>
        <w:t>тех</w:t>
      </w:r>
      <w:r w:rsidRPr="000B2497">
        <w:rPr>
          <w:sz w:val="26"/>
          <w:szCs w:val="26"/>
        </w:rPr>
        <w:t>но</w:t>
      </w:r>
      <w:r>
        <w:rPr>
          <w:sz w:val="26"/>
          <w:szCs w:val="26"/>
        </w:rPr>
        <w:t>логии</w:t>
      </w:r>
      <w:r w:rsidRPr="000B2497">
        <w:rPr>
          <w:sz w:val="26"/>
          <w:szCs w:val="26"/>
        </w:rPr>
        <w:t xml:space="preserve"> </w:t>
      </w:r>
      <w:r>
        <w:rPr>
          <w:sz w:val="26"/>
          <w:szCs w:val="26"/>
        </w:rPr>
        <w:t>и</w:t>
      </w:r>
      <w:r w:rsidRPr="000B2497">
        <w:rPr>
          <w:sz w:val="26"/>
          <w:szCs w:val="26"/>
        </w:rPr>
        <w:t xml:space="preserve"> </w:t>
      </w:r>
      <w:r>
        <w:rPr>
          <w:sz w:val="26"/>
          <w:szCs w:val="26"/>
        </w:rPr>
        <w:t>обо</w:t>
      </w:r>
      <w:r w:rsidRPr="000B2497">
        <w:rPr>
          <w:sz w:val="26"/>
          <w:szCs w:val="26"/>
        </w:rPr>
        <w:t>руд</w:t>
      </w:r>
      <w:r>
        <w:rPr>
          <w:sz w:val="26"/>
          <w:szCs w:val="26"/>
        </w:rPr>
        <w:t>ован</w:t>
      </w:r>
      <w:r w:rsidRPr="000B2497">
        <w:rPr>
          <w:sz w:val="26"/>
          <w:szCs w:val="26"/>
        </w:rPr>
        <w:t>и</w:t>
      </w:r>
      <w:r>
        <w:rPr>
          <w:sz w:val="26"/>
          <w:szCs w:val="26"/>
        </w:rPr>
        <w:t>е не</w:t>
      </w:r>
      <w:r w:rsidRPr="000B2497">
        <w:rPr>
          <w:sz w:val="26"/>
          <w:szCs w:val="26"/>
        </w:rPr>
        <w:t xml:space="preserve"> </w:t>
      </w:r>
      <w:r>
        <w:rPr>
          <w:sz w:val="26"/>
          <w:szCs w:val="26"/>
        </w:rPr>
        <w:t>по</w:t>
      </w:r>
      <w:r w:rsidRPr="000B2497">
        <w:rPr>
          <w:sz w:val="26"/>
          <w:szCs w:val="26"/>
        </w:rPr>
        <w:t>зв</w:t>
      </w:r>
      <w:r>
        <w:rPr>
          <w:sz w:val="26"/>
          <w:szCs w:val="26"/>
        </w:rPr>
        <w:t>ол</w:t>
      </w:r>
      <w:r w:rsidRPr="000B2497">
        <w:rPr>
          <w:sz w:val="26"/>
          <w:szCs w:val="26"/>
        </w:rPr>
        <w:t>я</w:t>
      </w:r>
      <w:r>
        <w:rPr>
          <w:sz w:val="26"/>
          <w:szCs w:val="26"/>
        </w:rPr>
        <w:t>ют обес</w:t>
      </w:r>
      <w:r w:rsidRPr="000B2497">
        <w:rPr>
          <w:sz w:val="26"/>
          <w:szCs w:val="26"/>
        </w:rPr>
        <w:t>п</w:t>
      </w:r>
      <w:r>
        <w:rPr>
          <w:sz w:val="26"/>
          <w:szCs w:val="26"/>
        </w:rPr>
        <w:t>ечи</w:t>
      </w:r>
      <w:r w:rsidRPr="000B2497">
        <w:rPr>
          <w:sz w:val="26"/>
          <w:szCs w:val="26"/>
        </w:rPr>
        <w:t>т</w:t>
      </w:r>
      <w:r>
        <w:rPr>
          <w:sz w:val="26"/>
          <w:szCs w:val="26"/>
        </w:rPr>
        <w:t>ь</w:t>
      </w:r>
      <w:r w:rsidRPr="000B2497">
        <w:rPr>
          <w:sz w:val="26"/>
          <w:szCs w:val="26"/>
        </w:rPr>
        <w:t xml:space="preserve"> т</w:t>
      </w:r>
      <w:r>
        <w:rPr>
          <w:sz w:val="26"/>
          <w:szCs w:val="26"/>
        </w:rPr>
        <w:t>р</w:t>
      </w:r>
      <w:r w:rsidRPr="000B2497">
        <w:rPr>
          <w:sz w:val="26"/>
          <w:szCs w:val="26"/>
        </w:rPr>
        <w:t>ебу</w:t>
      </w:r>
      <w:r>
        <w:rPr>
          <w:sz w:val="26"/>
          <w:szCs w:val="26"/>
        </w:rPr>
        <w:t>е</w:t>
      </w:r>
      <w:r w:rsidRPr="000B2497">
        <w:rPr>
          <w:sz w:val="26"/>
          <w:szCs w:val="26"/>
        </w:rPr>
        <w:t>мо</w:t>
      </w:r>
      <w:r>
        <w:rPr>
          <w:sz w:val="26"/>
          <w:szCs w:val="26"/>
        </w:rPr>
        <w:t>е</w:t>
      </w:r>
      <w:r w:rsidRPr="000B2497">
        <w:rPr>
          <w:sz w:val="26"/>
          <w:szCs w:val="26"/>
        </w:rPr>
        <w:t xml:space="preserve"> к</w:t>
      </w:r>
      <w:r>
        <w:rPr>
          <w:sz w:val="26"/>
          <w:szCs w:val="26"/>
        </w:rPr>
        <w:t>ач</w:t>
      </w:r>
      <w:r w:rsidRPr="000B2497">
        <w:rPr>
          <w:sz w:val="26"/>
          <w:szCs w:val="26"/>
        </w:rPr>
        <w:t>е</w:t>
      </w:r>
      <w:r>
        <w:rPr>
          <w:sz w:val="26"/>
          <w:szCs w:val="26"/>
        </w:rPr>
        <w:t>ство</w:t>
      </w:r>
      <w:r w:rsidRPr="000B2497">
        <w:rPr>
          <w:sz w:val="26"/>
          <w:szCs w:val="26"/>
        </w:rPr>
        <w:t xml:space="preserve"> </w:t>
      </w:r>
      <w:r>
        <w:rPr>
          <w:sz w:val="26"/>
          <w:szCs w:val="26"/>
        </w:rPr>
        <w:t>п</w:t>
      </w:r>
      <w:r w:rsidRPr="000B2497">
        <w:rPr>
          <w:sz w:val="26"/>
          <w:szCs w:val="26"/>
        </w:rPr>
        <w:t>о</w:t>
      </w:r>
      <w:r>
        <w:rPr>
          <w:sz w:val="26"/>
          <w:szCs w:val="26"/>
        </w:rPr>
        <w:t>ставл</w:t>
      </w:r>
      <w:r w:rsidRPr="000B2497">
        <w:rPr>
          <w:sz w:val="26"/>
          <w:szCs w:val="26"/>
        </w:rPr>
        <w:t>яемы</w:t>
      </w:r>
      <w:r>
        <w:rPr>
          <w:sz w:val="26"/>
          <w:szCs w:val="26"/>
        </w:rPr>
        <w:t>х</w:t>
      </w:r>
      <w:r w:rsidRPr="000B2497">
        <w:rPr>
          <w:sz w:val="26"/>
          <w:szCs w:val="26"/>
        </w:rPr>
        <w:t xml:space="preserve"> </w:t>
      </w:r>
      <w:r>
        <w:rPr>
          <w:sz w:val="26"/>
          <w:szCs w:val="26"/>
        </w:rPr>
        <w:t>нас</w:t>
      </w:r>
      <w:r w:rsidRPr="000B2497">
        <w:rPr>
          <w:sz w:val="26"/>
          <w:szCs w:val="26"/>
        </w:rPr>
        <w:t>е</w:t>
      </w:r>
      <w:r>
        <w:rPr>
          <w:sz w:val="26"/>
          <w:szCs w:val="26"/>
        </w:rPr>
        <w:t>ле</w:t>
      </w:r>
      <w:r w:rsidRPr="000B2497">
        <w:rPr>
          <w:sz w:val="26"/>
          <w:szCs w:val="26"/>
        </w:rPr>
        <w:t>н</w:t>
      </w:r>
      <w:r>
        <w:rPr>
          <w:sz w:val="26"/>
          <w:szCs w:val="26"/>
        </w:rPr>
        <w:t>ию</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84C5EC9" w14:textId="77777777" w:rsidR="007C629E" w:rsidRDefault="007C629E"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w:t>
      </w:r>
      <w:r w:rsidRPr="000B2497">
        <w:rPr>
          <w:sz w:val="26"/>
          <w:szCs w:val="26"/>
        </w:rPr>
        <w:t>о</w:t>
      </w:r>
      <w:r>
        <w:rPr>
          <w:sz w:val="26"/>
          <w:szCs w:val="26"/>
        </w:rPr>
        <w:t>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74DCF20C" w14:textId="77777777" w:rsidR="007C629E" w:rsidRPr="00C0219A" w:rsidRDefault="007C629E" w:rsidP="00C22502">
      <w:pPr>
        <w:pStyle w:val="21"/>
        <w:ind w:right="13"/>
        <w:jc w:val="both"/>
      </w:pPr>
      <w:bookmarkStart w:id="341" w:name="_Toc62629219"/>
      <w:bookmarkStart w:id="342" w:name="_Toc71120160"/>
      <w:r w:rsidRPr="00C0219A">
        <w:t>1.12.4. Описание существующих проблем надежного и эффективного снабжения топливом действующих систем теплоснабжения</w:t>
      </w:r>
      <w:bookmarkEnd w:id="341"/>
      <w:bookmarkEnd w:id="342"/>
    </w:p>
    <w:p w14:paraId="5B3EBCEE" w14:textId="77777777" w:rsidR="007C629E" w:rsidRDefault="007C629E" w:rsidP="00C22502">
      <w:pPr>
        <w:widowControl w:val="0"/>
        <w:spacing w:line="360" w:lineRule="auto"/>
        <w:ind w:right="13" w:firstLine="567"/>
        <w:jc w:val="both"/>
        <w:rPr>
          <w:sz w:val="26"/>
          <w:szCs w:val="26"/>
        </w:rPr>
      </w:pPr>
      <w:r>
        <w:rPr>
          <w:sz w:val="26"/>
          <w:szCs w:val="26"/>
        </w:rPr>
        <w:t>Проблемы над</w:t>
      </w:r>
      <w:r w:rsidRPr="00372656">
        <w:rPr>
          <w:sz w:val="26"/>
          <w:szCs w:val="26"/>
        </w:rPr>
        <w:t>еж</w:t>
      </w:r>
      <w:r>
        <w:rPr>
          <w:sz w:val="26"/>
          <w:szCs w:val="26"/>
        </w:rPr>
        <w:t>но</w:t>
      </w:r>
      <w:r w:rsidRPr="00372656">
        <w:rPr>
          <w:sz w:val="26"/>
          <w:szCs w:val="26"/>
        </w:rPr>
        <w:t>г</w:t>
      </w:r>
      <w:r>
        <w:rPr>
          <w:sz w:val="26"/>
          <w:szCs w:val="26"/>
        </w:rPr>
        <w:t xml:space="preserve">о и </w:t>
      </w:r>
      <w:r w:rsidRPr="00372656">
        <w:rPr>
          <w:sz w:val="26"/>
          <w:szCs w:val="26"/>
        </w:rPr>
        <w:t>эф</w:t>
      </w:r>
      <w:r>
        <w:rPr>
          <w:sz w:val="26"/>
          <w:szCs w:val="26"/>
        </w:rPr>
        <w:t>фе</w:t>
      </w:r>
      <w:r w:rsidRPr="00372656">
        <w:rPr>
          <w:sz w:val="26"/>
          <w:szCs w:val="26"/>
        </w:rPr>
        <w:t>к</w:t>
      </w:r>
      <w:r>
        <w:rPr>
          <w:sz w:val="26"/>
          <w:szCs w:val="26"/>
        </w:rPr>
        <w:t>тивно</w:t>
      </w:r>
      <w:r w:rsidRPr="00372656">
        <w:rPr>
          <w:sz w:val="26"/>
          <w:szCs w:val="26"/>
        </w:rPr>
        <w:t>г</w:t>
      </w:r>
      <w:r>
        <w:rPr>
          <w:sz w:val="26"/>
          <w:szCs w:val="26"/>
        </w:rPr>
        <w:t>о сна</w:t>
      </w:r>
      <w:r w:rsidRPr="00372656">
        <w:rPr>
          <w:sz w:val="26"/>
          <w:szCs w:val="26"/>
        </w:rPr>
        <w:t>бж</w:t>
      </w:r>
      <w:r>
        <w:rPr>
          <w:sz w:val="26"/>
          <w:szCs w:val="26"/>
        </w:rPr>
        <w:t>ен</w:t>
      </w:r>
      <w:r w:rsidRPr="00372656">
        <w:rPr>
          <w:sz w:val="26"/>
          <w:szCs w:val="26"/>
        </w:rPr>
        <w:t>и</w:t>
      </w:r>
      <w:r>
        <w:rPr>
          <w:sz w:val="26"/>
          <w:szCs w:val="26"/>
        </w:rPr>
        <w:t>я топл</w:t>
      </w:r>
      <w:r w:rsidRPr="00372656">
        <w:rPr>
          <w:sz w:val="26"/>
          <w:szCs w:val="26"/>
        </w:rPr>
        <w:t>и</w:t>
      </w:r>
      <w:r>
        <w:rPr>
          <w:sz w:val="26"/>
          <w:szCs w:val="26"/>
        </w:rPr>
        <w:t>в</w:t>
      </w:r>
      <w:r w:rsidRPr="00372656">
        <w:rPr>
          <w:sz w:val="26"/>
          <w:szCs w:val="26"/>
        </w:rPr>
        <w:t>о</w:t>
      </w:r>
      <w:r>
        <w:rPr>
          <w:sz w:val="26"/>
          <w:szCs w:val="26"/>
        </w:rPr>
        <w:t>м дей</w:t>
      </w:r>
      <w:r w:rsidRPr="00372656">
        <w:rPr>
          <w:sz w:val="26"/>
          <w:szCs w:val="26"/>
        </w:rPr>
        <w:t>с</w:t>
      </w:r>
      <w:r>
        <w:rPr>
          <w:sz w:val="26"/>
          <w:szCs w:val="26"/>
        </w:rPr>
        <w:t>т</w:t>
      </w:r>
      <w:r w:rsidRPr="00372656">
        <w:rPr>
          <w:sz w:val="26"/>
          <w:szCs w:val="26"/>
        </w:rPr>
        <w:t>вующ</w:t>
      </w:r>
      <w:r>
        <w:rPr>
          <w:sz w:val="26"/>
          <w:szCs w:val="26"/>
        </w:rPr>
        <w:t>ей систе</w:t>
      </w:r>
      <w:r w:rsidRPr="00372656">
        <w:rPr>
          <w:sz w:val="26"/>
          <w:szCs w:val="26"/>
        </w:rPr>
        <w:t>м</w:t>
      </w:r>
      <w:r>
        <w:rPr>
          <w:sz w:val="26"/>
          <w:szCs w:val="26"/>
        </w:rPr>
        <w:t>ы</w:t>
      </w:r>
      <w:r w:rsidRPr="00372656">
        <w:rPr>
          <w:sz w:val="26"/>
          <w:szCs w:val="26"/>
        </w:rPr>
        <w:t xml:space="preserve"> </w:t>
      </w:r>
      <w:r>
        <w:rPr>
          <w:sz w:val="26"/>
          <w:szCs w:val="26"/>
        </w:rPr>
        <w:t>те</w:t>
      </w:r>
      <w:r w:rsidRPr="00372656">
        <w:rPr>
          <w:sz w:val="26"/>
          <w:szCs w:val="26"/>
        </w:rPr>
        <w:t>п</w:t>
      </w:r>
      <w:r>
        <w:rPr>
          <w:sz w:val="26"/>
          <w:szCs w:val="26"/>
        </w:rPr>
        <w:t>лос</w:t>
      </w:r>
      <w:r w:rsidRPr="00372656">
        <w:rPr>
          <w:sz w:val="26"/>
          <w:szCs w:val="26"/>
        </w:rPr>
        <w:t>н</w:t>
      </w:r>
      <w:r>
        <w:rPr>
          <w:sz w:val="26"/>
          <w:szCs w:val="26"/>
        </w:rPr>
        <w:t>аб</w:t>
      </w:r>
      <w:r w:rsidRPr="00372656">
        <w:rPr>
          <w:sz w:val="26"/>
          <w:szCs w:val="26"/>
        </w:rPr>
        <w:t>же</w:t>
      </w:r>
      <w:r>
        <w:rPr>
          <w:sz w:val="26"/>
          <w:szCs w:val="26"/>
        </w:rPr>
        <w:t>н</w:t>
      </w:r>
      <w:r w:rsidRPr="00372656">
        <w:rPr>
          <w:sz w:val="26"/>
          <w:szCs w:val="26"/>
        </w:rPr>
        <w:t>и</w:t>
      </w:r>
      <w:r>
        <w:rPr>
          <w:sz w:val="26"/>
          <w:szCs w:val="26"/>
        </w:rPr>
        <w:t>я</w:t>
      </w:r>
      <w:r w:rsidRPr="00372656">
        <w:rPr>
          <w:sz w:val="26"/>
          <w:szCs w:val="26"/>
        </w:rPr>
        <w:t xml:space="preserve"> </w:t>
      </w:r>
      <w:r>
        <w:rPr>
          <w:sz w:val="26"/>
          <w:szCs w:val="26"/>
        </w:rPr>
        <w:t>от</w:t>
      </w:r>
      <w:r w:rsidRPr="00372656">
        <w:rPr>
          <w:sz w:val="26"/>
          <w:szCs w:val="26"/>
        </w:rPr>
        <w:t>су</w:t>
      </w:r>
      <w:r>
        <w:rPr>
          <w:sz w:val="26"/>
          <w:szCs w:val="26"/>
        </w:rPr>
        <w:t>тс</w:t>
      </w:r>
      <w:r w:rsidRPr="00372656">
        <w:rPr>
          <w:sz w:val="26"/>
          <w:szCs w:val="26"/>
        </w:rPr>
        <w:t>тву</w:t>
      </w:r>
      <w:r>
        <w:rPr>
          <w:sz w:val="26"/>
          <w:szCs w:val="26"/>
        </w:rPr>
        <w:t>ют.</w:t>
      </w:r>
    </w:p>
    <w:p w14:paraId="10E2D8FF" w14:textId="37ABE358" w:rsidR="007C629E" w:rsidRPr="00C0219A" w:rsidRDefault="007C629E" w:rsidP="00C22502">
      <w:pPr>
        <w:pStyle w:val="21"/>
        <w:ind w:right="13"/>
        <w:jc w:val="both"/>
      </w:pPr>
      <w:bookmarkStart w:id="343" w:name="_Toc62629220"/>
      <w:bookmarkStart w:id="344" w:name="_Toc71120161"/>
      <w:r w:rsidRPr="00C0219A">
        <w:t>1.12.5.</w:t>
      </w:r>
      <w:r w:rsidRPr="00C0219A">
        <w:tab/>
        <w:t>Анализ</w:t>
      </w:r>
      <w:r w:rsidRPr="00C0219A">
        <w:tab/>
        <w:t>предписаний</w:t>
      </w:r>
      <w:r w:rsidRPr="00C0219A">
        <w:tab/>
        <w:t>надзорных</w:t>
      </w:r>
      <w:r w:rsidRPr="00C0219A">
        <w:tab/>
        <w:t>органов</w:t>
      </w:r>
      <w:r w:rsidRPr="00C0219A">
        <w:tab/>
        <w:t>об</w:t>
      </w:r>
      <w:r>
        <w:t xml:space="preserve"> </w:t>
      </w:r>
      <w:r w:rsidRPr="00C0219A">
        <w:t>устранении</w:t>
      </w:r>
      <w:r>
        <w:t xml:space="preserve"> </w:t>
      </w:r>
      <w:r w:rsidRPr="00C0219A">
        <w:t>нарушений, влияющих на безопасность и надежность системы теплоснабжения</w:t>
      </w:r>
      <w:bookmarkEnd w:id="343"/>
      <w:bookmarkEnd w:id="344"/>
    </w:p>
    <w:p w14:paraId="69AB5CA4" w14:textId="77777777" w:rsidR="007C629E" w:rsidRDefault="007C629E" w:rsidP="00C22502">
      <w:pPr>
        <w:widowControl w:val="0"/>
        <w:autoSpaceDE w:val="0"/>
        <w:autoSpaceDN w:val="0"/>
        <w:adjustRightInd w:val="0"/>
        <w:spacing w:before="3" w:line="140" w:lineRule="exact"/>
        <w:ind w:right="13"/>
        <w:rPr>
          <w:sz w:val="14"/>
          <w:szCs w:val="14"/>
        </w:rPr>
      </w:pPr>
    </w:p>
    <w:p w14:paraId="6E0DEDA5" w14:textId="77777777" w:rsidR="007C629E" w:rsidRDefault="007C629E"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ий</w:t>
      </w:r>
      <w:r w:rsidRPr="000B2497">
        <w:rPr>
          <w:sz w:val="26"/>
          <w:szCs w:val="26"/>
        </w:rPr>
        <w:t xml:space="preserve"> </w:t>
      </w:r>
      <w:r>
        <w:rPr>
          <w:sz w:val="26"/>
          <w:szCs w:val="26"/>
        </w:rPr>
        <w:t>о</w:t>
      </w:r>
      <w:r w:rsidRPr="000B2497">
        <w:rPr>
          <w:sz w:val="26"/>
          <w:szCs w:val="26"/>
        </w:rPr>
        <w:t xml:space="preserve"> </w:t>
      </w:r>
      <w:r>
        <w:rPr>
          <w:sz w:val="26"/>
          <w:szCs w:val="26"/>
        </w:rPr>
        <w:t>пред</w:t>
      </w:r>
      <w:r w:rsidRPr="000B2497">
        <w:rPr>
          <w:sz w:val="26"/>
          <w:szCs w:val="26"/>
        </w:rPr>
        <w:t>пи</w:t>
      </w:r>
      <w:r>
        <w:rPr>
          <w:sz w:val="26"/>
          <w:szCs w:val="26"/>
        </w:rPr>
        <w:t>сан</w:t>
      </w:r>
      <w:r w:rsidRPr="000B2497">
        <w:rPr>
          <w:sz w:val="26"/>
          <w:szCs w:val="26"/>
        </w:rPr>
        <w:t>и</w:t>
      </w:r>
      <w:r>
        <w:rPr>
          <w:sz w:val="26"/>
          <w:szCs w:val="26"/>
        </w:rPr>
        <w:t>ях над</w:t>
      </w:r>
      <w:r w:rsidRPr="000B2497">
        <w:rPr>
          <w:sz w:val="26"/>
          <w:szCs w:val="26"/>
        </w:rPr>
        <w:t>з</w:t>
      </w:r>
      <w:r>
        <w:rPr>
          <w:sz w:val="26"/>
          <w:szCs w:val="26"/>
        </w:rPr>
        <w:t>орн</w:t>
      </w:r>
      <w:r w:rsidRPr="000B2497">
        <w:rPr>
          <w:sz w:val="26"/>
          <w:szCs w:val="26"/>
        </w:rPr>
        <w:t>ы</w:t>
      </w:r>
      <w:r>
        <w:rPr>
          <w:sz w:val="26"/>
          <w:szCs w:val="26"/>
        </w:rPr>
        <w:t>х</w:t>
      </w:r>
      <w:r w:rsidRPr="000B2497">
        <w:rPr>
          <w:sz w:val="26"/>
          <w:szCs w:val="26"/>
        </w:rPr>
        <w:t xml:space="preserve"> </w:t>
      </w:r>
      <w:r>
        <w:rPr>
          <w:sz w:val="26"/>
          <w:szCs w:val="26"/>
        </w:rPr>
        <w:t>органов</w:t>
      </w:r>
      <w:r w:rsidRPr="000B2497">
        <w:rPr>
          <w:sz w:val="26"/>
          <w:szCs w:val="26"/>
        </w:rPr>
        <w:t xml:space="preserve"> </w:t>
      </w:r>
      <w:r>
        <w:rPr>
          <w:sz w:val="26"/>
          <w:szCs w:val="26"/>
        </w:rPr>
        <w:t>по</w:t>
      </w:r>
      <w:r w:rsidRPr="000B2497">
        <w:rPr>
          <w:sz w:val="26"/>
          <w:szCs w:val="26"/>
        </w:rPr>
        <w:t xml:space="preserve"> у</w:t>
      </w:r>
      <w:r>
        <w:rPr>
          <w:sz w:val="26"/>
          <w:szCs w:val="26"/>
        </w:rPr>
        <w:t>стра</w:t>
      </w:r>
      <w:r w:rsidRPr="000B2497">
        <w:rPr>
          <w:sz w:val="26"/>
          <w:szCs w:val="26"/>
        </w:rPr>
        <w:t>н</w:t>
      </w:r>
      <w:r>
        <w:rPr>
          <w:sz w:val="26"/>
          <w:szCs w:val="26"/>
        </w:rPr>
        <w:t>е</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й, вл</w:t>
      </w:r>
      <w:r w:rsidRPr="000B2497">
        <w:rPr>
          <w:sz w:val="26"/>
          <w:szCs w:val="26"/>
        </w:rPr>
        <w:t>и</w:t>
      </w:r>
      <w:r>
        <w:rPr>
          <w:sz w:val="26"/>
          <w:szCs w:val="26"/>
        </w:rPr>
        <w:t>я</w:t>
      </w:r>
      <w:r w:rsidRPr="000B2497">
        <w:rPr>
          <w:sz w:val="26"/>
          <w:szCs w:val="26"/>
        </w:rPr>
        <w:t>ю</w:t>
      </w:r>
      <w:r>
        <w:rPr>
          <w:sz w:val="26"/>
          <w:szCs w:val="26"/>
        </w:rPr>
        <w:t>щих</w:t>
      </w:r>
      <w:r w:rsidRPr="000B2497">
        <w:rPr>
          <w:sz w:val="26"/>
          <w:szCs w:val="26"/>
        </w:rPr>
        <w:t xml:space="preserve"> </w:t>
      </w:r>
      <w:r>
        <w:rPr>
          <w:sz w:val="26"/>
          <w:szCs w:val="26"/>
        </w:rPr>
        <w:t>на</w:t>
      </w:r>
      <w:r w:rsidRPr="000B2497">
        <w:rPr>
          <w:sz w:val="26"/>
          <w:szCs w:val="26"/>
        </w:rPr>
        <w:t xml:space="preserve"> </w:t>
      </w:r>
      <w:r>
        <w:rPr>
          <w:sz w:val="26"/>
          <w:szCs w:val="26"/>
        </w:rPr>
        <w:t>бе</w:t>
      </w:r>
      <w:r w:rsidRPr="000B2497">
        <w:rPr>
          <w:sz w:val="26"/>
          <w:szCs w:val="26"/>
        </w:rPr>
        <w:t>з</w:t>
      </w:r>
      <w:r>
        <w:rPr>
          <w:sz w:val="26"/>
          <w:szCs w:val="26"/>
        </w:rPr>
        <w:t>опа</w:t>
      </w:r>
      <w:r w:rsidRPr="000B2497">
        <w:rPr>
          <w:sz w:val="26"/>
          <w:szCs w:val="26"/>
        </w:rPr>
        <w:t>с</w:t>
      </w:r>
      <w:r>
        <w:rPr>
          <w:sz w:val="26"/>
          <w:szCs w:val="26"/>
        </w:rPr>
        <w:t>ность</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д</w:t>
      </w:r>
      <w:r>
        <w:rPr>
          <w:sz w:val="26"/>
          <w:szCs w:val="26"/>
        </w:rPr>
        <w:t>е</w:t>
      </w:r>
      <w:r w:rsidRPr="000B2497">
        <w:rPr>
          <w:sz w:val="26"/>
          <w:szCs w:val="26"/>
        </w:rPr>
        <w:t>ж</w:t>
      </w:r>
      <w:r>
        <w:rPr>
          <w:sz w:val="26"/>
          <w:szCs w:val="26"/>
        </w:rPr>
        <w:t>н</w:t>
      </w:r>
      <w:r w:rsidRPr="000B2497">
        <w:rPr>
          <w:sz w:val="26"/>
          <w:szCs w:val="26"/>
        </w:rPr>
        <w:t>о</w:t>
      </w:r>
      <w:r>
        <w:rPr>
          <w:sz w:val="26"/>
          <w:szCs w:val="26"/>
        </w:rPr>
        <w:t>сть</w:t>
      </w:r>
      <w:r w:rsidRPr="000B2497">
        <w:rPr>
          <w:sz w:val="26"/>
          <w:szCs w:val="26"/>
        </w:rPr>
        <w:t xml:space="preserve"> с</w:t>
      </w:r>
      <w:r>
        <w:rPr>
          <w:sz w:val="26"/>
          <w:szCs w:val="26"/>
        </w:rPr>
        <w:t>истемы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2A71B09D" w14:textId="77777777" w:rsidR="007C629E" w:rsidRDefault="007C629E" w:rsidP="00C22502">
      <w:pPr>
        <w:widowControl w:val="0"/>
        <w:spacing w:line="360" w:lineRule="auto"/>
        <w:ind w:right="13" w:firstLine="567"/>
        <w:jc w:val="both"/>
        <w:rPr>
          <w:sz w:val="26"/>
          <w:szCs w:val="26"/>
        </w:rPr>
      </w:pPr>
    </w:p>
    <w:p w14:paraId="6BCAC1BB" w14:textId="77777777" w:rsidR="007C629E" w:rsidRDefault="007C629E" w:rsidP="00C22502">
      <w:pPr>
        <w:widowControl w:val="0"/>
        <w:spacing w:line="360" w:lineRule="auto"/>
        <w:ind w:right="13" w:firstLine="567"/>
        <w:jc w:val="both"/>
        <w:rPr>
          <w:sz w:val="26"/>
          <w:szCs w:val="26"/>
        </w:rPr>
      </w:pPr>
    </w:p>
    <w:p w14:paraId="6035B6C6" w14:textId="77777777" w:rsidR="007C629E" w:rsidRDefault="007C629E" w:rsidP="00C22502">
      <w:pPr>
        <w:widowControl w:val="0"/>
        <w:spacing w:line="360" w:lineRule="auto"/>
        <w:ind w:right="13" w:firstLine="567"/>
        <w:jc w:val="both"/>
        <w:rPr>
          <w:sz w:val="26"/>
          <w:szCs w:val="26"/>
        </w:rPr>
      </w:pPr>
    </w:p>
    <w:p w14:paraId="4953FB27" w14:textId="77777777" w:rsidR="007C629E" w:rsidRDefault="007C629E" w:rsidP="00C22502">
      <w:pPr>
        <w:widowControl w:val="0"/>
        <w:spacing w:line="360" w:lineRule="auto"/>
        <w:ind w:right="13" w:firstLine="567"/>
        <w:jc w:val="both"/>
        <w:rPr>
          <w:sz w:val="26"/>
          <w:szCs w:val="26"/>
        </w:rPr>
      </w:pPr>
    </w:p>
    <w:p w14:paraId="12B6168B" w14:textId="77777777" w:rsidR="007C629E" w:rsidRDefault="007C629E" w:rsidP="00C22502">
      <w:pPr>
        <w:widowControl w:val="0"/>
        <w:spacing w:line="360" w:lineRule="auto"/>
        <w:ind w:right="13" w:firstLine="567"/>
        <w:jc w:val="both"/>
        <w:rPr>
          <w:sz w:val="26"/>
          <w:szCs w:val="26"/>
        </w:rPr>
      </w:pPr>
    </w:p>
    <w:p w14:paraId="7BC47A6D" w14:textId="77777777" w:rsidR="007C629E" w:rsidRDefault="007C629E" w:rsidP="00C22502">
      <w:pPr>
        <w:widowControl w:val="0"/>
        <w:spacing w:line="360" w:lineRule="auto"/>
        <w:ind w:right="13" w:firstLine="567"/>
        <w:jc w:val="both"/>
        <w:rPr>
          <w:sz w:val="26"/>
          <w:szCs w:val="26"/>
        </w:rPr>
      </w:pPr>
    </w:p>
    <w:p w14:paraId="0DBF1824" w14:textId="77777777" w:rsidR="007C629E" w:rsidRDefault="007C629E" w:rsidP="00C22502">
      <w:pPr>
        <w:widowControl w:val="0"/>
        <w:spacing w:line="360" w:lineRule="auto"/>
        <w:ind w:right="13" w:firstLine="567"/>
        <w:jc w:val="both"/>
        <w:rPr>
          <w:sz w:val="26"/>
          <w:szCs w:val="26"/>
        </w:rPr>
      </w:pPr>
    </w:p>
    <w:p w14:paraId="69067DBF" w14:textId="77777777" w:rsidR="007C629E" w:rsidRDefault="007C629E" w:rsidP="00C22502">
      <w:pPr>
        <w:widowControl w:val="0"/>
        <w:spacing w:line="360" w:lineRule="auto"/>
        <w:ind w:right="13" w:firstLine="567"/>
        <w:jc w:val="both"/>
        <w:rPr>
          <w:sz w:val="26"/>
          <w:szCs w:val="26"/>
        </w:rPr>
      </w:pPr>
    </w:p>
    <w:p w14:paraId="2762CCA0" w14:textId="770DD738" w:rsidR="007C629E" w:rsidRDefault="007C629E" w:rsidP="00C22502">
      <w:pPr>
        <w:widowControl w:val="0"/>
        <w:spacing w:line="360" w:lineRule="auto"/>
        <w:ind w:right="13" w:firstLine="567"/>
        <w:jc w:val="both"/>
        <w:rPr>
          <w:sz w:val="26"/>
          <w:szCs w:val="26"/>
        </w:rPr>
        <w:sectPr w:rsidR="007C629E" w:rsidSect="00501C52">
          <w:type w:val="nextColumn"/>
          <w:pgSz w:w="11920" w:h="16840"/>
          <w:pgMar w:top="1134" w:right="567" w:bottom="1134" w:left="1134" w:header="0" w:footer="704" w:gutter="0"/>
          <w:cols w:space="720"/>
          <w:noEndnote/>
        </w:sectPr>
      </w:pPr>
    </w:p>
    <w:p w14:paraId="1450EF5E" w14:textId="77777777" w:rsidR="007C629E" w:rsidRPr="003B7FED" w:rsidRDefault="007C629E" w:rsidP="00602C77">
      <w:pPr>
        <w:pStyle w:val="14"/>
        <w:tabs>
          <w:tab w:val="left" w:pos="9072"/>
        </w:tabs>
        <w:ind w:right="296"/>
        <w:jc w:val="both"/>
      </w:pPr>
      <w:bookmarkStart w:id="345" w:name="_Toc62629221"/>
      <w:bookmarkStart w:id="346" w:name="_Toc71120162"/>
      <w:bookmarkEnd w:id="337"/>
      <w:r w:rsidRPr="003B7FED">
        <w:t>2. Существующие и перспективное потребление тепловой энергии на цели теплоснабжения</w:t>
      </w:r>
      <w:bookmarkEnd w:id="345"/>
      <w:bookmarkEnd w:id="346"/>
    </w:p>
    <w:p w14:paraId="7FFBA96F" w14:textId="77777777" w:rsidR="007C629E" w:rsidRDefault="007C629E" w:rsidP="00602C77">
      <w:pPr>
        <w:widowControl w:val="0"/>
        <w:tabs>
          <w:tab w:val="left" w:pos="9072"/>
        </w:tabs>
        <w:autoSpaceDE w:val="0"/>
        <w:autoSpaceDN w:val="0"/>
        <w:adjustRightInd w:val="0"/>
        <w:spacing w:before="3" w:line="110" w:lineRule="exact"/>
        <w:ind w:right="296"/>
        <w:jc w:val="both"/>
        <w:rPr>
          <w:sz w:val="11"/>
          <w:szCs w:val="11"/>
        </w:rPr>
      </w:pPr>
    </w:p>
    <w:p w14:paraId="74A001AE" w14:textId="77777777" w:rsidR="007C629E" w:rsidRPr="00C0219A" w:rsidRDefault="007C629E" w:rsidP="00602C77">
      <w:pPr>
        <w:pStyle w:val="21"/>
        <w:tabs>
          <w:tab w:val="left" w:pos="9072"/>
        </w:tabs>
        <w:ind w:right="296"/>
        <w:jc w:val="both"/>
      </w:pPr>
      <w:bookmarkStart w:id="347" w:name="_Toc62629222"/>
      <w:bookmarkStart w:id="348" w:name="_Toc71120163"/>
      <w:r w:rsidRPr="00C0219A">
        <w:t>2.1. Данные базового уровня потребления тепла на цели теплоснабжения</w:t>
      </w:r>
      <w:bookmarkEnd w:id="347"/>
      <w:bookmarkEnd w:id="348"/>
    </w:p>
    <w:p w14:paraId="396D61E1" w14:textId="77777777" w:rsidR="007C629E" w:rsidRDefault="007C629E" w:rsidP="00602C77">
      <w:pPr>
        <w:widowControl w:val="0"/>
        <w:tabs>
          <w:tab w:val="left" w:pos="9072"/>
        </w:tabs>
        <w:autoSpaceDE w:val="0"/>
        <w:autoSpaceDN w:val="0"/>
        <w:adjustRightInd w:val="0"/>
        <w:spacing w:before="14" w:line="220" w:lineRule="exact"/>
        <w:ind w:right="296"/>
        <w:jc w:val="both"/>
      </w:pPr>
    </w:p>
    <w:p w14:paraId="3450BD58" w14:textId="4CD48B28" w:rsidR="007C629E" w:rsidRDefault="007C629E" w:rsidP="00602C77">
      <w:pPr>
        <w:widowControl w:val="0"/>
        <w:tabs>
          <w:tab w:val="left" w:pos="9072"/>
          <w:tab w:val="left" w:pos="9214"/>
        </w:tabs>
        <w:spacing w:line="360" w:lineRule="auto"/>
        <w:ind w:right="296"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на</w:t>
      </w:r>
      <w:r w:rsidRPr="000B2497">
        <w:rPr>
          <w:sz w:val="26"/>
          <w:szCs w:val="26"/>
        </w:rPr>
        <w:t xml:space="preserve"> </w:t>
      </w:r>
      <w:r>
        <w:rPr>
          <w:sz w:val="26"/>
          <w:szCs w:val="26"/>
        </w:rPr>
        <w:t>те</w:t>
      </w:r>
      <w:r w:rsidRPr="000B2497">
        <w:rPr>
          <w:sz w:val="26"/>
          <w:szCs w:val="26"/>
        </w:rPr>
        <w:t>р</w:t>
      </w:r>
      <w:r>
        <w:rPr>
          <w:sz w:val="26"/>
          <w:szCs w:val="26"/>
        </w:rPr>
        <w:t>ритории</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ального</w:t>
      </w:r>
      <w:r w:rsidRPr="000B2497">
        <w:rPr>
          <w:sz w:val="26"/>
          <w:szCs w:val="26"/>
        </w:rPr>
        <w:t xml:space="preserve"> </w:t>
      </w:r>
      <w:r>
        <w:rPr>
          <w:sz w:val="26"/>
          <w:szCs w:val="26"/>
        </w:rPr>
        <w:t>обра</w:t>
      </w:r>
      <w:r w:rsidRPr="000B2497">
        <w:rPr>
          <w:sz w:val="26"/>
          <w:szCs w:val="26"/>
        </w:rPr>
        <w:t>з</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СП «</w:t>
      </w:r>
      <w:r w:rsidR="007C084B">
        <w:rPr>
          <w:sz w:val="26"/>
          <w:szCs w:val="26"/>
        </w:rPr>
        <w:t>Пажга</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ии</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объек</w:t>
      </w:r>
      <w:r w:rsidRPr="000B2497">
        <w:rPr>
          <w:sz w:val="26"/>
          <w:szCs w:val="26"/>
        </w:rPr>
        <w:t>т</w:t>
      </w:r>
      <w:r>
        <w:rPr>
          <w:sz w:val="26"/>
          <w:szCs w:val="26"/>
        </w:rPr>
        <w:t>ов</w:t>
      </w:r>
      <w:r w:rsidRPr="000B2497">
        <w:rPr>
          <w:sz w:val="26"/>
          <w:szCs w:val="26"/>
        </w:rPr>
        <w:t xml:space="preserve"> </w:t>
      </w:r>
      <w:r>
        <w:rPr>
          <w:sz w:val="26"/>
          <w:szCs w:val="26"/>
        </w:rPr>
        <w:t>соц</w:t>
      </w:r>
      <w:r w:rsidRPr="000B2497">
        <w:rPr>
          <w:sz w:val="26"/>
          <w:szCs w:val="26"/>
        </w:rPr>
        <w:t>и</w:t>
      </w:r>
      <w:r>
        <w:rPr>
          <w:sz w:val="26"/>
          <w:szCs w:val="26"/>
        </w:rPr>
        <w:t>а</w:t>
      </w:r>
      <w:r w:rsidRPr="000B2497">
        <w:rPr>
          <w:sz w:val="26"/>
          <w:szCs w:val="26"/>
        </w:rPr>
        <w:t>л</w:t>
      </w:r>
      <w:r>
        <w:rPr>
          <w:sz w:val="26"/>
          <w:szCs w:val="26"/>
        </w:rPr>
        <w:t>ьн</w:t>
      </w:r>
      <w:r w:rsidRPr="000B2497">
        <w:rPr>
          <w:sz w:val="26"/>
          <w:szCs w:val="26"/>
        </w:rPr>
        <w:t>о-</w:t>
      </w:r>
      <w:r>
        <w:rPr>
          <w:sz w:val="26"/>
          <w:szCs w:val="26"/>
        </w:rPr>
        <w:t>б</w:t>
      </w:r>
      <w:r w:rsidRPr="000B2497">
        <w:rPr>
          <w:sz w:val="26"/>
          <w:szCs w:val="26"/>
        </w:rPr>
        <w:t>ы</w:t>
      </w:r>
      <w:r>
        <w:rPr>
          <w:sz w:val="26"/>
          <w:szCs w:val="26"/>
        </w:rPr>
        <w:t>тово</w:t>
      </w:r>
      <w:r w:rsidRPr="000B2497">
        <w:rPr>
          <w:sz w:val="26"/>
          <w:szCs w:val="26"/>
        </w:rPr>
        <w:t>г</w:t>
      </w:r>
      <w:r>
        <w:rPr>
          <w:sz w:val="26"/>
          <w:szCs w:val="26"/>
        </w:rPr>
        <w:t>о на</w:t>
      </w:r>
      <w:r w:rsidRPr="000B2497">
        <w:rPr>
          <w:sz w:val="26"/>
          <w:szCs w:val="26"/>
        </w:rPr>
        <w:t>з</w:t>
      </w:r>
      <w:r>
        <w:rPr>
          <w:sz w:val="26"/>
          <w:szCs w:val="26"/>
        </w:rPr>
        <w:t>начен</w:t>
      </w:r>
      <w:r w:rsidRPr="000B2497">
        <w:rPr>
          <w:sz w:val="26"/>
          <w:szCs w:val="26"/>
        </w:rPr>
        <w:t>и</w:t>
      </w:r>
      <w:r>
        <w:rPr>
          <w:sz w:val="26"/>
          <w:szCs w:val="26"/>
        </w:rPr>
        <w:t xml:space="preserve">я </w:t>
      </w:r>
      <w:r w:rsidRPr="000B2497">
        <w:rPr>
          <w:sz w:val="26"/>
          <w:szCs w:val="26"/>
        </w:rPr>
        <w:t>уч</w:t>
      </w:r>
      <w:r>
        <w:rPr>
          <w:sz w:val="26"/>
          <w:szCs w:val="26"/>
        </w:rPr>
        <w:t>аст</w:t>
      </w:r>
      <w:r w:rsidRPr="000B2497">
        <w:rPr>
          <w:sz w:val="26"/>
          <w:szCs w:val="26"/>
        </w:rPr>
        <w:t>вуе</w:t>
      </w:r>
      <w:r>
        <w:rPr>
          <w:sz w:val="26"/>
          <w:szCs w:val="26"/>
        </w:rPr>
        <w:t>т</w:t>
      </w:r>
      <w:r w:rsidRPr="000B2497">
        <w:rPr>
          <w:sz w:val="26"/>
          <w:szCs w:val="26"/>
        </w:rPr>
        <w:t xml:space="preserve"> </w:t>
      </w:r>
      <w:r w:rsidR="00755F11">
        <w:rPr>
          <w:sz w:val="26"/>
          <w:szCs w:val="26"/>
        </w:rPr>
        <w:t>2</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w:t>
      </w:r>
      <w:r>
        <w:rPr>
          <w:sz w:val="26"/>
          <w:szCs w:val="26"/>
        </w:rPr>
        <w:t>к</w:t>
      </w:r>
      <w:r w:rsidR="00755F11">
        <w:rPr>
          <w:sz w:val="26"/>
          <w:szCs w:val="26"/>
        </w:rPr>
        <w:t>а</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ия</w:t>
      </w:r>
      <w:r>
        <w:rPr>
          <w:sz w:val="26"/>
          <w:szCs w:val="26"/>
        </w:rPr>
        <w:t>.</w:t>
      </w:r>
    </w:p>
    <w:p w14:paraId="187CB32F" w14:textId="77777777" w:rsidR="007C629E" w:rsidRDefault="007C629E" w:rsidP="00602C77">
      <w:pPr>
        <w:widowControl w:val="0"/>
        <w:tabs>
          <w:tab w:val="left" w:pos="9072"/>
          <w:tab w:val="left" w:pos="9214"/>
        </w:tabs>
        <w:spacing w:line="360" w:lineRule="auto"/>
        <w:ind w:right="296" w:firstLine="567"/>
        <w:jc w:val="both"/>
        <w:rPr>
          <w:sz w:val="26"/>
          <w:szCs w:val="26"/>
        </w:rPr>
      </w:pPr>
      <w:r w:rsidRPr="000B2497">
        <w:rPr>
          <w:sz w:val="26"/>
          <w:szCs w:val="26"/>
        </w:rPr>
        <w:t>Д</w:t>
      </w:r>
      <w:r>
        <w:rPr>
          <w:sz w:val="26"/>
          <w:szCs w:val="26"/>
        </w:rPr>
        <w:t>ан</w:t>
      </w:r>
      <w:r w:rsidRPr="000B2497">
        <w:rPr>
          <w:sz w:val="26"/>
          <w:szCs w:val="26"/>
        </w:rPr>
        <w:t>ны</w:t>
      </w:r>
      <w:r>
        <w:rPr>
          <w:sz w:val="26"/>
          <w:szCs w:val="26"/>
        </w:rPr>
        <w:t>е ба</w:t>
      </w:r>
      <w:r w:rsidRPr="000B2497">
        <w:rPr>
          <w:sz w:val="26"/>
          <w:szCs w:val="26"/>
        </w:rPr>
        <w:t>з</w:t>
      </w:r>
      <w:r>
        <w:rPr>
          <w:sz w:val="26"/>
          <w:szCs w:val="26"/>
        </w:rPr>
        <w:t xml:space="preserve">ового </w:t>
      </w:r>
      <w:r w:rsidRPr="000B2497">
        <w:rPr>
          <w:sz w:val="26"/>
          <w:szCs w:val="26"/>
        </w:rPr>
        <w:t>у</w:t>
      </w:r>
      <w:r>
        <w:rPr>
          <w:sz w:val="26"/>
          <w:szCs w:val="26"/>
        </w:rPr>
        <w:t>ровня потр</w:t>
      </w:r>
      <w:r w:rsidRPr="000B2497">
        <w:rPr>
          <w:sz w:val="26"/>
          <w:szCs w:val="26"/>
        </w:rPr>
        <w:t>е</w:t>
      </w:r>
      <w:r>
        <w:rPr>
          <w:sz w:val="26"/>
          <w:szCs w:val="26"/>
        </w:rPr>
        <w:t>бл</w:t>
      </w:r>
      <w:r w:rsidRPr="000B2497">
        <w:rPr>
          <w:sz w:val="26"/>
          <w:szCs w:val="26"/>
        </w:rPr>
        <w:t>е</w:t>
      </w:r>
      <w:r>
        <w:rPr>
          <w:sz w:val="26"/>
          <w:szCs w:val="26"/>
        </w:rPr>
        <w:t>н</w:t>
      </w:r>
      <w:r w:rsidRPr="000B2497">
        <w:rPr>
          <w:sz w:val="26"/>
          <w:szCs w:val="26"/>
        </w:rPr>
        <w:t>и</w:t>
      </w:r>
      <w:r>
        <w:rPr>
          <w:sz w:val="26"/>
          <w:szCs w:val="26"/>
        </w:rPr>
        <w:t>я теп</w:t>
      </w:r>
      <w:r w:rsidRPr="000B2497">
        <w:rPr>
          <w:sz w:val="26"/>
          <w:szCs w:val="26"/>
        </w:rPr>
        <w:t>л</w:t>
      </w:r>
      <w:r>
        <w:rPr>
          <w:sz w:val="26"/>
          <w:szCs w:val="26"/>
        </w:rPr>
        <w:t xml:space="preserve">овой </w:t>
      </w:r>
      <w:r w:rsidRPr="000B2497">
        <w:rPr>
          <w:sz w:val="26"/>
          <w:szCs w:val="26"/>
        </w:rPr>
        <w:t>э</w:t>
      </w:r>
      <w:r>
        <w:rPr>
          <w:sz w:val="26"/>
          <w:szCs w:val="26"/>
        </w:rPr>
        <w:t>н</w:t>
      </w:r>
      <w:r w:rsidRPr="000B2497">
        <w:rPr>
          <w:sz w:val="26"/>
          <w:szCs w:val="26"/>
        </w:rPr>
        <w:t>е</w:t>
      </w:r>
      <w:r>
        <w:rPr>
          <w:sz w:val="26"/>
          <w:szCs w:val="26"/>
        </w:rPr>
        <w:t>ргии на це</w:t>
      </w:r>
      <w:r w:rsidRPr="000B2497">
        <w:rPr>
          <w:sz w:val="26"/>
          <w:szCs w:val="26"/>
        </w:rPr>
        <w:t>л</w:t>
      </w:r>
      <w:r>
        <w:rPr>
          <w:sz w:val="26"/>
          <w:szCs w:val="26"/>
        </w:rPr>
        <w:t>и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ре</w:t>
      </w:r>
      <w:r w:rsidRPr="000B2497">
        <w:rPr>
          <w:sz w:val="26"/>
          <w:szCs w:val="26"/>
        </w:rPr>
        <w:t>д</w:t>
      </w:r>
      <w:r>
        <w:rPr>
          <w:sz w:val="26"/>
          <w:szCs w:val="26"/>
        </w:rPr>
        <w:t>ставлены</w:t>
      </w:r>
      <w:r w:rsidRPr="000B2497">
        <w:rPr>
          <w:sz w:val="26"/>
          <w:szCs w:val="26"/>
        </w:rPr>
        <w:t xml:space="preserve"> </w:t>
      </w:r>
      <w:r>
        <w:rPr>
          <w:sz w:val="26"/>
          <w:szCs w:val="26"/>
        </w:rPr>
        <w:t>в</w:t>
      </w:r>
      <w:r w:rsidRPr="000B2497">
        <w:rPr>
          <w:sz w:val="26"/>
          <w:szCs w:val="26"/>
        </w:rPr>
        <w:t xml:space="preserve"> </w:t>
      </w:r>
      <w:r>
        <w:rPr>
          <w:sz w:val="26"/>
          <w:szCs w:val="26"/>
        </w:rPr>
        <w:t>та</w:t>
      </w:r>
      <w:r w:rsidRPr="000B2497">
        <w:rPr>
          <w:sz w:val="26"/>
          <w:szCs w:val="26"/>
        </w:rPr>
        <w:t>б</w:t>
      </w:r>
      <w:r>
        <w:rPr>
          <w:sz w:val="26"/>
          <w:szCs w:val="26"/>
        </w:rPr>
        <w:t>л</w:t>
      </w:r>
      <w:r w:rsidRPr="000B2497">
        <w:rPr>
          <w:sz w:val="26"/>
          <w:szCs w:val="26"/>
        </w:rPr>
        <w:t>иц</w:t>
      </w:r>
      <w:r>
        <w:rPr>
          <w:sz w:val="26"/>
          <w:szCs w:val="26"/>
        </w:rPr>
        <w:t>е</w:t>
      </w:r>
      <w:r w:rsidRPr="000B2497">
        <w:rPr>
          <w:sz w:val="26"/>
          <w:szCs w:val="26"/>
        </w:rPr>
        <w:t xml:space="preserve"> ниже</w:t>
      </w:r>
      <w:r>
        <w:rPr>
          <w:sz w:val="26"/>
          <w:szCs w:val="26"/>
        </w:rPr>
        <w:t>.</w:t>
      </w:r>
    </w:p>
    <w:p w14:paraId="3A90D5DB" w14:textId="77777777" w:rsidR="007C629E" w:rsidRDefault="007C629E" w:rsidP="00602C77">
      <w:pPr>
        <w:widowControl w:val="0"/>
        <w:tabs>
          <w:tab w:val="left" w:pos="9072"/>
          <w:tab w:val="left" w:pos="9214"/>
        </w:tabs>
        <w:autoSpaceDE w:val="0"/>
        <w:autoSpaceDN w:val="0"/>
        <w:adjustRightInd w:val="0"/>
        <w:spacing w:before="2" w:line="130" w:lineRule="exact"/>
        <w:ind w:right="296"/>
        <w:jc w:val="both"/>
        <w:rPr>
          <w:sz w:val="13"/>
          <w:szCs w:val="13"/>
        </w:rPr>
      </w:pPr>
    </w:p>
    <w:p w14:paraId="616902A8" w14:textId="3FF39B76" w:rsidR="007C629E" w:rsidRPr="008B3021" w:rsidRDefault="007C629E" w:rsidP="00602C77">
      <w:pPr>
        <w:widowControl w:val="0"/>
        <w:tabs>
          <w:tab w:val="left" w:pos="9072"/>
          <w:tab w:val="left" w:pos="9214"/>
        </w:tabs>
        <w:autoSpaceDE w:val="0"/>
        <w:autoSpaceDN w:val="0"/>
        <w:adjustRightInd w:val="0"/>
        <w:spacing w:before="5" w:line="358" w:lineRule="auto"/>
        <w:ind w:right="296" w:firstLine="567"/>
        <w:jc w:val="both"/>
        <w:rPr>
          <w:sz w:val="26"/>
          <w:szCs w:val="26"/>
        </w:rPr>
      </w:pPr>
      <w:r w:rsidRPr="008B3021">
        <w:rPr>
          <w:sz w:val="26"/>
          <w:szCs w:val="26"/>
        </w:rPr>
        <w:t xml:space="preserve">Таблица </w:t>
      </w:r>
      <w:r w:rsidR="00A61E1C">
        <w:rPr>
          <w:sz w:val="26"/>
          <w:szCs w:val="26"/>
        </w:rPr>
        <w:t>22</w:t>
      </w:r>
      <w:r>
        <w:rPr>
          <w:sz w:val="26"/>
          <w:szCs w:val="26"/>
        </w:rPr>
        <w:t xml:space="preserve"> - </w:t>
      </w:r>
      <w:r w:rsidRPr="008B3021">
        <w:rPr>
          <w:sz w:val="26"/>
          <w:szCs w:val="26"/>
        </w:rPr>
        <w:t xml:space="preserve">Данные базового уровня потребления тепловой энергии (данные </w:t>
      </w:r>
      <w:r w:rsidR="00755F11">
        <w:rPr>
          <w:sz w:val="26"/>
          <w:szCs w:val="26"/>
        </w:rPr>
        <w:t xml:space="preserve">2020 </w:t>
      </w:r>
      <w:r w:rsidRPr="008B3021">
        <w:rPr>
          <w:sz w:val="26"/>
          <w:szCs w:val="26"/>
        </w:rPr>
        <w:t>года)</w:t>
      </w:r>
    </w:p>
    <w:tbl>
      <w:tblPr>
        <w:tblW w:w="10608" w:type="dxa"/>
        <w:tblInd w:w="-431" w:type="dxa"/>
        <w:tblLayout w:type="fixed"/>
        <w:tblLook w:val="04A0" w:firstRow="1" w:lastRow="0" w:firstColumn="1" w:lastColumn="0" w:noHBand="0" w:noVBand="1"/>
      </w:tblPr>
      <w:tblGrid>
        <w:gridCol w:w="2009"/>
        <w:gridCol w:w="1308"/>
        <w:gridCol w:w="1134"/>
        <w:gridCol w:w="976"/>
        <w:gridCol w:w="1043"/>
        <w:gridCol w:w="877"/>
        <w:gridCol w:w="993"/>
        <w:gridCol w:w="1134"/>
        <w:gridCol w:w="1134"/>
      </w:tblGrid>
      <w:tr w:rsidR="00810D8B" w:rsidRPr="00A34365" w14:paraId="6CEA7B81" w14:textId="77777777" w:rsidTr="00810D8B">
        <w:trPr>
          <w:trHeight w:val="1170"/>
        </w:trPr>
        <w:tc>
          <w:tcPr>
            <w:tcW w:w="20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120FA9" w14:textId="77777777" w:rsidR="00810D8B" w:rsidRPr="00A34365" w:rsidRDefault="00810D8B" w:rsidP="004C4033">
            <w:pPr>
              <w:ind w:right="13"/>
              <w:jc w:val="center"/>
              <w:rPr>
                <w:b/>
                <w:bCs/>
                <w:sz w:val="20"/>
                <w:szCs w:val="20"/>
              </w:rPr>
            </w:pPr>
            <w:r w:rsidRPr="00A34365">
              <w:rPr>
                <w:b/>
                <w:bCs/>
                <w:sz w:val="20"/>
                <w:szCs w:val="20"/>
              </w:rPr>
              <w:t>Наименование системы теплоснабжения</w:t>
            </w:r>
          </w:p>
        </w:tc>
        <w:tc>
          <w:tcPr>
            <w:tcW w:w="13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15D3BE" w14:textId="77777777" w:rsidR="00810D8B" w:rsidRPr="00A34365" w:rsidRDefault="00810D8B" w:rsidP="004C4033">
            <w:pPr>
              <w:ind w:right="13"/>
              <w:jc w:val="center"/>
              <w:rPr>
                <w:b/>
                <w:bCs/>
                <w:sz w:val="20"/>
                <w:szCs w:val="20"/>
              </w:rPr>
            </w:pPr>
            <w:r w:rsidRPr="00A34365">
              <w:rPr>
                <w:b/>
                <w:bCs/>
                <w:sz w:val="20"/>
                <w:szCs w:val="20"/>
              </w:rPr>
              <w:t>Выработка тепловой энергии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68EB1A" w14:textId="77777777" w:rsidR="00810D8B" w:rsidRPr="00A34365" w:rsidRDefault="00810D8B" w:rsidP="004C4033">
            <w:pPr>
              <w:ind w:right="13"/>
              <w:jc w:val="center"/>
              <w:rPr>
                <w:b/>
                <w:bCs/>
                <w:sz w:val="20"/>
                <w:szCs w:val="20"/>
              </w:rPr>
            </w:pPr>
            <w:r w:rsidRPr="00A34365">
              <w:rPr>
                <w:b/>
                <w:bCs/>
                <w:sz w:val="20"/>
                <w:szCs w:val="20"/>
              </w:rPr>
              <w:t>Собственные нужды котельной</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101E70" w14:textId="77777777" w:rsidR="00810D8B" w:rsidRPr="00A34365" w:rsidRDefault="00810D8B" w:rsidP="004C4033">
            <w:pPr>
              <w:ind w:right="13"/>
              <w:jc w:val="center"/>
              <w:rPr>
                <w:b/>
                <w:bCs/>
                <w:sz w:val="20"/>
                <w:szCs w:val="20"/>
              </w:rPr>
            </w:pPr>
            <w:r w:rsidRPr="00A34365">
              <w:rPr>
                <w:b/>
                <w:bCs/>
                <w:sz w:val="20"/>
                <w:szCs w:val="20"/>
              </w:rPr>
              <w:t>Отпуск тепловой энергии в сеть</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6C67EE" w14:textId="77777777" w:rsidR="00810D8B" w:rsidRPr="00A34365" w:rsidRDefault="00810D8B" w:rsidP="004C4033">
            <w:pPr>
              <w:ind w:right="13"/>
              <w:jc w:val="center"/>
              <w:rPr>
                <w:b/>
                <w:bCs/>
                <w:sz w:val="20"/>
                <w:szCs w:val="20"/>
              </w:rPr>
            </w:pPr>
            <w:r w:rsidRPr="00A34365">
              <w:rPr>
                <w:b/>
                <w:bCs/>
                <w:sz w:val="20"/>
                <w:szCs w:val="20"/>
              </w:rPr>
              <w:t>Потери тепловой энергии в тепловых сетях</w:t>
            </w:r>
          </w:p>
        </w:tc>
        <w:tc>
          <w:tcPr>
            <w:tcW w:w="4138" w:type="dxa"/>
            <w:gridSpan w:val="4"/>
            <w:tcBorders>
              <w:top w:val="single" w:sz="4" w:space="0" w:color="auto"/>
              <w:left w:val="nil"/>
              <w:bottom w:val="single" w:sz="4" w:space="0" w:color="auto"/>
              <w:right w:val="single" w:sz="4" w:space="0" w:color="auto"/>
            </w:tcBorders>
            <w:shd w:val="clear" w:color="auto" w:fill="auto"/>
            <w:vAlign w:val="center"/>
            <w:hideMark/>
          </w:tcPr>
          <w:p w14:paraId="38DC0CF9" w14:textId="77777777" w:rsidR="00810D8B" w:rsidRPr="00A34365" w:rsidRDefault="00810D8B" w:rsidP="004C4033">
            <w:pPr>
              <w:ind w:right="13"/>
              <w:jc w:val="center"/>
              <w:rPr>
                <w:b/>
                <w:bCs/>
                <w:sz w:val="20"/>
                <w:szCs w:val="20"/>
              </w:rPr>
            </w:pPr>
            <w:r w:rsidRPr="00A34365">
              <w:rPr>
                <w:b/>
                <w:bCs/>
                <w:sz w:val="20"/>
                <w:szCs w:val="20"/>
              </w:rPr>
              <w:t>Полезный отпуск тепловой энергии</w:t>
            </w:r>
          </w:p>
        </w:tc>
      </w:tr>
      <w:tr w:rsidR="00810D8B" w:rsidRPr="00A34365" w14:paraId="493DE166" w14:textId="77777777" w:rsidTr="00810D8B">
        <w:trPr>
          <w:trHeight w:val="765"/>
        </w:trPr>
        <w:tc>
          <w:tcPr>
            <w:tcW w:w="20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90F5E7" w14:textId="77777777" w:rsidR="00810D8B" w:rsidRPr="00A34365" w:rsidRDefault="00810D8B" w:rsidP="004C4033">
            <w:pPr>
              <w:ind w:right="13"/>
              <w:rPr>
                <w:b/>
                <w:bCs/>
                <w:sz w:val="20"/>
                <w:szCs w:val="20"/>
              </w:rPr>
            </w:pPr>
          </w:p>
        </w:tc>
        <w:tc>
          <w:tcPr>
            <w:tcW w:w="13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69DDB5" w14:textId="77777777" w:rsidR="00810D8B" w:rsidRPr="00A34365" w:rsidRDefault="00810D8B" w:rsidP="004C4033">
            <w:pPr>
              <w:ind w:right="13"/>
              <w:rPr>
                <w:b/>
                <w:b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6B1544" w14:textId="77777777" w:rsidR="00810D8B" w:rsidRPr="00A34365" w:rsidRDefault="00810D8B" w:rsidP="004C4033">
            <w:pPr>
              <w:ind w:right="13"/>
              <w:rPr>
                <w:b/>
                <w:bCs/>
                <w:sz w:val="20"/>
                <w:szCs w:val="20"/>
              </w:rPr>
            </w:pPr>
          </w:p>
        </w:tc>
        <w:tc>
          <w:tcPr>
            <w:tcW w:w="9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B8122" w14:textId="77777777" w:rsidR="00810D8B" w:rsidRPr="00A34365" w:rsidRDefault="00810D8B" w:rsidP="004C4033">
            <w:pPr>
              <w:ind w:right="13"/>
              <w:rPr>
                <w:b/>
                <w:bCs/>
                <w:sz w:val="20"/>
                <w:szCs w:val="20"/>
              </w:rPr>
            </w:pPr>
          </w:p>
        </w:tc>
        <w:tc>
          <w:tcPr>
            <w:tcW w:w="10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35CE5F" w14:textId="77777777" w:rsidR="00810D8B" w:rsidRPr="00A34365" w:rsidRDefault="00810D8B" w:rsidP="004C4033">
            <w:pPr>
              <w:ind w:right="13"/>
              <w:rPr>
                <w:b/>
                <w:bCs/>
                <w:sz w:val="20"/>
                <w:szCs w:val="20"/>
              </w:rPr>
            </w:pPr>
          </w:p>
        </w:tc>
        <w:tc>
          <w:tcPr>
            <w:tcW w:w="877" w:type="dxa"/>
            <w:tcBorders>
              <w:top w:val="nil"/>
              <w:left w:val="nil"/>
              <w:bottom w:val="single" w:sz="4" w:space="0" w:color="auto"/>
              <w:right w:val="single" w:sz="4" w:space="0" w:color="auto"/>
            </w:tcBorders>
            <w:shd w:val="clear" w:color="auto" w:fill="auto"/>
            <w:vAlign w:val="center"/>
            <w:hideMark/>
          </w:tcPr>
          <w:p w14:paraId="593ABDE5" w14:textId="77777777" w:rsidR="00810D8B" w:rsidRPr="00A34365" w:rsidRDefault="00810D8B" w:rsidP="004C4033">
            <w:pPr>
              <w:ind w:right="13"/>
              <w:jc w:val="center"/>
              <w:rPr>
                <w:sz w:val="20"/>
                <w:szCs w:val="20"/>
              </w:rPr>
            </w:pPr>
            <w:r w:rsidRPr="00A34365">
              <w:rPr>
                <w:sz w:val="20"/>
                <w:szCs w:val="20"/>
              </w:rPr>
              <w:t>Всего</w:t>
            </w:r>
          </w:p>
        </w:tc>
        <w:tc>
          <w:tcPr>
            <w:tcW w:w="993" w:type="dxa"/>
            <w:tcBorders>
              <w:top w:val="nil"/>
              <w:left w:val="nil"/>
              <w:bottom w:val="single" w:sz="4" w:space="0" w:color="auto"/>
              <w:right w:val="single" w:sz="4" w:space="0" w:color="auto"/>
            </w:tcBorders>
            <w:vAlign w:val="center"/>
          </w:tcPr>
          <w:p w14:paraId="3D93DA8D" w14:textId="77777777" w:rsidR="00810D8B" w:rsidRPr="00A34365" w:rsidRDefault="00810D8B" w:rsidP="004C4033">
            <w:pPr>
              <w:ind w:right="13"/>
              <w:jc w:val="center"/>
              <w:rPr>
                <w:sz w:val="20"/>
                <w:szCs w:val="20"/>
              </w:rPr>
            </w:pPr>
            <w:r>
              <w:rPr>
                <w:sz w:val="20"/>
                <w:szCs w:val="20"/>
              </w:rPr>
              <w:t xml:space="preserve">Население </w:t>
            </w:r>
          </w:p>
        </w:tc>
        <w:tc>
          <w:tcPr>
            <w:tcW w:w="1134" w:type="dxa"/>
            <w:tcBorders>
              <w:top w:val="nil"/>
              <w:left w:val="nil"/>
              <w:bottom w:val="single" w:sz="4" w:space="0" w:color="auto"/>
              <w:right w:val="single" w:sz="4" w:space="0" w:color="auto"/>
            </w:tcBorders>
            <w:vAlign w:val="center"/>
          </w:tcPr>
          <w:p w14:paraId="6C341D53" w14:textId="77777777" w:rsidR="00810D8B" w:rsidRPr="00A34365" w:rsidRDefault="00810D8B" w:rsidP="004C4033">
            <w:pPr>
              <w:ind w:right="13"/>
              <w:jc w:val="center"/>
              <w:rPr>
                <w:sz w:val="20"/>
                <w:szCs w:val="20"/>
              </w:rPr>
            </w:pPr>
            <w:r>
              <w:rPr>
                <w:sz w:val="20"/>
                <w:szCs w:val="20"/>
              </w:rPr>
              <w:t>Бюджет</w:t>
            </w:r>
          </w:p>
        </w:tc>
        <w:tc>
          <w:tcPr>
            <w:tcW w:w="1134" w:type="dxa"/>
            <w:tcBorders>
              <w:top w:val="nil"/>
              <w:left w:val="nil"/>
              <w:bottom w:val="single" w:sz="4" w:space="0" w:color="auto"/>
              <w:right w:val="single" w:sz="4" w:space="0" w:color="auto"/>
            </w:tcBorders>
            <w:vAlign w:val="center"/>
          </w:tcPr>
          <w:p w14:paraId="2655EBA5" w14:textId="77777777" w:rsidR="00810D8B" w:rsidRPr="00A34365" w:rsidRDefault="00810D8B" w:rsidP="004C4033">
            <w:pPr>
              <w:ind w:right="13"/>
              <w:jc w:val="center"/>
              <w:rPr>
                <w:sz w:val="20"/>
                <w:szCs w:val="20"/>
              </w:rPr>
            </w:pPr>
            <w:r>
              <w:rPr>
                <w:sz w:val="20"/>
                <w:szCs w:val="20"/>
              </w:rPr>
              <w:t>Прочие</w:t>
            </w:r>
          </w:p>
        </w:tc>
      </w:tr>
      <w:tr w:rsidR="00810D8B" w14:paraId="258B90A7" w14:textId="77777777" w:rsidTr="00810D8B">
        <w:trPr>
          <w:trHeight w:val="695"/>
        </w:trPr>
        <w:tc>
          <w:tcPr>
            <w:tcW w:w="2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CD254" w14:textId="77777777" w:rsidR="00810D8B" w:rsidRPr="00A34365" w:rsidRDefault="00810D8B" w:rsidP="004C4033">
            <w:pPr>
              <w:ind w:right="13"/>
              <w:jc w:val="center"/>
              <w:rPr>
                <w:sz w:val="20"/>
                <w:szCs w:val="20"/>
              </w:rPr>
            </w:pPr>
            <w:r>
              <w:rPr>
                <w:sz w:val="20"/>
                <w:szCs w:val="20"/>
              </w:rPr>
              <w:t>Котельная Центральная</w:t>
            </w:r>
          </w:p>
        </w:tc>
        <w:tc>
          <w:tcPr>
            <w:tcW w:w="1308" w:type="dxa"/>
            <w:tcBorders>
              <w:top w:val="single" w:sz="4" w:space="0" w:color="auto"/>
              <w:left w:val="nil"/>
              <w:bottom w:val="single" w:sz="4" w:space="0" w:color="auto"/>
              <w:right w:val="single" w:sz="4" w:space="0" w:color="auto"/>
            </w:tcBorders>
            <w:shd w:val="clear" w:color="auto" w:fill="auto"/>
            <w:vAlign w:val="center"/>
          </w:tcPr>
          <w:p w14:paraId="27BE8A77" w14:textId="77777777" w:rsidR="00810D8B" w:rsidRPr="00A34365" w:rsidRDefault="00810D8B" w:rsidP="004C4033">
            <w:pPr>
              <w:ind w:right="13"/>
              <w:jc w:val="center"/>
              <w:rPr>
                <w:sz w:val="20"/>
                <w:szCs w:val="20"/>
              </w:rPr>
            </w:pPr>
            <w:r>
              <w:rPr>
                <w:sz w:val="20"/>
                <w:szCs w:val="20"/>
              </w:rPr>
              <w:t>8274,65</w:t>
            </w:r>
          </w:p>
        </w:tc>
        <w:tc>
          <w:tcPr>
            <w:tcW w:w="1134" w:type="dxa"/>
            <w:tcBorders>
              <w:top w:val="single" w:sz="4" w:space="0" w:color="auto"/>
              <w:left w:val="nil"/>
              <w:bottom w:val="single" w:sz="4" w:space="0" w:color="auto"/>
              <w:right w:val="single" w:sz="4" w:space="0" w:color="auto"/>
            </w:tcBorders>
            <w:shd w:val="clear" w:color="auto" w:fill="auto"/>
            <w:vAlign w:val="center"/>
          </w:tcPr>
          <w:p w14:paraId="53D2CE5F" w14:textId="77777777" w:rsidR="00810D8B" w:rsidRPr="00A34365" w:rsidRDefault="00810D8B" w:rsidP="004C4033">
            <w:pPr>
              <w:ind w:right="13"/>
              <w:jc w:val="center"/>
              <w:rPr>
                <w:sz w:val="20"/>
                <w:szCs w:val="20"/>
              </w:rPr>
            </w:pPr>
            <w:r>
              <w:rPr>
                <w:sz w:val="20"/>
                <w:szCs w:val="20"/>
              </w:rPr>
              <w:t>655,48</w:t>
            </w:r>
          </w:p>
        </w:tc>
        <w:tc>
          <w:tcPr>
            <w:tcW w:w="976" w:type="dxa"/>
            <w:tcBorders>
              <w:top w:val="single" w:sz="4" w:space="0" w:color="auto"/>
              <w:left w:val="nil"/>
              <w:bottom w:val="single" w:sz="4" w:space="0" w:color="auto"/>
              <w:right w:val="single" w:sz="4" w:space="0" w:color="auto"/>
            </w:tcBorders>
            <w:shd w:val="clear" w:color="auto" w:fill="auto"/>
            <w:vAlign w:val="center"/>
          </w:tcPr>
          <w:p w14:paraId="5943F5DE" w14:textId="77777777" w:rsidR="00810D8B" w:rsidRPr="00A34365" w:rsidRDefault="00810D8B" w:rsidP="004C4033">
            <w:pPr>
              <w:ind w:right="13"/>
              <w:jc w:val="center"/>
              <w:rPr>
                <w:sz w:val="20"/>
                <w:szCs w:val="20"/>
              </w:rPr>
            </w:pPr>
            <w:r>
              <w:rPr>
                <w:sz w:val="20"/>
                <w:szCs w:val="20"/>
              </w:rPr>
              <w:t>7619,17</w:t>
            </w:r>
          </w:p>
        </w:tc>
        <w:tc>
          <w:tcPr>
            <w:tcW w:w="1043" w:type="dxa"/>
            <w:tcBorders>
              <w:top w:val="single" w:sz="4" w:space="0" w:color="auto"/>
              <w:left w:val="nil"/>
              <w:bottom w:val="single" w:sz="4" w:space="0" w:color="auto"/>
              <w:right w:val="single" w:sz="4" w:space="0" w:color="auto"/>
            </w:tcBorders>
            <w:shd w:val="clear" w:color="auto" w:fill="auto"/>
            <w:vAlign w:val="center"/>
          </w:tcPr>
          <w:p w14:paraId="1F3C19F2" w14:textId="77777777" w:rsidR="00810D8B" w:rsidRPr="00A34365" w:rsidRDefault="00810D8B" w:rsidP="004C4033">
            <w:pPr>
              <w:ind w:right="13"/>
              <w:jc w:val="center"/>
              <w:rPr>
                <w:sz w:val="20"/>
                <w:szCs w:val="20"/>
              </w:rPr>
            </w:pPr>
            <w:r>
              <w:rPr>
                <w:sz w:val="20"/>
                <w:szCs w:val="20"/>
              </w:rPr>
              <w:t>1336,14</w:t>
            </w:r>
          </w:p>
        </w:tc>
        <w:tc>
          <w:tcPr>
            <w:tcW w:w="877" w:type="dxa"/>
            <w:tcBorders>
              <w:top w:val="single" w:sz="4" w:space="0" w:color="auto"/>
              <w:left w:val="nil"/>
              <w:bottom w:val="single" w:sz="4" w:space="0" w:color="auto"/>
              <w:right w:val="single" w:sz="4" w:space="0" w:color="auto"/>
            </w:tcBorders>
            <w:shd w:val="clear" w:color="auto" w:fill="auto"/>
            <w:vAlign w:val="center"/>
          </w:tcPr>
          <w:p w14:paraId="5FBC19A7" w14:textId="77777777" w:rsidR="00810D8B" w:rsidRPr="00A34365" w:rsidRDefault="00810D8B" w:rsidP="004C4033">
            <w:pPr>
              <w:ind w:right="13"/>
              <w:jc w:val="center"/>
              <w:rPr>
                <w:sz w:val="20"/>
                <w:szCs w:val="20"/>
              </w:rPr>
            </w:pPr>
            <w:r>
              <w:rPr>
                <w:sz w:val="20"/>
                <w:szCs w:val="20"/>
              </w:rPr>
              <w:t>6283,03</w:t>
            </w:r>
          </w:p>
        </w:tc>
        <w:tc>
          <w:tcPr>
            <w:tcW w:w="993" w:type="dxa"/>
            <w:tcBorders>
              <w:top w:val="single" w:sz="4" w:space="0" w:color="auto"/>
              <w:left w:val="nil"/>
              <w:bottom w:val="single" w:sz="4" w:space="0" w:color="auto"/>
              <w:right w:val="single" w:sz="4" w:space="0" w:color="auto"/>
            </w:tcBorders>
            <w:vAlign w:val="center"/>
          </w:tcPr>
          <w:p w14:paraId="4E30F31C" w14:textId="77777777" w:rsidR="00810D8B" w:rsidRDefault="00810D8B" w:rsidP="004C4033">
            <w:pPr>
              <w:ind w:right="13"/>
              <w:jc w:val="center"/>
              <w:rPr>
                <w:sz w:val="20"/>
                <w:szCs w:val="20"/>
              </w:rPr>
            </w:pPr>
            <w:r>
              <w:rPr>
                <w:sz w:val="20"/>
                <w:szCs w:val="20"/>
              </w:rPr>
              <w:t>3204,34</w:t>
            </w:r>
          </w:p>
        </w:tc>
        <w:tc>
          <w:tcPr>
            <w:tcW w:w="1134" w:type="dxa"/>
            <w:tcBorders>
              <w:top w:val="single" w:sz="4" w:space="0" w:color="auto"/>
              <w:left w:val="nil"/>
              <w:bottom w:val="single" w:sz="4" w:space="0" w:color="auto"/>
              <w:right w:val="single" w:sz="4" w:space="0" w:color="auto"/>
            </w:tcBorders>
            <w:vAlign w:val="center"/>
          </w:tcPr>
          <w:p w14:paraId="46EB5209" w14:textId="77777777" w:rsidR="00810D8B" w:rsidRDefault="00810D8B" w:rsidP="004C4033">
            <w:pPr>
              <w:ind w:right="13"/>
              <w:jc w:val="center"/>
              <w:rPr>
                <w:sz w:val="20"/>
                <w:szCs w:val="20"/>
              </w:rPr>
            </w:pPr>
            <w:r>
              <w:rPr>
                <w:sz w:val="20"/>
                <w:szCs w:val="20"/>
              </w:rPr>
              <w:t>2295,19</w:t>
            </w:r>
          </w:p>
        </w:tc>
        <w:tc>
          <w:tcPr>
            <w:tcW w:w="1134" w:type="dxa"/>
            <w:tcBorders>
              <w:top w:val="single" w:sz="4" w:space="0" w:color="auto"/>
              <w:left w:val="nil"/>
              <w:bottom w:val="single" w:sz="4" w:space="0" w:color="auto"/>
              <w:right w:val="single" w:sz="4" w:space="0" w:color="auto"/>
            </w:tcBorders>
            <w:vAlign w:val="center"/>
          </w:tcPr>
          <w:p w14:paraId="4CB70D71" w14:textId="77777777" w:rsidR="00810D8B" w:rsidRDefault="00810D8B" w:rsidP="004C4033">
            <w:pPr>
              <w:ind w:right="13"/>
              <w:jc w:val="center"/>
              <w:rPr>
                <w:sz w:val="20"/>
                <w:szCs w:val="20"/>
              </w:rPr>
            </w:pPr>
            <w:r>
              <w:rPr>
                <w:sz w:val="20"/>
                <w:szCs w:val="20"/>
              </w:rPr>
              <w:t>783,5</w:t>
            </w:r>
          </w:p>
        </w:tc>
      </w:tr>
      <w:tr w:rsidR="00810D8B" w14:paraId="5EECE466" w14:textId="77777777" w:rsidTr="00810D8B">
        <w:trPr>
          <w:trHeight w:val="577"/>
        </w:trPr>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92005" w14:textId="77777777" w:rsidR="00810D8B" w:rsidRPr="00FC648D" w:rsidRDefault="00810D8B" w:rsidP="004C4033">
            <w:pPr>
              <w:ind w:right="13"/>
              <w:jc w:val="center"/>
              <w:rPr>
                <w:sz w:val="20"/>
                <w:szCs w:val="20"/>
              </w:rPr>
            </w:pPr>
            <w:r w:rsidRPr="00FC648D">
              <w:rPr>
                <w:sz w:val="20"/>
                <w:szCs w:val="20"/>
              </w:rPr>
              <w:t xml:space="preserve">Котельная </w:t>
            </w:r>
            <w:r>
              <w:rPr>
                <w:sz w:val="20"/>
                <w:szCs w:val="20"/>
              </w:rPr>
              <w:t>Школа</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58069D26" w14:textId="77777777" w:rsidR="00810D8B" w:rsidRPr="00FC648D" w:rsidRDefault="00810D8B" w:rsidP="004C4033">
            <w:pPr>
              <w:ind w:right="13"/>
              <w:jc w:val="center"/>
              <w:rPr>
                <w:sz w:val="20"/>
                <w:szCs w:val="20"/>
              </w:rPr>
            </w:pPr>
            <w:r>
              <w:rPr>
                <w:sz w:val="20"/>
                <w:szCs w:val="20"/>
              </w:rPr>
              <w:t>648,13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C79146" w14:textId="77777777" w:rsidR="00810D8B" w:rsidRPr="00FC648D" w:rsidRDefault="00810D8B" w:rsidP="004C4033">
            <w:pPr>
              <w:ind w:right="13"/>
              <w:jc w:val="center"/>
              <w:rPr>
                <w:sz w:val="20"/>
                <w:szCs w:val="20"/>
              </w:rPr>
            </w:pPr>
            <w:r>
              <w:rPr>
                <w:sz w:val="20"/>
                <w:szCs w:val="20"/>
              </w:rPr>
              <w:t>26,12</w:t>
            </w:r>
          </w:p>
        </w:tc>
        <w:tc>
          <w:tcPr>
            <w:tcW w:w="976" w:type="dxa"/>
            <w:tcBorders>
              <w:top w:val="single" w:sz="4" w:space="0" w:color="auto"/>
              <w:left w:val="nil"/>
              <w:bottom w:val="single" w:sz="4" w:space="0" w:color="auto"/>
              <w:right w:val="single" w:sz="4" w:space="0" w:color="auto"/>
            </w:tcBorders>
            <w:shd w:val="clear" w:color="auto" w:fill="auto"/>
            <w:noWrap/>
            <w:vAlign w:val="center"/>
          </w:tcPr>
          <w:p w14:paraId="531CF56F" w14:textId="77777777" w:rsidR="00810D8B" w:rsidRPr="00FC648D" w:rsidRDefault="00810D8B" w:rsidP="004C4033">
            <w:pPr>
              <w:ind w:right="13"/>
              <w:jc w:val="center"/>
              <w:rPr>
                <w:sz w:val="20"/>
                <w:szCs w:val="20"/>
              </w:rPr>
            </w:pPr>
            <w:r>
              <w:rPr>
                <w:sz w:val="20"/>
                <w:szCs w:val="20"/>
              </w:rPr>
              <w:t>622,01</w:t>
            </w: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19007659" w14:textId="77777777" w:rsidR="00810D8B" w:rsidRPr="00FC648D" w:rsidRDefault="00810D8B" w:rsidP="004C4033">
            <w:pPr>
              <w:ind w:right="13"/>
              <w:jc w:val="center"/>
              <w:rPr>
                <w:sz w:val="20"/>
                <w:szCs w:val="20"/>
              </w:rPr>
            </w:pPr>
            <w:r>
              <w:rPr>
                <w:sz w:val="20"/>
                <w:szCs w:val="20"/>
              </w:rPr>
              <w:t>179</w:t>
            </w:r>
          </w:p>
        </w:tc>
        <w:tc>
          <w:tcPr>
            <w:tcW w:w="877" w:type="dxa"/>
            <w:tcBorders>
              <w:top w:val="single" w:sz="4" w:space="0" w:color="auto"/>
              <w:left w:val="nil"/>
              <w:bottom w:val="single" w:sz="4" w:space="0" w:color="auto"/>
              <w:right w:val="single" w:sz="4" w:space="0" w:color="auto"/>
            </w:tcBorders>
            <w:shd w:val="clear" w:color="auto" w:fill="auto"/>
            <w:noWrap/>
            <w:vAlign w:val="center"/>
          </w:tcPr>
          <w:p w14:paraId="41C8F1B3" w14:textId="77777777" w:rsidR="00810D8B" w:rsidRPr="00FC648D" w:rsidRDefault="00810D8B" w:rsidP="004C4033">
            <w:pPr>
              <w:ind w:right="13"/>
              <w:jc w:val="center"/>
              <w:rPr>
                <w:sz w:val="20"/>
                <w:szCs w:val="20"/>
              </w:rPr>
            </w:pPr>
            <w:r>
              <w:rPr>
                <w:sz w:val="20"/>
                <w:szCs w:val="20"/>
              </w:rPr>
              <w:t>443,01</w:t>
            </w:r>
          </w:p>
        </w:tc>
        <w:tc>
          <w:tcPr>
            <w:tcW w:w="993" w:type="dxa"/>
            <w:tcBorders>
              <w:top w:val="single" w:sz="4" w:space="0" w:color="auto"/>
              <w:left w:val="nil"/>
              <w:bottom w:val="single" w:sz="4" w:space="0" w:color="auto"/>
              <w:right w:val="single" w:sz="4" w:space="0" w:color="auto"/>
            </w:tcBorders>
            <w:vAlign w:val="center"/>
          </w:tcPr>
          <w:p w14:paraId="54ED30CD" w14:textId="77777777" w:rsidR="00810D8B" w:rsidRDefault="00810D8B" w:rsidP="004C4033">
            <w:pPr>
              <w:ind w:right="13"/>
              <w:jc w:val="center"/>
              <w:rPr>
                <w:sz w:val="20"/>
                <w:szCs w:val="20"/>
              </w:rPr>
            </w:pPr>
            <w:r>
              <w:rPr>
                <w:sz w:val="20"/>
                <w:szCs w:val="20"/>
              </w:rPr>
              <w:t>155,06</w:t>
            </w:r>
          </w:p>
        </w:tc>
        <w:tc>
          <w:tcPr>
            <w:tcW w:w="1134" w:type="dxa"/>
            <w:tcBorders>
              <w:top w:val="single" w:sz="4" w:space="0" w:color="auto"/>
              <w:left w:val="nil"/>
              <w:bottom w:val="single" w:sz="4" w:space="0" w:color="auto"/>
              <w:right w:val="single" w:sz="4" w:space="0" w:color="auto"/>
            </w:tcBorders>
            <w:vAlign w:val="center"/>
          </w:tcPr>
          <w:p w14:paraId="2A75FAF8" w14:textId="77777777" w:rsidR="00810D8B" w:rsidRDefault="00810D8B" w:rsidP="004C4033">
            <w:pPr>
              <w:ind w:right="13"/>
              <w:jc w:val="center"/>
              <w:rPr>
                <w:sz w:val="20"/>
                <w:szCs w:val="20"/>
              </w:rPr>
            </w:pPr>
            <w:r>
              <w:rPr>
                <w:sz w:val="20"/>
                <w:szCs w:val="20"/>
              </w:rPr>
              <w:t>287,95</w:t>
            </w:r>
          </w:p>
        </w:tc>
        <w:tc>
          <w:tcPr>
            <w:tcW w:w="1134" w:type="dxa"/>
            <w:tcBorders>
              <w:top w:val="single" w:sz="4" w:space="0" w:color="auto"/>
              <w:left w:val="nil"/>
              <w:bottom w:val="single" w:sz="4" w:space="0" w:color="auto"/>
              <w:right w:val="single" w:sz="4" w:space="0" w:color="auto"/>
            </w:tcBorders>
            <w:vAlign w:val="center"/>
          </w:tcPr>
          <w:p w14:paraId="0B29D569" w14:textId="77777777" w:rsidR="00810D8B" w:rsidRDefault="00810D8B" w:rsidP="004C4033">
            <w:pPr>
              <w:ind w:right="13"/>
              <w:jc w:val="center"/>
              <w:rPr>
                <w:sz w:val="20"/>
                <w:szCs w:val="20"/>
              </w:rPr>
            </w:pPr>
            <w:r>
              <w:rPr>
                <w:sz w:val="20"/>
                <w:szCs w:val="20"/>
              </w:rPr>
              <w:t>-</w:t>
            </w:r>
          </w:p>
        </w:tc>
      </w:tr>
      <w:tr w:rsidR="00810D8B" w14:paraId="1E77F428" w14:textId="77777777" w:rsidTr="00810D8B">
        <w:trPr>
          <w:trHeight w:val="577"/>
        </w:trPr>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3134B" w14:textId="77777777" w:rsidR="00810D8B" w:rsidRPr="00FC648D" w:rsidRDefault="00810D8B" w:rsidP="004C4033">
            <w:pPr>
              <w:ind w:right="13"/>
              <w:jc w:val="center"/>
              <w:rPr>
                <w:sz w:val="20"/>
                <w:szCs w:val="20"/>
              </w:rPr>
            </w:pPr>
            <w:r w:rsidRPr="00FC648D">
              <w:rPr>
                <w:sz w:val="20"/>
                <w:szCs w:val="20"/>
              </w:rPr>
              <w:t xml:space="preserve">Котельная </w:t>
            </w:r>
            <w:r>
              <w:rPr>
                <w:sz w:val="20"/>
                <w:szCs w:val="20"/>
              </w:rPr>
              <w:t>ПМК</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01893C3D" w14:textId="77777777" w:rsidR="00810D8B" w:rsidRDefault="00810D8B" w:rsidP="004C4033">
            <w:pPr>
              <w:ind w:right="13"/>
              <w:jc w:val="center"/>
              <w:rPr>
                <w:sz w:val="20"/>
                <w:szCs w:val="20"/>
              </w:rPr>
            </w:pPr>
            <w:r>
              <w:rPr>
                <w:sz w:val="20"/>
                <w:szCs w:val="20"/>
              </w:rPr>
              <w:t>605,48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8D8B2ED" w14:textId="77777777" w:rsidR="00810D8B" w:rsidRDefault="00810D8B" w:rsidP="004C4033">
            <w:pPr>
              <w:ind w:right="13"/>
              <w:jc w:val="center"/>
              <w:rPr>
                <w:sz w:val="20"/>
                <w:szCs w:val="20"/>
              </w:rPr>
            </w:pPr>
            <w:r>
              <w:rPr>
                <w:sz w:val="20"/>
                <w:szCs w:val="20"/>
              </w:rPr>
              <w:t>25,11</w:t>
            </w:r>
          </w:p>
        </w:tc>
        <w:tc>
          <w:tcPr>
            <w:tcW w:w="976" w:type="dxa"/>
            <w:tcBorders>
              <w:top w:val="single" w:sz="4" w:space="0" w:color="auto"/>
              <w:left w:val="nil"/>
              <w:bottom w:val="single" w:sz="4" w:space="0" w:color="auto"/>
              <w:right w:val="single" w:sz="4" w:space="0" w:color="auto"/>
            </w:tcBorders>
            <w:shd w:val="clear" w:color="auto" w:fill="auto"/>
            <w:noWrap/>
            <w:vAlign w:val="center"/>
          </w:tcPr>
          <w:p w14:paraId="7C54DB81" w14:textId="77777777" w:rsidR="00810D8B" w:rsidRDefault="00810D8B" w:rsidP="004C4033">
            <w:pPr>
              <w:ind w:right="13"/>
              <w:jc w:val="center"/>
              <w:rPr>
                <w:sz w:val="20"/>
                <w:szCs w:val="20"/>
              </w:rPr>
            </w:pPr>
            <w:r>
              <w:rPr>
                <w:sz w:val="20"/>
                <w:szCs w:val="20"/>
              </w:rPr>
              <w:t>580,37</w:t>
            </w: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5E75CC0D" w14:textId="77777777" w:rsidR="00810D8B" w:rsidRDefault="00810D8B" w:rsidP="004C4033">
            <w:pPr>
              <w:ind w:right="13"/>
              <w:jc w:val="center"/>
              <w:rPr>
                <w:sz w:val="20"/>
                <w:szCs w:val="20"/>
              </w:rPr>
            </w:pPr>
            <w:r>
              <w:rPr>
                <w:sz w:val="20"/>
                <w:szCs w:val="20"/>
              </w:rPr>
              <w:t>206,77</w:t>
            </w:r>
          </w:p>
        </w:tc>
        <w:tc>
          <w:tcPr>
            <w:tcW w:w="877" w:type="dxa"/>
            <w:tcBorders>
              <w:top w:val="single" w:sz="4" w:space="0" w:color="auto"/>
              <w:left w:val="nil"/>
              <w:bottom w:val="single" w:sz="4" w:space="0" w:color="auto"/>
              <w:right w:val="single" w:sz="4" w:space="0" w:color="auto"/>
            </w:tcBorders>
            <w:shd w:val="clear" w:color="auto" w:fill="auto"/>
            <w:noWrap/>
            <w:vAlign w:val="center"/>
          </w:tcPr>
          <w:p w14:paraId="6821EB68" w14:textId="77777777" w:rsidR="00810D8B" w:rsidRDefault="00810D8B" w:rsidP="004C4033">
            <w:pPr>
              <w:ind w:right="13"/>
              <w:jc w:val="center"/>
              <w:rPr>
                <w:sz w:val="20"/>
                <w:szCs w:val="20"/>
              </w:rPr>
            </w:pPr>
            <w:r>
              <w:rPr>
                <w:sz w:val="20"/>
                <w:szCs w:val="20"/>
              </w:rPr>
              <w:t>373,6</w:t>
            </w:r>
          </w:p>
        </w:tc>
        <w:tc>
          <w:tcPr>
            <w:tcW w:w="993" w:type="dxa"/>
            <w:tcBorders>
              <w:top w:val="single" w:sz="4" w:space="0" w:color="auto"/>
              <w:left w:val="nil"/>
              <w:bottom w:val="single" w:sz="4" w:space="0" w:color="auto"/>
              <w:right w:val="single" w:sz="4" w:space="0" w:color="auto"/>
            </w:tcBorders>
            <w:vAlign w:val="center"/>
          </w:tcPr>
          <w:p w14:paraId="7850E911" w14:textId="77777777" w:rsidR="00810D8B" w:rsidRDefault="00810D8B" w:rsidP="004C4033">
            <w:pPr>
              <w:ind w:right="13"/>
              <w:jc w:val="center"/>
              <w:rPr>
                <w:sz w:val="20"/>
                <w:szCs w:val="20"/>
              </w:rPr>
            </w:pPr>
            <w:r>
              <w:rPr>
                <w:sz w:val="20"/>
                <w:szCs w:val="20"/>
              </w:rPr>
              <w:t>373,6</w:t>
            </w:r>
          </w:p>
        </w:tc>
        <w:tc>
          <w:tcPr>
            <w:tcW w:w="1134" w:type="dxa"/>
            <w:tcBorders>
              <w:top w:val="single" w:sz="4" w:space="0" w:color="auto"/>
              <w:left w:val="nil"/>
              <w:bottom w:val="single" w:sz="4" w:space="0" w:color="auto"/>
              <w:right w:val="single" w:sz="4" w:space="0" w:color="auto"/>
            </w:tcBorders>
            <w:vAlign w:val="center"/>
          </w:tcPr>
          <w:p w14:paraId="530A2DC8" w14:textId="77777777" w:rsidR="00810D8B" w:rsidRDefault="00810D8B" w:rsidP="004C4033">
            <w:pPr>
              <w:ind w:right="13"/>
              <w:jc w:val="center"/>
              <w:rPr>
                <w:sz w:val="20"/>
                <w:szCs w:val="20"/>
              </w:rPr>
            </w:pPr>
            <w:r>
              <w:rPr>
                <w:sz w:val="20"/>
                <w:szCs w:val="20"/>
              </w:rPr>
              <w:t>-</w:t>
            </w:r>
          </w:p>
        </w:tc>
        <w:tc>
          <w:tcPr>
            <w:tcW w:w="1134" w:type="dxa"/>
            <w:tcBorders>
              <w:top w:val="single" w:sz="4" w:space="0" w:color="auto"/>
              <w:left w:val="nil"/>
              <w:bottom w:val="single" w:sz="4" w:space="0" w:color="auto"/>
              <w:right w:val="single" w:sz="4" w:space="0" w:color="auto"/>
            </w:tcBorders>
            <w:vAlign w:val="center"/>
          </w:tcPr>
          <w:p w14:paraId="488B2E31" w14:textId="77777777" w:rsidR="00810D8B" w:rsidRDefault="00810D8B" w:rsidP="004C4033">
            <w:pPr>
              <w:ind w:right="13"/>
              <w:jc w:val="center"/>
              <w:rPr>
                <w:sz w:val="20"/>
                <w:szCs w:val="20"/>
              </w:rPr>
            </w:pPr>
            <w:r>
              <w:rPr>
                <w:sz w:val="20"/>
                <w:szCs w:val="20"/>
              </w:rPr>
              <w:t>-</w:t>
            </w:r>
          </w:p>
        </w:tc>
      </w:tr>
      <w:tr w:rsidR="00810D8B" w14:paraId="4B18060A" w14:textId="77777777" w:rsidTr="00810D8B">
        <w:trPr>
          <w:trHeight w:val="577"/>
        </w:trPr>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E5AA6" w14:textId="77777777" w:rsidR="00810D8B" w:rsidRPr="00FC648D" w:rsidRDefault="00810D8B" w:rsidP="004C4033">
            <w:pPr>
              <w:ind w:right="13"/>
              <w:jc w:val="center"/>
              <w:rPr>
                <w:sz w:val="20"/>
                <w:szCs w:val="20"/>
              </w:rPr>
            </w:pPr>
            <w:r w:rsidRPr="00FC648D">
              <w:rPr>
                <w:sz w:val="20"/>
                <w:szCs w:val="20"/>
              </w:rPr>
              <w:t xml:space="preserve">Котельная </w:t>
            </w:r>
            <w:r>
              <w:rPr>
                <w:sz w:val="20"/>
                <w:szCs w:val="20"/>
              </w:rPr>
              <w:t>Гарья</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5E7133AA" w14:textId="77777777" w:rsidR="00810D8B" w:rsidRDefault="00810D8B" w:rsidP="004C4033">
            <w:pPr>
              <w:ind w:right="13"/>
              <w:jc w:val="center"/>
              <w:rPr>
                <w:sz w:val="20"/>
                <w:szCs w:val="20"/>
              </w:rPr>
            </w:pPr>
            <w:r>
              <w:rPr>
                <w:sz w:val="20"/>
                <w:szCs w:val="20"/>
              </w:rPr>
              <w:t>973,6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7D7E636" w14:textId="77777777" w:rsidR="00810D8B" w:rsidRDefault="00810D8B" w:rsidP="004C4033">
            <w:pPr>
              <w:ind w:right="13"/>
              <w:jc w:val="center"/>
              <w:rPr>
                <w:sz w:val="20"/>
                <w:szCs w:val="20"/>
              </w:rPr>
            </w:pPr>
            <w:r>
              <w:rPr>
                <w:sz w:val="20"/>
                <w:szCs w:val="20"/>
              </w:rPr>
              <w:t>28,76</w:t>
            </w:r>
          </w:p>
        </w:tc>
        <w:tc>
          <w:tcPr>
            <w:tcW w:w="976" w:type="dxa"/>
            <w:tcBorders>
              <w:top w:val="single" w:sz="4" w:space="0" w:color="auto"/>
              <w:left w:val="nil"/>
              <w:bottom w:val="single" w:sz="4" w:space="0" w:color="auto"/>
              <w:right w:val="single" w:sz="4" w:space="0" w:color="auto"/>
            </w:tcBorders>
            <w:shd w:val="clear" w:color="auto" w:fill="auto"/>
            <w:noWrap/>
            <w:vAlign w:val="center"/>
          </w:tcPr>
          <w:p w14:paraId="70A77D35" w14:textId="77777777" w:rsidR="00810D8B" w:rsidRDefault="00810D8B" w:rsidP="004C4033">
            <w:pPr>
              <w:ind w:right="13"/>
              <w:jc w:val="center"/>
              <w:rPr>
                <w:sz w:val="20"/>
                <w:szCs w:val="20"/>
              </w:rPr>
            </w:pPr>
            <w:r>
              <w:rPr>
                <w:sz w:val="20"/>
                <w:szCs w:val="20"/>
              </w:rPr>
              <w:t>944,84</w:t>
            </w: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647B410E" w14:textId="77777777" w:rsidR="00810D8B" w:rsidRDefault="00810D8B" w:rsidP="004C4033">
            <w:pPr>
              <w:ind w:right="13"/>
              <w:jc w:val="center"/>
              <w:rPr>
                <w:sz w:val="20"/>
                <w:szCs w:val="20"/>
              </w:rPr>
            </w:pPr>
            <w:r>
              <w:rPr>
                <w:sz w:val="20"/>
                <w:szCs w:val="20"/>
              </w:rPr>
              <w:t>320,31</w:t>
            </w:r>
          </w:p>
        </w:tc>
        <w:tc>
          <w:tcPr>
            <w:tcW w:w="877" w:type="dxa"/>
            <w:tcBorders>
              <w:top w:val="single" w:sz="4" w:space="0" w:color="auto"/>
              <w:left w:val="nil"/>
              <w:bottom w:val="single" w:sz="4" w:space="0" w:color="auto"/>
              <w:right w:val="single" w:sz="4" w:space="0" w:color="auto"/>
            </w:tcBorders>
            <w:shd w:val="clear" w:color="auto" w:fill="auto"/>
            <w:noWrap/>
            <w:vAlign w:val="center"/>
          </w:tcPr>
          <w:p w14:paraId="677B9804" w14:textId="77777777" w:rsidR="00810D8B" w:rsidRDefault="00810D8B" w:rsidP="004C4033">
            <w:pPr>
              <w:ind w:right="13"/>
              <w:jc w:val="center"/>
              <w:rPr>
                <w:sz w:val="20"/>
                <w:szCs w:val="20"/>
              </w:rPr>
            </w:pPr>
            <w:r>
              <w:rPr>
                <w:sz w:val="20"/>
                <w:szCs w:val="20"/>
              </w:rPr>
              <w:t>624,53</w:t>
            </w:r>
          </w:p>
        </w:tc>
        <w:tc>
          <w:tcPr>
            <w:tcW w:w="993" w:type="dxa"/>
            <w:tcBorders>
              <w:top w:val="single" w:sz="4" w:space="0" w:color="auto"/>
              <w:left w:val="nil"/>
              <w:bottom w:val="single" w:sz="4" w:space="0" w:color="auto"/>
              <w:right w:val="single" w:sz="4" w:space="0" w:color="auto"/>
            </w:tcBorders>
            <w:vAlign w:val="center"/>
          </w:tcPr>
          <w:p w14:paraId="0B83BACE" w14:textId="77777777" w:rsidR="00810D8B" w:rsidRDefault="00810D8B" w:rsidP="004C4033">
            <w:pPr>
              <w:ind w:right="13"/>
              <w:jc w:val="center"/>
              <w:rPr>
                <w:sz w:val="20"/>
                <w:szCs w:val="20"/>
              </w:rPr>
            </w:pPr>
            <w:r>
              <w:rPr>
                <w:sz w:val="20"/>
                <w:szCs w:val="20"/>
              </w:rPr>
              <w:t>624,53</w:t>
            </w:r>
          </w:p>
        </w:tc>
        <w:tc>
          <w:tcPr>
            <w:tcW w:w="1134" w:type="dxa"/>
            <w:tcBorders>
              <w:top w:val="single" w:sz="4" w:space="0" w:color="auto"/>
              <w:left w:val="nil"/>
              <w:bottom w:val="single" w:sz="4" w:space="0" w:color="auto"/>
              <w:right w:val="single" w:sz="4" w:space="0" w:color="auto"/>
            </w:tcBorders>
            <w:vAlign w:val="center"/>
          </w:tcPr>
          <w:p w14:paraId="57A23325" w14:textId="77777777" w:rsidR="00810D8B" w:rsidRDefault="00810D8B" w:rsidP="004C4033">
            <w:pPr>
              <w:ind w:right="13"/>
              <w:jc w:val="center"/>
              <w:rPr>
                <w:sz w:val="20"/>
                <w:szCs w:val="20"/>
              </w:rPr>
            </w:pPr>
            <w:r>
              <w:rPr>
                <w:sz w:val="20"/>
                <w:szCs w:val="20"/>
              </w:rPr>
              <w:t>-</w:t>
            </w:r>
          </w:p>
        </w:tc>
        <w:tc>
          <w:tcPr>
            <w:tcW w:w="1134" w:type="dxa"/>
            <w:tcBorders>
              <w:top w:val="single" w:sz="4" w:space="0" w:color="auto"/>
              <w:left w:val="nil"/>
              <w:bottom w:val="single" w:sz="4" w:space="0" w:color="auto"/>
              <w:right w:val="single" w:sz="4" w:space="0" w:color="auto"/>
            </w:tcBorders>
            <w:vAlign w:val="center"/>
          </w:tcPr>
          <w:p w14:paraId="04910922" w14:textId="77777777" w:rsidR="00810D8B" w:rsidRDefault="00810D8B" w:rsidP="004C4033">
            <w:pPr>
              <w:ind w:right="13"/>
              <w:jc w:val="center"/>
              <w:rPr>
                <w:sz w:val="20"/>
                <w:szCs w:val="20"/>
              </w:rPr>
            </w:pPr>
            <w:r>
              <w:rPr>
                <w:sz w:val="20"/>
                <w:szCs w:val="20"/>
              </w:rPr>
              <w:t>-</w:t>
            </w:r>
          </w:p>
        </w:tc>
      </w:tr>
    </w:tbl>
    <w:p w14:paraId="632E667B" w14:textId="77777777" w:rsidR="00F82021" w:rsidRDefault="00F82021" w:rsidP="00C22502">
      <w:pPr>
        <w:widowControl w:val="0"/>
        <w:ind w:right="13"/>
        <w:jc w:val="center"/>
        <w:rPr>
          <w:sz w:val="26"/>
          <w:szCs w:val="26"/>
        </w:rPr>
      </w:pPr>
    </w:p>
    <w:p w14:paraId="5BB0B4FF" w14:textId="21466304" w:rsidR="004C180A" w:rsidRDefault="004C180A" w:rsidP="00602C77">
      <w:pPr>
        <w:widowControl w:val="0"/>
        <w:spacing w:line="360" w:lineRule="auto"/>
        <w:ind w:right="296" w:firstLine="567"/>
        <w:jc w:val="both"/>
        <w:rPr>
          <w:sz w:val="26"/>
          <w:szCs w:val="26"/>
        </w:rPr>
      </w:pPr>
      <w:r w:rsidRPr="000B2497">
        <w:rPr>
          <w:sz w:val="26"/>
          <w:szCs w:val="26"/>
        </w:rPr>
        <w:t>В таблице ниже представлен баланс полезного отпуска по видам потребителей за 20</w:t>
      </w:r>
      <w:r>
        <w:rPr>
          <w:sz w:val="26"/>
          <w:szCs w:val="26"/>
        </w:rPr>
        <w:t xml:space="preserve">20 </w:t>
      </w:r>
      <w:r w:rsidRPr="000B2497">
        <w:rPr>
          <w:sz w:val="26"/>
          <w:szCs w:val="26"/>
        </w:rPr>
        <w:t>год.</w:t>
      </w:r>
    </w:p>
    <w:p w14:paraId="24514907" w14:textId="313D16C6" w:rsidR="00130A91" w:rsidRPr="000B2497" w:rsidRDefault="00130A91" w:rsidP="00602C77">
      <w:pPr>
        <w:widowControl w:val="0"/>
        <w:spacing w:line="360" w:lineRule="auto"/>
        <w:ind w:right="296" w:firstLine="567"/>
        <w:jc w:val="both"/>
        <w:rPr>
          <w:sz w:val="26"/>
          <w:szCs w:val="26"/>
        </w:rPr>
      </w:pPr>
      <w:r>
        <w:rPr>
          <w:sz w:val="26"/>
          <w:szCs w:val="26"/>
        </w:rPr>
        <w:t>Таблица 2</w:t>
      </w:r>
      <w:r w:rsidR="00A61E1C">
        <w:rPr>
          <w:sz w:val="26"/>
          <w:szCs w:val="26"/>
        </w:rPr>
        <w:t>3</w:t>
      </w:r>
      <w:r>
        <w:rPr>
          <w:sz w:val="26"/>
          <w:szCs w:val="26"/>
        </w:rPr>
        <w:t xml:space="preserve"> - Б</w:t>
      </w:r>
      <w:r w:rsidRPr="000B2497">
        <w:rPr>
          <w:sz w:val="26"/>
          <w:szCs w:val="26"/>
        </w:rPr>
        <w:t>аланс полезного отпуска по видам потребителей</w:t>
      </w:r>
    </w:p>
    <w:tbl>
      <w:tblPr>
        <w:tblW w:w="7088" w:type="dxa"/>
        <w:tblInd w:w="562" w:type="dxa"/>
        <w:tblLayout w:type="fixed"/>
        <w:tblLook w:val="04A0" w:firstRow="1" w:lastRow="0" w:firstColumn="1" w:lastColumn="0" w:noHBand="0" w:noVBand="1"/>
      </w:tblPr>
      <w:tblGrid>
        <w:gridCol w:w="2009"/>
        <w:gridCol w:w="1110"/>
        <w:gridCol w:w="1417"/>
        <w:gridCol w:w="1134"/>
        <w:gridCol w:w="1418"/>
      </w:tblGrid>
      <w:tr w:rsidR="00810D8B" w:rsidRPr="00A34365" w14:paraId="5ADD0D73" w14:textId="77777777" w:rsidTr="00810D8B">
        <w:trPr>
          <w:trHeight w:val="1170"/>
        </w:trPr>
        <w:tc>
          <w:tcPr>
            <w:tcW w:w="20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9AAD81" w14:textId="77777777" w:rsidR="00810D8B" w:rsidRPr="00A34365" w:rsidRDefault="00810D8B" w:rsidP="004C4033">
            <w:pPr>
              <w:ind w:right="13"/>
              <w:jc w:val="center"/>
              <w:rPr>
                <w:b/>
                <w:bCs/>
                <w:sz w:val="20"/>
                <w:szCs w:val="20"/>
              </w:rPr>
            </w:pPr>
            <w:r w:rsidRPr="00A34365">
              <w:rPr>
                <w:b/>
                <w:bCs/>
                <w:sz w:val="20"/>
                <w:szCs w:val="20"/>
              </w:rPr>
              <w:t>Наименование системы теплоснабжения</w:t>
            </w:r>
          </w:p>
        </w:tc>
        <w:tc>
          <w:tcPr>
            <w:tcW w:w="5079" w:type="dxa"/>
            <w:gridSpan w:val="4"/>
            <w:tcBorders>
              <w:top w:val="single" w:sz="4" w:space="0" w:color="auto"/>
              <w:left w:val="nil"/>
              <w:bottom w:val="single" w:sz="4" w:space="0" w:color="auto"/>
              <w:right w:val="single" w:sz="4" w:space="0" w:color="auto"/>
            </w:tcBorders>
            <w:shd w:val="clear" w:color="auto" w:fill="auto"/>
            <w:vAlign w:val="center"/>
            <w:hideMark/>
          </w:tcPr>
          <w:p w14:paraId="176A0F63" w14:textId="77777777" w:rsidR="00810D8B" w:rsidRPr="00A34365" w:rsidRDefault="00810D8B" w:rsidP="004C4033">
            <w:pPr>
              <w:ind w:right="13"/>
              <w:jc w:val="center"/>
              <w:rPr>
                <w:b/>
                <w:bCs/>
                <w:sz w:val="20"/>
                <w:szCs w:val="20"/>
              </w:rPr>
            </w:pPr>
            <w:r w:rsidRPr="00A34365">
              <w:rPr>
                <w:b/>
                <w:bCs/>
                <w:sz w:val="20"/>
                <w:szCs w:val="20"/>
              </w:rPr>
              <w:t>Полезный отпуск тепловой энергии</w:t>
            </w:r>
          </w:p>
        </w:tc>
      </w:tr>
      <w:tr w:rsidR="00810D8B" w:rsidRPr="00A34365" w14:paraId="5826DBF3" w14:textId="77777777" w:rsidTr="00810D8B">
        <w:trPr>
          <w:trHeight w:val="765"/>
        </w:trPr>
        <w:tc>
          <w:tcPr>
            <w:tcW w:w="20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59CF5D" w14:textId="77777777" w:rsidR="00810D8B" w:rsidRPr="00A34365" w:rsidRDefault="00810D8B" w:rsidP="004C4033">
            <w:pPr>
              <w:ind w:right="13"/>
              <w:rPr>
                <w:b/>
                <w:bCs/>
                <w:sz w:val="20"/>
                <w:szCs w:val="20"/>
              </w:rPr>
            </w:pPr>
          </w:p>
        </w:tc>
        <w:tc>
          <w:tcPr>
            <w:tcW w:w="1110" w:type="dxa"/>
            <w:tcBorders>
              <w:top w:val="nil"/>
              <w:left w:val="nil"/>
              <w:bottom w:val="single" w:sz="4" w:space="0" w:color="auto"/>
              <w:right w:val="single" w:sz="4" w:space="0" w:color="auto"/>
            </w:tcBorders>
            <w:shd w:val="clear" w:color="auto" w:fill="auto"/>
            <w:vAlign w:val="center"/>
            <w:hideMark/>
          </w:tcPr>
          <w:p w14:paraId="6E9EE26A" w14:textId="77777777" w:rsidR="00810D8B" w:rsidRPr="00A34365" w:rsidRDefault="00810D8B" w:rsidP="004C4033">
            <w:pPr>
              <w:ind w:right="13"/>
              <w:jc w:val="center"/>
              <w:rPr>
                <w:sz w:val="20"/>
                <w:szCs w:val="20"/>
              </w:rPr>
            </w:pPr>
            <w:r w:rsidRPr="00A34365">
              <w:rPr>
                <w:sz w:val="20"/>
                <w:szCs w:val="20"/>
              </w:rPr>
              <w:t>Всего</w:t>
            </w:r>
          </w:p>
        </w:tc>
        <w:tc>
          <w:tcPr>
            <w:tcW w:w="1417" w:type="dxa"/>
            <w:tcBorders>
              <w:top w:val="nil"/>
              <w:left w:val="nil"/>
              <w:bottom w:val="single" w:sz="4" w:space="0" w:color="auto"/>
              <w:right w:val="single" w:sz="4" w:space="0" w:color="auto"/>
            </w:tcBorders>
            <w:vAlign w:val="center"/>
          </w:tcPr>
          <w:p w14:paraId="6060F717" w14:textId="77777777" w:rsidR="00810D8B" w:rsidRPr="00A34365" w:rsidRDefault="00810D8B" w:rsidP="004C4033">
            <w:pPr>
              <w:ind w:right="13"/>
              <w:jc w:val="center"/>
              <w:rPr>
                <w:sz w:val="20"/>
                <w:szCs w:val="20"/>
              </w:rPr>
            </w:pPr>
            <w:r>
              <w:rPr>
                <w:sz w:val="20"/>
                <w:szCs w:val="20"/>
              </w:rPr>
              <w:t xml:space="preserve">Население </w:t>
            </w:r>
          </w:p>
        </w:tc>
        <w:tc>
          <w:tcPr>
            <w:tcW w:w="1134" w:type="dxa"/>
            <w:tcBorders>
              <w:top w:val="nil"/>
              <w:left w:val="nil"/>
              <w:bottom w:val="single" w:sz="4" w:space="0" w:color="auto"/>
              <w:right w:val="single" w:sz="4" w:space="0" w:color="auto"/>
            </w:tcBorders>
            <w:vAlign w:val="center"/>
          </w:tcPr>
          <w:p w14:paraId="02F40D7E" w14:textId="77777777" w:rsidR="00810D8B" w:rsidRPr="00A34365" w:rsidRDefault="00810D8B" w:rsidP="004C4033">
            <w:pPr>
              <w:ind w:right="13"/>
              <w:jc w:val="center"/>
              <w:rPr>
                <w:sz w:val="20"/>
                <w:szCs w:val="20"/>
              </w:rPr>
            </w:pPr>
            <w:r>
              <w:rPr>
                <w:sz w:val="20"/>
                <w:szCs w:val="20"/>
              </w:rPr>
              <w:t>Бюджет</w:t>
            </w:r>
          </w:p>
        </w:tc>
        <w:tc>
          <w:tcPr>
            <w:tcW w:w="1418" w:type="dxa"/>
            <w:tcBorders>
              <w:top w:val="nil"/>
              <w:left w:val="nil"/>
              <w:bottom w:val="single" w:sz="4" w:space="0" w:color="auto"/>
              <w:right w:val="single" w:sz="4" w:space="0" w:color="auto"/>
            </w:tcBorders>
            <w:vAlign w:val="center"/>
          </w:tcPr>
          <w:p w14:paraId="67B64FF8" w14:textId="77777777" w:rsidR="00810D8B" w:rsidRPr="00A34365" w:rsidRDefault="00810D8B" w:rsidP="004C4033">
            <w:pPr>
              <w:ind w:right="13"/>
              <w:jc w:val="center"/>
              <w:rPr>
                <w:sz w:val="20"/>
                <w:szCs w:val="20"/>
              </w:rPr>
            </w:pPr>
            <w:r>
              <w:rPr>
                <w:sz w:val="20"/>
                <w:szCs w:val="20"/>
              </w:rPr>
              <w:t>Прочие</w:t>
            </w:r>
          </w:p>
        </w:tc>
      </w:tr>
      <w:tr w:rsidR="00810D8B" w14:paraId="60BD26D9" w14:textId="77777777" w:rsidTr="00810D8B">
        <w:trPr>
          <w:trHeight w:val="695"/>
        </w:trPr>
        <w:tc>
          <w:tcPr>
            <w:tcW w:w="2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0D79C" w14:textId="77777777" w:rsidR="00810D8B" w:rsidRPr="00A34365" w:rsidRDefault="00810D8B" w:rsidP="004C4033">
            <w:pPr>
              <w:ind w:right="13"/>
              <w:jc w:val="center"/>
              <w:rPr>
                <w:sz w:val="20"/>
                <w:szCs w:val="20"/>
              </w:rPr>
            </w:pPr>
            <w:r>
              <w:rPr>
                <w:sz w:val="20"/>
                <w:szCs w:val="20"/>
              </w:rPr>
              <w:t>Котельная Центральная</w:t>
            </w:r>
          </w:p>
        </w:tc>
        <w:tc>
          <w:tcPr>
            <w:tcW w:w="1110" w:type="dxa"/>
            <w:tcBorders>
              <w:top w:val="single" w:sz="4" w:space="0" w:color="auto"/>
              <w:left w:val="nil"/>
              <w:bottom w:val="single" w:sz="4" w:space="0" w:color="auto"/>
              <w:right w:val="single" w:sz="4" w:space="0" w:color="auto"/>
            </w:tcBorders>
            <w:shd w:val="clear" w:color="auto" w:fill="auto"/>
            <w:vAlign w:val="center"/>
          </w:tcPr>
          <w:p w14:paraId="0F151E2B" w14:textId="77777777" w:rsidR="00810D8B" w:rsidRPr="00A34365" w:rsidRDefault="00810D8B" w:rsidP="004C4033">
            <w:pPr>
              <w:ind w:right="13"/>
              <w:jc w:val="center"/>
              <w:rPr>
                <w:sz w:val="20"/>
                <w:szCs w:val="20"/>
              </w:rPr>
            </w:pPr>
            <w:r>
              <w:rPr>
                <w:sz w:val="20"/>
                <w:szCs w:val="20"/>
              </w:rPr>
              <w:t>6283,03</w:t>
            </w:r>
          </w:p>
        </w:tc>
        <w:tc>
          <w:tcPr>
            <w:tcW w:w="1417" w:type="dxa"/>
            <w:tcBorders>
              <w:top w:val="single" w:sz="4" w:space="0" w:color="auto"/>
              <w:left w:val="nil"/>
              <w:bottom w:val="single" w:sz="4" w:space="0" w:color="auto"/>
              <w:right w:val="single" w:sz="4" w:space="0" w:color="auto"/>
            </w:tcBorders>
            <w:vAlign w:val="center"/>
          </w:tcPr>
          <w:p w14:paraId="38330F72" w14:textId="77777777" w:rsidR="00810D8B" w:rsidRDefault="00810D8B" w:rsidP="004C4033">
            <w:pPr>
              <w:ind w:right="13"/>
              <w:jc w:val="center"/>
              <w:rPr>
                <w:sz w:val="20"/>
                <w:szCs w:val="20"/>
              </w:rPr>
            </w:pPr>
            <w:r>
              <w:rPr>
                <w:sz w:val="20"/>
                <w:szCs w:val="20"/>
              </w:rPr>
              <w:t>3204,34</w:t>
            </w:r>
          </w:p>
        </w:tc>
        <w:tc>
          <w:tcPr>
            <w:tcW w:w="1134" w:type="dxa"/>
            <w:tcBorders>
              <w:top w:val="single" w:sz="4" w:space="0" w:color="auto"/>
              <w:left w:val="nil"/>
              <w:bottom w:val="single" w:sz="4" w:space="0" w:color="auto"/>
              <w:right w:val="single" w:sz="4" w:space="0" w:color="auto"/>
            </w:tcBorders>
            <w:vAlign w:val="center"/>
          </w:tcPr>
          <w:p w14:paraId="19E44841" w14:textId="77777777" w:rsidR="00810D8B" w:rsidRDefault="00810D8B" w:rsidP="004C4033">
            <w:pPr>
              <w:ind w:right="13"/>
              <w:jc w:val="center"/>
              <w:rPr>
                <w:sz w:val="20"/>
                <w:szCs w:val="20"/>
              </w:rPr>
            </w:pPr>
            <w:r>
              <w:rPr>
                <w:sz w:val="20"/>
                <w:szCs w:val="20"/>
              </w:rPr>
              <w:t>2295,19</w:t>
            </w:r>
          </w:p>
        </w:tc>
        <w:tc>
          <w:tcPr>
            <w:tcW w:w="1418" w:type="dxa"/>
            <w:tcBorders>
              <w:top w:val="single" w:sz="4" w:space="0" w:color="auto"/>
              <w:left w:val="nil"/>
              <w:bottom w:val="single" w:sz="4" w:space="0" w:color="auto"/>
              <w:right w:val="single" w:sz="4" w:space="0" w:color="auto"/>
            </w:tcBorders>
            <w:vAlign w:val="center"/>
          </w:tcPr>
          <w:p w14:paraId="65B4B629" w14:textId="77777777" w:rsidR="00810D8B" w:rsidRDefault="00810D8B" w:rsidP="004C4033">
            <w:pPr>
              <w:ind w:right="13"/>
              <w:jc w:val="center"/>
              <w:rPr>
                <w:sz w:val="20"/>
                <w:szCs w:val="20"/>
              </w:rPr>
            </w:pPr>
            <w:r>
              <w:rPr>
                <w:sz w:val="20"/>
                <w:szCs w:val="20"/>
              </w:rPr>
              <w:t>783,5</w:t>
            </w:r>
          </w:p>
        </w:tc>
      </w:tr>
      <w:tr w:rsidR="00810D8B" w14:paraId="1A74E1D1" w14:textId="77777777" w:rsidTr="00810D8B">
        <w:trPr>
          <w:trHeight w:val="577"/>
        </w:trPr>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83882" w14:textId="77777777" w:rsidR="00810D8B" w:rsidRPr="00FC648D" w:rsidRDefault="00810D8B" w:rsidP="004C4033">
            <w:pPr>
              <w:ind w:right="13"/>
              <w:jc w:val="center"/>
              <w:rPr>
                <w:sz w:val="20"/>
                <w:szCs w:val="20"/>
              </w:rPr>
            </w:pPr>
            <w:r w:rsidRPr="00FC648D">
              <w:rPr>
                <w:sz w:val="20"/>
                <w:szCs w:val="20"/>
              </w:rPr>
              <w:t xml:space="preserve">Котельная </w:t>
            </w:r>
            <w:r>
              <w:rPr>
                <w:sz w:val="20"/>
                <w:szCs w:val="20"/>
              </w:rPr>
              <w:t>Школа</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6B40EB74" w14:textId="77777777" w:rsidR="00810D8B" w:rsidRPr="00FC648D" w:rsidRDefault="00810D8B" w:rsidP="004C4033">
            <w:pPr>
              <w:ind w:right="13"/>
              <w:jc w:val="center"/>
              <w:rPr>
                <w:sz w:val="20"/>
                <w:szCs w:val="20"/>
              </w:rPr>
            </w:pPr>
            <w:r>
              <w:rPr>
                <w:sz w:val="20"/>
                <w:szCs w:val="20"/>
              </w:rPr>
              <w:t>443,01</w:t>
            </w:r>
          </w:p>
        </w:tc>
        <w:tc>
          <w:tcPr>
            <w:tcW w:w="1417" w:type="dxa"/>
            <w:tcBorders>
              <w:top w:val="single" w:sz="4" w:space="0" w:color="auto"/>
              <w:left w:val="nil"/>
              <w:bottom w:val="single" w:sz="4" w:space="0" w:color="auto"/>
              <w:right w:val="single" w:sz="4" w:space="0" w:color="auto"/>
            </w:tcBorders>
            <w:vAlign w:val="center"/>
          </w:tcPr>
          <w:p w14:paraId="3495BD73" w14:textId="77777777" w:rsidR="00810D8B" w:rsidRDefault="00810D8B" w:rsidP="004C4033">
            <w:pPr>
              <w:ind w:right="13"/>
              <w:jc w:val="center"/>
              <w:rPr>
                <w:sz w:val="20"/>
                <w:szCs w:val="20"/>
              </w:rPr>
            </w:pPr>
            <w:r>
              <w:rPr>
                <w:sz w:val="20"/>
                <w:szCs w:val="20"/>
              </w:rPr>
              <w:t>155,06</w:t>
            </w:r>
          </w:p>
        </w:tc>
        <w:tc>
          <w:tcPr>
            <w:tcW w:w="1134" w:type="dxa"/>
            <w:tcBorders>
              <w:top w:val="single" w:sz="4" w:space="0" w:color="auto"/>
              <w:left w:val="nil"/>
              <w:bottom w:val="single" w:sz="4" w:space="0" w:color="auto"/>
              <w:right w:val="single" w:sz="4" w:space="0" w:color="auto"/>
            </w:tcBorders>
            <w:vAlign w:val="center"/>
          </w:tcPr>
          <w:p w14:paraId="6F91A570" w14:textId="77777777" w:rsidR="00810D8B" w:rsidRDefault="00810D8B" w:rsidP="004C4033">
            <w:pPr>
              <w:ind w:right="13"/>
              <w:jc w:val="center"/>
              <w:rPr>
                <w:sz w:val="20"/>
                <w:szCs w:val="20"/>
              </w:rPr>
            </w:pPr>
            <w:r>
              <w:rPr>
                <w:sz w:val="20"/>
                <w:szCs w:val="20"/>
              </w:rPr>
              <w:t>287,95</w:t>
            </w:r>
          </w:p>
        </w:tc>
        <w:tc>
          <w:tcPr>
            <w:tcW w:w="1418" w:type="dxa"/>
            <w:tcBorders>
              <w:top w:val="single" w:sz="4" w:space="0" w:color="auto"/>
              <w:left w:val="nil"/>
              <w:bottom w:val="single" w:sz="4" w:space="0" w:color="auto"/>
              <w:right w:val="single" w:sz="4" w:space="0" w:color="auto"/>
            </w:tcBorders>
            <w:vAlign w:val="center"/>
          </w:tcPr>
          <w:p w14:paraId="4184B086" w14:textId="77777777" w:rsidR="00810D8B" w:rsidRDefault="00810D8B" w:rsidP="004C4033">
            <w:pPr>
              <w:ind w:right="13"/>
              <w:jc w:val="center"/>
              <w:rPr>
                <w:sz w:val="20"/>
                <w:szCs w:val="20"/>
              </w:rPr>
            </w:pPr>
            <w:r>
              <w:rPr>
                <w:sz w:val="20"/>
                <w:szCs w:val="20"/>
              </w:rPr>
              <w:t>-</w:t>
            </w:r>
          </w:p>
        </w:tc>
      </w:tr>
      <w:tr w:rsidR="00810D8B" w14:paraId="7E649D2C" w14:textId="77777777" w:rsidTr="00810D8B">
        <w:trPr>
          <w:trHeight w:val="577"/>
        </w:trPr>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7E04D" w14:textId="77777777" w:rsidR="00810D8B" w:rsidRPr="00FC648D" w:rsidRDefault="00810D8B" w:rsidP="004C4033">
            <w:pPr>
              <w:ind w:right="13"/>
              <w:jc w:val="center"/>
              <w:rPr>
                <w:sz w:val="20"/>
                <w:szCs w:val="20"/>
              </w:rPr>
            </w:pPr>
            <w:r w:rsidRPr="00FC648D">
              <w:rPr>
                <w:sz w:val="20"/>
                <w:szCs w:val="20"/>
              </w:rPr>
              <w:t xml:space="preserve">Котельная </w:t>
            </w:r>
            <w:r>
              <w:rPr>
                <w:sz w:val="20"/>
                <w:szCs w:val="20"/>
              </w:rPr>
              <w:t>ПМК</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74B2DA2D" w14:textId="77777777" w:rsidR="00810D8B" w:rsidRDefault="00810D8B" w:rsidP="004C4033">
            <w:pPr>
              <w:ind w:right="13"/>
              <w:jc w:val="center"/>
              <w:rPr>
                <w:sz w:val="20"/>
                <w:szCs w:val="20"/>
              </w:rPr>
            </w:pPr>
            <w:r>
              <w:rPr>
                <w:sz w:val="20"/>
                <w:szCs w:val="20"/>
              </w:rPr>
              <w:t>373,6</w:t>
            </w:r>
          </w:p>
        </w:tc>
        <w:tc>
          <w:tcPr>
            <w:tcW w:w="1417" w:type="dxa"/>
            <w:tcBorders>
              <w:top w:val="single" w:sz="4" w:space="0" w:color="auto"/>
              <w:left w:val="nil"/>
              <w:bottom w:val="single" w:sz="4" w:space="0" w:color="auto"/>
              <w:right w:val="single" w:sz="4" w:space="0" w:color="auto"/>
            </w:tcBorders>
            <w:vAlign w:val="center"/>
          </w:tcPr>
          <w:p w14:paraId="0C68F1AD" w14:textId="77777777" w:rsidR="00810D8B" w:rsidRDefault="00810D8B" w:rsidP="004C4033">
            <w:pPr>
              <w:ind w:right="13"/>
              <w:jc w:val="center"/>
              <w:rPr>
                <w:sz w:val="20"/>
                <w:szCs w:val="20"/>
              </w:rPr>
            </w:pPr>
            <w:r>
              <w:rPr>
                <w:sz w:val="20"/>
                <w:szCs w:val="20"/>
              </w:rPr>
              <w:t>373,6</w:t>
            </w:r>
          </w:p>
        </w:tc>
        <w:tc>
          <w:tcPr>
            <w:tcW w:w="1134" w:type="dxa"/>
            <w:tcBorders>
              <w:top w:val="single" w:sz="4" w:space="0" w:color="auto"/>
              <w:left w:val="nil"/>
              <w:bottom w:val="single" w:sz="4" w:space="0" w:color="auto"/>
              <w:right w:val="single" w:sz="4" w:space="0" w:color="auto"/>
            </w:tcBorders>
            <w:vAlign w:val="center"/>
          </w:tcPr>
          <w:p w14:paraId="310C411B" w14:textId="77777777" w:rsidR="00810D8B" w:rsidRDefault="00810D8B" w:rsidP="004C4033">
            <w:pPr>
              <w:ind w:right="13"/>
              <w:jc w:val="center"/>
              <w:rPr>
                <w:sz w:val="20"/>
                <w:szCs w:val="20"/>
              </w:rPr>
            </w:pPr>
            <w:r>
              <w:rPr>
                <w:sz w:val="20"/>
                <w:szCs w:val="20"/>
              </w:rPr>
              <w:t>-</w:t>
            </w:r>
          </w:p>
        </w:tc>
        <w:tc>
          <w:tcPr>
            <w:tcW w:w="1418" w:type="dxa"/>
            <w:tcBorders>
              <w:top w:val="single" w:sz="4" w:space="0" w:color="auto"/>
              <w:left w:val="nil"/>
              <w:bottom w:val="single" w:sz="4" w:space="0" w:color="auto"/>
              <w:right w:val="single" w:sz="4" w:space="0" w:color="auto"/>
            </w:tcBorders>
            <w:vAlign w:val="center"/>
          </w:tcPr>
          <w:p w14:paraId="3E2A78AF" w14:textId="77777777" w:rsidR="00810D8B" w:rsidRDefault="00810D8B" w:rsidP="004C4033">
            <w:pPr>
              <w:ind w:right="13"/>
              <w:jc w:val="center"/>
              <w:rPr>
                <w:sz w:val="20"/>
                <w:szCs w:val="20"/>
              </w:rPr>
            </w:pPr>
            <w:r>
              <w:rPr>
                <w:sz w:val="20"/>
                <w:szCs w:val="20"/>
              </w:rPr>
              <w:t>-</w:t>
            </w:r>
          </w:p>
        </w:tc>
      </w:tr>
      <w:tr w:rsidR="00810D8B" w14:paraId="5BE77DFC" w14:textId="77777777" w:rsidTr="00810D8B">
        <w:trPr>
          <w:trHeight w:val="577"/>
        </w:trPr>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EABC0" w14:textId="77777777" w:rsidR="00810D8B" w:rsidRPr="00FC648D" w:rsidRDefault="00810D8B" w:rsidP="004C4033">
            <w:pPr>
              <w:ind w:right="13"/>
              <w:jc w:val="center"/>
              <w:rPr>
                <w:sz w:val="20"/>
                <w:szCs w:val="20"/>
              </w:rPr>
            </w:pPr>
            <w:r w:rsidRPr="00FC648D">
              <w:rPr>
                <w:sz w:val="20"/>
                <w:szCs w:val="20"/>
              </w:rPr>
              <w:t xml:space="preserve">Котельная </w:t>
            </w:r>
            <w:r>
              <w:rPr>
                <w:sz w:val="20"/>
                <w:szCs w:val="20"/>
              </w:rPr>
              <w:t>Гарья</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025810C1" w14:textId="77777777" w:rsidR="00810D8B" w:rsidRDefault="00810D8B" w:rsidP="004C4033">
            <w:pPr>
              <w:ind w:right="13"/>
              <w:jc w:val="center"/>
              <w:rPr>
                <w:sz w:val="20"/>
                <w:szCs w:val="20"/>
              </w:rPr>
            </w:pPr>
            <w:r>
              <w:rPr>
                <w:sz w:val="20"/>
                <w:szCs w:val="20"/>
              </w:rPr>
              <w:t>624,53</w:t>
            </w:r>
          </w:p>
        </w:tc>
        <w:tc>
          <w:tcPr>
            <w:tcW w:w="1417" w:type="dxa"/>
            <w:tcBorders>
              <w:top w:val="single" w:sz="4" w:space="0" w:color="auto"/>
              <w:left w:val="nil"/>
              <w:bottom w:val="single" w:sz="4" w:space="0" w:color="auto"/>
              <w:right w:val="single" w:sz="4" w:space="0" w:color="auto"/>
            </w:tcBorders>
            <w:vAlign w:val="center"/>
          </w:tcPr>
          <w:p w14:paraId="07876F98" w14:textId="77777777" w:rsidR="00810D8B" w:rsidRDefault="00810D8B" w:rsidP="004C4033">
            <w:pPr>
              <w:ind w:right="13"/>
              <w:jc w:val="center"/>
              <w:rPr>
                <w:sz w:val="20"/>
                <w:szCs w:val="20"/>
              </w:rPr>
            </w:pPr>
            <w:r>
              <w:rPr>
                <w:sz w:val="20"/>
                <w:szCs w:val="20"/>
              </w:rPr>
              <w:t>624,53</w:t>
            </w:r>
          </w:p>
        </w:tc>
        <w:tc>
          <w:tcPr>
            <w:tcW w:w="1134" w:type="dxa"/>
            <w:tcBorders>
              <w:top w:val="single" w:sz="4" w:space="0" w:color="auto"/>
              <w:left w:val="nil"/>
              <w:bottom w:val="single" w:sz="4" w:space="0" w:color="auto"/>
              <w:right w:val="single" w:sz="4" w:space="0" w:color="auto"/>
            </w:tcBorders>
            <w:vAlign w:val="center"/>
          </w:tcPr>
          <w:p w14:paraId="71D0C587" w14:textId="77777777" w:rsidR="00810D8B" w:rsidRDefault="00810D8B" w:rsidP="004C4033">
            <w:pPr>
              <w:ind w:right="13"/>
              <w:jc w:val="center"/>
              <w:rPr>
                <w:sz w:val="20"/>
                <w:szCs w:val="20"/>
              </w:rPr>
            </w:pPr>
            <w:r>
              <w:rPr>
                <w:sz w:val="20"/>
                <w:szCs w:val="20"/>
              </w:rPr>
              <w:t>-</w:t>
            </w:r>
          </w:p>
        </w:tc>
        <w:tc>
          <w:tcPr>
            <w:tcW w:w="1418" w:type="dxa"/>
            <w:tcBorders>
              <w:top w:val="single" w:sz="4" w:space="0" w:color="auto"/>
              <w:left w:val="nil"/>
              <w:bottom w:val="single" w:sz="4" w:space="0" w:color="auto"/>
              <w:right w:val="single" w:sz="4" w:space="0" w:color="auto"/>
            </w:tcBorders>
            <w:vAlign w:val="center"/>
          </w:tcPr>
          <w:p w14:paraId="7136BC6C" w14:textId="77777777" w:rsidR="00810D8B" w:rsidRDefault="00810D8B" w:rsidP="004C4033">
            <w:pPr>
              <w:ind w:right="13"/>
              <w:jc w:val="center"/>
              <w:rPr>
                <w:sz w:val="20"/>
                <w:szCs w:val="20"/>
              </w:rPr>
            </w:pPr>
            <w:r>
              <w:rPr>
                <w:sz w:val="20"/>
                <w:szCs w:val="20"/>
              </w:rPr>
              <w:t>-</w:t>
            </w:r>
          </w:p>
        </w:tc>
      </w:tr>
    </w:tbl>
    <w:p w14:paraId="2B457677" w14:textId="72205C52" w:rsidR="00F82021" w:rsidRDefault="00F82021" w:rsidP="00C22502">
      <w:pPr>
        <w:widowControl w:val="0"/>
        <w:spacing w:line="360" w:lineRule="auto"/>
        <w:ind w:right="13" w:firstLine="567"/>
        <w:jc w:val="both"/>
        <w:rPr>
          <w:sz w:val="26"/>
          <w:szCs w:val="26"/>
        </w:rPr>
      </w:pPr>
    </w:p>
    <w:p w14:paraId="39B607DF" w14:textId="5FAC3C41" w:rsidR="004C180A" w:rsidRPr="007C693F" w:rsidRDefault="004C180A" w:rsidP="00C22502">
      <w:pPr>
        <w:pStyle w:val="21"/>
        <w:ind w:right="13"/>
        <w:jc w:val="both"/>
      </w:pPr>
      <w:bookmarkStart w:id="349" w:name="_Toc62629223"/>
      <w:bookmarkStart w:id="350" w:name="_Toc71120164"/>
      <w:r w:rsidRPr="00C0219A">
        <w:t xml:space="preserve">2.2. </w:t>
      </w:r>
      <w:bookmarkStart w:id="351" w:name="_Toc7452148"/>
      <w:r w:rsidRPr="00C0219A">
        <w:t>Прогнозы приростов площади строительных фондов,</w:t>
      </w:r>
      <w:r w:rsidRPr="007C693F">
        <w:t xml:space="preserve">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t xml:space="preserve">индивидуальные </w:t>
      </w:r>
      <w:r w:rsidRPr="007C693F">
        <w:t>жилые дома, общественные здания</w:t>
      </w:r>
      <w:r>
        <w:t>,</w:t>
      </w:r>
      <w:r w:rsidRPr="007C693F">
        <w:t xml:space="preserve"> производственные здания промышленных предприятий</w:t>
      </w:r>
      <w:r>
        <w:t xml:space="preserve"> на каждом этапе</w:t>
      </w:r>
      <w:bookmarkEnd w:id="349"/>
      <w:bookmarkEnd w:id="350"/>
      <w:bookmarkEnd w:id="351"/>
    </w:p>
    <w:p w14:paraId="7F38931A" w14:textId="1AEF53A5" w:rsidR="00130A91" w:rsidRPr="004A14FE" w:rsidRDefault="00130A91" w:rsidP="00C22502">
      <w:pPr>
        <w:widowControl w:val="0"/>
        <w:autoSpaceDE w:val="0"/>
        <w:autoSpaceDN w:val="0"/>
        <w:adjustRightInd w:val="0"/>
        <w:spacing w:line="360" w:lineRule="auto"/>
        <w:ind w:right="13" w:firstLine="567"/>
        <w:jc w:val="both"/>
        <w:rPr>
          <w:sz w:val="26"/>
          <w:szCs w:val="26"/>
        </w:rPr>
      </w:pPr>
      <w:r>
        <w:rPr>
          <w:sz w:val="26"/>
          <w:szCs w:val="26"/>
        </w:rPr>
        <w:t>По</w:t>
      </w:r>
      <w:r w:rsidRPr="00DE43A6">
        <w:rPr>
          <w:sz w:val="26"/>
          <w:szCs w:val="26"/>
        </w:rPr>
        <w:t xml:space="preserve"> </w:t>
      </w:r>
      <w:r>
        <w:rPr>
          <w:sz w:val="26"/>
          <w:szCs w:val="26"/>
        </w:rPr>
        <w:t>состоя</w:t>
      </w:r>
      <w:r w:rsidRPr="00DE43A6">
        <w:rPr>
          <w:sz w:val="26"/>
          <w:szCs w:val="26"/>
        </w:rPr>
        <w:t>н</w:t>
      </w:r>
      <w:r>
        <w:rPr>
          <w:sz w:val="26"/>
          <w:szCs w:val="26"/>
        </w:rPr>
        <w:t>ию</w:t>
      </w:r>
      <w:r w:rsidRPr="00DE43A6">
        <w:rPr>
          <w:sz w:val="26"/>
          <w:szCs w:val="26"/>
        </w:rPr>
        <w:t xml:space="preserve"> </w:t>
      </w:r>
      <w:r>
        <w:rPr>
          <w:sz w:val="26"/>
          <w:szCs w:val="26"/>
        </w:rPr>
        <w:t>на январь 20</w:t>
      </w:r>
      <w:r w:rsidRPr="00DE43A6">
        <w:rPr>
          <w:sz w:val="26"/>
          <w:szCs w:val="26"/>
        </w:rPr>
        <w:t xml:space="preserve">20 </w:t>
      </w:r>
      <w:r>
        <w:rPr>
          <w:sz w:val="26"/>
          <w:szCs w:val="26"/>
        </w:rPr>
        <w:t>года</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ос</w:t>
      </w:r>
      <w:r w:rsidRPr="00DE43A6">
        <w:rPr>
          <w:sz w:val="26"/>
          <w:szCs w:val="26"/>
        </w:rPr>
        <w:t>т</w:t>
      </w:r>
      <w:r>
        <w:rPr>
          <w:sz w:val="26"/>
          <w:szCs w:val="26"/>
        </w:rPr>
        <w:t>ь</w:t>
      </w:r>
      <w:r w:rsidRPr="00DE43A6">
        <w:rPr>
          <w:sz w:val="26"/>
          <w:szCs w:val="26"/>
        </w:rPr>
        <w:t xml:space="preserve"> </w:t>
      </w:r>
      <w:r>
        <w:rPr>
          <w:sz w:val="26"/>
          <w:szCs w:val="26"/>
        </w:rPr>
        <w:t>на</w:t>
      </w:r>
      <w:r w:rsidRPr="00DE43A6">
        <w:rPr>
          <w:sz w:val="26"/>
          <w:szCs w:val="26"/>
        </w:rPr>
        <w:t>с</w:t>
      </w:r>
      <w:r>
        <w:rPr>
          <w:sz w:val="26"/>
          <w:szCs w:val="26"/>
        </w:rPr>
        <w:t>еле</w:t>
      </w:r>
      <w:r w:rsidRPr="00DE43A6">
        <w:rPr>
          <w:sz w:val="26"/>
          <w:szCs w:val="26"/>
        </w:rPr>
        <w:t>н</w:t>
      </w:r>
      <w:r>
        <w:rPr>
          <w:sz w:val="26"/>
          <w:szCs w:val="26"/>
        </w:rPr>
        <w:t>ия</w:t>
      </w:r>
      <w:r w:rsidRPr="00DE43A6">
        <w:rPr>
          <w:sz w:val="26"/>
          <w:szCs w:val="26"/>
        </w:rPr>
        <w:t xml:space="preserve"> </w:t>
      </w:r>
      <w:r>
        <w:rPr>
          <w:sz w:val="26"/>
          <w:szCs w:val="26"/>
        </w:rPr>
        <w:t>составила</w:t>
      </w:r>
      <w:r w:rsidRPr="00DE43A6">
        <w:rPr>
          <w:sz w:val="26"/>
          <w:szCs w:val="26"/>
        </w:rPr>
        <w:t xml:space="preserve"> </w:t>
      </w:r>
      <w:r w:rsidR="00810D8B">
        <w:rPr>
          <w:sz w:val="26"/>
          <w:szCs w:val="26"/>
        </w:rPr>
        <w:t>2250</w:t>
      </w:r>
      <w:r w:rsidRPr="004A14FE">
        <w:rPr>
          <w:sz w:val="26"/>
          <w:szCs w:val="26"/>
        </w:rPr>
        <w:t xml:space="preserve"> чел.</w:t>
      </w:r>
    </w:p>
    <w:p w14:paraId="38703CB0" w14:textId="2ED45113" w:rsidR="00130A91" w:rsidRDefault="00F47C65" w:rsidP="00C22502">
      <w:pPr>
        <w:widowControl w:val="0"/>
        <w:autoSpaceDE w:val="0"/>
        <w:autoSpaceDN w:val="0"/>
        <w:adjustRightInd w:val="0"/>
        <w:spacing w:line="360" w:lineRule="auto"/>
        <w:ind w:right="13" w:firstLine="567"/>
        <w:jc w:val="both"/>
        <w:rPr>
          <w:sz w:val="26"/>
          <w:szCs w:val="26"/>
        </w:rPr>
      </w:pPr>
      <w:r w:rsidRPr="00F47C65">
        <w:rPr>
          <w:sz w:val="26"/>
          <w:szCs w:val="26"/>
        </w:rPr>
        <w:t>Согласно прогнозу численности населения Генерального плана муниципального образования СП «</w:t>
      </w:r>
      <w:r w:rsidR="007C084B">
        <w:rPr>
          <w:sz w:val="26"/>
          <w:szCs w:val="26"/>
        </w:rPr>
        <w:t>Пажга</w:t>
      </w:r>
      <w:r w:rsidRPr="00F47C65">
        <w:rPr>
          <w:sz w:val="26"/>
          <w:szCs w:val="26"/>
        </w:rPr>
        <w:t>», численность населения к 2035 году останется на уровне 2020 года. Прогноз численности населения за рассматриваемый период действия Схемы водоснабжения и водоотведения представлен в таблице ниже</w:t>
      </w:r>
      <w:r w:rsidR="00130A91">
        <w:rPr>
          <w:sz w:val="26"/>
          <w:szCs w:val="26"/>
        </w:rPr>
        <w:t>.</w:t>
      </w:r>
    </w:p>
    <w:p w14:paraId="44D509AC" w14:textId="77777777" w:rsidR="00130A91" w:rsidRDefault="00130A91" w:rsidP="00C22502">
      <w:pPr>
        <w:widowControl w:val="0"/>
        <w:autoSpaceDE w:val="0"/>
        <w:autoSpaceDN w:val="0"/>
        <w:adjustRightInd w:val="0"/>
        <w:spacing w:before="73" w:line="271" w:lineRule="exact"/>
        <w:ind w:left="102" w:right="13"/>
        <w:rPr>
          <w:b/>
          <w:bCs/>
          <w:position w:val="-1"/>
        </w:rPr>
      </w:pPr>
    </w:p>
    <w:p w14:paraId="3BE0EE3E" w14:textId="3506C2BB" w:rsidR="00130A91" w:rsidRPr="00D9739E" w:rsidRDefault="00130A91" w:rsidP="00C22502">
      <w:pPr>
        <w:widowControl w:val="0"/>
        <w:autoSpaceDE w:val="0"/>
        <w:autoSpaceDN w:val="0"/>
        <w:adjustRightInd w:val="0"/>
        <w:spacing w:line="360" w:lineRule="auto"/>
        <w:ind w:right="13" w:firstLine="567"/>
        <w:jc w:val="both"/>
        <w:rPr>
          <w:color w:val="000000"/>
          <w:sz w:val="26"/>
          <w:szCs w:val="26"/>
          <w:lang w:bidi="ru-RU"/>
        </w:rPr>
      </w:pPr>
      <w:r w:rsidRPr="00D9739E">
        <w:rPr>
          <w:color w:val="000000"/>
          <w:sz w:val="26"/>
          <w:szCs w:val="26"/>
          <w:lang w:bidi="ru-RU"/>
        </w:rPr>
        <w:t xml:space="preserve">Таблица </w:t>
      </w:r>
      <w:r w:rsidR="00A61E1C">
        <w:rPr>
          <w:color w:val="000000"/>
          <w:sz w:val="26"/>
          <w:szCs w:val="26"/>
          <w:lang w:bidi="ru-RU"/>
        </w:rPr>
        <w:t>24</w:t>
      </w:r>
      <w:r w:rsidRPr="00D9739E">
        <w:rPr>
          <w:color w:val="000000"/>
          <w:sz w:val="26"/>
          <w:szCs w:val="26"/>
          <w:lang w:bidi="ru-RU"/>
        </w:rPr>
        <w:t xml:space="preserve"> -  Прогноз численности населения</w:t>
      </w:r>
      <w:r w:rsidR="00F013DC">
        <w:rPr>
          <w:color w:val="000000"/>
          <w:sz w:val="26"/>
          <w:szCs w:val="26"/>
          <w:lang w:bidi="ru-RU"/>
        </w:rPr>
        <w:t xml:space="preserve"> СП «</w:t>
      </w:r>
      <w:r w:rsidR="007C084B">
        <w:rPr>
          <w:color w:val="000000"/>
          <w:sz w:val="26"/>
          <w:szCs w:val="26"/>
          <w:lang w:bidi="ru-RU"/>
        </w:rPr>
        <w:t>Пажга</w:t>
      </w:r>
      <w:r w:rsidR="00F013DC">
        <w:rPr>
          <w:color w:val="000000"/>
          <w:sz w:val="26"/>
          <w:szCs w:val="26"/>
          <w:lang w:bidi="ru-RU"/>
        </w:rPr>
        <w:t>»</w:t>
      </w:r>
    </w:p>
    <w:p w14:paraId="3F20836F" w14:textId="77777777" w:rsidR="00130A91" w:rsidRDefault="00130A91" w:rsidP="00C22502">
      <w:pPr>
        <w:widowControl w:val="0"/>
        <w:autoSpaceDE w:val="0"/>
        <w:autoSpaceDN w:val="0"/>
        <w:adjustRightInd w:val="0"/>
        <w:spacing w:before="5" w:line="120" w:lineRule="exact"/>
        <w:ind w:right="13"/>
        <w:rPr>
          <w:sz w:val="12"/>
          <w:szCs w:val="12"/>
        </w:rPr>
      </w:pPr>
    </w:p>
    <w:tbl>
      <w:tblPr>
        <w:tblW w:w="5000" w:type="pct"/>
        <w:tblCellMar>
          <w:left w:w="0" w:type="dxa"/>
          <w:right w:w="0" w:type="dxa"/>
        </w:tblCellMar>
        <w:tblLook w:val="0000" w:firstRow="0" w:lastRow="0" w:firstColumn="0" w:lastColumn="0" w:noHBand="0" w:noVBand="0"/>
      </w:tblPr>
      <w:tblGrid>
        <w:gridCol w:w="5467"/>
        <w:gridCol w:w="1580"/>
        <w:gridCol w:w="1578"/>
        <w:gridCol w:w="1584"/>
      </w:tblGrid>
      <w:tr w:rsidR="00130A91" w:rsidRPr="009B3D45" w14:paraId="3DE12FBB" w14:textId="77777777" w:rsidTr="00602C77">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5D5F1B07" w14:textId="77777777" w:rsidR="00130A91" w:rsidRPr="006118E4" w:rsidRDefault="00130A91" w:rsidP="00C22502">
            <w:pPr>
              <w:widowControl w:val="0"/>
              <w:autoSpaceDE w:val="0"/>
              <w:autoSpaceDN w:val="0"/>
              <w:adjustRightInd w:val="0"/>
              <w:spacing w:before="26"/>
              <w:ind w:left="1000" w:right="13"/>
              <w:jc w:val="center"/>
              <w:rPr>
                <w:b/>
                <w:sz w:val="20"/>
                <w:szCs w:val="20"/>
              </w:rPr>
            </w:pPr>
            <w:r w:rsidRPr="006118E4">
              <w:rPr>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249CD65A"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2FD8095F"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DEC50B7"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2035</w:t>
            </w:r>
          </w:p>
        </w:tc>
      </w:tr>
      <w:tr w:rsidR="00130A91" w:rsidRPr="009B3D45" w14:paraId="7DD2F678" w14:textId="77777777" w:rsidTr="00602C77">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2F0FC11" w14:textId="77777777" w:rsidR="00130A91" w:rsidRPr="009B3D45" w:rsidRDefault="00130A91" w:rsidP="00C22502">
            <w:pPr>
              <w:widowControl w:val="0"/>
              <w:autoSpaceDE w:val="0"/>
              <w:autoSpaceDN w:val="0"/>
              <w:adjustRightInd w:val="0"/>
              <w:spacing w:before="26"/>
              <w:ind w:left="1000" w:right="13"/>
            </w:pPr>
            <w:r w:rsidRPr="009B3D45">
              <w:rPr>
                <w:sz w:val="20"/>
                <w:szCs w:val="20"/>
              </w:rPr>
              <w:t>Ч</w:t>
            </w:r>
            <w:r w:rsidRPr="009B3D45">
              <w:rPr>
                <w:spacing w:val="-1"/>
                <w:sz w:val="20"/>
                <w:szCs w:val="20"/>
              </w:rPr>
              <w:t>и</w:t>
            </w:r>
            <w:r w:rsidRPr="009B3D45">
              <w:rPr>
                <w:sz w:val="20"/>
                <w:szCs w:val="20"/>
              </w:rPr>
              <w:t>с</w:t>
            </w:r>
            <w:r w:rsidRPr="009B3D45">
              <w:rPr>
                <w:spacing w:val="-1"/>
                <w:sz w:val="20"/>
                <w:szCs w:val="20"/>
              </w:rPr>
              <w:t>л</w:t>
            </w:r>
            <w:r w:rsidRPr="009B3D45">
              <w:rPr>
                <w:spacing w:val="3"/>
                <w:sz w:val="20"/>
                <w:szCs w:val="20"/>
              </w:rPr>
              <w:t>е</w:t>
            </w:r>
            <w:r w:rsidRPr="009B3D45">
              <w:rPr>
                <w:spacing w:val="1"/>
                <w:sz w:val="20"/>
                <w:szCs w:val="20"/>
              </w:rPr>
              <w:t>н</w:t>
            </w:r>
            <w:r w:rsidRPr="009B3D45">
              <w:rPr>
                <w:spacing w:val="-1"/>
                <w:sz w:val="20"/>
                <w:szCs w:val="20"/>
              </w:rPr>
              <w:t>н</w:t>
            </w:r>
            <w:r w:rsidRPr="009B3D45">
              <w:rPr>
                <w:spacing w:val="1"/>
                <w:sz w:val="20"/>
                <w:szCs w:val="20"/>
              </w:rPr>
              <w:t>о</w:t>
            </w:r>
            <w:r w:rsidRPr="009B3D45">
              <w:rPr>
                <w:sz w:val="20"/>
                <w:szCs w:val="20"/>
              </w:rPr>
              <w:t>сть</w:t>
            </w:r>
            <w:r w:rsidRPr="009B3D45">
              <w:rPr>
                <w:spacing w:val="-11"/>
                <w:sz w:val="20"/>
                <w:szCs w:val="20"/>
              </w:rPr>
              <w:t xml:space="preserve"> </w:t>
            </w:r>
            <w:r w:rsidRPr="009B3D45">
              <w:rPr>
                <w:spacing w:val="-1"/>
                <w:sz w:val="20"/>
                <w:szCs w:val="20"/>
              </w:rPr>
              <w:t>н</w:t>
            </w:r>
            <w:r w:rsidRPr="009B3D45">
              <w:rPr>
                <w:sz w:val="20"/>
                <w:szCs w:val="20"/>
              </w:rPr>
              <w:t>а</w:t>
            </w:r>
            <w:r w:rsidRPr="009B3D45">
              <w:rPr>
                <w:spacing w:val="1"/>
                <w:sz w:val="20"/>
                <w:szCs w:val="20"/>
              </w:rPr>
              <w:t>с</w:t>
            </w:r>
            <w:r w:rsidRPr="009B3D45">
              <w:rPr>
                <w:spacing w:val="3"/>
                <w:sz w:val="20"/>
                <w:szCs w:val="20"/>
              </w:rPr>
              <w:t>е</w:t>
            </w:r>
            <w:r w:rsidRPr="009B3D45">
              <w:rPr>
                <w:spacing w:val="-1"/>
                <w:sz w:val="20"/>
                <w:szCs w:val="20"/>
              </w:rPr>
              <w:t>л</w:t>
            </w:r>
            <w:r w:rsidRPr="009B3D45">
              <w:rPr>
                <w:sz w:val="20"/>
                <w:szCs w:val="20"/>
              </w:rPr>
              <w:t>е</w:t>
            </w:r>
            <w:r w:rsidRPr="009B3D45">
              <w:rPr>
                <w:spacing w:val="2"/>
                <w:sz w:val="20"/>
                <w:szCs w:val="20"/>
              </w:rPr>
              <w:t>н</w:t>
            </w:r>
            <w:r w:rsidRPr="009B3D45">
              <w:rPr>
                <w:spacing w:val="-1"/>
                <w:sz w:val="20"/>
                <w:szCs w:val="20"/>
              </w:rPr>
              <w:t>и</w:t>
            </w:r>
            <w:r w:rsidRPr="009B3D45">
              <w:rPr>
                <w:sz w:val="20"/>
                <w:szCs w:val="20"/>
              </w:rPr>
              <w:t>я,</w:t>
            </w:r>
            <w:r w:rsidRPr="009B3D45">
              <w:rPr>
                <w:spacing w:val="-9"/>
                <w:sz w:val="20"/>
                <w:szCs w:val="20"/>
              </w:rPr>
              <w:t xml:space="preserve"> </w:t>
            </w:r>
            <w:r w:rsidRPr="009B3D45">
              <w:rPr>
                <w:sz w:val="20"/>
                <w:szCs w:val="20"/>
              </w:rPr>
              <w:t>че</w:t>
            </w:r>
            <w:r w:rsidRPr="009B3D45">
              <w:rPr>
                <w:spacing w:val="-1"/>
                <w:sz w:val="20"/>
                <w:szCs w:val="20"/>
              </w:rPr>
              <w:t>л</w:t>
            </w:r>
            <w:r w:rsidRPr="009B3D45">
              <w:rPr>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7202D790" w14:textId="37F1D0C4" w:rsidR="00130A91" w:rsidRPr="009B3D45" w:rsidRDefault="00810D8B" w:rsidP="00C22502">
            <w:pPr>
              <w:widowControl w:val="0"/>
              <w:autoSpaceDE w:val="0"/>
              <w:autoSpaceDN w:val="0"/>
              <w:adjustRightInd w:val="0"/>
              <w:spacing w:before="26"/>
              <w:ind w:left="1000" w:right="13" w:hanging="1000"/>
              <w:jc w:val="center"/>
              <w:rPr>
                <w:sz w:val="20"/>
                <w:szCs w:val="20"/>
              </w:rPr>
            </w:pPr>
            <w:r>
              <w:rPr>
                <w:sz w:val="20"/>
                <w:szCs w:val="20"/>
              </w:rPr>
              <w:t>2250</w:t>
            </w:r>
          </w:p>
        </w:tc>
        <w:tc>
          <w:tcPr>
            <w:tcW w:w="773" w:type="pct"/>
            <w:tcBorders>
              <w:top w:val="single" w:sz="4" w:space="0" w:color="auto"/>
              <w:left w:val="single" w:sz="4" w:space="0" w:color="auto"/>
              <w:bottom w:val="single" w:sz="4" w:space="0" w:color="auto"/>
              <w:right w:val="single" w:sz="4" w:space="0" w:color="auto"/>
            </w:tcBorders>
          </w:tcPr>
          <w:p w14:paraId="7214A2C7" w14:textId="18393BAA" w:rsidR="00130A91" w:rsidRPr="00D9739E" w:rsidRDefault="00810D8B" w:rsidP="00C22502">
            <w:pPr>
              <w:widowControl w:val="0"/>
              <w:autoSpaceDE w:val="0"/>
              <w:autoSpaceDN w:val="0"/>
              <w:adjustRightInd w:val="0"/>
              <w:spacing w:before="26"/>
              <w:ind w:left="1000" w:right="13" w:hanging="1000"/>
              <w:jc w:val="center"/>
              <w:rPr>
                <w:sz w:val="20"/>
                <w:szCs w:val="20"/>
              </w:rPr>
            </w:pPr>
            <w:r>
              <w:rPr>
                <w:sz w:val="20"/>
                <w:szCs w:val="20"/>
              </w:rPr>
              <w:t>2250</w:t>
            </w:r>
          </w:p>
        </w:tc>
        <w:tc>
          <w:tcPr>
            <w:tcW w:w="776" w:type="pct"/>
            <w:tcBorders>
              <w:top w:val="single" w:sz="4" w:space="0" w:color="auto"/>
              <w:left w:val="single" w:sz="4" w:space="0" w:color="auto"/>
              <w:bottom w:val="single" w:sz="4" w:space="0" w:color="auto"/>
              <w:right w:val="single" w:sz="4" w:space="0" w:color="auto"/>
            </w:tcBorders>
          </w:tcPr>
          <w:p w14:paraId="1CB5999E" w14:textId="273E330D" w:rsidR="00130A91" w:rsidRPr="00D9739E" w:rsidRDefault="00810D8B" w:rsidP="00C22502">
            <w:pPr>
              <w:widowControl w:val="0"/>
              <w:autoSpaceDE w:val="0"/>
              <w:autoSpaceDN w:val="0"/>
              <w:adjustRightInd w:val="0"/>
              <w:spacing w:before="26"/>
              <w:ind w:left="1000" w:right="13" w:hanging="1000"/>
              <w:jc w:val="center"/>
              <w:rPr>
                <w:sz w:val="20"/>
                <w:szCs w:val="20"/>
              </w:rPr>
            </w:pPr>
            <w:r>
              <w:rPr>
                <w:sz w:val="20"/>
                <w:szCs w:val="20"/>
              </w:rPr>
              <w:t>2250</w:t>
            </w:r>
          </w:p>
        </w:tc>
      </w:tr>
    </w:tbl>
    <w:p w14:paraId="5E82BC22" w14:textId="70AFC90E" w:rsidR="00F82021" w:rsidRDefault="00F82021" w:rsidP="00C22502">
      <w:pPr>
        <w:widowControl w:val="0"/>
        <w:spacing w:line="360" w:lineRule="auto"/>
        <w:ind w:right="13" w:firstLine="567"/>
        <w:jc w:val="both"/>
        <w:rPr>
          <w:sz w:val="26"/>
          <w:szCs w:val="26"/>
        </w:rPr>
      </w:pPr>
    </w:p>
    <w:p w14:paraId="22C11C91" w14:textId="28CABA7C" w:rsidR="009F5008" w:rsidRDefault="009F5008" w:rsidP="00C22502">
      <w:pPr>
        <w:widowControl w:val="0"/>
        <w:spacing w:line="360" w:lineRule="auto"/>
        <w:ind w:right="13" w:firstLine="567"/>
        <w:jc w:val="both"/>
        <w:rPr>
          <w:sz w:val="26"/>
          <w:szCs w:val="26"/>
        </w:rPr>
      </w:pPr>
      <w:r w:rsidRPr="009F5008">
        <w:rPr>
          <w:sz w:val="26"/>
          <w:szCs w:val="26"/>
        </w:rPr>
        <w:t xml:space="preserve">В зоне действия системы теплоснабжения от </w:t>
      </w:r>
      <w:r w:rsidR="00810D8B">
        <w:rPr>
          <w:sz w:val="26"/>
          <w:szCs w:val="26"/>
        </w:rPr>
        <w:t>котельных СП «Пажга»</w:t>
      </w:r>
      <w:r w:rsidRPr="009F5008">
        <w:rPr>
          <w:sz w:val="26"/>
          <w:szCs w:val="26"/>
        </w:rPr>
        <w:t xml:space="preserve"> приростов не планируется.</w:t>
      </w:r>
      <w:r>
        <w:rPr>
          <w:sz w:val="26"/>
          <w:szCs w:val="26"/>
        </w:rPr>
        <w:t xml:space="preserve"> Жилищный фонд будет развиваться в рамках строительства индивидуальных жилых домов с индивидуальным отоплением. </w:t>
      </w:r>
      <w:r w:rsidR="00810D8B">
        <w:rPr>
          <w:sz w:val="26"/>
          <w:szCs w:val="26"/>
        </w:rPr>
        <w:t xml:space="preserve"> </w:t>
      </w:r>
    </w:p>
    <w:p w14:paraId="1656CC5C" w14:textId="07E4A8AA" w:rsidR="006D06B3" w:rsidRPr="007C693F" w:rsidRDefault="00C03847" w:rsidP="00C03847">
      <w:pPr>
        <w:pStyle w:val="21"/>
        <w:jc w:val="both"/>
      </w:pPr>
      <w:bookmarkStart w:id="352" w:name="_Toc71120165"/>
      <w:bookmarkEnd w:id="317"/>
      <w:r>
        <w:t>2</w:t>
      </w:r>
      <w:r w:rsidR="006D06B3" w:rsidRPr="00E7563F">
        <w:t xml:space="preserve">.3. </w:t>
      </w:r>
      <w:bookmarkStart w:id="353" w:name="_Toc7452149"/>
      <w:r w:rsidR="006D06B3" w:rsidRPr="00E7563F">
        <w:t>Прогнозы перспективных удельных расходов тепловой энергии на</w:t>
      </w:r>
      <w:r w:rsidR="006D06B3" w:rsidRPr="007C693F">
        <w:t xml:space="preserve">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2"/>
      <w:bookmarkEnd w:id="353"/>
    </w:p>
    <w:p w14:paraId="1AEAB1E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 с</w:t>
      </w:r>
      <w:r w:rsidRPr="000B2497">
        <w:rPr>
          <w:sz w:val="26"/>
          <w:szCs w:val="26"/>
        </w:rPr>
        <w:t xml:space="preserve"> «П</w:t>
      </w:r>
      <w:r>
        <w:rPr>
          <w:sz w:val="26"/>
          <w:szCs w:val="26"/>
        </w:rPr>
        <w:t>рави</w:t>
      </w:r>
      <w:r w:rsidRPr="000B2497">
        <w:rPr>
          <w:sz w:val="26"/>
          <w:szCs w:val="26"/>
        </w:rPr>
        <w:t>лам</w:t>
      </w:r>
      <w:r>
        <w:rPr>
          <w:sz w:val="26"/>
          <w:szCs w:val="26"/>
        </w:rPr>
        <w:t>и</w:t>
      </w:r>
      <w:r w:rsidRPr="000B2497">
        <w:rPr>
          <w:sz w:val="26"/>
          <w:szCs w:val="26"/>
        </w:rPr>
        <w:t xml:space="preserve"> у</w:t>
      </w:r>
      <w:r>
        <w:rPr>
          <w:sz w:val="26"/>
          <w:szCs w:val="26"/>
        </w:rPr>
        <w:t>с</w:t>
      </w:r>
      <w:r w:rsidRPr="000B2497">
        <w:rPr>
          <w:sz w:val="26"/>
          <w:szCs w:val="26"/>
        </w:rPr>
        <w:t>т</w:t>
      </w:r>
      <w:r>
        <w:rPr>
          <w:sz w:val="26"/>
          <w:szCs w:val="26"/>
        </w:rPr>
        <w:t>ано</w:t>
      </w:r>
      <w:r w:rsidRPr="000B2497">
        <w:rPr>
          <w:sz w:val="26"/>
          <w:szCs w:val="26"/>
        </w:rPr>
        <w:t>в</w:t>
      </w:r>
      <w:r>
        <w:rPr>
          <w:sz w:val="26"/>
          <w:szCs w:val="26"/>
        </w:rPr>
        <w:t>ле</w:t>
      </w:r>
      <w:r w:rsidRPr="000B2497">
        <w:rPr>
          <w:sz w:val="26"/>
          <w:szCs w:val="26"/>
        </w:rPr>
        <w:t>н</w:t>
      </w:r>
      <w:r>
        <w:rPr>
          <w:sz w:val="26"/>
          <w:szCs w:val="26"/>
        </w:rPr>
        <w:t>ия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w:t>
      </w:r>
      <w:r w:rsidRPr="000B2497">
        <w:rPr>
          <w:sz w:val="26"/>
          <w:szCs w:val="26"/>
        </w:rPr>
        <w:t>а</w:t>
      </w:r>
      <w:r>
        <w:rPr>
          <w:sz w:val="26"/>
          <w:szCs w:val="26"/>
        </w:rPr>
        <w:t>тив</w:t>
      </w:r>
      <w:r w:rsidRPr="000B2497">
        <w:rPr>
          <w:sz w:val="26"/>
          <w:szCs w:val="26"/>
        </w:rPr>
        <w:t>о</w:t>
      </w:r>
      <w:r>
        <w:rPr>
          <w:sz w:val="26"/>
          <w:szCs w:val="26"/>
        </w:rPr>
        <w:t>в потребле</w:t>
      </w:r>
      <w:r w:rsidRPr="000B2497">
        <w:rPr>
          <w:sz w:val="26"/>
          <w:szCs w:val="26"/>
        </w:rPr>
        <w:t>н</w:t>
      </w:r>
      <w:r>
        <w:rPr>
          <w:sz w:val="26"/>
          <w:szCs w:val="26"/>
        </w:rPr>
        <w:t>ия</w:t>
      </w:r>
      <w:r w:rsidRPr="000B2497">
        <w:rPr>
          <w:sz w:val="26"/>
          <w:szCs w:val="26"/>
        </w:rPr>
        <w:t xml:space="preserve"> комму</w:t>
      </w:r>
      <w:r>
        <w:rPr>
          <w:sz w:val="26"/>
          <w:szCs w:val="26"/>
        </w:rPr>
        <w:t>н</w:t>
      </w:r>
      <w:r w:rsidRPr="000B2497">
        <w:rPr>
          <w:sz w:val="26"/>
          <w:szCs w:val="26"/>
        </w:rPr>
        <w:t>а</w:t>
      </w:r>
      <w:r>
        <w:rPr>
          <w:sz w:val="26"/>
          <w:szCs w:val="26"/>
        </w:rPr>
        <w:t>льн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w:t>
      </w:r>
      <w:r>
        <w:rPr>
          <w:sz w:val="26"/>
          <w:szCs w:val="26"/>
        </w:rPr>
        <w:t>ием Прав</w:t>
      </w:r>
      <w:r w:rsidRPr="000B2497">
        <w:rPr>
          <w:sz w:val="26"/>
          <w:szCs w:val="26"/>
        </w:rPr>
        <w:t>и</w:t>
      </w:r>
      <w:r>
        <w:rPr>
          <w:sz w:val="26"/>
          <w:szCs w:val="26"/>
        </w:rPr>
        <w:t>т</w:t>
      </w:r>
      <w:r w:rsidRPr="000B2497">
        <w:rPr>
          <w:sz w:val="26"/>
          <w:szCs w:val="26"/>
        </w:rPr>
        <w:t>е</w:t>
      </w:r>
      <w:r>
        <w:rPr>
          <w:sz w:val="26"/>
          <w:szCs w:val="26"/>
        </w:rPr>
        <w:t>льства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 xml:space="preserve"> м</w:t>
      </w:r>
      <w:r>
        <w:rPr>
          <w:sz w:val="26"/>
          <w:szCs w:val="26"/>
        </w:rPr>
        <w:t>ая 2006</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3</w:t>
      </w:r>
      <w:r w:rsidRPr="000B2497">
        <w:rPr>
          <w:sz w:val="26"/>
          <w:szCs w:val="26"/>
        </w:rPr>
        <w:t>0</w:t>
      </w:r>
      <w:r>
        <w:rPr>
          <w:sz w:val="26"/>
          <w:szCs w:val="26"/>
        </w:rPr>
        <w:t>6)</w:t>
      </w:r>
      <w:r w:rsidRPr="000B2497">
        <w:rPr>
          <w:sz w:val="26"/>
          <w:szCs w:val="26"/>
        </w:rPr>
        <w:t xml:space="preserve"> </w:t>
      </w:r>
      <w:r>
        <w:rPr>
          <w:sz w:val="26"/>
          <w:szCs w:val="26"/>
        </w:rPr>
        <w:t>(в</w:t>
      </w:r>
      <w:r w:rsidRPr="000B2497">
        <w:rPr>
          <w:sz w:val="26"/>
          <w:szCs w:val="26"/>
        </w:rPr>
        <w:t xml:space="preserve"> ре</w:t>
      </w:r>
      <w:r>
        <w:rPr>
          <w:sz w:val="26"/>
          <w:szCs w:val="26"/>
        </w:rPr>
        <w:t>да</w:t>
      </w:r>
      <w:r w:rsidRPr="000B2497">
        <w:rPr>
          <w:sz w:val="26"/>
          <w:szCs w:val="26"/>
        </w:rPr>
        <w:t>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ни</w:t>
      </w:r>
      <w:r>
        <w:rPr>
          <w:sz w:val="26"/>
          <w:szCs w:val="26"/>
        </w:rPr>
        <w:t>я</w:t>
      </w:r>
      <w:r w:rsidRPr="000B2497">
        <w:rPr>
          <w:sz w:val="26"/>
          <w:szCs w:val="26"/>
        </w:rPr>
        <w:t xml:space="preserve"> </w:t>
      </w:r>
      <w:r>
        <w:rPr>
          <w:sz w:val="26"/>
          <w:szCs w:val="26"/>
        </w:rPr>
        <w:t>Правит</w:t>
      </w:r>
      <w:r w:rsidRPr="000B2497">
        <w:rPr>
          <w:sz w:val="26"/>
          <w:szCs w:val="26"/>
        </w:rPr>
        <w:t>ел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28</w:t>
      </w:r>
      <w:r w:rsidRPr="000B2497">
        <w:rPr>
          <w:sz w:val="26"/>
          <w:szCs w:val="26"/>
        </w:rPr>
        <w:t xml:space="preserve"> м</w:t>
      </w:r>
      <w:r>
        <w:rPr>
          <w:sz w:val="26"/>
          <w:szCs w:val="26"/>
        </w:rPr>
        <w:t>арта</w:t>
      </w:r>
      <w:r w:rsidRPr="000B2497">
        <w:rPr>
          <w:sz w:val="26"/>
          <w:szCs w:val="26"/>
        </w:rPr>
        <w:t xml:space="preserve"> </w:t>
      </w:r>
      <w:r>
        <w:rPr>
          <w:sz w:val="26"/>
          <w:szCs w:val="26"/>
        </w:rPr>
        <w:t>2012</w:t>
      </w:r>
      <w:r w:rsidRPr="000B2497">
        <w:rPr>
          <w:sz w:val="26"/>
          <w:szCs w:val="26"/>
        </w:rPr>
        <w:t xml:space="preserve"> </w:t>
      </w:r>
      <w:r>
        <w:rPr>
          <w:sz w:val="26"/>
          <w:szCs w:val="26"/>
        </w:rPr>
        <w:t>г. N</w:t>
      </w:r>
      <w:r w:rsidRPr="000B2497">
        <w:rPr>
          <w:sz w:val="26"/>
          <w:szCs w:val="26"/>
        </w:rPr>
        <w:t xml:space="preserve"> </w:t>
      </w:r>
      <w:r>
        <w:rPr>
          <w:sz w:val="26"/>
          <w:szCs w:val="26"/>
        </w:rPr>
        <w:t>258</w:t>
      </w:r>
      <w:r w:rsidRPr="000B2497">
        <w:rPr>
          <w:sz w:val="26"/>
          <w:szCs w:val="26"/>
        </w:rPr>
        <w:t>)»</w:t>
      </w:r>
      <w:r>
        <w:rPr>
          <w:sz w:val="26"/>
          <w:szCs w:val="26"/>
        </w:rPr>
        <w:t xml:space="preserve">, </w:t>
      </w:r>
      <w:r w:rsidRPr="000B2497">
        <w:rPr>
          <w:sz w:val="26"/>
          <w:szCs w:val="26"/>
        </w:rPr>
        <w:t>к</w:t>
      </w:r>
      <w:r>
        <w:rPr>
          <w:sz w:val="26"/>
          <w:szCs w:val="26"/>
        </w:rPr>
        <w:t xml:space="preserve">оторые  </w:t>
      </w:r>
      <w:r w:rsidRPr="000B2497">
        <w:rPr>
          <w:sz w:val="26"/>
          <w:szCs w:val="26"/>
        </w:rPr>
        <w:t xml:space="preserve"> о</w:t>
      </w:r>
      <w:r>
        <w:rPr>
          <w:sz w:val="26"/>
          <w:szCs w:val="26"/>
        </w:rPr>
        <w:t>пред</w:t>
      </w:r>
      <w:r w:rsidRPr="000B2497">
        <w:rPr>
          <w:sz w:val="26"/>
          <w:szCs w:val="26"/>
        </w:rPr>
        <w:t>е</w:t>
      </w:r>
      <w:r>
        <w:rPr>
          <w:sz w:val="26"/>
          <w:szCs w:val="26"/>
        </w:rPr>
        <w:t>л</w:t>
      </w:r>
      <w:r w:rsidRPr="000B2497">
        <w:rPr>
          <w:sz w:val="26"/>
          <w:szCs w:val="26"/>
        </w:rPr>
        <w:t>я</w:t>
      </w:r>
      <w:r>
        <w:rPr>
          <w:sz w:val="26"/>
          <w:szCs w:val="26"/>
        </w:rPr>
        <w:t xml:space="preserve">ют  </w:t>
      </w:r>
      <w:r w:rsidRPr="000B2497">
        <w:rPr>
          <w:sz w:val="26"/>
          <w:szCs w:val="26"/>
        </w:rPr>
        <w:t xml:space="preserve"> </w:t>
      </w:r>
      <w:r>
        <w:rPr>
          <w:sz w:val="26"/>
          <w:szCs w:val="26"/>
        </w:rPr>
        <w:t>пор</w:t>
      </w:r>
      <w:r w:rsidRPr="000B2497">
        <w:rPr>
          <w:sz w:val="26"/>
          <w:szCs w:val="26"/>
        </w:rPr>
        <w:t>яд</w:t>
      </w:r>
      <w:r>
        <w:rPr>
          <w:sz w:val="26"/>
          <w:szCs w:val="26"/>
        </w:rPr>
        <w:t xml:space="preserve">ок  </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 xml:space="preserve">ия  </w:t>
      </w:r>
      <w:r w:rsidRPr="000B2497">
        <w:rPr>
          <w:sz w:val="26"/>
          <w:szCs w:val="26"/>
        </w:rPr>
        <w:t xml:space="preserve"> </w:t>
      </w:r>
      <w:r>
        <w:rPr>
          <w:sz w:val="26"/>
          <w:szCs w:val="26"/>
        </w:rPr>
        <w:t>но</w:t>
      </w:r>
      <w:r w:rsidRPr="000B2497">
        <w:rPr>
          <w:sz w:val="26"/>
          <w:szCs w:val="26"/>
        </w:rPr>
        <w:t>рм</w:t>
      </w:r>
      <w:r>
        <w:rPr>
          <w:sz w:val="26"/>
          <w:szCs w:val="26"/>
        </w:rPr>
        <w:t xml:space="preserve">ативов  </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w:t>
      </w:r>
      <w:r w:rsidRPr="000B2497">
        <w:rPr>
          <w:sz w:val="26"/>
          <w:szCs w:val="26"/>
        </w:rPr>
        <w:t>х</w:t>
      </w:r>
      <w:r>
        <w:rPr>
          <w:sz w:val="26"/>
          <w:szCs w:val="26"/>
        </w:rPr>
        <w:t>олод</w:t>
      </w:r>
      <w:r w:rsidRPr="000B2497">
        <w:rPr>
          <w:sz w:val="26"/>
          <w:szCs w:val="26"/>
        </w:rPr>
        <w:t>н</w:t>
      </w:r>
      <w:r>
        <w:rPr>
          <w:sz w:val="26"/>
          <w:szCs w:val="26"/>
        </w:rPr>
        <w:t>ое</w:t>
      </w:r>
      <w:r w:rsidRPr="000B2497">
        <w:rPr>
          <w:sz w:val="26"/>
          <w:szCs w:val="26"/>
        </w:rPr>
        <w:t xml:space="preserve"> </w:t>
      </w:r>
      <w:r>
        <w:rPr>
          <w:sz w:val="26"/>
          <w:szCs w:val="26"/>
        </w:rPr>
        <w:t>и</w:t>
      </w:r>
      <w:r w:rsidRPr="000B2497">
        <w:rPr>
          <w:sz w:val="26"/>
          <w:szCs w:val="26"/>
        </w:rPr>
        <w:t xml:space="preserve"> </w:t>
      </w:r>
      <w:r>
        <w:rPr>
          <w:sz w:val="26"/>
          <w:szCs w:val="26"/>
        </w:rPr>
        <w:t>горячее</w:t>
      </w:r>
      <w:r w:rsidRPr="000B2497">
        <w:rPr>
          <w:sz w:val="26"/>
          <w:szCs w:val="26"/>
        </w:rPr>
        <w:t xml:space="preserve"> </w:t>
      </w:r>
      <w:r>
        <w:rPr>
          <w:sz w:val="26"/>
          <w:szCs w:val="26"/>
        </w:rPr>
        <w:t>во</w:t>
      </w:r>
      <w:r w:rsidRPr="000B2497">
        <w:rPr>
          <w:sz w:val="26"/>
          <w:szCs w:val="26"/>
        </w:rPr>
        <w:t>д</w:t>
      </w:r>
      <w:r>
        <w:rPr>
          <w:sz w:val="26"/>
          <w:szCs w:val="26"/>
        </w:rPr>
        <w:t>осна</w:t>
      </w:r>
      <w:r w:rsidRPr="000B2497">
        <w:rPr>
          <w:sz w:val="26"/>
          <w:szCs w:val="26"/>
        </w:rPr>
        <w:t>бж</w:t>
      </w:r>
      <w:r>
        <w:rPr>
          <w:sz w:val="26"/>
          <w:szCs w:val="26"/>
        </w:rPr>
        <w:t>ен</w:t>
      </w:r>
      <w:r w:rsidRPr="000B2497">
        <w:rPr>
          <w:sz w:val="26"/>
          <w:szCs w:val="26"/>
        </w:rPr>
        <w:t>и</w:t>
      </w:r>
      <w:r>
        <w:rPr>
          <w:sz w:val="26"/>
          <w:szCs w:val="26"/>
        </w:rPr>
        <w:t>е, водоотведен</w:t>
      </w:r>
      <w:r w:rsidRPr="000B2497">
        <w:rPr>
          <w:sz w:val="26"/>
          <w:szCs w:val="26"/>
        </w:rPr>
        <w:t>и</w:t>
      </w:r>
      <w:r>
        <w:rPr>
          <w:sz w:val="26"/>
          <w:szCs w:val="26"/>
        </w:rPr>
        <w:t xml:space="preserve">е, </w:t>
      </w:r>
      <w:r w:rsidRPr="000B2497">
        <w:rPr>
          <w:sz w:val="26"/>
          <w:szCs w:val="26"/>
        </w:rPr>
        <w:t>э</w:t>
      </w:r>
      <w:r>
        <w:rPr>
          <w:sz w:val="26"/>
          <w:szCs w:val="26"/>
        </w:rPr>
        <w:t>ле</w:t>
      </w:r>
      <w:r w:rsidRPr="000B2497">
        <w:rPr>
          <w:sz w:val="26"/>
          <w:szCs w:val="26"/>
        </w:rPr>
        <w:t>к</w:t>
      </w:r>
      <w:r>
        <w:rPr>
          <w:sz w:val="26"/>
          <w:szCs w:val="26"/>
        </w:rPr>
        <w:t>троснаб</w:t>
      </w:r>
      <w:r w:rsidRPr="000B2497">
        <w:rPr>
          <w:sz w:val="26"/>
          <w:szCs w:val="26"/>
        </w:rPr>
        <w:t>ж</w:t>
      </w:r>
      <w:r>
        <w:rPr>
          <w:sz w:val="26"/>
          <w:szCs w:val="26"/>
        </w:rPr>
        <w:t>ен</w:t>
      </w:r>
      <w:r w:rsidRPr="000B2497">
        <w:rPr>
          <w:sz w:val="26"/>
          <w:szCs w:val="26"/>
        </w:rPr>
        <w:t>и</w:t>
      </w:r>
      <w:r>
        <w:rPr>
          <w:sz w:val="26"/>
          <w:szCs w:val="26"/>
        </w:rPr>
        <w:t>е, газос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нормативы</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л</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вер</w:t>
      </w:r>
      <w:r w:rsidRPr="000B2497">
        <w:rPr>
          <w:sz w:val="26"/>
          <w:szCs w:val="26"/>
        </w:rPr>
        <w:t>ж</w:t>
      </w:r>
      <w:r>
        <w:rPr>
          <w:sz w:val="26"/>
          <w:szCs w:val="26"/>
        </w:rPr>
        <w:t>да</w:t>
      </w:r>
      <w:r w:rsidRPr="000B2497">
        <w:rPr>
          <w:sz w:val="26"/>
          <w:szCs w:val="26"/>
        </w:rPr>
        <w:t>ю</w:t>
      </w:r>
      <w:r>
        <w:rPr>
          <w:sz w:val="26"/>
          <w:szCs w:val="26"/>
        </w:rPr>
        <w:t>тся ор</w:t>
      </w:r>
      <w:r w:rsidRPr="000B2497">
        <w:rPr>
          <w:sz w:val="26"/>
          <w:szCs w:val="26"/>
        </w:rPr>
        <w:t>га</w:t>
      </w:r>
      <w:r>
        <w:rPr>
          <w:sz w:val="26"/>
          <w:szCs w:val="26"/>
        </w:rPr>
        <w:t>нами</w:t>
      </w:r>
      <w:r w:rsidRPr="000B2497">
        <w:rPr>
          <w:sz w:val="26"/>
          <w:szCs w:val="26"/>
        </w:rPr>
        <w:t xml:space="preserve"> </w:t>
      </w:r>
      <w:r>
        <w:rPr>
          <w:sz w:val="26"/>
          <w:szCs w:val="26"/>
        </w:rPr>
        <w:t>г</w:t>
      </w:r>
      <w:r w:rsidRPr="000B2497">
        <w:rPr>
          <w:sz w:val="26"/>
          <w:szCs w:val="26"/>
        </w:rPr>
        <w:t>осу</w:t>
      </w:r>
      <w:r>
        <w:rPr>
          <w:sz w:val="26"/>
          <w:szCs w:val="26"/>
        </w:rPr>
        <w:t>дар</w:t>
      </w:r>
      <w:r w:rsidRPr="000B2497">
        <w:rPr>
          <w:sz w:val="26"/>
          <w:szCs w:val="26"/>
        </w:rPr>
        <w:t>с</w:t>
      </w:r>
      <w:r>
        <w:rPr>
          <w:sz w:val="26"/>
          <w:szCs w:val="26"/>
        </w:rPr>
        <w:t>твен</w:t>
      </w:r>
      <w:r w:rsidRPr="000B2497">
        <w:rPr>
          <w:sz w:val="26"/>
          <w:szCs w:val="26"/>
        </w:rPr>
        <w:t>н</w:t>
      </w:r>
      <w:r>
        <w:rPr>
          <w:sz w:val="26"/>
          <w:szCs w:val="26"/>
        </w:rPr>
        <w:t>ой</w:t>
      </w:r>
      <w:r w:rsidRPr="000B2497">
        <w:rPr>
          <w:sz w:val="26"/>
          <w:szCs w:val="26"/>
        </w:rPr>
        <w:t xml:space="preserve"> </w:t>
      </w:r>
      <w:r>
        <w:rPr>
          <w:sz w:val="26"/>
          <w:szCs w:val="26"/>
        </w:rPr>
        <w:t>власти</w:t>
      </w:r>
      <w:r w:rsidRPr="000B2497">
        <w:rPr>
          <w:sz w:val="26"/>
          <w:szCs w:val="26"/>
        </w:rPr>
        <w:t xml:space="preserve"> суб</w:t>
      </w:r>
      <w:r>
        <w:rPr>
          <w:sz w:val="26"/>
          <w:szCs w:val="26"/>
        </w:rPr>
        <w:t>ъе</w:t>
      </w:r>
      <w:r w:rsidRPr="000B2497">
        <w:rPr>
          <w:sz w:val="26"/>
          <w:szCs w:val="26"/>
        </w:rPr>
        <w:t>к</w:t>
      </w:r>
      <w:r>
        <w:rPr>
          <w:sz w:val="26"/>
          <w:szCs w:val="26"/>
        </w:rPr>
        <w:t>т</w:t>
      </w:r>
      <w:r w:rsidRPr="000B2497">
        <w:rPr>
          <w:sz w:val="26"/>
          <w:szCs w:val="26"/>
        </w:rPr>
        <w:t>о</w:t>
      </w:r>
      <w:r>
        <w:rPr>
          <w:sz w:val="26"/>
          <w:szCs w:val="26"/>
        </w:rPr>
        <w:t>в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у</w:t>
      </w:r>
      <w:r>
        <w:rPr>
          <w:sz w:val="26"/>
          <w:szCs w:val="26"/>
        </w:rPr>
        <w:t>по</w:t>
      </w:r>
      <w:r w:rsidRPr="000B2497">
        <w:rPr>
          <w:sz w:val="26"/>
          <w:szCs w:val="26"/>
        </w:rPr>
        <w:t>лн</w:t>
      </w:r>
      <w:r>
        <w:rPr>
          <w:sz w:val="26"/>
          <w:szCs w:val="26"/>
        </w:rPr>
        <w:t>о</w:t>
      </w:r>
      <w:r w:rsidRPr="000B2497">
        <w:rPr>
          <w:sz w:val="26"/>
          <w:szCs w:val="26"/>
        </w:rPr>
        <w:t>моч</w:t>
      </w:r>
      <w:r>
        <w:rPr>
          <w:sz w:val="26"/>
          <w:szCs w:val="26"/>
        </w:rPr>
        <w:t>е</w:t>
      </w:r>
      <w:r w:rsidRPr="000B2497">
        <w:rPr>
          <w:sz w:val="26"/>
          <w:szCs w:val="26"/>
        </w:rPr>
        <w:t>н</w:t>
      </w:r>
      <w:r>
        <w:rPr>
          <w:sz w:val="26"/>
          <w:szCs w:val="26"/>
        </w:rPr>
        <w:t>н</w:t>
      </w:r>
      <w:r w:rsidRPr="000B2497">
        <w:rPr>
          <w:sz w:val="26"/>
          <w:szCs w:val="26"/>
        </w:rPr>
        <w:t>ым</w:t>
      </w:r>
      <w:r>
        <w:rPr>
          <w:sz w:val="26"/>
          <w:szCs w:val="26"/>
        </w:rPr>
        <w:t>и 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о</w:t>
      </w:r>
      <w:r>
        <w:rPr>
          <w:sz w:val="26"/>
          <w:szCs w:val="26"/>
        </w:rPr>
        <w:t>м нормативн</w:t>
      </w:r>
      <w:r w:rsidRPr="000B2497">
        <w:rPr>
          <w:sz w:val="26"/>
          <w:szCs w:val="26"/>
        </w:rPr>
        <w:t>ым</w:t>
      </w:r>
      <w:r>
        <w:rPr>
          <w:sz w:val="26"/>
          <w:szCs w:val="26"/>
        </w:rPr>
        <w:t>и пр</w:t>
      </w:r>
      <w:r w:rsidRPr="000B2497">
        <w:rPr>
          <w:sz w:val="26"/>
          <w:szCs w:val="26"/>
        </w:rPr>
        <w:t>а</w:t>
      </w:r>
      <w:r>
        <w:rPr>
          <w:sz w:val="26"/>
          <w:szCs w:val="26"/>
        </w:rPr>
        <w:t>вов</w:t>
      </w:r>
      <w:r w:rsidRPr="000B2497">
        <w:rPr>
          <w:sz w:val="26"/>
          <w:szCs w:val="26"/>
        </w:rPr>
        <w:t>ым</w:t>
      </w:r>
      <w:r>
        <w:rPr>
          <w:sz w:val="26"/>
          <w:szCs w:val="26"/>
        </w:rPr>
        <w:t>и</w:t>
      </w:r>
      <w:r w:rsidRPr="000B2497">
        <w:rPr>
          <w:sz w:val="26"/>
          <w:szCs w:val="26"/>
        </w:rPr>
        <w:t xml:space="preserve"> ак</w:t>
      </w:r>
      <w:r>
        <w:rPr>
          <w:sz w:val="26"/>
          <w:szCs w:val="26"/>
        </w:rPr>
        <w:t>т</w:t>
      </w:r>
      <w:r w:rsidRPr="000B2497">
        <w:rPr>
          <w:sz w:val="26"/>
          <w:szCs w:val="26"/>
        </w:rPr>
        <w:t>ам</w:t>
      </w:r>
      <w:r>
        <w:rPr>
          <w:sz w:val="26"/>
          <w:szCs w:val="26"/>
        </w:rPr>
        <w:t>и</w:t>
      </w:r>
      <w:r w:rsidRPr="000B2497">
        <w:rPr>
          <w:sz w:val="26"/>
          <w:szCs w:val="26"/>
        </w:rPr>
        <w:t xml:space="preserve"> суб</w:t>
      </w:r>
      <w:r>
        <w:rPr>
          <w:sz w:val="26"/>
          <w:szCs w:val="26"/>
        </w:rPr>
        <w:t>ъ</w:t>
      </w:r>
      <w:r w:rsidRPr="000B2497">
        <w:rPr>
          <w:sz w:val="26"/>
          <w:szCs w:val="26"/>
        </w:rPr>
        <w:t>ект</w:t>
      </w:r>
      <w:r>
        <w:rPr>
          <w:sz w:val="26"/>
          <w:szCs w:val="26"/>
        </w:rPr>
        <w:t>ов</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w:t>
      </w:r>
    </w:p>
    <w:p w14:paraId="38B89608" w14:textId="77777777" w:rsidR="006D06B3" w:rsidRDefault="006D06B3" w:rsidP="00C22502">
      <w:pPr>
        <w:widowControl w:val="0"/>
        <w:spacing w:line="360" w:lineRule="auto"/>
        <w:ind w:right="13" w:firstLine="567"/>
        <w:jc w:val="both"/>
        <w:rPr>
          <w:sz w:val="26"/>
          <w:szCs w:val="26"/>
        </w:rPr>
      </w:pPr>
      <w:r w:rsidRPr="000B2497">
        <w:rPr>
          <w:sz w:val="26"/>
          <w:szCs w:val="26"/>
        </w:rPr>
        <w:t>П</w:t>
      </w:r>
      <w:r>
        <w:rPr>
          <w:sz w:val="26"/>
          <w:szCs w:val="26"/>
        </w:rPr>
        <w:t>ри опред</w:t>
      </w:r>
      <w:r w:rsidRPr="000B2497">
        <w:rPr>
          <w:sz w:val="26"/>
          <w:szCs w:val="26"/>
        </w:rPr>
        <w:t>е</w:t>
      </w:r>
      <w:r>
        <w:rPr>
          <w:sz w:val="26"/>
          <w:szCs w:val="26"/>
        </w:rPr>
        <w:t>ле</w:t>
      </w:r>
      <w:r w:rsidRPr="000B2497">
        <w:rPr>
          <w:sz w:val="26"/>
          <w:szCs w:val="26"/>
        </w:rPr>
        <w:t>н</w:t>
      </w:r>
      <w:r>
        <w:rPr>
          <w:sz w:val="26"/>
          <w:szCs w:val="26"/>
        </w:rPr>
        <w:t>ии нор</w:t>
      </w:r>
      <w:r w:rsidRPr="000B2497">
        <w:rPr>
          <w:sz w:val="26"/>
          <w:szCs w:val="26"/>
        </w:rPr>
        <w:t>м</w:t>
      </w:r>
      <w:r>
        <w:rPr>
          <w:sz w:val="26"/>
          <w:szCs w:val="26"/>
        </w:rPr>
        <w:t>ат</w:t>
      </w:r>
      <w:r w:rsidRPr="000B2497">
        <w:rPr>
          <w:sz w:val="26"/>
          <w:szCs w:val="26"/>
        </w:rPr>
        <w:t>и</w:t>
      </w:r>
      <w:r>
        <w:rPr>
          <w:sz w:val="26"/>
          <w:szCs w:val="26"/>
        </w:rPr>
        <w:t>вов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учи</w:t>
      </w:r>
      <w:r>
        <w:rPr>
          <w:sz w:val="26"/>
          <w:szCs w:val="26"/>
        </w:rPr>
        <w:t>тыва</w:t>
      </w:r>
      <w:r w:rsidRPr="000B2497">
        <w:rPr>
          <w:sz w:val="26"/>
          <w:szCs w:val="26"/>
        </w:rPr>
        <w:t>ю</w:t>
      </w:r>
      <w:r>
        <w:rPr>
          <w:sz w:val="26"/>
          <w:szCs w:val="26"/>
        </w:rPr>
        <w:t>тся сле</w:t>
      </w:r>
      <w:r w:rsidRPr="000B2497">
        <w:rPr>
          <w:sz w:val="26"/>
          <w:szCs w:val="26"/>
        </w:rPr>
        <w:t>ду</w:t>
      </w:r>
      <w:r>
        <w:rPr>
          <w:sz w:val="26"/>
          <w:szCs w:val="26"/>
        </w:rPr>
        <w:t>ющ</w:t>
      </w:r>
      <w:r w:rsidRPr="000B2497">
        <w:rPr>
          <w:sz w:val="26"/>
          <w:szCs w:val="26"/>
        </w:rPr>
        <w:t>и</w:t>
      </w:r>
      <w:r>
        <w:rPr>
          <w:sz w:val="26"/>
          <w:szCs w:val="26"/>
        </w:rPr>
        <w:t xml:space="preserve">е </w:t>
      </w:r>
      <w:r w:rsidRPr="000B2497">
        <w:rPr>
          <w:sz w:val="26"/>
          <w:szCs w:val="26"/>
        </w:rPr>
        <w:t>к</w:t>
      </w:r>
      <w:r>
        <w:rPr>
          <w:sz w:val="26"/>
          <w:szCs w:val="26"/>
        </w:rPr>
        <w:t>онст</w:t>
      </w:r>
      <w:r w:rsidRPr="000B2497">
        <w:rPr>
          <w:sz w:val="26"/>
          <w:szCs w:val="26"/>
        </w:rPr>
        <w:t>рукт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х</w:t>
      </w:r>
      <w:r>
        <w:rPr>
          <w:sz w:val="26"/>
          <w:szCs w:val="26"/>
        </w:rPr>
        <w:t>н</w:t>
      </w:r>
      <w:r w:rsidRPr="000B2497">
        <w:rPr>
          <w:sz w:val="26"/>
          <w:szCs w:val="26"/>
        </w:rPr>
        <w:t>ич</w:t>
      </w:r>
      <w:r>
        <w:rPr>
          <w:sz w:val="26"/>
          <w:szCs w:val="26"/>
        </w:rPr>
        <w:t>ес</w:t>
      </w:r>
      <w:r w:rsidRPr="000B2497">
        <w:rPr>
          <w:sz w:val="26"/>
          <w:szCs w:val="26"/>
        </w:rPr>
        <w:t>к</w:t>
      </w:r>
      <w:r>
        <w:rPr>
          <w:sz w:val="26"/>
          <w:szCs w:val="26"/>
        </w:rPr>
        <w:t>ие</w:t>
      </w:r>
      <w:r w:rsidRPr="000B2497">
        <w:rPr>
          <w:sz w:val="26"/>
          <w:szCs w:val="26"/>
        </w:rPr>
        <w:t xml:space="preserve"> пар</w:t>
      </w:r>
      <w:r>
        <w:rPr>
          <w:sz w:val="26"/>
          <w:szCs w:val="26"/>
        </w:rPr>
        <w:t>ам</w:t>
      </w:r>
      <w:r w:rsidRPr="000B2497">
        <w:rPr>
          <w:sz w:val="26"/>
          <w:szCs w:val="26"/>
        </w:rPr>
        <w:t>е</w:t>
      </w:r>
      <w:r>
        <w:rPr>
          <w:sz w:val="26"/>
          <w:szCs w:val="26"/>
        </w:rPr>
        <w:t>тры</w:t>
      </w:r>
      <w:r w:rsidRPr="000B2497">
        <w:rPr>
          <w:sz w:val="26"/>
          <w:szCs w:val="26"/>
        </w:rPr>
        <w:t xml:space="preserve"> 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до</w:t>
      </w:r>
      <w:r w:rsidRPr="000B2497">
        <w:rPr>
          <w:sz w:val="26"/>
          <w:szCs w:val="26"/>
        </w:rPr>
        <w:t>м</w:t>
      </w:r>
      <w:r>
        <w:rPr>
          <w:sz w:val="26"/>
          <w:szCs w:val="26"/>
        </w:rPr>
        <w:t>а:</w:t>
      </w:r>
    </w:p>
    <w:p w14:paraId="1C608EF2" w14:textId="77777777" w:rsidR="006D06B3" w:rsidRDefault="006D06B3" w:rsidP="007D54BA">
      <w:pPr>
        <w:widowControl w:val="0"/>
        <w:numPr>
          <w:ilvl w:val="0"/>
          <w:numId w:val="3"/>
        </w:numPr>
        <w:autoSpaceDE w:val="0"/>
        <w:autoSpaceDN w:val="0"/>
        <w:adjustRightInd w:val="0"/>
        <w:spacing w:before="6" w:line="360" w:lineRule="auto"/>
        <w:ind w:left="993" w:right="13" w:hanging="284"/>
        <w:jc w:val="both"/>
        <w:rPr>
          <w:sz w:val="26"/>
          <w:szCs w:val="26"/>
        </w:rPr>
      </w:pPr>
      <w:r>
        <w:rPr>
          <w:sz w:val="26"/>
          <w:szCs w:val="26"/>
        </w:rPr>
        <w:t>в</w:t>
      </w:r>
      <w:r>
        <w:rPr>
          <w:spacing w:val="12"/>
          <w:sz w:val="26"/>
          <w:szCs w:val="26"/>
        </w:rPr>
        <w:t xml:space="preserve"> </w:t>
      </w:r>
      <w:r>
        <w:rPr>
          <w:sz w:val="26"/>
          <w:szCs w:val="26"/>
        </w:rPr>
        <w:t>отношен</w:t>
      </w:r>
      <w:r>
        <w:rPr>
          <w:spacing w:val="1"/>
          <w:sz w:val="26"/>
          <w:szCs w:val="26"/>
        </w:rPr>
        <w:t>и</w:t>
      </w:r>
      <w:r>
        <w:rPr>
          <w:sz w:val="26"/>
          <w:szCs w:val="26"/>
        </w:rPr>
        <w:t>и</w:t>
      </w:r>
      <w:r>
        <w:rPr>
          <w:spacing w:val="1"/>
          <w:sz w:val="26"/>
          <w:szCs w:val="26"/>
        </w:rPr>
        <w:t xml:space="preserve"> </w:t>
      </w:r>
      <w:r>
        <w:rPr>
          <w:spacing w:val="2"/>
          <w:sz w:val="26"/>
          <w:szCs w:val="26"/>
        </w:rPr>
        <w:t>г</w:t>
      </w:r>
      <w:r>
        <w:rPr>
          <w:sz w:val="26"/>
          <w:szCs w:val="26"/>
        </w:rPr>
        <w:t>оряч</w:t>
      </w:r>
      <w:r>
        <w:rPr>
          <w:spacing w:val="2"/>
          <w:sz w:val="26"/>
          <w:szCs w:val="26"/>
        </w:rPr>
        <w:t>е</w:t>
      </w:r>
      <w:r>
        <w:rPr>
          <w:sz w:val="26"/>
          <w:szCs w:val="26"/>
        </w:rPr>
        <w:t>го</w:t>
      </w:r>
      <w:r>
        <w:rPr>
          <w:spacing w:val="2"/>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w:t>
      </w:r>
      <w:r>
        <w:rPr>
          <w:spacing w:val="14"/>
          <w:sz w:val="26"/>
          <w:szCs w:val="26"/>
        </w:rPr>
        <w:t xml:space="preserve"> </w:t>
      </w:r>
      <w:r>
        <w:rPr>
          <w:spacing w:val="-1"/>
          <w:sz w:val="26"/>
          <w:szCs w:val="26"/>
        </w:rPr>
        <w:t>э</w:t>
      </w:r>
      <w:r>
        <w:rPr>
          <w:sz w:val="26"/>
          <w:szCs w:val="26"/>
        </w:rPr>
        <w:t>таж</w:t>
      </w:r>
      <w:r>
        <w:rPr>
          <w:spacing w:val="1"/>
          <w:sz w:val="26"/>
          <w:szCs w:val="26"/>
        </w:rPr>
        <w:t>н</w:t>
      </w:r>
      <w:r>
        <w:rPr>
          <w:sz w:val="26"/>
          <w:szCs w:val="26"/>
        </w:rPr>
        <w:t>ос</w:t>
      </w:r>
      <w:r>
        <w:rPr>
          <w:spacing w:val="2"/>
          <w:sz w:val="26"/>
          <w:szCs w:val="26"/>
        </w:rPr>
        <w:t>т</w:t>
      </w:r>
      <w:r>
        <w:rPr>
          <w:sz w:val="26"/>
          <w:szCs w:val="26"/>
        </w:rPr>
        <w:t>ь, и</w:t>
      </w:r>
      <w:r>
        <w:rPr>
          <w:spacing w:val="1"/>
          <w:sz w:val="26"/>
          <w:szCs w:val="26"/>
        </w:rPr>
        <w:t>з</w:t>
      </w:r>
      <w:r>
        <w:rPr>
          <w:sz w:val="26"/>
          <w:szCs w:val="26"/>
        </w:rPr>
        <w:t>нос</w:t>
      </w:r>
      <w:r>
        <w:rPr>
          <w:spacing w:val="7"/>
          <w:sz w:val="26"/>
          <w:szCs w:val="26"/>
        </w:rPr>
        <w:t xml:space="preserve"> </w:t>
      </w:r>
      <w:r>
        <w:rPr>
          <w:sz w:val="26"/>
          <w:szCs w:val="26"/>
        </w:rPr>
        <w:t>в</w:t>
      </w:r>
      <w:r>
        <w:rPr>
          <w:spacing w:val="3"/>
          <w:sz w:val="26"/>
          <w:szCs w:val="26"/>
        </w:rPr>
        <w:t>н</w:t>
      </w:r>
      <w:r>
        <w:rPr>
          <w:spacing w:val="-5"/>
          <w:sz w:val="26"/>
          <w:szCs w:val="26"/>
        </w:rPr>
        <w:t>у</w:t>
      </w:r>
      <w:r>
        <w:rPr>
          <w:spacing w:val="2"/>
          <w:sz w:val="26"/>
          <w:szCs w:val="26"/>
        </w:rPr>
        <w:t>т</w:t>
      </w:r>
      <w:r>
        <w:rPr>
          <w:sz w:val="26"/>
          <w:szCs w:val="26"/>
        </w:rPr>
        <w:t>рид</w:t>
      </w:r>
      <w:r>
        <w:rPr>
          <w:spacing w:val="3"/>
          <w:sz w:val="26"/>
          <w:szCs w:val="26"/>
        </w:rPr>
        <w:t>о</w:t>
      </w:r>
      <w:r>
        <w:rPr>
          <w:spacing w:val="-1"/>
          <w:sz w:val="26"/>
          <w:szCs w:val="26"/>
        </w:rPr>
        <w:t>м</w:t>
      </w:r>
      <w:r>
        <w:rPr>
          <w:sz w:val="26"/>
          <w:szCs w:val="26"/>
        </w:rPr>
        <w:t>ов</w:t>
      </w:r>
      <w:r>
        <w:rPr>
          <w:spacing w:val="3"/>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w:t>
      </w:r>
      <w:r>
        <w:rPr>
          <w:spacing w:val="-14"/>
          <w:sz w:val="26"/>
          <w:szCs w:val="26"/>
        </w:rPr>
        <w:t xml:space="preserve"> </w:t>
      </w:r>
      <w:r>
        <w:rPr>
          <w:sz w:val="26"/>
          <w:szCs w:val="26"/>
        </w:rPr>
        <w:t>систем,</w:t>
      </w:r>
      <w:r>
        <w:rPr>
          <w:spacing w:val="-7"/>
          <w:sz w:val="26"/>
          <w:szCs w:val="26"/>
        </w:rPr>
        <w:t xml:space="preserve"> </w:t>
      </w:r>
      <w:r>
        <w:rPr>
          <w:sz w:val="26"/>
          <w:szCs w:val="26"/>
        </w:rPr>
        <w:t>вид</w:t>
      </w:r>
      <w:r>
        <w:rPr>
          <w:spacing w:val="-4"/>
          <w:sz w:val="26"/>
          <w:szCs w:val="26"/>
        </w:rPr>
        <w:t xml:space="preserve"> </w:t>
      </w:r>
      <w:r>
        <w:rPr>
          <w:sz w:val="26"/>
          <w:szCs w:val="26"/>
        </w:rPr>
        <w:t>с</w:t>
      </w:r>
      <w:r>
        <w:rPr>
          <w:spacing w:val="1"/>
          <w:sz w:val="26"/>
          <w:szCs w:val="26"/>
        </w:rPr>
        <w:t>и</w:t>
      </w:r>
      <w:r>
        <w:rPr>
          <w:sz w:val="26"/>
          <w:szCs w:val="26"/>
        </w:rPr>
        <w:t>сте</w:t>
      </w:r>
      <w:r>
        <w:rPr>
          <w:spacing w:val="-1"/>
          <w:sz w:val="26"/>
          <w:szCs w:val="26"/>
        </w:rPr>
        <w:t>м</w:t>
      </w:r>
      <w:r>
        <w:rPr>
          <w:sz w:val="26"/>
          <w:szCs w:val="26"/>
        </w:rPr>
        <w:t>ы</w:t>
      </w:r>
      <w:r>
        <w:rPr>
          <w:spacing w:val="-6"/>
          <w:sz w:val="26"/>
          <w:szCs w:val="26"/>
        </w:rPr>
        <w:t xml:space="preserve"> </w:t>
      </w:r>
      <w:r>
        <w:rPr>
          <w:sz w:val="26"/>
          <w:szCs w:val="26"/>
        </w:rPr>
        <w:t>теплос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w:t>
      </w:r>
      <w:r>
        <w:rPr>
          <w:sz w:val="26"/>
          <w:szCs w:val="26"/>
        </w:rPr>
        <w:t>от</w:t>
      </w:r>
      <w:r>
        <w:rPr>
          <w:spacing w:val="-2"/>
          <w:sz w:val="26"/>
          <w:szCs w:val="26"/>
        </w:rPr>
        <w:t>к</w:t>
      </w:r>
      <w:r>
        <w:rPr>
          <w:sz w:val="26"/>
          <w:szCs w:val="26"/>
        </w:rPr>
        <w:t>р</w:t>
      </w:r>
      <w:r>
        <w:rPr>
          <w:spacing w:val="3"/>
          <w:sz w:val="26"/>
          <w:szCs w:val="26"/>
        </w:rPr>
        <w:t>ы</w:t>
      </w:r>
      <w:r>
        <w:rPr>
          <w:sz w:val="26"/>
          <w:szCs w:val="26"/>
        </w:rPr>
        <w:t>тая,</w:t>
      </w:r>
      <w:r>
        <w:rPr>
          <w:spacing w:val="-12"/>
          <w:sz w:val="26"/>
          <w:szCs w:val="26"/>
        </w:rPr>
        <w:t xml:space="preserve"> </w:t>
      </w:r>
      <w:r>
        <w:rPr>
          <w:spacing w:val="1"/>
          <w:sz w:val="26"/>
          <w:szCs w:val="26"/>
        </w:rPr>
        <w:t>з</w:t>
      </w:r>
      <w:r>
        <w:rPr>
          <w:sz w:val="26"/>
          <w:szCs w:val="26"/>
        </w:rPr>
        <w:t>а</w:t>
      </w:r>
      <w:r>
        <w:rPr>
          <w:spacing w:val="-1"/>
          <w:sz w:val="26"/>
          <w:szCs w:val="26"/>
        </w:rPr>
        <w:t>к</w:t>
      </w:r>
      <w:r>
        <w:rPr>
          <w:sz w:val="26"/>
          <w:szCs w:val="26"/>
        </w:rPr>
        <w:t>р</w:t>
      </w:r>
      <w:r>
        <w:rPr>
          <w:spacing w:val="1"/>
          <w:sz w:val="26"/>
          <w:szCs w:val="26"/>
        </w:rPr>
        <w:t>ы</w:t>
      </w:r>
      <w:r>
        <w:rPr>
          <w:sz w:val="26"/>
          <w:szCs w:val="26"/>
        </w:rPr>
        <w:t>тая);</w:t>
      </w:r>
    </w:p>
    <w:p w14:paraId="3F588BD1" w14:textId="77777777" w:rsidR="006D06B3" w:rsidRDefault="006D06B3" w:rsidP="007D54BA">
      <w:pPr>
        <w:widowControl w:val="0"/>
        <w:numPr>
          <w:ilvl w:val="0"/>
          <w:numId w:val="3"/>
        </w:numPr>
        <w:autoSpaceDE w:val="0"/>
        <w:autoSpaceDN w:val="0"/>
        <w:adjustRightInd w:val="0"/>
        <w:spacing w:before="5" w:line="360" w:lineRule="auto"/>
        <w:ind w:left="993" w:right="13" w:hanging="284"/>
        <w:jc w:val="both"/>
        <w:rPr>
          <w:sz w:val="26"/>
          <w:szCs w:val="26"/>
        </w:rPr>
      </w:pPr>
      <w:r>
        <w:rPr>
          <w:sz w:val="26"/>
          <w:szCs w:val="26"/>
        </w:rPr>
        <w:t>в</w:t>
      </w:r>
      <w:r>
        <w:rPr>
          <w:spacing w:val="11"/>
          <w:sz w:val="26"/>
          <w:szCs w:val="26"/>
        </w:rPr>
        <w:t xml:space="preserve"> </w:t>
      </w:r>
      <w:r>
        <w:rPr>
          <w:sz w:val="26"/>
          <w:szCs w:val="26"/>
        </w:rPr>
        <w:t>отн</w:t>
      </w:r>
      <w:r>
        <w:rPr>
          <w:spacing w:val="2"/>
          <w:sz w:val="26"/>
          <w:szCs w:val="26"/>
        </w:rPr>
        <w:t>о</w:t>
      </w:r>
      <w:r>
        <w:rPr>
          <w:sz w:val="26"/>
          <w:szCs w:val="26"/>
        </w:rPr>
        <w:t>шен</w:t>
      </w:r>
      <w:r>
        <w:rPr>
          <w:spacing w:val="1"/>
          <w:sz w:val="26"/>
          <w:szCs w:val="26"/>
        </w:rPr>
        <w:t>и</w:t>
      </w:r>
      <w:r>
        <w:rPr>
          <w:sz w:val="26"/>
          <w:szCs w:val="26"/>
        </w:rPr>
        <w:t xml:space="preserve">и </w:t>
      </w:r>
      <w:r>
        <w:rPr>
          <w:spacing w:val="2"/>
          <w:sz w:val="26"/>
          <w:szCs w:val="26"/>
        </w:rPr>
        <w:t>о</w:t>
      </w:r>
      <w:r>
        <w:rPr>
          <w:sz w:val="26"/>
          <w:szCs w:val="26"/>
        </w:rPr>
        <w:t>топл</w:t>
      </w:r>
      <w:r>
        <w:rPr>
          <w:spacing w:val="3"/>
          <w:sz w:val="26"/>
          <w:szCs w:val="26"/>
        </w:rPr>
        <w:t>е</w:t>
      </w:r>
      <w:r>
        <w:rPr>
          <w:sz w:val="26"/>
          <w:szCs w:val="26"/>
        </w:rPr>
        <w:t>н</w:t>
      </w:r>
      <w:r>
        <w:rPr>
          <w:spacing w:val="1"/>
          <w:sz w:val="26"/>
          <w:szCs w:val="26"/>
        </w:rPr>
        <w:t>и</w:t>
      </w:r>
      <w:r>
        <w:rPr>
          <w:sz w:val="26"/>
          <w:szCs w:val="26"/>
        </w:rPr>
        <w:t>я</w:t>
      </w:r>
      <w:r>
        <w:rPr>
          <w:spacing w:val="4"/>
          <w:sz w:val="26"/>
          <w:szCs w:val="26"/>
        </w:rPr>
        <w:t xml:space="preserve"> </w:t>
      </w:r>
      <w:r>
        <w:rPr>
          <w:sz w:val="26"/>
          <w:szCs w:val="26"/>
        </w:rPr>
        <w:t>-</w:t>
      </w:r>
      <w:r>
        <w:rPr>
          <w:spacing w:val="12"/>
          <w:sz w:val="26"/>
          <w:szCs w:val="26"/>
        </w:rPr>
        <w:t xml:space="preserve"> </w:t>
      </w:r>
      <w:r>
        <w:rPr>
          <w:spacing w:val="1"/>
          <w:sz w:val="26"/>
          <w:szCs w:val="26"/>
        </w:rPr>
        <w:t>м</w:t>
      </w:r>
      <w:r>
        <w:rPr>
          <w:sz w:val="26"/>
          <w:szCs w:val="26"/>
        </w:rPr>
        <w:t>атериал</w:t>
      </w:r>
      <w:r>
        <w:rPr>
          <w:spacing w:val="4"/>
          <w:sz w:val="26"/>
          <w:szCs w:val="26"/>
        </w:rPr>
        <w:t xml:space="preserve"> </w:t>
      </w:r>
      <w:r>
        <w:rPr>
          <w:sz w:val="26"/>
          <w:szCs w:val="26"/>
        </w:rPr>
        <w:t>стен,</w:t>
      </w:r>
      <w:r>
        <w:rPr>
          <w:spacing w:val="9"/>
          <w:sz w:val="26"/>
          <w:szCs w:val="26"/>
        </w:rPr>
        <w:t xml:space="preserve"> </w:t>
      </w:r>
      <w:r>
        <w:rPr>
          <w:spacing w:val="-1"/>
          <w:sz w:val="26"/>
          <w:szCs w:val="26"/>
        </w:rPr>
        <w:t>к</w:t>
      </w:r>
      <w:r>
        <w:rPr>
          <w:sz w:val="26"/>
          <w:szCs w:val="26"/>
        </w:rPr>
        <w:t>р</w:t>
      </w:r>
      <w:r>
        <w:rPr>
          <w:spacing w:val="3"/>
          <w:sz w:val="26"/>
          <w:szCs w:val="26"/>
        </w:rPr>
        <w:t>ы</w:t>
      </w:r>
      <w:r>
        <w:rPr>
          <w:sz w:val="26"/>
          <w:szCs w:val="26"/>
        </w:rPr>
        <w:t>ши,</w:t>
      </w:r>
      <w:r>
        <w:rPr>
          <w:spacing w:val="4"/>
          <w:sz w:val="26"/>
          <w:szCs w:val="26"/>
        </w:rPr>
        <w:t xml:space="preserve"> </w:t>
      </w:r>
      <w:r>
        <w:rPr>
          <w:sz w:val="26"/>
          <w:szCs w:val="26"/>
        </w:rPr>
        <w:t>объ</w:t>
      </w:r>
      <w:r>
        <w:rPr>
          <w:spacing w:val="3"/>
          <w:sz w:val="26"/>
          <w:szCs w:val="26"/>
        </w:rPr>
        <w:t>е</w:t>
      </w:r>
      <w:r>
        <w:rPr>
          <w:sz w:val="26"/>
          <w:szCs w:val="26"/>
        </w:rPr>
        <w:t>м</w:t>
      </w:r>
      <w:r>
        <w:rPr>
          <w:spacing w:val="7"/>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4"/>
          <w:sz w:val="26"/>
          <w:szCs w:val="26"/>
        </w:rPr>
        <w:t xml:space="preserve"> </w:t>
      </w:r>
      <w:r>
        <w:rPr>
          <w:sz w:val="26"/>
          <w:szCs w:val="26"/>
        </w:rPr>
        <w:t>пом</w:t>
      </w:r>
      <w:r>
        <w:rPr>
          <w:spacing w:val="2"/>
          <w:sz w:val="26"/>
          <w:szCs w:val="26"/>
        </w:rPr>
        <w:t>е</w:t>
      </w:r>
      <w:r>
        <w:rPr>
          <w:sz w:val="26"/>
          <w:szCs w:val="26"/>
        </w:rPr>
        <w:t>щен</w:t>
      </w:r>
      <w:r>
        <w:rPr>
          <w:spacing w:val="1"/>
          <w:sz w:val="26"/>
          <w:szCs w:val="26"/>
        </w:rPr>
        <w:t>и</w:t>
      </w:r>
      <w:r>
        <w:rPr>
          <w:spacing w:val="3"/>
          <w:sz w:val="26"/>
          <w:szCs w:val="26"/>
        </w:rPr>
        <w:t>й</w:t>
      </w:r>
      <w:r>
        <w:rPr>
          <w:sz w:val="26"/>
          <w:szCs w:val="26"/>
        </w:rPr>
        <w:t>, п</w:t>
      </w:r>
      <w:r>
        <w:rPr>
          <w:spacing w:val="1"/>
          <w:sz w:val="26"/>
          <w:szCs w:val="26"/>
        </w:rPr>
        <w:t>л</w:t>
      </w:r>
      <w:r>
        <w:rPr>
          <w:sz w:val="26"/>
          <w:szCs w:val="26"/>
        </w:rPr>
        <w:t>ощадь</w:t>
      </w:r>
      <w:r>
        <w:rPr>
          <w:spacing w:val="8"/>
          <w:sz w:val="26"/>
          <w:szCs w:val="26"/>
        </w:rPr>
        <w:t xml:space="preserve"> </w:t>
      </w:r>
      <w:r>
        <w:rPr>
          <w:spacing w:val="2"/>
          <w:sz w:val="26"/>
          <w:szCs w:val="26"/>
        </w:rPr>
        <w:t>о</w:t>
      </w:r>
      <w:r>
        <w:rPr>
          <w:sz w:val="26"/>
          <w:szCs w:val="26"/>
        </w:rPr>
        <w:t>гражда</w:t>
      </w:r>
      <w:r>
        <w:rPr>
          <w:spacing w:val="1"/>
          <w:sz w:val="26"/>
          <w:szCs w:val="26"/>
        </w:rPr>
        <w:t>ю</w:t>
      </w:r>
      <w:r>
        <w:rPr>
          <w:spacing w:val="2"/>
          <w:sz w:val="26"/>
          <w:szCs w:val="26"/>
        </w:rPr>
        <w:t>щ</w:t>
      </w:r>
      <w:r>
        <w:rPr>
          <w:sz w:val="26"/>
          <w:szCs w:val="26"/>
        </w:rPr>
        <w:t>их</w:t>
      </w:r>
      <w:r>
        <w:rPr>
          <w:spacing w:val="3"/>
          <w:sz w:val="26"/>
          <w:szCs w:val="26"/>
        </w:rPr>
        <w:t xml:space="preserve"> </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й</w:t>
      </w:r>
      <w:r>
        <w:rPr>
          <w:spacing w:val="4"/>
          <w:sz w:val="26"/>
          <w:szCs w:val="26"/>
        </w:rPr>
        <w:t xml:space="preserve"> </w:t>
      </w:r>
      <w:r>
        <w:rPr>
          <w:sz w:val="26"/>
          <w:szCs w:val="26"/>
        </w:rPr>
        <w:t>и</w:t>
      </w:r>
      <w:r>
        <w:rPr>
          <w:spacing w:val="19"/>
          <w:sz w:val="26"/>
          <w:szCs w:val="26"/>
        </w:rPr>
        <w:t xml:space="preserve"> </w:t>
      </w:r>
      <w:r>
        <w:rPr>
          <w:sz w:val="26"/>
          <w:szCs w:val="26"/>
        </w:rPr>
        <w:t>о</w:t>
      </w:r>
      <w:r>
        <w:rPr>
          <w:spacing w:val="-1"/>
          <w:sz w:val="26"/>
          <w:szCs w:val="26"/>
        </w:rPr>
        <w:t>к</w:t>
      </w:r>
      <w:r>
        <w:rPr>
          <w:sz w:val="26"/>
          <w:szCs w:val="26"/>
        </w:rPr>
        <w:t>он,</w:t>
      </w:r>
      <w:r>
        <w:rPr>
          <w:spacing w:val="13"/>
          <w:sz w:val="26"/>
          <w:szCs w:val="26"/>
        </w:rPr>
        <w:t xml:space="preserve"> </w:t>
      </w:r>
      <w:r>
        <w:rPr>
          <w:sz w:val="26"/>
          <w:szCs w:val="26"/>
        </w:rPr>
        <w:t>и</w:t>
      </w:r>
      <w:r>
        <w:rPr>
          <w:spacing w:val="1"/>
          <w:sz w:val="26"/>
          <w:szCs w:val="26"/>
        </w:rPr>
        <w:t>з</w:t>
      </w:r>
      <w:r>
        <w:rPr>
          <w:sz w:val="26"/>
          <w:szCs w:val="26"/>
        </w:rPr>
        <w:t>нос</w:t>
      </w:r>
      <w:r>
        <w:rPr>
          <w:spacing w:val="12"/>
          <w:sz w:val="26"/>
          <w:szCs w:val="26"/>
        </w:rPr>
        <w:t xml:space="preserve"> </w:t>
      </w:r>
      <w:r>
        <w:rPr>
          <w:sz w:val="26"/>
          <w:szCs w:val="26"/>
        </w:rPr>
        <w:t>в</w:t>
      </w:r>
      <w:r>
        <w:rPr>
          <w:spacing w:val="5"/>
          <w:sz w:val="26"/>
          <w:szCs w:val="26"/>
        </w:rPr>
        <w:t>н</w:t>
      </w:r>
      <w:r>
        <w:rPr>
          <w:spacing w:val="-5"/>
          <w:sz w:val="26"/>
          <w:szCs w:val="26"/>
        </w:rPr>
        <w:t>у</w:t>
      </w:r>
      <w:r>
        <w:rPr>
          <w:sz w:val="26"/>
          <w:szCs w:val="26"/>
        </w:rPr>
        <w:t>три</w:t>
      </w:r>
      <w:r>
        <w:rPr>
          <w:spacing w:val="2"/>
          <w:sz w:val="26"/>
          <w:szCs w:val="26"/>
        </w:rPr>
        <w:t>д</w:t>
      </w:r>
      <w:r>
        <w:rPr>
          <w:sz w:val="26"/>
          <w:szCs w:val="26"/>
        </w:rPr>
        <w:t>о</w:t>
      </w:r>
      <w:r>
        <w:rPr>
          <w:spacing w:val="-1"/>
          <w:sz w:val="26"/>
          <w:szCs w:val="26"/>
        </w:rPr>
        <w:t>м</w:t>
      </w:r>
      <w:r>
        <w:rPr>
          <w:sz w:val="26"/>
          <w:szCs w:val="26"/>
        </w:rPr>
        <w:t>ов</w:t>
      </w:r>
      <w:r>
        <w:rPr>
          <w:spacing w:val="1"/>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 систем.</w:t>
      </w:r>
    </w:p>
    <w:p w14:paraId="42F8A9B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к</w:t>
      </w:r>
      <w:r>
        <w:rPr>
          <w:sz w:val="26"/>
          <w:szCs w:val="26"/>
        </w:rPr>
        <w:t>а</w:t>
      </w:r>
      <w:r w:rsidRPr="000B2497">
        <w:rPr>
          <w:sz w:val="26"/>
          <w:szCs w:val="26"/>
        </w:rPr>
        <w:t>ч</w:t>
      </w:r>
      <w:r>
        <w:rPr>
          <w:sz w:val="26"/>
          <w:szCs w:val="26"/>
        </w:rPr>
        <w:t>естве</w:t>
      </w:r>
      <w:r w:rsidRPr="000B2497">
        <w:rPr>
          <w:sz w:val="26"/>
          <w:szCs w:val="26"/>
        </w:rPr>
        <w:t xml:space="preserve"> </w:t>
      </w:r>
      <w:r>
        <w:rPr>
          <w:sz w:val="26"/>
          <w:szCs w:val="26"/>
        </w:rPr>
        <w:t>па</w:t>
      </w:r>
      <w:r w:rsidRPr="000B2497">
        <w:rPr>
          <w:sz w:val="26"/>
          <w:szCs w:val="26"/>
        </w:rPr>
        <w:t>рам</w:t>
      </w:r>
      <w:r>
        <w:rPr>
          <w:sz w:val="26"/>
          <w:szCs w:val="26"/>
        </w:rPr>
        <w:t>етро</w:t>
      </w:r>
      <w:r w:rsidRPr="000B2497">
        <w:rPr>
          <w:sz w:val="26"/>
          <w:szCs w:val="26"/>
        </w:rPr>
        <w:t>в</w:t>
      </w:r>
      <w:r>
        <w:rPr>
          <w:sz w:val="26"/>
          <w:szCs w:val="26"/>
        </w:rPr>
        <w:t>,</w:t>
      </w:r>
      <w:r w:rsidRPr="000B2497">
        <w:rPr>
          <w:sz w:val="26"/>
          <w:szCs w:val="26"/>
        </w:rPr>
        <w:t xml:space="preserve"> </w:t>
      </w:r>
      <w:r>
        <w:rPr>
          <w:sz w:val="26"/>
          <w:szCs w:val="26"/>
        </w:rPr>
        <w:t>хар</w:t>
      </w:r>
      <w:r w:rsidRPr="000B2497">
        <w:rPr>
          <w:sz w:val="26"/>
          <w:szCs w:val="26"/>
        </w:rPr>
        <w:t>ак</w:t>
      </w:r>
      <w:r>
        <w:rPr>
          <w:sz w:val="26"/>
          <w:szCs w:val="26"/>
        </w:rPr>
        <w:t>тери</w:t>
      </w:r>
      <w:r w:rsidRPr="000B2497">
        <w:rPr>
          <w:sz w:val="26"/>
          <w:szCs w:val="26"/>
        </w:rPr>
        <w:t>зующ</w:t>
      </w:r>
      <w:r>
        <w:rPr>
          <w:sz w:val="26"/>
          <w:szCs w:val="26"/>
        </w:rPr>
        <w:t>их степе</w:t>
      </w:r>
      <w:r w:rsidRPr="000B2497">
        <w:rPr>
          <w:sz w:val="26"/>
          <w:szCs w:val="26"/>
        </w:rPr>
        <w:t>н</w:t>
      </w:r>
      <w:r>
        <w:rPr>
          <w:sz w:val="26"/>
          <w:szCs w:val="26"/>
        </w:rPr>
        <w:t>ь</w:t>
      </w:r>
      <w:r w:rsidRPr="000B2497">
        <w:rPr>
          <w:sz w:val="26"/>
          <w:szCs w:val="26"/>
        </w:rPr>
        <w:t xml:space="preserve"> </w:t>
      </w:r>
      <w:r>
        <w:rPr>
          <w:sz w:val="26"/>
          <w:szCs w:val="26"/>
        </w:rPr>
        <w:t>благ</w:t>
      </w:r>
      <w:r w:rsidRPr="000B2497">
        <w:rPr>
          <w:sz w:val="26"/>
          <w:szCs w:val="26"/>
        </w:rPr>
        <w:t>оу</w:t>
      </w:r>
      <w:r>
        <w:rPr>
          <w:sz w:val="26"/>
          <w:szCs w:val="26"/>
        </w:rPr>
        <w:t>с</w:t>
      </w:r>
      <w:r w:rsidRPr="000B2497">
        <w:rPr>
          <w:sz w:val="26"/>
          <w:szCs w:val="26"/>
        </w:rPr>
        <w:t>т</w:t>
      </w:r>
      <w:r>
        <w:rPr>
          <w:sz w:val="26"/>
          <w:szCs w:val="26"/>
        </w:rPr>
        <w:t xml:space="preserve">ройства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ого</w:t>
      </w:r>
      <w:r w:rsidRPr="000B2497">
        <w:rPr>
          <w:sz w:val="26"/>
          <w:szCs w:val="26"/>
        </w:rPr>
        <w:t xml:space="preserve"> </w:t>
      </w:r>
      <w:r>
        <w:rPr>
          <w:sz w:val="26"/>
          <w:szCs w:val="26"/>
        </w:rPr>
        <w:t>до</w:t>
      </w:r>
      <w:r w:rsidRPr="000B2497">
        <w:rPr>
          <w:sz w:val="26"/>
          <w:szCs w:val="26"/>
        </w:rPr>
        <w:t>м</w:t>
      </w:r>
      <w:r>
        <w:rPr>
          <w:sz w:val="26"/>
          <w:szCs w:val="26"/>
        </w:rPr>
        <w:t>а,</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ются</w:t>
      </w:r>
      <w:r w:rsidRPr="000B2497">
        <w:rPr>
          <w:sz w:val="26"/>
          <w:szCs w:val="26"/>
        </w:rPr>
        <w:t xml:space="preserve"> </w:t>
      </w:r>
      <w:r>
        <w:rPr>
          <w:sz w:val="26"/>
          <w:szCs w:val="26"/>
        </w:rPr>
        <w:t>показ</w:t>
      </w:r>
      <w:r w:rsidRPr="000B2497">
        <w:rPr>
          <w:sz w:val="26"/>
          <w:szCs w:val="26"/>
        </w:rPr>
        <w:t>а</w:t>
      </w:r>
      <w:r>
        <w:rPr>
          <w:sz w:val="26"/>
          <w:szCs w:val="26"/>
        </w:rPr>
        <w:t>тели,</w:t>
      </w:r>
      <w:r w:rsidRPr="000B2497">
        <w:rPr>
          <w:sz w:val="26"/>
          <w:szCs w:val="26"/>
        </w:rPr>
        <w:t xml:space="preserve"> ус</w:t>
      </w:r>
      <w:r>
        <w:rPr>
          <w:sz w:val="26"/>
          <w:szCs w:val="26"/>
        </w:rPr>
        <w:t>тановле</w:t>
      </w:r>
      <w:r w:rsidRPr="000B2497">
        <w:rPr>
          <w:sz w:val="26"/>
          <w:szCs w:val="26"/>
        </w:rPr>
        <w:t>н</w:t>
      </w:r>
      <w:r>
        <w:rPr>
          <w:sz w:val="26"/>
          <w:szCs w:val="26"/>
        </w:rPr>
        <w:t>н</w:t>
      </w:r>
      <w:r w:rsidRPr="000B2497">
        <w:rPr>
          <w:sz w:val="26"/>
          <w:szCs w:val="26"/>
        </w:rPr>
        <w:t>ы</w:t>
      </w:r>
      <w:r>
        <w:rPr>
          <w:sz w:val="26"/>
          <w:szCs w:val="26"/>
        </w:rPr>
        <w:t>е техниче</w:t>
      </w:r>
      <w:r w:rsidRPr="000B2497">
        <w:rPr>
          <w:sz w:val="26"/>
          <w:szCs w:val="26"/>
        </w:rPr>
        <w:t>ск</w:t>
      </w:r>
      <w:r>
        <w:rPr>
          <w:sz w:val="26"/>
          <w:szCs w:val="26"/>
        </w:rPr>
        <w:t>ими</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ным</w:t>
      </w:r>
      <w:r>
        <w:rPr>
          <w:sz w:val="26"/>
          <w:szCs w:val="26"/>
        </w:rPr>
        <w:t>и</w:t>
      </w:r>
      <w:r w:rsidRPr="000B2497">
        <w:rPr>
          <w:sz w:val="26"/>
          <w:szCs w:val="26"/>
        </w:rPr>
        <w:t xml:space="preserve"> </w:t>
      </w:r>
      <w:r>
        <w:rPr>
          <w:sz w:val="26"/>
          <w:szCs w:val="26"/>
        </w:rPr>
        <w:t>требован</w:t>
      </w:r>
      <w:r w:rsidRPr="000B2497">
        <w:rPr>
          <w:sz w:val="26"/>
          <w:szCs w:val="26"/>
        </w:rPr>
        <w:t>иям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соот</w:t>
      </w:r>
      <w:r w:rsidRPr="000B2497">
        <w:rPr>
          <w:sz w:val="26"/>
          <w:szCs w:val="26"/>
        </w:rPr>
        <w:t>в</w:t>
      </w:r>
      <w:r>
        <w:rPr>
          <w:sz w:val="26"/>
          <w:szCs w:val="26"/>
        </w:rPr>
        <w:t>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ым</w:t>
      </w:r>
      <w:r>
        <w:rPr>
          <w:sz w:val="26"/>
          <w:szCs w:val="26"/>
        </w:rPr>
        <w:t>и правов</w:t>
      </w:r>
      <w:r w:rsidRPr="000B2497">
        <w:rPr>
          <w:sz w:val="26"/>
          <w:szCs w:val="26"/>
        </w:rPr>
        <w:t>ым</w:t>
      </w:r>
      <w:r>
        <w:rPr>
          <w:sz w:val="26"/>
          <w:szCs w:val="26"/>
        </w:rPr>
        <w:t>и а</w:t>
      </w:r>
      <w:r w:rsidRPr="000B2497">
        <w:rPr>
          <w:sz w:val="26"/>
          <w:szCs w:val="26"/>
        </w:rPr>
        <w:t>к</w:t>
      </w:r>
      <w:r>
        <w:rPr>
          <w:sz w:val="26"/>
          <w:szCs w:val="26"/>
        </w:rPr>
        <w:t>т</w:t>
      </w:r>
      <w:r w:rsidRPr="000B2497">
        <w:rPr>
          <w:sz w:val="26"/>
          <w:szCs w:val="26"/>
        </w:rPr>
        <w:t>ам</w:t>
      </w:r>
      <w:r>
        <w:rPr>
          <w:sz w:val="26"/>
          <w:szCs w:val="26"/>
        </w:rPr>
        <w:t>и</w:t>
      </w:r>
      <w:r w:rsidRPr="000B2497">
        <w:rPr>
          <w:sz w:val="26"/>
          <w:szCs w:val="26"/>
        </w:rPr>
        <w:t xml:space="preserve"> </w:t>
      </w:r>
      <w:r>
        <w:rPr>
          <w:sz w:val="26"/>
          <w:szCs w:val="26"/>
        </w:rPr>
        <w:t>Росс</w:t>
      </w:r>
      <w:r w:rsidRPr="000B2497">
        <w:rPr>
          <w:sz w:val="26"/>
          <w:szCs w:val="26"/>
        </w:rPr>
        <w:t>и</w:t>
      </w:r>
      <w:r>
        <w:rPr>
          <w:sz w:val="26"/>
          <w:szCs w:val="26"/>
        </w:rPr>
        <w:t>й</w:t>
      </w:r>
      <w:r w:rsidRPr="000B2497">
        <w:rPr>
          <w:sz w:val="26"/>
          <w:szCs w:val="26"/>
        </w:rPr>
        <w:t>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5893B4AF"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в</w:t>
      </w:r>
      <w:r w:rsidRPr="000B2497">
        <w:rPr>
          <w:sz w:val="26"/>
          <w:szCs w:val="26"/>
        </w:rPr>
        <w:t>ы</w:t>
      </w:r>
      <w:r>
        <w:rPr>
          <w:sz w:val="26"/>
          <w:szCs w:val="26"/>
        </w:rPr>
        <w:t>боре</w:t>
      </w:r>
      <w:r w:rsidRPr="000B2497">
        <w:rPr>
          <w:sz w:val="26"/>
          <w:szCs w:val="26"/>
        </w:rPr>
        <w:t xml:space="preserve"> </w:t>
      </w:r>
      <w:r>
        <w:rPr>
          <w:sz w:val="26"/>
          <w:szCs w:val="26"/>
        </w:rPr>
        <w:t>еди</w:t>
      </w:r>
      <w:r w:rsidRPr="000B2497">
        <w:rPr>
          <w:sz w:val="26"/>
          <w:szCs w:val="26"/>
        </w:rPr>
        <w:t>н</w:t>
      </w:r>
      <w:r>
        <w:rPr>
          <w:sz w:val="26"/>
          <w:szCs w:val="26"/>
        </w:rPr>
        <w:t>и</w:t>
      </w:r>
      <w:r w:rsidRPr="000B2497">
        <w:rPr>
          <w:sz w:val="26"/>
          <w:szCs w:val="26"/>
        </w:rPr>
        <w:t>ц</w:t>
      </w:r>
      <w:r>
        <w:rPr>
          <w:sz w:val="26"/>
          <w:szCs w:val="26"/>
        </w:rPr>
        <w:t>ы</w:t>
      </w:r>
      <w:r w:rsidRPr="000B2497">
        <w:rPr>
          <w:sz w:val="26"/>
          <w:szCs w:val="26"/>
        </w:rPr>
        <w:t xml:space="preserve"> </w:t>
      </w:r>
      <w:r>
        <w:rPr>
          <w:sz w:val="26"/>
          <w:szCs w:val="26"/>
        </w:rPr>
        <w:t>и</w:t>
      </w:r>
      <w:r w:rsidRPr="000B2497">
        <w:rPr>
          <w:sz w:val="26"/>
          <w:szCs w:val="26"/>
        </w:rPr>
        <w:t>зм</w:t>
      </w:r>
      <w:r>
        <w:rPr>
          <w:sz w:val="26"/>
          <w:szCs w:val="26"/>
        </w:rPr>
        <w:t>ерен</w:t>
      </w:r>
      <w:r w:rsidRPr="000B2497">
        <w:rPr>
          <w:sz w:val="26"/>
          <w:szCs w:val="26"/>
        </w:rPr>
        <w:t>и</w:t>
      </w:r>
      <w:r>
        <w:rPr>
          <w:sz w:val="26"/>
          <w:szCs w:val="26"/>
        </w:rPr>
        <w:t>я нор</w:t>
      </w:r>
      <w:r w:rsidRPr="000B2497">
        <w:rPr>
          <w:sz w:val="26"/>
          <w:szCs w:val="26"/>
        </w:rPr>
        <w:t>м</w:t>
      </w:r>
      <w:r>
        <w:rPr>
          <w:sz w:val="26"/>
          <w:szCs w:val="26"/>
        </w:rPr>
        <w:t>ати</w:t>
      </w:r>
      <w:r w:rsidRPr="000B2497">
        <w:rPr>
          <w:sz w:val="26"/>
          <w:szCs w:val="26"/>
        </w:rPr>
        <w:t>в</w:t>
      </w:r>
      <w:r>
        <w:rPr>
          <w:sz w:val="26"/>
          <w:szCs w:val="26"/>
        </w:rPr>
        <w:t>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коммун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 ис</w:t>
      </w:r>
      <w:r w:rsidRPr="000B2497">
        <w:rPr>
          <w:sz w:val="26"/>
          <w:szCs w:val="26"/>
        </w:rPr>
        <w:t>п</w:t>
      </w:r>
      <w:r>
        <w:rPr>
          <w:sz w:val="26"/>
          <w:szCs w:val="26"/>
        </w:rPr>
        <w:t>оль</w:t>
      </w:r>
      <w:r w:rsidRPr="000B2497">
        <w:rPr>
          <w:sz w:val="26"/>
          <w:szCs w:val="26"/>
        </w:rPr>
        <w:t>зу</w:t>
      </w:r>
      <w:r>
        <w:rPr>
          <w:sz w:val="26"/>
          <w:szCs w:val="26"/>
        </w:rPr>
        <w:t>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п</w:t>
      </w:r>
      <w:r>
        <w:rPr>
          <w:sz w:val="26"/>
          <w:szCs w:val="26"/>
        </w:rPr>
        <w:t>о</w:t>
      </w:r>
      <w:r w:rsidRPr="000B2497">
        <w:rPr>
          <w:sz w:val="26"/>
          <w:szCs w:val="26"/>
        </w:rPr>
        <w:t>к</w:t>
      </w:r>
      <w:r>
        <w:rPr>
          <w:sz w:val="26"/>
          <w:szCs w:val="26"/>
        </w:rPr>
        <w:t>а</w:t>
      </w:r>
      <w:r w:rsidRPr="000B2497">
        <w:rPr>
          <w:sz w:val="26"/>
          <w:szCs w:val="26"/>
        </w:rPr>
        <w:t>за</w:t>
      </w:r>
      <w:r>
        <w:rPr>
          <w:sz w:val="26"/>
          <w:szCs w:val="26"/>
        </w:rPr>
        <w:t>тели:</w:t>
      </w:r>
    </w:p>
    <w:p w14:paraId="35878A4C"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гор</w:t>
      </w:r>
      <w:r w:rsidRPr="00D0205F">
        <w:rPr>
          <w:b/>
          <w:spacing w:val="2"/>
          <w:sz w:val="26"/>
          <w:szCs w:val="26"/>
        </w:rPr>
        <w:t>я</w:t>
      </w:r>
      <w:r w:rsidRPr="00D0205F">
        <w:rPr>
          <w:b/>
          <w:spacing w:val="-1"/>
          <w:sz w:val="26"/>
          <w:szCs w:val="26"/>
        </w:rPr>
        <w:t>ч</w:t>
      </w:r>
      <w:r w:rsidRPr="00D0205F">
        <w:rPr>
          <w:b/>
          <w:sz w:val="26"/>
          <w:szCs w:val="26"/>
        </w:rPr>
        <w:t>е</w:t>
      </w:r>
      <w:r w:rsidRPr="00D0205F">
        <w:rPr>
          <w:b/>
          <w:spacing w:val="2"/>
          <w:sz w:val="26"/>
          <w:szCs w:val="26"/>
        </w:rPr>
        <w:t>г</w:t>
      </w:r>
      <w:r w:rsidRPr="00D0205F">
        <w:rPr>
          <w:b/>
          <w:sz w:val="26"/>
          <w:szCs w:val="26"/>
        </w:rPr>
        <w:t>о</w:t>
      </w:r>
      <w:r w:rsidRPr="00D0205F">
        <w:rPr>
          <w:b/>
          <w:spacing w:val="-10"/>
          <w:sz w:val="26"/>
          <w:szCs w:val="26"/>
        </w:rPr>
        <w:t xml:space="preserve"> </w:t>
      </w:r>
      <w:r w:rsidRPr="00D0205F">
        <w:rPr>
          <w:b/>
          <w:sz w:val="26"/>
          <w:szCs w:val="26"/>
        </w:rPr>
        <w:t>водосн</w:t>
      </w:r>
      <w:r w:rsidRPr="00D0205F">
        <w:rPr>
          <w:b/>
          <w:spacing w:val="1"/>
          <w:sz w:val="26"/>
          <w:szCs w:val="26"/>
        </w:rPr>
        <w:t>а</w:t>
      </w:r>
      <w:r w:rsidRPr="00D0205F">
        <w:rPr>
          <w:b/>
          <w:sz w:val="26"/>
          <w:szCs w:val="26"/>
        </w:rPr>
        <w:t>б</w:t>
      </w:r>
      <w:r w:rsidRPr="00D0205F">
        <w:rPr>
          <w:b/>
          <w:spacing w:val="1"/>
          <w:sz w:val="26"/>
          <w:szCs w:val="26"/>
        </w:rPr>
        <w:t>ж</w:t>
      </w:r>
      <w:r w:rsidRPr="00D0205F">
        <w:rPr>
          <w:b/>
          <w:sz w:val="26"/>
          <w:szCs w:val="26"/>
        </w:rPr>
        <w:t>ен</w:t>
      </w:r>
      <w:r w:rsidRPr="00D0205F">
        <w:rPr>
          <w:b/>
          <w:spacing w:val="1"/>
          <w:sz w:val="26"/>
          <w:szCs w:val="26"/>
        </w:rPr>
        <w:t>и</w:t>
      </w:r>
      <w:r w:rsidRPr="00D0205F">
        <w:rPr>
          <w:b/>
          <w:sz w:val="26"/>
          <w:szCs w:val="26"/>
        </w:rPr>
        <w:t>я:</w:t>
      </w:r>
    </w:p>
    <w:p w14:paraId="2BD14E97" w14:textId="77777777" w:rsidR="006D06B3" w:rsidRDefault="006D06B3" w:rsidP="00C22502">
      <w:pPr>
        <w:widowControl w:val="0"/>
        <w:autoSpaceDE w:val="0"/>
        <w:autoSpaceDN w:val="0"/>
        <w:adjustRightInd w:val="0"/>
        <w:spacing w:before="7" w:line="140" w:lineRule="exact"/>
        <w:ind w:right="13"/>
        <w:rPr>
          <w:sz w:val="14"/>
          <w:szCs w:val="14"/>
        </w:rPr>
      </w:pPr>
    </w:p>
    <w:p w14:paraId="17C0CD8D" w14:textId="77777777" w:rsidR="006D06B3" w:rsidRDefault="006D06B3" w:rsidP="007D54BA">
      <w:pPr>
        <w:widowControl w:val="0"/>
        <w:numPr>
          <w:ilvl w:val="1"/>
          <w:numId w:val="4"/>
        </w:numPr>
        <w:autoSpaceDE w:val="0"/>
        <w:autoSpaceDN w:val="0"/>
        <w:adjustRightInd w:val="0"/>
        <w:ind w:left="1134" w:right="13" w:hanging="283"/>
        <w:rPr>
          <w:sz w:val="26"/>
          <w:szCs w:val="26"/>
        </w:rPr>
      </w:pPr>
      <w:r>
        <w:rPr>
          <w:sz w:val="26"/>
          <w:szCs w:val="26"/>
        </w:rPr>
        <w:t>в</w:t>
      </w:r>
      <w:r>
        <w:rPr>
          <w:spacing w:val="-1"/>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8"/>
          <w:sz w:val="26"/>
          <w:szCs w:val="26"/>
        </w:rPr>
        <w:t xml:space="preserve"> </w:t>
      </w:r>
      <w:r>
        <w:rPr>
          <w:sz w:val="26"/>
          <w:szCs w:val="26"/>
        </w:rPr>
        <w:t>поме</w:t>
      </w:r>
      <w:r>
        <w:rPr>
          <w:spacing w:val="2"/>
          <w:sz w:val="26"/>
          <w:szCs w:val="26"/>
        </w:rPr>
        <w:t>щ</w:t>
      </w:r>
      <w:r>
        <w:rPr>
          <w:sz w:val="26"/>
          <w:szCs w:val="26"/>
        </w:rPr>
        <w:t>ен</w:t>
      </w:r>
      <w:r>
        <w:rPr>
          <w:spacing w:val="1"/>
          <w:sz w:val="26"/>
          <w:szCs w:val="26"/>
        </w:rPr>
        <w:t>и</w:t>
      </w:r>
      <w:r>
        <w:rPr>
          <w:sz w:val="26"/>
          <w:szCs w:val="26"/>
        </w:rPr>
        <w:t>ях</w:t>
      </w:r>
      <w:r>
        <w:rPr>
          <w:spacing w:val="-12"/>
          <w:sz w:val="26"/>
          <w:szCs w:val="26"/>
        </w:rPr>
        <w:t xml:space="preserve"> </w:t>
      </w:r>
      <w:r>
        <w:rPr>
          <w:sz w:val="26"/>
          <w:szCs w:val="26"/>
        </w:rPr>
        <w:t>-</w:t>
      </w:r>
      <w:r>
        <w:rPr>
          <w:spacing w:val="-1"/>
          <w:sz w:val="26"/>
          <w:szCs w:val="26"/>
        </w:rPr>
        <w:t xml:space="preserve"> </w:t>
      </w:r>
      <w:r>
        <w:rPr>
          <w:spacing w:val="3"/>
          <w:sz w:val="26"/>
          <w:szCs w:val="26"/>
        </w:rPr>
        <w:t>к</w:t>
      </w:r>
      <w:r>
        <w:rPr>
          <w:spacing w:val="-5"/>
          <w:sz w:val="26"/>
          <w:szCs w:val="26"/>
        </w:rPr>
        <w:t>у</w:t>
      </w:r>
      <w:r>
        <w:rPr>
          <w:sz w:val="26"/>
          <w:szCs w:val="26"/>
        </w:rPr>
        <w:t>б.</w:t>
      </w:r>
      <w:r>
        <w:rPr>
          <w:spacing w:val="-3"/>
          <w:sz w:val="26"/>
          <w:szCs w:val="26"/>
        </w:rPr>
        <w:t xml:space="preserve"> </w:t>
      </w:r>
      <w:r>
        <w:rPr>
          <w:spacing w:val="-1"/>
          <w:sz w:val="26"/>
          <w:szCs w:val="26"/>
        </w:rPr>
        <w:t>м</w:t>
      </w:r>
      <w:r>
        <w:rPr>
          <w:sz w:val="26"/>
          <w:szCs w:val="26"/>
        </w:rPr>
        <w:t>е</w:t>
      </w:r>
      <w:r>
        <w:rPr>
          <w:spacing w:val="2"/>
          <w:sz w:val="26"/>
          <w:szCs w:val="26"/>
        </w:rPr>
        <w:t>т</w:t>
      </w:r>
      <w:r>
        <w:rPr>
          <w:sz w:val="26"/>
          <w:szCs w:val="26"/>
        </w:rPr>
        <w:t>р</w:t>
      </w:r>
      <w:r>
        <w:rPr>
          <w:spacing w:val="-5"/>
          <w:sz w:val="26"/>
          <w:szCs w:val="26"/>
        </w:rPr>
        <w:t xml:space="preserve"> </w:t>
      </w:r>
      <w:r>
        <w:rPr>
          <w:sz w:val="26"/>
          <w:szCs w:val="26"/>
        </w:rPr>
        <w:t>на</w:t>
      </w:r>
      <w:r>
        <w:rPr>
          <w:spacing w:val="-3"/>
          <w:sz w:val="26"/>
          <w:szCs w:val="26"/>
        </w:rPr>
        <w:t xml:space="preserve"> </w:t>
      </w:r>
      <w:r>
        <w:rPr>
          <w:sz w:val="26"/>
          <w:szCs w:val="26"/>
        </w:rPr>
        <w:t>1</w:t>
      </w:r>
      <w:r>
        <w:rPr>
          <w:spacing w:val="-1"/>
          <w:sz w:val="26"/>
          <w:szCs w:val="26"/>
        </w:rPr>
        <w:t xml:space="preserve"> </w:t>
      </w:r>
      <w:r>
        <w:rPr>
          <w:spacing w:val="2"/>
          <w:sz w:val="26"/>
          <w:szCs w:val="26"/>
        </w:rPr>
        <w:t>ч</w:t>
      </w:r>
      <w:r>
        <w:rPr>
          <w:sz w:val="26"/>
          <w:szCs w:val="26"/>
        </w:rPr>
        <w:t>ел</w:t>
      </w:r>
      <w:r>
        <w:rPr>
          <w:spacing w:val="3"/>
          <w:sz w:val="26"/>
          <w:szCs w:val="26"/>
        </w:rPr>
        <w:t>о</w:t>
      </w:r>
      <w:r>
        <w:rPr>
          <w:sz w:val="26"/>
          <w:szCs w:val="26"/>
        </w:rPr>
        <w:t>ве</w:t>
      </w:r>
      <w:r>
        <w:rPr>
          <w:spacing w:val="-1"/>
          <w:sz w:val="26"/>
          <w:szCs w:val="26"/>
        </w:rPr>
        <w:t>к</w:t>
      </w:r>
      <w:r>
        <w:rPr>
          <w:sz w:val="26"/>
          <w:szCs w:val="26"/>
        </w:rPr>
        <w:t>а;</w:t>
      </w:r>
    </w:p>
    <w:p w14:paraId="5A9A53C4" w14:textId="77777777" w:rsidR="006D06B3" w:rsidRDefault="006D06B3" w:rsidP="00C22502">
      <w:pPr>
        <w:widowControl w:val="0"/>
        <w:autoSpaceDE w:val="0"/>
        <w:autoSpaceDN w:val="0"/>
        <w:adjustRightInd w:val="0"/>
        <w:spacing w:before="10" w:line="140" w:lineRule="exact"/>
        <w:ind w:left="1134" w:right="13" w:hanging="283"/>
        <w:rPr>
          <w:sz w:val="14"/>
          <w:szCs w:val="14"/>
        </w:rPr>
      </w:pPr>
    </w:p>
    <w:p w14:paraId="6D8C7339" w14:textId="77777777" w:rsidR="006D06B3" w:rsidRDefault="006D06B3" w:rsidP="007D54BA">
      <w:pPr>
        <w:widowControl w:val="0"/>
        <w:numPr>
          <w:ilvl w:val="1"/>
          <w:numId w:val="4"/>
        </w:numPr>
        <w:autoSpaceDE w:val="0"/>
        <w:autoSpaceDN w:val="0"/>
        <w:adjustRightInd w:val="0"/>
        <w:spacing w:line="360" w:lineRule="auto"/>
        <w:ind w:left="1134" w:right="13" w:hanging="283"/>
        <w:jc w:val="both"/>
        <w:rPr>
          <w:sz w:val="26"/>
          <w:szCs w:val="26"/>
        </w:rPr>
      </w:pPr>
      <w:r>
        <w:rPr>
          <w:sz w:val="26"/>
          <w:szCs w:val="26"/>
        </w:rPr>
        <w:t>на</w:t>
      </w:r>
      <w:r>
        <w:rPr>
          <w:spacing w:val="14"/>
          <w:sz w:val="26"/>
          <w:szCs w:val="26"/>
        </w:rPr>
        <w:t xml:space="preserve"> </w:t>
      </w:r>
      <w:r>
        <w:rPr>
          <w:sz w:val="26"/>
          <w:szCs w:val="26"/>
        </w:rPr>
        <w:t>общед</w:t>
      </w:r>
      <w:r>
        <w:rPr>
          <w:spacing w:val="2"/>
          <w:sz w:val="26"/>
          <w:szCs w:val="26"/>
        </w:rPr>
        <w:t>о</w:t>
      </w:r>
      <w:r>
        <w:rPr>
          <w:spacing w:val="-1"/>
          <w:sz w:val="26"/>
          <w:szCs w:val="26"/>
        </w:rPr>
        <w:t>м</w:t>
      </w:r>
      <w:r>
        <w:rPr>
          <w:sz w:val="26"/>
          <w:szCs w:val="26"/>
        </w:rPr>
        <w:t>ов</w:t>
      </w:r>
      <w:r>
        <w:rPr>
          <w:spacing w:val="1"/>
          <w:sz w:val="26"/>
          <w:szCs w:val="26"/>
        </w:rPr>
        <w:t>ы</w:t>
      </w:r>
      <w:r>
        <w:rPr>
          <w:sz w:val="26"/>
          <w:szCs w:val="26"/>
        </w:rPr>
        <w:t xml:space="preserve">е </w:t>
      </w:r>
      <w:r>
        <w:rPr>
          <w:spacing w:val="5"/>
          <w:sz w:val="26"/>
          <w:szCs w:val="26"/>
        </w:rPr>
        <w:t>н</w:t>
      </w:r>
      <w:r>
        <w:rPr>
          <w:spacing w:val="-5"/>
          <w:sz w:val="26"/>
          <w:szCs w:val="26"/>
        </w:rPr>
        <w:t>у</w:t>
      </w:r>
      <w:r>
        <w:rPr>
          <w:spacing w:val="3"/>
          <w:sz w:val="26"/>
          <w:szCs w:val="26"/>
        </w:rPr>
        <w:t>ж</w:t>
      </w:r>
      <w:r>
        <w:rPr>
          <w:sz w:val="26"/>
          <w:szCs w:val="26"/>
        </w:rPr>
        <w:t>ды</w:t>
      </w:r>
      <w:r>
        <w:rPr>
          <w:spacing w:val="11"/>
          <w:sz w:val="26"/>
          <w:szCs w:val="26"/>
        </w:rPr>
        <w:t xml:space="preserve"> </w:t>
      </w:r>
      <w:r>
        <w:rPr>
          <w:sz w:val="26"/>
          <w:szCs w:val="26"/>
        </w:rPr>
        <w:t>-</w:t>
      </w:r>
      <w:r>
        <w:rPr>
          <w:spacing w:val="15"/>
          <w:sz w:val="26"/>
          <w:szCs w:val="26"/>
        </w:rPr>
        <w:t xml:space="preserve"> </w:t>
      </w:r>
      <w:r>
        <w:rPr>
          <w:spacing w:val="3"/>
          <w:sz w:val="26"/>
          <w:szCs w:val="26"/>
        </w:rPr>
        <w:t>к</w:t>
      </w:r>
      <w:r>
        <w:rPr>
          <w:spacing w:val="-5"/>
          <w:sz w:val="26"/>
          <w:szCs w:val="26"/>
        </w:rPr>
        <w:t>у</w:t>
      </w:r>
      <w:r>
        <w:rPr>
          <w:sz w:val="26"/>
          <w:szCs w:val="26"/>
        </w:rPr>
        <w:t>б.</w:t>
      </w:r>
      <w:r>
        <w:rPr>
          <w:spacing w:val="11"/>
          <w:sz w:val="26"/>
          <w:szCs w:val="26"/>
        </w:rPr>
        <w:t xml:space="preserve"> </w:t>
      </w:r>
      <w:r>
        <w:rPr>
          <w:spacing w:val="-1"/>
          <w:sz w:val="26"/>
          <w:szCs w:val="26"/>
        </w:rPr>
        <w:t>м</w:t>
      </w:r>
      <w:r>
        <w:rPr>
          <w:spacing w:val="2"/>
          <w:sz w:val="26"/>
          <w:szCs w:val="26"/>
        </w:rPr>
        <w:t>е</w:t>
      </w:r>
      <w:r>
        <w:rPr>
          <w:sz w:val="26"/>
          <w:szCs w:val="26"/>
        </w:rPr>
        <w:t>тр</w:t>
      </w:r>
      <w:r>
        <w:rPr>
          <w:spacing w:val="10"/>
          <w:sz w:val="26"/>
          <w:szCs w:val="26"/>
        </w:rPr>
        <w:t xml:space="preserve"> </w:t>
      </w:r>
      <w:r>
        <w:rPr>
          <w:sz w:val="26"/>
          <w:szCs w:val="26"/>
        </w:rPr>
        <w:t>на</w:t>
      </w:r>
      <w:r>
        <w:rPr>
          <w:spacing w:val="14"/>
          <w:sz w:val="26"/>
          <w:szCs w:val="26"/>
        </w:rPr>
        <w:t xml:space="preserve"> </w:t>
      </w:r>
      <w:r>
        <w:rPr>
          <w:sz w:val="26"/>
          <w:szCs w:val="26"/>
        </w:rPr>
        <w:t>1</w:t>
      </w:r>
      <w:r>
        <w:rPr>
          <w:spacing w:val="17"/>
          <w:sz w:val="26"/>
          <w:szCs w:val="26"/>
        </w:rPr>
        <w:t xml:space="preserve"> </w:t>
      </w:r>
      <w:r>
        <w:rPr>
          <w:spacing w:val="1"/>
          <w:sz w:val="26"/>
          <w:szCs w:val="26"/>
        </w:rPr>
        <w:t>к</w:t>
      </w:r>
      <w:r>
        <w:rPr>
          <w:sz w:val="26"/>
          <w:szCs w:val="26"/>
        </w:rPr>
        <w:t>в.</w:t>
      </w:r>
      <w:r>
        <w:rPr>
          <w:spacing w:val="12"/>
          <w:sz w:val="26"/>
          <w:szCs w:val="26"/>
        </w:rPr>
        <w:t xml:space="preserve"> </w:t>
      </w:r>
      <w:r>
        <w:rPr>
          <w:spacing w:val="-1"/>
          <w:sz w:val="26"/>
          <w:szCs w:val="26"/>
        </w:rPr>
        <w:t>м</w:t>
      </w:r>
      <w:r>
        <w:rPr>
          <w:sz w:val="26"/>
          <w:szCs w:val="26"/>
        </w:rPr>
        <w:t>етр</w:t>
      </w:r>
      <w:r>
        <w:rPr>
          <w:spacing w:val="10"/>
          <w:sz w:val="26"/>
          <w:szCs w:val="26"/>
        </w:rPr>
        <w:t xml:space="preserve"> </w:t>
      </w:r>
      <w:r>
        <w:rPr>
          <w:spacing w:val="2"/>
          <w:sz w:val="26"/>
          <w:szCs w:val="26"/>
        </w:rPr>
        <w:t>о</w:t>
      </w:r>
      <w:r>
        <w:rPr>
          <w:sz w:val="26"/>
          <w:szCs w:val="26"/>
        </w:rPr>
        <w:t>бщей</w:t>
      </w:r>
      <w:r>
        <w:rPr>
          <w:spacing w:val="9"/>
          <w:sz w:val="26"/>
          <w:szCs w:val="26"/>
        </w:rPr>
        <w:t xml:space="preserve"> </w:t>
      </w:r>
      <w:r>
        <w:rPr>
          <w:sz w:val="26"/>
          <w:szCs w:val="26"/>
        </w:rPr>
        <w:t>п</w:t>
      </w:r>
      <w:r>
        <w:rPr>
          <w:spacing w:val="1"/>
          <w:sz w:val="26"/>
          <w:szCs w:val="26"/>
        </w:rPr>
        <w:t>л</w:t>
      </w:r>
      <w:r>
        <w:rPr>
          <w:spacing w:val="2"/>
          <w:sz w:val="26"/>
          <w:szCs w:val="26"/>
        </w:rPr>
        <w:t>о</w:t>
      </w:r>
      <w:r>
        <w:rPr>
          <w:sz w:val="26"/>
          <w:szCs w:val="26"/>
        </w:rPr>
        <w:t>щ</w:t>
      </w:r>
      <w:r>
        <w:rPr>
          <w:spacing w:val="2"/>
          <w:sz w:val="26"/>
          <w:szCs w:val="26"/>
        </w:rPr>
        <w:t>а</w:t>
      </w:r>
      <w:r>
        <w:rPr>
          <w:sz w:val="26"/>
          <w:szCs w:val="26"/>
        </w:rPr>
        <w:t>ди</w:t>
      </w:r>
      <w:r>
        <w:rPr>
          <w:spacing w:val="7"/>
          <w:sz w:val="26"/>
          <w:szCs w:val="26"/>
        </w:rPr>
        <w:t xml:space="preserve"> </w:t>
      </w:r>
      <w:r>
        <w:rPr>
          <w:sz w:val="26"/>
          <w:szCs w:val="26"/>
        </w:rPr>
        <w:t>помещени</w:t>
      </w:r>
      <w:r>
        <w:rPr>
          <w:spacing w:val="1"/>
          <w:sz w:val="26"/>
          <w:szCs w:val="26"/>
        </w:rPr>
        <w:t>й</w:t>
      </w:r>
      <w:r>
        <w:rPr>
          <w:sz w:val="26"/>
          <w:szCs w:val="26"/>
        </w:rPr>
        <w:t>, вход</w:t>
      </w:r>
      <w:r>
        <w:rPr>
          <w:spacing w:val="1"/>
          <w:sz w:val="26"/>
          <w:szCs w:val="26"/>
        </w:rPr>
        <w:t>я</w:t>
      </w:r>
      <w:r>
        <w:rPr>
          <w:sz w:val="26"/>
          <w:szCs w:val="26"/>
        </w:rPr>
        <w:t>щих</w:t>
      </w:r>
      <w:r>
        <w:rPr>
          <w:spacing w:val="-11"/>
          <w:sz w:val="26"/>
          <w:szCs w:val="26"/>
        </w:rPr>
        <w:t xml:space="preserve"> </w:t>
      </w:r>
      <w:r>
        <w:rPr>
          <w:sz w:val="26"/>
          <w:szCs w:val="26"/>
        </w:rPr>
        <w:t>в</w:t>
      </w:r>
      <w:r>
        <w:rPr>
          <w:spacing w:val="-1"/>
          <w:sz w:val="26"/>
          <w:szCs w:val="26"/>
        </w:rPr>
        <w:t xml:space="preserve"> </w:t>
      </w:r>
      <w:r>
        <w:rPr>
          <w:spacing w:val="2"/>
          <w:sz w:val="26"/>
          <w:szCs w:val="26"/>
        </w:rPr>
        <w:t>с</w:t>
      </w:r>
      <w:r>
        <w:rPr>
          <w:sz w:val="26"/>
          <w:szCs w:val="26"/>
        </w:rPr>
        <w:t>остав</w:t>
      </w:r>
      <w:r>
        <w:rPr>
          <w:spacing w:val="-5"/>
          <w:sz w:val="26"/>
          <w:szCs w:val="26"/>
        </w:rPr>
        <w:t xml:space="preserve"> </w:t>
      </w:r>
      <w:r>
        <w:rPr>
          <w:sz w:val="26"/>
          <w:szCs w:val="26"/>
        </w:rPr>
        <w:t>о</w:t>
      </w:r>
      <w:r>
        <w:rPr>
          <w:spacing w:val="2"/>
          <w:sz w:val="26"/>
          <w:szCs w:val="26"/>
        </w:rPr>
        <w:t>б</w:t>
      </w:r>
      <w:r>
        <w:rPr>
          <w:sz w:val="26"/>
          <w:szCs w:val="26"/>
        </w:rPr>
        <w:t>ще</w:t>
      </w:r>
      <w:r>
        <w:rPr>
          <w:spacing w:val="-1"/>
          <w:sz w:val="26"/>
          <w:szCs w:val="26"/>
        </w:rPr>
        <w:t>г</w:t>
      </w:r>
      <w:r>
        <w:rPr>
          <w:sz w:val="26"/>
          <w:szCs w:val="26"/>
        </w:rPr>
        <w:t>о</w:t>
      </w:r>
      <w:r>
        <w:rPr>
          <w:spacing w:val="-8"/>
          <w:sz w:val="26"/>
          <w:szCs w:val="26"/>
        </w:rPr>
        <w:t xml:space="preserve"> </w:t>
      </w:r>
      <w:r>
        <w:rPr>
          <w:spacing w:val="3"/>
          <w:sz w:val="26"/>
          <w:szCs w:val="26"/>
        </w:rPr>
        <w:t>и</w:t>
      </w:r>
      <w:r>
        <w:rPr>
          <w:spacing w:val="4"/>
          <w:sz w:val="26"/>
          <w:szCs w:val="26"/>
        </w:rPr>
        <w:t>м</w:t>
      </w:r>
      <w:r>
        <w:rPr>
          <w:spacing w:val="-5"/>
          <w:sz w:val="26"/>
          <w:szCs w:val="26"/>
        </w:rPr>
        <w:t>у</w:t>
      </w:r>
      <w:r>
        <w:rPr>
          <w:sz w:val="26"/>
          <w:szCs w:val="26"/>
        </w:rPr>
        <w:t>щ</w:t>
      </w:r>
      <w:r>
        <w:rPr>
          <w:spacing w:val="2"/>
          <w:sz w:val="26"/>
          <w:szCs w:val="26"/>
        </w:rPr>
        <w:t>е</w:t>
      </w:r>
      <w:r>
        <w:rPr>
          <w:sz w:val="26"/>
          <w:szCs w:val="26"/>
        </w:rPr>
        <w:t>ства</w:t>
      </w:r>
      <w:r>
        <w:rPr>
          <w:spacing w:val="-12"/>
          <w:sz w:val="26"/>
          <w:szCs w:val="26"/>
        </w:rPr>
        <w:t xml:space="preserve"> </w:t>
      </w:r>
      <w:r>
        <w:rPr>
          <w:sz w:val="26"/>
          <w:szCs w:val="26"/>
        </w:rPr>
        <w:t>в</w:t>
      </w:r>
      <w:r>
        <w:rPr>
          <w:spacing w:val="1"/>
          <w:sz w:val="26"/>
          <w:szCs w:val="26"/>
        </w:rPr>
        <w:t xml:space="preserve"> </w:t>
      </w:r>
      <w:r>
        <w:rPr>
          <w:spacing w:val="-1"/>
          <w:sz w:val="26"/>
          <w:szCs w:val="26"/>
        </w:rPr>
        <w:t>м</w:t>
      </w:r>
      <w:r>
        <w:rPr>
          <w:spacing w:val="3"/>
          <w:sz w:val="26"/>
          <w:szCs w:val="26"/>
        </w:rPr>
        <w:t>н</w:t>
      </w:r>
      <w:r>
        <w:rPr>
          <w:sz w:val="26"/>
          <w:szCs w:val="26"/>
        </w:rPr>
        <w:t>огокварт</w:t>
      </w:r>
      <w:r>
        <w:rPr>
          <w:spacing w:val="1"/>
          <w:sz w:val="26"/>
          <w:szCs w:val="26"/>
        </w:rPr>
        <w:t>и</w:t>
      </w:r>
      <w:r>
        <w:rPr>
          <w:sz w:val="26"/>
          <w:szCs w:val="26"/>
        </w:rPr>
        <w:t>рн</w:t>
      </w:r>
      <w:r>
        <w:rPr>
          <w:spacing w:val="3"/>
          <w:sz w:val="26"/>
          <w:szCs w:val="26"/>
        </w:rPr>
        <w:t>о</w:t>
      </w:r>
      <w:r>
        <w:rPr>
          <w:sz w:val="26"/>
          <w:szCs w:val="26"/>
        </w:rPr>
        <w:t>м</w:t>
      </w:r>
      <w:r>
        <w:rPr>
          <w:spacing w:val="-21"/>
          <w:sz w:val="26"/>
          <w:szCs w:val="26"/>
        </w:rPr>
        <w:t xml:space="preserve"> </w:t>
      </w:r>
      <w:r>
        <w:rPr>
          <w:sz w:val="26"/>
          <w:szCs w:val="26"/>
        </w:rPr>
        <w:t>д</w:t>
      </w:r>
      <w:r>
        <w:rPr>
          <w:spacing w:val="2"/>
          <w:sz w:val="26"/>
          <w:szCs w:val="26"/>
        </w:rPr>
        <w:t>о</w:t>
      </w:r>
      <w:r>
        <w:rPr>
          <w:spacing w:val="-1"/>
          <w:sz w:val="26"/>
          <w:szCs w:val="26"/>
        </w:rPr>
        <w:t>м</w:t>
      </w:r>
      <w:r>
        <w:rPr>
          <w:sz w:val="26"/>
          <w:szCs w:val="26"/>
        </w:rPr>
        <w:t>е;</w:t>
      </w:r>
    </w:p>
    <w:p w14:paraId="402D3690"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отопле</w:t>
      </w:r>
      <w:r w:rsidRPr="00D0205F">
        <w:rPr>
          <w:b/>
          <w:spacing w:val="3"/>
          <w:sz w:val="26"/>
          <w:szCs w:val="26"/>
        </w:rPr>
        <w:t>н</w:t>
      </w:r>
      <w:r w:rsidRPr="00D0205F">
        <w:rPr>
          <w:b/>
          <w:sz w:val="26"/>
          <w:szCs w:val="26"/>
        </w:rPr>
        <w:t>и</w:t>
      </w:r>
      <w:r w:rsidRPr="00D0205F">
        <w:rPr>
          <w:b/>
          <w:spacing w:val="1"/>
          <w:sz w:val="26"/>
          <w:szCs w:val="26"/>
        </w:rPr>
        <w:t>я</w:t>
      </w:r>
      <w:r w:rsidRPr="00D0205F">
        <w:rPr>
          <w:b/>
          <w:sz w:val="26"/>
          <w:szCs w:val="26"/>
        </w:rPr>
        <w:t>:</w:t>
      </w:r>
    </w:p>
    <w:p w14:paraId="2192F8AC" w14:textId="77777777" w:rsidR="006D06B3" w:rsidRDefault="006D06B3" w:rsidP="00C22502">
      <w:pPr>
        <w:widowControl w:val="0"/>
        <w:autoSpaceDE w:val="0"/>
        <w:autoSpaceDN w:val="0"/>
        <w:adjustRightInd w:val="0"/>
        <w:spacing w:before="10" w:line="140" w:lineRule="exact"/>
        <w:ind w:right="13"/>
        <w:rPr>
          <w:sz w:val="14"/>
          <w:szCs w:val="14"/>
        </w:rPr>
      </w:pPr>
    </w:p>
    <w:p w14:paraId="1E5AA778"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в</w:t>
      </w:r>
      <w:r w:rsidRPr="00D0205F">
        <w:rPr>
          <w:sz w:val="26"/>
          <w:szCs w:val="26"/>
        </w:rPr>
        <w:t xml:space="preserve"> ж</w:t>
      </w:r>
      <w:r>
        <w:rPr>
          <w:sz w:val="26"/>
          <w:szCs w:val="26"/>
        </w:rPr>
        <w:t>и</w:t>
      </w:r>
      <w:r w:rsidRPr="00D0205F">
        <w:rPr>
          <w:sz w:val="26"/>
          <w:szCs w:val="26"/>
        </w:rPr>
        <w:t>лы</w:t>
      </w:r>
      <w:r>
        <w:rPr>
          <w:sz w:val="26"/>
          <w:szCs w:val="26"/>
        </w:rPr>
        <w:t>х</w:t>
      </w:r>
      <w:r w:rsidRPr="00D0205F">
        <w:rPr>
          <w:sz w:val="26"/>
          <w:szCs w:val="26"/>
        </w:rPr>
        <w:t xml:space="preserve"> </w:t>
      </w:r>
      <w:r>
        <w:rPr>
          <w:sz w:val="26"/>
          <w:szCs w:val="26"/>
        </w:rPr>
        <w:t>помещени</w:t>
      </w:r>
      <w:r w:rsidRPr="00D0205F">
        <w:rPr>
          <w:sz w:val="26"/>
          <w:szCs w:val="26"/>
        </w:rPr>
        <w:t>я</w:t>
      </w:r>
      <w:r>
        <w:rPr>
          <w:sz w:val="26"/>
          <w:szCs w:val="26"/>
        </w:rPr>
        <w:t>х</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ощади</w:t>
      </w:r>
      <w:r w:rsidRPr="00D0205F">
        <w:rPr>
          <w:sz w:val="26"/>
          <w:szCs w:val="26"/>
        </w:rPr>
        <w:t xml:space="preserve"> </w:t>
      </w:r>
      <w:r>
        <w:rPr>
          <w:sz w:val="26"/>
          <w:szCs w:val="26"/>
        </w:rPr>
        <w:t>в</w:t>
      </w:r>
      <w:r w:rsidRPr="00D0205F">
        <w:rPr>
          <w:sz w:val="26"/>
          <w:szCs w:val="26"/>
        </w:rPr>
        <w:t>с</w:t>
      </w:r>
      <w:r>
        <w:rPr>
          <w:sz w:val="26"/>
          <w:szCs w:val="26"/>
        </w:rPr>
        <w:t>ех</w:t>
      </w:r>
      <w:r w:rsidRPr="00D0205F">
        <w:rPr>
          <w:sz w:val="26"/>
          <w:szCs w:val="26"/>
        </w:rPr>
        <w:t xml:space="preserve"> </w:t>
      </w:r>
      <w:r>
        <w:rPr>
          <w:sz w:val="26"/>
          <w:szCs w:val="26"/>
        </w:rPr>
        <w:t xml:space="preserve">помещений 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r w:rsidRPr="00D0205F">
        <w:rPr>
          <w:sz w:val="26"/>
          <w:szCs w:val="26"/>
        </w:rPr>
        <w:t xml:space="preserve"> </w:t>
      </w:r>
      <w:r>
        <w:rPr>
          <w:sz w:val="26"/>
          <w:szCs w:val="26"/>
        </w:rPr>
        <w:t>и</w:t>
      </w:r>
      <w:r w:rsidRPr="00D0205F">
        <w:rPr>
          <w:sz w:val="26"/>
          <w:szCs w:val="26"/>
        </w:rPr>
        <w:t>л</w:t>
      </w:r>
      <w:r>
        <w:rPr>
          <w:sz w:val="26"/>
          <w:szCs w:val="26"/>
        </w:rPr>
        <w:t>и</w:t>
      </w:r>
      <w:r w:rsidRPr="00D0205F">
        <w:rPr>
          <w:sz w:val="26"/>
          <w:szCs w:val="26"/>
        </w:rPr>
        <w:t xml:space="preserve"> ж</w:t>
      </w:r>
      <w:r>
        <w:rPr>
          <w:sz w:val="26"/>
          <w:szCs w:val="26"/>
        </w:rPr>
        <w:t>и</w:t>
      </w:r>
      <w:r w:rsidRPr="00D0205F">
        <w:rPr>
          <w:sz w:val="26"/>
          <w:szCs w:val="26"/>
        </w:rPr>
        <w:t>л</w:t>
      </w:r>
      <w:r>
        <w:rPr>
          <w:sz w:val="26"/>
          <w:szCs w:val="26"/>
        </w:rPr>
        <w:t>о</w:t>
      </w:r>
      <w:r w:rsidRPr="00D0205F">
        <w:rPr>
          <w:sz w:val="26"/>
          <w:szCs w:val="26"/>
        </w:rPr>
        <w:t>г</w:t>
      </w:r>
      <w:r>
        <w:rPr>
          <w:sz w:val="26"/>
          <w:szCs w:val="26"/>
        </w:rPr>
        <w:t>о</w:t>
      </w:r>
      <w:r w:rsidRPr="00D0205F">
        <w:rPr>
          <w:sz w:val="26"/>
          <w:szCs w:val="26"/>
        </w:rPr>
        <w:t xml:space="preserve"> д</w:t>
      </w:r>
      <w:r>
        <w:rPr>
          <w:sz w:val="26"/>
          <w:szCs w:val="26"/>
        </w:rPr>
        <w:t>о</w:t>
      </w:r>
      <w:r w:rsidRPr="00D0205F">
        <w:rPr>
          <w:sz w:val="26"/>
          <w:szCs w:val="26"/>
        </w:rPr>
        <w:t>м</w:t>
      </w:r>
      <w:r>
        <w:rPr>
          <w:sz w:val="26"/>
          <w:szCs w:val="26"/>
        </w:rPr>
        <w:t>а;</w:t>
      </w:r>
    </w:p>
    <w:p w14:paraId="16D756ED"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на</w:t>
      </w:r>
      <w:r w:rsidRPr="00D0205F">
        <w:rPr>
          <w:sz w:val="26"/>
          <w:szCs w:val="26"/>
        </w:rPr>
        <w:t xml:space="preserve"> </w:t>
      </w:r>
      <w:r>
        <w:rPr>
          <w:sz w:val="26"/>
          <w:szCs w:val="26"/>
        </w:rPr>
        <w:t>обще</w:t>
      </w:r>
      <w:r w:rsidRPr="00D0205F">
        <w:rPr>
          <w:sz w:val="26"/>
          <w:szCs w:val="26"/>
        </w:rPr>
        <w:t>д</w:t>
      </w:r>
      <w:r>
        <w:rPr>
          <w:sz w:val="26"/>
          <w:szCs w:val="26"/>
        </w:rPr>
        <w:t>о</w:t>
      </w:r>
      <w:r w:rsidRPr="00D0205F">
        <w:rPr>
          <w:sz w:val="26"/>
          <w:szCs w:val="26"/>
        </w:rPr>
        <w:t>м</w:t>
      </w:r>
      <w:r>
        <w:rPr>
          <w:sz w:val="26"/>
          <w:szCs w:val="26"/>
        </w:rPr>
        <w:t>ов</w:t>
      </w:r>
      <w:r w:rsidRPr="00D0205F">
        <w:rPr>
          <w:sz w:val="26"/>
          <w:szCs w:val="26"/>
        </w:rPr>
        <w:t>ы</w:t>
      </w:r>
      <w:r>
        <w:rPr>
          <w:sz w:val="26"/>
          <w:szCs w:val="26"/>
        </w:rPr>
        <w:t>е</w:t>
      </w:r>
      <w:r w:rsidRPr="00D0205F">
        <w:rPr>
          <w:sz w:val="26"/>
          <w:szCs w:val="26"/>
        </w:rPr>
        <w:t xml:space="preserve"> нуж</w:t>
      </w:r>
      <w:r>
        <w:rPr>
          <w:sz w:val="26"/>
          <w:szCs w:val="26"/>
        </w:rPr>
        <w:t>ды</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w:t>
      </w:r>
      <w:r w:rsidRPr="00D0205F">
        <w:rPr>
          <w:sz w:val="26"/>
          <w:szCs w:val="26"/>
        </w:rPr>
        <w:t>щ</w:t>
      </w:r>
      <w:r>
        <w:rPr>
          <w:sz w:val="26"/>
          <w:szCs w:val="26"/>
        </w:rPr>
        <w:t>ади</w:t>
      </w:r>
      <w:r w:rsidRPr="00D0205F">
        <w:rPr>
          <w:sz w:val="26"/>
          <w:szCs w:val="26"/>
        </w:rPr>
        <w:t xml:space="preserve"> </w:t>
      </w:r>
      <w:r>
        <w:rPr>
          <w:sz w:val="26"/>
          <w:szCs w:val="26"/>
        </w:rPr>
        <w:t>вс</w:t>
      </w:r>
      <w:r w:rsidRPr="00D0205F">
        <w:rPr>
          <w:sz w:val="26"/>
          <w:szCs w:val="26"/>
        </w:rPr>
        <w:t>е</w:t>
      </w:r>
      <w:r>
        <w:rPr>
          <w:sz w:val="26"/>
          <w:szCs w:val="26"/>
        </w:rPr>
        <w:t>х</w:t>
      </w:r>
      <w:r w:rsidRPr="00D0205F">
        <w:rPr>
          <w:sz w:val="26"/>
          <w:szCs w:val="26"/>
        </w:rPr>
        <w:t xml:space="preserve"> </w:t>
      </w:r>
      <w:r>
        <w:rPr>
          <w:sz w:val="26"/>
          <w:szCs w:val="26"/>
        </w:rPr>
        <w:t>пом</w:t>
      </w:r>
      <w:r w:rsidRPr="00D0205F">
        <w:rPr>
          <w:sz w:val="26"/>
          <w:szCs w:val="26"/>
        </w:rPr>
        <w:t>е</w:t>
      </w:r>
      <w:r>
        <w:rPr>
          <w:sz w:val="26"/>
          <w:szCs w:val="26"/>
        </w:rPr>
        <w:t>щен</w:t>
      </w:r>
      <w:r w:rsidRPr="00D0205F">
        <w:rPr>
          <w:sz w:val="26"/>
          <w:szCs w:val="26"/>
        </w:rPr>
        <w:t>и</w:t>
      </w:r>
      <w:r>
        <w:rPr>
          <w:sz w:val="26"/>
          <w:szCs w:val="26"/>
        </w:rPr>
        <w:t>й</w:t>
      </w:r>
      <w:r w:rsidRPr="00D0205F">
        <w:rPr>
          <w:sz w:val="26"/>
          <w:szCs w:val="26"/>
        </w:rPr>
        <w:t xml:space="preserve"> </w:t>
      </w:r>
      <w:r>
        <w:rPr>
          <w:sz w:val="26"/>
          <w:szCs w:val="26"/>
        </w:rPr>
        <w:t xml:space="preserve">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p>
    <w:p w14:paraId="5E2E7BA4"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тивы</w:t>
      </w:r>
      <w:r w:rsidRPr="000B2497">
        <w:rPr>
          <w:sz w:val="26"/>
          <w:szCs w:val="26"/>
        </w:rPr>
        <w:t xml:space="preserve"> </w:t>
      </w:r>
      <w:r>
        <w:rPr>
          <w:sz w:val="26"/>
          <w:szCs w:val="26"/>
        </w:rPr>
        <w:t>потребл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к</w:t>
      </w:r>
      <w:r>
        <w:rPr>
          <w:sz w:val="26"/>
          <w:szCs w:val="26"/>
        </w:rPr>
        <w:t>о</w:t>
      </w:r>
      <w:r w:rsidRPr="000B2497">
        <w:rPr>
          <w:sz w:val="26"/>
          <w:szCs w:val="26"/>
        </w:rPr>
        <w:t>ммун</w:t>
      </w:r>
      <w:r>
        <w:rPr>
          <w:sz w:val="26"/>
          <w:szCs w:val="26"/>
        </w:rPr>
        <w:t>альн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яю</w:t>
      </w:r>
      <w:r>
        <w:rPr>
          <w:sz w:val="26"/>
          <w:szCs w:val="26"/>
        </w:rPr>
        <w:t>тся с</w:t>
      </w:r>
      <w:r w:rsidRPr="000B2497">
        <w:rPr>
          <w:sz w:val="26"/>
          <w:szCs w:val="26"/>
        </w:rPr>
        <w:t xml:space="preserve"> </w:t>
      </w:r>
      <w:r>
        <w:rPr>
          <w:sz w:val="26"/>
          <w:szCs w:val="26"/>
        </w:rPr>
        <w:t>пр</w:t>
      </w:r>
      <w:r w:rsidRPr="000B2497">
        <w:rPr>
          <w:sz w:val="26"/>
          <w:szCs w:val="26"/>
        </w:rPr>
        <w:t>им</w:t>
      </w:r>
      <w:r>
        <w:rPr>
          <w:sz w:val="26"/>
          <w:szCs w:val="26"/>
        </w:rPr>
        <w:t>ене</w:t>
      </w:r>
      <w:r w:rsidRPr="000B2497">
        <w:rPr>
          <w:sz w:val="26"/>
          <w:szCs w:val="26"/>
        </w:rPr>
        <w:t>н</w:t>
      </w:r>
      <w:r>
        <w:rPr>
          <w:sz w:val="26"/>
          <w:szCs w:val="26"/>
        </w:rPr>
        <w:t>и</w:t>
      </w:r>
      <w:r w:rsidRPr="000B2497">
        <w:rPr>
          <w:sz w:val="26"/>
          <w:szCs w:val="26"/>
        </w:rPr>
        <w:t>е</w:t>
      </w:r>
      <w:r>
        <w:rPr>
          <w:sz w:val="26"/>
          <w:szCs w:val="26"/>
        </w:rPr>
        <w:t xml:space="preserve">м </w:t>
      </w:r>
      <w:r w:rsidRPr="000B2497">
        <w:rPr>
          <w:sz w:val="26"/>
          <w:szCs w:val="26"/>
        </w:rPr>
        <w:t>м</w:t>
      </w:r>
      <w:r>
        <w:rPr>
          <w:sz w:val="26"/>
          <w:szCs w:val="26"/>
        </w:rPr>
        <w:t>етода</w:t>
      </w:r>
      <w:r w:rsidRPr="000B2497">
        <w:rPr>
          <w:sz w:val="26"/>
          <w:szCs w:val="26"/>
        </w:rPr>
        <w:t xml:space="preserve"> </w:t>
      </w:r>
      <w:r>
        <w:rPr>
          <w:sz w:val="26"/>
          <w:szCs w:val="26"/>
        </w:rPr>
        <w:t>ана</w:t>
      </w:r>
      <w:r w:rsidRPr="000B2497">
        <w:rPr>
          <w:sz w:val="26"/>
          <w:szCs w:val="26"/>
        </w:rPr>
        <w:t>л</w:t>
      </w:r>
      <w:r>
        <w:rPr>
          <w:sz w:val="26"/>
          <w:szCs w:val="26"/>
        </w:rPr>
        <w:t>огов,</w:t>
      </w:r>
      <w:r w:rsidRPr="000B2497">
        <w:rPr>
          <w:sz w:val="26"/>
          <w:szCs w:val="26"/>
        </w:rPr>
        <w:t xml:space="preserve"> л</w:t>
      </w:r>
      <w:r>
        <w:rPr>
          <w:sz w:val="26"/>
          <w:szCs w:val="26"/>
        </w:rPr>
        <w:t>ибо</w:t>
      </w:r>
      <w:r w:rsidRPr="000B2497">
        <w:rPr>
          <w:sz w:val="26"/>
          <w:szCs w:val="26"/>
        </w:rPr>
        <w:t xml:space="preserve"> </w:t>
      </w:r>
      <w:r>
        <w:rPr>
          <w:sz w:val="26"/>
          <w:szCs w:val="26"/>
        </w:rPr>
        <w:t>расче</w:t>
      </w:r>
      <w:r w:rsidRPr="000B2497">
        <w:rPr>
          <w:sz w:val="26"/>
          <w:szCs w:val="26"/>
        </w:rPr>
        <w:t>тн</w:t>
      </w:r>
      <w:r>
        <w:rPr>
          <w:sz w:val="26"/>
          <w:szCs w:val="26"/>
        </w:rPr>
        <w:t>ого</w:t>
      </w:r>
      <w:r w:rsidRPr="000B2497">
        <w:rPr>
          <w:sz w:val="26"/>
          <w:szCs w:val="26"/>
        </w:rPr>
        <w:t xml:space="preserve"> м</w:t>
      </w:r>
      <w:r>
        <w:rPr>
          <w:sz w:val="26"/>
          <w:szCs w:val="26"/>
        </w:rPr>
        <w:t>е</w:t>
      </w:r>
      <w:r w:rsidRPr="000B2497">
        <w:rPr>
          <w:sz w:val="26"/>
          <w:szCs w:val="26"/>
        </w:rPr>
        <w:t>т</w:t>
      </w:r>
      <w:r>
        <w:rPr>
          <w:sz w:val="26"/>
          <w:szCs w:val="26"/>
        </w:rPr>
        <w:t>ода</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ни</w:t>
      </w:r>
      <w:r>
        <w:rPr>
          <w:sz w:val="26"/>
          <w:szCs w:val="26"/>
        </w:rPr>
        <w:t>ем фо</w:t>
      </w:r>
      <w:r w:rsidRPr="000B2497">
        <w:rPr>
          <w:sz w:val="26"/>
          <w:szCs w:val="26"/>
        </w:rPr>
        <w:t>рму</w:t>
      </w:r>
      <w:r>
        <w:rPr>
          <w:sz w:val="26"/>
          <w:szCs w:val="26"/>
        </w:rPr>
        <w:t>л</w:t>
      </w:r>
      <w:r w:rsidRPr="000B2497">
        <w:rPr>
          <w:sz w:val="26"/>
          <w:szCs w:val="26"/>
        </w:rPr>
        <w:t xml:space="preserve"> </w:t>
      </w:r>
      <w:r>
        <w:rPr>
          <w:sz w:val="26"/>
          <w:szCs w:val="26"/>
        </w:rPr>
        <w:t>сог</w:t>
      </w:r>
      <w:r w:rsidRPr="000B2497">
        <w:rPr>
          <w:sz w:val="26"/>
          <w:szCs w:val="26"/>
        </w:rPr>
        <w:t>л</w:t>
      </w:r>
      <w:r>
        <w:rPr>
          <w:sz w:val="26"/>
          <w:szCs w:val="26"/>
        </w:rPr>
        <w:t>ас</w:t>
      </w:r>
      <w:r w:rsidRPr="000B2497">
        <w:rPr>
          <w:sz w:val="26"/>
          <w:szCs w:val="26"/>
        </w:rPr>
        <w:t>н</w:t>
      </w:r>
      <w:r>
        <w:rPr>
          <w:sz w:val="26"/>
          <w:szCs w:val="26"/>
        </w:rPr>
        <w:t>о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ю к</w:t>
      </w:r>
      <w:r w:rsidRPr="000B2497">
        <w:rPr>
          <w:sz w:val="26"/>
          <w:szCs w:val="26"/>
        </w:rPr>
        <w:t xml:space="preserve"> </w:t>
      </w:r>
      <w:r>
        <w:rPr>
          <w:sz w:val="26"/>
          <w:szCs w:val="26"/>
        </w:rPr>
        <w:t>П</w:t>
      </w:r>
      <w:r w:rsidRPr="000B2497">
        <w:rPr>
          <w:sz w:val="26"/>
          <w:szCs w:val="26"/>
        </w:rPr>
        <w:t>ра</w:t>
      </w:r>
      <w:r>
        <w:rPr>
          <w:sz w:val="26"/>
          <w:szCs w:val="26"/>
        </w:rPr>
        <w:t>ви</w:t>
      </w:r>
      <w:r w:rsidRPr="000B2497">
        <w:rPr>
          <w:sz w:val="26"/>
          <w:szCs w:val="26"/>
        </w:rPr>
        <w:t>л</w:t>
      </w:r>
      <w:r>
        <w:rPr>
          <w:sz w:val="26"/>
          <w:szCs w:val="26"/>
        </w:rPr>
        <w:t>ам</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норматив</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 xml:space="preserve">ия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1110E570" w14:textId="60AC6371"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2</w:t>
      </w:r>
      <w:r>
        <w:rPr>
          <w:sz w:val="26"/>
          <w:szCs w:val="26"/>
        </w:rPr>
        <w:t>61</w:t>
      </w:r>
      <w:r w:rsidRPr="000B2497">
        <w:rPr>
          <w:sz w:val="26"/>
          <w:szCs w:val="26"/>
        </w:rPr>
        <w:t xml:space="preserve"> </w:t>
      </w:r>
      <w:r>
        <w:rPr>
          <w:sz w:val="26"/>
          <w:szCs w:val="26"/>
        </w:rPr>
        <w:t>«Об</w:t>
      </w:r>
      <w:r w:rsidRPr="000B2497">
        <w:rPr>
          <w:sz w:val="26"/>
          <w:szCs w:val="26"/>
        </w:rPr>
        <w:t xml:space="preserve"> э</w:t>
      </w:r>
      <w:r>
        <w:rPr>
          <w:sz w:val="26"/>
          <w:szCs w:val="26"/>
        </w:rPr>
        <w:t>нергосбере</w:t>
      </w:r>
      <w:r w:rsidRPr="000B2497">
        <w:rPr>
          <w:sz w:val="26"/>
          <w:szCs w:val="26"/>
        </w:rPr>
        <w:t>ж</w:t>
      </w:r>
      <w:r>
        <w:rPr>
          <w:sz w:val="26"/>
          <w:szCs w:val="26"/>
        </w:rPr>
        <w:t>ен</w:t>
      </w:r>
      <w:r w:rsidRPr="000B2497">
        <w:rPr>
          <w:sz w:val="26"/>
          <w:szCs w:val="26"/>
        </w:rPr>
        <w:t>и</w:t>
      </w:r>
      <w:r>
        <w:rPr>
          <w:sz w:val="26"/>
          <w:szCs w:val="26"/>
        </w:rPr>
        <w:t>и и</w:t>
      </w:r>
      <w:r w:rsidRPr="000B2497">
        <w:rPr>
          <w:sz w:val="26"/>
          <w:szCs w:val="26"/>
        </w:rPr>
        <w:t xml:space="preserve"> </w:t>
      </w:r>
      <w:r>
        <w:rPr>
          <w:sz w:val="26"/>
          <w:szCs w:val="26"/>
        </w:rPr>
        <w:t>о</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и</w:t>
      </w:r>
      <w:r>
        <w:rPr>
          <w:sz w:val="26"/>
          <w:szCs w:val="26"/>
        </w:rPr>
        <w:t xml:space="preserve">и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эф</w:t>
      </w:r>
      <w:r>
        <w:rPr>
          <w:sz w:val="26"/>
          <w:szCs w:val="26"/>
        </w:rPr>
        <w:t>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о</w:t>
      </w:r>
      <w:r>
        <w:rPr>
          <w:sz w:val="26"/>
          <w:szCs w:val="26"/>
        </w:rPr>
        <w:t>тде</w:t>
      </w:r>
      <w:r w:rsidRPr="000B2497">
        <w:rPr>
          <w:sz w:val="26"/>
          <w:szCs w:val="26"/>
        </w:rPr>
        <w:t>л</w:t>
      </w:r>
      <w:r>
        <w:rPr>
          <w:sz w:val="26"/>
          <w:szCs w:val="26"/>
        </w:rPr>
        <w:t>ьн</w:t>
      </w:r>
      <w:r w:rsidRPr="000B2497">
        <w:rPr>
          <w:sz w:val="26"/>
          <w:szCs w:val="26"/>
        </w:rPr>
        <w:t>ы</w:t>
      </w:r>
      <w:r>
        <w:rPr>
          <w:sz w:val="26"/>
          <w:szCs w:val="26"/>
        </w:rPr>
        <w:t>е</w:t>
      </w:r>
      <w:r w:rsidRPr="000B2497">
        <w:rPr>
          <w:sz w:val="26"/>
          <w:szCs w:val="26"/>
        </w:rPr>
        <w:t xml:space="preserve"> з</w:t>
      </w:r>
      <w:r>
        <w:rPr>
          <w:sz w:val="26"/>
          <w:szCs w:val="26"/>
        </w:rPr>
        <w:t>а</w:t>
      </w:r>
      <w:r w:rsidRPr="000B2497">
        <w:rPr>
          <w:sz w:val="26"/>
          <w:szCs w:val="26"/>
        </w:rPr>
        <w:t>к</w:t>
      </w:r>
      <w:r>
        <w:rPr>
          <w:sz w:val="26"/>
          <w:szCs w:val="26"/>
        </w:rPr>
        <w:t>онодате</w:t>
      </w:r>
      <w:r w:rsidRPr="000B2497">
        <w:rPr>
          <w:sz w:val="26"/>
          <w:szCs w:val="26"/>
        </w:rPr>
        <w:t>л</w:t>
      </w:r>
      <w:r>
        <w:rPr>
          <w:sz w:val="26"/>
          <w:szCs w:val="26"/>
        </w:rPr>
        <w:t>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w:t>
      </w:r>
      <w:r w:rsidRPr="000B2497">
        <w:rPr>
          <w:sz w:val="26"/>
          <w:szCs w:val="26"/>
        </w:rPr>
        <w:t>д</w:t>
      </w:r>
      <w:r>
        <w:rPr>
          <w:sz w:val="26"/>
          <w:szCs w:val="26"/>
        </w:rPr>
        <w:t>ерац</w:t>
      </w:r>
      <w:r w:rsidRPr="000B2497">
        <w:rPr>
          <w:sz w:val="26"/>
          <w:szCs w:val="26"/>
        </w:rPr>
        <w:t>и</w:t>
      </w:r>
      <w:r>
        <w:rPr>
          <w:sz w:val="26"/>
          <w:szCs w:val="26"/>
        </w:rPr>
        <w:t>и»,</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ии</w:t>
      </w:r>
      <w:r>
        <w:rPr>
          <w:sz w:val="26"/>
          <w:szCs w:val="26"/>
        </w:rPr>
        <w:t>»</w:t>
      </w:r>
      <w:r w:rsidRPr="000B2497">
        <w:rPr>
          <w:sz w:val="26"/>
          <w:szCs w:val="26"/>
        </w:rPr>
        <w:t xml:space="preserve"> в</w:t>
      </w:r>
      <w:r>
        <w:rPr>
          <w:sz w:val="26"/>
          <w:szCs w:val="26"/>
        </w:rPr>
        <w:t>се</w:t>
      </w:r>
      <w:r w:rsidRPr="000B2497">
        <w:rPr>
          <w:sz w:val="26"/>
          <w:szCs w:val="26"/>
        </w:rPr>
        <w:t xml:space="preserve"> </w:t>
      </w:r>
      <w:r>
        <w:rPr>
          <w:sz w:val="26"/>
          <w:szCs w:val="26"/>
        </w:rPr>
        <w:t>вновь</w:t>
      </w:r>
      <w:r w:rsidRPr="000B2497">
        <w:rPr>
          <w:sz w:val="26"/>
          <w:szCs w:val="26"/>
        </w:rPr>
        <w:t xml:space="preserve"> </w:t>
      </w:r>
      <w:r>
        <w:rPr>
          <w:sz w:val="26"/>
          <w:szCs w:val="26"/>
        </w:rPr>
        <w:t>во</w:t>
      </w:r>
      <w:r w:rsidRPr="000B2497">
        <w:rPr>
          <w:sz w:val="26"/>
          <w:szCs w:val="26"/>
        </w:rPr>
        <w:t>з</w:t>
      </w:r>
      <w:r>
        <w:rPr>
          <w:sz w:val="26"/>
          <w:szCs w:val="26"/>
        </w:rPr>
        <w:t>вод</w:t>
      </w:r>
      <w:r w:rsidRPr="000B2497">
        <w:rPr>
          <w:sz w:val="26"/>
          <w:szCs w:val="26"/>
        </w:rPr>
        <w:t>имы</w:t>
      </w:r>
      <w:r>
        <w:rPr>
          <w:sz w:val="26"/>
          <w:szCs w:val="26"/>
        </w:rPr>
        <w:t xml:space="preserve">е </w:t>
      </w:r>
      <w:r w:rsidRPr="000B2497">
        <w:rPr>
          <w:sz w:val="26"/>
          <w:szCs w:val="26"/>
        </w:rPr>
        <w:t>ж</w:t>
      </w:r>
      <w:r>
        <w:rPr>
          <w:sz w:val="26"/>
          <w:szCs w:val="26"/>
        </w:rPr>
        <w:t>и</w:t>
      </w:r>
      <w:r w:rsidRPr="000B2497">
        <w:rPr>
          <w:sz w:val="26"/>
          <w:szCs w:val="26"/>
        </w:rPr>
        <w:t>лы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б</w:t>
      </w:r>
      <w:r>
        <w:rPr>
          <w:sz w:val="26"/>
          <w:szCs w:val="26"/>
        </w:rPr>
        <w:t>ществен</w:t>
      </w:r>
      <w:r w:rsidRPr="000B2497">
        <w:rPr>
          <w:sz w:val="26"/>
          <w:szCs w:val="26"/>
        </w:rPr>
        <w:t>ны</w:t>
      </w:r>
      <w:r>
        <w:rPr>
          <w:sz w:val="26"/>
          <w:szCs w:val="26"/>
        </w:rPr>
        <w:t>е</w:t>
      </w:r>
      <w:r w:rsidRPr="000B2497">
        <w:rPr>
          <w:sz w:val="26"/>
          <w:szCs w:val="26"/>
        </w:rPr>
        <w:t xml:space="preserve"> з</w:t>
      </w:r>
      <w:r>
        <w:rPr>
          <w:sz w:val="26"/>
          <w:szCs w:val="26"/>
        </w:rPr>
        <w:t>дан</w:t>
      </w:r>
      <w:r w:rsidRPr="000B2497">
        <w:rPr>
          <w:sz w:val="26"/>
          <w:szCs w:val="26"/>
        </w:rPr>
        <w:t>и</w:t>
      </w:r>
      <w:r>
        <w:rPr>
          <w:sz w:val="26"/>
          <w:szCs w:val="26"/>
        </w:rPr>
        <w:t>я</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w:t>
      </w:r>
      <w:r w:rsidRPr="000B2497">
        <w:rPr>
          <w:sz w:val="26"/>
          <w:szCs w:val="26"/>
        </w:rPr>
        <w:t>р</w:t>
      </w:r>
      <w:r>
        <w:rPr>
          <w:sz w:val="26"/>
          <w:szCs w:val="26"/>
        </w:rPr>
        <w:t>ое</w:t>
      </w:r>
      <w:r w:rsidRPr="000B2497">
        <w:rPr>
          <w:sz w:val="26"/>
          <w:szCs w:val="26"/>
        </w:rPr>
        <w:t>к</w:t>
      </w:r>
      <w:r>
        <w:rPr>
          <w:sz w:val="26"/>
          <w:szCs w:val="26"/>
        </w:rPr>
        <w:t>ти</w:t>
      </w:r>
      <w:r w:rsidRPr="000B2497">
        <w:rPr>
          <w:sz w:val="26"/>
          <w:szCs w:val="26"/>
        </w:rPr>
        <w:t>р</w:t>
      </w:r>
      <w:r>
        <w:rPr>
          <w:sz w:val="26"/>
          <w:szCs w:val="26"/>
        </w:rPr>
        <w:t>ова</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со</w:t>
      </w:r>
      <w:r w:rsidRPr="000B2497">
        <w:rPr>
          <w:sz w:val="26"/>
          <w:szCs w:val="26"/>
        </w:rPr>
        <w:t xml:space="preserve"> </w:t>
      </w:r>
      <w:r>
        <w:rPr>
          <w:sz w:val="26"/>
          <w:szCs w:val="26"/>
        </w:rPr>
        <w:t>СНиП</w:t>
      </w:r>
      <w:r w:rsidRPr="000B2497">
        <w:rPr>
          <w:sz w:val="26"/>
          <w:szCs w:val="26"/>
        </w:rPr>
        <w:t xml:space="preserve"> </w:t>
      </w:r>
      <w:r>
        <w:rPr>
          <w:sz w:val="26"/>
          <w:szCs w:val="26"/>
        </w:rPr>
        <w:t>2</w:t>
      </w:r>
      <w:r w:rsidRPr="000B2497">
        <w:rPr>
          <w:sz w:val="26"/>
          <w:szCs w:val="26"/>
        </w:rPr>
        <w:t>3</w:t>
      </w:r>
      <w:r>
        <w:rPr>
          <w:sz w:val="26"/>
          <w:szCs w:val="26"/>
        </w:rPr>
        <w:t>-02-2003</w:t>
      </w:r>
      <w:r w:rsidRPr="000B2497">
        <w:rPr>
          <w:sz w:val="26"/>
          <w:szCs w:val="26"/>
        </w:rPr>
        <w:t xml:space="preserve"> </w:t>
      </w:r>
      <w:r>
        <w:rPr>
          <w:sz w:val="26"/>
          <w:szCs w:val="26"/>
        </w:rPr>
        <w:t>«Теп</w:t>
      </w:r>
      <w:r w:rsidRPr="000B2497">
        <w:rPr>
          <w:sz w:val="26"/>
          <w:szCs w:val="26"/>
        </w:rPr>
        <w:t>л</w:t>
      </w:r>
      <w:r>
        <w:rPr>
          <w:sz w:val="26"/>
          <w:szCs w:val="26"/>
        </w:rPr>
        <w:t>овая</w:t>
      </w:r>
      <w:r w:rsidRPr="000B2497">
        <w:rPr>
          <w:sz w:val="26"/>
          <w:szCs w:val="26"/>
        </w:rPr>
        <w:t xml:space="preserve"> з</w:t>
      </w:r>
      <w:r>
        <w:rPr>
          <w:sz w:val="26"/>
          <w:szCs w:val="26"/>
        </w:rPr>
        <w:t>ащита</w:t>
      </w:r>
      <w:r w:rsidRPr="000B2497">
        <w:rPr>
          <w:sz w:val="26"/>
          <w:szCs w:val="26"/>
        </w:rPr>
        <w:t xml:space="preserve"> з</w:t>
      </w:r>
      <w:r>
        <w:rPr>
          <w:sz w:val="26"/>
          <w:szCs w:val="26"/>
        </w:rPr>
        <w:t>дан</w:t>
      </w:r>
      <w:r w:rsidRPr="000B2497">
        <w:rPr>
          <w:sz w:val="26"/>
          <w:szCs w:val="26"/>
        </w:rPr>
        <w:t>ий»</w:t>
      </w:r>
      <w:r>
        <w:rPr>
          <w:sz w:val="26"/>
          <w:szCs w:val="26"/>
        </w:rPr>
        <w:t>.</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строит</w:t>
      </w:r>
      <w:r w:rsidRPr="000B2497">
        <w:rPr>
          <w:sz w:val="26"/>
          <w:szCs w:val="26"/>
        </w:rPr>
        <w:t>е</w:t>
      </w:r>
      <w:r>
        <w:rPr>
          <w:sz w:val="26"/>
          <w:szCs w:val="26"/>
        </w:rPr>
        <w:t>льн</w:t>
      </w:r>
      <w:r w:rsidRPr="000B2497">
        <w:rPr>
          <w:sz w:val="26"/>
          <w:szCs w:val="26"/>
        </w:rPr>
        <w:t>ы</w:t>
      </w:r>
      <w:r>
        <w:rPr>
          <w:sz w:val="26"/>
          <w:szCs w:val="26"/>
        </w:rPr>
        <w:t>е нормы</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 xml:space="preserve">ла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 треб</w:t>
      </w:r>
      <w:r w:rsidRPr="000B2497">
        <w:rPr>
          <w:sz w:val="26"/>
          <w:szCs w:val="26"/>
        </w:rPr>
        <w:t>о</w:t>
      </w:r>
      <w:r>
        <w:rPr>
          <w:sz w:val="26"/>
          <w:szCs w:val="26"/>
        </w:rPr>
        <w:t>ван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з</w:t>
      </w:r>
      <w:r>
        <w:rPr>
          <w:sz w:val="26"/>
          <w:szCs w:val="26"/>
        </w:rPr>
        <w:t>ащите</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эк</w:t>
      </w:r>
      <w:r>
        <w:rPr>
          <w:sz w:val="26"/>
          <w:szCs w:val="26"/>
        </w:rPr>
        <w:t>он</w:t>
      </w:r>
      <w:r w:rsidRPr="000B2497">
        <w:rPr>
          <w:sz w:val="26"/>
          <w:szCs w:val="26"/>
        </w:rPr>
        <w:t>ом</w:t>
      </w:r>
      <w:r>
        <w:rPr>
          <w:sz w:val="26"/>
          <w:szCs w:val="26"/>
        </w:rPr>
        <w:t>ии</w:t>
      </w:r>
      <w:r w:rsidRPr="000B2497">
        <w:rPr>
          <w:sz w:val="26"/>
          <w:szCs w:val="26"/>
        </w:rPr>
        <w:t xml:space="preserve"> эне</w:t>
      </w:r>
      <w:r>
        <w:rPr>
          <w:sz w:val="26"/>
          <w:szCs w:val="26"/>
        </w:rPr>
        <w:t>ргии</w:t>
      </w:r>
      <w:r w:rsidRPr="000B2497">
        <w:rPr>
          <w:sz w:val="26"/>
          <w:szCs w:val="26"/>
        </w:rPr>
        <w:t xml:space="preserve"> </w:t>
      </w:r>
      <w:r>
        <w:rPr>
          <w:sz w:val="26"/>
          <w:szCs w:val="26"/>
        </w:rPr>
        <w:t>п</w:t>
      </w:r>
      <w:r w:rsidRPr="000B2497">
        <w:rPr>
          <w:sz w:val="26"/>
          <w:szCs w:val="26"/>
        </w:rPr>
        <w:t>р</w:t>
      </w:r>
      <w:r>
        <w:rPr>
          <w:sz w:val="26"/>
          <w:szCs w:val="26"/>
        </w:rPr>
        <w:t>и обес</w:t>
      </w:r>
      <w:r w:rsidRPr="000B2497">
        <w:rPr>
          <w:sz w:val="26"/>
          <w:szCs w:val="26"/>
        </w:rPr>
        <w:t>п</w:t>
      </w:r>
      <w:r>
        <w:rPr>
          <w:sz w:val="26"/>
          <w:szCs w:val="26"/>
        </w:rPr>
        <w:t>ечении</w:t>
      </w:r>
      <w:r w:rsidRPr="000B2497">
        <w:rPr>
          <w:sz w:val="26"/>
          <w:szCs w:val="26"/>
        </w:rPr>
        <w:t xml:space="preserve"> </w:t>
      </w:r>
      <w:r>
        <w:rPr>
          <w:sz w:val="26"/>
          <w:szCs w:val="26"/>
        </w:rPr>
        <w:t>сан</w:t>
      </w:r>
      <w:r w:rsidRPr="000B2497">
        <w:rPr>
          <w:sz w:val="26"/>
          <w:szCs w:val="26"/>
        </w:rPr>
        <w:t>и</w:t>
      </w:r>
      <w:r>
        <w:rPr>
          <w:sz w:val="26"/>
          <w:szCs w:val="26"/>
        </w:rPr>
        <w:t>та</w:t>
      </w:r>
      <w:r w:rsidRPr="000B2497">
        <w:rPr>
          <w:sz w:val="26"/>
          <w:szCs w:val="26"/>
        </w:rPr>
        <w:t>р</w:t>
      </w:r>
      <w:r>
        <w:rPr>
          <w:sz w:val="26"/>
          <w:szCs w:val="26"/>
        </w:rPr>
        <w:t>н</w:t>
      </w:r>
      <w:r w:rsidRPr="000B2497">
        <w:rPr>
          <w:sz w:val="26"/>
          <w:szCs w:val="26"/>
        </w:rPr>
        <w:t>о</w:t>
      </w:r>
      <w:r>
        <w:rPr>
          <w:sz w:val="26"/>
          <w:szCs w:val="26"/>
        </w:rPr>
        <w:t>-ги</w:t>
      </w:r>
      <w:r w:rsidRPr="000B2497">
        <w:rPr>
          <w:sz w:val="26"/>
          <w:szCs w:val="26"/>
        </w:rPr>
        <w:t>г</w:t>
      </w:r>
      <w:r>
        <w:rPr>
          <w:sz w:val="26"/>
          <w:szCs w:val="26"/>
        </w:rPr>
        <w:t>ие</w:t>
      </w:r>
      <w:r w:rsidRPr="000B2497">
        <w:rPr>
          <w:sz w:val="26"/>
          <w:szCs w:val="26"/>
        </w:rPr>
        <w:t>нич</w:t>
      </w:r>
      <w:r>
        <w:rPr>
          <w:sz w:val="26"/>
          <w:szCs w:val="26"/>
        </w:rPr>
        <w:t>ес</w:t>
      </w:r>
      <w:r w:rsidRPr="000B2497">
        <w:rPr>
          <w:sz w:val="26"/>
          <w:szCs w:val="26"/>
        </w:rPr>
        <w:t>ки</w:t>
      </w:r>
      <w:r>
        <w:rPr>
          <w:sz w:val="26"/>
          <w:szCs w:val="26"/>
        </w:rPr>
        <w:t>х и</w:t>
      </w:r>
      <w:r w:rsidRPr="000B2497">
        <w:rPr>
          <w:sz w:val="26"/>
          <w:szCs w:val="26"/>
        </w:rPr>
        <w:t xml:space="preserve"> </w:t>
      </w:r>
      <w:r>
        <w:rPr>
          <w:sz w:val="26"/>
          <w:szCs w:val="26"/>
        </w:rPr>
        <w:t>опти</w:t>
      </w:r>
      <w:r w:rsidRPr="000B2497">
        <w:rPr>
          <w:sz w:val="26"/>
          <w:szCs w:val="26"/>
        </w:rPr>
        <w:t>м</w:t>
      </w:r>
      <w:r>
        <w:rPr>
          <w:sz w:val="26"/>
          <w:szCs w:val="26"/>
        </w:rPr>
        <w:t>альн</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а</w:t>
      </w:r>
      <w:r>
        <w:rPr>
          <w:sz w:val="26"/>
          <w:szCs w:val="26"/>
        </w:rPr>
        <w:t>р</w:t>
      </w:r>
      <w:r w:rsidRPr="000B2497">
        <w:rPr>
          <w:sz w:val="26"/>
          <w:szCs w:val="26"/>
        </w:rPr>
        <w:t>ам</w:t>
      </w:r>
      <w:r>
        <w:rPr>
          <w:sz w:val="26"/>
          <w:szCs w:val="26"/>
        </w:rPr>
        <w:t>етров</w:t>
      </w:r>
      <w:r w:rsidRPr="000B2497">
        <w:rPr>
          <w:sz w:val="26"/>
          <w:szCs w:val="26"/>
        </w:rPr>
        <w:t xml:space="preserve"> мик</w:t>
      </w:r>
      <w:r>
        <w:rPr>
          <w:sz w:val="26"/>
          <w:szCs w:val="26"/>
        </w:rPr>
        <w:t>р</w:t>
      </w:r>
      <w:r w:rsidRPr="000B2497">
        <w:rPr>
          <w:sz w:val="26"/>
          <w:szCs w:val="26"/>
        </w:rPr>
        <w:t>ок</w:t>
      </w:r>
      <w:r>
        <w:rPr>
          <w:sz w:val="26"/>
          <w:szCs w:val="26"/>
        </w:rPr>
        <w:t>л</w:t>
      </w:r>
      <w:r w:rsidRPr="000B2497">
        <w:rPr>
          <w:sz w:val="26"/>
          <w:szCs w:val="26"/>
        </w:rPr>
        <w:t>им</w:t>
      </w:r>
      <w:r>
        <w:rPr>
          <w:sz w:val="26"/>
          <w:szCs w:val="26"/>
        </w:rPr>
        <w:t>а</w:t>
      </w:r>
      <w:r w:rsidRPr="000B2497">
        <w:rPr>
          <w:sz w:val="26"/>
          <w:szCs w:val="26"/>
        </w:rPr>
        <w:t>т</w:t>
      </w:r>
      <w:r>
        <w:rPr>
          <w:sz w:val="26"/>
          <w:szCs w:val="26"/>
        </w:rPr>
        <w:t>а помещений</w:t>
      </w:r>
      <w:r w:rsidRPr="000B2497">
        <w:rPr>
          <w:sz w:val="26"/>
          <w:szCs w:val="26"/>
        </w:rPr>
        <w:t xml:space="preserve"> </w:t>
      </w:r>
      <w:r>
        <w:rPr>
          <w:sz w:val="26"/>
          <w:szCs w:val="26"/>
        </w:rPr>
        <w:t>и</w:t>
      </w:r>
      <w:r w:rsidRPr="000B2497">
        <w:rPr>
          <w:sz w:val="26"/>
          <w:szCs w:val="26"/>
        </w:rPr>
        <w:t xml:space="preserve"> </w:t>
      </w:r>
      <w:r>
        <w:rPr>
          <w:sz w:val="26"/>
          <w:szCs w:val="26"/>
        </w:rPr>
        <w:t>долг</w:t>
      </w:r>
      <w:r w:rsidRPr="000B2497">
        <w:rPr>
          <w:sz w:val="26"/>
          <w:szCs w:val="26"/>
        </w:rPr>
        <w:t>о</w:t>
      </w:r>
      <w:r>
        <w:rPr>
          <w:sz w:val="26"/>
          <w:szCs w:val="26"/>
        </w:rPr>
        <w:t>в</w:t>
      </w:r>
      <w:r w:rsidRPr="000B2497">
        <w:rPr>
          <w:sz w:val="26"/>
          <w:szCs w:val="26"/>
        </w:rPr>
        <w:t>еч</w:t>
      </w:r>
      <w:r>
        <w:rPr>
          <w:sz w:val="26"/>
          <w:szCs w:val="26"/>
        </w:rPr>
        <w:t>ности</w:t>
      </w:r>
      <w:r w:rsidRPr="000B2497">
        <w:rPr>
          <w:sz w:val="26"/>
          <w:szCs w:val="26"/>
        </w:rPr>
        <w:t xml:space="preserve"> о</w:t>
      </w:r>
      <w:r>
        <w:rPr>
          <w:sz w:val="26"/>
          <w:szCs w:val="26"/>
        </w:rPr>
        <w:t>гражда</w:t>
      </w:r>
      <w:r w:rsidRPr="000B2497">
        <w:rPr>
          <w:sz w:val="26"/>
          <w:szCs w:val="26"/>
        </w:rPr>
        <w:t>ю</w:t>
      </w:r>
      <w:r>
        <w:rPr>
          <w:sz w:val="26"/>
          <w:szCs w:val="26"/>
        </w:rPr>
        <w:t>щ</w:t>
      </w:r>
      <w:r w:rsidRPr="000B2497">
        <w:rPr>
          <w:sz w:val="26"/>
          <w:szCs w:val="26"/>
        </w:rPr>
        <w:t>и</w:t>
      </w:r>
      <w:r>
        <w:rPr>
          <w:sz w:val="26"/>
          <w:szCs w:val="26"/>
        </w:rPr>
        <w:t>х</w:t>
      </w:r>
      <w:r w:rsidRPr="000B2497">
        <w:rPr>
          <w:sz w:val="26"/>
          <w:szCs w:val="26"/>
        </w:rPr>
        <w:t xml:space="preserve"> к</w:t>
      </w:r>
      <w:r>
        <w:rPr>
          <w:sz w:val="26"/>
          <w:szCs w:val="26"/>
        </w:rPr>
        <w:t>онст</w:t>
      </w:r>
      <w:r w:rsidRPr="000B2497">
        <w:rPr>
          <w:sz w:val="26"/>
          <w:szCs w:val="26"/>
        </w:rPr>
        <w:t>рук</w:t>
      </w:r>
      <w:r>
        <w:rPr>
          <w:sz w:val="26"/>
          <w:szCs w:val="26"/>
        </w:rPr>
        <w:t>ц</w:t>
      </w:r>
      <w:r w:rsidRPr="000B2497">
        <w:rPr>
          <w:sz w:val="26"/>
          <w:szCs w:val="26"/>
        </w:rPr>
        <w:t>и</w:t>
      </w:r>
      <w:r>
        <w:rPr>
          <w:sz w:val="26"/>
          <w:szCs w:val="26"/>
        </w:rPr>
        <w:t>й</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руж</w:t>
      </w:r>
      <w:r>
        <w:rPr>
          <w:sz w:val="26"/>
          <w:szCs w:val="26"/>
        </w:rPr>
        <w:t>ен</w:t>
      </w:r>
      <w:r w:rsidRPr="000B2497">
        <w:rPr>
          <w:sz w:val="26"/>
          <w:szCs w:val="26"/>
        </w:rPr>
        <w:t>и</w:t>
      </w:r>
      <w:r>
        <w:rPr>
          <w:sz w:val="26"/>
          <w:szCs w:val="26"/>
        </w:rPr>
        <w:t>й.</w:t>
      </w:r>
    </w:p>
    <w:p w14:paraId="503EBFE5"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ффе</w:t>
      </w:r>
      <w:r w:rsidRPr="000B2497">
        <w:rPr>
          <w:sz w:val="26"/>
          <w:szCs w:val="26"/>
        </w:rPr>
        <w:t>к</w:t>
      </w:r>
      <w:r>
        <w:rPr>
          <w:sz w:val="26"/>
          <w:szCs w:val="26"/>
        </w:rPr>
        <w:t>т</w:t>
      </w:r>
      <w:r w:rsidRPr="000B2497">
        <w:rPr>
          <w:sz w:val="26"/>
          <w:szCs w:val="26"/>
        </w:rPr>
        <w:t>и</w:t>
      </w:r>
      <w:r>
        <w:rPr>
          <w:sz w:val="26"/>
          <w:szCs w:val="26"/>
        </w:rPr>
        <w:t>вности</w:t>
      </w:r>
      <w:r w:rsidRPr="000B2497">
        <w:rPr>
          <w:sz w:val="26"/>
          <w:szCs w:val="26"/>
        </w:rPr>
        <w:t xml:space="preserve"> </w:t>
      </w:r>
      <w:r>
        <w:rPr>
          <w:sz w:val="26"/>
          <w:szCs w:val="26"/>
        </w:rPr>
        <w:t>о</w:t>
      </w:r>
      <w:r w:rsidRPr="000B2497">
        <w:rPr>
          <w:sz w:val="26"/>
          <w:szCs w:val="26"/>
        </w:rPr>
        <w:t>суще</w:t>
      </w:r>
      <w:r>
        <w:rPr>
          <w:sz w:val="26"/>
          <w:szCs w:val="26"/>
        </w:rPr>
        <w:t>ствля</w:t>
      </w:r>
      <w:r w:rsidRPr="000B2497">
        <w:rPr>
          <w:sz w:val="26"/>
          <w:szCs w:val="26"/>
        </w:rPr>
        <w:t>е</w:t>
      </w:r>
      <w:r>
        <w:rPr>
          <w:sz w:val="26"/>
          <w:szCs w:val="26"/>
        </w:rPr>
        <w:t>тся</w:t>
      </w:r>
      <w:r w:rsidRPr="000B2497">
        <w:rPr>
          <w:sz w:val="26"/>
          <w:szCs w:val="26"/>
        </w:rPr>
        <w:t xml:space="preserve"> пу</w:t>
      </w:r>
      <w:r>
        <w:rPr>
          <w:sz w:val="26"/>
          <w:szCs w:val="26"/>
        </w:rPr>
        <w:t>т</w:t>
      </w:r>
      <w:r w:rsidRPr="000B2497">
        <w:rPr>
          <w:sz w:val="26"/>
          <w:szCs w:val="26"/>
        </w:rPr>
        <w:t>е</w:t>
      </w:r>
      <w:r>
        <w:rPr>
          <w:sz w:val="26"/>
          <w:szCs w:val="26"/>
        </w:rPr>
        <w:t xml:space="preserve">м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г</w:t>
      </w:r>
      <w:r>
        <w:rPr>
          <w:sz w:val="26"/>
          <w:szCs w:val="26"/>
        </w:rPr>
        <w:t>о</w:t>
      </w:r>
      <w:r w:rsidRPr="000B2497">
        <w:rPr>
          <w:sz w:val="26"/>
          <w:szCs w:val="26"/>
        </w:rPr>
        <w:t xml:space="preserve"> у</w:t>
      </w:r>
      <w:r>
        <w:rPr>
          <w:sz w:val="26"/>
          <w:szCs w:val="26"/>
        </w:rPr>
        <w:t>ровня</w:t>
      </w:r>
      <w:r w:rsidRPr="000B2497">
        <w:rPr>
          <w:sz w:val="26"/>
          <w:szCs w:val="26"/>
        </w:rPr>
        <w:t xml:space="preserve"> э</w:t>
      </w:r>
      <w:r>
        <w:rPr>
          <w:sz w:val="26"/>
          <w:szCs w:val="26"/>
        </w:rPr>
        <w:t>тих</w:t>
      </w:r>
      <w:r w:rsidRPr="000B2497">
        <w:rPr>
          <w:sz w:val="26"/>
          <w:szCs w:val="26"/>
        </w:rPr>
        <w:t xml:space="preserve"> </w:t>
      </w:r>
      <w:r>
        <w:rPr>
          <w:sz w:val="26"/>
          <w:szCs w:val="26"/>
        </w:rPr>
        <w:t>т</w:t>
      </w:r>
      <w:r w:rsidRPr="000B2497">
        <w:rPr>
          <w:sz w:val="26"/>
          <w:szCs w:val="26"/>
        </w:rPr>
        <w:t>р</w:t>
      </w:r>
      <w:r>
        <w:rPr>
          <w:sz w:val="26"/>
          <w:szCs w:val="26"/>
        </w:rPr>
        <w:t>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со</w:t>
      </w:r>
      <w:r w:rsidRPr="000B2497">
        <w:rPr>
          <w:sz w:val="26"/>
          <w:szCs w:val="26"/>
        </w:rPr>
        <w:t>с</w:t>
      </w:r>
      <w:r>
        <w:rPr>
          <w:sz w:val="26"/>
          <w:szCs w:val="26"/>
        </w:rPr>
        <w:t>тоя</w:t>
      </w:r>
      <w:r w:rsidRPr="000B2497">
        <w:rPr>
          <w:sz w:val="26"/>
          <w:szCs w:val="26"/>
        </w:rPr>
        <w:t>н</w:t>
      </w:r>
      <w:r>
        <w:rPr>
          <w:sz w:val="26"/>
          <w:szCs w:val="26"/>
        </w:rPr>
        <w:t>ию</w:t>
      </w:r>
      <w:r w:rsidRPr="000B2497">
        <w:rPr>
          <w:sz w:val="26"/>
          <w:szCs w:val="26"/>
        </w:rPr>
        <w:t xml:space="preserve"> н</w:t>
      </w:r>
      <w:r>
        <w:rPr>
          <w:sz w:val="26"/>
          <w:szCs w:val="26"/>
        </w:rPr>
        <w:t>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вс</w:t>
      </w:r>
      <w:r w:rsidRPr="000B2497">
        <w:rPr>
          <w:sz w:val="26"/>
          <w:szCs w:val="26"/>
        </w:rPr>
        <w:t>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 си</w:t>
      </w:r>
      <w:r w:rsidRPr="000B2497">
        <w:rPr>
          <w:sz w:val="26"/>
          <w:szCs w:val="26"/>
        </w:rPr>
        <w:t>л</w:t>
      </w:r>
      <w:r>
        <w:rPr>
          <w:sz w:val="26"/>
          <w:szCs w:val="26"/>
        </w:rPr>
        <w:t>у</w:t>
      </w:r>
      <w:r w:rsidRPr="000B2497">
        <w:rPr>
          <w:sz w:val="26"/>
          <w:szCs w:val="26"/>
        </w:rPr>
        <w:t xml:space="preserve"> ус</w:t>
      </w:r>
      <w:r>
        <w:rPr>
          <w:sz w:val="26"/>
          <w:szCs w:val="26"/>
        </w:rPr>
        <w:t>та</w:t>
      </w:r>
      <w:r w:rsidRPr="000B2497">
        <w:rPr>
          <w:sz w:val="26"/>
          <w:szCs w:val="26"/>
        </w:rPr>
        <w:t>н</w:t>
      </w:r>
      <w:r>
        <w:rPr>
          <w:sz w:val="26"/>
          <w:szCs w:val="26"/>
        </w:rPr>
        <w:t>авл</w:t>
      </w:r>
      <w:r w:rsidRPr="000B2497">
        <w:rPr>
          <w:sz w:val="26"/>
          <w:szCs w:val="26"/>
        </w:rPr>
        <w:t>и</w:t>
      </w:r>
      <w:r>
        <w:rPr>
          <w:sz w:val="26"/>
          <w:szCs w:val="26"/>
        </w:rPr>
        <w:t>ва</w:t>
      </w:r>
      <w:r w:rsidRPr="000B2497">
        <w:rPr>
          <w:sz w:val="26"/>
          <w:szCs w:val="26"/>
        </w:rPr>
        <w:t>емы</w:t>
      </w:r>
      <w:r>
        <w:rPr>
          <w:sz w:val="26"/>
          <w:szCs w:val="26"/>
        </w:rPr>
        <w:t>х требо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эн</w:t>
      </w:r>
      <w:r>
        <w:rPr>
          <w:sz w:val="26"/>
          <w:szCs w:val="26"/>
        </w:rPr>
        <w:t>е</w:t>
      </w:r>
      <w:r w:rsidRPr="000B2497">
        <w:rPr>
          <w:sz w:val="26"/>
          <w:szCs w:val="26"/>
        </w:rPr>
        <w:t>р</w:t>
      </w:r>
      <w:r>
        <w:rPr>
          <w:sz w:val="26"/>
          <w:szCs w:val="26"/>
        </w:rPr>
        <w:t>ге</w:t>
      </w:r>
      <w:r w:rsidRPr="000B2497">
        <w:rPr>
          <w:sz w:val="26"/>
          <w:szCs w:val="26"/>
        </w:rPr>
        <w:t>т</w:t>
      </w:r>
      <w:r>
        <w:rPr>
          <w:sz w:val="26"/>
          <w:szCs w:val="26"/>
        </w:rPr>
        <w:t>ич</w:t>
      </w:r>
      <w:r w:rsidRPr="000B2497">
        <w:rPr>
          <w:sz w:val="26"/>
          <w:szCs w:val="26"/>
        </w:rPr>
        <w:t>е</w:t>
      </w:r>
      <w:r>
        <w:rPr>
          <w:sz w:val="26"/>
          <w:szCs w:val="26"/>
        </w:rPr>
        <w:t>с</w:t>
      </w:r>
      <w:r w:rsidRPr="000B2497">
        <w:rPr>
          <w:sz w:val="26"/>
          <w:szCs w:val="26"/>
        </w:rPr>
        <w:t>к</w:t>
      </w:r>
      <w:r>
        <w:rPr>
          <w:sz w:val="26"/>
          <w:szCs w:val="26"/>
        </w:rPr>
        <w:t>ой</w:t>
      </w:r>
      <w:r w:rsidRPr="000B2497">
        <w:rPr>
          <w:sz w:val="26"/>
          <w:szCs w:val="26"/>
        </w:rPr>
        <w:t xml:space="preserve"> эф</w:t>
      </w:r>
      <w:r>
        <w:rPr>
          <w:sz w:val="26"/>
          <w:szCs w:val="26"/>
        </w:rPr>
        <w:t>фе</w:t>
      </w:r>
      <w:r w:rsidRPr="000B2497">
        <w:rPr>
          <w:sz w:val="26"/>
          <w:szCs w:val="26"/>
        </w:rPr>
        <w:t>к</w:t>
      </w:r>
      <w:r>
        <w:rPr>
          <w:sz w:val="26"/>
          <w:szCs w:val="26"/>
        </w:rPr>
        <w:t>ти</w:t>
      </w:r>
      <w:r w:rsidRPr="000B2497">
        <w:rPr>
          <w:sz w:val="26"/>
          <w:szCs w:val="26"/>
        </w:rPr>
        <w:t>в</w:t>
      </w:r>
      <w:r>
        <w:rPr>
          <w:sz w:val="26"/>
          <w:szCs w:val="26"/>
        </w:rPr>
        <w:t>ности</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ни</w:t>
      </w:r>
      <w:r>
        <w:rPr>
          <w:sz w:val="26"/>
          <w:szCs w:val="26"/>
        </w:rPr>
        <w:t>я те</w:t>
      </w:r>
      <w:r w:rsidRPr="000B2497">
        <w:rPr>
          <w:sz w:val="26"/>
          <w:szCs w:val="26"/>
        </w:rPr>
        <w:t>м</w:t>
      </w:r>
      <w:r>
        <w:rPr>
          <w:sz w:val="26"/>
          <w:szCs w:val="26"/>
        </w:rPr>
        <w:t>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w:t>
      </w:r>
      <w:r w:rsidRPr="000B2497">
        <w:rPr>
          <w:sz w:val="26"/>
          <w:szCs w:val="26"/>
        </w:rPr>
        <w:t>е</w:t>
      </w:r>
      <w:r>
        <w:rPr>
          <w:sz w:val="26"/>
          <w:szCs w:val="26"/>
        </w:rPr>
        <w:t>го</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w:t>
      </w:r>
      <w:r w:rsidRPr="000B2497">
        <w:rPr>
          <w:sz w:val="26"/>
          <w:szCs w:val="26"/>
        </w:rPr>
        <w:t>каз</w:t>
      </w:r>
      <w:r>
        <w:rPr>
          <w:sz w:val="26"/>
          <w:szCs w:val="26"/>
        </w:rPr>
        <w:t>ателей,</w:t>
      </w:r>
      <w:r w:rsidRPr="000B2497">
        <w:rPr>
          <w:sz w:val="26"/>
          <w:szCs w:val="26"/>
        </w:rPr>
        <w:t xml:space="preserve"> </w:t>
      </w:r>
      <w:r>
        <w:rPr>
          <w:sz w:val="26"/>
          <w:szCs w:val="26"/>
        </w:rPr>
        <w:t>хар</w:t>
      </w:r>
      <w:r w:rsidRPr="000B2497">
        <w:rPr>
          <w:sz w:val="26"/>
          <w:szCs w:val="26"/>
        </w:rPr>
        <w:t>акт</w:t>
      </w:r>
      <w:r>
        <w:rPr>
          <w:sz w:val="26"/>
          <w:szCs w:val="26"/>
        </w:rPr>
        <w:t>ери</w:t>
      </w:r>
      <w:r w:rsidRPr="000B2497">
        <w:rPr>
          <w:sz w:val="26"/>
          <w:szCs w:val="26"/>
        </w:rPr>
        <w:t>зующ</w:t>
      </w:r>
      <w:r>
        <w:rPr>
          <w:sz w:val="26"/>
          <w:szCs w:val="26"/>
        </w:rPr>
        <w:t>их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 требован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w:t>
      </w:r>
      <w:r w:rsidRPr="000B2497">
        <w:rPr>
          <w:sz w:val="26"/>
          <w:szCs w:val="26"/>
        </w:rPr>
        <w:t>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w:t>
      </w:r>
      <w:r w:rsidRPr="000B2497">
        <w:rPr>
          <w:sz w:val="26"/>
          <w:szCs w:val="26"/>
        </w:rPr>
        <w:t>и</w:t>
      </w:r>
      <w:r>
        <w:rPr>
          <w:sz w:val="26"/>
          <w:szCs w:val="26"/>
        </w:rPr>
        <w:t>.</w:t>
      </w:r>
    </w:p>
    <w:p w14:paraId="1254959A" w14:textId="77777777" w:rsidR="006D06B3" w:rsidRDefault="006D06B3" w:rsidP="00C22502">
      <w:pPr>
        <w:widowControl w:val="0"/>
        <w:spacing w:line="360" w:lineRule="auto"/>
        <w:ind w:right="13" w:firstLine="567"/>
        <w:jc w:val="both"/>
        <w:rPr>
          <w:sz w:val="26"/>
          <w:szCs w:val="26"/>
        </w:rPr>
      </w:pPr>
      <w:r>
        <w:rPr>
          <w:sz w:val="26"/>
          <w:szCs w:val="26"/>
        </w:rPr>
        <w:t>Требован</w:t>
      </w:r>
      <w:r w:rsidRPr="000B2497">
        <w:rPr>
          <w:sz w:val="26"/>
          <w:szCs w:val="26"/>
        </w:rPr>
        <w:t>и</w:t>
      </w:r>
      <w:r>
        <w:rPr>
          <w:sz w:val="26"/>
          <w:szCs w:val="26"/>
        </w:rPr>
        <w:t>я</w:t>
      </w:r>
      <w:r w:rsidRPr="000B2497">
        <w:rPr>
          <w:sz w:val="26"/>
          <w:szCs w:val="26"/>
        </w:rPr>
        <w:t xml:space="preserve"> э</w:t>
      </w:r>
      <w:r>
        <w:rPr>
          <w:sz w:val="26"/>
          <w:szCs w:val="26"/>
        </w:rPr>
        <w:t>не</w:t>
      </w:r>
      <w:r w:rsidRPr="000B2497">
        <w:rPr>
          <w:sz w:val="26"/>
          <w:szCs w:val="26"/>
        </w:rPr>
        <w:t>р</w:t>
      </w:r>
      <w:r>
        <w:rPr>
          <w:sz w:val="26"/>
          <w:szCs w:val="26"/>
        </w:rPr>
        <w:t>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ст</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Ми</w:t>
      </w:r>
      <w:r w:rsidRPr="000B2497">
        <w:rPr>
          <w:sz w:val="26"/>
          <w:szCs w:val="26"/>
        </w:rPr>
        <w:t>н</w:t>
      </w:r>
      <w:r>
        <w:rPr>
          <w:sz w:val="26"/>
          <w:szCs w:val="26"/>
        </w:rPr>
        <w:t>истерс</w:t>
      </w:r>
      <w:r w:rsidRPr="000B2497">
        <w:rPr>
          <w:sz w:val="26"/>
          <w:szCs w:val="26"/>
        </w:rPr>
        <w:t>т</w:t>
      </w:r>
      <w:r>
        <w:rPr>
          <w:sz w:val="26"/>
          <w:szCs w:val="26"/>
        </w:rPr>
        <w:t>вом региона</w:t>
      </w:r>
      <w:r w:rsidRPr="000B2497">
        <w:rPr>
          <w:sz w:val="26"/>
          <w:szCs w:val="26"/>
        </w:rPr>
        <w:t>л</w:t>
      </w:r>
      <w:r>
        <w:rPr>
          <w:sz w:val="26"/>
          <w:szCs w:val="26"/>
        </w:rPr>
        <w:t>ь</w:t>
      </w:r>
      <w:r w:rsidRPr="000B2497">
        <w:rPr>
          <w:sz w:val="26"/>
          <w:szCs w:val="26"/>
        </w:rPr>
        <w:t>н</w:t>
      </w:r>
      <w:r>
        <w:rPr>
          <w:sz w:val="26"/>
          <w:szCs w:val="26"/>
        </w:rPr>
        <w:t>ого</w:t>
      </w:r>
      <w:r w:rsidRPr="000B2497">
        <w:rPr>
          <w:sz w:val="26"/>
          <w:szCs w:val="26"/>
        </w:rPr>
        <w:t xml:space="preserve"> </w:t>
      </w:r>
      <w:r>
        <w:rPr>
          <w:sz w:val="26"/>
          <w:szCs w:val="26"/>
        </w:rPr>
        <w:t>разв</w:t>
      </w:r>
      <w:r w:rsidRPr="000B2497">
        <w:rPr>
          <w:sz w:val="26"/>
          <w:szCs w:val="26"/>
        </w:rPr>
        <w:t>ит</w:t>
      </w:r>
      <w:r>
        <w:rPr>
          <w:sz w:val="26"/>
          <w:szCs w:val="26"/>
        </w:rPr>
        <w:t>ия</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
    <w:p w14:paraId="51FBED8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По</w:t>
      </w:r>
      <w:r w:rsidRPr="000B2497">
        <w:rPr>
          <w:sz w:val="26"/>
          <w:szCs w:val="26"/>
        </w:rPr>
        <w:t>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ю Прави</w:t>
      </w:r>
      <w:r w:rsidRPr="000B2497">
        <w:rPr>
          <w:sz w:val="26"/>
          <w:szCs w:val="26"/>
        </w:rPr>
        <w:t>т</w:t>
      </w:r>
      <w:r>
        <w:rPr>
          <w:sz w:val="26"/>
          <w:szCs w:val="26"/>
        </w:rPr>
        <w:t>ельс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25.</w:t>
      </w:r>
      <w:r w:rsidRPr="000B2497">
        <w:rPr>
          <w:sz w:val="26"/>
          <w:szCs w:val="26"/>
        </w:rPr>
        <w:t>0</w:t>
      </w:r>
      <w:r>
        <w:rPr>
          <w:sz w:val="26"/>
          <w:szCs w:val="26"/>
        </w:rPr>
        <w:t>1.2011</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1</w:t>
      </w:r>
      <w:r>
        <w:rPr>
          <w:sz w:val="26"/>
          <w:szCs w:val="26"/>
        </w:rPr>
        <w:t>8</w:t>
      </w:r>
      <w:r w:rsidRPr="000B2497">
        <w:rPr>
          <w:sz w:val="26"/>
          <w:szCs w:val="26"/>
        </w:rPr>
        <w:t xml:space="preserve"> "</w:t>
      </w:r>
      <w:r>
        <w:rPr>
          <w:sz w:val="26"/>
          <w:szCs w:val="26"/>
        </w:rPr>
        <w:t xml:space="preserve">Об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Правил</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w:t>
      </w:r>
      <w:r w:rsidRPr="000B2497">
        <w:rPr>
          <w:sz w:val="26"/>
          <w:szCs w:val="26"/>
        </w:rPr>
        <w:t>ско</w:t>
      </w:r>
      <w:r>
        <w:rPr>
          <w:sz w:val="26"/>
          <w:szCs w:val="26"/>
        </w:rPr>
        <w:t xml:space="preserve">й </w:t>
      </w:r>
      <w:r w:rsidRPr="000B2497">
        <w:rPr>
          <w:sz w:val="26"/>
          <w:szCs w:val="26"/>
        </w:rPr>
        <w:t>э</w:t>
      </w:r>
      <w:r>
        <w:rPr>
          <w:sz w:val="26"/>
          <w:szCs w:val="26"/>
        </w:rPr>
        <w:t>ффе</w:t>
      </w:r>
      <w:r w:rsidRPr="000B2497">
        <w:rPr>
          <w:sz w:val="26"/>
          <w:szCs w:val="26"/>
        </w:rPr>
        <w:t>к</w:t>
      </w:r>
      <w:r>
        <w:rPr>
          <w:sz w:val="26"/>
          <w:szCs w:val="26"/>
        </w:rPr>
        <w:t>тивности д</w:t>
      </w:r>
      <w:r w:rsidRPr="000B2497">
        <w:rPr>
          <w:sz w:val="26"/>
          <w:szCs w:val="26"/>
        </w:rPr>
        <w:t>л</w:t>
      </w:r>
      <w:r>
        <w:rPr>
          <w:sz w:val="26"/>
          <w:szCs w:val="26"/>
        </w:rPr>
        <w:t xml:space="preserve">я </w:t>
      </w:r>
      <w:r w:rsidRPr="000B2497">
        <w:rPr>
          <w:sz w:val="26"/>
          <w:szCs w:val="26"/>
        </w:rPr>
        <w:t>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w:t>
      </w:r>
      <w:r>
        <w:rPr>
          <w:sz w:val="26"/>
          <w:szCs w:val="26"/>
        </w:rPr>
        <w:t>к</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w:t>
      </w:r>
      <w:r>
        <w:rPr>
          <w:sz w:val="26"/>
          <w:szCs w:val="26"/>
        </w:rPr>
        <w:t>м</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 xml:space="preserve">ия </w:t>
      </w:r>
      <w:r w:rsidRPr="000B2497">
        <w:rPr>
          <w:sz w:val="26"/>
          <w:szCs w:val="26"/>
        </w:rPr>
        <w:t>к</w:t>
      </w:r>
      <w:r>
        <w:rPr>
          <w:sz w:val="26"/>
          <w:szCs w:val="26"/>
        </w:rPr>
        <w:t>лас</w:t>
      </w:r>
      <w:r w:rsidRPr="000B2497">
        <w:rPr>
          <w:sz w:val="26"/>
          <w:szCs w:val="26"/>
        </w:rPr>
        <w:t>с</w:t>
      </w:r>
      <w:r>
        <w:rPr>
          <w:sz w:val="26"/>
          <w:szCs w:val="26"/>
        </w:rPr>
        <w:t xml:space="preserve">а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мн</w:t>
      </w:r>
      <w:r>
        <w:rPr>
          <w:sz w:val="26"/>
          <w:szCs w:val="26"/>
        </w:rPr>
        <w:t>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ов",</w:t>
      </w:r>
      <w:r w:rsidRPr="000B2497">
        <w:rPr>
          <w:sz w:val="26"/>
          <w:szCs w:val="26"/>
        </w:rPr>
        <w:t xml:space="preserve"> </w:t>
      </w:r>
      <w:r>
        <w:rPr>
          <w:sz w:val="26"/>
          <w:szCs w:val="26"/>
        </w:rPr>
        <w:t>оп</w:t>
      </w:r>
      <w:r w:rsidRPr="000B2497">
        <w:rPr>
          <w:sz w:val="26"/>
          <w:szCs w:val="26"/>
        </w:rPr>
        <w:t>р</w:t>
      </w:r>
      <w:r>
        <w:rPr>
          <w:sz w:val="26"/>
          <w:szCs w:val="26"/>
        </w:rPr>
        <w:t>еделе</w:t>
      </w:r>
      <w:r w:rsidRPr="000B2497">
        <w:rPr>
          <w:sz w:val="26"/>
          <w:szCs w:val="26"/>
        </w:rPr>
        <w:t>н</w:t>
      </w:r>
      <w:r>
        <w:rPr>
          <w:sz w:val="26"/>
          <w:szCs w:val="26"/>
        </w:rPr>
        <w:t>ие</w:t>
      </w:r>
      <w:r w:rsidRPr="000B2497">
        <w:rPr>
          <w:sz w:val="26"/>
          <w:szCs w:val="26"/>
        </w:rPr>
        <w:t xml:space="preserve"> </w:t>
      </w:r>
      <w:r>
        <w:rPr>
          <w:sz w:val="26"/>
          <w:szCs w:val="26"/>
        </w:rPr>
        <w:t>тре</w:t>
      </w:r>
      <w:r w:rsidRPr="000B2497">
        <w:rPr>
          <w:sz w:val="26"/>
          <w:szCs w:val="26"/>
        </w:rPr>
        <w:t>б</w:t>
      </w:r>
      <w:r>
        <w:rPr>
          <w:sz w:val="26"/>
          <w:szCs w:val="26"/>
        </w:rPr>
        <w:t>ован</w:t>
      </w:r>
      <w:r w:rsidRPr="000B2497">
        <w:rPr>
          <w:sz w:val="26"/>
          <w:szCs w:val="26"/>
        </w:rPr>
        <w:t>и</w:t>
      </w:r>
      <w:r>
        <w:rPr>
          <w:sz w:val="26"/>
          <w:szCs w:val="26"/>
        </w:rPr>
        <w:t xml:space="preserve">й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о</w:t>
      </w:r>
      <w:r w:rsidRPr="000B2497">
        <w:rPr>
          <w:sz w:val="26"/>
          <w:szCs w:val="26"/>
        </w:rPr>
        <w:t>сущ</w:t>
      </w:r>
      <w:r>
        <w:rPr>
          <w:sz w:val="26"/>
          <w:szCs w:val="26"/>
        </w:rPr>
        <w:t>ес</w:t>
      </w:r>
      <w:r w:rsidRPr="000B2497">
        <w:rPr>
          <w:sz w:val="26"/>
          <w:szCs w:val="26"/>
        </w:rPr>
        <w:t>т</w:t>
      </w:r>
      <w:r>
        <w:rPr>
          <w:sz w:val="26"/>
          <w:szCs w:val="26"/>
        </w:rPr>
        <w:t>в</w:t>
      </w:r>
      <w:r w:rsidRPr="000B2497">
        <w:rPr>
          <w:sz w:val="26"/>
          <w:szCs w:val="26"/>
        </w:rPr>
        <w:t>л</w:t>
      </w:r>
      <w:r>
        <w:rPr>
          <w:sz w:val="26"/>
          <w:szCs w:val="26"/>
        </w:rPr>
        <w:t>я</w:t>
      </w:r>
      <w:r w:rsidRPr="000B2497">
        <w:rPr>
          <w:sz w:val="26"/>
          <w:szCs w:val="26"/>
        </w:rPr>
        <w:t>е</w:t>
      </w:r>
      <w:r>
        <w:rPr>
          <w:sz w:val="26"/>
          <w:szCs w:val="26"/>
        </w:rPr>
        <w:t xml:space="preserve">тся </w:t>
      </w:r>
      <w:r w:rsidRPr="000B2497">
        <w:rPr>
          <w:sz w:val="26"/>
          <w:szCs w:val="26"/>
        </w:rPr>
        <w:t>пу</w:t>
      </w:r>
      <w:r>
        <w:rPr>
          <w:sz w:val="26"/>
          <w:szCs w:val="26"/>
        </w:rPr>
        <w:t>т</w:t>
      </w:r>
      <w:r w:rsidRPr="000B2497">
        <w:rPr>
          <w:sz w:val="26"/>
          <w:szCs w:val="26"/>
        </w:rPr>
        <w:t>е</w:t>
      </w:r>
      <w:r>
        <w:rPr>
          <w:sz w:val="26"/>
          <w:szCs w:val="26"/>
        </w:rPr>
        <w:t>м</w:t>
      </w:r>
      <w:r w:rsidRPr="000B2497">
        <w:rPr>
          <w:sz w:val="26"/>
          <w:szCs w:val="26"/>
        </w:rPr>
        <w:t xml:space="preserve"> ус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ба</w:t>
      </w:r>
      <w:r w:rsidRPr="000B2497">
        <w:rPr>
          <w:sz w:val="26"/>
          <w:szCs w:val="26"/>
        </w:rPr>
        <w:t>з</w:t>
      </w:r>
      <w:r>
        <w:rPr>
          <w:sz w:val="26"/>
          <w:szCs w:val="26"/>
        </w:rPr>
        <w:t>ового</w:t>
      </w:r>
      <w:r w:rsidRPr="000B2497">
        <w:rPr>
          <w:sz w:val="26"/>
          <w:szCs w:val="26"/>
        </w:rPr>
        <w:t xml:space="preserve"> у</w:t>
      </w:r>
      <w:r>
        <w:rPr>
          <w:sz w:val="26"/>
          <w:szCs w:val="26"/>
        </w:rPr>
        <w:t xml:space="preserve">ровня </w:t>
      </w:r>
      <w:r w:rsidRPr="000B2497">
        <w:rPr>
          <w:sz w:val="26"/>
          <w:szCs w:val="26"/>
        </w:rPr>
        <w:t>э</w:t>
      </w:r>
      <w:r>
        <w:rPr>
          <w:sz w:val="26"/>
          <w:szCs w:val="26"/>
        </w:rPr>
        <w:t>тих</w:t>
      </w:r>
      <w:r w:rsidRPr="000B2497">
        <w:rPr>
          <w:sz w:val="26"/>
          <w:szCs w:val="26"/>
        </w:rPr>
        <w:t xml:space="preserve"> </w:t>
      </w:r>
      <w:r>
        <w:rPr>
          <w:sz w:val="26"/>
          <w:szCs w:val="26"/>
        </w:rPr>
        <w:t>тр</w:t>
      </w:r>
      <w:r w:rsidRPr="000B2497">
        <w:rPr>
          <w:sz w:val="26"/>
          <w:szCs w:val="26"/>
        </w:rPr>
        <w:t>е</w:t>
      </w:r>
      <w:r>
        <w:rPr>
          <w:sz w:val="26"/>
          <w:szCs w:val="26"/>
        </w:rPr>
        <w:t>бован</w:t>
      </w:r>
      <w:r w:rsidRPr="000B2497">
        <w:rPr>
          <w:sz w:val="26"/>
          <w:szCs w:val="26"/>
        </w:rPr>
        <w:t>и</w:t>
      </w:r>
      <w:r>
        <w:rPr>
          <w:sz w:val="26"/>
          <w:szCs w:val="26"/>
        </w:rPr>
        <w:t>й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w:t>
      </w:r>
      <w:r w:rsidRPr="000B2497">
        <w:rPr>
          <w:sz w:val="26"/>
          <w:szCs w:val="26"/>
        </w:rPr>
        <w:t>сту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ил</w:t>
      </w:r>
      <w:r>
        <w:rPr>
          <w:sz w:val="26"/>
          <w:szCs w:val="26"/>
        </w:rPr>
        <w:t>у</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емы</w:t>
      </w:r>
      <w:r>
        <w:rPr>
          <w:sz w:val="26"/>
          <w:szCs w:val="26"/>
        </w:rPr>
        <w:t>х требован</w:t>
      </w:r>
      <w:r w:rsidRPr="000B2497">
        <w:rPr>
          <w:sz w:val="26"/>
          <w:szCs w:val="26"/>
        </w:rPr>
        <w:t>и</w:t>
      </w:r>
      <w:r>
        <w:rPr>
          <w:sz w:val="26"/>
          <w:szCs w:val="26"/>
        </w:rPr>
        <w:t>й</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w:t>
      </w:r>
      <w:r w:rsidRPr="000B2497">
        <w:rPr>
          <w:sz w:val="26"/>
          <w:szCs w:val="26"/>
        </w:rPr>
        <w:t>с</w:t>
      </w:r>
      <w:r>
        <w:rPr>
          <w:sz w:val="26"/>
          <w:szCs w:val="26"/>
        </w:rPr>
        <w:t>ти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т</w:t>
      </w:r>
      <w:r>
        <w:rPr>
          <w:sz w:val="26"/>
          <w:szCs w:val="26"/>
        </w:rPr>
        <w:t>емпов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ще</w:t>
      </w:r>
      <w:r w:rsidRPr="000B2497">
        <w:rPr>
          <w:sz w:val="26"/>
          <w:szCs w:val="26"/>
        </w:rPr>
        <w:t>г</w:t>
      </w:r>
      <w:r>
        <w:rPr>
          <w:sz w:val="26"/>
          <w:szCs w:val="26"/>
        </w:rPr>
        <w:t>о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показат</w:t>
      </w:r>
      <w:r w:rsidRPr="000B2497">
        <w:rPr>
          <w:sz w:val="26"/>
          <w:szCs w:val="26"/>
        </w:rPr>
        <w:t>ел</w:t>
      </w:r>
      <w:r>
        <w:rPr>
          <w:sz w:val="26"/>
          <w:szCs w:val="26"/>
        </w:rPr>
        <w:t>ей,</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p>
    <w:p w14:paraId="48D3C01D" w14:textId="77777777" w:rsidR="006D06B3" w:rsidRDefault="006D06B3" w:rsidP="00C22502">
      <w:pPr>
        <w:widowControl w:val="0"/>
        <w:spacing w:line="360" w:lineRule="auto"/>
        <w:ind w:right="13" w:firstLine="567"/>
        <w:jc w:val="both"/>
        <w:rPr>
          <w:sz w:val="26"/>
          <w:szCs w:val="26"/>
        </w:rPr>
      </w:pPr>
      <w:r>
        <w:rPr>
          <w:sz w:val="26"/>
          <w:szCs w:val="26"/>
        </w:rPr>
        <w:t xml:space="preserve">После </w:t>
      </w:r>
      <w:r w:rsidRPr="000B2497">
        <w:rPr>
          <w:sz w:val="26"/>
          <w:szCs w:val="26"/>
        </w:rPr>
        <w:t>ус</w:t>
      </w:r>
      <w:r>
        <w:rPr>
          <w:sz w:val="26"/>
          <w:szCs w:val="26"/>
        </w:rPr>
        <w:t>тановле</w:t>
      </w:r>
      <w:r w:rsidRPr="000B2497">
        <w:rPr>
          <w:sz w:val="26"/>
          <w:szCs w:val="26"/>
        </w:rPr>
        <w:t>н</w:t>
      </w:r>
      <w:r>
        <w:rPr>
          <w:sz w:val="26"/>
          <w:szCs w:val="26"/>
        </w:rPr>
        <w:t>ия ба</w:t>
      </w:r>
      <w:r w:rsidRPr="000B2497">
        <w:rPr>
          <w:sz w:val="26"/>
          <w:szCs w:val="26"/>
        </w:rPr>
        <w:t>з</w:t>
      </w:r>
      <w:r>
        <w:rPr>
          <w:sz w:val="26"/>
          <w:szCs w:val="26"/>
        </w:rPr>
        <w:t xml:space="preserve">ового </w:t>
      </w:r>
      <w:r w:rsidRPr="000B2497">
        <w:rPr>
          <w:sz w:val="26"/>
          <w:szCs w:val="26"/>
        </w:rPr>
        <w:t>уро</w:t>
      </w:r>
      <w:r>
        <w:rPr>
          <w:sz w:val="26"/>
          <w:szCs w:val="26"/>
        </w:rPr>
        <w:t>вня требован</w:t>
      </w:r>
      <w:r w:rsidRPr="000B2497">
        <w:rPr>
          <w:sz w:val="26"/>
          <w:szCs w:val="26"/>
        </w:rPr>
        <w:t>и</w:t>
      </w:r>
      <w:r>
        <w:rPr>
          <w:sz w:val="26"/>
          <w:szCs w:val="26"/>
        </w:rPr>
        <w:t xml:space="preserve">й </w:t>
      </w:r>
      <w:r w:rsidRPr="000B2497">
        <w:rPr>
          <w:sz w:val="26"/>
          <w:szCs w:val="26"/>
        </w:rPr>
        <w:t>э</w:t>
      </w:r>
      <w:r>
        <w:rPr>
          <w:sz w:val="26"/>
          <w:szCs w:val="26"/>
        </w:rPr>
        <w:t>нер</w:t>
      </w:r>
      <w:r w:rsidRPr="000B2497">
        <w:rPr>
          <w:sz w:val="26"/>
          <w:szCs w:val="26"/>
        </w:rPr>
        <w:t>г</w:t>
      </w:r>
      <w:r>
        <w:rPr>
          <w:sz w:val="26"/>
          <w:szCs w:val="26"/>
        </w:rPr>
        <w:t>етич</w:t>
      </w:r>
      <w:r w:rsidRPr="000B2497">
        <w:rPr>
          <w:sz w:val="26"/>
          <w:szCs w:val="26"/>
        </w:rPr>
        <w:t>е</w:t>
      </w:r>
      <w:r>
        <w:rPr>
          <w:sz w:val="26"/>
          <w:szCs w:val="26"/>
        </w:rPr>
        <w:t>с</w:t>
      </w:r>
      <w:r w:rsidRPr="000B2497">
        <w:rPr>
          <w:sz w:val="26"/>
          <w:szCs w:val="26"/>
        </w:rPr>
        <w:t>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 xml:space="preserve">ти </w:t>
      </w:r>
      <w:r w:rsidRPr="000B2497">
        <w:rPr>
          <w:sz w:val="26"/>
          <w:szCs w:val="26"/>
        </w:rPr>
        <w:t>з</w:t>
      </w:r>
      <w:r>
        <w:rPr>
          <w:sz w:val="26"/>
          <w:szCs w:val="26"/>
        </w:rPr>
        <w:t>д</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тре</w:t>
      </w:r>
      <w:r w:rsidRPr="000B2497">
        <w:rPr>
          <w:sz w:val="26"/>
          <w:szCs w:val="26"/>
        </w:rPr>
        <w:t>б</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пре</w:t>
      </w:r>
      <w:r w:rsidRPr="000B2497">
        <w:rPr>
          <w:sz w:val="26"/>
          <w:szCs w:val="26"/>
        </w:rPr>
        <w:t>дусм</w:t>
      </w:r>
      <w:r>
        <w:rPr>
          <w:sz w:val="26"/>
          <w:szCs w:val="26"/>
        </w:rPr>
        <w:t>атр</w:t>
      </w:r>
      <w:r w:rsidRPr="000B2497">
        <w:rPr>
          <w:sz w:val="26"/>
          <w:szCs w:val="26"/>
        </w:rPr>
        <w:t>и</w:t>
      </w:r>
      <w:r>
        <w:rPr>
          <w:sz w:val="26"/>
          <w:szCs w:val="26"/>
        </w:rPr>
        <w:t>вать</w:t>
      </w:r>
      <w:r w:rsidRPr="000B2497">
        <w:rPr>
          <w:sz w:val="26"/>
          <w:szCs w:val="26"/>
        </w:rPr>
        <w:t xml:space="preserve"> ум</w:t>
      </w:r>
      <w:r>
        <w:rPr>
          <w:sz w:val="26"/>
          <w:szCs w:val="26"/>
        </w:rPr>
        <w:t>ен</w:t>
      </w:r>
      <w:r w:rsidRPr="000B2497">
        <w:rPr>
          <w:sz w:val="26"/>
          <w:szCs w:val="26"/>
        </w:rPr>
        <w:t>ь</w:t>
      </w:r>
      <w:r>
        <w:rPr>
          <w:sz w:val="26"/>
          <w:szCs w:val="26"/>
        </w:rPr>
        <w:t>шен</w:t>
      </w:r>
      <w:r w:rsidRPr="000B2497">
        <w:rPr>
          <w:sz w:val="26"/>
          <w:szCs w:val="26"/>
        </w:rPr>
        <w:t>и</w:t>
      </w:r>
      <w:r>
        <w:rPr>
          <w:sz w:val="26"/>
          <w:szCs w:val="26"/>
        </w:rPr>
        <w:t>е</w:t>
      </w:r>
      <w:r w:rsidRPr="000B2497">
        <w:rPr>
          <w:sz w:val="26"/>
          <w:szCs w:val="26"/>
        </w:rPr>
        <w:t xml:space="preserve"> </w:t>
      </w:r>
      <w:r>
        <w:rPr>
          <w:sz w:val="26"/>
          <w:szCs w:val="26"/>
        </w:rPr>
        <w:t>по</w:t>
      </w:r>
      <w:r w:rsidRPr="000B2497">
        <w:rPr>
          <w:sz w:val="26"/>
          <w:szCs w:val="26"/>
        </w:rPr>
        <w:t>к</w:t>
      </w:r>
      <w:r>
        <w:rPr>
          <w:sz w:val="26"/>
          <w:szCs w:val="26"/>
        </w:rPr>
        <w:t>а</w:t>
      </w:r>
      <w:r w:rsidRPr="000B2497">
        <w:rPr>
          <w:sz w:val="26"/>
          <w:szCs w:val="26"/>
        </w:rPr>
        <w:t>з</w:t>
      </w:r>
      <w:r>
        <w:rPr>
          <w:sz w:val="26"/>
          <w:szCs w:val="26"/>
        </w:rPr>
        <w:t>ат</w:t>
      </w:r>
      <w:r w:rsidRPr="000B2497">
        <w:rPr>
          <w:sz w:val="26"/>
          <w:szCs w:val="26"/>
        </w:rPr>
        <w:t>е</w:t>
      </w:r>
      <w:r>
        <w:rPr>
          <w:sz w:val="26"/>
          <w:szCs w:val="26"/>
        </w:rPr>
        <w:t>ле</w:t>
      </w:r>
      <w:r w:rsidRPr="000B2497">
        <w:rPr>
          <w:sz w:val="26"/>
          <w:szCs w:val="26"/>
        </w:rPr>
        <w:t>й</w:t>
      </w:r>
      <w:r>
        <w:rPr>
          <w:sz w:val="26"/>
          <w:szCs w:val="26"/>
        </w:rPr>
        <w:t>,</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годо</w:t>
      </w:r>
      <w:r w:rsidRPr="000B2497">
        <w:rPr>
          <w:sz w:val="26"/>
          <w:szCs w:val="26"/>
        </w:rPr>
        <w:t>ву</w:t>
      </w:r>
      <w:r>
        <w:rPr>
          <w:sz w:val="26"/>
          <w:szCs w:val="26"/>
        </w:rPr>
        <w:t>ю</w:t>
      </w:r>
      <w:r w:rsidRPr="000B2497">
        <w:rPr>
          <w:sz w:val="26"/>
          <w:szCs w:val="26"/>
        </w:rPr>
        <w:t xml:space="preserve"> у</w:t>
      </w:r>
      <w:r>
        <w:rPr>
          <w:sz w:val="26"/>
          <w:szCs w:val="26"/>
        </w:rPr>
        <w:t>дель</w:t>
      </w:r>
      <w:r w:rsidRPr="000B2497">
        <w:rPr>
          <w:sz w:val="26"/>
          <w:szCs w:val="26"/>
        </w:rPr>
        <w:t>ну</w:t>
      </w:r>
      <w:r>
        <w:rPr>
          <w:sz w:val="26"/>
          <w:szCs w:val="26"/>
        </w:rPr>
        <w:t>ю</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у ра</w:t>
      </w:r>
      <w:r w:rsidRPr="000B2497">
        <w:rPr>
          <w:sz w:val="26"/>
          <w:szCs w:val="26"/>
        </w:rPr>
        <w:t>с</w:t>
      </w:r>
      <w:r>
        <w:rPr>
          <w:sz w:val="26"/>
          <w:szCs w:val="26"/>
        </w:rPr>
        <w:t>хода</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ре</w:t>
      </w:r>
      <w:r w:rsidRPr="000B2497">
        <w:rPr>
          <w:sz w:val="26"/>
          <w:szCs w:val="26"/>
        </w:rPr>
        <w:t>сур</w:t>
      </w:r>
      <w:r>
        <w:rPr>
          <w:sz w:val="26"/>
          <w:szCs w:val="26"/>
        </w:rPr>
        <w:t>с</w:t>
      </w:r>
      <w:r w:rsidRPr="000B2497">
        <w:rPr>
          <w:sz w:val="26"/>
          <w:szCs w:val="26"/>
        </w:rPr>
        <w:t>о</w:t>
      </w:r>
      <w:r>
        <w:rPr>
          <w:sz w:val="26"/>
          <w:szCs w:val="26"/>
        </w:rPr>
        <w:t>в</w:t>
      </w:r>
      <w:r w:rsidRPr="000B2497">
        <w:rPr>
          <w:sz w:val="26"/>
          <w:szCs w:val="26"/>
        </w:rPr>
        <w:t xml:space="preserve"> </w:t>
      </w:r>
      <w:r>
        <w:rPr>
          <w:sz w:val="26"/>
          <w:szCs w:val="26"/>
        </w:rPr>
        <w:t>в</w:t>
      </w:r>
      <w:r w:rsidRPr="000B2497">
        <w:rPr>
          <w:sz w:val="26"/>
          <w:szCs w:val="26"/>
        </w:rPr>
        <w:t xml:space="preserve"> з</w:t>
      </w:r>
      <w:r>
        <w:rPr>
          <w:sz w:val="26"/>
          <w:szCs w:val="26"/>
        </w:rPr>
        <w:t>дан</w:t>
      </w:r>
      <w:r w:rsidRPr="000B2497">
        <w:rPr>
          <w:sz w:val="26"/>
          <w:szCs w:val="26"/>
        </w:rPr>
        <w:t>и</w:t>
      </w:r>
      <w:r>
        <w:rPr>
          <w:sz w:val="26"/>
          <w:szCs w:val="26"/>
        </w:rPr>
        <w:t>и,</w:t>
      </w:r>
      <w:r w:rsidRPr="000B2497">
        <w:rPr>
          <w:sz w:val="26"/>
          <w:szCs w:val="26"/>
        </w:rPr>
        <w:t xml:space="preserve"> </w:t>
      </w:r>
      <w:r>
        <w:rPr>
          <w:sz w:val="26"/>
          <w:szCs w:val="26"/>
        </w:rPr>
        <w:t>строен</w:t>
      </w:r>
      <w:r w:rsidRPr="000B2497">
        <w:rPr>
          <w:sz w:val="26"/>
          <w:szCs w:val="26"/>
        </w:rPr>
        <w:t>ии</w:t>
      </w:r>
      <w:r>
        <w:rPr>
          <w:sz w:val="26"/>
          <w:szCs w:val="26"/>
        </w:rPr>
        <w:t>, соо</w:t>
      </w:r>
      <w:r w:rsidRPr="000B2497">
        <w:rPr>
          <w:sz w:val="26"/>
          <w:szCs w:val="26"/>
        </w:rPr>
        <w:t>руж</w:t>
      </w:r>
      <w:r>
        <w:rPr>
          <w:sz w:val="26"/>
          <w:szCs w:val="26"/>
        </w:rPr>
        <w:t>ен</w:t>
      </w:r>
      <w:r w:rsidRPr="000B2497">
        <w:rPr>
          <w:sz w:val="26"/>
          <w:szCs w:val="26"/>
        </w:rPr>
        <w:t>и</w:t>
      </w:r>
      <w:r>
        <w:rPr>
          <w:sz w:val="26"/>
          <w:szCs w:val="26"/>
        </w:rPr>
        <w:t>и,</w:t>
      </w:r>
      <w:r w:rsidRPr="000B2497">
        <w:rPr>
          <w:sz w:val="26"/>
          <w:szCs w:val="26"/>
        </w:rPr>
        <w:t xml:space="preserve"> н</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е</w:t>
      </w:r>
      <w:r w:rsidRPr="000B2497">
        <w:rPr>
          <w:sz w:val="26"/>
          <w:szCs w:val="26"/>
        </w:rPr>
        <w:t xml:space="preserve"> </w:t>
      </w:r>
      <w:r>
        <w:rPr>
          <w:sz w:val="26"/>
          <w:szCs w:val="26"/>
        </w:rPr>
        <w:t>1</w:t>
      </w:r>
      <w:r w:rsidRPr="000B2497">
        <w:rPr>
          <w:sz w:val="26"/>
          <w:szCs w:val="26"/>
        </w:rPr>
        <w:t xml:space="preserve"> </w:t>
      </w:r>
      <w:r>
        <w:rPr>
          <w:sz w:val="26"/>
          <w:szCs w:val="26"/>
        </w:rPr>
        <w:t>ра</w:t>
      </w:r>
      <w:r w:rsidRPr="000B2497">
        <w:rPr>
          <w:sz w:val="26"/>
          <w:szCs w:val="26"/>
        </w:rPr>
        <w:t>з</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w:t>
      </w:r>
      <w:r w:rsidRPr="000B2497">
        <w:rPr>
          <w:sz w:val="26"/>
          <w:szCs w:val="26"/>
        </w:rPr>
        <w:t xml:space="preserve"> я</w:t>
      </w:r>
      <w:r>
        <w:rPr>
          <w:sz w:val="26"/>
          <w:szCs w:val="26"/>
        </w:rPr>
        <w:t>нва</w:t>
      </w:r>
      <w:r w:rsidRPr="000B2497">
        <w:rPr>
          <w:sz w:val="26"/>
          <w:szCs w:val="26"/>
        </w:rPr>
        <w:t>р</w:t>
      </w:r>
      <w:r>
        <w:rPr>
          <w:sz w:val="26"/>
          <w:szCs w:val="26"/>
        </w:rPr>
        <w:t>я</w:t>
      </w:r>
      <w:r w:rsidRPr="000B2497">
        <w:rPr>
          <w:sz w:val="26"/>
          <w:szCs w:val="26"/>
        </w:rPr>
        <w:t xml:space="preserve"> </w:t>
      </w:r>
      <w:r>
        <w:rPr>
          <w:sz w:val="26"/>
          <w:szCs w:val="26"/>
        </w:rPr>
        <w:t>2011</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п</w:t>
      </w:r>
      <w:r>
        <w:rPr>
          <w:sz w:val="26"/>
          <w:szCs w:val="26"/>
        </w:rPr>
        <w:t>ери</w:t>
      </w:r>
      <w:r w:rsidRPr="000B2497">
        <w:rPr>
          <w:sz w:val="26"/>
          <w:szCs w:val="26"/>
        </w:rPr>
        <w:t>о</w:t>
      </w:r>
      <w:r>
        <w:rPr>
          <w:sz w:val="26"/>
          <w:szCs w:val="26"/>
        </w:rPr>
        <w:t>д</w:t>
      </w:r>
      <w:r w:rsidRPr="000B2497">
        <w:rPr>
          <w:sz w:val="26"/>
          <w:szCs w:val="26"/>
        </w:rPr>
        <w:t xml:space="preserve"> 2</w:t>
      </w:r>
      <w:r>
        <w:rPr>
          <w:sz w:val="26"/>
          <w:szCs w:val="26"/>
        </w:rPr>
        <w:t>011</w:t>
      </w:r>
      <w:r w:rsidRPr="000B2497">
        <w:rPr>
          <w:sz w:val="26"/>
          <w:szCs w:val="26"/>
        </w:rPr>
        <w:t xml:space="preserve"> </w:t>
      </w:r>
      <w:r>
        <w:rPr>
          <w:sz w:val="26"/>
          <w:szCs w:val="26"/>
        </w:rPr>
        <w:t>–</w:t>
      </w:r>
      <w:r w:rsidRPr="000B2497">
        <w:rPr>
          <w:sz w:val="26"/>
          <w:szCs w:val="26"/>
        </w:rPr>
        <w:t xml:space="preserve"> </w:t>
      </w:r>
      <w:r>
        <w:rPr>
          <w:sz w:val="26"/>
          <w:szCs w:val="26"/>
        </w:rPr>
        <w:t>2015</w:t>
      </w:r>
      <w:r w:rsidRPr="000B2497">
        <w:rPr>
          <w:sz w:val="26"/>
          <w:szCs w:val="26"/>
        </w:rPr>
        <w:t xml:space="preserve"> </w:t>
      </w:r>
      <w:r>
        <w:rPr>
          <w:sz w:val="26"/>
          <w:szCs w:val="26"/>
        </w:rPr>
        <w:t>г</w:t>
      </w:r>
      <w:r w:rsidRPr="000B2497">
        <w:rPr>
          <w:sz w:val="26"/>
          <w:szCs w:val="26"/>
        </w:rPr>
        <w:t>о</w:t>
      </w:r>
      <w:r>
        <w:rPr>
          <w:sz w:val="26"/>
          <w:szCs w:val="26"/>
        </w:rPr>
        <w:t>дов)</w:t>
      </w:r>
      <w:r w:rsidRPr="000B2497">
        <w:rPr>
          <w:sz w:val="26"/>
          <w:szCs w:val="26"/>
        </w:rPr>
        <w:t xml:space="preserve"> </w:t>
      </w:r>
      <w:r>
        <w:rPr>
          <w:sz w:val="26"/>
          <w:szCs w:val="26"/>
        </w:rPr>
        <w:t>–</w:t>
      </w:r>
      <w:r w:rsidRPr="000B2497">
        <w:rPr>
          <w:sz w:val="26"/>
          <w:szCs w:val="26"/>
        </w:rPr>
        <w:t xml:space="preserve"> </w:t>
      </w:r>
      <w:r>
        <w:rPr>
          <w:sz w:val="26"/>
          <w:szCs w:val="26"/>
        </w:rPr>
        <w:t xml:space="preserve">не </w:t>
      </w:r>
      <w:r w:rsidRPr="000B2497">
        <w:rPr>
          <w:sz w:val="26"/>
          <w:szCs w:val="26"/>
        </w:rPr>
        <w:t>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15</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w:t>
      </w:r>
      <w:r w:rsidRPr="000B2497">
        <w:rPr>
          <w:sz w:val="26"/>
          <w:szCs w:val="26"/>
        </w:rPr>
        <w:t>в</w:t>
      </w:r>
      <w:r>
        <w:rPr>
          <w:sz w:val="26"/>
          <w:szCs w:val="26"/>
        </w:rPr>
        <w:t>о</w:t>
      </w:r>
      <w:r w:rsidRPr="000B2497">
        <w:rPr>
          <w:sz w:val="26"/>
          <w:szCs w:val="26"/>
        </w:rPr>
        <w:t>м</w:t>
      </w:r>
      <w:r>
        <w:rPr>
          <w:sz w:val="26"/>
          <w:szCs w:val="26"/>
        </w:rPr>
        <w:t>у</w:t>
      </w:r>
      <w:r w:rsidRPr="000B2497">
        <w:rPr>
          <w:sz w:val="26"/>
          <w:szCs w:val="26"/>
        </w:rPr>
        <w:t xml:space="preserve"> ур</w:t>
      </w:r>
      <w:r>
        <w:rPr>
          <w:sz w:val="26"/>
          <w:szCs w:val="26"/>
        </w:rPr>
        <w:t>овн</w:t>
      </w:r>
      <w:r w:rsidRPr="000B2497">
        <w:rPr>
          <w:sz w:val="26"/>
          <w:szCs w:val="26"/>
        </w:rPr>
        <w:t>ю</w:t>
      </w:r>
      <w:r>
        <w:rPr>
          <w:sz w:val="26"/>
          <w:szCs w:val="26"/>
        </w:rPr>
        <w:t>,</w:t>
      </w:r>
      <w:r w:rsidRPr="000B2497">
        <w:rPr>
          <w:sz w:val="26"/>
          <w:szCs w:val="26"/>
        </w:rPr>
        <w:t xml:space="preserve"> </w:t>
      </w:r>
      <w:r>
        <w:rPr>
          <w:sz w:val="26"/>
          <w:szCs w:val="26"/>
        </w:rPr>
        <w:t>с</w:t>
      </w:r>
      <w:r w:rsidRPr="000B2497">
        <w:rPr>
          <w:sz w:val="26"/>
          <w:szCs w:val="26"/>
        </w:rPr>
        <w:t xml:space="preserve"> </w:t>
      </w:r>
      <w:r>
        <w:rPr>
          <w:sz w:val="26"/>
          <w:szCs w:val="26"/>
        </w:rPr>
        <w:t>1</w:t>
      </w:r>
      <w:r w:rsidRPr="000B2497">
        <w:rPr>
          <w:sz w:val="26"/>
          <w:szCs w:val="26"/>
        </w:rPr>
        <w:t xml:space="preserve"> </w:t>
      </w:r>
      <w:r>
        <w:rPr>
          <w:sz w:val="26"/>
          <w:szCs w:val="26"/>
        </w:rPr>
        <w:t>я</w:t>
      </w:r>
      <w:r w:rsidRPr="000B2497">
        <w:rPr>
          <w:sz w:val="26"/>
          <w:szCs w:val="26"/>
        </w:rPr>
        <w:t>н</w:t>
      </w:r>
      <w:r>
        <w:rPr>
          <w:sz w:val="26"/>
          <w:szCs w:val="26"/>
        </w:rPr>
        <w:t>в</w:t>
      </w:r>
      <w:r w:rsidRPr="000B2497">
        <w:rPr>
          <w:sz w:val="26"/>
          <w:szCs w:val="26"/>
        </w:rPr>
        <w:t>а</w:t>
      </w:r>
      <w:r>
        <w:rPr>
          <w:sz w:val="26"/>
          <w:szCs w:val="26"/>
        </w:rPr>
        <w:t>ря</w:t>
      </w:r>
      <w:r w:rsidRPr="000B2497">
        <w:rPr>
          <w:sz w:val="26"/>
          <w:szCs w:val="26"/>
        </w:rPr>
        <w:t xml:space="preserve"> </w:t>
      </w:r>
      <w:r>
        <w:rPr>
          <w:sz w:val="26"/>
          <w:szCs w:val="26"/>
        </w:rPr>
        <w:t>2016</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w:t>
      </w:r>
      <w:r>
        <w:rPr>
          <w:sz w:val="26"/>
          <w:szCs w:val="26"/>
        </w:rPr>
        <w:t>пер</w:t>
      </w:r>
      <w:r w:rsidRPr="000B2497">
        <w:rPr>
          <w:sz w:val="26"/>
          <w:szCs w:val="26"/>
        </w:rPr>
        <w:t>и</w:t>
      </w:r>
      <w:r>
        <w:rPr>
          <w:sz w:val="26"/>
          <w:szCs w:val="26"/>
        </w:rPr>
        <w:t>од 2016</w:t>
      </w:r>
      <w:r w:rsidRPr="000B2497">
        <w:rPr>
          <w:sz w:val="26"/>
          <w:szCs w:val="26"/>
        </w:rPr>
        <w:t xml:space="preserve"> </w:t>
      </w:r>
      <w:r>
        <w:rPr>
          <w:sz w:val="26"/>
          <w:szCs w:val="26"/>
        </w:rPr>
        <w:t>–</w:t>
      </w:r>
      <w:r w:rsidRPr="000B2497">
        <w:rPr>
          <w:sz w:val="26"/>
          <w:szCs w:val="26"/>
        </w:rPr>
        <w:t xml:space="preserve"> </w:t>
      </w:r>
      <w:r>
        <w:rPr>
          <w:sz w:val="26"/>
          <w:szCs w:val="26"/>
        </w:rPr>
        <w:t>2020</w:t>
      </w:r>
      <w:r w:rsidRPr="000B2497">
        <w:rPr>
          <w:sz w:val="26"/>
          <w:szCs w:val="26"/>
        </w:rPr>
        <w:t xml:space="preserve"> </w:t>
      </w:r>
      <w:r>
        <w:rPr>
          <w:sz w:val="26"/>
          <w:szCs w:val="26"/>
        </w:rPr>
        <w:t>го</w:t>
      </w:r>
      <w:r w:rsidRPr="000B2497">
        <w:rPr>
          <w:sz w:val="26"/>
          <w:szCs w:val="26"/>
        </w:rPr>
        <w:t>д</w:t>
      </w:r>
      <w:r>
        <w:rPr>
          <w:sz w:val="26"/>
          <w:szCs w:val="26"/>
        </w:rPr>
        <w:t>ов)</w:t>
      </w:r>
      <w:r w:rsidRPr="000B2497">
        <w:rPr>
          <w:sz w:val="26"/>
          <w:szCs w:val="26"/>
        </w:rPr>
        <w:t xml:space="preserve"> </w:t>
      </w:r>
      <w:r>
        <w:rPr>
          <w:sz w:val="26"/>
          <w:szCs w:val="26"/>
        </w:rPr>
        <w:t>-</w:t>
      </w:r>
      <w:r w:rsidRPr="000B2497">
        <w:rPr>
          <w:sz w:val="26"/>
          <w:szCs w:val="26"/>
        </w:rPr>
        <w:t xml:space="preserve"> </w:t>
      </w:r>
      <w:r>
        <w:rPr>
          <w:sz w:val="26"/>
          <w:szCs w:val="26"/>
        </w:rPr>
        <w:t>не</w:t>
      </w:r>
      <w:r w:rsidRPr="000B2497">
        <w:rPr>
          <w:sz w:val="26"/>
          <w:szCs w:val="26"/>
        </w:rPr>
        <w:t xml:space="preserve"> 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30</w:t>
      </w:r>
      <w:r w:rsidRPr="000B2497">
        <w:rPr>
          <w:sz w:val="26"/>
          <w:szCs w:val="26"/>
        </w:rPr>
        <w:t xml:space="preserve"> </w:t>
      </w:r>
      <w:r>
        <w:rPr>
          <w:sz w:val="26"/>
          <w:szCs w:val="26"/>
        </w:rPr>
        <w:t>%</w:t>
      </w:r>
      <w:r w:rsidRPr="000B2497">
        <w:rPr>
          <w:sz w:val="26"/>
          <w:szCs w:val="26"/>
        </w:rPr>
        <w:t xml:space="preserve"> </w:t>
      </w:r>
      <w:r>
        <w:rPr>
          <w:sz w:val="26"/>
          <w:szCs w:val="26"/>
        </w:rPr>
        <w:t>по</w:t>
      </w:r>
      <w:r w:rsidRPr="000B2497">
        <w:rPr>
          <w:sz w:val="26"/>
          <w:szCs w:val="26"/>
        </w:rPr>
        <w:t xml:space="preserve"> </w:t>
      </w:r>
      <w:r>
        <w:rPr>
          <w:sz w:val="26"/>
          <w:szCs w:val="26"/>
        </w:rPr>
        <w:t>отношен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баз</w:t>
      </w:r>
      <w:r>
        <w:rPr>
          <w:sz w:val="26"/>
          <w:szCs w:val="26"/>
        </w:rPr>
        <w:t>ово</w:t>
      </w:r>
      <w:r w:rsidRPr="000B2497">
        <w:rPr>
          <w:sz w:val="26"/>
          <w:szCs w:val="26"/>
        </w:rPr>
        <w:t>м</w:t>
      </w:r>
      <w:r>
        <w:rPr>
          <w:sz w:val="26"/>
          <w:szCs w:val="26"/>
        </w:rPr>
        <w:t>у</w:t>
      </w:r>
      <w:r w:rsidRPr="000B2497">
        <w:rPr>
          <w:sz w:val="26"/>
          <w:szCs w:val="26"/>
        </w:rPr>
        <w:t xml:space="preserve"> у</w:t>
      </w:r>
      <w:r>
        <w:rPr>
          <w:sz w:val="26"/>
          <w:szCs w:val="26"/>
        </w:rPr>
        <w:t>ровню</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1 я</w:t>
      </w:r>
      <w:r w:rsidRPr="000B2497">
        <w:rPr>
          <w:sz w:val="26"/>
          <w:szCs w:val="26"/>
        </w:rPr>
        <w:t>н</w:t>
      </w:r>
      <w:r>
        <w:rPr>
          <w:sz w:val="26"/>
          <w:szCs w:val="26"/>
        </w:rPr>
        <w:t>варя</w:t>
      </w:r>
      <w:r w:rsidRPr="000B2497">
        <w:rPr>
          <w:sz w:val="26"/>
          <w:szCs w:val="26"/>
        </w:rPr>
        <w:t xml:space="preserve"> </w:t>
      </w:r>
      <w:r>
        <w:rPr>
          <w:sz w:val="26"/>
          <w:szCs w:val="26"/>
        </w:rPr>
        <w:t>2020</w:t>
      </w:r>
      <w:r w:rsidRPr="000B2497">
        <w:rPr>
          <w:sz w:val="26"/>
          <w:szCs w:val="26"/>
        </w:rPr>
        <w:t xml:space="preserve"> </w:t>
      </w:r>
      <w:r>
        <w:rPr>
          <w:sz w:val="26"/>
          <w:szCs w:val="26"/>
        </w:rPr>
        <w:t>г. -</w:t>
      </w:r>
      <w:r w:rsidRPr="000B2497">
        <w:rPr>
          <w:sz w:val="26"/>
          <w:szCs w:val="26"/>
        </w:rPr>
        <w:t xml:space="preserve"> </w:t>
      </w:r>
      <w:r>
        <w:rPr>
          <w:sz w:val="26"/>
          <w:szCs w:val="26"/>
        </w:rPr>
        <w:t>не</w:t>
      </w:r>
      <w:r w:rsidRPr="000B2497">
        <w:rPr>
          <w:sz w:val="26"/>
          <w:szCs w:val="26"/>
        </w:rPr>
        <w:t xml:space="preserve"> </w:t>
      </w:r>
      <w:r>
        <w:rPr>
          <w:sz w:val="26"/>
          <w:szCs w:val="26"/>
        </w:rPr>
        <w:t>м</w:t>
      </w:r>
      <w:r w:rsidRPr="000B2497">
        <w:rPr>
          <w:sz w:val="26"/>
          <w:szCs w:val="26"/>
        </w:rPr>
        <w:t>е</w:t>
      </w:r>
      <w:r>
        <w:rPr>
          <w:sz w:val="26"/>
          <w:szCs w:val="26"/>
        </w:rPr>
        <w:t>нее</w:t>
      </w:r>
      <w:r w:rsidRPr="000B2497">
        <w:rPr>
          <w:sz w:val="26"/>
          <w:szCs w:val="26"/>
        </w:rPr>
        <w:t xml:space="preserve"> </w:t>
      </w:r>
      <w:r>
        <w:rPr>
          <w:sz w:val="26"/>
          <w:szCs w:val="26"/>
        </w:rPr>
        <w:t>чем</w:t>
      </w:r>
      <w:r w:rsidRPr="000B2497">
        <w:rPr>
          <w:sz w:val="26"/>
          <w:szCs w:val="26"/>
        </w:rPr>
        <w:t xml:space="preserve"> н</w:t>
      </w:r>
      <w:r>
        <w:rPr>
          <w:sz w:val="26"/>
          <w:szCs w:val="26"/>
        </w:rPr>
        <w:t>а</w:t>
      </w:r>
      <w:r w:rsidRPr="000B2497">
        <w:rPr>
          <w:sz w:val="26"/>
          <w:szCs w:val="26"/>
        </w:rPr>
        <w:t xml:space="preserve"> </w:t>
      </w:r>
      <w:r>
        <w:rPr>
          <w:sz w:val="26"/>
          <w:szCs w:val="26"/>
        </w:rPr>
        <w:t>40</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w:t>
      </w:r>
      <w:r w:rsidRPr="000B2497">
        <w:rPr>
          <w:sz w:val="26"/>
          <w:szCs w:val="26"/>
        </w:rPr>
        <w:t>т</w:t>
      </w:r>
      <w:r>
        <w:rPr>
          <w:sz w:val="26"/>
          <w:szCs w:val="26"/>
        </w:rPr>
        <w:t>ноше</w:t>
      </w:r>
      <w:r w:rsidRPr="000B2497">
        <w:rPr>
          <w:sz w:val="26"/>
          <w:szCs w:val="26"/>
        </w:rPr>
        <w:t>н</w:t>
      </w:r>
      <w:r>
        <w:rPr>
          <w:sz w:val="26"/>
          <w:szCs w:val="26"/>
        </w:rPr>
        <w:t>ию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м</w:t>
      </w:r>
      <w:r>
        <w:rPr>
          <w:sz w:val="26"/>
          <w:szCs w:val="26"/>
        </w:rPr>
        <w:t>у</w:t>
      </w:r>
      <w:r w:rsidRPr="000B2497">
        <w:rPr>
          <w:sz w:val="26"/>
          <w:szCs w:val="26"/>
        </w:rPr>
        <w:t xml:space="preserve"> уро</w:t>
      </w:r>
      <w:r>
        <w:rPr>
          <w:sz w:val="26"/>
          <w:szCs w:val="26"/>
        </w:rPr>
        <w:t>вн</w:t>
      </w:r>
      <w:r w:rsidRPr="000B2497">
        <w:rPr>
          <w:sz w:val="26"/>
          <w:szCs w:val="26"/>
        </w:rPr>
        <w:t>ю</w:t>
      </w:r>
      <w:r>
        <w:rPr>
          <w:sz w:val="26"/>
          <w:szCs w:val="26"/>
        </w:rPr>
        <w:t>.</w:t>
      </w:r>
    </w:p>
    <w:p w14:paraId="7E7DE63B" w14:textId="77777777" w:rsidR="006D06B3" w:rsidRDefault="006D06B3" w:rsidP="00C22502">
      <w:pPr>
        <w:widowControl w:val="0"/>
        <w:spacing w:line="360" w:lineRule="auto"/>
        <w:ind w:right="13" w:firstLine="567"/>
        <w:jc w:val="both"/>
        <w:rPr>
          <w:sz w:val="26"/>
          <w:szCs w:val="26"/>
        </w:rPr>
      </w:pPr>
      <w:r>
        <w:rPr>
          <w:sz w:val="26"/>
          <w:szCs w:val="26"/>
        </w:rPr>
        <w:t>Прогнозы</w:t>
      </w:r>
      <w:r w:rsidRPr="001210B5">
        <w:rPr>
          <w:sz w:val="26"/>
          <w:szCs w:val="26"/>
        </w:rPr>
        <w:t xml:space="preserve"> </w:t>
      </w:r>
      <w:r>
        <w:rPr>
          <w:sz w:val="26"/>
          <w:szCs w:val="26"/>
        </w:rPr>
        <w:t>перс</w:t>
      </w:r>
      <w:r w:rsidRPr="001210B5">
        <w:rPr>
          <w:sz w:val="26"/>
          <w:szCs w:val="26"/>
        </w:rPr>
        <w:t>п</w:t>
      </w:r>
      <w:r>
        <w:rPr>
          <w:sz w:val="26"/>
          <w:szCs w:val="26"/>
        </w:rPr>
        <w:t>е</w:t>
      </w:r>
      <w:r w:rsidRPr="001210B5">
        <w:rPr>
          <w:sz w:val="26"/>
          <w:szCs w:val="26"/>
        </w:rPr>
        <w:t>к</w:t>
      </w:r>
      <w:r>
        <w:rPr>
          <w:sz w:val="26"/>
          <w:szCs w:val="26"/>
        </w:rPr>
        <w:t>т</w:t>
      </w:r>
      <w:r w:rsidRPr="001210B5">
        <w:rPr>
          <w:sz w:val="26"/>
          <w:szCs w:val="26"/>
        </w:rPr>
        <w:t>и</w:t>
      </w:r>
      <w:r>
        <w:rPr>
          <w:sz w:val="26"/>
          <w:szCs w:val="26"/>
        </w:rPr>
        <w:t>вн</w:t>
      </w:r>
      <w:r w:rsidRPr="001210B5">
        <w:rPr>
          <w:sz w:val="26"/>
          <w:szCs w:val="26"/>
        </w:rPr>
        <w:t>ы</w:t>
      </w:r>
      <w:r>
        <w:rPr>
          <w:sz w:val="26"/>
          <w:szCs w:val="26"/>
        </w:rPr>
        <w:t>х</w:t>
      </w:r>
      <w:r w:rsidRPr="001210B5">
        <w:rPr>
          <w:sz w:val="26"/>
          <w:szCs w:val="26"/>
        </w:rPr>
        <w:t xml:space="preserve"> у</w:t>
      </w:r>
      <w:r>
        <w:rPr>
          <w:sz w:val="26"/>
          <w:szCs w:val="26"/>
        </w:rPr>
        <w:t>дельн</w:t>
      </w:r>
      <w:r w:rsidRPr="001210B5">
        <w:rPr>
          <w:sz w:val="26"/>
          <w:szCs w:val="26"/>
        </w:rPr>
        <w:t>ы</w:t>
      </w:r>
      <w:r>
        <w:rPr>
          <w:sz w:val="26"/>
          <w:szCs w:val="26"/>
        </w:rPr>
        <w:t>х</w:t>
      </w:r>
      <w:r w:rsidRPr="001210B5">
        <w:rPr>
          <w:sz w:val="26"/>
          <w:szCs w:val="26"/>
        </w:rPr>
        <w:t xml:space="preserve"> </w:t>
      </w:r>
      <w:r>
        <w:rPr>
          <w:sz w:val="26"/>
          <w:szCs w:val="26"/>
        </w:rPr>
        <w:t>рас</w:t>
      </w:r>
      <w:r w:rsidRPr="001210B5">
        <w:rPr>
          <w:sz w:val="26"/>
          <w:szCs w:val="26"/>
        </w:rPr>
        <w:t>х</w:t>
      </w:r>
      <w:r>
        <w:rPr>
          <w:sz w:val="26"/>
          <w:szCs w:val="26"/>
        </w:rPr>
        <w:t>одов</w:t>
      </w:r>
      <w:r w:rsidRPr="001210B5">
        <w:rPr>
          <w:sz w:val="26"/>
          <w:szCs w:val="26"/>
        </w:rPr>
        <w:t xml:space="preserve"> </w:t>
      </w:r>
      <w:r>
        <w:rPr>
          <w:sz w:val="26"/>
          <w:szCs w:val="26"/>
        </w:rPr>
        <w:t>теп</w:t>
      </w:r>
      <w:r w:rsidRPr="001210B5">
        <w:rPr>
          <w:sz w:val="26"/>
          <w:szCs w:val="26"/>
        </w:rPr>
        <w:t>л</w:t>
      </w:r>
      <w:r>
        <w:rPr>
          <w:sz w:val="26"/>
          <w:szCs w:val="26"/>
        </w:rPr>
        <w:t>овой</w:t>
      </w:r>
      <w:r w:rsidRPr="001210B5">
        <w:rPr>
          <w:sz w:val="26"/>
          <w:szCs w:val="26"/>
        </w:rPr>
        <w:t xml:space="preserve"> э</w:t>
      </w:r>
      <w:r>
        <w:rPr>
          <w:sz w:val="26"/>
          <w:szCs w:val="26"/>
        </w:rPr>
        <w:t>нер</w:t>
      </w:r>
      <w:r w:rsidRPr="001210B5">
        <w:rPr>
          <w:sz w:val="26"/>
          <w:szCs w:val="26"/>
        </w:rPr>
        <w:t>г</w:t>
      </w:r>
      <w:r>
        <w:rPr>
          <w:sz w:val="26"/>
          <w:szCs w:val="26"/>
        </w:rPr>
        <w:t>ии</w:t>
      </w:r>
      <w:r w:rsidRPr="001210B5">
        <w:rPr>
          <w:sz w:val="26"/>
          <w:szCs w:val="26"/>
        </w:rPr>
        <w:t xml:space="preserve"> </w:t>
      </w:r>
      <w:r>
        <w:rPr>
          <w:sz w:val="26"/>
          <w:szCs w:val="26"/>
        </w:rPr>
        <w:t>на</w:t>
      </w:r>
      <w:r w:rsidRPr="001210B5">
        <w:rPr>
          <w:sz w:val="26"/>
          <w:szCs w:val="26"/>
        </w:rPr>
        <w:t xml:space="preserve"> </w:t>
      </w:r>
      <w:r>
        <w:rPr>
          <w:sz w:val="26"/>
          <w:szCs w:val="26"/>
        </w:rPr>
        <w:t>отоп</w:t>
      </w:r>
      <w:r w:rsidRPr="001210B5">
        <w:rPr>
          <w:sz w:val="26"/>
          <w:szCs w:val="26"/>
        </w:rPr>
        <w:t>л</w:t>
      </w:r>
      <w:r>
        <w:rPr>
          <w:sz w:val="26"/>
          <w:szCs w:val="26"/>
        </w:rPr>
        <w:t>ен</w:t>
      </w:r>
      <w:r w:rsidRPr="001210B5">
        <w:rPr>
          <w:sz w:val="26"/>
          <w:szCs w:val="26"/>
        </w:rPr>
        <w:t>и</w:t>
      </w:r>
      <w:r>
        <w:rPr>
          <w:sz w:val="26"/>
          <w:szCs w:val="26"/>
        </w:rPr>
        <w:t>е для</w:t>
      </w:r>
      <w:r w:rsidRPr="001210B5">
        <w:rPr>
          <w:sz w:val="26"/>
          <w:szCs w:val="26"/>
        </w:rPr>
        <w:t xml:space="preserve"> </w:t>
      </w:r>
      <w:r>
        <w:rPr>
          <w:sz w:val="26"/>
          <w:szCs w:val="26"/>
        </w:rPr>
        <w:t>вновь</w:t>
      </w:r>
      <w:r w:rsidRPr="001210B5">
        <w:rPr>
          <w:sz w:val="26"/>
          <w:szCs w:val="26"/>
        </w:rPr>
        <w:t xml:space="preserve"> </w:t>
      </w:r>
      <w:r>
        <w:rPr>
          <w:sz w:val="26"/>
          <w:szCs w:val="26"/>
        </w:rPr>
        <w:t>во</w:t>
      </w:r>
      <w:r w:rsidRPr="001210B5">
        <w:rPr>
          <w:sz w:val="26"/>
          <w:szCs w:val="26"/>
        </w:rPr>
        <w:t>зв</w:t>
      </w:r>
      <w:r>
        <w:rPr>
          <w:sz w:val="26"/>
          <w:szCs w:val="26"/>
        </w:rPr>
        <w:t>одим</w:t>
      </w:r>
      <w:r w:rsidRPr="001210B5">
        <w:rPr>
          <w:sz w:val="26"/>
          <w:szCs w:val="26"/>
        </w:rPr>
        <w:t>ы</w:t>
      </w:r>
      <w:r>
        <w:rPr>
          <w:sz w:val="26"/>
          <w:szCs w:val="26"/>
        </w:rPr>
        <w:t>х</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п</w:t>
      </w:r>
      <w:r>
        <w:rPr>
          <w:sz w:val="26"/>
          <w:szCs w:val="26"/>
        </w:rPr>
        <w:t>редставле</w:t>
      </w:r>
      <w:r w:rsidRPr="001210B5">
        <w:rPr>
          <w:sz w:val="26"/>
          <w:szCs w:val="26"/>
        </w:rPr>
        <w:t>н</w:t>
      </w:r>
      <w:r>
        <w:rPr>
          <w:sz w:val="26"/>
          <w:szCs w:val="26"/>
        </w:rPr>
        <w:t>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28D56B3D" w14:textId="77777777" w:rsidR="00A61E1C" w:rsidRDefault="00A61E1C" w:rsidP="00C22502">
      <w:pPr>
        <w:widowControl w:val="0"/>
        <w:autoSpaceDE w:val="0"/>
        <w:autoSpaceDN w:val="0"/>
        <w:adjustRightInd w:val="0"/>
        <w:spacing w:line="360" w:lineRule="auto"/>
        <w:ind w:right="13" w:firstLine="567"/>
        <w:jc w:val="both"/>
        <w:rPr>
          <w:sz w:val="26"/>
          <w:szCs w:val="26"/>
        </w:rPr>
      </w:pPr>
    </w:p>
    <w:p w14:paraId="28850F3D" w14:textId="77777777" w:rsidR="00A61E1C" w:rsidRDefault="00A61E1C" w:rsidP="00C22502">
      <w:pPr>
        <w:widowControl w:val="0"/>
        <w:autoSpaceDE w:val="0"/>
        <w:autoSpaceDN w:val="0"/>
        <w:adjustRightInd w:val="0"/>
        <w:spacing w:line="360" w:lineRule="auto"/>
        <w:ind w:right="13" w:firstLine="567"/>
        <w:jc w:val="both"/>
        <w:rPr>
          <w:sz w:val="26"/>
          <w:szCs w:val="26"/>
        </w:rPr>
      </w:pPr>
    </w:p>
    <w:p w14:paraId="6DEEBC5C" w14:textId="77777777" w:rsidR="00A61E1C" w:rsidRDefault="00A61E1C" w:rsidP="00C22502">
      <w:pPr>
        <w:widowControl w:val="0"/>
        <w:autoSpaceDE w:val="0"/>
        <w:autoSpaceDN w:val="0"/>
        <w:adjustRightInd w:val="0"/>
        <w:spacing w:line="360" w:lineRule="auto"/>
        <w:ind w:right="13" w:firstLine="567"/>
        <w:jc w:val="both"/>
        <w:rPr>
          <w:sz w:val="26"/>
          <w:szCs w:val="26"/>
        </w:rPr>
      </w:pPr>
    </w:p>
    <w:p w14:paraId="3E83FFE2" w14:textId="77777777" w:rsidR="00A61E1C" w:rsidRDefault="00A61E1C" w:rsidP="00C22502">
      <w:pPr>
        <w:widowControl w:val="0"/>
        <w:autoSpaceDE w:val="0"/>
        <w:autoSpaceDN w:val="0"/>
        <w:adjustRightInd w:val="0"/>
        <w:spacing w:line="360" w:lineRule="auto"/>
        <w:ind w:right="13" w:firstLine="567"/>
        <w:jc w:val="both"/>
        <w:rPr>
          <w:sz w:val="26"/>
          <w:szCs w:val="26"/>
        </w:rPr>
      </w:pPr>
    </w:p>
    <w:p w14:paraId="30E6C781" w14:textId="77777777" w:rsidR="00A61E1C" w:rsidRDefault="00A61E1C" w:rsidP="00C22502">
      <w:pPr>
        <w:widowControl w:val="0"/>
        <w:autoSpaceDE w:val="0"/>
        <w:autoSpaceDN w:val="0"/>
        <w:adjustRightInd w:val="0"/>
        <w:spacing w:line="360" w:lineRule="auto"/>
        <w:ind w:right="13" w:firstLine="567"/>
        <w:jc w:val="both"/>
        <w:rPr>
          <w:sz w:val="26"/>
          <w:szCs w:val="26"/>
        </w:rPr>
      </w:pPr>
    </w:p>
    <w:p w14:paraId="0FB9B7F7" w14:textId="68FC44C2" w:rsidR="006D06B3" w:rsidRPr="006B3EFF" w:rsidRDefault="006D06B3" w:rsidP="00C22502">
      <w:pPr>
        <w:widowControl w:val="0"/>
        <w:autoSpaceDE w:val="0"/>
        <w:autoSpaceDN w:val="0"/>
        <w:adjustRightInd w:val="0"/>
        <w:spacing w:line="360" w:lineRule="auto"/>
        <w:ind w:right="13" w:firstLine="567"/>
        <w:jc w:val="both"/>
        <w:rPr>
          <w:b/>
          <w:bCs/>
        </w:rPr>
      </w:pPr>
      <w:r w:rsidRPr="008B3021">
        <w:rPr>
          <w:sz w:val="26"/>
          <w:szCs w:val="26"/>
        </w:rPr>
        <w:t xml:space="preserve">Таблица   </w:t>
      </w:r>
      <w:r w:rsidR="00A61E1C">
        <w:rPr>
          <w:sz w:val="26"/>
          <w:szCs w:val="26"/>
        </w:rPr>
        <w:t>25</w:t>
      </w:r>
      <w:r>
        <w:rPr>
          <w:sz w:val="26"/>
          <w:szCs w:val="26"/>
        </w:rPr>
        <w:t xml:space="preserve"> - </w:t>
      </w:r>
      <w:r w:rsidRPr="008B3021">
        <w:rPr>
          <w:sz w:val="26"/>
          <w:szCs w:val="26"/>
        </w:rPr>
        <w:t>Прогнозы   перспективных   удельных   расходов   тепловой   энергии   на отопление для вновь возводимых зданий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82"/>
        <w:gridCol w:w="1059"/>
        <w:gridCol w:w="1085"/>
        <w:gridCol w:w="1055"/>
        <w:gridCol w:w="1055"/>
        <w:gridCol w:w="1055"/>
        <w:gridCol w:w="1057"/>
        <w:gridCol w:w="1428"/>
      </w:tblGrid>
      <w:tr w:rsidR="006D06B3" w:rsidRPr="00B06BF3" w14:paraId="35BC709B" w14:textId="77777777" w:rsidTr="00432E28">
        <w:trPr>
          <w:jc w:val="center"/>
        </w:trPr>
        <w:tc>
          <w:tcPr>
            <w:tcW w:w="1318" w:type="dxa"/>
            <w:shd w:val="clear" w:color="auto" w:fill="auto"/>
            <w:vAlign w:val="center"/>
          </w:tcPr>
          <w:p w14:paraId="62D336A0"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982" w:type="dxa"/>
            <w:shd w:val="clear" w:color="auto" w:fill="auto"/>
            <w:vAlign w:val="center"/>
          </w:tcPr>
          <w:p w14:paraId="5BE3854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1059" w:type="dxa"/>
            <w:shd w:val="clear" w:color="auto" w:fill="auto"/>
            <w:vAlign w:val="center"/>
          </w:tcPr>
          <w:p w14:paraId="427D8109" w14:textId="77777777" w:rsidR="006D06B3" w:rsidRPr="00B06BF3" w:rsidRDefault="006D06B3" w:rsidP="00432E28">
            <w:pPr>
              <w:widowControl w:val="0"/>
              <w:autoSpaceDE w:val="0"/>
              <w:autoSpaceDN w:val="0"/>
              <w:adjustRightInd w:val="0"/>
              <w:jc w:val="center"/>
              <w:rPr>
                <w:b/>
                <w:sz w:val="20"/>
                <w:szCs w:val="20"/>
              </w:rPr>
            </w:pPr>
            <w:r w:rsidRPr="00B06BF3">
              <w:rPr>
                <w:b/>
                <w:sz w:val="20"/>
                <w:szCs w:val="20"/>
              </w:rPr>
              <w:t>2020 год</w:t>
            </w:r>
          </w:p>
        </w:tc>
        <w:tc>
          <w:tcPr>
            <w:tcW w:w="1085" w:type="dxa"/>
            <w:shd w:val="clear" w:color="auto" w:fill="auto"/>
            <w:vAlign w:val="center"/>
          </w:tcPr>
          <w:p w14:paraId="63CC1A99" w14:textId="77777777" w:rsidR="006D06B3" w:rsidRPr="00B06BF3" w:rsidRDefault="006D06B3" w:rsidP="00C22502">
            <w:pPr>
              <w:ind w:right="13"/>
              <w:jc w:val="center"/>
              <w:rPr>
                <w:b/>
              </w:rPr>
            </w:pPr>
            <w:r w:rsidRPr="00B06BF3">
              <w:rPr>
                <w:b/>
                <w:sz w:val="20"/>
                <w:szCs w:val="20"/>
              </w:rPr>
              <w:t>2020 год</w:t>
            </w:r>
          </w:p>
        </w:tc>
        <w:tc>
          <w:tcPr>
            <w:tcW w:w="1055" w:type="dxa"/>
            <w:shd w:val="clear" w:color="auto" w:fill="auto"/>
            <w:vAlign w:val="center"/>
          </w:tcPr>
          <w:p w14:paraId="282541BD" w14:textId="77777777" w:rsidR="006D06B3" w:rsidRPr="00B06BF3" w:rsidRDefault="006D06B3" w:rsidP="00C22502">
            <w:pPr>
              <w:ind w:right="13"/>
              <w:jc w:val="center"/>
              <w:rPr>
                <w:b/>
              </w:rPr>
            </w:pPr>
            <w:r w:rsidRPr="00B06BF3">
              <w:rPr>
                <w:b/>
                <w:sz w:val="20"/>
                <w:szCs w:val="20"/>
              </w:rPr>
              <w:t>2021 год</w:t>
            </w:r>
          </w:p>
        </w:tc>
        <w:tc>
          <w:tcPr>
            <w:tcW w:w="1055" w:type="dxa"/>
            <w:shd w:val="clear" w:color="auto" w:fill="auto"/>
            <w:vAlign w:val="center"/>
          </w:tcPr>
          <w:p w14:paraId="3857C78D" w14:textId="77777777" w:rsidR="006D06B3" w:rsidRPr="00B06BF3" w:rsidRDefault="006D06B3" w:rsidP="00C22502">
            <w:pPr>
              <w:ind w:right="13"/>
              <w:jc w:val="center"/>
              <w:rPr>
                <w:b/>
              </w:rPr>
            </w:pPr>
            <w:r w:rsidRPr="00B06BF3">
              <w:rPr>
                <w:b/>
                <w:sz w:val="20"/>
                <w:szCs w:val="20"/>
              </w:rPr>
              <w:t>2022 год</w:t>
            </w:r>
          </w:p>
        </w:tc>
        <w:tc>
          <w:tcPr>
            <w:tcW w:w="1055" w:type="dxa"/>
            <w:shd w:val="clear" w:color="auto" w:fill="auto"/>
            <w:vAlign w:val="center"/>
          </w:tcPr>
          <w:p w14:paraId="1A8F4889" w14:textId="77777777" w:rsidR="006D06B3" w:rsidRPr="00B06BF3" w:rsidRDefault="006D06B3" w:rsidP="00C22502">
            <w:pPr>
              <w:ind w:right="13"/>
              <w:jc w:val="center"/>
              <w:rPr>
                <w:b/>
              </w:rPr>
            </w:pPr>
            <w:r w:rsidRPr="00B06BF3">
              <w:rPr>
                <w:b/>
                <w:sz w:val="20"/>
                <w:szCs w:val="20"/>
              </w:rPr>
              <w:t>2025 год</w:t>
            </w:r>
          </w:p>
        </w:tc>
        <w:tc>
          <w:tcPr>
            <w:tcW w:w="1057" w:type="dxa"/>
            <w:shd w:val="clear" w:color="auto" w:fill="auto"/>
            <w:vAlign w:val="center"/>
          </w:tcPr>
          <w:p w14:paraId="05DE8138" w14:textId="77777777" w:rsidR="006D06B3" w:rsidRPr="00B06BF3" w:rsidRDefault="006D06B3" w:rsidP="00C22502">
            <w:pPr>
              <w:ind w:right="13"/>
              <w:jc w:val="center"/>
              <w:rPr>
                <w:b/>
                <w:sz w:val="20"/>
                <w:szCs w:val="20"/>
              </w:rPr>
            </w:pPr>
            <w:r w:rsidRPr="00B06BF3">
              <w:rPr>
                <w:b/>
                <w:sz w:val="20"/>
                <w:szCs w:val="20"/>
              </w:rPr>
              <w:t>2030 год</w:t>
            </w:r>
          </w:p>
        </w:tc>
        <w:tc>
          <w:tcPr>
            <w:tcW w:w="1428" w:type="dxa"/>
            <w:shd w:val="clear" w:color="auto" w:fill="auto"/>
            <w:vAlign w:val="center"/>
          </w:tcPr>
          <w:p w14:paraId="441005D4"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К расч</w:t>
            </w:r>
            <w:r>
              <w:rPr>
                <w:b/>
                <w:sz w:val="20"/>
                <w:szCs w:val="20"/>
              </w:rPr>
              <w:t>.</w:t>
            </w:r>
            <w:r w:rsidRPr="00B06BF3">
              <w:rPr>
                <w:b/>
                <w:sz w:val="20"/>
                <w:szCs w:val="20"/>
              </w:rPr>
              <w:t xml:space="preserve"> сроку</w:t>
            </w:r>
          </w:p>
        </w:tc>
      </w:tr>
      <w:tr w:rsidR="006D06B3" w:rsidRPr="00B06BF3" w14:paraId="179EF6DA" w14:textId="77777777" w:rsidTr="00432E28">
        <w:trPr>
          <w:jc w:val="center"/>
        </w:trPr>
        <w:tc>
          <w:tcPr>
            <w:tcW w:w="1318" w:type="dxa"/>
            <w:shd w:val="clear" w:color="auto" w:fill="auto"/>
            <w:vAlign w:val="center"/>
          </w:tcPr>
          <w:p w14:paraId="1938B4F1"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Удельный расход</w:t>
            </w:r>
          </w:p>
          <w:p w14:paraId="2F8231B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тепловой энергии</w:t>
            </w:r>
          </w:p>
        </w:tc>
        <w:tc>
          <w:tcPr>
            <w:tcW w:w="982" w:type="dxa"/>
            <w:shd w:val="clear" w:color="auto" w:fill="auto"/>
            <w:vAlign w:val="center"/>
          </w:tcPr>
          <w:p w14:paraId="30BAA4E8"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Гкал/м² в</w:t>
            </w:r>
          </w:p>
          <w:p w14:paraId="0355272F"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месяц</w:t>
            </w:r>
          </w:p>
        </w:tc>
        <w:tc>
          <w:tcPr>
            <w:tcW w:w="1059" w:type="dxa"/>
            <w:shd w:val="clear" w:color="auto" w:fill="auto"/>
            <w:vAlign w:val="center"/>
          </w:tcPr>
          <w:p w14:paraId="74CCF3D0" w14:textId="77777777" w:rsidR="006D06B3" w:rsidRPr="00B06BF3" w:rsidRDefault="006D06B3" w:rsidP="00C22502">
            <w:pPr>
              <w:widowControl w:val="0"/>
              <w:autoSpaceDE w:val="0"/>
              <w:autoSpaceDN w:val="0"/>
              <w:adjustRightInd w:val="0"/>
              <w:ind w:left="-112" w:right="13"/>
              <w:jc w:val="center"/>
            </w:pPr>
          </w:p>
          <w:p w14:paraId="75B2662D" w14:textId="77777777" w:rsidR="006D06B3" w:rsidRPr="00B06BF3" w:rsidRDefault="006D06B3" w:rsidP="00C22502">
            <w:pPr>
              <w:widowControl w:val="0"/>
              <w:autoSpaceDE w:val="0"/>
              <w:autoSpaceDN w:val="0"/>
              <w:adjustRightInd w:val="0"/>
              <w:ind w:left="-112" w:right="13"/>
              <w:jc w:val="center"/>
            </w:pPr>
            <w:r w:rsidRPr="00B06BF3">
              <w:t>0,0166</w:t>
            </w:r>
          </w:p>
        </w:tc>
        <w:tc>
          <w:tcPr>
            <w:tcW w:w="1085" w:type="dxa"/>
            <w:shd w:val="clear" w:color="auto" w:fill="auto"/>
            <w:vAlign w:val="center"/>
          </w:tcPr>
          <w:p w14:paraId="5806C79B" w14:textId="77777777" w:rsidR="006D06B3" w:rsidRPr="00B06BF3" w:rsidRDefault="006D06B3" w:rsidP="00C22502">
            <w:pPr>
              <w:widowControl w:val="0"/>
              <w:autoSpaceDE w:val="0"/>
              <w:autoSpaceDN w:val="0"/>
              <w:adjustRightInd w:val="0"/>
              <w:ind w:left="-112" w:right="13"/>
              <w:jc w:val="center"/>
            </w:pPr>
          </w:p>
          <w:p w14:paraId="17245782" w14:textId="77777777" w:rsidR="006D06B3" w:rsidRPr="00B06BF3" w:rsidRDefault="006D06B3" w:rsidP="00C22502">
            <w:pPr>
              <w:widowControl w:val="0"/>
              <w:autoSpaceDE w:val="0"/>
              <w:autoSpaceDN w:val="0"/>
              <w:adjustRightInd w:val="0"/>
              <w:ind w:left="-112" w:right="13"/>
              <w:jc w:val="center"/>
            </w:pPr>
            <w:r w:rsidRPr="00B06BF3">
              <w:t>0,0154</w:t>
            </w:r>
          </w:p>
        </w:tc>
        <w:tc>
          <w:tcPr>
            <w:tcW w:w="1055" w:type="dxa"/>
            <w:shd w:val="clear" w:color="auto" w:fill="auto"/>
            <w:vAlign w:val="center"/>
          </w:tcPr>
          <w:p w14:paraId="683DD3AA" w14:textId="77777777" w:rsidR="006D06B3" w:rsidRPr="00B06BF3" w:rsidRDefault="006D06B3" w:rsidP="00C22502">
            <w:pPr>
              <w:widowControl w:val="0"/>
              <w:autoSpaceDE w:val="0"/>
              <w:autoSpaceDN w:val="0"/>
              <w:adjustRightInd w:val="0"/>
              <w:ind w:left="-112" w:right="13"/>
              <w:jc w:val="center"/>
            </w:pPr>
          </w:p>
          <w:p w14:paraId="26EE1EDD" w14:textId="77777777" w:rsidR="006D06B3" w:rsidRPr="00B06BF3" w:rsidRDefault="006D06B3" w:rsidP="00C22502">
            <w:pPr>
              <w:widowControl w:val="0"/>
              <w:autoSpaceDE w:val="0"/>
              <w:autoSpaceDN w:val="0"/>
              <w:adjustRightInd w:val="0"/>
              <w:ind w:left="-112" w:right="13"/>
              <w:jc w:val="center"/>
            </w:pPr>
            <w:r w:rsidRPr="00B06BF3">
              <w:t>0,0141</w:t>
            </w:r>
          </w:p>
        </w:tc>
        <w:tc>
          <w:tcPr>
            <w:tcW w:w="1055" w:type="dxa"/>
            <w:shd w:val="clear" w:color="auto" w:fill="auto"/>
            <w:vAlign w:val="center"/>
          </w:tcPr>
          <w:p w14:paraId="1822D2AA" w14:textId="77777777" w:rsidR="006D06B3" w:rsidRPr="00B06BF3" w:rsidRDefault="006D06B3" w:rsidP="00C22502">
            <w:pPr>
              <w:widowControl w:val="0"/>
              <w:autoSpaceDE w:val="0"/>
              <w:autoSpaceDN w:val="0"/>
              <w:adjustRightInd w:val="0"/>
              <w:ind w:left="-112" w:right="13"/>
              <w:jc w:val="center"/>
            </w:pPr>
          </w:p>
          <w:p w14:paraId="0AF87716" w14:textId="77777777" w:rsidR="006D06B3" w:rsidRPr="00B06BF3" w:rsidRDefault="006D06B3" w:rsidP="00C22502">
            <w:pPr>
              <w:widowControl w:val="0"/>
              <w:autoSpaceDE w:val="0"/>
              <w:autoSpaceDN w:val="0"/>
              <w:adjustRightInd w:val="0"/>
              <w:ind w:left="-112" w:right="13"/>
              <w:jc w:val="center"/>
            </w:pPr>
            <w:r w:rsidRPr="00B06BF3">
              <w:t>0,0129</w:t>
            </w:r>
          </w:p>
        </w:tc>
        <w:tc>
          <w:tcPr>
            <w:tcW w:w="1055" w:type="dxa"/>
            <w:shd w:val="clear" w:color="auto" w:fill="auto"/>
            <w:vAlign w:val="center"/>
          </w:tcPr>
          <w:p w14:paraId="78FD4AB9" w14:textId="77777777" w:rsidR="006D06B3" w:rsidRPr="00B06BF3" w:rsidRDefault="006D06B3" w:rsidP="00C22502">
            <w:pPr>
              <w:widowControl w:val="0"/>
              <w:autoSpaceDE w:val="0"/>
              <w:autoSpaceDN w:val="0"/>
              <w:adjustRightInd w:val="0"/>
              <w:ind w:left="-112" w:right="13"/>
              <w:jc w:val="center"/>
            </w:pPr>
          </w:p>
          <w:p w14:paraId="2828A334" w14:textId="77777777" w:rsidR="006D06B3" w:rsidRPr="00B06BF3" w:rsidRDefault="006D06B3" w:rsidP="00C22502">
            <w:pPr>
              <w:widowControl w:val="0"/>
              <w:autoSpaceDE w:val="0"/>
              <w:autoSpaceDN w:val="0"/>
              <w:adjustRightInd w:val="0"/>
              <w:ind w:left="-112" w:right="13"/>
              <w:jc w:val="center"/>
            </w:pPr>
            <w:r w:rsidRPr="00B06BF3">
              <w:t>0,0116</w:t>
            </w:r>
          </w:p>
        </w:tc>
        <w:tc>
          <w:tcPr>
            <w:tcW w:w="1057" w:type="dxa"/>
            <w:shd w:val="clear" w:color="auto" w:fill="auto"/>
            <w:vAlign w:val="center"/>
          </w:tcPr>
          <w:p w14:paraId="3A09CF71" w14:textId="77777777" w:rsidR="006D06B3" w:rsidRPr="00B06BF3" w:rsidRDefault="006D06B3" w:rsidP="00C22502">
            <w:pPr>
              <w:widowControl w:val="0"/>
              <w:autoSpaceDE w:val="0"/>
              <w:autoSpaceDN w:val="0"/>
              <w:adjustRightInd w:val="0"/>
              <w:ind w:left="-112" w:right="13"/>
              <w:jc w:val="center"/>
            </w:pPr>
          </w:p>
          <w:p w14:paraId="2567FBD1" w14:textId="77777777" w:rsidR="006D06B3" w:rsidRPr="00B06BF3" w:rsidRDefault="006D06B3" w:rsidP="00C22502">
            <w:pPr>
              <w:widowControl w:val="0"/>
              <w:autoSpaceDE w:val="0"/>
              <w:autoSpaceDN w:val="0"/>
              <w:adjustRightInd w:val="0"/>
              <w:ind w:left="-112" w:right="13"/>
              <w:jc w:val="center"/>
            </w:pPr>
            <w:r w:rsidRPr="00B06BF3">
              <w:t>0,0108</w:t>
            </w:r>
          </w:p>
        </w:tc>
        <w:tc>
          <w:tcPr>
            <w:tcW w:w="1428" w:type="dxa"/>
            <w:shd w:val="clear" w:color="auto" w:fill="auto"/>
            <w:vAlign w:val="center"/>
          </w:tcPr>
          <w:p w14:paraId="21344BA2" w14:textId="77777777" w:rsidR="006D06B3" w:rsidRPr="00B06BF3" w:rsidRDefault="006D06B3" w:rsidP="00C22502">
            <w:pPr>
              <w:widowControl w:val="0"/>
              <w:autoSpaceDE w:val="0"/>
              <w:autoSpaceDN w:val="0"/>
              <w:adjustRightInd w:val="0"/>
              <w:ind w:left="-112" w:right="13"/>
              <w:jc w:val="center"/>
            </w:pPr>
          </w:p>
          <w:p w14:paraId="6E463CFF" w14:textId="77777777" w:rsidR="006D06B3" w:rsidRPr="00B06BF3" w:rsidRDefault="006D06B3" w:rsidP="00C22502">
            <w:pPr>
              <w:widowControl w:val="0"/>
              <w:autoSpaceDE w:val="0"/>
              <w:autoSpaceDN w:val="0"/>
              <w:adjustRightInd w:val="0"/>
              <w:ind w:left="-112" w:right="13"/>
              <w:jc w:val="center"/>
            </w:pPr>
            <w:r w:rsidRPr="00B06BF3">
              <w:t>0,010</w:t>
            </w:r>
          </w:p>
        </w:tc>
      </w:tr>
    </w:tbl>
    <w:p w14:paraId="4870D88B" w14:textId="77777777" w:rsidR="006D06B3" w:rsidRDefault="006D06B3" w:rsidP="00C22502">
      <w:pPr>
        <w:widowControl w:val="0"/>
        <w:spacing w:line="360" w:lineRule="auto"/>
        <w:ind w:right="13" w:firstLine="567"/>
        <w:jc w:val="both"/>
        <w:rPr>
          <w:sz w:val="26"/>
          <w:szCs w:val="26"/>
        </w:rPr>
      </w:pPr>
      <w:r>
        <w:rPr>
          <w:sz w:val="26"/>
          <w:szCs w:val="26"/>
        </w:rPr>
        <w:t>При</w:t>
      </w:r>
      <w:r w:rsidRPr="001210B5">
        <w:rPr>
          <w:sz w:val="26"/>
          <w:szCs w:val="26"/>
        </w:rPr>
        <w:t xml:space="preserve"> </w:t>
      </w:r>
      <w:r>
        <w:rPr>
          <w:sz w:val="26"/>
          <w:szCs w:val="26"/>
        </w:rPr>
        <w:t>провед</w:t>
      </w:r>
      <w:r w:rsidRPr="001210B5">
        <w:rPr>
          <w:sz w:val="26"/>
          <w:szCs w:val="26"/>
        </w:rPr>
        <w:t>е</w:t>
      </w:r>
      <w:r>
        <w:rPr>
          <w:sz w:val="26"/>
          <w:szCs w:val="26"/>
        </w:rPr>
        <w:t>н</w:t>
      </w:r>
      <w:r w:rsidRPr="001210B5">
        <w:rPr>
          <w:sz w:val="26"/>
          <w:szCs w:val="26"/>
        </w:rPr>
        <w:t>и</w:t>
      </w:r>
      <w:r>
        <w:rPr>
          <w:sz w:val="26"/>
          <w:szCs w:val="26"/>
        </w:rPr>
        <w:t>и ра</w:t>
      </w:r>
      <w:r w:rsidRPr="001210B5">
        <w:rPr>
          <w:sz w:val="26"/>
          <w:szCs w:val="26"/>
        </w:rPr>
        <w:t>сч</w:t>
      </w:r>
      <w:r>
        <w:rPr>
          <w:sz w:val="26"/>
          <w:szCs w:val="26"/>
        </w:rPr>
        <w:t>етов</w:t>
      </w:r>
      <w:r w:rsidRPr="001210B5">
        <w:rPr>
          <w:sz w:val="26"/>
          <w:szCs w:val="26"/>
        </w:rPr>
        <w:t xml:space="preserve"> т</w:t>
      </w:r>
      <w:r>
        <w:rPr>
          <w:sz w:val="26"/>
          <w:szCs w:val="26"/>
        </w:rPr>
        <w:t>ак</w:t>
      </w:r>
      <w:r w:rsidRPr="001210B5">
        <w:rPr>
          <w:sz w:val="26"/>
          <w:szCs w:val="26"/>
        </w:rPr>
        <w:t xml:space="preserve"> ж</w:t>
      </w:r>
      <w:r>
        <w:rPr>
          <w:sz w:val="26"/>
          <w:szCs w:val="26"/>
        </w:rPr>
        <w:t>е</w:t>
      </w:r>
      <w:r w:rsidRPr="001210B5">
        <w:rPr>
          <w:sz w:val="26"/>
          <w:szCs w:val="26"/>
        </w:rPr>
        <w:t xml:space="preserve"> </w:t>
      </w:r>
      <w:r>
        <w:rPr>
          <w:sz w:val="26"/>
          <w:szCs w:val="26"/>
        </w:rPr>
        <w:t>б</w:t>
      </w:r>
      <w:r w:rsidRPr="001210B5">
        <w:rPr>
          <w:sz w:val="26"/>
          <w:szCs w:val="26"/>
        </w:rPr>
        <w:t>ы</w:t>
      </w:r>
      <w:r>
        <w:rPr>
          <w:sz w:val="26"/>
          <w:szCs w:val="26"/>
        </w:rPr>
        <w:t>ли</w:t>
      </w:r>
      <w:r w:rsidRPr="001210B5">
        <w:rPr>
          <w:sz w:val="26"/>
          <w:szCs w:val="26"/>
        </w:rPr>
        <w:t xml:space="preserve"> уч</w:t>
      </w:r>
      <w:r>
        <w:rPr>
          <w:sz w:val="26"/>
          <w:szCs w:val="26"/>
        </w:rPr>
        <w:t>тены</w:t>
      </w:r>
      <w:r w:rsidRPr="001210B5">
        <w:rPr>
          <w:sz w:val="26"/>
          <w:szCs w:val="26"/>
        </w:rPr>
        <w:t xml:space="preserve"> </w:t>
      </w:r>
      <w:r>
        <w:rPr>
          <w:sz w:val="26"/>
          <w:szCs w:val="26"/>
        </w:rPr>
        <w:t>треб</w:t>
      </w:r>
      <w:r w:rsidRPr="001210B5">
        <w:rPr>
          <w:sz w:val="26"/>
          <w:szCs w:val="26"/>
        </w:rPr>
        <w:t>о</w:t>
      </w:r>
      <w:r>
        <w:rPr>
          <w:sz w:val="26"/>
          <w:szCs w:val="26"/>
        </w:rPr>
        <w:t>ван</w:t>
      </w:r>
      <w:r w:rsidRPr="001210B5">
        <w:rPr>
          <w:sz w:val="26"/>
          <w:szCs w:val="26"/>
        </w:rPr>
        <w:t>и</w:t>
      </w:r>
      <w:r>
        <w:rPr>
          <w:sz w:val="26"/>
          <w:szCs w:val="26"/>
        </w:rPr>
        <w:t>я к</w:t>
      </w:r>
      <w:r w:rsidRPr="001210B5">
        <w:rPr>
          <w:sz w:val="26"/>
          <w:szCs w:val="26"/>
        </w:rPr>
        <w:t xml:space="preserve"> э</w:t>
      </w:r>
      <w:r>
        <w:rPr>
          <w:sz w:val="26"/>
          <w:szCs w:val="26"/>
        </w:rPr>
        <w:t>нерг</w:t>
      </w:r>
      <w:r w:rsidRPr="001210B5">
        <w:rPr>
          <w:sz w:val="26"/>
          <w:szCs w:val="26"/>
        </w:rPr>
        <w:t>е</w:t>
      </w:r>
      <w:r>
        <w:rPr>
          <w:sz w:val="26"/>
          <w:szCs w:val="26"/>
        </w:rPr>
        <w:t>тиче</w:t>
      </w:r>
      <w:r w:rsidRPr="001210B5">
        <w:rPr>
          <w:sz w:val="26"/>
          <w:szCs w:val="26"/>
        </w:rPr>
        <w:t>ск</w:t>
      </w:r>
      <w:r>
        <w:rPr>
          <w:sz w:val="26"/>
          <w:szCs w:val="26"/>
        </w:rPr>
        <w:t xml:space="preserve">ой </w:t>
      </w:r>
      <w:r w:rsidRPr="001210B5">
        <w:rPr>
          <w:sz w:val="26"/>
          <w:szCs w:val="26"/>
        </w:rPr>
        <w:t>э</w:t>
      </w:r>
      <w:r>
        <w:rPr>
          <w:sz w:val="26"/>
          <w:szCs w:val="26"/>
        </w:rPr>
        <w:t>фф</w:t>
      </w:r>
      <w:r w:rsidRPr="001210B5">
        <w:rPr>
          <w:sz w:val="26"/>
          <w:szCs w:val="26"/>
        </w:rPr>
        <w:t>ек</w:t>
      </w:r>
      <w:r>
        <w:rPr>
          <w:sz w:val="26"/>
          <w:szCs w:val="26"/>
        </w:rPr>
        <w:t>тивно</w:t>
      </w:r>
      <w:r w:rsidRPr="001210B5">
        <w:rPr>
          <w:sz w:val="26"/>
          <w:szCs w:val="26"/>
        </w:rPr>
        <w:t>с</w:t>
      </w:r>
      <w:r>
        <w:rPr>
          <w:sz w:val="26"/>
          <w:szCs w:val="26"/>
        </w:rPr>
        <w:t>ти</w:t>
      </w:r>
      <w:r w:rsidRPr="001210B5">
        <w:rPr>
          <w:sz w:val="26"/>
          <w:szCs w:val="26"/>
        </w:rPr>
        <w:t xml:space="preserve"> </w:t>
      </w:r>
      <w:r>
        <w:rPr>
          <w:sz w:val="26"/>
          <w:szCs w:val="26"/>
        </w:rPr>
        <w:t>о</w:t>
      </w:r>
      <w:r w:rsidRPr="001210B5">
        <w:rPr>
          <w:sz w:val="26"/>
          <w:szCs w:val="26"/>
        </w:rPr>
        <w:t>б</w:t>
      </w:r>
      <w:r>
        <w:rPr>
          <w:sz w:val="26"/>
          <w:szCs w:val="26"/>
        </w:rPr>
        <w:t>ъек</w:t>
      </w:r>
      <w:r w:rsidRPr="001210B5">
        <w:rPr>
          <w:sz w:val="26"/>
          <w:szCs w:val="26"/>
        </w:rPr>
        <w:t>т</w:t>
      </w:r>
      <w:r>
        <w:rPr>
          <w:sz w:val="26"/>
          <w:szCs w:val="26"/>
        </w:rPr>
        <w:t>ов</w:t>
      </w:r>
      <w:r w:rsidRPr="001210B5">
        <w:rPr>
          <w:sz w:val="26"/>
          <w:szCs w:val="26"/>
        </w:rPr>
        <w:t xml:space="preserve"> </w:t>
      </w:r>
      <w:r>
        <w:rPr>
          <w:sz w:val="26"/>
          <w:szCs w:val="26"/>
        </w:rPr>
        <w:t>тепло</w:t>
      </w:r>
      <w:r w:rsidRPr="001210B5">
        <w:rPr>
          <w:sz w:val="26"/>
          <w:szCs w:val="26"/>
        </w:rPr>
        <w:t>по</w:t>
      </w:r>
      <w:r>
        <w:rPr>
          <w:sz w:val="26"/>
          <w:szCs w:val="26"/>
        </w:rPr>
        <w:t>тр</w:t>
      </w:r>
      <w:r w:rsidRPr="001210B5">
        <w:rPr>
          <w:sz w:val="26"/>
          <w:szCs w:val="26"/>
        </w:rPr>
        <w:t>е</w:t>
      </w:r>
      <w:r>
        <w:rPr>
          <w:sz w:val="26"/>
          <w:szCs w:val="26"/>
        </w:rPr>
        <w:t>бле</w:t>
      </w:r>
      <w:r w:rsidRPr="001210B5">
        <w:rPr>
          <w:sz w:val="26"/>
          <w:szCs w:val="26"/>
        </w:rPr>
        <w:t>н</w:t>
      </w:r>
      <w:r>
        <w:rPr>
          <w:sz w:val="26"/>
          <w:szCs w:val="26"/>
        </w:rPr>
        <w:t>и</w:t>
      </w:r>
      <w:r w:rsidRPr="001210B5">
        <w:rPr>
          <w:sz w:val="26"/>
          <w:szCs w:val="26"/>
        </w:rPr>
        <w:t>я</w:t>
      </w:r>
      <w:r>
        <w:rPr>
          <w:sz w:val="26"/>
          <w:szCs w:val="26"/>
        </w:rPr>
        <w:t xml:space="preserve">, </w:t>
      </w:r>
      <w:r w:rsidRPr="001210B5">
        <w:rPr>
          <w:sz w:val="26"/>
          <w:szCs w:val="26"/>
        </w:rPr>
        <w:t>ук</w:t>
      </w:r>
      <w:r>
        <w:rPr>
          <w:sz w:val="26"/>
          <w:szCs w:val="26"/>
        </w:rPr>
        <w:t>а</w:t>
      </w:r>
      <w:r w:rsidRPr="001210B5">
        <w:rPr>
          <w:sz w:val="26"/>
          <w:szCs w:val="26"/>
        </w:rPr>
        <w:t>з</w:t>
      </w:r>
      <w:r>
        <w:rPr>
          <w:sz w:val="26"/>
          <w:szCs w:val="26"/>
        </w:rPr>
        <w:t>ан</w:t>
      </w:r>
      <w:r w:rsidRPr="001210B5">
        <w:rPr>
          <w:sz w:val="26"/>
          <w:szCs w:val="26"/>
        </w:rPr>
        <w:t>ны</w:t>
      </w:r>
      <w:r>
        <w:rPr>
          <w:sz w:val="26"/>
          <w:szCs w:val="26"/>
        </w:rPr>
        <w:t>е</w:t>
      </w:r>
      <w:r w:rsidRPr="001210B5">
        <w:rPr>
          <w:sz w:val="26"/>
          <w:szCs w:val="26"/>
        </w:rPr>
        <w:t xml:space="preserve"> </w:t>
      </w:r>
      <w:r>
        <w:rPr>
          <w:sz w:val="26"/>
          <w:szCs w:val="26"/>
        </w:rPr>
        <w:t>в</w:t>
      </w:r>
      <w:r w:rsidRPr="001210B5">
        <w:rPr>
          <w:sz w:val="26"/>
          <w:szCs w:val="26"/>
        </w:rPr>
        <w:t xml:space="preserve"> </w:t>
      </w:r>
      <w:r>
        <w:rPr>
          <w:sz w:val="26"/>
          <w:szCs w:val="26"/>
        </w:rPr>
        <w:t>Постанов</w:t>
      </w:r>
      <w:r w:rsidRPr="001210B5">
        <w:rPr>
          <w:sz w:val="26"/>
          <w:szCs w:val="26"/>
        </w:rPr>
        <w:t>л</w:t>
      </w:r>
      <w:r>
        <w:rPr>
          <w:sz w:val="26"/>
          <w:szCs w:val="26"/>
        </w:rPr>
        <w:t>ен</w:t>
      </w:r>
      <w:r w:rsidRPr="001210B5">
        <w:rPr>
          <w:sz w:val="26"/>
          <w:szCs w:val="26"/>
        </w:rPr>
        <w:t>и</w:t>
      </w:r>
      <w:r>
        <w:rPr>
          <w:sz w:val="26"/>
          <w:szCs w:val="26"/>
        </w:rPr>
        <w:t>и Правите</w:t>
      </w:r>
      <w:r w:rsidRPr="001210B5">
        <w:rPr>
          <w:sz w:val="26"/>
          <w:szCs w:val="26"/>
        </w:rPr>
        <w:t>л</w:t>
      </w:r>
      <w:r>
        <w:rPr>
          <w:sz w:val="26"/>
          <w:szCs w:val="26"/>
        </w:rPr>
        <w:t>ьс</w:t>
      </w:r>
      <w:r w:rsidRPr="001210B5">
        <w:rPr>
          <w:sz w:val="26"/>
          <w:szCs w:val="26"/>
        </w:rPr>
        <w:t>т</w:t>
      </w:r>
      <w:r>
        <w:rPr>
          <w:sz w:val="26"/>
          <w:szCs w:val="26"/>
        </w:rPr>
        <w:t xml:space="preserve">ва </w:t>
      </w:r>
      <w:r w:rsidRPr="001210B5">
        <w:rPr>
          <w:sz w:val="26"/>
          <w:szCs w:val="26"/>
        </w:rPr>
        <w:t>Р</w:t>
      </w:r>
      <w:r>
        <w:rPr>
          <w:sz w:val="26"/>
          <w:szCs w:val="26"/>
        </w:rPr>
        <w:t>Ф</w:t>
      </w:r>
      <w:r w:rsidRPr="001210B5">
        <w:rPr>
          <w:sz w:val="26"/>
          <w:szCs w:val="26"/>
        </w:rPr>
        <w:t xml:space="preserve"> о</w:t>
      </w:r>
      <w:r>
        <w:rPr>
          <w:sz w:val="26"/>
          <w:szCs w:val="26"/>
        </w:rPr>
        <w:t>т</w:t>
      </w:r>
      <w:r w:rsidRPr="001210B5">
        <w:rPr>
          <w:sz w:val="26"/>
          <w:szCs w:val="26"/>
        </w:rPr>
        <w:t xml:space="preserve"> </w:t>
      </w:r>
      <w:r>
        <w:rPr>
          <w:sz w:val="26"/>
          <w:szCs w:val="26"/>
        </w:rPr>
        <w:t>25.01.20</w:t>
      </w:r>
      <w:r w:rsidRPr="001210B5">
        <w:rPr>
          <w:sz w:val="26"/>
          <w:szCs w:val="26"/>
        </w:rPr>
        <w:t>1</w:t>
      </w:r>
      <w:r>
        <w:rPr>
          <w:sz w:val="26"/>
          <w:szCs w:val="26"/>
        </w:rPr>
        <w:t>1</w:t>
      </w:r>
      <w:r w:rsidRPr="001210B5">
        <w:rPr>
          <w:sz w:val="26"/>
          <w:szCs w:val="26"/>
        </w:rPr>
        <w:t xml:space="preserve"> г</w:t>
      </w:r>
      <w:r>
        <w:rPr>
          <w:sz w:val="26"/>
          <w:szCs w:val="26"/>
        </w:rPr>
        <w:t>.</w:t>
      </w:r>
      <w:r w:rsidRPr="001210B5">
        <w:rPr>
          <w:sz w:val="26"/>
          <w:szCs w:val="26"/>
        </w:rPr>
        <w:t xml:space="preserve"> </w:t>
      </w:r>
      <w:r>
        <w:rPr>
          <w:sz w:val="26"/>
          <w:szCs w:val="26"/>
        </w:rPr>
        <w:t>№</w:t>
      </w:r>
      <w:r w:rsidRPr="001210B5">
        <w:rPr>
          <w:sz w:val="26"/>
          <w:szCs w:val="26"/>
        </w:rPr>
        <w:t xml:space="preserve"> 1</w:t>
      </w:r>
      <w:r>
        <w:rPr>
          <w:sz w:val="26"/>
          <w:szCs w:val="26"/>
        </w:rPr>
        <w:t>8</w:t>
      </w:r>
      <w:r w:rsidRPr="001210B5">
        <w:rPr>
          <w:sz w:val="26"/>
          <w:szCs w:val="26"/>
        </w:rPr>
        <w:t xml:space="preserve"> </w:t>
      </w:r>
      <w:r>
        <w:rPr>
          <w:sz w:val="26"/>
          <w:szCs w:val="26"/>
        </w:rPr>
        <w:t>"Об</w:t>
      </w:r>
      <w:r w:rsidRPr="001210B5">
        <w:rPr>
          <w:sz w:val="26"/>
          <w:szCs w:val="26"/>
        </w:rPr>
        <w:t xml:space="preserve"> ут</w:t>
      </w:r>
      <w:r>
        <w:rPr>
          <w:sz w:val="26"/>
          <w:szCs w:val="26"/>
        </w:rPr>
        <w:t>вер</w:t>
      </w:r>
      <w:r w:rsidRPr="001210B5">
        <w:rPr>
          <w:sz w:val="26"/>
          <w:szCs w:val="26"/>
        </w:rPr>
        <w:t>ж</w:t>
      </w:r>
      <w:r>
        <w:rPr>
          <w:sz w:val="26"/>
          <w:szCs w:val="26"/>
        </w:rPr>
        <w:t>ден</w:t>
      </w:r>
      <w:r w:rsidRPr="001210B5">
        <w:rPr>
          <w:sz w:val="26"/>
          <w:szCs w:val="26"/>
        </w:rPr>
        <w:t>и</w:t>
      </w:r>
      <w:r>
        <w:rPr>
          <w:sz w:val="26"/>
          <w:szCs w:val="26"/>
        </w:rPr>
        <w:t>и</w:t>
      </w:r>
      <w:r w:rsidRPr="001210B5">
        <w:rPr>
          <w:sz w:val="26"/>
          <w:szCs w:val="26"/>
        </w:rPr>
        <w:t xml:space="preserve"> </w:t>
      </w:r>
      <w:r>
        <w:rPr>
          <w:sz w:val="26"/>
          <w:szCs w:val="26"/>
        </w:rPr>
        <w:t>Правил</w:t>
      </w:r>
      <w:r w:rsidRPr="001210B5">
        <w:rPr>
          <w:sz w:val="26"/>
          <w:szCs w:val="26"/>
        </w:rPr>
        <w:t xml:space="preserve"> у</w:t>
      </w:r>
      <w:r>
        <w:rPr>
          <w:sz w:val="26"/>
          <w:szCs w:val="26"/>
        </w:rPr>
        <w:t>стано</w:t>
      </w:r>
      <w:r w:rsidRPr="001210B5">
        <w:rPr>
          <w:sz w:val="26"/>
          <w:szCs w:val="26"/>
        </w:rPr>
        <w:t>в</w:t>
      </w:r>
      <w:r>
        <w:rPr>
          <w:sz w:val="26"/>
          <w:szCs w:val="26"/>
        </w:rPr>
        <w:t>ле</w:t>
      </w:r>
      <w:r w:rsidRPr="001210B5">
        <w:rPr>
          <w:sz w:val="26"/>
          <w:szCs w:val="26"/>
        </w:rPr>
        <w:t>ни</w:t>
      </w:r>
      <w:r>
        <w:rPr>
          <w:sz w:val="26"/>
          <w:szCs w:val="26"/>
        </w:rPr>
        <w:t>я требован</w:t>
      </w:r>
      <w:r w:rsidRPr="001210B5">
        <w:rPr>
          <w:sz w:val="26"/>
          <w:szCs w:val="26"/>
        </w:rPr>
        <w:t>и</w:t>
      </w:r>
      <w:r>
        <w:rPr>
          <w:sz w:val="26"/>
          <w:szCs w:val="26"/>
        </w:rPr>
        <w:t>й</w:t>
      </w:r>
      <w:r w:rsidRPr="001210B5">
        <w:rPr>
          <w:sz w:val="26"/>
          <w:szCs w:val="26"/>
        </w:rPr>
        <w:t xml:space="preserve"> э</w:t>
      </w:r>
      <w:r>
        <w:rPr>
          <w:sz w:val="26"/>
          <w:szCs w:val="26"/>
        </w:rPr>
        <w:t>нерг</w:t>
      </w:r>
      <w:r w:rsidRPr="001210B5">
        <w:rPr>
          <w:sz w:val="26"/>
          <w:szCs w:val="26"/>
        </w:rPr>
        <w:t>е</w:t>
      </w:r>
      <w:r>
        <w:rPr>
          <w:sz w:val="26"/>
          <w:szCs w:val="26"/>
        </w:rPr>
        <w:t>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w:t>
      </w:r>
      <w:r w:rsidRPr="001210B5">
        <w:rPr>
          <w:sz w:val="26"/>
          <w:szCs w:val="26"/>
        </w:rPr>
        <w:t>и</w:t>
      </w:r>
      <w:r>
        <w:rPr>
          <w:sz w:val="26"/>
          <w:szCs w:val="26"/>
        </w:rPr>
        <w:t>вно</w:t>
      </w:r>
      <w:r w:rsidRPr="001210B5">
        <w:rPr>
          <w:sz w:val="26"/>
          <w:szCs w:val="26"/>
        </w:rPr>
        <w:t>с</w:t>
      </w:r>
      <w:r>
        <w:rPr>
          <w:sz w:val="26"/>
          <w:szCs w:val="26"/>
        </w:rPr>
        <w:t>ти для</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w:t>
      </w:r>
      <w:r>
        <w:rPr>
          <w:sz w:val="26"/>
          <w:szCs w:val="26"/>
        </w:rPr>
        <w:t>стр</w:t>
      </w:r>
      <w:r w:rsidRPr="001210B5">
        <w:rPr>
          <w:sz w:val="26"/>
          <w:szCs w:val="26"/>
        </w:rPr>
        <w:t>о</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соо</w:t>
      </w:r>
      <w:r w:rsidRPr="001210B5">
        <w:rPr>
          <w:sz w:val="26"/>
          <w:szCs w:val="26"/>
        </w:rPr>
        <w:t>руж</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и требован</w:t>
      </w:r>
      <w:r w:rsidRPr="001210B5">
        <w:rPr>
          <w:sz w:val="26"/>
          <w:szCs w:val="26"/>
        </w:rPr>
        <w:t>и</w:t>
      </w:r>
      <w:r>
        <w:rPr>
          <w:sz w:val="26"/>
          <w:szCs w:val="26"/>
        </w:rPr>
        <w:t>й</w:t>
      </w:r>
      <w:r w:rsidRPr="001210B5">
        <w:rPr>
          <w:sz w:val="26"/>
          <w:szCs w:val="26"/>
        </w:rPr>
        <w:t xml:space="preserve"> </w:t>
      </w:r>
      <w:r>
        <w:rPr>
          <w:sz w:val="26"/>
          <w:szCs w:val="26"/>
        </w:rPr>
        <w:t>к</w:t>
      </w:r>
      <w:r w:rsidRPr="001210B5">
        <w:rPr>
          <w:sz w:val="26"/>
          <w:szCs w:val="26"/>
        </w:rPr>
        <w:t xml:space="preserve"> </w:t>
      </w:r>
      <w:r>
        <w:rPr>
          <w:sz w:val="26"/>
          <w:szCs w:val="26"/>
        </w:rPr>
        <w:t>пра</w:t>
      </w:r>
      <w:r w:rsidRPr="001210B5">
        <w:rPr>
          <w:sz w:val="26"/>
          <w:szCs w:val="26"/>
        </w:rPr>
        <w:t>в</w:t>
      </w:r>
      <w:r>
        <w:rPr>
          <w:sz w:val="26"/>
          <w:szCs w:val="26"/>
        </w:rPr>
        <w:t>и</w:t>
      </w:r>
      <w:r w:rsidRPr="001210B5">
        <w:rPr>
          <w:sz w:val="26"/>
          <w:szCs w:val="26"/>
        </w:rPr>
        <w:t>л</w:t>
      </w:r>
      <w:r>
        <w:rPr>
          <w:sz w:val="26"/>
          <w:szCs w:val="26"/>
        </w:rPr>
        <w:t>ам</w:t>
      </w:r>
      <w:r w:rsidRPr="001210B5">
        <w:rPr>
          <w:sz w:val="26"/>
          <w:szCs w:val="26"/>
        </w:rPr>
        <w:t xml:space="preserve"> </w:t>
      </w:r>
      <w:r>
        <w:rPr>
          <w:sz w:val="26"/>
          <w:szCs w:val="26"/>
        </w:rPr>
        <w:t>опред</w:t>
      </w:r>
      <w:r w:rsidRPr="001210B5">
        <w:rPr>
          <w:sz w:val="26"/>
          <w:szCs w:val="26"/>
        </w:rPr>
        <w:t>е</w:t>
      </w:r>
      <w:r>
        <w:rPr>
          <w:sz w:val="26"/>
          <w:szCs w:val="26"/>
        </w:rPr>
        <w:t>ле</w:t>
      </w:r>
      <w:r w:rsidRPr="001210B5">
        <w:rPr>
          <w:sz w:val="26"/>
          <w:szCs w:val="26"/>
        </w:rPr>
        <w:t>н</w:t>
      </w:r>
      <w:r>
        <w:rPr>
          <w:sz w:val="26"/>
          <w:szCs w:val="26"/>
        </w:rPr>
        <w:t>ия</w:t>
      </w:r>
      <w:r w:rsidRPr="001210B5">
        <w:rPr>
          <w:sz w:val="26"/>
          <w:szCs w:val="26"/>
        </w:rPr>
        <w:t xml:space="preserve"> к</w:t>
      </w:r>
      <w:r>
        <w:rPr>
          <w:sz w:val="26"/>
          <w:szCs w:val="26"/>
        </w:rPr>
        <w:t>ласса</w:t>
      </w:r>
      <w:r w:rsidRPr="001210B5">
        <w:rPr>
          <w:sz w:val="26"/>
          <w:szCs w:val="26"/>
        </w:rPr>
        <w:t xml:space="preserve"> э</w:t>
      </w:r>
      <w:r>
        <w:rPr>
          <w:sz w:val="26"/>
          <w:szCs w:val="26"/>
        </w:rPr>
        <w:t>не</w:t>
      </w:r>
      <w:r w:rsidRPr="001210B5">
        <w:rPr>
          <w:sz w:val="26"/>
          <w:szCs w:val="26"/>
        </w:rPr>
        <w:t>р</w:t>
      </w:r>
      <w:r>
        <w:rPr>
          <w:sz w:val="26"/>
          <w:szCs w:val="26"/>
        </w:rPr>
        <w:t>ге</w:t>
      </w:r>
      <w:r w:rsidRPr="001210B5">
        <w:rPr>
          <w:sz w:val="26"/>
          <w:szCs w:val="26"/>
        </w:rPr>
        <w:t>тич</w:t>
      </w:r>
      <w:r>
        <w:rPr>
          <w:sz w:val="26"/>
          <w:szCs w:val="26"/>
        </w:rPr>
        <w:t>ес</w:t>
      </w:r>
      <w:r w:rsidRPr="001210B5">
        <w:rPr>
          <w:sz w:val="26"/>
          <w:szCs w:val="26"/>
        </w:rPr>
        <w:t>к</w:t>
      </w:r>
      <w:r>
        <w:rPr>
          <w:sz w:val="26"/>
          <w:szCs w:val="26"/>
        </w:rPr>
        <w:t xml:space="preserve">ой </w:t>
      </w:r>
      <w:r w:rsidRPr="001210B5">
        <w:rPr>
          <w:sz w:val="26"/>
          <w:szCs w:val="26"/>
        </w:rPr>
        <w:t>эф</w:t>
      </w:r>
      <w:r>
        <w:rPr>
          <w:sz w:val="26"/>
          <w:szCs w:val="26"/>
        </w:rPr>
        <w:t>фе</w:t>
      </w:r>
      <w:r w:rsidRPr="001210B5">
        <w:rPr>
          <w:sz w:val="26"/>
          <w:szCs w:val="26"/>
        </w:rPr>
        <w:t>к</w:t>
      </w:r>
      <w:r>
        <w:rPr>
          <w:sz w:val="26"/>
          <w:szCs w:val="26"/>
        </w:rPr>
        <w:t>тивно</w:t>
      </w:r>
      <w:r w:rsidRPr="001210B5">
        <w:rPr>
          <w:sz w:val="26"/>
          <w:szCs w:val="26"/>
        </w:rPr>
        <w:t>с</w:t>
      </w:r>
      <w:r>
        <w:rPr>
          <w:sz w:val="26"/>
          <w:szCs w:val="26"/>
        </w:rPr>
        <w:t xml:space="preserve">ти </w:t>
      </w:r>
      <w:r w:rsidRPr="001210B5">
        <w:rPr>
          <w:sz w:val="26"/>
          <w:szCs w:val="26"/>
        </w:rPr>
        <w:t>м</w:t>
      </w:r>
      <w:r>
        <w:rPr>
          <w:sz w:val="26"/>
          <w:szCs w:val="26"/>
        </w:rPr>
        <w:t>ног</w:t>
      </w:r>
      <w:r w:rsidRPr="001210B5">
        <w:rPr>
          <w:sz w:val="26"/>
          <w:szCs w:val="26"/>
        </w:rPr>
        <w:t>ок</w:t>
      </w:r>
      <w:r>
        <w:rPr>
          <w:sz w:val="26"/>
          <w:szCs w:val="26"/>
        </w:rPr>
        <w:t>ва</w:t>
      </w:r>
      <w:r w:rsidRPr="001210B5">
        <w:rPr>
          <w:sz w:val="26"/>
          <w:szCs w:val="26"/>
        </w:rPr>
        <w:t>р</w:t>
      </w:r>
      <w:r>
        <w:rPr>
          <w:sz w:val="26"/>
          <w:szCs w:val="26"/>
        </w:rPr>
        <w:t>тирн</w:t>
      </w:r>
      <w:r w:rsidRPr="001210B5">
        <w:rPr>
          <w:sz w:val="26"/>
          <w:szCs w:val="26"/>
        </w:rPr>
        <w:t>ы</w:t>
      </w:r>
      <w:r>
        <w:rPr>
          <w:sz w:val="26"/>
          <w:szCs w:val="26"/>
        </w:rPr>
        <w:t>х д</w:t>
      </w:r>
      <w:r w:rsidRPr="001210B5">
        <w:rPr>
          <w:sz w:val="26"/>
          <w:szCs w:val="26"/>
        </w:rPr>
        <w:t>ом</w:t>
      </w:r>
      <w:r>
        <w:rPr>
          <w:sz w:val="26"/>
          <w:szCs w:val="26"/>
        </w:rPr>
        <w:t>ов"</w:t>
      </w:r>
      <w:r w:rsidRPr="001210B5">
        <w:rPr>
          <w:sz w:val="26"/>
          <w:szCs w:val="26"/>
        </w:rPr>
        <w:t xml:space="preserve"> </w:t>
      </w:r>
      <w:r>
        <w:rPr>
          <w:sz w:val="26"/>
          <w:szCs w:val="26"/>
        </w:rPr>
        <w:t>(с</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и</w:t>
      </w:r>
      <w:r w:rsidRPr="001210B5">
        <w:rPr>
          <w:sz w:val="26"/>
          <w:szCs w:val="26"/>
        </w:rPr>
        <w:t xml:space="preserve"> </w:t>
      </w:r>
      <w:r>
        <w:rPr>
          <w:sz w:val="26"/>
          <w:szCs w:val="26"/>
        </w:rPr>
        <w:t>допо</w:t>
      </w:r>
      <w:r w:rsidRPr="001210B5">
        <w:rPr>
          <w:sz w:val="26"/>
          <w:szCs w:val="26"/>
        </w:rPr>
        <w:t>л</w:t>
      </w:r>
      <w:r>
        <w:rPr>
          <w:sz w:val="26"/>
          <w:szCs w:val="26"/>
        </w:rPr>
        <w:t>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о</w:t>
      </w:r>
      <w:r w:rsidRPr="001210B5">
        <w:rPr>
          <w:sz w:val="26"/>
          <w:szCs w:val="26"/>
        </w:rPr>
        <w:t xml:space="preserve"> </w:t>
      </w:r>
      <w:r>
        <w:rPr>
          <w:sz w:val="26"/>
          <w:szCs w:val="26"/>
        </w:rPr>
        <w:t>26</w:t>
      </w:r>
      <w:r w:rsidRPr="001210B5">
        <w:rPr>
          <w:sz w:val="26"/>
          <w:szCs w:val="26"/>
        </w:rPr>
        <w:t xml:space="preserve"> м</w:t>
      </w:r>
      <w:r>
        <w:rPr>
          <w:sz w:val="26"/>
          <w:szCs w:val="26"/>
        </w:rPr>
        <w:t>а</w:t>
      </w:r>
      <w:r w:rsidRPr="001210B5">
        <w:rPr>
          <w:sz w:val="26"/>
          <w:szCs w:val="26"/>
        </w:rPr>
        <w:t>р</w:t>
      </w:r>
      <w:r>
        <w:rPr>
          <w:sz w:val="26"/>
          <w:szCs w:val="26"/>
        </w:rPr>
        <w:t>та</w:t>
      </w:r>
      <w:r w:rsidRPr="001210B5">
        <w:rPr>
          <w:sz w:val="26"/>
          <w:szCs w:val="26"/>
        </w:rPr>
        <w:t xml:space="preserve"> </w:t>
      </w:r>
      <w:r>
        <w:rPr>
          <w:sz w:val="26"/>
          <w:szCs w:val="26"/>
        </w:rPr>
        <w:t>2014</w:t>
      </w:r>
      <w:r w:rsidRPr="001210B5">
        <w:rPr>
          <w:sz w:val="26"/>
          <w:szCs w:val="26"/>
        </w:rPr>
        <w:t xml:space="preserve"> </w:t>
      </w:r>
      <w:r>
        <w:rPr>
          <w:sz w:val="26"/>
          <w:szCs w:val="26"/>
        </w:rPr>
        <w:t>г.)</w:t>
      </w:r>
      <w:r w:rsidRPr="001210B5">
        <w:rPr>
          <w:sz w:val="26"/>
          <w:szCs w:val="26"/>
        </w:rPr>
        <w:t xml:space="preserve"> </w:t>
      </w:r>
      <w:r>
        <w:rPr>
          <w:sz w:val="26"/>
          <w:szCs w:val="26"/>
        </w:rPr>
        <w:t>и Федера</w:t>
      </w:r>
      <w:r w:rsidRPr="001210B5">
        <w:rPr>
          <w:sz w:val="26"/>
          <w:szCs w:val="26"/>
        </w:rPr>
        <w:t>л</w:t>
      </w:r>
      <w:r>
        <w:rPr>
          <w:sz w:val="26"/>
          <w:szCs w:val="26"/>
        </w:rPr>
        <w:t xml:space="preserve">ьном </w:t>
      </w:r>
      <w:r w:rsidRPr="001210B5">
        <w:rPr>
          <w:sz w:val="26"/>
          <w:szCs w:val="26"/>
        </w:rPr>
        <w:t>зак</w:t>
      </w:r>
      <w:r>
        <w:rPr>
          <w:sz w:val="26"/>
          <w:szCs w:val="26"/>
        </w:rPr>
        <w:t xml:space="preserve">оне от  </w:t>
      </w:r>
      <w:r w:rsidRPr="001210B5">
        <w:rPr>
          <w:sz w:val="26"/>
          <w:szCs w:val="26"/>
        </w:rPr>
        <w:t xml:space="preserve"> </w:t>
      </w:r>
      <w:r>
        <w:rPr>
          <w:sz w:val="26"/>
          <w:szCs w:val="26"/>
        </w:rPr>
        <w:t>23.</w:t>
      </w:r>
      <w:r w:rsidRPr="001210B5">
        <w:rPr>
          <w:sz w:val="26"/>
          <w:szCs w:val="26"/>
        </w:rPr>
        <w:t>1</w:t>
      </w:r>
      <w:r>
        <w:rPr>
          <w:sz w:val="26"/>
          <w:szCs w:val="26"/>
        </w:rPr>
        <w:t xml:space="preserve">1.2009 г.  </w:t>
      </w:r>
      <w:r w:rsidRPr="001210B5">
        <w:rPr>
          <w:sz w:val="26"/>
          <w:szCs w:val="26"/>
        </w:rPr>
        <w:t xml:space="preserve"> </w:t>
      </w:r>
      <w:r>
        <w:rPr>
          <w:sz w:val="26"/>
          <w:szCs w:val="26"/>
        </w:rPr>
        <w:t xml:space="preserve">№  </w:t>
      </w:r>
      <w:r w:rsidRPr="001210B5">
        <w:rPr>
          <w:sz w:val="26"/>
          <w:szCs w:val="26"/>
        </w:rPr>
        <w:t xml:space="preserve"> </w:t>
      </w:r>
      <w:r>
        <w:rPr>
          <w:sz w:val="26"/>
          <w:szCs w:val="26"/>
        </w:rPr>
        <w:t>261</w:t>
      </w:r>
      <w:r w:rsidRPr="001210B5">
        <w:rPr>
          <w:sz w:val="26"/>
          <w:szCs w:val="26"/>
        </w:rPr>
        <w:t>-</w:t>
      </w:r>
      <w:r>
        <w:rPr>
          <w:sz w:val="26"/>
          <w:szCs w:val="26"/>
        </w:rPr>
        <w:t xml:space="preserve">ФЗ </w:t>
      </w:r>
      <w:r w:rsidRPr="001210B5">
        <w:rPr>
          <w:sz w:val="26"/>
          <w:szCs w:val="26"/>
        </w:rPr>
        <w:t>«О</w:t>
      </w:r>
      <w:r>
        <w:rPr>
          <w:sz w:val="26"/>
          <w:szCs w:val="26"/>
        </w:rPr>
        <w:t xml:space="preserve">б </w:t>
      </w:r>
      <w:r w:rsidRPr="001210B5">
        <w:rPr>
          <w:sz w:val="26"/>
          <w:szCs w:val="26"/>
        </w:rPr>
        <w:t>эн</w:t>
      </w:r>
      <w:r>
        <w:rPr>
          <w:sz w:val="26"/>
          <w:szCs w:val="26"/>
        </w:rPr>
        <w:t>ергосбереж</w:t>
      </w:r>
      <w:r w:rsidRPr="001210B5">
        <w:rPr>
          <w:sz w:val="26"/>
          <w:szCs w:val="26"/>
        </w:rPr>
        <w:t>е</w:t>
      </w:r>
      <w:r>
        <w:rPr>
          <w:sz w:val="26"/>
          <w:szCs w:val="26"/>
        </w:rPr>
        <w:t>н</w:t>
      </w:r>
      <w:r w:rsidRPr="001210B5">
        <w:rPr>
          <w:sz w:val="26"/>
          <w:szCs w:val="26"/>
        </w:rPr>
        <w:t>и</w:t>
      </w:r>
      <w:r>
        <w:rPr>
          <w:sz w:val="26"/>
          <w:szCs w:val="26"/>
        </w:rPr>
        <w:t xml:space="preserve">и и  </w:t>
      </w:r>
      <w:r w:rsidRPr="001210B5">
        <w:rPr>
          <w:sz w:val="26"/>
          <w:szCs w:val="26"/>
        </w:rPr>
        <w:t xml:space="preserve"> </w:t>
      </w:r>
      <w:r>
        <w:rPr>
          <w:sz w:val="26"/>
          <w:szCs w:val="26"/>
        </w:rPr>
        <w:t>о пов</w:t>
      </w:r>
      <w:r w:rsidRPr="001210B5">
        <w:rPr>
          <w:sz w:val="26"/>
          <w:szCs w:val="26"/>
        </w:rPr>
        <w:t>ы</w:t>
      </w:r>
      <w:r>
        <w:rPr>
          <w:sz w:val="26"/>
          <w:szCs w:val="26"/>
        </w:rPr>
        <w:t>шен</w:t>
      </w:r>
      <w:r w:rsidRPr="001210B5">
        <w:rPr>
          <w:sz w:val="26"/>
          <w:szCs w:val="26"/>
        </w:rPr>
        <w:t>и</w:t>
      </w:r>
      <w:r>
        <w:rPr>
          <w:sz w:val="26"/>
          <w:szCs w:val="26"/>
        </w:rPr>
        <w:t>и</w:t>
      </w:r>
      <w:r w:rsidRPr="001210B5">
        <w:rPr>
          <w:sz w:val="26"/>
          <w:szCs w:val="26"/>
        </w:rPr>
        <w:t xml:space="preserve"> э</w:t>
      </w:r>
      <w:r>
        <w:rPr>
          <w:sz w:val="26"/>
          <w:szCs w:val="26"/>
        </w:rPr>
        <w:t>нер</w:t>
      </w:r>
      <w:r w:rsidRPr="001210B5">
        <w:rPr>
          <w:sz w:val="26"/>
          <w:szCs w:val="26"/>
        </w:rPr>
        <w:t>г</w:t>
      </w:r>
      <w:r>
        <w:rPr>
          <w:sz w:val="26"/>
          <w:szCs w:val="26"/>
        </w:rPr>
        <w:t>ет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тивн</w:t>
      </w:r>
      <w:r w:rsidRPr="001210B5">
        <w:rPr>
          <w:sz w:val="26"/>
          <w:szCs w:val="26"/>
        </w:rPr>
        <w:t>ос</w:t>
      </w:r>
      <w:r>
        <w:rPr>
          <w:sz w:val="26"/>
          <w:szCs w:val="26"/>
        </w:rPr>
        <w:t>ти и</w:t>
      </w:r>
      <w:r w:rsidRPr="001210B5">
        <w:rPr>
          <w:sz w:val="26"/>
          <w:szCs w:val="26"/>
        </w:rPr>
        <w:t xml:space="preserve"> </w:t>
      </w:r>
      <w:r>
        <w:rPr>
          <w:sz w:val="26"/>
          <w:szCs w:val="26"/>
        </w:rPr>
        <w:t>о</w:t>
      </w:r>
      <w:r w:rsidRPr="001210B5">
        <w:rPr>
          <w:sz w:val="26"/>
          <w:szCs w:val="26"/>
        </w:rPr>
        <w:t xml:space="preserve"> </w:t>
      </w:r>
      <w:r>
        <w:rPr>
          <w:sz w:val="26"/>
          <w:szCs w:val="26"/>
        </w:rPr>
        <w:t>вне</w:t>
      </w:r>
      <w:r w:rsidRPr="001210B5">
        <w:rPr>
          <w:sz w:val="26"/>
          <w:szCs w:val="26"/>
        </w:rPr>
        <w:t>с</w:t>
      </w:r>
      <w:r>
        <w:rPr>
          <w:sz w:val="26"/>
          <w:szCs w:val="26"/>
        </w:rPr>
        <w:t>ен</w:t>
      </w:r>
      <w:r w:rsidRPr="001210B5">
        <w:rPr>
          <w:sz w:val="26"/>
          <w:szCs w:val="26"/>
        </w:rPr>
        <w:t>и</w:t>
      </w:r>
      <w:r>
        <w:rPr>
          <w:sz w:val="26"/>
          <w:szCs w:val="26"/>
        </w:rPr>
        <w:t>и</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ий</w:t>
      </w:r>
      <w:r w:rsidRPr="001210B5">
        <w:rPr>
          <w:sz w:val="26"/>
          <w:szCs w:val="26"/>
        </w:rPr>
        <w:t xml:space="preserve"> </w:t>
      </w:r>
      <w:r>
        <w:rPr>
          <w:sz w:val="26"/>
          <w:szCs w:val="26"/>
        </w:rPr>
        <w:t>в</w:t>
      </w:r>
      <w:r w:rsidRPr="001210B5">
        <w:rPr>
          <w:sz w:val="26"/>
          <w:szCs w:val="26"/>
        </w:rPr>
        <w:t xml:space="preserve"> </w:t>
      </w:r>
      <w:r>
        <w:rPr>
          <w:sz w:val="26"/>
          <w:szCs w:val="26"/>
        </w:rPr>
        <w:t>отдельн</w:t>
      </w:r>
      <w:r w:rsidRPr="001210B5">
        <w:rPr>
          <w:sz w:val="26"/>
          <w:szCs w:val="26"/>
        </w:rPr>
        <w:t>ы</w:t>
      </w:r>
      <w:r>
        <w:rPr>
          <w:sz w:val="26"/>
          <w:szCs w:val="26"/>
        </w:rPr>
        <w:t xml:space="preserve">е </w:t>
      </w:r>
      <w:r w:rsidRPr="001210B5">
        <w:rPr>
          <w:sz w:val="26"/>
          <w:szCs w:val="26"/>
        </w:rPr>
        <w:t>з</w:t>
      </w:r>
      <w:r>
        <w:rPr>
          <w:sz w:val="26"/>
          <w:szCs w:val="26"/>
        </w:rPr>
        <w:t>а</w:t>
      </w:r>
      <w:r w:rsidRPr="001210B5">
        <w:rPr>
          <w:sz w:val="26"/>
          <w:szCs w:val="26"/>
        </w:rPr>
        <w:t>к</w:t>
      </w:r>
      <w:r>
        <w:rPr>
          <w:sz w:val="26"/>
          <w:szCs w:val="26"/>
        </w:rPr>
        <w:t>онодат</w:t>
      </w:r>
      <w:r w:rsidRPr="001210B5">
        <w:rPr>
          <w:sz w:val="26"/>
          <w:szCs w:val="26"/>
        </w:rPr>
        <w:t>е</w:t>
      </w:r>
      <w:r>
        <w:rPr>
          <w:sz w:val="26"/>
          <w:szCs w:val="26"/>
        </w:rPr>
        <w:t>льн</w:t>
      </w:r>
      <w:r w:rsidRPr="001210B5">
        <w:rPr>
          <w:sz w:val="26"/>
          <w:szCs w:val="26"/>
        </w:rPr>
        <w:t>ы</w:t>
      </w:r>
      <w:r>
        <w:rPr>
          <w:sz w:val="26"/>
          <w:szCs w:val="26"/>
        </w:rPr>
        <w:t xml:space="preserve">е </w:t>
      </w:r>
      <w:r w:rsidRPr="001210B5">
        <w:rPr>
          <w:sz w:val="26"/>
          <w:szCs w:val="26"/>
        </w:rPr>
        <w:t>ак</w:t>
      </w:r>
      <w:r>
        <w:rPr>
          <w:sz w:val="26"/>
          <w:szCs w:val="26"/>
        </w:rPr>
        <w:t>ты</w:t>
      </w:r>
      <w:r w:rsidRPr="001210B5">
        <w:rPr>
          <w:sz w:val="26"/>
          <w:szCs w:val="26"/>
        </w:rPr>
        <w:t xml:space="preserve"> </w:t>
      </w:r>
      <w:r>
        <w:rPr>
          <w:sz w:val="26"/>
          <w:szCs w:val="26"/>
        </w:rPr>
        <w:t>Росси</w:t>
      </w:r>
      <w:r w:rsidRPr="001210B5">
        <w:rPr>
          <w:sz w:val="26"/>
          <w:szCs w:val="26"/>
        </w:rPr>
        <w:t>йск</w:t>
      </w:r>
      <w:r>
        <w:rPr>
          <w:sz w:val="26"/>
          <w:szCs w:val="26"/>
        </w:rPr>
        <w:t>ой</w:t>
      </w:r>
      <w:r w:rsidRPr="001210B5">
        <w:rPr>
          <w:sz w:val="26"/>
          <w:szCs w:val="26"/>
        </w:rPr>
        <w:t xml:space="preserve"> Фе</w:t>
      </w:r>
      <w:r>
        <w:rPr>
          <w:sz w:val="26"/>
          <w:szCs w:val="26"/>
        </w:rPr>
        <w:t>дера</w:t>
      </w:r>
      <w:r w:rsidRPr="001210B5">
        <w:rPr>
          <w:sz w:val="26"/>
          <w:szCs w:val="26"/>
        </w:rPr>
        <w:t>ц</w:t>
      </w:r>
      <w:r>
        <w:rPr>
          <w:sz w:val="26"/>
          <w:szCs w:val="26"/>
        </w:rPr>
        <w:t>и</w:t>
      </w:r>
      <w:r w:rsidRPr="001210B5">
        <w:rPr>
          <w:sz w:val="26"/>
          <w:szCs w:val="26"/>
        </w:rPr>
        <w:t>и»</w:t>
      </w:r>
      <w:r>
        <w:rPr>
          <w:sz w:val="26"/>
          <w:szCs w:val="26"/>
        </w:rPr>
        <w:t>.</w:t>
      </w:r>
      <w:r w:rsidRPr="001210B5">
        <w:rPr>
          <w:sz w:val="26"/>
          <w:szCs w:val="26"/>
        </w:rPr>
        <w:t xml:space="preserve"> </w:t>
      </w:r>
      <w:r>
        <w:rPr>
          <w:sz w:val="26"/>
          <w:szCs w:val="26"/>
        </w:rPr>
        <w:t>Пр</w:t>
      </w:r>
      <w:r w:rsidRPr="001210B5">
        <w:rPr>
          <w:sz w:val="26"/>
          <w:szCs w:val="26"/>
        </w:rPr>
        <w:t>о</w:t>
      </w:r>
      <w:r>
        <w:rPr>
          <w:sz w:val="26"/>
          <w:szCs w:val="26"/>
        </w:rPr>
        <w:t>гнозы</w:t>
      </w:r>
      <w:r w:rsidRPr="001210B5">
        <w:rPr>
          <w:sz w:val="26"/>
          <w:szCs w:val="26"/>
        </w:rPr>
        <w:t xml:space="preserve"> уд</w:t>
      </w:r>
      <w:r>
        <w:rPr>
          <w:sz w:val="26"/>
          <w:szCs w:val="26"/>
        </w:rPr>
        <w:t>ельн</w:t>
      </w:r>
      <w:r w:rsidRPr="001210B5">
        <w:rPr>
          <w:sz w:val="26"/>
          <w:szCs w:val="26"/>
        </w:rPr>
        <w:t>ы</w:t>
      </w:r>
      <w:r>
        <w:rPr>
          <w:sz w:val="26"/>
          <w:szCs w:val="26"/>
        </w:rPr>
        <w:t>х</w:t>
      </w:r>
      <w:r w:rsidRPr="001210B5">
        <w:rPr>
          <w:sz w:val="26"/>
          <w:szCs w:val="26"/>
        </w:rPr>
        <w:t xml:space="preserve"> </w:t>
      </w:r>
      <w:r>
        <w:rPr>
          <w:sz w:val="26"/>
          <w:szCs w:val="26"/>
        </w:rPr>
        <w:t>ра</w:t>
      </w:r>
      <w:r w:rsidRPr="001210B5">
        <w:rPr>
          <w:sz w:val="26"/>
          <w:szCs w:val="26"/>
        </w:rPr>
        <w:t>с</w:t>
      </w:r>
      <w:r>
        <w:rPr>
          <w:sz w:val="26"/>
          <w:szCs w:val="26"/>
        </w:rPr>
        <w:t>ход</w:t>
      </w:r>
      <w:r w:rsidRPr="001210B5">
        <w:rPr>
          <w:sz w:val="26"/>
          <w:szCs w:val="26"/>
        </w:rPr>
        <w:t>о</w:t>
      </w:r>
      <w:r>
        <w:rPr>
          <w:sz w:val="26"/>
          <w:szCs w:val="26"/>
        </w:rPr>
        <w:t>в тепловой</w:t>
      </w:r>
      <w:r w:rsidRPr="001210B5">
        <w:rPr>
          <w:sz w:val="26"/>
          <w:szCs w:val="26"/>
        </w:rPr>
        <w:t xml:space="preserve"> э</w:t>
      </w:r>
      <w:r>
        <w:rPr>
          <w:sz w:val="26"/>
          <w:szCs w:val="26"/>
        </w:rPr>
        <w:t>н</w:t>
      </w:r>
      <w:r w:rsidRPr="001210B5">
        <w:rPr>
          <w:sz w:val="26"/>
          <w:szCs w:val="26"/>
        </w:rPr>
        <w:t>е</w:t>
      </w:r>
      <w:r>
        <w:rPr>
          <w:sz w:val="26"/>
          <w:szCs w:val="26"/>
        </w:rPr>
        <w:t>ргии</w:t>
      </w:r>
      <w:r w:rsidRPr="001210B5">
        <w:rPr>
          <w:sz w:val="26"/>
          <w:szCs w:val="26"/>
        </w:rPr>
        <w:t xml:space="preserve"> н</w:t>
      </w:r>
      <w:r>
        <w:rPr>
          <w:sz w:val="26"/>
          <w:szCs w:val="26"/>
        </w:rPr>
        <w:t>а</w:t>
      </w:r>
      <w:r w:rsidRPr="001210B5">
        <w:rPr>
          <w:sz w:val="26"/>
          <w:szCs w:val="26"/>
        </w:rPr>
        <w:t xml:space="preserve"> </w:t>
      </w:r>
      <w:r>
        <w:rPr>
          <w:sz w:val="26"/>
          <w:szCs w:val="26"/>
        </w:rPr>
        <w:t>горячее</w:t>
      </w:r>
      <w:r w:rsidRPr="001210B5">
        <w:rPr>
          <w:sz w:val="26"/>
          <w:szCs w:val="26"/>
        </w:rPr>
        <w:t xml:space="preserve"> </w:t>
      </w:r>
      <w:r>
        <w:rPr>
          <w:sz w:val="26"/>
          <w:szCs w:val="26"/>
        </w:rPr>
        <w:t>во</w:t>
      </w:r>
      <w:r w:rsidRPr="001210B5">
        <w:rPr>
          <w:sz w:val="26"/>
          <w:szCs w:val="26"/>
        </w:rPr>
        <w:t>д</w:t>
      </w:r>
      <w:r>
        <w:rPr>
          <w:sz w:val="26"/>
          <w:szCs w:val="26"/>
        </w:rPr>
        <w:t>осна</w:t>
      </w:r>
      <w:r w:rsidRPr="001210B5">
        <w:rPr>
          <w:sz w:val="26"/>
          <w:szCs w:val="26"/>
        </w:rPr>
        <w:t>бже</w:t>
      </w:r>
      <w:r>
        <w:rPr>
          <w:sz w:val="26"/>
          <w:szCs w:val="26"/>
        </w:rPr>
        <w:t>н</w:t>
      </w:r>
      <w:r w:rsidRPr="001210B5">
        <w:rPr>
          <w:sz w:val="26"/>
          <w:szCs w:val="26"/>
        </w:rPr>
        <w:t>и</w:t>
      </w:r>
      <w:r>
        <w:rPr>
          <w:sz w:val="26"/>
          <w:szCs w:val="26"/>
        </w:rPr>
        <w:t>е, рассчитан</w:t>
      </w:r>
      <w:r w:rsidRPr="001210B5">
        <w:rPr>
          <w:sz w:val="26"/>
          <w:szCs w:val="26"/>
        </w:rPr>
        <w:t>ны</w:t>
      </w:r>
      <w:r>
        <w:rPr>
          <w:sz w:val="26"/>
          <w:szCs w:val="26"/>
        </w:rPr>
        <w:t>е</w:t>
      </w:r>
      <w:r w:rsidRPr="001210B5">
        <w:rPr>
          <w:sz w:val="26"/>
          <w:szCs w:val="26"/>
        </w:rPr>
        <w:t xml:space="preserve"> </w:t>
      </w:r>
      <w:r>
        <w:rPr>
          <w:sz w:val="26"/>
          <w:szCs w:val="26"/>
        </w:rPr>
        <w:t>с</w:t>
      </w:r>
      <w:r w:rsidRPr="001210B5">
        <w:rPr>
          <w:sz w:val="26"/>
          <w:szCs w:val="26"/>
        </w:rPr>
        <w:t xml:space="preserve"> уч</w:t>
      </w:r>
      <w:r>
        <w:rPr>
          <w:sz w:val="26"/>
          <w:szCs w:val="26"/>
        </w:rPr>
        <w:t>ет</w:t>
      </w:r>
      <w:r w:rsidRPr="001210B5">
        <w:rPr>
          <w:sz w:val="26"/>
          <w:szCs w:val="26"/>
        </w:rPr>
        <w:t>о</w:t>
      </w:r>
      <w:r>
        <w:rPr>
          <w:sz w:val="26"/>
          <w:szCs w:val="26"/>
        </w:rPr>
        <w:t>м</w:t>
      </w:r>
      <w:r w:rsidRPr="001210B5">
        <w:rPr>
          <w:sz w:val="26"/>
          <w:szCs w:val="26"/>
        </w:rPr>
        <w:t xml:space="preserve"> </w:t>
      </w:r>
      <w:r>
        <w:rPr>
          <w:sz w:val="26"/>
          <w:szCs w:val="26"/>
        </w:rPr>
        <w:t>дан</w:t>
      </w:r>
      <w:r w:rsidRPr="001210B5">
        <w:rPr>
          <w:sz w:val="26"/>
          <w:szCs w:val="26"/>
        </w:rPr>
        <w:t>ны</w:t>
      </w:r>
      <w:r>
        <w:rPr>
          <w:sz w:val="26"/>
          <w:szCs w:val="26"/>
        </w:rPr>
        <w:t>х требован</w:t>
      </w:r>
      <w:r w:rsidRPr="001210B5">
        <w:rPr>
          <w:sz w:val="26"/>
          <w:szCs w:val="26"/>
        </w:rPr>
        <w:t>и</w:t>
      </w:r>
      <w:r>
        <w:rPr>
          <w:sz w:val="26"/>
          <w:szCs w:val="26"/>
        </w:rPr>
        <w:t>й</w:t>
      </w:r>
      <w:r w:rsidRPr="001210B5">
        <w:rPr>
          <w:sz w:val="26"/>
          <w:szCs w:val="26"/>
        </w:rPr>
        <w:t xml:space="preserve"> п</w:t>
      </w:r>
      <w:r>
        <w:rPr>
          <w:sz w:val="26"/>
          <w:szCs w:val="26"/>
        </w:rPr>
        <w:t>р</w:t>
      </w:r>
      <w:r w:rsidRPr="001210B5">
        <w:rPr>
          <w:sz w:val="26"/>
          <w:szCs w:val="26"/>
        </w:rPr>
        <w:t>е</w:t>
      </w:r>
      <w:r>
        <w:rPr>
          <w:sz w:val="26"/>
          <w:szCs w:val="26"/>
        </w:rPr>
        <w:t>дстав</w:t>
      </w:r>
      <w:r w:rsidRPr="001210B5">
        <w:rPr>
          <w:sz w:val="26"/>
          <w:szCs w:val="26"/>
        </w:rPr>
        <w:t>л</w:t>
      </w:r>
      <w:r>
        <w:rPr>
          <w:sz w:val="26"/>
          <w:szCs w:val="26"/>
        </w:rPr>
        <w:t>ены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2C30340C" w14:textId="77777777" w:rsidR="006D06B3" w:rsidRDefault="006D06B3" w:rsidP="00C22502">
      <w:pPr>
        <w:widowControl w:val="0"/>
        <w:autoSpaceDE w:val="0"/>
        <w:autoSpaceDN w:val="0"/>
        <w:adjustRightInd w:val="0"/>
        <w:ind w:left="222" w:right="13"/>
        <w:rPr>
          <w:b/>
          <w:bCs/>
        </w:rPr>
      </w:pPr>
    </w:p>
    <w:p w14:paraId="50498B3F" w14:textId="7A8D8E49"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Таблица 2</w:t>
      </w:r>
      <w:r w:rsidR="00A61E1C">
        <w:rPr>
          <w:sz w:val="26"/>
          <w:szCs w:val="26"/>
        </w:rPr>
        <w:t>6</w:t>
      </w:r>
      <w:r>
        <w:rPr>
          <w:sz w:val="26"/>
          <w:szCs w:val="26"/>
        </w:rPr>
        <w:t xml:space="preserve"> - </w:t>
      </w:r>
      <w:r w:rsidRPr="008B3021">
        <w:rPr>
          <w:sz w:val="26"/>
          <w:szCs w:val="26"/>
        </w:rPr>
        <w:t>Прогнозы перспективных удельных расходов тепловой энергии на горячее водоснабжение</w:t>
      </w:r>
    </w:p>
    <w:tbl>
      <w:tblPr>
        <w:tblW w:w="0" w:type="auto"/>
        <w:tblInd w:w="108" w:type="dxa"/>
        <w:tblLayout w:type="fixed"/>
        <w:tblCellMar>
          <w:left w:w="0" w:type="dxa"/>
          <w:right w:w="0" w:type="dxa"/>
        </w:tblCellMar>
        <w:tblLook w:val="0000" w:firstRow="0" w:lastRow="0" w:firstColumn="0" w:lastColumn="0" w:noHBand="0" w:noVBand="0"/>
      </w:tblPr>
      <w:tblGrid>
        <w:gridCol w:w="1971"/>
        <w:gridCol w:w="1366"/>
        <w:gridCol w:w="874"/>
        <w:gridCol w:w="876"/>
        <w:gridCol w:w="874"/>
        <w:gridCol w:w="876"/>
        <w:gridCol w:w="876"/>
        <w:gridCol w:w="881"/>
        <w:gridCol w:w="1263"/>
      </w:tblGrid>
      <w:tr w:rsidR="006D06B3" w:rsidRPr="00CA1746" w14:paraId="06B547D2" w14:textId="77777777" w:rsidTr="00602C77">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14:paraId="306FD664"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4D808063" w14:textId="77777777" w:rsidR="006D06B3" w:rsidRPr="00CA1746" w:rsidRDefault="006D06B3" w:rsidP="00C22502">
            <w:pPr>
              <w:widowControl w:val="0"/>
              <w:autoSpaceDE w:val="0"/>
              <w:autoSpaceDN w:val="0"/>
              <w:adjustRightInd w:val="0"/>
              <w:spacing w:line="200" w:lineRule="exact"/>
              <w:ind w:right="13"/>
              <w:rPr>
                <w:sz w:val="22"/>
                <w:szCs w:val="22"/>
              </w:rPr>
            </w:pPr>
          </w:p>
          <w:p w14:paraId="55CA296F" w14:textId="77777777" w:rsidR="006D06B3" w:rsidRPr="00CA1746" w:rsidRDefault="006D06B3" w:rsidP="00C22502">
            <w:pPr>
              <w:widowControl w:val="0"/>
              <w:autoSpaceDE w:val="0"/>
              <w:autoSpaceDN w:val="0"/>
              <w:adjustRightInd w:val="0"/>
              <w:ind w:left="244" w:right="13"/>
              <w:rPr>
                <w:sz w:val="22"/>
                <w:szCs w:val="22"/>
              </w:rPr>
            </w:pPr>
            <w:r w:rsidRPr="00CA1746">
              <w:rPr>
                <w:b/>
                <w:bCs/>
                <w:spacing w:val="1"/>
                <w:sz w:val="22"/>
                <w:szCs w:val="22"/>
              </w:rPr>
              <w:t>Н</w:t>
            </w:r>
            <w:r w:rsidRPr="00CA1746">
              <w:rPr>
                <w:b/>
                <w:bCs/>
                <w:sz w:val="22"/>
                <w:szCs w:val="22"/>
              </w:rPr>
              <w:t>а</w:t>
            </w:r>
            <w:r w:rsidRPr="00CA1746">
              <w:rPr>
                <w:b/>
                <w:bCs/>
                <w:spacing w:val="-2"/>
                <w:sz w:val="22"/>
                <w:szCs w:val="22"/>
              </w:rPr>
              <w:t>и</w:t>
            </w:r>
            <w:r w:rsidRPr="00CA1746">
              <w:rPr>
                <w:b/>
                <w:bCs/>
                <w:spacing w:val="1"/>
                <w:sz w:val="22"/>
                <w:szCs w:val="22"/>
              </w:rPr>
              <w:t>м</w:t>
            </w:r>
            <w:r w:rsidRPr="00CA1746">
              <w:rPr>
                <w:b/>
                <w:bCs/>
                <w:sz w:val="22"/>
                <w:szCs w:val="22"/>
              </w:rPr>
              <w:t>ен</w:t>
            </w:r>
            <w:r w:rsidRPr="00CA1746">
              <w:rPr>
                <w:b/>
                <w:bCs/>
                <w:spacing w:val="-2"/>
                <w:sz w:val="22"/>
                <w:szCs w:val="22"/>
              </w:rPr>
              <w:t>о</w:t>
            </w:r>
            <w:r w:rsidRPr="00CA1746">
              <w:rPr>
                <w:b/>
                <w:bCs/>
                <w:sz w:val="22"/>
                <w:szCs w:val="22"/>
              </w:rPr>
              <w:t>ван</w:t>
            </w:r>
            <w:r w:rsidRPr="00CA1746">
              <w:rPr>
                <w:b/>
                <w:bCs/>
                <w:spacing w:val="-2"/>
                <w:sz w:val="22"/>
                <w:szCs w:val="22"/>
              </w:rPr>
              <w:t>и</w:t>
            </w:r>
            <w:r w:rsidRPr="00CA1746">
              <w:rPr>
                <w:b/>
                <w:bCs/>
                <w:sz w:val="22"/>
                <w:szCs w:val="22"/>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14:paraId="47A46E80"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0A3002EA" w14:textId="77777777" w:rsidR="006D06B3" w:rsidRPr="00CA1746" w:rsidRDefault="006D06B3" w:rsidP="00C22502">
            <w:pPr>
              <w:widowControl w:val="0"/>
              <w:autoSpaceDE w:val="0"/>
              <w:autoSpaceDN w:val="0"/>
              <w:adjustRightInd w:val="0"/>
              <w:spacing w:line="200" w:lineRule="exact"/>
              <w:ind w:right="13"/>
              <w:rPr>
                <w:sz w:val="22"/>
                <w:szCs w:val="22"/>
              </w:rPr>
            </w:pPr>
          </w:p>
          <w:p w14:paraId="6EEC7963" w14:textId="77777777" w:rsidR="006D06B3" w:rsidRPr="00CA1746" w:rsidRDefault="006D06B3" w:rsidP="00C22502">
            <w:pPr>
              <w:widowControl w:val="0"/>
              <w:autoSpaceDE w:val="0"/>
              <w:autoSpaceDN w:val="0"/>
              <w:adjustRightInd w:val="0"/>
              <w:ind w:left="45" w:right="13"/>
              <w:rPr>
                <w:sz w:val="22"/>
                <w:szCs w:val="22"/>
              </w:rPr>
            </w:pPr>
            <w:r w:rsidRPr="00CA1746">
              <w:rPr>
                <w:b/>
                <w:bCs/>
                <w:spacing w:val="2"/>
                <w:sz w:val="22"/>
                <w:szCs w:val="22"/>
              </w:rPr>
              <w:t>Р</w:t>
            </w:r>
            <w:r w:rsidRPr="00CA1746">
              <w:rPr>
                <w:b/>
                <w:bCs/>
                <w:sz w:val="22"/>
                <w:szCs w:val="22"/>
              </w:rPr>
              <w:t>а</w:t>
            </w:r>
            <w:r w:rsidRPr="00CA1746">
              <w:rPr>
                <w:b/>
                <w:bCs/>
                <w:spacing w:val="-2"/>
                <w:sz w:val="22"/>
                <w:szCs w:val="22"/>
              </w:rPr>
              <w:t>з</w:t>
            </w:r>
            <w:r w:rsidRPr="00CA1746">
              <w:rPr>
                <w:b/>
                <w:bCs/>
                <w:spacing w:val="1"/>
                <w:sz w:val="22"/>
                <w:szCs w:val="22"/>
              </w:rPr>
              <w:t>м</w:t>
            </w:r>
            <w:r w:rsidRPr="00CA1746">
              <w:rPr>
                <w:b/>
                <w:bCs/>
                <w:sz w:val="22"/>
                <w:szCs w:val="22"/>
              </w:rPr>
              <w:t>ер</w:t>
            </w:r>
            <w:r w:rsidRPr="00CA1746">
              <w:rPr>
                <w:b/>
                <w:bCs/>
                <w:spacing w:val="-2"/>
                <w:sz w:val="22"/>
                <w:szCs w:val="22"/>
              </w:rPr>
              <w:t>н</w:t>
            </w:r>
            <w:r w:rsidRPr="00CA1746">
              <w:rPr>
                <w:b/>
                <w:bCs/>
                <w:sz w:val="22"/>
                <w:szCs w:val="22"/>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14:paraId="00F9B584"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pacing w:val="1"/>
                <w:sz w:val="22"/>
                <w:szCs w:val="22"/>
              </w:rPr>
              <w:t>П</w:t>
            </w:r>
            <w:r w:rsidRPr="00CA1746">
              <w:rPr>
                <w:b/>
                <w:bCs/>
                <w:sz w:val="22"/>
                <w:szCs w:val="22"/>
              </w:rPr>
              <w:t>ери</w:t>
            </w:r>
            <w:r w:rsidRPr="00CA1746">
              <w:rPr>
                <w:b/>
                <w:bCs/>
                <w:spacing w:val="-2"/>
                <w:sz w:val="22"/>
                <w:szCs w:val="22"/>
              </w:rPr>
              <w:t>о</w:t>
            </w:r>
            <w:r w:rsidRPr="00CA1746">
              <w:rPr>
                <w:b/>
                <w:bCs/>
                <w:sz w:val="22"/>
                <w:szCs w:val="22"/>
              </w:rPr>
              <w:t>д</w:t>
            </w:r>
          </w:p>
        </w:tc>
      </w:tr>
      <w:tr w:rsidR="006D06B3" w:rsidRPr="00CA1746" w14:paraId="7B8EE558" w14:textId="77777777" w:rsidTr="00602C77">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14:paraId="739105F9"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1366" w:type="dxa"/>
            <w:vMerge/>
            <w:tcBorders>
              <w:top w:val="single" w:sz="4" w:space="0" w:color="000000"/>
              <w:left w:val="single" w:sz="4" w:space="0" w:color="000000"/>
              <w:bottom w:val="single" w:sz="4" w:space="0" w:color="000000"/>
              <w:right w:val="single" w:sz="4" w:space="0" w:color="000000"/>
            </w:tcBorders>
          </w:tcPr>
          <w:p w14:paraId="1D9F2020"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7CA034D4"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2020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917949D"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2021 год</w:t>
            </w:r>
          </w:p>
        </w:tc>
        <w:tc>
          <w:tcPr>
            <w:tcW w:w="874" w:type="dxa"/>
            <w:tcBorders>
              <w:top w:val="single" w:sz="4" w:space="0" w:color="000000"/>
              <w:left w:val="single" w:sz="4" w:space="0" w:color="000000"/>
              <w:bottom w:val="single" w:sz="4" w:space="0" w:color="000000"/>
              <w:right w:val="single" w:sz="4" w:space="0" w:color="000000"/>
            </w:tcBorders>
            <w:vAlign w:val="center"/>
          </w:tcPr>
          <w:p w14:paraId="08AD1E95"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2022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747B01E8"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2023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E0521EF"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2025 год</w:t>
            </w:r>
          </w:p>
        </w:tc>
        <w:tc>
          <w:tcPr>
            <w:tcW w:w="881" w:type="dxa"/>
            <w:tcBorders>
              <w:top w:val="single" w:sz="4" w:space="0" w:color="000000"/>
              <w:left w:val="single" w:sz="4" w:space="0" w:color="000000"/>
              <w:bottom w:val="single" w:sz="4" w:space="0" w:color="000000"/>
              <w:right w:val="single" w:sz="4" w:space="0" w:color="000000"/>
            </w:tcBorders>
            <w:vAlign w:val="center"/>
          </w:tcPr>
          <w:p w14:paraId="15F3A305" w14:textId="77777777" w:rsidR="006D06B3" w:rsidRPr="00CA1746" w:rsidRDefault="006D06B3" w:rsidP="00C22502">
            <w:pPr>
              <w:widowControl w:val="0"/>
              <w:autoSpaceDE w:val="0"/>
              <w:autoSpaceDN w:val="0"/>
              <w:adjustRightInd w:val="0"/>
              <w:ind w:left="121" w:right="13" w:hanging="140"/>
              <w:jc w:val="center"/>
              <w:rPr>
                <w:sz w:val="22"/>
                <w:szCs w:val="22"/>
              </w:rPr>
            </w:pPr>
            <w:r w:rsidRPr="00CA1746">
              <w:rPr>
                <w:b/>
                <w:sz w:val="22"/>
                <w:szCs w:val="22"/>
              </w:rPr>
              <w:t>2030 год</w:t>
            </w:r>
          </w:p>
        </w:tc>
        <w:tc>
          <w:tcPr>
            <w:tcW w:w="1263" w:type="dxa"/>
            <w:tcBorders>
              <w:top w:val="single" w:sz="4" w:space="0" w:color="000000"/>
              <w:left w:val="single" w:sz="4" w:space="0" w:color="000000"/>
              <w:bottom w:val="single" w:sz="4" w:space="0" w:color="000000"/>
              <w:right w:val="single" w:sz="4" w:space="0" w:color="000000"/>
            </w:tcBorders>
          </w:tcPr>
          <w:p w14:paraId="3EC1BE73"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z w:val="22"/>
                <w:szCs w:val="22"/>
              </w:rPr>
              <w:t>К</w:t>
            </w:r>
          </w:p>
          <w:p w14:paraId="29B40E22" w14:textId="77777777" w:rsidR="006D06B3" w:rsidRPr="00CA1746" w:rsidRDefault="006D06B3" w:rsidP="00C22502">
            <w:pPr>
              <w:widowControl w:val="0"/>
              <w:autoSpaceDE w:val="0"/>
              <w:autoSpaceDN w:val="0"/>
              <w:adjustRightInd w:val="0"/>
              <w:spacing w:before="1" w:line="254" w:lineRule="exact"/>
              <w:ind w:left="23" w:right="13"/>
              <w:jc w:val="center"/>
              <w:rPr>
                <w:sz w:val="22"/>
                <w:szCs w:val="22"/>
              </w:rPr>
            </w:pPr>
            <w:r w:rsidRPr="00CA1746">
              <w:rPr>
                <w:b/>
                <w:bCs/>
                <w:sz w:val="22"/>
                <w:szCs w:val="22"/>
              </w:rPr>
              <w:t>расчетн</w:t>
            </w:r>
            <w:r w:rsidRPr="00CA1746">
              <w:rPr>
                <w:b/>
                <w:bCs/>
                <w:spacing w:val="-2"/>
                <w:sz w:val="22"/>
                <w:szCs w:val="22"/>
              </w:rPr>
              <w:t>о</w:t>
            </w:r>
            <w:r w:rsidRPr="00CA1746">
              <w:rPr>
                <w:b/>
                <w:bCs/>
                <w:spacing w:val="1"/>
                <w:sz w:val="22"/>
                <w:szCs w:val="22"/>
              </w:rPr>
              <w:t>м</w:t>
            </w:r>
            <w:r w:rsidRPr="00CA1746">
              <w:rPr>
                <w:b/>
                <w:bCs/>
                <w:sz w:val="22"/>
                <w:szCs w:val="22"/>
              </w:rPr>
              <w:t>у сроку</w:t>
            </w:r>
          </w:p>
        </w:tc>
      </w:tr>
      <w:tr w:rsidR="006D06B3" w:rsidRPr="00CA1746" w14:paraId="62CFDE1E" w14:textId="77777777" w:rsidTr="00602C77">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14:paraId="34016D9C" w14:textId="77777777" w:rsidR="006D06B3" w:rsidRPr="00CA1746" w:rsidRDefault="006D06B3" w:rsidP="00C22502">
            <w:pPr>
              <w:widowControl w:val="0"/>
              <w:autoSpaceDE w:val="0"/>
              <w:autoSpaceDN w:val="0"/>
              <w:adjustRightInd w:val="0"/>
              <w:spacing w:line="246" w:lineRule="exact"/>
              <w:ind w:left="45" w:right="13"/>
              <w:rPr>
                <w:sz w:val="22"/>
                <w:szCs w:val="22"/>
              </w:rPr>
            </w:pPr>
            <w:r w:rsidRPr="00CA1746">
              <w:rPr>
                <w:sz w:val="22"/>
                <w:szCs w:val="22"/>
              </w:rPr>
              <w:t>Удель</w:t>
            </w:r>
            <w:r w:rsidRPr="00CA1746">
              <w:rPr>
                <w:spacing w:val="-3"/>
                <w:sz w:val="22"/>
                <w:szCs w:val="22"/>
              </w:rPr>
              <w:t>н</w:t>
            </w:r>
            <w:r w:rsidRPr="00CA1746">
              <w:rPr>
                <w:sz w:val="22"/>
                <w:szCs w:val="22"/>
              </w:rPr>
              <w:t>ый ра</w:t>
            </w:r>
            <w:r w:rsidRPr="00CA1746">
              <w:rPr>
                <w:spacing w:val="-2"/>
                <w:sz w:val="22"/>
                <w:szCs w:val="22"/>
              </w:rPr>
              <w:t>с</w:t>
            </w:r>
            <w:r w:rsidRPr="00CA1746">
              <w:rPr>
                <w:sz w:val="22"/>
                <w:szCs w:val="22"/>
              </w:rPr>
              <w:t>ход</w:t>
            </w:r>
          </w:p>
          <w:p w14:paraId="35D6D144" w14:textId="77777777" w:rsidR="006D06B3" w:rsidRPr="00CA1746" w:rsidRDefault="006D06B3" w:rsidP="00C22502">
            <w:pPr>
              <w:widowControl w:val="0"/>
              <w:autoSpaceDE w:val="0"/>
              <w:autoSpaceDN w:val="0"/>
              <w:adjustRightInd w:val="0"/>
              <w:spacing w:before="2"/>
              <w:ind w:left="45" w:right="13"/>
              <w:rPr>
                <w:sz w:val="22"/>
                <w:szCs w:val="22"/>
              </w:rPr>
            </w:pPr>
            <w:r w:rsidRPr="00CA1746">
              <w:rPr>
                <w:sz w:val="22"/>
                <w:szCs w:val="22"/>
              </w:rPr>
              <w:t>тепло</w:t>
            </w:r>
            <w:r w:rsidRPr="00CA1746">
              <w:rPr>
                <w:spacing w:val="-2"/>
                <w:sz w:val="22"/>
                <w:szCs w:val="22"/>
              </w:rPr>
              <w:t>в</w:t>
            </w:r>
            <w:r w:rsidRPr="00CA1746">
              <w:rPr>
                <w:sz w:val="22"/>
                <w:szCs w:val="22"/>
              </w:rPr>
              <w:t xml:space="preserve">ой </w:t>
            </w:r>
            <w:r w:rsidRPr="00CA1746">
              <w:rPr>
                <w:spacing w:val="-2"/>
                <w:sz w:val="22"/>
                <w:szCs w:val="22"/>
              </w:rPr>
              <w:t>э</w:t>
            </w:r>
            <w:r w:rsidRPr="00CA1746">
              <w:rPr>
                <w:sz w:val="22"/>
                <w:szCs w:val="22"/>
              </w:rPr>
              <w:t>нергии на горя</w:t>
            </w:r>
            <w:r w:rsidRPr="00CA1746">
              <w:rPr>
                <w:spacing w:val="-1"/>
                <w:sz w:val="22"/>
                <w:szCs w:val="22"/>
              </w:rPr>
              <w:t>ч</w:t>
            </w:r>
            <w:r w:rsidRPr="00CA1746">
              <w:rPr>
                <w:sz w:val="22"/>
                <w:szCs w:val="22"/>
              </w:rPr>
              <w:t xml:space="preserve">ее </w:t>
            </w:r>
            <w:r w:rsidRPr="00CA1746">
              <w:rPr>
                <w:spacing w:val="-1"/>
                <w:sz w:val="22"/>
                <w:szCs w:val="22"/>
              </w:rPr>
              <w:t>в</w:t>
            </w:r>
            <w:r w:rsidRPr="00CA1746">
              <w:rPr>
                <w:sz w:val="22"/>
                <w:szCs w:val="22"/>
              </w:rPr>
              <w:t>одо</w:t>
            </w:r>
            <w:r w:rsidRPr="00CA1746">
              <w:rPr>
                <w:spacing w:val="1"/>
                <w:sz w:val="22"/>
                <w:szCs w:val="22"/>
              </w:rPr>
              <w:t>с</w:t>
            </w:r>
            <w:r w:rsidRPr="00CA1746">
              <w:rPr>
                <w:sz w:val="22"/>
                <w:szCs w:val="22"/>
              </w:rPr>
              <w:t>на</w:t>
            </w:r>
            <w:r w:rsidRPr="00CA1746">
              <w:rPr>
                <w:spacing w:val="-2"/>
                <w:sz w:val="22"/>
                <w:szCs w:val="22"/>
              </w:rPr>
              <w:t>б</w:t>
            </w:r>
            <w:r w:rsidRPr="00CA1746">
              <w:rPr>
                <w:spacing w:val="1"/>
                <w:sz w:val="22"/>
                <w:szCs w:val="22"/>
              </w:rPr>
              <w:t>ж</w:t>
            </w:r>
            <w:r w:rsidRPr="00CA1746">
              <w:rPr>
                <w:sz w:val="22"/>
                <w:szCs w:val="22"/>
              </w:rPr>
              <w:t>ен</w:t>
            </w:r>
            <w:r w:rsidRPr="00CA1746">
              <w:rPr>
                <w:spacing w:val="-1"/>
                <w:sz w:val="22"/>
                <w:szCs w:val="22"/>
              </w:rPr>
              <w:t>и</w:t>
            </w:r>
            <w:r w:rsidRPr="00CA1746">
              <w:rPr>
                <w:sz w:val="22"/>
                <w:szCs w:val="22"/>
              </w:rPr>
              <w:t>е</w:t>
            </w:r>
          </w:p>
        </w:tc>
        <w:tc>
          <w:tcPr>
            <w:tcW w:w="1366" w:type="dxa"/>
            <w:tcBorders>
              <w:top w:val="single" w:sz="4" w:space="0" w:color="000000"/>
              <w:left w:val="single" w:sz="4" w:space="0" w:color="000000"/>
              <w:bottom w:val="single" w:sz="4" w:space="0" w:color="000000"/>
              <w:right w:val="single" w:sz="4" w:space="0" w:color="000000"/>
            </w:tcBorders>
          </w:tcPr>
          <w:p w14:paraId="0D26DE25" w14:textId="77777777" w:rsidR="006D06B3" w:rsidRPr="00CA1746" w:rsidRDefault="006D06B3" w:rsidP="00C22502">
            <w:pPr>
              <w:widowControl w:val="0"/>
              <w:autoSpaceDE w:val="0"/>
              <w:autoSpaceDN w:val="0"/>
              <w:adjustRightInd w:val="0"/>
              <w:spacing w:before="12" w:line="240" w:lineRule="exact"/>
              <w:ind w:right="13"/>
              <w:rPr>
                <w:sz w:val="22"/>
                <w:szCs w:val="22"/>
              </w:rPr>
            </w:pPr>
          </w:p>
          <w:p w14:paraId="2724ED03" w14:textId="77777777" w:rsidR="006D06B3" w:rsidRPr="00CA1746" w:rsidRDefault="006D06B3" w:rsidP="00C22502">
            <w:pPr>
              <w:widowControl w:val="0"/>
              <w:autoSpaceDE w:val="0"/>
              <w:autoSpaceDN w:val="0"/>
              <w:adjustRightInd w:val="0"/>
              <w:spacing w:line="252" w:lineRule="exact"/>
              <w:ind w:left="482" w:right="13" w:hanging="325"/>
              <w:rPr>
                <w:sz w:val="22"/>
                <w:szCs w:val="22"/>
              </w:rPr>
            </w:pPr>
            <w:r w:rsidRPr="00CA1746">
              <w:rPr>
                <w:sz w:val="22"/>
                <w:szCs w:val="22"/>
              </w:rPr>
              <w:t>Гка</w:t>
            </w:r>
            <w:r w:rsidRPr="00CA1746">
              <w:rPr>
                <w:spacing w:val="-2"/>
                <w:sz w:val="22"/>
                <w:szCs w:val="22"/>
              </w:rPr>
              <w:t>л</w:t>
            </w:r>
            <w:r w:rsidRPr="00CA1746">
              <w:rPr>
                <w:spacing w:val="1"/>
                <w:sz w:val="22"/>
                <w:szCs w:val="22"/>
              </w:rPr>
              <w:t>/</w:t>
            </w:r>
            <w:r w:rsidRPr="00CA1746">
              <w:rPr>
                <w:spacing w:val="-1"/>
                <w:sz w:val="22"/>
                <w:szCs w:val="22"/>
              </w:rPr>
              <w:t>ч</w:t>
            </w:r>
            <w:r w:rsidRPr="00CA1746">
              <w:rPr>
                <w:sz w:val="22"/>
                <w:szCs w:val="22"/>
              </w:rPr>
              <w:t>ел. в мес.</w:t>
            </w:r>
          </w:p>
        </w:tc>
        <w:tc>
          <w:tcPr>
            <w:tcW w:w="874" w:type="dxa"/>
            <w:tcBorders>
              <w:top w:val="single" w:sz="4" w:space="0" w:color="000000"/>
              <w:left w:val="single" w:sz="4" w:space="0" w:color="000000"/>
              <w:bottom w:val="single" w:sz="4" w:space="0" w:color="000000"/>
              <w:right w:val="single" w:sz="4" w:space="0" w:color="000000"/>
            </w:tcBorders>
          </w:tcPr>
          <w:p w14:paraId="4EA54F13"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6D77494" w14:textId="77777777" w:rsidR="006D06B3" w:rsidRPr="00CA1746" w:rsidRDefault="006D06B3" w:rsidP="00C22502">
            <w:pPr>
              <w:widowControl w:val="0"/>
              <w:autoSpaceDE w:val="0"/>
              <w:autoSpaceDN w:val="0"/>
              <w:adjustRightInd w:val="0"/>
              <w:spacing w:line="200" w:lineRule="exact"/>
              <w:ind w:right="13"/>
              <w:rPr>
                <w:sz w:val="22"/>
                <w:szCs w:val="22"/>
              </w:rPr>
            </w:pPr>
          </w:p>
          <w:p w14:paraId="02A02218" w14:textId="77777777" w:rsidR="006D06B3" w:rsidRPr="00CA1746" w:rsidRDefault="006D06B3" w:rsidP="00C22502">
            <w:pPr>
              <w:widowControl w:val="0"/>
              <w:autoSpaceDE w:val="0"/>
              <w:autoSpaceDN w:val="0"/>
              <w:adjustRightInd w:val="0"/>
              <w:ind w:left="181" w:right="13"/>
              <w:rPr>
                <w:sz w:val="22"/>
                <w:szCs w:val="22"/>
              </w:rPr>
            </w:pPr>
            <w:r w:rsidRPr="00CA1746">
              <w:rPr>
                <w:sz w:val="22"/>
                <w:szCs w:val="22"/>
              </w:rPr>
              <w:t>0,161</w:t>
            </w:r>
          </w:p>
        </w:tc>
        <w:tc>
          <w:tcPr>
            <w:tcW w:w="876" w:type="dxa"/>
            <w:tcBorders>
              <w:top w:val="single" w:sz="4" w:space="0" w:color="000000"/>
              <w:left w:val="single" w:sz="4" w:space="0" w:color="000000"/>
              <w:bottom w:val="single" w:sz="4" w:space="0" w:color="000000"/>
              <w:right w:val="single" w:sz="4" w:space="0" w:color="000000"/>
            </w:tcBorders>
          </w:tcPr>
          <w:p w14:paraId="54489B67"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007EB077" w14:textId="77777777" w:rsidR="006D06B3" w:rsidRPr="00CA1746" w:rsidRDefault="006D06B3" w:rsidP="00C22502">
            <w:pPr>
              <w:widowControl w:val="0"/>
              <w:autoSpaceDE w:val="0"/>
              <w:autoSpaceDN w:val="0"/>
              <w:adjustRightInd w:val="0"/>
              <w:spacing w:line="200" w:lineRule="exact"/>
              <w:ind w:right="13"/>
              <w:rPr>
                <w:sz w:val="22"/>
                <w:szCs w:val="22"/>
              </w:rPr>
            </w:pPr>
          </w:p>
          <w:p w14:paraId="17447AE2"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0,149</w:t>
            </w:r>
          </w:p>
        </w:tc>
        <w:tc>
          <w:tcPr>
            <w:tcW w:w="874" w:type="dxa"/>
            <w:tcBorders>
              <w:top w:val="single" w:sz="4" w:space="0" w:color="000000"/>
              <w:left w:val="single" w:sz="4" w:space="0" w:color="000000"/>
              <w:bottom w:val="single" w:sz="4" w:space="0" w:color="000000"/>
              <w:right w:val="single" w:sz="4" w:space="0" w:color="000000"/>
            </w:tcBorders>
          </w:tcPr>
          <w:p w14:paraId="392AE5AD"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DB9FE51" w14:textId="77777777" w:rsidR="006D06B3" w:rsidRPr="00CA1746" w:rsidRDefault="006D06B3" w:rsidP="00C22502">
            <w:pPr>
              <w:widowControl w:val="0"/>
              <w:autoSpaceDE w:val="0"/>
              <w:autoSpaceDN w:val="0"/>
              <w:adjustRightInd w:val="0"/>
              <w:spacing w:line="200" w:lineRule="exact"/>
              <w:ind w:right="13"/>
              <w:rPr>
                <w:sz w:val="22"/>
                <w:szCs w:val="22"/>
              </w:rPr>
            </w:pPr>
          </w:p>
          <w:p w14:paraId="235E5121"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0,137</w:t>
            </w:r>
          </w:p>
        </w:tc>
        <w:tc>
          <w:tcPr>
            <w:tcW w:w="876" w:type="dxa"/>
            <w:tcBorders>
              <w:top w:val="single" w:sz="4" w:space="0" w:color="000000"/>
              <w:left w:val="single" w:sz="4" w:space="0" w:color="000000"/>
              <w:bottom w:val="single" w:sz="4" w:space="0" w:color="000000"/>
              <w:right w:val="single" w:sz="4" w:space="0" w:color="000000"/>
            </w:tcBorders>
          </w:tcPr>
          <w:p w14:paraId="745B2172"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71F1709" w14:textId="77777777" w:rsidR="006D06B3" w:rsidRPr="00CA1746" w:rsidRDefault="006D06B3" w:rsidP="00C22502">
            <w:pPr>
              <w:widowControl w:val="0"/>
              <w:autoSpaceDE w:val="0"/>
              <w:autoSpaceDN w:val="0"/>
              <w:adjustRightInd w:val="0"/>
              <w:spacing w:line="200" w:lineRule="exact"/>
              <w:ind w:right="13"/>
              <w:rPr>
                <w:sz w:val="22"/>
                <w:szCs w:val="22"/>
              </w:rPr>
            </w:pPr>
          </w:p>
          <w:p w14:paraId="2EC3A197"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0,125</w:t>
            </w:r>
          </w:p>
        </w:tc>
        <w:tc>
          <w:tcPr>
            <w:tcW w:w="876" w:type="dxa"/>
            <w:tcBorders>
              <w:top w:val="single" w:sz="4" w:space="0" w:color="000000"/>
              <w:left w:val="single" w:sz="4" w:space="0" w:color="000000"/>
              <w:bottom w:val="single" w:sz="4" w:space="0" w:color="000000"/>
              <w:right w:val="single" w:sz="4" w:space="0" w:color="000000"/>
            </w:tcBorders>
          </w:tcPr>
          <w:p w14:paraId="221AF83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B1586D" w14:textId="77777777" w:rsidR="006D06B3" w:rsidRPr="00CA1746" w:rsidRDefault="006D06B3" w:rsidP="00C22502">
            <w:pPr>
              <w:widowControl w:val="0"/>
              <w:autoSpaceDE w:val="0"/>
              <w:autoSpaceDN w:val="0"/>
              <w:adjustRightInd w:val="0"/>
              <w:spacing w:line="200" w:lineRule="exact"/>
              <w:ind w:right="13"/>
              <w:rPr>
                <w:sz w:val="22"/>
                <w:szCs w:val="22"/>
              </w:rPr>
            </w:pPr>
          </w:p>
          <w:p w14:paraId="519A56DE"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0,113</w:t>
            </w:r>
          </w:p>
        </w:tc>
        <w:tc>
          <w:tcPr>
            <w:tcW w:w="881" w:type="dxa"/>
            <w:tcBorders>
              <w:top w:val="single" w:sz="4" w:space="0" w:color="000000"/>
              <w:left w:val="single" w:sz="4" w:space="0" w:color="000000"/>
              <w:bottom w:val="single" w:sz="4" w:space="0" w:color="000000"/>
              <w:right w:val="single" w:sz="4" w:space="0" w:color="000000"/>
            </w:tcBorders>
          </w:tcPr>
          <w:p w14:paraId="2903537F"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A70899" w14:textId="77777777" w:rsidR="006D06B3" w:rsidRPr="00CA1746" w:rsidRDefault="006D06B3" w:rsidP="00C22502">
            <w:pPr>
              <w:widowControl w:val="0"/>
              <w:autoSpaceDE w:val="0"/>
              <w:autoSpaceDN w:val="0"/>
              <w:adjustRightInd w:val="0"/>
              <w:spacing w:line="200" w:lineRule="exact"/>
              <w:ind w:right="13"/>
              <w:rPr>
                <w:sz w:val="22"/>
                <w:szCs w:val="22"/>
              </w:rPr>
            </w:pPr>
          </w:p>
          <w:p w14:paraId="4601D124"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0,105</w:t>
            </w:r>
          </w:p>
        </w:tc>
        <w:tc>
          <w:tcPr>
            <w:tcW w:w="1263" w:type="dxa"/>
            <w:tcBorders>
              <w:top w:val="single" w:sz="4" w:space="0" w:color="000000"/>
              <w:left w:val="single" w:sz="4" w:space="0" w:color="000000"/>
              <w:bottom w:val="single" w:sz="4" w:space="0" w:color="000000"/>
              <w:right w:val="single" w:sz="4" w:space="0" w:color="000000"/>
            </w:tcBorders>
          </w:tcPr>
          <w:p w14:paraId="4EC119C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1070757" w14:textId="77777777" w:rsidR="006D06B3" w:rsidRPr="00CA1746" w:rsidRDefault="006D06B3" w:rsidP="00C22502">
            <w:pPr>
              <w:widowControl w:val="0"/>
              <w:autoSpaceDE w:val="0"/>
              <w:autoSpaceDN w:val="0"/>
              <w:adjustRightInd w:val="0"/>
              <w:spacing w:line="200" w:lineRule="exact"/>
              <w:ind w:right="13"/>
              <w:rPr>
                <w:sz w:val="22"/>
                <w:szCs w:val="22"/>
              </w:rPr>
            </w:pPr>
          </w:p>
          <w:p w14:paraId="65B16DD8" w14:textId="77777777" w:rsidR="006D06B3" w:rsidRPr="00CA1746" w:rsidRDefault="006D06B3" w:rsidP="00C22502">
            <w:pPr>
              <w:widowControl w:val="0"/>
              <w:autoSpaceDE w:val="0"/>
              <w:autoSpaceDN w:val="0"/>
              <w:adjustRightInd w:val="0"/>
              <w:ind w:left="376" w:right="13"/>
              <w:rPr>
                <w:sz w:val="22"/>
                <w:szCs w:val="22"/>
              </w:rPr>
            </w:pPr>
            <w:r w:rsidRPr="00CA1746">
              <w:rPr>
                <w:sz w:val="22"/>
                <w:szCs w:val="22"/>
              </w:rPr>
              <w:t>0,097</w:t>
            </w:r>
          </w:p>
        </w:tc>
      </w:tr>
    </w:tbl>
    <w:p w14:paraId="5B891F41" w14:textId="77777777" w:rsidR="006D06B3" w:rsidRDefault="006D06B3" w:rsidP="00C22502">
      <w:pPr>
        <w:widowControl w:val="0"/>
        <w:autoSpaceDE w:val="0"/>
        <w:autoSpaceDN w:val="0"/>
        <w:adjustRightInd w:val="0"/>
        <w:ind w:right="13"/>
      </w:pPr>
    </w:p>
    <w:p w14:paraId="3680F235" w14:textId="77777777" w:rsidR="006D06B3" w:rsidRPr="007C693F" w:rsidRDefault="006D06B3" w:rsidP="00C03847">
      <w:pPr>
        <w:pStyle w:val="21"/>
        <w:jc w:val="both"/>
      </w:pPr>
      <w:bookmarkStart w:id="354" w:name="_Toc62629225"/>
      <w:bookmarkStart w:id="355" w:name="_Toc71120166"/>
      <w:r w:rsidRPr="00E7563F">
        <w:t>2.</w:t>
      </w:r>
      <w:r>
        <w:t>4</w:t>
      </w:r>
      <w:r w:rsidRPr="00E7563F">
        <w:t xml:space="preserve">. </w:t>
      </w:r>
      <w:bookmarkStart w:id="356" w:name="_Toc7452150"/>
      <w:r w:rsidRPr="007C693F">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54"/>
      <w:bookmarkEnd w:id="355"/>
      <w:bookmarkEnd w:id="356"/>
    </w:p>
    <w:p w14:paraId="0BD89CD2" w14:textId="77777777" w:rsidR="006D06B3" w:rsidRDefault="006D06B3" w:rsidP="00C22502">
      <w:pPr>
        <w:widowControl w:val="0"/>
        <w:autoSpaceDE w:val="0"/>
        <w:autoSpaceDN w:val="0"/>
        <w:adjustRightInd w:val="0"/>
        <w:spacing w:before="1" w:line="110" w:lineRule="exact"/>
        <w:ind w:right="13"/>
        <w:rPr>
          <w:sz w:val="11"/>
          <w:szCs w:val="11"/>
        </w:rPr>
      </w:pPr>
    </w:p>
    <w:p w14:paraId="1004D54C" w14:textId="2CC6F0BB" w:rsidR="006D06B3" w:rsidRPr="002F516A" w:rsidRDefault="006D06B3" w:rsidP="00C22502">
      <w:pPr>
        <w:widowControl w:val="0"/>
        <w:spacing w:line="360" w:lineRule="auto"/>
        <w:ind w:right="13" w:firstLine="567"/>
        <w:jc w:val="both"/>
        <w:rPr>
          <w:sz w:val="26"/>
          <w:szCs w:val="26"/>
        </w:rPr>
      </w:pPr>
      <w:bookmarkStart w:id="357" w:name="_Hlk61365415"/>
      <w:r w:rsidRPr="002F516A">
        <w:rPr>
          <w:sz w:val="26"/>
          <w:szCs w:val="26"/>
        </w:rPr>
        <w:t xml:space="preserve">За рассматриваемый срок разработки схемы теплоснабжения в </w:t>
      </w:r>
      <w:r>
        <w:rPr>
          <w:sz w:val="26"/>
          <w:szCs w:val="26"/>
        </w:rPr>
        <w:t>СП</w:t>
      </w:r>
      <w:r w:rsidRPr="000B2497">
        <w:rPr>
          <w:sz w:val="26"/>
          <w:szCs w:val="26"/>
        </w:rPr>
        <w:t xml:space="preserve"> «</w:t>
      </w:r>
      <w:r w:rsidR="007C084B">
        <w:rPr>
          <w:sz w:val="26"/>
          <w:szCs w:val="26"/>
        </w:rPr>
        <w:t>Пажга</w:t>
      </w:r>
      <w:r w:rsidRPr="000B2497">
        <w:rPr>
          <w:sz w:val="26"/>
          <w:szCs w:val="26"/>
        </w:rPr>
        <w:t>»</w:t>
      </w:r>
      <w:r w:rsidRPr="002F516A">
        <w:rPr>
          <w:sz w:val="26"/>
          <w:szCs w:val="26"/>
        </w:rPr>
        <w:t xml:space="preserve"> </w:t>
      </w:r>
      <w:r>
        <w:rPr>
          <w:sz w:val="26"/>
          <w:szCs w:val="26"/>
        </w:rPr>
        <w:t xml:space="preserve">не </w:t>
      </w:r>
      <w:r w:rsidRPr="002F516A">
        <w:rPr>
          <w:sz w:val="26"/>
          <w:szCs w:val="26"/>
        </w:rPr>
        <w:t xml:space="preserve">планируется строительство и подключение к системе теплоснабжения </w:t>
      </w:r>
      <w:r>
        <w:rPr>
          <w:sz w:val="26"/>
          <w:szCs w:val="26"/>
        </w:rPr>
        <w:t>новых</w:t>
      </w:r>
      <w:r w:rsidRPr="002F516A">
        <w:rPr>
          <w:sz w:val="26"/>
          <w:szCs w:val="26"/>
        </w:rPr>
        <w:t xml:space="preserve"> объектов</w:t>
      </w:r>
      <w:r>
        <w:rPr>
          <w:sz w:val="26"/>
          <w:szCs w:val="26"/>
        </w:rPr>
        <w:t>.</w:t>
      </w:r>
      <w:r w:rsidRPr="002F516A">
        <w:rPr>
          <w:sz w:val="26"/>
          <w:szCs w:val="26"/>
        </w:rPr>
        <w:t xml:space="preserve"> </w:t>
      </w:r>
    </w:p>
    <w:p w14:paraId="24777025" w14:textId="44AEFFCA" w:rsidR="006D06B3" w:rsidRDefault="006D06B3" w:rsidP="00C22502">
      <w:pPr>
        <w:widowControl w:val="0"/>
        <w:spacing w:line="360" w:lineRule="auto"/>
        <w:ind w:right="13" w:firstLine="567"/>
        <w:jc w:val="both"/>
        <w:rPr>
          <w:sz w:val="26"/>
          <w:szCs w:val="26"/>
        </w:rPr>
      </w:pPr>
      <w:r w:rsidRPr="002549D7">
        <w:rPr>
          <w:sz w:val="26"/>
          <w:szCs w:val="26"/>
        </w:rPr>
        <w:t xml:space="preserve">Данные по </w:t>
      </w:r>
      <w:r>
        <w:rPr>
          <w:sz w:val="26"/>
          <w:szCs w:val="26"/>
        </w:rPr>
        <w:t>перспективным т</w:t>
      </w:r>
      <w:r w:rsidRPr="002549D7">
        <w:rPr>
          <w:sz w:val="26"/>
          <w:szCs w:val="26"/>
        </w:rPr>
        <w:t>епловы</w:t>
      </w:r>
      <w:r>
        <w:rPr>
          <w:sz w:val="26"/>
          <w:szCs w:val="26"/>
        </w:rPr>
        <w:t>м</w:t>
      </w:r>
      <w:r w:rsidRPr="002549D7">
        <w:rPr>
          <w:sz w:val="26"/>
          <w:szCs w:val="26"/>
        </w:rPr>
        <w:t xml:space="preserve"> нагрузк</w:t>
      </w:r>
      <w:r>
        <w:rPr>
          <w:sz w:val="26"/>
          <w:szCs w:val="26"/>
        </w:rPr>
        <w:t>ам</w:t>
      </w:r>
      <w:r w:rsidRPr="002549D7">
        <w:rPr>
          <w:sz w:val="26"/>
          <w:szCs w:val="26"/>
        </w:rPr>
        <w:t xml:space="preserve"> на отопление </w:t>
      </w:r>
      <w:r>
        <w:rPr>
          <w:sz w:val="26"/>
          <w:szCs w:val="26"/>
        </w:rPr>
        <w:t>и о</w:t>
      </w:r>
      <w:r w:rsidRPr="002549D7">
        <w:rPr>
          <w:sz w:val="26"/>
          <w:szCs w:val="26"/>
        </w:rPr>
        <w:t>бъем</w:t>
      </w:r>
      <w:r>
        <w:rPr>
          <w:sz w:val="26"/>
          <w:szCs w:val="26"/>
        </w:rPr>
        <w:t>у</w:t>
      </w:r>
      <w:r w:rsidRPr="002549D7">
        <w:rPr>
          <w:sz w:val="26"/>
          <w:szCs w:val="26"/>
        </w:rPr>
        <w:t xml:space="preserve"> потребления тепловой энергии на отопление</w:t>
      </w:r>
      <w:r>
        <w:rPr>
          <w:sz w:val="26"/>
          <w:szCs w:val="26"/>
        </w:rPr>
        <w:t xml:space="preserve"> и горячее водоснабжение</w:t>
      </w:r>
      <w:r w:rsidRPr="002549D7">
        <w:rPr>
          <w:sz w:val="26"/>
          <w:szCs w:val="26"/>
        </w:rPr>
        <w:t xml:space="preserve"> </w:t>
      </w:r>
      <w:r>
        <w:rPr>
          <w:sz w:val="26"/>
          <w:szCs w:val="26"/>
        </w:rPr>
        <w:t>представлены в таблицах ниже.</w:t>
      </w:r>
    </w:p>
    <w:p w14:paraId="16C2ED90" w14:textId="7AC41AE0" w:rsidR="006D06B3" w:rsidRDefault="006D06B3" w:rsidP="00C22502">
      <w:pPr>
        <w:widowControl w:val="0"/>
        <w:spacing w:line="360" w:lineRule="auto"/>
        <w:ind w:right="13" w:firstLine="567"/>
        <w:jc w:val="both"/>
        <w:rPr>
          <w:sz w:val="26"/>
          <w:szCs w:val="26"/>
        </w:rPr>
      </w:pPr>
    </w:p>
    <w:p w14:paraId="7926E29E" w14:textId="2C55C5E3"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sidR="00F47C65">
        <w:rPr>
          <w:sz w:val="26"/>
          <w:szCs w:val="26"/>
        </w:rPr>
        <w:t>2</w:t>
      </w:r>
      <w:r w:rsidR="00A61E1C">
        <w:rPr>
          <w:sz w:val="26"/>
          <w:szCs w:val="26"/>
        </w:rPr>
        <w:t>7</w:t>
      </w:r>
      <w:r>
        <w:rPr>
          <w:sz w:val="26"/>
          <w:szCs w:val="26"/>
        </w:rPr>
        <w:t xml:space="preserve"> - </w:t>
      </w:r>
      <w:r w:rsidRPr="008B3021">
        <w:rPr>
          <w:sz w:val="26"/>
          <w:szCs w:val="26"/>
        </w:rPr>
        <w:t>Значения тепловых нагрузок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3485"/>
        <w:gridCol w:w="684"/>
        <w:gridCol w:w="684"/>
        <w:gridCol w:w="684"/>
        <w:gridCol w:w="684"/>
        <w:gridCol w:w="684"/>
        <w:gridCol w:w="684"/>
        <w:gridCol w:w="684"/>
        <w:gridCol w:w="684"/>
        <w:gridCol w:w="684"/>
        <w:gridCol w:w="568"/>
      </w:tblGrid>
      <w:tr w:rsidR="006D06B3" w:rsidRPr="0058321F" w14:paraId="5027BC62" w14:textId="77777777" w:rsidTr="00F47C65">
        <w:trPr>
          <w:trHeight w:hRule="exact" w:val="264"/>
        </w:trPr>
        <w:tc>
          <w:tcPr>
            <w:tcW w:w="1707" w:type="pct"/>
            <w:tcBorders>
              <w:top w:val="single" w:sz="4" w:space="0" w:color="000000"/>
              <w:left w:val="single" w:sz="4" w:space="0" w:color="000000"/>
              <w:bottom w:val="single" w:sz="4" w:space="0" w:color="000000"/>
              <w:right w:val="single" w:sz="4" w:space="0" w:color="000000"/>
            </w:tcBorders>
          </w:tcPr>
          <w:p w14:paraId="63D0BCBC" w14:textId="77777777" w:rsidR="006D06B3" w:rsidRPr="0058321F" w:rsidRDefault="006D06B3" w:rsidP="00C22502">
            <w:pPr>
              <w:widowControl w:val="0"/>
              <w:autoSpaceDE w:val="0"/>
              <w:autoSpaceDN w:val="0"/>
              <w:adjustRightInd w:val="0"/>
              <w:spacing w:line="248" w:lineRule="exact"/>
              <w:ind w:left="1093" w:right="13"/>
              <w:rPr>
                <w:b/>
                <w:bCs/>
                <w:spacing w:val="1"/>
              </w:rPr>
            </w:pPr>
            <w:bookmarkStart w:id="358" w:name="_Hlk71282656"/>
            <w:r w:rsidRPr="0058321F">
              <w:rPr>
                <w:b/>
                <w:bCs/>
                <w:spacing w:val="1"/>
              </w:rPr>
              <w:t>И</w:t>
            </w:r>
            <w:r w:rsidRPr="0058321F">
              <w:rPr>
                <w:b/>
                <w:bCs/>
              </w:rPr>
              <w:t>сто</w:t>
            </w:r>
            <w:r w:rsidRPr="0058321F">
              <w:rPr>
                <w:b/>
                <w:bCs/>
                <w:spacing w:val="-2"/>
              </w:rPr>
              <w:t>ч</w:t>
            </w:r>
            <w:r w:rsidRPr="0058321F">
              <w:rPr>
                <w:b/>
                <w:bCs/>
              </w:rPr>
              <w:t>ник</w:t>
            </w:r>
          </w:p>
        </w:tc>
        <w:tc>
          <w:tcPr>
            <w:tcW w:w="3293" w:type="pct"/>
            <w:gridSpan w:val="10"/>
            <w:tcBorders>
              <w:top w:val="single" w:sz="4" w:space="0" w:color="000000"/>
              <w:left w:val="single" w:sz="4" w:space="0" w:color="000000"/>
              <w:bottom w:val="single" w:sz="4" w:space="0" w:color="000000"/>
              <w:right w:val="single" w:sz="4" w:space="0" w:color="000000"/>
            </w:tcBorders>
          </w:tcPr>
          <w:p w14:paraId="59E56385" w14:textId="77777777" w:rsidR="006D06B3" w:rsidRPr="0058321F" w:rsidRDefault="006D06B3" w:rsidP="00C22502">
            <w:pPr>
              <w:widowControl w:val="0"/>
              <w:autoSpaceDE w:val="0"/>
              <w:autoSpaceDN w:val="0"/>
              <w:adjustRightInd w:val="0"/>
              <w:spacing w:line="250" w:lineRule="exact"/>
              <w:ind w:left="186" w:right="13"/>
              <w:jc w:val="center"/>
              <w:rPr>
                <w:b/>
                <w:bCs/>
              </w:rP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F47C65" w:rsidRPr="0058321F" w14:paraId="27934C79" w14:textId="77777777" w:rsidTr="000D36C4">
        <w:trPr>
          <w:trHeight w:hRule="exact" w:val="264"/>
        </w:trPr>
        <w:tc>
          <w:tcPr>
            <w:tcW w:w="1707" w:type="pct"/>
            <w:tcBorders>
              <w:top w:val="single" w:sz="4" w:space="0" w:color="000000"/>
              <w:left w:val="single" w:sz="4" w:space="0" w:color="000000"/>
              <w:bottom w:val="single" w:sz="4" w:space="0" w:color="000000"/>
              <w:right w:val="single" w:sz="4" w:space="0" w:color="000000"/>
            </w:tcBorders>
          </w:tcPr>
          <w:p w14:paraId="1F72D7F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35" w:type="pct"/>
            <w:tcBorders>
              <w:top w:val="single" w:sz="4" w:space="0" w:color="000000"/>
              <w:left w:val="single" w:sz="4" w:space="0" w:color="000000"/>
              <w:bottom w:val="single" w:sz="4" w:space="0" w:color="000000"/>
              <w:right w:val="single" w:sz="4" w:space="0" w:color="000000"/>
            </w:tcBorders>
          </w:tcPr>
          <w:p w14:paraId="13D4DD54"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35" w:type="pct"/>
            <w:tcBorders>
              <w:top w:val="single" w:sz="4" w:space="0" w:color="000000"/>
              <w:left w:val="single" w:sz="4" w:space="0" w:color="000000"/>
              <w:bottom w:val="single" w:sz="4" w:space="0" w:color="000000"/>
              <w:right w:val="single" w:sz="4" w:space="0" w:color="000000"/>
            </w:tcBorders>
          </w:tcPr>
          <w:p w14:paraId="683B9FE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35" w:type="pct"/>
            <w:tcBorders>
              <w:top w:val="single" w:sz="4" w:space="0" w:color="000000"/>
              <w:left w:val="single" w:sz="4" w:space="0" w:color="000000"/>
              <w:bottom w:val="single" w:sz="4" w:space="0" w:color="000000"/>
              <w:right w:val="single" w:sz="4" w:space="0" w:color="000000"/>
            </w:tcBorders>
          </w:tcPr>
          <w:p w14:paraId="527155B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35" w:type="pct"/>
            <w:tcBorders>
              <w:top w:val="single" w:sz="4" w:space="0" w:color="000000"/>
              <w:left w:val="single" w:sz="4" w:space="0" w:color="000000"/>
              <w:bottom w:val="single" w:sz="4" w:space="0" w:color="000000"/>
              <w:right w:val="single" w:sz="4" w:space="0" w:color="000000"/>
            </w:tcBorders>
          </w:tcPr>
          <w:p w14:paraId="60F1A17F"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35" w:type="pct"/>
            <w:tcBorders>
              <w:top w:val="single" w:sz="4" w:space="0" w:color="000000"/>
              <w:left w:val="single" w:sz="4" w:space="0" w:color="000000"/>
              <w:bottom w:val="single" w:sz="4" w:space="0" w:color="000000"/>
              <w:right w:val="single" w:sz="4" w:space="0" w:color="000000"/>
            </w:tcBorders>
          </w:tcPr>
          <w:p w14:paraId="30CD6D7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35" w:type="pct"/>
            <w:tcBorders>
              <w:top w:val="single" w:sz="4" w:space="0" w:color="000000"/>
              <w:left w:val="single" w:sz="4" w:space="0" w:color="000000"/>
              <w:bottom w:val="single" w:sz="4" w:space="0" w:color="000000"/>
              <w:right w:val="single" w:sz="4" w:space="0" w:color="000000"/>
            </w:tcBorders>
          </w:tcPr>
          <w:p w14:paraId="53EC3588"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35" w:type="pct"/>
            <w:tcBorders>
              <w:top w:val="single" w:sz="4" w:space="0" w:color="000000"/>
              <w:left w:val="single" w:sz="4" w:space="0" w:color="000000"/>
              <w:bottom w:val="single" w:sz="4" w:space="0" w:color="000000"/>
              <w:right w:val="single" w:sz="4" w:space="0" w:color="000000"/>
            </w:tcBorders>
          </w:tcPr>
          <w:p w14:paraId="27CE861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35" w:type="pct"/>
            <w:tcBorders>
              <w:top w:val="single" w:sz="4" w:space="0" w:color="000000"/>
              <w:left w:val="single" w:sz="4" w:space="0" w:color="000000"/>
              <w:bottom w:val="single" w:sz="4" w:space="0" w:color="000000"/>
              <w:right w:val="single" w:sz="4" w:space="0" w:color="000000"/>
            </w:tcBorders>
          </w:tcPr>
          <w:p w14:paraId="38F9DD9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35" w:type="pct"/>
            <w:tcBorders>
              <w:top w:val="single" w:sz="4" w:space="0" w:color="000000"/>
              <w:left w:val="single" w:sz="4" w:space="0" w:color="000000"/>
              <w:bottom w:val="single" w:sz="4" w:space="0" w:color="000000"/>
              <w:right w:val="single" w:sz="4" w:space="0" w:color="000000"/>
            </w:tcBorders>
          </w:tcPr>
          <w:p w14:paraId="64B7CD0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278" w:type="pct"/>
            <w:tcBorders>
              <w:top w:val="single" w:sz="4" w:space="0" w:color="000000"/>
              <w:left w:val="single" w:sz="4" w:space="0" w:color="000000"/>
              <w:bottom w:val="single" w:sz="4" w:space="0" w:color="000000"/>
              <w:right w:val="single" w:sz="4" w:space="0" w:color="000000"/>
            </w:tcBorders>
          </w:tcPr>
          <w:p w14:paraId="7A40EB64"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0D36C4" w:rsidRPr="0058321F" w14:paraId="0BD0962B" w14:textId="77777777" w:rsidTr="000D36C4">
        <w:trPr>
          <w:trHeight w:hRule="exact" w:val="611"/>
        </w:trPr>
        <w:tc>
          <w:tcPr>
            <w:tcW w:w="1707" w:type="pct"/>
            <w:tcBorders>
              <w:top w:val="single" w:sz="4" w:space="0" w:color="000000"/>
              <w:left w:val="single" w:sz="4" w:space="0" w:color="000000"/>
              <w:bottom w:val="single" w:sz="4" w:space="0" w:color="000000"/>
              <w:right w:val="single" w:sz="4" w:space="0" w:color="000000"/>
            </w:tcBorders>
          </w:tcPr>
          <w:p w14:paraId="58E97C39" w14:textId="1D893E42" w:rsidR="000D36C4" w:rsidRPr="00746849" w:rsidRDefault="000D36C4" w:rsidP="000D36C4">
            <w:pPr>
              <w:widowControl w:val="0"/>
              <w:autoSpaceDE w:val="0"/>
              <w:autoSpaceDN w:val="0"/>
              <w:adjustRightInd w:val="0"/>
              <w:spacing w:line="248" w:lineRule="exact"/>
              <w:ind w:right="13" w:firstLine="41"/>
              <w:jc w:val="center"/>
              <w:rPr>
                <w:spacing w:val="-1"/>
              </w:rPr>
            </w:pPr>
            <w:r>
              <w:rPr>
                <w:spacing w:val="-1"/>
              </w:rPr>
              <w:t>пос. Пажга (к</w:t>
            </w:r>
            <w:r w:rsidRPr="00746849">
              <w:rPr>
                <w:spacing w:val="-1"/>
              </w:rPr>
              <w:t>отельн</w:t>
            </w:r>
            <w:r>
              <w:rPr>
                <w:spacing w:val="-1"/>
              </w:rPr>
              <w:t>ая</w:t>
            </w:r>
            <w:r w:rsidRPr="00746849">
              <w:rPr>
                <w:spacing w:val="-1"/>
              </w:rPr>
              <w:t xml:space="preserve"> </w:t>
            </w:r>
            <w:r>
              <w:rPr>
                <w:spacing w:val="-1"/>
              </w:rPr>
              <w:t>Центральная)</w:t>
            </w:r>
          </w:p>
        </w:tc>
        <w:tc>
          <w:tcPr>
            <w:tcW w:w="335" w:type="pct"/>
            <w:tcBorders>
              <w:top w:val="single" w:sz="4" w:space="0" w:color="000000"/>
              <w:left w:val="single" w:sz="4" w:space="0" w:color="000000"/>
              <w:bottom w:val="single" w:sz="4" w:space="0" w:color="000000"/>
              <w:right w:val="single" w:sz="4" w:space="0" w:color="000000"/>
            </w:tcBorders>
            <w:vAlign w:val="center"/>
          </w:tcPr>
          <w:p w14:paraId="104F6E60" w14:textId="71F7E361" w:rsidR="000D36C4" w:rsidRPr="0058321F" w:rsidRDefault="000D36C4" w:rsidP="000D36C4">
            <w:pPr>
              <w:widowControl w:val="0"/>
              <w:autoSpaceDE w:val="0"/>
              <w:autoSpaceDN w:val="0"/>
              <w:adjustRightInd w:val="0"/>
              <w:spacing w:line="248" w:lineRule="exact"/>
              <w:ind w:right="13"/>
              <w:jc w:val="center"/>
            </w:pPr>
            <w:r>
              <w:t>2,986</w:t>
            </w:r>
          </w:p>
        </w:tc>
        <w:tc>
          <w:tcPr>
            <w:tcW w:w="335" w:type="pct"/>
            <w:tcBorders>
              <w:top w:val="single" w:sz="4" w:space="0" w:color="000000"/>
              <w:left w:val="single" w:sz="4" w:space="0" w:color="000000"/>
              <w:bottom w:val="single" w:sz="4" w:space="0" w:color="000000"/>
              <w:right w:val="single" w:sz="4" w:space="0" w:color="000000"/>
            </w:tcBorders>
            <w:vAlign w:val="center"/>
          </w:tcPr>
          <w:p w14:paraId="524A2048" w14:textId="602A9117" w:rsidR="000D36C4" w:rsidRDefault="000D36C4" w:rsidP="000D36C4">
            <w:pPr>
              <w:ind w:right="13"/>
              <w:jc w:val="center"/>
            </w:pPr>
            <w:r>
              <w:t>2,986</w:t>
            </w:r>
          </w:p>
        </w:tc>
        <w:tc>
          <w:tcPr>
            <w:tcW w:w="335" w:type="pct"/>
            <w:tcBorders>
              <w:top w:val="single" w:sz="4" w:space="0" w:color="000000"/>
              <w:left w:val="single" w:sz="4" w:space="0" w:color="000000"/>
              <w:bottom w:val="single" w:sz="4" w:space="0" w:color="000000"/>
              <w:right w:val="single" w:sz="4" w:space="0" w:color="000000"/>
            </w:tcBorders>
            <w:vAlign w:val="center"/>
          </w:tcPr>
          <w:p w14:paraId="00C547F8" w14:textId="522249AA" w:rsidR="000D36C4" w:rsidRDefault="000D36C4" w:rsidP="000D36C4">
            <w:pPr>
              <w:ind w:right="13"/>
              <w:jc w:val="center"/>
            </w:pPr>
            <w:r>
              <w:t>2,986</w:t>
            </w:r>
          </w:p>
        </w:tc>
        <w:tc>
          <w:tcPr>
            <w:tcW w:w="335" w:type="pct"/>
            <w:tcBorders>
              <w:top w:val="single" w:sz="4" w:space="0" w:color="000000"/>
              <w:left w:val="single" w:sz="4" w:space="0" w:color="000000"/>
              <w:bottom w:val="single" w:sz="4" w:space="0" w:color="000000"/>
              <w:right w:val="single" w:sz="4" w:space="0" w:color="000000"/>
            </w:tcBorders>
            <w:vAlign w:val="center"/>
          </w:tcPr>
          <w:p w14:paraId="2B66B875" w14:textId="70B701BD" w:rsidR="000D36C4" w:rsidRDefault="000D36C4" w:rsidP="000D36C4">
            <w:pPr>
              <w:ind w:right="13"/>
              <w:jc w:val="center"/>
            </w:pPr>
            <w:r>
              <w:t>2,986</w:t>
            </w:r>
          </w:p>
        </w:tc>
        <w:tc>
          <w:tcPr>
            <w:tcW w:w="335" w:type="pct"/>
            <w:tcBorders>
              <w:top w:val="single" w:sz="4" w:space="0" w:color="000000"/>
              <w:left w:val="single" w:sz="4" w:space="0" w:color="000000"/>
              <w:bottom w:val="single" w:sz="4" w:space="0" w:color="000000"/>
              <w:right w:val="single" w:sz="4" w:space="0" w:color="000000"/>
            </w:tcBorders>
            <w:vAlign w:val="center"/>
          </w:tcPr>
          <w:p w14:paraId="1EBF1F4C" w14:textId="4090A050" w:rsidR="000D36C4" w:rsidRDefault="000D36C4" w:rsidP="000D36C4">
            <w:pPr>
              <w:ind w:right="13"/>
              <w:jc w:val="center"/>
            </w:pPr>
            <w:r>
              <w:t>2,986</w:t>
            </w:r>
          </w:p>
        </w:tc>
        <w:tc>
          <w:tcPr>
            <w:tcW w:w="335" w:type="pct"/>
            <w:tcBorders>
              <w:top w:val="single" w:sz="4" w:space="0" w:color="000000"/>
              <w:left w:val="single" w:sz="4" w:space="0" w:color="000000"/>
              <w:bottom w:val="single" w:sz="4" w:space="0" w:color="000000"/>
              <w:right w:val="single" w:sz="4" w:space="0" w:color="000000"/>
            </w:tcBorders>
            <w:vAlign w:val="center"/>
          </w:tcPr>
          <w:p w14:paraId="25206DD5" w14:textId="4E08AED3" w:rsidR="000D36C4" w:rsidRDefault="000D36C4" w:rsidP="000D36C4">
            <w:pPr>
              <w:ind w:right="13"/>
              <w:jc w:val="center"/>
            </w:pPr>
            <w:r>
              <w:t>2,986</w:t>
            </w:r>
          </w:p>
        </w:tc>
        <w:tc>
          <w:tcPr>
            <w:tcW w:w="335" w:type="pct"/>
            <w:tcBorders>
              <w:top w:val="single" w:sz="4" w:space="0" w:color="000000"/>
              <w:left w:val="single" w:sz="4" w:space="0" w:color="000000"/>
              <w:bottom w:val="single" w:sz="4" w:space="0" w:color="000000"/>
              <w:right w:val="single" w:sz="4" w:space="0" w:color="000000"/>
            </w:tcBorders>
            <w:vAlign w:val="center"/>
          </w:tcPr>
          <w:p w14:paraId="68223D96" w14:textId="763EB78A" w:rsidR="000D36C4" w:rsidRDefault="000D36C4" w:rsidP="000D36C4">
            <w:pPr>
              <w:ind w:right="13"/>
              <w:jc w:val="center"/>
            </w:pPr>
            <w:r>
              <w:t>2,986</w:t>
            </w:r>
          </w:p>
        </w:tc>
        <w:tc>
          <w:tcPr>
            <w:tcW w:w="335" w:type="pct"/>
            <w:tcBorders>
              <w:top w:val="single" w:sz="4" w:space="0" w:color="000000"/>
              <w:left w:val="single" w:sz="4" w:space="0" w:color="000000"/>
              <w:bottom w:val="single" w:sz="4" w:space="0" w:color="000000"/>
              <w:right w:val="single" w:sz="4" w:space="0" w:color="000000"/>
            </w:tcBorders>
            <w:vAlign w:val="center"/>
          </w:tcPr>
          <w:p w14:paraId="04A18457" w14:textId="009745DE" w:rsidR="000D36C4" w:rsidRDefault="000D36C4" w:rsidP="000D36C4">
            <w:pPr>
              <w:ind w:right="13"/>
              <w:jc w:val="center"/>
            </w:pPr>
            <w:r>
              <w:t>2,986</w:t>
            </w:r>
          </w:p>
        </w:tc>
        <w:tc>
          <w:tcPr>
            <w:tcW w:w="335" w:type="pct"/>
            <w:tcBorders>
              <w:top w:val="single" w:sz="4" w:space="0" w:color="000000"/>
              <w:left w:val="single" w:sz="4" w:space="0" w:color="000000"/>
              <w:bottom w:val="single" w:sz="4" w:space="0" w:color="000000"/>
              <w:right w:val="single" w:sz="4" w:space="0" w:color="000000"/>
            </w:tcBorders>
            <w:vAlign w:val="center"/>
          </w:tcPr>
          <w:p w14:paraId="435EBB7F" w14:textId="04A19BCD" w:rsidR="000D36C4" w:rsidRDefault="000D36C4" w:rsidP="000D36C4">
            <w:pPr>
              <w:ind w:right="13"/>
              <w:jc w:val="center"/>
            </w:pPr>
            <w:r>
              <w:t>2,986</w:t>
            </w:r>
          </w:p>
        </w:tc>
        <w:tc>
          <w:tcPr>
            <w:tcW w:w="278" w:type="pct"/>
            <w:tcBorders>
              <w:top w:val="single" w:sz="4" w:space="0" w:color="000000"/>
              <w:left w:val="single" w:sz="4" w:space="0" w:color="000000"/>
              <w:bottom w:val="single" w:sz="4" w:space="0" w:color="000000"/>
              <w:right w:val="single" w:sz="4" w:space="0" w:color="000000"/>
            </w:tcBorders>
            <w:vAlign w:val="center"/>
          </w:tcPr>
          <w:p w14:paraId="244BD254" w14:textId="6CD6F492" w:rsidR="000D36C4" w:rsidRDefault="000D36C4" w:rsidP="000D36C4">
            <w:pPr>
              <w:ind w:right="13"/>
              <w:jc w:val="center"/>
            </w:pPr>
            <w:r>
              <w:t>2,986</w:t>
            </w:r>
          </w:p>
        </w:tc>
      </w:tr>
      <w:tr w:rsidR="000D36C4" w:rsidRPr="0058321F" w14:paraId="53E92A62" w14:textId="77777777" w:rsidTr="000D36C4">
        <w:trPr>
          <w:trHeight w:hRule="exact" w:val="705"/>
        </w:trPr>
        <w:tc>
          <w:tcPr>
            <w:tcW w:w="1707" w:type="pct"/>
            <w:tcBorders>
              <w:top w:val="single" w:sz="4" w:space="0" w:color="000000"/>
              <w:left w:val="single" w:sz="4" w:space="0" w:color="000000"/>
              <w:bottom w:val="single" w:sz="4" w:space="0" w:color="000000"/>
              <w:right w:val="single" w:sz="4" w:space="0" w:color="000000"/>
            </w:tcBorders>
          </w:tcPr>
          <w:p w14:paraId="0DA8AD5F" w14:textId="11BDA2E5" w:rsidR="000D36C4" w:rsidRDefault="000D36C4" w:rsidP="000D36C4">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Пажга</w:t>
            </w:r>
          </w:p>
          <w:p w14:paraId="5C1DA532" w14:textId="6FB17B65" w:rsidR="000D36C4" w:rsidRPr="0058321F" w:rsidRDefault="000D36C4" w:rsidP="000D36C4">
            <w:pPr>
              <w:widowControl w:val="0"/>
              <w:autoSpaceDE w:val="0"/>
              <w:autoSpaceDN w:val="0"/>
              <w:adjustRightInd w:val="0"/>
              <w:spacing w:line="248" w:lineRule="exact"/>
              <w:ind w:right="13" w:firstLine="41"/>
              <w:jc w:val="center"/>
              <w:rPr>
                <w:spacing w:val="-1"/>
              </w:rPr>
            </w:pPr>
            <w:r w:rsidRPr="00BE3689">
              <w:rPr>
                <w:spacing w:val="-1"/>
              </w:rPr>
              <w:t xml:space="preserve">(котельная </w:t>
            </w:r>
            <w:r>
              <w:rPr>
                <w:spacing w:val="-1"/>
              </w:rPr>
              <w:t>Школа</w:t>
            </w:r>
            <w:r w:rsidRPr="00BE3689">
              <w:rPr>
                <w:spacing w:val="-1"/>
              </w:rPr>
              <w:t>)</w:t>
            </w:r>
          </w:p>
        </w:tc>
        <w:tc>
          <w:tcPr>
            <w:tcW w:w="335" w:type="pct"/>
            <w:tcBorders>
              <w:top w:val="single" w:sz="4" w:space="0" w:color="000000"/>
              <w:left w:val="single" w:sz="4" w:space="0" w:color="000000"/>
              <w:bottom w:val="single" w:sz="4" w:space="0" w:color="000000"/>
              <w:right w:val="single" w:sz="4" w:space="0" w:color="000000"/>
            </w:tcBorders>
            <w:vAlign w:val="center"/>
          </w:tcPr>
          <w:p w14:paraId="78574421" w14:textId="4DDAF07B" w:rsidR="000D36C4" w:rsidRPr="0058321F" w:rsidRDefault="000D36C4" w:rsidP="000D36C4">
            <w:pPr>
              <w:widowControl w:val="0"/>
              <w:autoSpaceDE w:val="0"/>
              <w:autoSpaceDN w:val="0"/>
              <w:adjustRightInd w:val="0"/>
              <w:spacing w:line="248" w:lineRule="exact"/>
              <w:ind w:right="13"/>
              <w:jc w:val="center"/>
            </w:pPr>
            <w:r>
              <w:t>0,206</w:t>
            </w:r>
          </w:p>
        </w:tc>
        <w:tc>
          <w:tcPr>
            <w:tcW w:w="335" w:type="pct"/>
            <w:tcBorders>
              <w:top w:val="single" w:sz="4" w:space="0" w:color="000000"/>
              <w:left w:val="single" w:sz="4" w:space="0" w:color="000000"/>
              <w:bottom w:val="single" w:sz="4" w:space="0" w:color="000000"/>
              <w:right w:val="single" w:sz="4" w:space="0" w:color="000000"/>
            </w:tcBorders>
            <w:vAlign w:val="center"/>
          </w:tcPr>
          <w:p w14:paraId="46DDA571" w14:textId="5C0D06FB" w:rsidR="000D36C4" w:rsidRDefault="000D36C4" w:rsidP="000D36C4">
            <w:pPr>
              <w:ind w:right="13"/>
              <w:jc w:val="center"/>
            </w:pPr>
            <w:r>
              <w:t>0,206</w:t>
            </w:r>
          </w:p>
        </w:tc>
        <w:tc>
          <w:tcPr>
            <w:tcW w:w="335" w:type="pct"/>
            <w:tcBorders>
              <w:top w:val="single" w:sz="4" w:space="0" w:color="000000"/>
              <w:left w:val="single" w:sz="4" w:space="0" w:color="000000"/>
              <w:bottom w:val="single" w:sz="4" w:space="0" w:color="000000"/>
              <w:right w:val="single" w:sz="4" w:space="0" w:color="000000"/>
            </w:tcBorders>
            <w:vAlign w:val="center"/>
          </w:tcPr>
          <w:p w14:paraId="4020B8D7" w14:textId="0870E62A" w:rsidR="000D36C4" w:rsidRDefault="000D36C4" w:rsidP="000D36C4">
            <w:pPr>
              <w:ind w:right="13"/>
              <w:jc w:val="center"/>
            </w:pPr>
            <w:r>
              <w:t>0,206</w:t>
            </w:r>
          </w:p>
        </w:tc>
        <w:tc>
          <w:tcPr>
            <w:tcW w:w="335" w:type="pct"/>
            <w:tcBorders>
              <w:top w:val="single" w:sz="4" w:space="0" w:color="000000"/>
              <w:left w:val="single" w:sz="4" w:space="0" w:color="000000"/>
              <w:bottom w:val="single" w:sz="4" w:space="0" w:color="000000"/>
              <w:right w:val="single" w:sz="4" w:space="0" w:color="000000"/>
            </w:tcBorders>
            <w:vAlign w:val="center"/>
          </w:tcPr>
          <w:p w14:paraId="425FF350" w14:textId="37CAA48D" w:rsidR="000D36C4" w:rsidRDefault="000D36C4" w:rsidP="000D36C4">
            <w:pPr>
              <w:ind w:right="13"/>
              <w:jc w:val="center"/>
            </w:pPr>
            <w:r>
              <w:t>0,206</w:t>
            </w:r>
          </w:p>
        </w:tc>
        <w:tc>
          <w:tcPr>
            <w:tcW w:w="335" w:type="pct"/>
            <w:tcBorders>
              <w:top w:val="single" w:sz="4" w:space="0" w:color="000000"/>
              <w:left w:val="single" w:sz="4" w:space="0" w:color="000000"/>
              <w:bottom w:val="single" w:sz="4" w:space="0" w:color="000000"/>
              <w:right w:val="single" w:sz="4" w:space="0" w:color="000000"/>
            </w:tcBorders>
            <w:vAlign w:val="center"/>
          </w:tcPr>
          <w:p w14:paraId="76060A6B" w14:textId="0762E4C6" w:rsidR="000D36C4" w:rsidRDefault="000D36C4" w:rsidP="000D36C4">
            <w:pPr>
              <w:ind w:right="13"/>
              <w:jc w:val="center"/>
            </w:pPr>
            <w:r>
              <w:t>0,206</w:t>
            </w:r>
          </w:p>
        </w:tc>
        <w:tc>
          <w:tcPr>
            <w:tcW w:w="335" w:type="pct"/>
            <w:tcBorders>
              <w:top w:val="single" w:sz="4" w:space="0" w:color="000000"/>
              <w:left w:val="single" w:sz="4" w:space="0" w:color="000000"/>
              <w:bottom w:val="single" w:sz="4" w:space="0" w:color="000000"/>
              <w:right w:val="single" w:sz="4" w:space="0" w:color="000000"/>
            </w:tcBorders>
            <w:vAlign w:val="center"/>
          </w:tcPr>
          <w:p w14:paraId="60CA9A36" w14:textId="3E27A44D" w:rsidR="000D36C4" w:rsidRDefault="000D36C4" w:rsidP="000D36C4">
            <w:pPr>
              <w:ind w:right="13"/>
              <w:jc w:val="center"/>
            </w:pPr>
            <w:r>
              <w:t>0,206</w:t>
            </w:r>
          </w:p>
        </w:tc>
        <w:tc>
          <w:tcPr>
            <w:tcW w:w="335" w:type="pct"/>
            <w:tcBorders>
              <w:top w:val="single" w:sz="4" w:space="0" w:color="000000"/>
              <w:left w:val="single" w:sz="4" w:space="0" w:color="000000"/>
              <w:bottom w:val="single" w:sz="4" w:space="0" w:color="000000"/>
              <w:right w:val="single" w:sz="4" w:space="0" w:color="000000"/>
            </w:tcBorders>
            <w:vAlign w:val="center"/>
          </w:tcPr>
          <w:p w14:paraId="578B06D2" w14:textId="5F142DD4" w:rsidR="000D36C4" w:rsidRDefault="000D36C4" w:rsidP="000D36C4">
            <w:pPr>
              <w:ind w:right="13"/>
              <w:jc w:val="center"/>
            </w:pPr>
            <w:r>
              <w:t>0,206</w:t>
            </w:r>
          </w:p>
        </w:tc>
        <w:tc>
          <w:tcPr>
            <w:tcW w:w="335" w:type="pct"/>
            <w:tcBorders>
              <w:top w:val="single" w:sz="4" w:space="0" w:color="000000"/>
              <w:left w:val="single" w:sz="4" w:space="0" w:color="000000"/>
              <w:bottom w:val="single" w:sz="4" w:space="0" w:color="000000"/>
              <w:right w:val="single" w:sz="4" w:space="0" w:color="000000"/>
            </w:tcBorders>
            <w:vAlign w:val="center"/>
          </w:tcPr>
          <w:p w14:paraId="0B919423" w14:textId="465FF3D8" w:rsidR="000D36C4" w:rsidRDefault="000D36C4" w:rsidP="000D36C4">
            <w:pPr>
              <w:ind w:right="13"/>
              <w:jc w:val="center"/>
            </w:pPr>
            <w:r>
              <w:t>0,206</w:t>
            </w:r>
          </w:p>
        </w:tc>
        <w:tc>
          <w:tcPr>
            <w:tcW w:w="335" w:type="pct"/>
            <w:tcBorders>
              <w:top w:val="single" w:sz="4" w:space="0" w:color="000000"/>
              <w:left w:val="single" w:sz="4" w:space="0" w:color="000000"/>
              <w:bottom w:val="single" w:sz="4" w:space="0" w:color="000000"/>
              <w:right w:val="single" w:sz="4" w:space="0" w:color="000000"/>
            </w:tcBorders>
            <w:vAlign w:val="center"/>
          </w:tcPr>
          <w:p w14:paraId="6AECC121" w14:textId="46E2B986" w:rsidR="000D36C4" w:rsidRDefault="000D36C4" w:rsidP="000D36C4">
            <w:pPr>
              <w:ind w:right="13"/>
              <w:jc w:val="center"/>
            </w:pPr>
            <w:r>
              <w:t>0,206</w:t>
            </w:r>
          </w:p>
        </w:tc>
        <w:tc>
          <w:tcPr>
            <w:tcW w:w="278" w:type="pct"/>
            <w:tcBorders>
              <w:top w:val="single" w:sz="4" w:space="0" w:color="000000"/>
              <w:left w:val="single" w:sz="4" w:space="0" w:color="000000"/>
              <w:bottom w:val="single" w:sz="4" w:space="0" w:color="000000"/>
              <w:right w:val="single" w:sz="4" w:space="0" w:color="000000"/>
            </w:tcBorders>
            <w:vAlign w:val="center"/>
          </w:tcPr>
          <w:p w14:paraId="17B9F498" w14:textId="0D7175CF" w:rsidR="000D36C4" w:rsidRDefault="000D36C4" w:rsidP="000D36C4">
            <w:pPr>
              <w:ind w:right="13"/>
              <w:jc w:val="center"/>
            </w:pPr>
            <w:r>
              <w:t>0,206</w:t>
            </w:r>
          </w:p>
        </w:tc>
      </w:tr>
      <w:tr w:rsidR="000D36C4" w:rsidRPr="0058321F" w14:paraId="59C88A4C" w14:textId="77777777" w:rsidTr="000D36C4">
        <w:trPr>
          <w:trHeight w:hRule="exact" w:val="705"/>
        </w:trPr>
        <w:tc>
          <w:tcPr>
            <w:tcW w:w="1707" w:type="pct"/>
            <w:tcBorders>
              <w:top w:val="single" w:sz="4" w:space="0" w:color="000000"/>
              <w:left w:val="single" w:sz="4" w:space="0" w:color="000000"/>
              <w:bottom w:val="single" w:sz="4" w:space="0" w:color="000000"/>
              <w:right w:val="single" w:sz="4" w:space="0" w:color="000000"/>
            </w:tcBorders>
          </w:tcPr>
          <w:p w14:paraId="3A3220B9" w14:textId="77777777" w:rsidR="000D36C4" w:rsidRDefault="000D36C4" w:rsidP="000D36C4">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Пажга</w:t>
            </w:r>
          </w:p>
          <w:p w14:paraId="5B10A605" w14:textId="63A80FDB" w:rsidR="000D36C4" w:rsidRDefault="000D36C4" w:rsidP="000D36C4">
            <w:pPr>
              <w:widowControl w:val="0"/>
              <w:autoSpaceDE w:val="0"/>
              <w:autoSpaceDN w:val="0"/>
              <w:adjustRightInd w:val="0"/>
              <w:spacing w:line="248" w:lineRule="exact"/>
              <w:ind w:right="13" w:firstLine="41"/>
              <w:jc w:val="center"/>
              <w:rPr>
                <w:spacing w:val="-1"/>
              </w:rPr>
            </w:pPr>
            <w:r w:rsidRPr="00BE3689">
              <w:rPr>
                <w:spacing w:val="-1"/>
              </w:rPr>
              <w:t xml:space="preserve">(котельная </w:t>
            </w:r>
            <w:r>
              <w:rPr>
                <w:spacing w:val="-1"/>
              </w:rPr>
              <w:t>ПМК</w:t>
            </w:r>
            <w:r w:rsidRPr="00BE3689">
              <w:rPr>
                <w:spacing w:val="-1"/>
              </w:rPr>
              <w:t>)</w:t>
            </w:r>
          </w:p>
        </w:tc>
        <w:tc>
          <w:tcPr>
            <w:tcW w:w="335" w:type="pct"/>
            <w:tcBorders>
              <w:top w:val="single" w:sz="4" w:space="0" w:color="000000"/>
              <w:left w:val="single" w:sz="4" w:space="0" w:color="000000"/>
              <w:bottom w:val="single" w:sz="4" w:space="0" w:color="000000"/>
              <w:right w:val="single" w:sz="4" w:space="0" w:color="000000"/>
            </w:tcBorders>
            <w:vAlign w:val="center"/>
          </w:tcPr>
          <w:p w14:paraId="28BDEF26" w14:textId="63487C6B" w:rsidR="000D36C4" w:rsidRDefault="000D36C4" w:rsidP="000D36C4">
            <w:pPr>
              <w:widowControl w:val="0"/>
              <w:autoSpaceDE w:val="0"/>
              <w:autoSpaceDN w:val="0"/>
              <w:adjustRightInd w:val="0"/>
              <w:spacing w:line="248" w:lineRule="exact"/>
              <w:ind w:right="13"/>
              <w:jc w:val="center"/>
            </w:pPr>
            <w:r w:rsidRPr="00803EC5">
              <w:t>0,237</w:t>
            </w:r>
          </w:p>
        </w:tc>
        <w:tc>
          <w:tcPr>
            <w:tcW w:w="335" w:type="pct"/>
            <w:tcBorders>
              <w:top w:val="single" w:sz="4" w:space="0" w:color="000000"/>
              <w:left w:val="single" w:sz="4" w:space="0" w:color="000000"/>
              <w:bottom w:val="single" w:sz="4" w:space="0" w:color="000000"/>
              <w:right w:val="single" w:sz="4" w:space="0" w:color="000000"/>
            </w:tcBorders>
            <w:vAlign w:val="center"/>
          </w:tcPr>
          <w:p w14:paraId="198C5CC6" w14:textId="7AD1AD09" w:rsidR="000D36C4" w:rsidRDefault="000D36C4" w:rsidP="000D36C4">
            <w:pPr>
              <w:ind w:right="13"/>
              <w:jc w:val="center"/>
            </w:pPr>
            <w:r w:rsidRPr="00803EC5">
              <w:t>0,237</w:t>
            </w:r>
          </w:p>
        </w:tc>
        <w:tc>
          <w:tcPr>
            <w:tcW w:w="335" w:type="pct"/>
            <w:tcBorders>
              <w:top w:val="single" w:sz="4" w:space="0" w:color="000000"/>
              <w:left w:val="single" w:sz="4" w:space="0" w:color="000000"/>
              <w:bottom w:val="single" w:sz="4" w:space="0" w:color="000000"/>
              <w:right w:val="single" w:sz="4" w:space="0" w:color="000000"/>
            </w:tcBorders>
            <w:vAlign w:val="center"/>
          </w:tcPr>
          <w:p w14:paraId="38CFD4D9" w14:textId="6E3A7FD8" w:rsidR="000D36C4" w:rsidRDefault="000D36C4" w:rsidP="000D36C4">
            <w:pPr>
              <w:ind w:right="13"/>
              <w:jc w:val="center"/>
            </w:pPr>
            <w:r w:rsidRPr="00803EC5">
              <w:t>0,237</w:t>
            </w:r>
          </w:p>
        </w:tc>
        <w:tc>
          <w:tcPr>
            <w:tcW w:w="335" w:type="pct"/>
            <w:tcBorders>
              <w:top w:val="single" w:sz="4" w:space="0" w:color="000000"/>
              <w:left w:val="single" w:sz="4" w:space="0" w:color="000000"/>
              <w:bottom w:val="single" w:sz="4" w:space="0" w:color="000000"/>
              <w:right w:val="single" w:sz="4" w:space="0" w:color="000000"/>
            </w:tcBorders>
            <w:vAlign w:val="center"/>
          </w:tcPr>
          <w:p w14:paraId="18255629" w14:textId="7417767B" w:rsidR="000D36C4" w:rsidRDefault="000D36C4" w:rsidP="000D36C4">
            <w:pPr>
              <w:ind w:right="13"/>
              <w:jc w:val="center"/>
            </w:pPr>
            <w:r w:rsidRPr="00803EC5">
              <w:t>0,237</w:t>
            </w:r>
          </w:p>
        </w:tc>
        <w:tc>
          <w:tcPr>
            <w:tcW w:w="335" w:type="pct"/>
            <w:tcBorders>
              <w:top w:val="single" w:sz="4" w:space="0" w:color="000000"/>
              <w:left w:val="single" w:sz="4" w:space="0" w:color="000000"/>
              <w:bottom w:val="single" w:sz="4" w:space="0" w:color="000000"/>
              <w:right w:val="single" w:sz="4" w:space="0" w:color="000000"/>
            </w:tcBorders>
            <w:vAlign w:val="center"/>
          </w:tcPr>
          <w:p w14:paraId="6B6727C0" w14:textId="77EF2CE2" w:rsidR="000D36C4" w:rsidRDefault="000D36C4" w:rsidP="000D36C4">
            <w:pPr>
              <w:ind w:right="13"/>
              <w:jc w:val="center"/>
            </w:pPr>
            <w:r w:rsidRPr="00803EC5">
              <w:t>0,237</w:t>
            </w:r>
          </w:p>
        </w:tc>
        <w:tc>
          <w:tcPr>
            <w:tcW w:w="335" w:type="pct"/>
            <w:tcBorders>
              <w:top w:val="single" w:sz="4" w:space="0" w:color="000000"/>
              <w:left w:val="single" w:sz="4" w:space="0" w:color="000000"/>
              <w:bottom w:val="single" w:sz="4" w:space="0" w:color="000000"/>
              <w:right w:val="single" w:sz="4" w:space="0" w:color="000000"/>
            </w:tcBorders>
            <w:vAlign w:val="center"/>
          </w:tcPr>
          <w:p w14:paraId="6F6CEE2D" w14:textId="11D6FB09" w:rsidR="000D36C4" w:rsidRDefault="000D36C4" w:rsidP="000D36C4">
            <w:pPr>
              <w:ind w:right="13"/>
              <w:jc w:val="center"/>
            </w:pPr>
            <w:r w:rsidRPr="00803EC5">
              <w:t>0,237</w:t>
            </w:r>
          </w:p>
        </w:tc>
        <w:tc>
          <w:tcPr>
            <w:tcW w:w="335" w:type="pct"/>
            <w:tcBorders>
              <w:top w:val="single" w:sz="4" w:space="0" w:color="000000"/>
              <w:left w:val="single" w:sz="4" w:space="0" w:color="000000"/>
              <w:bottom w:val="single" w:sz="4" w:space="0" w:color="000000"/>
              <w:right w:val="single" w:sz="4" w:space="0" w:color="000000"/>
            </w:tcBorders>
            <w:vAlign w:val="center"/>
          </w:tcPr>
          <w:p w14:paraId="40FA373F" w14:textId="242F123B" w:rsidR="000D36C4" w:rsidRDefault="000D36C4" w:rsidP="000D36C4">
            <w:pPr>
              <w:ind w:right="13"/>
              <w:jc w:val="center"/>
            </w:pPr>
            <w:r w:rsidRPr="00803EC5">
              <w:t>0,237</w:t>
            </w:r>
          </w:p>
        </w:tc>
        <w:tc>
          <w:tcPr>
            <w:tcW w:w="335" w:type="pct"/>
            <w:tcBorders>
              <w:top w:val="single" w:sz="4" w:space="0" w:color="000000"/>
              <w:left w:val="single" w:sz="4" w:space="0" w:color="000000"/>
              <w:bottom w:val="single" w:sz="4" w:space="0" w:color="000000"/>
              <w:right w:val="single" w:sz="4" w:space="0" w:color="000000"/>
            </w:tcBorders>
            <w:vAlign w:val="center"/>
          </w:tcPr>
          <w:p w14:paraId="5A265250" w14:textId="6A1A8706" w:rsidR="000D36C4" w:rsidRDefault="000D36C4" w:rsidP="000D36C4">
            <w:pPr>
              <w:ind w:right="13"/>
              <w:jc w:val="center"/>
            </w:pPr>
            <w:r w:rsidRPr="00803EC5">
              <w:t>0,237</w:t>
            </w:r>
          </w:p>
        </w:tc>
        <w:tc>
          <w:tcPr>
            <w:tcW w:w="335" w:type="pct"/>
            <w:tcBorders>
              <w:top w:val="single" w:sz="4" w:space="0" w:color="000000"/>
              <w:left w:val="single" w:sz="4" w:space="0" w:color="000000"/>
              <w:bottom w:val="single" w:sz="4" w:space="0" w:color="000000"/>
              <w:right w:val="single" w:sz="4" w:space="0" w:color="000000"/>
            </w:tcBorders>
            <w:vAlign w:val="center"/>
          </w:tcPr>
          <w:p w14:paraId="0B30AC85" w14:textId="02F43069" w:rsidR="000D36C4" w:rsidRDefault="000D36C4" w:rsidP="000D36C4">
            <w:pPr>
              <w:ind w:right="13"/>
              <w:jc w:val="center"/>
            </w:pPr>
            <w:r w:rsidRPr="00803EC5">
              <w:t>0,237</w:t>
            </w:r>
          </w:p>
        </w:tc>
        <w:tc>
          <w:tcPr>
            <w:tcW w:w="278" w:type="pct"/>
            <w:tcBorders>
              <w:top w:val="single" w:sz="4" w:space="0" w:color="000000"/>
              <w:left w:val="single" w:sz="4" w:space="0" w:color="000000"/>
              <w:bottom w:val="single" w:sz="4" w:space="0" w:color="000000"/>
              <w:right w:val="single" w:sz="4" w:space="0" w:color="000000"/>
            </w:tcBorders>
            <w:vAlign w:val="center"/>
          </w:tcPr>
          <w:p w14:paraId="65571B8B" w14:textId="54C147E9" w:rsidR="000D36C4" w:rsidRDefault="000D36C4" w:rsidP="000D36C4">
            <w:pPr>
              <w:ind w:right="13"/>
              <w:jc w:val="center"/>
            </w:pPr>
            <w:r w:rsidRPr="00803EC5">
              <w:t>0,237</w:t>
            </w:r>
          </w:p>
        </w:tc>
      </w:tr>
      <w:tr w:rsidR="000D36C4" w:rsidRPr="0058321F" w14:paraId="52CFF921" w14:textId="77777777" w:rsidTr="000D36C4">
        <w:trPr>
          <w:trHeight w:hRule="exact" w:val="705"/>
        </w:trPr>
        <w:tc>
          <w:tcPr>
            <w:tcW w:w="1707" w:type="pct"/>
            <w:tcBorders>
              <w:top w:val="single" w:sz="4" w:space="0" w:color="000000"/>
              <w:left w:val="single" w:sz="4" w:space="0" w:color="000000"/>
              <w:bottom w:val="single" w:sz="4" w:space="0" w:color="000000"/>
              <w:right w:val="single" w:sz="4" w:space="0" w:color="000000"/>
            </w:tcBorders>
          </w:tcPr>
          <w:p w14:paraId="10FDEC05" w14:textId="77777777" w:rsidR="000D36C4" w:rsidRDefault="000D36C4" w:rsidP="000D36C4">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Пажга</w:t>
            </w:r>
          </w:p>
          <w:p w14:paraId="0D806BA2" w14:textId="78A72087" w:rsidR="000D36C4" w:rsidRDefault="000D36C4" w:rsidP="000D36C4">
            <w:pPr>
              <w:widowControl w:val="0"/>
              <w:autoSpaceDE w:val="0"/>
              <w:autoSpaceDN w:val="0"/>
              <w:adjustRightInd w:val="0"/>
              <w:spacing w:line="248" w:lineRule="exact"/>
              <w:ind w:right="13" w:firstLine="41"/>
              <w:jc w:val="center"/>
              <w:rPr>
                <w:spacing w:val="-1"/>
              </w:rPr>
            </w:pPr>
            <w:r w:rsidRPr="00BE3689">
              <w:rPr>
                <w:spacing w:val="-1"/>
              </w:rPr>
              <w:t xml:space="preserve">(котельная </w:t>
            </w:r>
            <w:r>
              <w:rPr>
                <w:spacing w:val="-1"/>
              </w:rPr>
              <w:t>Гарья</w:t>
            </w:r>
            <w:r w:rsidRPr="00BE3689">
              <w:rPr>
                <w:spacing w:val="-1"/>
              </w:rPr>
              <w:t>)</w:t>
            </w:r>
          </w:p>
        </w:tc>
        <w:tc>
          <w:tcPr>
            <w:tcW w:w="335" w:type="pct"/>
            <w:tcBorders>
              <w:top w:val="single" w:sz="4" w:space="0" w:color="000000"/>
              <w:left w:val="single" w:sz="4" w:space="0" w:color="000000"/>
              <w:bottom w:val="single" w:sz="4" w:space="0" w:color="000000"/>
              <w:right w:val="single" w:sz="4" w:space="0" w:color="000000"/>
            </w:tcBorders>
            <w:vAlign w:val="center"/>
          </w:tcPr>
          <w:p w14:paraId="12ADE52B" w14:textId="6ED9F7A0" w:rsidR="000D36C4" w:rsidRDefault="000D36C4" w:rsidP="000D36C4">
            <w:pPr>
              <w:widowControl w:val="0"/>
              <w:autoSpaceDE w:val="0"/>
              <w:autoSpaceDN w:val="0"/>
              <w:adjustRightInd w:val="0"/>
              <w:spacing w:line="248" w:lineRule="exact"/>
              <w:ind w:right="13"/>
              <w:jc w:val="center"/>
            </w:pPr>
            <w:r w:rsidRPr="00803EC5">
              <w:t>0,290</w:t>
            </w:r>
          </w:p>
        </w:tc>
        <w:tc>
          <w:tcPr>
            <w:tcW w:w="335" w:type="pct"/>
            <w:tcBorders>
              <w:top w:val="single" w:sz="4" w:space="0" w:color="000000"/>
              <w:left w:val="single" w:sz="4" w:space="0" w:color="000000"/>
              <w:bottom w:val="single" w:sz="4" w:space="0" w:color="000000"/>
              <w:right w:val="single" w:sz="4" w:space="0" w:color="000000"/>
            </w:tcBorders>
            <w:vAlign w:val="center"/>
          </w:tcPr>
          <w:p w14:paraId="343D68C1" w14:textId="58E83B03" w:rsidR="000D36C4" w:rsidRDefault="000D36C4" w:rsidP="000D36C4">
            <w:pPr>
              <w:ind w:right="13"/>
              <w:jc w:val="center"/>
            </w:pPr>
            <w:r w:rsidRPr="00803EC5">
              <w:t>0,290</w:t>
            </w:r>
          </w:p>
        </w:tc>
        <w:tc>
          <w:tcPr>
            <w:tcW w:w="335" w:type="pct"/>
            <w:tcBorders>
              <w:top w:val="single" w:sz="4" w:space="0" w:color="000000"/>
              <w:left w:val="single" w:sz="4" w:space="0" w:color="000000"/>
              <w:bottom w:val="single" w:sz="4" w:space="0" w:color="000000"/>
              <w:right w:val="single" w:sz="4" w:space="0" w:color="000000"/>
            </w:tcBorders>
            <w:vAlign w:val="center"/>
          </w:tcPr>
          <w:p w14:paraId="32E88E8E" w14:textId="55477036" w:rsidR="000D36C4" w:rsidRDefault="000D36C4" w:rsidP="000D36C4">
            <w:pPr>
              <w:ind w:right="13"/>
              <w:jc w:val="center"/>
            </w:pPr>
            <w:r w:rsidRPr="00803EC5">
              <w:t>0,290</w:t>
            </w:r>
          </w:p>
        </w:tc>
        <w:tc>
          <w:tcPr>
            <w:tcW w:w="335" w:type="pct"/>
            <w:tcBorders>
              <w:top w:val="single" w:sz="4" w:space="0" w:color="000000"/>
              <w:left w:val="single" w:sz="4" w:space="0" w:color="000000"/>
              <w:bottom w:val="single" w:sz="4" w:space="0" w:color="000000"/>
              <w:right w:val="single" w:sz="4" w:space="0" w:color="000000"/>
            </w:tcBorders>
            <w:vAlign w:val="center"/>
          </w:tcPr>
          <w:p w14:paraId="1EB19A48" w14:textId="432954E7" w:rsidR="000D36C4" w:rsidRDefault="000D36C4" w:rsidP="000D36C4">
            <w:pPr>
              <w:ind w:right="13"/>
              <w:jc w:val="center"/>
            </w:pPr>
            <w:r w:rsidRPr="00803EC5">
              <w:t>0,290</w:t>
            </w:r>
          </w:p>
        </w:tc>
        <w:tc>
          <w:tcPr>
            <w:tcW w:w="335" w:type="pct"/>
            <w:tcBorders>
              <w:top w:val="single" w:sz="4" w:space="0" w:color="000000"/>
              <w:left w:val="single" w:sz="4" w:space="0" w:color="000000"/>
              <w:bottom w:val="single" w:sz="4" w:space="0" w:color="000000"/>
              <w:right w:val="single" w:sz="4" w:space="0" w:color="000000"/>
            </w:tcBorders>
            <w:vAlign w:val="center"/>
          </w:tcPr>
          <w:p w14:paraId="1E787494" w14:textId="2D99D9B5" w:rsidR="000D36C4" w:rsidRDefault="000D36C4" w:rsidP="000D36C4">
            <w:pPr>
              <w:ind w:right="13"/>
              <w:jc w:val="center"/>
            </w:pPr>
            <w:r w:rsidRPr="00803EC5">
              <w:t>0,290</w:t>
            </w:r>
          </w:p>
        </w:tc>
        <w:tc>
          <w:tcPr>
            <w:tcW w:w="335" w:type="pct"/>
            <w:tcBorders>
              <w:top w:val="single" w:sz="4" w:space="0" w:color="000000"/>
              <w:left w:val="single" w:sz="4" w:space="0" w:color="000000"/>
              <w:bottom w:val="single" w:sz="4" w:space="0" w:color="000000"/>
              <w:right w:val="single" w:sz="4" w:space="0" w:color="000000"/>
            </w:tcBorders>
            <w:vAlign w:val="center"/>
          </w:tcPr>
          <w:p w14:paraId="0E1D22FE" w14:textId="7F6952AB" w:rsidR="000D36C4" w:rsidRDefault="000D36C4" w:rsidP="000D36C4">
            <w:pPr>
              <w:ind w:right="13"/>
              <w:jc w:val="center"/>
            </w:pPr>
            <w:r w:rsidRPr="00803EC5">
              <w:t>0,290</w:t>
            </w:r>
          </w:p>
        </w:tc>
        <w:tc>
          <w:tcPr>
            <w:tcW w:w="335" w:type="pct"/>
            <w:tcBorders>
              <w:top w:val="single" w:sz="4" w:space="0" w:color="000000"/>
              <w:left w:val="single" w:sz="4" w:space="0" w:color="000000"/>
              <w:bottom w:val="single" w:sz="4" w:space="0" w:color="000000"/>
              <w:right w:val="single" w:sz="4" w:space="0" w:color="000000"/>
            </w:tcBorders>
            <w:vAlign w:val="center"/>
          </w:tcPr>
          <w:p w14:paraId="0ED419DB" w14:textId="3CDB30B5" w:rsidR="000D36C4" w:rsidRDefault="000D36C4" w:rsidP="000D36C4">
            <w:pPr>
              <w:ind w:right="13"/>
              <w:jc w:val="center"/>
            </w:pPr>
            <w:r w:rsidRPr="00803EC5">
              <w:t>0,290</w:t>
            </w:r>
          </w:p>
        </w:tc>
        <w:tc>
          <w:tcPr>
            <w:tcW w:w="335" w:type="pct"/>
            <w:tcBorders>
              <w:top w:val="single" w:sz="4" w:space="0" w:color="000000"/>
              <w:left w:val="single" w:sz="4" w:space="0" w:color="000000"/>
              <w:bottom w:val="single" w:sz="4" w:space="0" w:color="000000"/>
              <w:right w:val="single" w:sz="4" w:space="0" w:color="000000"/>
            </w:tcBorders>
            <w:vAlign w:val="center"/>
          </w:tcPr>
          <w:p w14:paraId="79F0A725" w14:textId="16BAE984" w:rsidR="000D36C4" w:rsidRDefault="000D36C4" w:rsidP="000D36C4">
            <w:pPr>
              <w:ind w:right="13"/>
              <w:jc w:val="center"/>
            </w:pPr>
            <w:r w:rsidRPr="00803EC5">
              <w:t>0,290</w:t>
            </w:r>
          </w:p>
        </w:tc>
        <w:tc>
          <w:tcPr>
            <w:tcW w:w="335" w:type="pct"/>
            <w:tcBorders>
              <w:top w:val="single" w:sz="4" w:space="0" w:color="000000"/>
              <w:left w:val="single" w:sz="4" w:space="0" w:color="000000"/>
              <w:bottom w:val="single" w:sz="4" w:space="0" w:color="000000"/>
              <w:right w:val="single" w:sz="4" w:space="0" w:color="000000"/>
            </w:tcBorders>
            <w:vAlign w:val="center"/>
          </w:tcPr>
          <w:p w14:paraId="20492650" w14:textId="6CF1E0BE" w:rsidR="000D36C4" w:rsidRDefault="000D36C4" w:rsidP="000D36C4">
            <w:pPr>
              <w:ind w:right="13"/>
              <w:jc w:val="center"/>
            </w:pPr>
            <w:r w:rsidRPr="00803EC5">
              <w:t>0,290</w:t>
            </w:r>
          </w:p>
        </w:tc>
        <w:tc>
          <w:tcPr>
            <w:tcW w:w="278" w:type="pct"/>
            <w:tcBorders>
              <w:top w:val="single" w:sz="4" w:space="0" w:color="000000"/>
              <w:left w:val="single" w:sz="4" w:space="0" w:color="000000"/>
              <w:bottom w:val="single" w:sz="4" w:space="0" w:color="000000"/>
              <w:right w:val="single" w:sz="4" w:space="0" w:color="000000"/>
            </w:tcBorders>
            <w:vAlign w:val="center"/>
          </w:tcPr>
          <w:p w14:paraId="314F85E2" w14:textId="15F09AF3" w:rsidR="000D36C4" w:rsidRDefault="000D36C4" w:rsidP="000D36C4">
            <w:pPr>
              <w:ind w:right="13"/>
              <w:jc w:val="center"/>
            </w:pPr>
            <w:r w:rsidRPr="00803EC5">
              <w:t>0,290</w:t>
            </w:r>
          </w:p>
        </w:tc>
      </w:tr>
      <w:bookmarkEnd w:id="358"/>
    </w:tbl>
    <w:p w14:paraId="65CC2392"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6D06B3" w:rsidRPr="0058321F" w14:paraId="14D15A6A" w14:textId="77777777" w:rsidTr="00086748">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637D922C" w14:textId="77777777" w:rsidR="006D06B3" w:rsidRPr="0058321F" w:rsidRDefault="006D06B3" w:rsidP="00086748">
            <w:pPr>
              <w:widowControl w:val="0"/>
              <w:autoSpaceDE w:val="0"/>
              <w:autoSpaceDN w:val="0"/>
              <w:adjustRightInd w:val="0"/>
              <w:spacing w:line="248" w:lineRule="exact"/>
              <w:ind w:right="13"/>
              <w:jc w:val="center"/>
              <w:rPr>
                <w:spacing w:val="-1"/>
              </w:rPr>
            </w:pPr>
            <w:bookmarkStart w:id="359" w:name="_Hlk71282672"/>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635D7EAB" w14:textId="77777777" w:rsidR="006D06B3" w:rsidRPr="0058321F" w:rsidRDefault="006D06B3" w:rsidP="00C22502">
            <w:pPr>
              <w:ind w:right="13"/>
              <w:jc w:val="cente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6D06B3" w:rsidRPr="0058321F" w14:paraId="2080D6A9" w14:textId="77777777" w:rsidTr="00086748">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3E864463"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3FFA666D"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043842FC"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7D6E79C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124315B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32A51DDE"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0377A851"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0D36C4" w:rsidRPr="0058321F" w14:paraId="27CFCCAE" w14:textId="77777777" w:rsidTr="00086748">
        <w:trPr>
          <w:trHeight w:hRule="exact" w:val="346"/>
        </w:trPr>
        <w:tc>
          <w:tcPr>
            <w:tcW w:w="5103" w:type="dxa"/>
            <w:tcBorders>
              <w:top w:val="single" w:sz="4" w:space="0" w:color="000000"/>
              <w:left w:val="single" w:sz="4" w:space="0" w:color="000000"/>
              <w:bottom w:val="single" w:sz="4" w:space="0" w:color="000000"/>
              <w:right w:val="single" w:sz="4" w:space="0" w:color="000000"/>
            </w:tcBorders>
          </w:tcPr>
          <w:p w14:paraId="09B7E3D2" w14:textId="2691B80B" w:rsidR="000D36C4" w:rsidRPr="00746849" w:rsidRDefault="000D36C4" w:rsidP="000D36C4">
            <w:pPr>
              <w:widowControl w:val="0"/>
              <w:autoSpaceDE w:val="0"/>
              <w:autoSpaceDN w:val="0"/>
              <w:adjustRightInd w:val="0"/>
              <w:spacing w:line="248" w:lineRule="exact"/>
              <w:ind w:left="1093" w:right="13" w:hanging="775"/>
              <w:jc w:val="center"/>
              <w:rPr>
                <w:spacing w:val="-1"/>
              </w:rPr>
            </w:pPr>
            <w:r>
              <w:rPr>
                <w:spacing w:val="-1"/>
              </w:rPr>
              <w:t>пос. Пажга (к</w:t>
            </w:r>
            <w:r w:rsidRPr="00746849">
              <w:rPr>
                <w:spacing w:val="-1"/>
              </w:rPr>
              <w:t>отельн</w:t>
            </w:r>
            <w:r>
              <w:rPr>
                <w:spacing w:val="-1"/>
              </w:rPr>
              <w:t>ая</w:t>
            </w:r>
            <w:r w:rsidRPr="00746849">
              <w:rPr>
                <w:spacing w:val="-1"/>
              </w:rPr>
              <w:t xml:space="preserve"> </w:t>
            </w:r>
            <w:r>
              <w:rPr>
                <w:spacing w:val="-1"/>
              </w:rPr>
              <w:t>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6EAB9B45" w14:textId="59518FD0" w:rsidR="000D36C4" w:rsidRDefault="000D36C4" w:rsidP="000D36C4">
            <w:pPr>
              <w:ind w:right="13"/>
              <w:jc w:val="center"/>
            </w:pPr>
            <w:r>
              <w:t>2,986</w:t>
            </w:r>
          </w:p>
        </w:tc>
        <w:tc>
          <w:tcPr>
            <w:tcW w:w="823" w:type="dxa"/>
            <w:tcBorders>
              <w:top w:val="single" w:sz="4" w:space="0" w:color="000000"/>
              <w:left w:val="single" w:sz="4" w:space="0" w:color="000000"/>
              <w:bottom w:val="single" w:sz="4" w:space="0" w:color="000000"/>
              <w:right w:val="single" w:sz="4" w:space="0" w:color="000000"/>
            </w:tcBorders>
            <w:vAlign w:val="center"/>
          </w:tcPr>
          <w:p w14:paraId="487097CF" w14:textId="2EF1D65A" w:rsidR="000D36C4" w:rsidRDefault="000D36C4" w:rsidP="000D36C4">
            <w:pPr>
              <w:ind w:right="13"/>
              <w:jc w:val="center"/>
            </w:pPr>
            <w:r>
              <w:t>2,986</w:t>
            </w:r>
          </w:p>
        </w:tc>
        <w:tc>
          <w:tcPr>
            <w:tcW w:w="821" w:type="dxa"/>
            <w:tcBorders>
              <w:top w:val="single" w:sz="4" w:space="0" w:color="000000"/>
              <w:left w:val="single" w:sz="4" w:space="0" w:color="000000"/>
              <w:bottom w:val="single" w:sz="4" w:space="0" w:color="000000"/>
              <w:right w:val="single" w:sz="4" w:space="0" w:color="000000"/>
            </w:tcBorders>
            <w:vAlign w:val="center"/>
          </w:tcPr>
          <w:p w14:paraId="227CAFDA" w14:textId="28EF68C7" w:rsidR="000D36C4" w:rsidRDefault="000D36C4" w:rsidP="000D36C4">
            <w:pPr>
              <w:ind w:right="13"/>
              <w:jc w:val="center"/>
            </w:pPr>
            <w:r>
              <w:t>2,986</w:t>
            </w:r>
          </w:p>
        </w:tc>
        <w:tc>
          <w:tcPr>
            <w:tcW w:w="823" w:type="dxa"/>
            <w:tcBorders>
              <w:top w:val="single" w:sz="4" w:space="0" w:color="000000"/>
              <w:left w:val="single" w:sz="4" w:space="0" w:color="000000"/>
              <w:bottom w:val="single" w:sz="4" w:space="0" w:color="000000"/>
              <w:right w:val="single" w:sz="4" w:space="0" w:color="000000"/>
            </w:tcBorders>
            <w:vAlign w:val="center"/>
          </w:tcPr>
          <w:p w14:paraId="2472F4E5" w14:textId="2F1A45CA" w:rsidR="000D36C4" w:rsidRDefault="000D36C4" w:rsidP="000D36C4">
            <w:pPr>
              <w:ind w:right="13"/>
              <w:jc w:val="center"/>
            </w:pPr>
            <w:r>
              <w:t>2,986</w:t>
            </w:r>
          </w:p>
        </w:tc>
        <w:tc>
          <w:tcPr>
            <w:tcW w:w="821" w:type="dxa"/>
            <w:tcBorders>
              <w:top w:val="single" w:sz="4" w:space="0" w:color="000000"/>
              <w:left w:val="single" w:sz="4" w:space="0" w:color="000000"/>
              <w:bottom w:val="single" w:sz="4" w:space="0" w:color="000000"/>
              <w:right w:val="single" w:sz="4" w:space="0" w:color="000000"/>
            </w:tcBorders>
            <w:vAlign w:val="center"/>
          </w:tcPr>
          <w:p w14:paraId="6929BF98" w14:textId="5D623ECD" w:rsidR="000D36C4" w:rsidRDefault="000D36C4" w:rsidP="000D36C4">
            <w:pPr>
              <w:ind w:right="13"/>
              <w:jc w:val="center"/>
            </w:pPr>
            <w:r>
              <w:t>2,986</w:t>
            </w:r>
          </w:p>
        </w:tc>
        <w:tc>
          <w:tcPr>
            <w:tcW w:w="821" w:type="dxa"/>
            <w:tcBorders>
              <w:top w:val="single" w:sz="4" w:space="0" w:color="000000"/>
              <w:left w:val="single" w:sz="4" w:space="0" w:color="000000"/>
              <w:bottom w:val="single" w:sz="4" w:space="0" w:color="000000"/>
              <w:right w:val="single" w:sz="4" w:space="0" w:color="000000"/>
            </w:tcBorders>
            <w:vAlign w:val="center"/>
          </w:tcPr>
          <w:p w14:paraId="01A81239" w14:textId="285DDD66" w:rsidR="000D36C4" w:rsidRDefault="000D36C4" w:rsidP="000D36C4">
            <w:pPr>
              <w:ind w:right="13"/>
              <w:jc w:val="center"/>
            </w:pPr>
            <w:r>
              <w:t>2,986</w:t>
            </w:r>
          </w:p>
        </w:tc>
      </w:tr>
      <w:tr w:rsidR="000D36C4" w:rsidRPr="0058321F" w14:paraId="29B7894B" w14:textId="77777777" w:rsidTr="00810D8B">
        <w:trPr>
          <w:trHeight w:hRule="exact" w:val="591"/>
        </w:trPr>
        <w:tc>
          <w:tcPr>
            <w:tcW w:w="5103" w:type="dxa"/>
            <w:tcBorders>
              <w:top w:val="single" w:sz="4" w:space="0" w:color="000000"/>
              <w:left w:val="single" w:sz="4" w:space="0" w:color="000000"/>
              <w:bottom w:val="single" w:sz="4" w:space="0" w:color="000000"/>
              <w:right w:val="single" w:sz="4" w:space="0" w:color="000000"/>
            </w:tcBorders>
          </w:tcPr>
          <w:p w14:paraId="3F4E4B06" w14:textId="77777777" w:rsidR="000D36C4" w:rsidRDefault="000D36C4" w:rsidP="000D36C4">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Пажга</w:t>
            </w:r>
          </w:p>
          <w:p w14:paraId="4A907C4C" w14:textId="39A0F488" w:rsidR="000D36C4" w:rsidRDefault="000D36C4" w:rsidP="000D36C4">
            <w:pPr>
              <w:widowControl w:val="0"/>
              <w:autoSpaceDE w:val="0"/>
              <w:autoSpaceDN w:val="0"/>
              <w:adjustRightInd w:val="0"/>
              <w:spacing w:line="248" w:lineRule="exact"/>
              <w:ind w:left="1093" w:right="13" w:hanging="775"/>
              <w:jc w:val="center"/>
              <w:rPr>
                <w:spacing w:val="-1"/>
              </w:rPr>
            </w:pPr>
            <w:r w:rsidRPr="00BE3689">
              <w:rPr>
                <w:spacing w:val="-1"/>
              </w:rPr>
              <w:t xml:space="preserve">(котельная </w:t>
            </w:r>
            <w:r>
              <w:rPr>
                <w:spacing w:val="-1"/>
              </w:rPr>
              <w:t>Школа</w:t>
            </w:r>
            <w:r w:rsidRPr="00BE3689">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23FD3C43" w14:textId="2906F87A" w:rsidR="000D36C4" w:rsidRDefault="000D36C4" w:rsidP="000D36C4">
            <w:pPr>
              <w:ind w:right="13"/>
              <w:jc w:val="center"/>
            </w:pPr>
            <w:r>
              <w:t>0,206</w:t>
            </w:r>
          </w:p>
        </w:tc>
        <w:tc>
          <w:tcPr>
            <w:tcW w:w="823" w:type="dxa"/>
            <w:tcBorders>
              <w:top w:val="single" w:sz="4" w:space="0" w:color="000000"/>
              <w:left w:val="single" w:sz="4" w:space="0" w:color="000000"/>
              <w:bottom w:val="single" w:sz="4" w:space="0" w:color="000000"/>
              <w:right w:val="single" w:sz="4" w:space="0" w:color="000000"/>
            </w:tcBorders>
            <w:vAlign w:val="center"/>
          </w:tcPr>
          <w:p w14:paraId="44FDA936" w14:textId="0EB90B3F" w:rsidR="000D36C4" w:rsidRDefault="000D36C4" w:rsidP="000D36C4">
            <w:pPr>
              <w:ind w:right="13"/>
              <w:jc w:val="center"/>
            </w:pPr>
            <w:r>
              <w:t>0,206</w:t>
            </w:r>
          </w:p>
        </w:tc>
        <w:tc>
          <w:tcPr>
            <w:tcW w:w="821" w:type="dxa"/>
            <w:tcBorders>
              <w:top w:val="single" w:sz="4" w:space="0" w:color="000000"/>
              <w:left w:val="single" w:sz="4" w:space="0" w:color="000000"/>
              <w:bottom w:val="single" w:sz="4" w:space="0" w:color="000000"/>
              <w:right w:val="single" w:sz="4" w:space="0" w:color="000000"/>
            </w:tcBorders>
            <w:vAlign w:val="center"/>
          </w:tcPr>
          <w:p w14:paraId="52515269" w14:textId="03935232" w:rsidR="000D36C4" w:rsidRDefault="000D36C4" w:rsidP="000D36C4">
            <w:pPr>
              <w:ind w:right="13"/>
              <w:jc w:val="center"/>
            </w:pPr>
            <w:r>
              <w:t>0,206</w:t>
            </w:r>
          </w:p>
        </w:tc>
        <w:tc>
          <w:tcPr>
            <w:tcW w:w="823" w:type="dxa"/>
            <w:tcBorders>
              <w:top w:val="single" w:sz="4" w:space="0" w:color="000000"/>
              <w:left w:val="single" w:sz="4" w:space="0" w:color="000000"/>
              <w:bottom w:val="single" w:sz="4" w:space="0" w:color="000000"/>
              <w:right w:val="single" w:sz="4" w:space="0" w:color="000000"/>
            </w:tcBorders>
            <w:vAlign w:val="center"/>
          </w:tcPr>
          <w:p w14:paraId="14D35F2A" w14:textId="1DF41D0B" w:rsidR="000D36C4" w:rsidRDefault="000D36C4" w:rsidP="000D36C4">
            <w:pPr>
              <w:ind w:right="13"/>
              <w:jc w:val="center"/>
            </w:pPr>
            <w:r>
              <w:t>0,206</w:t>
            </w:r>
          </w:p>
        </w:tc>
        <w:tc>
          <w:tcPr>
            <w:tcW w:w="821" w:type="dxa"/>
            <w:tcBorders>
              <w:top w:val="single" w:sz="4" w:space="0" w:color="000000"/>
              <w:left w:val="single" w:sz="4" w:space="0" w:color="000000"/>
              <w:bottom w:val="single" w:sz="4" w:space="0" w:color="000000"/>
              <w:right w:val="single" w:sz="4" w:space="0" w:color="000000"/>
            </w:tcBorders>
            <w:vAlign w:val="center"/>
          </w:tcPr>
          <w:p w14:paraId="0BF679A5" w14:textId="1D102BA5" w:rsidR="000D36C4" w:rsidRDefault="000D36C4" w:rsidP="000D36C4">
            <w:pPr>
              <w:ind w:right="13"/>
              <w:jc w:val="center"/>
            </w:pPr>
            <w:r>
              <w:t>0,206</w:t>
            </w:r>
          </w:p>
        </w:tc>
        <w:tc>
          <w:tcPr>
            <w:tcW w:w="821" w:type="dxa"/>
            <w:tcBorders>
              <w:top w:val="single" w:sz="4" w:space="0" w:color="000000"/>
              <w:left w:val="single" w:sz="4" w:space="0" w:color="000000"/>
              <w:bottom w:val="single" w:sz="4" w:space="0" w:color="000000"/>
              <w:right w:val="single" w:sz="4" w:space="0" w:color="000000"/>
            </w:tcBorders>
            <w:vAlign w:val="center"/>
          </w:tcPr>
          <w:p w14:paraId="09A568F1" w14:textId="34035F9B" w:rsidR="000D36C4" w:rsidRDefault="000D36C4" w:rsidP="000D36C4">
            <w:pPr>
              <w:ind w:right="13"/>
              <w:jc w:val="center"/>
            </w:pPr>
            <w:r>
              <w:t>0,206</w:t>
            </w:r>
          </w:p>
        </w:tc>
      </w:tr>
      <w:tr w:rsidR="000D36C4" w:rsidRPr="0058321F" w14:paraId="39E21AB4" w14:textId="77777777" w:rsidTr="00810D8B">
        <w:trPr>
          <w:trHeight w:hRule="exact" w:val="698"/>
        </w:trPr>
        <w:tc>
          <w:tcPr>
            <w:tcW w:w="5103" w:type="dxa"/>
            <w:tcBorders>
              <w:top w:val="single" w:sz="4" w:space="0" w:color="000000"/>
              <w:left w:val="single" w:sz="4" w:space="0" w:color="000000"/>
              <w:bottom w:val="single" w:sz="4" w:space="0" w:color="000000"/>
              <w:right w:val="single" w:sz="4" w:space="0" w:color="000000"/>
            </w:tcBorders>
          </w:tcPr>
          <w:p w14:paraId="6ED1C697" w14:textId="77777777" w:rsidR="000D36C4" w:rsidRDefault="000D36C4" w:rsidP="000D36C4">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Пажга</w:t>
            </w:r>
          </w:p>
          <w:p w14:paraId="209BF71C" w14:textId="00BC901C" w:rsidR="000D36C4" w:rsidRDefault="000D36C4" w:rsidP="000D36C4">
            <w:pPr>
              <w:widowControl w:val="0"/>
              <w:autoSpaceDE w:val="0"/>
              <w:autoSpaceDN w:val="0"/>
              <w:adjustRightInd w:val="0"/>
              <w:spacing w:line="248" w:lineRule="exact"/>
              <w:ind w:left="1093" w:right="13" w:hanging="775"/>
              <w:jc w:val="center"/>
              <w:rPr>
                <w:spacing w:val="-1"/>
              </w:rPr>
            </w:pPr>
            <w:r w:rsidRPr="00BE3689">
              <w:rPr>
                <w:spacing w:val="-1"/>
              </w:rPr>
              <w:t xml:space="preserve">(котельная </w:t>
            </w:r>
            <w:r>
              <w:rPr>
                <w:spacing w:val="-1"/>
              </w:rPr>
              <w:t>ПМК</w:t>
            </w:r>
            <w:r w:rsidRPr="00BE3689">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1A63B8ED" w14:textId="0B7738F7" w:rsidR="000D36C4" w:rsidRDefault="000D36C4" w:rsidP="000D36C4">
            <w:pPr>
              <w:ind w:right="13"/>
              <w:jc w:val="center"/>
            </w:pPr>
            <w:r w:rsidRPr="00803EC5">
              <w:t>0,237</w:t>
            </w:r>
          </w:p>
        </w:tc>
        <w:tc>
          <w:tcPr>
            <w:tcW w:w="823" w:type="dxa"/>
            <w:tcBorders>
              <w:top w:val="single" w:sz="4" w:space="0" w:color="000000"/>
              <w:left w:val="single" w:sz="4" w:space="0" w:color="000000"/>
              <w:bottom w:val="single" w:sz="4" w:space="0" w:color="000000"/>
              <w:right w:val="single" w:sz="4" w:space="0" w:color="000000"/>
            </w:tcBorders>
            <w:vAlign w:val="center"/>
          </w:tcPr>
          <w:p w14:paraId="7EBA2812" w14:textId="6BF12D7A" w:rsidR="000D36C4" w:rsidRDefault="000D36C4" w:rsidP="000D36C4">
            <w:pPr>
              <w:ind w:right="13"/>
              <w:jc w:val="center"/>
            </w:pPr>
            <w:r w:rsidRPr="00803EC5">
              <w:t>0,237</w:t>
            </w:r>
          </w:p>
        </w:tc>
        <w:tc>
          <w:tcPr>
            <w:tcW w:w="821" w:type="dxa"/>
            <w:tcBorders>
              <w:top w:val="single" w:sz="4" w:space="0" w:color="000000"/>
              <w:left w:val="single" w:sz="4" w:space="0" w:color="000000"/>
              <w:bottom w:val="single" w:sz="4" w:space="0" w:color="000000"/>
              <w:right w:val="single" w:sz="4" w:space="0" w:color="000000"/>
            </w:tcBorders>
            <w:vAlign w:val="center"/>
          </w:tcPr>
          <w:p w14:paraId="46A041C9" w14:textId="45C4E89C" w:rsidR="000D36C4" w:rsidRDefault="000D36C4" w:rsidP="000D36C4">
            <w:pPr>
              <w:ind w:right="13"/>
              <w:jc w:val="center"/>
            </w:pPr>
            <w:r w:rsidRPr="00803EC5">
              <w:t>0,237</w:t>
            </w:r>
          </w:p>
        </w:tc>
        <w:tc>
          <w:tcPr>
            <w:tcW w:w="823" w:type="dxa"/>
            <w:tcBorders>
              <w:top w:val="single" w:sz="4" w:space="0" w:color="000000"/>
              <w:left w:val="single" w:sz="4" w:space="0" w:color="000000"/>
              <w:bottom w:val="single" w:sz="4" w:space="0" w:color="000000"/>
              <w:right w:val="single" w:sz="4" w:space="0" w:color="000000"/>
            </w:tcBorders>
            <w:vAlign w:val="center"/>
          </w:tcPr>
          <w:p w14:paraId="0D08909E" w14:textId="390AED7D" w:rsidR="000D36C4" w:rsidRDefault="000D36C4" w:rsidP="000D36C4">
            <w:pPr>
              <w:ind w:right="13"/>
              <w:jc w:val="center"/>
            </w:pPr>
            <w:r w:rsidRPr="00803EC5">
              <w:t>0,237</w:t>
            </w:r>
          </w:p>
        </w:tc>
        <w:tc>
          <w:tcPr>
            <w:tcW w:w="821" w:type="dxa"/>
            <w:tcBorders>
              <w:top w:val="single" w:sz="4" w:space="0" w:color="000000"/>
              <w:left w:val="single" w:sz="4" w:space="0" w:color="000000"/>
              <w:bottom w:val="single" w:sz="4" w:space="0" w:color="000000"/>
              <w:right w:val="single" w:sz="4" w:space="0" w:color="000000"/>
            </w:tcBorders>
            <w:vAlign w:val="center"/>
          </w:tcPr>
          <w:p w14:paraId="1CA0B3A6" w14:textId="1067255F" w:rsidR="000D36C4" w:rsidRDefault="000D36C4" w:rsidP="000D36C4">
            <w:pPr>
              <w:ind w:right="13"/>
              <w:jc w:val="center"/>
            </w:pPr>
            <w:r w:rsidRPr="00803EC5">
              <w:t>0,237</w:t>
            </w:r>
          </w:p>
        </w:tc>
        <w:tc>
          <w:tcPr>
            <w:tcW w:w="821" w:type="dxa"/>
            <w:tcBorders>
              <w:top w:val="single" w:sz="4" w:space="0" w:color="000000"/>
              <w:left w:val="single" w:sz="4" w:space="0" w:color="000000"/>
              <w:bottom w:val="single" w:sz="4" w:space="0" w:color="000000"/>
              <w:right w:val="single" w:sz="4" w:space="0" w:color="000000"/>
            </w:tcBorders>
            <w:vAlign w:val="center"/>
          </w:tcPr>
          <w:p w14:paraId="5C18AE43" w14:textId="00779714" w:rsidR="000D36C4" w:rsidRDefault="000D36C4" w:rsidP="000D36C4">
            <w:pPr>
              <w:ind w:right="13"/>
              <w:jc w:val="center"/>
            </w:pPr>
            <w:r w:rsidRPr="00803EC5">
              <w:t>0,237</w:t>
            </w:r>
          </w:p>
        </w:tc>
      </w:tr>
      <w:tr w:rsidR="000D36C4" w:rsidRPr="0058321F" w14:paraId="2A73411C" w14:textId="77777777" w:rsidTr="00810D8B">
        <w:trPr>
          <w:trHeight w:hRule="exact" w:val="709"/>
        </w:trPr>
        <w:tc>
          <w:tcPr>
            <w:tcW w:w="5103" w:type="dxa"/>
            <w:tcBorders>
              <w:top w:val="single" w:sz="4" w:space="0" w:color="000000"/>
              <w:left w:val="single" w:sz="4" w:space="0" w:color="000000"/>
              <w:bottom w:val="single" w:sz="4" w:space="0" w:color="000000"/>
              <w:right w:val="single" w:sz="4" w:space="0" w:color="000000"/>
            </w:tcBorders>
          </w:tcPr>
          <w:p w14:paraId="5CF14262" w14:textId="77777777" w:rsidR="000D36C4" w:rsidRDefault="000D36C4" w:rsidP="000D36C4">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Пажга</w:t>
            </w:r>
          </w:p>
          <w:p w14:paraId="69EBFCFC" w14:textId="2E8C9CFE" w:rsidR="000D36C4" w:rsidRPr="0058321F" w:rsidRDefault="000D36C4" w:rsidP="000D36C4">
            <w:pPr>
              <w:widowControl w:val="0"/>
              <w:autoSpaceDE w:val="0"/>
              <w:autoSpaceDN w:val="0"/>
              <w:adjustRightInd w:val="0"/>
              <w:spacing w:line="248" w:lineRule="exact"/>
              <w:ind w:left="1093" w:right="13" w:hanging="775"/>
              <w:jc w:val="center"/>
              <w:rPr>
                <w:spacing w:val="-1"/>
              </w:rPr>
            </w:pPr>
            <w:r w:rsidRPr="00BE3689">
              <w:rPr>
                <w:spacing w:val="-1"/>
              </w:rPr>
              <w:t xml:space="preserve">(котельная </w:t>
            </w:r>
            <w:r>
              <w:rPr>
                <w:spacing w:val="-1"/>
              </w:rPr>
              <w:t>Гарья</w:t>
            </w:r>
            <w:r w:rsidRPr="00BE3689">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1D5549B8" w14:textId="77D10AA2" w:rsidR="000D36C4" w:rsidRDefault="000D36C4" w:rsidP="000D36C4">
            <w:pPr>
              <w:ind w:right="13"/>
              <w:jc w:val="center"/>
            </w:pPr>
            <w:r w:rsidRPr="00803EC5">
              <w:t>0,290</w:t>
            </w:r>
          </w:p>
        </w:tc>
        <w:tc>
          <w:tcPr>
            <w:tcW w:w="823" w:type="dxa"/>
            <w:tcBorders>
              <w:top w:val="single" w:sz="4" w:space="0" w:color="000000"/>
              <w:left w:val="single" w:sz="4" w:space="0" w:color="000000"/>
              <w:bottom w:val="single" w:sz="4" w:space="0" w:color="000000"/>
              <w:right w:val="single" w:sz="4" w:space="0" w:color="000000"/>
            </w:tcBorders>
            <w:vAlign w:val="center"/>
          </w:tcPr>
          <w:p w14:paraId="6BF9E4DE" w14:textId="1E6A8700" w:rsidR="000D36C4" w:rsidRDefault="000D36C4" w:rsidP="000D36C4">
            <w:pPr>
              <w:ind w:right="13"/>
              <w:jc w:val="center"/>
            </w:pPr>
            <w:r w:rsidRPr="00803EC5">
              <w:t>0,290</w:t>
            </w:r>
          </w:p>
        </w:tc>
        <w:tc>
          <w:tcPr>
            <w:tcW w:w="821" w:type="dxa"/>
            <w:tcBorders>
              <w:top w:val="single" w:sz="4" w:space="0" w:color="000000"/>
              <w:left w:val="single" w:sz="4" w:space="0" w:color="000000"/>
              <w:bottom w:val="single" w:sz="4" w:space="0" w:color="000000"/>
              <w:right w:val="single" w:sz="4" w:space="0" w:color="000000"/>
            </w:tcBorders>
            <w:vAlign w:val="center"/>
          </w:tcPr>
          <w:p w14:paraId="6CCE0E5C" w14:textId="2E1C751A" w:rsidR="000D36C4" w:rsidRDefault="000D36C4" w:rsidP="000D36C4">
            <w:pPr>
              <w:ind w:right="13"/>
              <w:jc w:val="center"/>
            </w:pPr>
            <w:r w:rsidRPr="00803EC5">
              <w:t>0,290</w:t>
            </w:r>
          </w:p>
        </w:tc>
        <w:tc>
          <w:tcPr>
            <w:tcW w:w="823" w:type="dxa"/>
            <w:tcBorders>
              <w:top w:val="single" w:sz="4" w:space="0" w:color="000000"/>
              <w:left w:val="single" w:sz="4" w:space="0" w:color="000000"/>
              <w:bottom w:val="single" w:sz="4" w:space="0" w:color="000000"/>
              <w:right w:val="single" w:sz="4" w:space="0" w:color="000000"/>
            </w:tcBorders>
            <w:vAlign w:val="center"/>
          </w:tcPr>
          <w:p w14:paraId="3809C70C" w14:textId="73459A9D" w:rsidR="000D36C4" w:rsidRDefault="000D36C4" w:rsidP="000D36C4">
            <w:pPr>
              <w:ind w:right="13"/>
              <w:jc w:val="center"/>
            </w:pPr>
            <w:r w:rsidRPr="00803EC5">
              <w:t>0,290</w:t>
            </w:r>
          </w:p>
        </w:tc>
        <w:tc>
          <w:tcPr>
            <w:tcW w:w="821" w:type="dxa"/>
            <w:tcBorders>
              <w:top w:val="single" w:sz="4" w:space="0" w:color="000000"/>
              <w:left w:val="single" w:sz="4" w:space="0" w:color="000000"/>
              <w:bottom w:val="single" w:sz="4" w:space="0" w:color="000000"/>
              <w:right w:val="single" w:sz="4" w:space="0" w:color="000000"/>
            </w:tcBorders>
            <w:vAlign w:val="center"/>
          </w:tcPr>
          <w:p w14:paraId="6A25F94A" w14:textId="60116B7A" w:rsidR="000D36C4" w:rsidRDefault="000D36C4" w:rsidP="000D36C4">
            <w:pPr>
              <w:ind w:right="13"/>
              <w:jc w:val="center"/>
            </w:pPr>
            <w:r w:rsidRPr="00803EC5">
              <w:t>0,290</w:t>
            </w:r>
          </w:p>
        </w:tc>
        <w:tc>
          <w:tcPr>
            <w:tcW w:w="821" w:type="dxa"/>
            <w:tcBorders>
              <w:top w:val="single" w:sz="4" w:space="0" w:color="000000"/>
              <w:left w:val="single" w:sz="4" w:space="0" w:color="000000"/>
              <w:bottom w:val="single" w:sz="4" w:space="0" w:color="000000"/>
              <w:right w:val="single" w:sz="4" w:space="0" w:color="000000"/>
            </w:tcBorders>
            <w:vAlign w:val="center"/>
          </w:tcPr>
          <w:p w14:paraId="4DD9753B" w14:textId="06EB7E9C" w:rsidR="000D36C4" w:rsidRDefault="000D36C4" w:rsidP="000D36C4">
            <w:pPr>
              <w:ind w:right="13"/>
              <w:jc w:val="center"/>
            </w:pPr>
            <w:r w:rsidRPr="00803EC5">
              <w:t>0,290</w:t>
            </w:r>
          </w:p>
        </w:tc>
      </w:tr>
      <w:bookmarkEnd w:id="359"/>
    </w:tbl>
    <w:p w14:paraId="626862C1" w14:textId="77777777" w:rsidR="006D06B3" w:rsidRPr="00F50C27" w:rsidRDefault="006D06B3" w:rsidP="00C22502">
      <w:pPr>
        <w:widowControl w:val="0"/>
        <w:autoSpaceDE w:val="0"/>
        <w:autoSpaceDN w:val="0"/>
        <w:adjustRightInd w:val="0"/>
        <w:spacing w:before="5" w:line="220" w:lineRule="exact"/>
        <w:ind w:right="13"/>
      </w:pPr>
    </w:p>
    <w:p w14:paraId="59A16FB0" w14:textId="0C5A7AD5"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0" w:name="_Hlk71282699"/>
      <w:r w:rsidRPr="00DD5450">
        <w:rPr>
          <w:sz w:val="26"/>
          <w:szCs w:val="26"/>
        </w:rPr>
        <w:t xml:space="preserve">Таблица </w:t>
      </w:r>
      <w:r w:rsidR="00F47C65">
        <w:rPr>
          <w:sz w:val="26"/>
          <w:szCs w:val="26"/>
        </w:rPr>
        <w:t>2</w:t>
      </w:r>
      <w:r w:rsidR="00A61E1C">
        <w:rPr>
          <w:sz w:val="26"/>
          <w:szCs w:val="26"/>
        </w:rPr>
        <w:t>8</w:t>
      </w:r>
      <w:r>
        <w:rPr>
          <w:sz w:val="26"/>
          <w:szCs w:val="26"/>
        </w:rPr>
        <w:t xml:space="preserve"> - </w:t>
      </w:r>
      <w:r w:rsidRPr="00DD5450">
        <w:rPr>
          <w:sz w:val="26"/>
          <w:szCs w:val="26"/>
        </w:rPr>
        <w:t>Значения объема потребления тепловой энергии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2200"/>
        <w:gridCol w:w="801"/>
        <w:gridCol w:w="801"/>
        <w:gridCol w:w="800"/>
        <w:gridCol w:w="800"/>
        <w:gridCol w:w="800"/>
        <w:gridCol w:w="800"/>
        <w:gridCol w:w="800"/>
        <w:gridCol w:w="800"/>
        <w:gridCol w:w="800"/>
        <w:gridCol w:w="807"/>
      </w:tblGrid>
      <w:tr w:rsidR="006D06B3" w:rsidRPr="0058321F" w14:paraId="640085F2"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21468A28" w14:textId="77777777" w:rsidR="006D06B3" w:rsidRPr="0058321F" w:rsidRDefault="006D06B3" w:rsidP="00086748">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2A2EE47E" w14:textId="77777777" w:rsidR="006D06B3" w:rsidRPr="00E31BBC" w:rsidRDefault="006D06B3" w:rsidP="00C22502">
            <w:pPr>
              <w:widowControl w:val="0"/>
              <w:autoSpaceDE w:val="0"/>
              <w:autoSpaceDN w:val="0"/>
              <w:adjustRightInd w:val="0"/>
              <w:spacing w:line="250" w:lineRule="exact"/>
              <w:ind w:left="186" w:right="13"/>
              <w:jc w:val="center"/>
              <w:rPr>
                <w:b/>
                <w:bCs/>
              </w:rPr>
            </w:pPr>
            <w:r>
              <w:rPr>
                <w:b/>
                <w:bCs/>
              </w:rPr>
              <w:t>Потребление тепловой энергии на отопление и ГВС, Гкал</w:t>
            </w:r>
            <w:r w:rsidRPr="00E31BBC">
              <w:rPr>
                <w:b/>
                <w:bCs/>
              </w:rPr>
              <w:t>/</w:t>
            </w:r>
            <w:r>
              <w:rPr>
                <w:b/>
                <w:bCs/>
              </w:rPr>
              <w:t>год</w:t>
            </w:r>
          </w:p>
        </w:tc>
      </w:tr>
      <w:tr w:rsidR="006D06B3" w:rsidRPr="0058321F" w14:paraId="7673DBCA"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031F7C65"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92" w:type="pct"/>
            <w:tcBorders>
              <w:top w:val="single" w:sz="4" w:space="0" w:color="000000"/>
              <w:left w:val="single" w:sz="4" w:space="0" w:color="000000"/>
              <w:bottom w:val="single" w:sz="4" w:space="0" w:color="000000"/>
              <w:right w:val="single" w:sz="4" w:space="0" w:color="000000"/>
            </w:tcBorders>
          </w:tcPr>
          <w:p w14:paraId="69F3DC3F"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92" w:type="pct"/>
            <w:tcBorders>
              <w:top w:val="single" w:sz="4" w:space="0" w:color="000000"/>
              <w:left w:val="single" w:sz="4" w:space="0" w:color="000000"/>
              <w:bottom w:val="single" w:sz="4" w:space="0" w:color="000000"/>
              <w:right w:val="single" w:sz="4" w:space="0" w:color="000000"/>
            </w:tcBorders>
          </w:tcPr>
          <w:p w14:paraId="4B554783"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92" w:type="pct"/>
            <w:tcBorders>
              <w:top w:val="single" w:sz="4" w:space="0" w:color="000000"/>
              <w:left w:val="single" w:sz="4" w:space="0" w:color="000000"/>
              <w:bottom w:val="single" w:sz="4" w:space="0" w:color="000000"/>
              <w:right w:val="single" w:sz="4" w:space="0" w:color="000000"/>
            </w:tcBorders>
          </w:tcPr>
          <w:p w14:paraId="21A5494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92" w:type="pct"/>
            <w:tcBorders>
              <w:top w:val="single" w:sz="4" w:space="0" w:color="000000"/>
              <w:left w:val="single" w:sz="4" w:space="0" w:color="000000"/>
              <w:bottom w:val="single" w:sz="4" w:space="0" w:color="000000"/>
              <w:right w:val="single" w:sz="4" w:space="0" w:color="000000"/>
            </w:tcBorders>
          </w:tcPr>
          <w:p w14:paraId="5CF8F6B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92" w:type="pct"/>
            <w:tcBorders>
              <w:top w:val="single" w:sz="4" w:space="0" w:color="000000"/>
              <w:left w:val="single" w:sz="4" w:space="0" w:color="000000"/>
              <w:bottom w:val="single" w:sz="4" w:space="0" w:color="000000"/>
              <w:right w:val="single" w:sz="4" w:space="0" w:color="000000"/>
            </w:tcBorders>
          </w:tcPr>
          <w:p w14:paraId="561DC71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92" w:type="pct"/>
            <w:tcBorders>
              <w:top w:val="single" w:sz="4" w:space="0" w:color="000000"/>
              <w:left w:val="single" w:sz="4" w:space="0" w:color="000000"/>
              <w:bottom w:val="single" w:sz="4" w:space="0" w:color="000000"/>
              <w:right w:val="single" w:sz="4" w:space="0" w:color="000000"/>
            </w:tcBorders>
          </w:tcPr>
          <w:p w14:paraId="4F6B7374"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92" w:type="pct"/>
            <w:tcBorders>
              <w:top w:val="single" w:sz="4" w:space="0" w:color="000000"/>
              <w:left w:val="single" w:sz="4" w:space="0" w:color="000000"/>
              <w:bottom w:val="single" w:sz="4" w:space="0" w:color="000000"/>
              <w:right w:val="single" w:sz="4" w:space="0" w:color="000000"/>
            </w:tcBorders>
          </w:tcPr>
          <w:p w14:paraId="6839088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92" w:type="pct"/>
            <w:tcBorders>
              <w:top w:val="single" w:sz="4" w:space="0" w:color="000000"/>
              <w:left w:val="single" w:sz="4" w:space="0" w:color="000000"/>
              <w:bottom w:val="single" w:sz="4" w:space="0" w:color="000000"/>
              <w:right w:val="single" w:sz="4" w:space="0" w:color="000000"/>
            </w:tcBorders>
          </w:tcPr>
          <w:p w14:paraId="6F08DF4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92" w:type="pct"/>
            <w:tcBorders>
              <w:top w:val="single" w:sz="4" w:space="0" w:color="000000"/>
              <w:left w:val="single" w:sz="4" w:space="0" w:color="000000"/>
              <w:bottom w:val="single" w:sz="4" w:space="0" w:color="000000"/>
              <w:right w:val="single" w:sz="4" w:space="0" w:color="000000"/>
            </w:tcBorders>
          </w:tcPr>
          <w:p w14:paraId="426ACEDB"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95" w:type="pct"/>
            <w:tcBorders>
              <w:top w:val="single" w:sz="4" w:space="0" w:color="000000"/>
              <w:left w:val="single" w:sz="4" w:space="0" w:color="000000"/>
              <w:bottom w:val="single" w:sz="4" w:space="0" w:color="000000"/>
              <w:right w:val="single" w:sz="4" w:space="0" w:color="000000"/>
            </w:tcBorders>
          </w:tcPr>
          <w:p w14:paraId="168E919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0D36C4" w:rsidRPr="0058321F" w14:paraId="04941716" w14:textId="77777777" w:rsidTr="00C03847">
        <w:trPr>
          <w:trHeight w:hRule="exact" w:val="750"/>
        </w:trPr>
        <w:tc>
          <w:tcPr>
            <w:tcW w:w="1077" w:type="pct"/>
            <w:tcBorders>
              <w:top w:val="single" w:sz="4" w:space="0" w:color="000000"/>
              <w:left w:val="single" w:sz="4" w:space="0" w:color="000000"/>
              <w:bottom w:val="single" w:sz="4" w:space="0" w:color="000000"/>
              <w:right w:val="single" w:sz="4" w:space="0" w:color="000000"/>
            </w:tcBorders>
          </w:tcPr>
          <w:p w14:paraId="55C3CC58" w14:textId="584F3A80" w:rsidR="000D36C4" w:rsidRPr="00746849" w:rsidRDefault="000D36C4" w:rsidP="000D36C4">
            <w:pPr>
              <w:widowControl w:val="0"/>
              <w:autoSpaceDE w:val="0"/>
              <w:autoSpaceDN w:val="0"/>
              <w:adjustRightInd w:val="0"/>
              <w:spacing w:line="248" w:lineRule="exact"/>
              <w:ind w:right="13" w:firstLine="41"/>
              <w:jc w:val="center"/>
              <w:rPr>
                <w:spacing w:val="-1"/>
              </w:rPr>
            </w:pPr>
            <w:r>
              <w:rPr>
                <w:spacing w:val="-1"/>
              </w:rPr>
              <w:t>пос. Пажга (к</w:t>
            </w:r>
            <w:r w:rsidRPr="00746849">
              <w:rPr>
                <w:spacing w:val="-1"/>
              </w:rPr>
              <w:t>отельн</w:t>
            </w:r>
            <w:r>
              <w:rPr>
                <w:spacing w:val="-1"/>
              </w:rPr>
              <w:t>ая</w:t>
            </w:r>
            <w:r w:rsidRPr="00746849">
              <w:rPr>
                <w:spacing w:val="-1"/>
              </w:rPr>
              <w:t xml:space="preserve"> </w:t>
            </w:r>
            <w:r>
              <w:rPr>
                <w:spacing w:val="-1"/>
              </w:rPr>
              <w:t>Центральная)</w:t>
            </w:r>
          </w:p>
        </w:tc>
        <w:tc>
          <w:tcPr>
            <w:tcW w:w="392" w:type="pct"/>
            <w:tcBorders>
              <w:top w:val="single" w:sz="4" w:space="0" w:color="000000"/>
              <w:left w:val="single" w:sz="4" w:space="0" w:color="000000"/>
              <w:bottom w:val="single" w:sz="4" w:space="0" w:color="000000"/>
              <w:right w:val="single" w:sz="4" w:space="0" w:color="000000"/>
            </w:tcBorders>
            <w:vAlign w:val="center"/>
          </w:tcPr>
          <w:p w14:paraId="53831E77" w14:textId="2D33E508" w:rsidR="000D36C4" w:rsidRPr="0058321F" w:rsidRDefault="000D36C4" w:rsidP="000D36C4">
            <w:pPr>
              <w:widowControl w:val="0"/>
              <w:autoSpaceDE w:val="0"/>
              <w:autoSpaceDN w:val="0"/>
              <w:adjustRightInd w:val="0"/>
              <w:spacing w:line="248" w:lineRule="exact"/>
              <w:ind w:right="13"/>
              <w:jc w:val="center"/>
            </w:pPr>
            <w:r>
              <w:rPr>
                <w:sz w:val="20"/>
                <w:szCs w:val="20"/>
              </w:rPr>
              <w:t>6283,03</w:t>
            </w:r>
          </w:p>
        </w:tc>
        <w:tc>
          <w:tcPr>
            <w:tcW w:w="392" w:type="pct"/>
            <w:tcBorders>
              <w:top w:val="single" w:sz="4" w:space="0" w:color="000000"/>
              <w:left w:val="single" w:sz="4" w:space="0" w:color="000000"/>
              <w:bottom w:val="single" w:sz="4" w:space="0" w:color="000000"/>
              <w:right w:val="single" w:sz="4" w:space="0" w:color="000000"/>
            </w:tcBorders>
            <w:vAlign w:val="center"/>
          </w:tcPr>
          <w:p w14:paraId="6834948B" w14:textId="7D70DBFE" w:rsidR="000D36C4" w:rsidRDefault="000D36C4" w:rsidP="000D36C4">
            <w:pPr>
              <w:ind w:right="13"/>
              <w:jc w:val="center"/>
            </w:pPr>
            <w:r>
              <w:rPr>
                <w:sz w:val="20"/>
                <w:szCs w:val="20"/>
              </w:rPr>
              <w:t>6283,03</w:t>
            </w:r>
          </w:p>
        </w:tc>
        <w:tc>
          <w:tcPr>
            <w:tcW w:w="392" w:type="pct"/>
            <w:tcBorders>
              <w:top w:val="single" w:sz="4" w:space="0" w:color="000000"/>
              <w:left w:val="single" w:sz="4" w:space="0" w:color="000000"/>
              <w:bottom w:val="single" w:sz="4" w:space="0" w:color="000000"/>
              <w:right w:val="single" w:sz="4" w:space="0" w:color="000000"/>
            </w:tcBorders>
            <w:vAlign w:val="center"/>
          </w:tcPr>
          <w:p w14:paraId="4433861E" w14:textId="7664B8A6" w:rsidR="000D36C4" w:rsidRDefault="000D36C4" w:rsidP="000D36C4">
            <w:pPr>
              <w:ind w:right="13"/>
              <w:jc w:val="center"/>
            </w:pPr>
            <w:r>
              <w:rPr>
                <w:sz w:val="20"/>
                <w:szCs w:val="20"/>
              </w:rPr>
              <w:t>6283,03</w:t>
            </w:r>
          </w:p>
        </w:tc>
        <w:tc>
          <w:tcPr>
            <w:tcW w:w="392" w:type="pct"/>
            <w:tcBorders>
              <w:top w:val="single" w:sz="4" w:space="0" w:color="000000"/>
              <w:left w:val="single" w:sz="4" w:space="0" w:color="000000"/>
              <w:bottom w:val="single" w:sz="4" w:space="0" w:color="000000"/>
              <w:right w:val="single" w:sz="4" w:space="0" w:color="000000"/>
            </w:tcBorders>
            <w:vAlign w:val="center"/>
          </w:tcPr>
          <w:p w14:paraId="07ACFCC7" w14:textId="37E5D325" w:rsidR="000D36C4" w:rsidRDefault="000D36C4" w:rsidP="000D36C4">
            <w:pPr>
              <w:ind w:right="13"/>
              <w:jc w:val="center"/>
            </w:pPr>
            <w:r>
              <w:rPr>
                <w:sz w:val="20"/>
                <w:szCs w:val="20"/>
              </w:rPr>
              <w:t>6283,03</w:t>
            </w:r>
          </w:p>
        </w:tc>
        <w:tc>
          <w:tcPr>
            <w:tcW w:w="392" w:type="pct"/>
            <w:tcBorders>
              <w:top w:val="single" w:sz="4" w:space="0" w:color="000000"/>
              <w:left w:val="single" w:sz="4" w:space="0" w:color="000000"/>
              <w:bottom w:val="single" w:sz="4" w:space="0" w:color="000000"/>
              <w:right w:val="single" w:sz="4" w:space="0" w:color="000000"/>
            </w:tcBorders>
            <w:vAlign w:val="center"/>
          </w:tcPr>
          <w:p w14:paraId="126A0389" w14:textId="19DCDE15" w:rsidR="000D36C4" w:rsidRDefault="000D36C4" w:rsidP="000D36C4">
            <w:pPr>
              <w:ind w:right="13"/>
              <w:jc w:val="center"/>
            </w:pPr>
            <w:r>
              <w:rPr>
                <w:sz w:val="20"/>
                <w:szCs w:val="20"/>
              </w:rPr>
              <w:t>6283,03</w:t>
            </w:r>
          </w:p>
        </w:tc>
        <w:tc>
          <w:tcPr>
            <w:tcW w:w="392" w:type="pct"/>
            <w:tcBorders>
              <w:top w:val="single" w:sz="4" w:space="0" w:color="000000"/>
              <w:left w:val="single" w:sz="4" w:space="0" w:color="000000"/>
              <w:bottom w:val="single" w:sz="4" w:space="0" w:color="000000"/>
              <w:right w:val="single" w:sz="4" w:space="0" w:color="000000"/>
            </w:tcBorders>
            <w:vAlign w:val="center"/>
          </w:tcPr>
          <w:p w14:paraId="08165CD0" w14:textId="76E2E2E8" w:rsidR="000D36C4" w:rsidRDefault="000D36C4" w:rsidP="000D36C4">
            <w:pPr>
              <w:ind w:right="13"/>
              <w:jc w:val="center"/>
            </w:pPr>
            <w:r>
              <w:rPr>
                <w:sz w:val="20"/>
                <w:szCs w:val="20"/>
              </w:rPr>
              <w:t>6283,03</w:t>
            </w:r>
          </w:p>
        </w:tc>
        <w:tc>
          <w:tcPr>
            <w:tcW w:w="392" w:type="pct"/>
            <w:tcBorders>
              <w:top w:val="single" w:sz="4" w:space="0" w:color="000000"/>
              <w:left w:val="single" w:sz="4" w:space="0" w:color="000000"/>
              <w:bottom w:val="single" w:sz="4" w:space="0" w:color="000000"/>
              <w:right w:val="single" w:sz="4" w:space="0" w:color="000000"/>
            </w:tcBorders>
            <w:vAlign w:val="center"/>
          </w:tcPr>
          <w:p w14:paraId="5CF35A52" w14:textId="4A65699A" w:rsidR="000D36C4" w:rsidRDefault="000D36C4" w:rsidP="000D36C4">
            <w:pPr>
              <w:ind w:right="13"/>
              <w:jc w:val="center"/>
            </w:pPr>
            <w:r>
              <w:rPr>
                <w:sz w:val="20"/>
                <w:szCs w:val="20"/>
              </w:rPr>
              <w:t>6283,03</w:t>
            </w:r>
          </w:p>
        </w:tc>
        <w:tc>
          <w:tcPr>
            <w:tcW w:w="392" w:type="pct"/>
            <w:tcBorders>
              <w:top w:val="single" w:sz="4" w:space="0" w:color="000000"/>
              <w:left w:val="single" w:sz="4" w:space="0" w:color="000000"/>
              <w:bottom w:val="single" w:sz="4" w:space="0" w:color="000000"/>
              <w:right w:val="single" w:sz="4" w:space="0" w:color="000000"/>
            </w:tcBorders>
            <w:vAlign w:val="center"/>
          </w:tcPr>
          <w:p w14:paraId="7EDCF5EB" w14:textId="6B747F7B" w:rsidR="000D36C4" w:rsidRDefault="000D36C4" w:rsidP="000D36C4">
            <w:pPr>
              <w:ind w:right="13"/>
              <w:jc w:val="center"/>
            </w:pPr>
            <w:r>
              <w:rPr>
                <w:sz w:val="20"/>
                <w:szCs w:val="20"/>
              </w:rPr>
              <w:t>6283,03</w:t>
            </w:r>
          </w:p>
        </w:tc>
        <w:tc>
          <w:tcPr>
            <w:tcW w:w="392" w:type="pct"/>
            <w:tcBorders>
              <w:top w:val="single" w:sz="4" w:space="0" w:color="000000"/>
              <w:left w:val="single" w:sz="4" w:space="0" w:color="000000"/>
              <w:bottom w:val="single" w:sz="4" w:space="0" w:color="000000"/>
              <w:right w:val="single" w:sz="4" w:space="0" w:color="000000"/>
            </w:tcBorders>
            <w:vAlign w:val="center"/>
          </w:tcPr>
          <w:p w14:paraId="7DD33B6B" w14:textId="5DCF398C" w:rsidR="000D36C4" w:rsidRDefault="000D36C4" w:rsidP="000D36C4">
            <w:pPr>
              <w:ind w:right="13"/>
              <w:jc w:val="center"/>
            </w:pPr>
            <w:r>
              <w:rPr>
                <w:sz w:val="20"/>
                <w:szCs w:val="20"/>
              </w:rPr>
              <w:t>6283,03</w:t>
            </w:r>
          </w:p>
        </w:tc>
        <w:tc>
          <w:tcPr>
            <w:tcW w:w="395" w:type="pct"/>
            <w:tcBorders>
              <w:top w:val="single" w:sz="4" w:space="0" w:color="000000"/>
              <w:left w:val="single" w:sz="4" w:space="0" w:color="000000"/>
              <w:bottom w:val="single" w:sz="4" w:space="0" w:color="000000"/>
              <w:right w:val="single" w:sz="4" w:space="0" w:color="000000"/>
            </w:tcBorders>
            <w:vAlign w:val="center"/>
          </w:tcPr>
          <w:p w14:paraId="2B9B6C3C" w14:textId="1D01F891" w:rsidR="000D36C4" w:rsidRDefault="000D36C4" w:rsidP="000D36C4">
            <w:pPr>
              <w:ind w:right="13"/>
              <w:jc w:val="center"/>
            </w:pPr>
            <w:r>
              <w:rPr>
                <w:sz w:val="20"/>
                <w:szCs w:val="20"/>
              </w:rPr>
              <w:t>6283,03</w:t>
            </w:r>
          </w:p>
        </w:tc>
      </w:tr>
      <w:tr w:rsidR="000D36C4" w:rsidRPr="0058321F" w14:paraId="4F53BEDB" w14:textId="77777777" w:rsidTr="00C03847">
        <w:trPr>
          <w:trHeight w:hRule="exact" w:val="989"/>
        </w:trPr>
        <w:tc>
          <w:tcPr>
            <w:tcW w:w="1077" w:type="pct"/>
            <w:tcBorders>
              <w:top w:val="single" w:sz="4" w:space="0" w:color="000000"/>
              <w:left w:val="single" w:sz="4" w:space="0" w:color="000000"/>
              <w:bottom w:val="single" w:sz="4" w:space="0" w:color="000000"/>
              <w:right w:val="single" w:sz="4" w:space="0" w:color="000000"/>
            </w:tcBorders>
          </w:tcPr>
          <w:p w14:paraId="72843323" w14:textId="77777777" w:rsidR="000D36C4" w:rsidRDefault="000D36C4" w:rsidP="000D36C4">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Пажга</w:t>
            </w:r>
          </w:p>
          <w:p w14:paraId="40465FF0" w14:textId="54AAC278" w:rsidR="000D36C4" w:rsidRPr="0058321F" w:rsidRDefault="000D36C4" w:rsidP="000D36C4">
            <w:pPr>
              <w:widowControl w:val="0"/>
              <w:autoSpaceDE w:val="0"/>
              <w:autoSpaceDN w:val="0"/>
              <w:adjustRightInd w:val="0"/>
              <w:spacing w:line="248" w:lineRule="exact"/>
              <w:ind w:right="13" w:firstLine="41"/>
              <w:jc w:val="center"/>
              <w:rPr>
                <w:spacing w:val="-1"/>
              </w:rPr>
            </w:pPr>
            <w:r w:rsidRPr="00BE3689">
              <w:rPr>
                <w:spacing w:val="-1"/>
              </w:rPr>
              <w:t xml:space="preserve">(котельная </w:t>
            </w:r>
            <w:r>
              <w:rPr>
                <w:spacing w:val="-1"/>
              </w:rPr>
              <w:t>Школа</w:t>
            </w:r>
            <w:r w:rsidRPr="00BE3689">
              <w:rPr>
                <w:spacing w:val="-1"/>
              </w:rPr>
              <w:t>)</w:t>
            </w:r>
          </w:p>
        </w:tc>
        <w:tc>
          <w:tcPr>
            <w:tcW w:w="392" w:type="pct"/>
            <w:tcBorders>
              <w:top w:val="single" w:sz="4" w:space="0" w:color="000000"/>
              <w:left w:val="single" w:sz="4" w:space="0" w:color="000000"/>
              <w:bottom w:val="single" w:sz="4" w:space="0" w:color="000000"/>
              <w:right w:val="single" w:sz="4" w:space="0" w:color="000000"/>
            </w:tcBorders>
            <w:vAlign w:val="center"/>
          </w:tcPr>
          <w:p w14:paraId="66DB55D3" w14:textId="3AE63DD2" w:rsidR="000D36C4" w:rsidRDefault="000D36C4" w:rsidP="000D36C4">
            <w:pPr>
              <w:widowControl w:val="0"/>
              <w:autoSpaceDE w:val="0"/>
              <w:autoSpaceDN w:val="0"/>
              <w:adjustRightInd w:val="0"/>
              <w:spacing w:line="248" w:lineRule="exact"/>
              <w:ind w:right="13"/>
              <w:jc w:val="center"/>
            </w:pPr>
            <w:r>
              <w:rPr>
                <w:sz w:val="20"/>
                <w:szCs w:val="20"/>
              </w:rPr>
              <w:t>443,01</w:t>
            </w:r>
          </w:p>
        </w:tc>
        <w:tc>
          <w:tcPr>
            <w:tcW w:w="392" w:type="pct"/>
            <w:tcBorders>
              <w:top w:val="single" w:sz="4" w:space="0" w:color="000000"/>
              <w:left w:val="single" w:sz="4" w:space="0" w:color="000000"/>
              <w:bottom w:val="single" w:sz="4" w:space="0" w:color="000000"/>
              <w:right w:val="single" w:sz="4" w:space="0" w:color="000000"/>
            </w:tcBorders>
            <w:vAlign w:val="center"/>
          </w:tcPr>
          <w:p w14:paraId="07785F1D" w14:textId="6DB4A757" w:rsidR="000D36C4" w:rsidRDefault="000D36C4" w:rsidP="000D36C4">
            <w:pPr>
              <w:ind w:right="13"/>
              <w:jc w:val="center"/>
            </w:pPr>
            <w:r>
              <w:rPr>
                <w:sz w:val="20"/>
                <w:szCs w:val="20"/>
              </w:rPr>
              <w:t>443,01</w:t>
            </w:r>
          </w:p>
        </w:tc>
        <w:tc>
          <w:tcPr>
            <w:tcW w:w="392" w:type="pct"/>
            <w:tcBorders>
              <w:top w:val="single" w:sz="4" w:space="0" w:color="000000"/>
              <w:left w:val="single" w:sz="4" w:space="0" w:color="000000"/>
              <w:bottom w:val="single" w:sz="4" w:space="0" w:color="000000"/>
              <w:right w:val="single" w:sz="4" w:space="0" w:color="000000"/>
            </w:tcBorders>
            <w:vAlign w:val="center"/>
          </w:tcPr>
          <w:p w14:paraId="2FE59EBF" w14:textId="110CAFD2" w:rsidR="000D36C4" w:rsidRDefault="000D36C4" w:rsidP="000D36C4">
            <w:pPr>
              <w:ind w:right="13"/>
              <w:jc w:val="center"/>
            </w:pPr>
            <w:r>
              <w:rPr>
                <w:sz w:val="20"/>
                <w:szCs w:val="20"/>
              </w:rPr>
              <w:t>443,01</w:t>
            </w:r>
          </w:p>
        </w:tc>
        <w:tc>
          <w:tcPr>
            <w:tcW w:w="392" w:type="pct"/>
            <w:tcBorders>
              <w:top w:val="single" w:sz="4" w:space="0" w:color="000000"/>
              <w:left w:val="single" w:sz="4" w:space="0" w:color="000000"/>
              <w:bottom w:val="single" w:sz="4" w:space="0" w:color="000000"/>
              <w:right w:val="single" w:sz="4" w:space="0" w:color="000000"/>
            </w:tcBorders>
            <w:vAlign w:val="center"/>
          </w:tcPr>
          <w:p w14:paraId="1707DC9B" w14:textId="06E20A90" w:rsidR="000D36C4" w:rsidRDefault="000D36C4" w:rsidP="000D36C4">
            <w:pPr>
              <w:ind w:right="13"/>
              <w:jc w:val="center"/>
            </w:pPr>
            <w:r>
              <w:rPr>
                <w:sz w:val="20"/>
                <w:szCs w:val="20"/>
              </w:rPr>
              <w:t>443,01</w:t>
            </w:r>
          </w:p>
        </w:tc>
        <w:tc>
          <w:tcPr>
            <w:tcW w:w="392" w:type="pct"/>
            <w:tcBorders>
              <w:top w:val="single" w:sz="4" w:space="0" w:color="000000"/>
              <w:left w:val="single" w:sz="4" w:space="0" w:color="000000"/>
              <w:bottom w:val="single" w:sz="4" w:space="0" w:color="000000"/>
              <w:right w:val="single" w:sz="4" w:space="0" w:color="000000"/>
            </w:tcBorders>
            <w:vAlign w:val="center"/>
          </w:tcPr>
          <w:p w14:paraId="23A6EA45" w14:textId="4940985B" w:rsidR="000D36C4" w:rsidRDefault="000D36C4" w:rsidP="000D36C4">
            <w:pPr>
              <w:ind w:right="13"/>
              <w:jc w:val="center"/>
            </w:pPr>
            <w:r>
              <w:rPr>
                <w:sz w:val="20"/>
                <w:szCs w:val="20"/>
              </w:rPr>
              <w:t>443,01</w:t>
            </w:r>
          </w:p>
        </w:tc>
        <w:tc>
          <w:tcPr>
            <w:tcW w:w="392" w:type="pct"/>
            <w:tcBorders>
              <w:top w:val="single" w:sz="4" w:space="0" w:color="000000"/>
              <w:left w:val="single" w:sz="4" w:space="0" w:color="000000"/>
              <w:bottom w:val="single" w:sz="4" w:space="0" w:color="000000"/>
              <w:right w:val="single" w:sz="4" w:space="0" w:color="000000"/>
            </w:tcBorders>
            <w:vAlign w:val="center"/>
          </w:tcPr>
          <w:p w14:paraId="5576293D" w14:textId="7927D5A4" w:rsidR="000D36C4" w:rsidRDefault="000D36C4" w:rsidP="000D36C4">
            <w:pPr>
              <w:ind w:right="13"/>
              <w:jc w:val="center"/>
            </w:pPr>
            <w:r>
              <w:rPr>
                <w:sz w:val="20"/>
                <w:szCs w:val="20"/>
              </w:rPr>
              <w:t>443,01</w:t>
            </w:r>
          </w:p>
        </w:tc>
        <w:tc>
          <w:tcPr>
            <w:tcW w:w="392" w:type="pct"/>
            <w:tcBorders>
              <w:top w:val="single" w:sz="4" w:space="0" w:color="000000"/>
              <w:left w:val="single" w:sz="4" w:space="0" w:color="000000"/>
              <w:bottom w:val="single" w:sz="4" w:space="0" w:color="000000"/>
              <w:right w:val="single" w:sz="4" w:space="0" w:color="000000"/>
            </w:tcBorders>
            <w:vAlign w:val="center"/>
          </w:tcPr>
          <w:p w14:paraId="3118F0A3" w14:textId="2F91218C" w:rsidR="000D36C4" w:rsidRDefault="000D36C4" w:rsidP="000D36C4">
            <w:pPr>
              <w:ind w:right="13"/>
              <w:jc w:val="center"/>
            </w:pPr>
            <w:r>
              <w:rPr>
                <w:sz w:val="20"/>
                <w:szCs w:val="20"/>
              </w:rPr>
              <w:t>443,01</w:t>
            </w:r>
          </w:p>
        </w:tc>
        <w:tc>
          <w:tcPr>
            <w:tcW w:w="392" w:type="pct"/>
            <w:tcBorders>
              <w:top w:val="single" w:sz="4" w:space="0" w:color="000000"/>
              <w:left w:val="single" w:sz="4" w:space="0" w:color="000000"/>
              <w:bottom w:val="single" w:sz="4" w:space="0" w:color="000000"/>
              <w:right w:val="single" w:sz="4" w:space="0" w:color="000000"/>
            </w:tcBorders>
            <w:vAlign w:val="center"/>
          </w:tcPr>
          <w:p w14:paraId="24D47123" w14:textId="6F4B88D1" w:rsidR="000D36C4" w:rsidRDefault="000D36C4" w:rsidP="000D36C4">
            <w:pPr>
              <w:ind w:right="13"/>
              <w:jc w:val="center"/>
            </w:pPr>
            <w:r>
              <w:rPr>
                <w:sz w:val="20"/>
                <w:szCs w:val="20"/>
              </w:rPr>
              <w:t>443,01</w:t>
            </w:r>
          </w:p>
        </w:tc>
        <w:tc>
          <w:tcPr>
            <w:tcW w:w="392" w:type="pct"/>
            <w:tcBorders>
              <w:top w:val="single" w:sz="4" w:space="0" w:color="000000"/>
              <w:left w:val="single" w:sz="4" w:space="0" w:color="000000"/>
              <w:bottom w:val="single" w:sz="4" w:space="0" w:color="000000"/>
              <w:right w:val="single" w:sz="4" w:space="0" w:color="000000"/>
            </w:tcBorders>
            <w:vAlign w:val="center"/>
          </w:tcPr>
          <w:p w14:paraId="05050FFA" w14:textId="71DF88A6" w:rsidR="000D36C4" w:rsidRDefault="000D36C4" w:rsidP="000D36C4">
            <w:pPr>
              <w:ind w:right="13"/>
              <w:jc w:val="center"/>
            </w:pPr>
            <w:r>
              <w:rPr>
                <w:sz w:val="20"/>
                <w:szCs w:val="20"/>
              </w:rPr>
              <w:t>443,01</w:t>
            </w:r>
          </w:p>
        </w:tc>
        <w:tc>
          <w:tcPr>
            <w:tcW w:w="395" w:type="pct"/>
            <w:tcBorders>
              <w:top w:val="single" w:sz="4" w:space="0" w:color="000000"/>
              <w:left w:val="single" w:sz="4" w:space="0" w:color="000000"/>
              <w:bottom w:val="single" w:sz="4" w:space="0" w:color="000000"/>
              <w:right w:val="single" w:sz="4" w:space="0" w:color="000000"/>
            </w:tcBorders>
            <w:vAlign w:val="center"/>
          </w:tcPr>
          <w:p w14:paraId="2E42AF81" w14:textId="6FA99FD9" w:rsidR="000D36C4" w:rsidRDefault="000D36C4" w:rsidP="000D36C4">
            <w:pPr>
              <w:ind w:right="13"/>
              <w:jc w:val="center"/>
            </w:pPr>
            <w:r>
              <w:rPr>
                <w:sz w:val="20"/>
                <w:szCs w:val="20"/>
              </w:rPr>
              <w:t>443,01</w:t>
            </w:r>
          </w:p>
        </w:tc>
      </w:tr>
      <w:tr w:rsidR="000D36C4" w:rsidRPr="0058321F" w14:paraId="3ED33A15" w14:textId="77777777" w:rsidTr="00C03847">
        <w:trPr>
          <w:trHeight w:hRule="exact" w:val="989"/>
        </w:trPr>
        <w:tc>
          <w:tcPr>
            <w:tcW w:w="1077" w:type="pct"/>
            <w:tcBorders>
              <w:top w:val="single" w:sz="4" w:space="0" w:color="000000"/>
              <w:left w:val="single" w:sz="4" w:space="0" w:color="000000"/>
              <w:bottom w:val="single" w:sz="4" w:space="0" w:color="000000"/>
              <w:right w:val="single" w:sz="4" w:space="0" w:color="000000"/>
            </w:tcBorders>
          </w:tcPr>
          <w:p w14:paraId="35F36011" w14:textId="77777777" w:rsidR="000D36C4" w:rsidRDefault="000D36C4" w:rsidP="000D36C4">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Пажга</w:t>
            </w:r>
          </w:p>
          <w:p w14:paraId="33D69247" w14:textId="54B94A49" w:rsidR="000D36C4" w:rsidRDefault="000D36C4" w:rsidP="000D36C4">
            <w:pPr>
              <w:widowControl w:val="0"/>
              <w:autoSpaceDE w:val="0"/>
              <w:autoSpaceDN w:val="0"/>
              <w:adjustRightInd w:val="0"/>
              <w:spacing w:line="248" w:lineRule="exact"/>
              <w:ind w:right="13" w:firstLine="41"/>
              <w:jc w:val="center"/>
              <w:rPr>
                <w:spacing w:val="-1"/>
              </w:rPr>
            </w:pPr>
            <w:r w:rsidRPr="00BE3689">
              <w:rPr>
                <w:spacing w:val="-1"/>
              </w:rPr>
              <w:t xml:space="preserve">(котельная </w:t>
            </w:r>
            <w:r>
              <w:rPr>
                <w:spacing w:val="-1"/>
              </w:rPr>
              <w:t>ПМК</w:t>
            </w:r>
            <w:r w:rsidRPr="00BE3689">
              <w:rPr>
                <w:spacing w:val="-1"/>
              </w:rPr>
              <w:t>)</w:t>
            </w:r>
          </w:p>
        </w:tc>
        <w:tc>
          <w:tcPr>
            <w:tcW w:w="392" w:type="pct"/>
            <w:tcBorders>
              <w:top w:val="single" w:sz="4" w:space="0" w:color="000000"/>
              <w:left w:val="single" w:sz="4" w:space="0" w:color="000000"/>
              <w:bottom w:val="single" w:sz="4" w:space="0" w:color="000000"/>
              <w:right w:val="single" w:sz="4" w:space="0" w:color="000000"/>
            </w:tcBorders>
            <w:vAlign w:val="center"/>
          </w:tcPr>
          <w:p w14:paraId="49B67AF8" w14:textId="2DDE79EE" w:rsidR="000D36C4" w:rsidRDefault="000D36C4" w:rsidP="000D36C4">
            <w:pPr>
              <w:widowControl w:val="0"/>
              <w:autoSpaceDE w:val="0"/>
              <w:autoSpaceDN w:val="0"/>
              <w:adjustRightInd w:val="0"/>
              <w:spacing w:line="248" w:lineRule="exact"/>
              <w:ind w:right="13"/>
              <w:jc w:val="center"/>
              <w:rPr>
                <w:sz w:val="20"/>
                <w:szCs w:val="20"/>
              </w:rPr>
            </w:pPr>
            <w:r>
              <w:rPr>
                <w:sz w:val="20"/>
                <w:szCs w:val="20"/>
              </w:rPr>
              <w:t>373,6</w:t>
            </w:r>
          </w:p>
        </w:tc>
        <w:tc>
          <w:tcPr>
            <w:tcW w:w="392" w:type="pct"/>
            <w:tcBorders>
              <w:top w:val="single" w:sz="4" w:space="0" w:color="000000"/>
              <w:left w:val="single" w:sz="4" w:space="0" w:color="000000"/>
              <w:bottom w:val="single" w:sz="4" w:space="0" w:color="000000"/>
              <w:right w:val="single" w:sz="4" w:space="0" w:color="000000"/>
            </w:tcBorders>
            <w:vAlign w:val="center"/>
          </w:tcPr>
          <w:p w14:paraId="78985960" w14:textId="4684AF6A" w:rsidR="000D36C4" w:rsidRDefault="000D36C4" w:rsidP="000D36C4">
            <w:pPr>
              <w:ind w:right="13"/>
              <w:jc w:val="center"/>
              <w:rPr>
                <w:sz w:val="20"/>
                <w:szCs w:val="20"/>
              </w:rPr>
            </w:pPr>
            <w:r>
              <w:rPr>
                <w:sz w:val="20"/>
                <w:szCs w:val="20"/>
              </w:rPr>
              <w:t>373,6</w:t>
            </w:r>
          </w:p>
        </w:tc>
        <w:tc>
          <w:tcPr>
            <w:tcW w:w="392" w:type="pct"/>
            <w:tcBorders>
              <w:top w:val="single" w:sz="4" w:space="0" w:color="000000"/>
              <w:left w:val="single" w:sz="4" w:space="0" w:color="000000"/>
              <w:bottom w:val="single" w:sz="4" w:space="0" w:color="000000"/>
              <w:right w:val="single" w:sz="4" w:space="0" w:color="000000"/>
            </w:tcBorders>
            <w:vAlign w:val="center"/>
          </w:tcPr>
          <w:p w14:paraId="07A9BD8D" w14:textId="2EC1B3FA" w:rsidR="000D36C4" w:rsidRDefault="000D36C4" w:rsidP="000D36C4">
            <w:pPr>
              <w:ind w:right="13"/>
              <w:jc w:val="center"/>
              <w:rPr>
                <w:sz w:val="20"/>
                <w:szCs w:val="20"/>
              </w:rPr>
            </w:pPr>
            <w:r>
              <w:rPr>
                <w:sz w:val="20"/>
                <w:szCs w:val="20"/>
              </w:rPr>
              <w:t>373,6</w:t>
            </w:r>
          </w:p>
        </w:tc>
        <w:tc>
          <w:tcPr>
            <w:tcW w:w="392" w:type="pct"/>
            <w:tcBorders>
              <w:top w:val="single" w:sz="4" w:space="0" w:color="000000"/>
              <w:left w:val="single" w:sz="4" w:space="0" w:color="000000"/>
              <w:bottom w:val="single" w:sz="4" w:space="0" w:color="000000"/>
              <w:right w:val="single" w:sz="4" w:space="0" w:color="000000"/>
            </w:tcBorders>
            <w:vAlign w:val="center"/>
          </w:tcPr>
          <w:p w14:paraId="15D97F80" w14:textId="28BBDACE" w:rsidR="000D36C4" w:rsidRDefault="000D36C4" w:rsidP="000D36C4">
            <w:pPr>
              <w:ind w:right="13"/>
              <w:jc w:val="center"/>
              <w:rPr>
                <w:sz w:val="20"/>
                <w:szCs w:val="20"/>
              </w:rPr>
            </w:pPr>
            <w:r>
              <w:rPr>
                <w:sz w:val="20"/>
                <w:szCs w:val="20"/>
              </w:rPr>
              <w:t>373,6</w:t>
            </w:r>
          </w:p>
        </w:tc>
        <w:tc>
          <w:tcPr>
            <w:tcW w:w="392" w:type="pct"/>
            <w:tcBorders>
              <w:top w:val="single" w:sz="4" w:space="0" w:color="000000"/>
              <w:left w:val="single" w:sz="4" w:space="0" w:color="000000"/>
              <w:bottom w:val="single" w:sz="4" w:space="0" w:color="000000"/>
              <w:right w:val="single" w:sz="4" w:space="0" w:color="000000"/>
            </w:tcBorders>
            <w:vAlign w:val="center"/>
          </w:tcPr>
          <w:p w14:paraId="53FD0A98" w14:textId="4E21B4E6" w:rsidR="000D36C4" w:rsidRDefault="000D36C4" w:rsidP="000D36C4">
            <w:pPr>
              <w:ind w:right="13"/>
              <w:jc w:val="center"/>
              <w:rPr>
                <w:sz w:val="20"/>
                <w:szCs w:val="20"/>
              </w:rPr>
            </w:pPr>
            <w:r>
              <w:rPr>
                <w:sz w:val="20"/>
                <w:szCs w:val="20"/>
              </w:rPr>
              <w:t>373,6</w:t>
            </w:r>
          </w:p>
        </w:tc>
        <w:tc>
          <w:tcPr>
            <w:tcW w:w="392" w:type="pct"/>
            <w:tcBorders>
              <w:top w:val="single" w:sz="4" w:space="0" w:color="000000"/>
              <w:left w:val="single" w:sz="4" w:space="0" w:color="000000"/>
              <w:bottom w:val="single" w:sz="4" w:space="0" w:color="000000"/>
              <w:right w:val="single" w:sz="4" w:space="0" w:color="000000"/>
            </w:tcBorders>
            <w:vAlign w:val="center"/>
          </w:tcPr>
          <w:p w14:paraId="2D8C52CB" w14:textId="083BDC0F" w:rsidR="000D36C4" w:rsidRDefault="000D36C4" w:rsidP="000D36C4">
            <w:pPr>
              <w:ind w:right="13"/>
              <w:jc w:val="center"/>
              <w:rPr>
                <w:sz w:val="20"/>
                <w:szCs w:val="20"/>
              </w:rPr>
            </w:pPr>
            <w:r>
              <w:rPr>
                <w:sz w:val="20"/>
                <w:szCs w:val="20"/>
              </w:rPr>
              <w:t>373,6</w:t>
            </w:r>
          </w:p>
        </w:tc>
        <w:tc>
          <w:tcPr>
            <w:tcW w:w="392" w:type="pct"/>
            <w:tcBorders>
              <w:top w:val="single" w:sz="4" w:space="0" w:color="000000"/>
              <w:left w:val="single" w:sz="4" w:space="0" w:color="000000"/>
              <w:bottom w:val="single" w:sz="4" w:space="0" w:color="000000"/>
              <w:right w:val="single" w:sz="4" w:space="0" w:color="000000"/>
            </w:tcBorders>
            <w:vAlign w:val="center"/>
          </w:tcPr>
          <w:p w14:paraId="7B510CF6" w14:textId="6DC0C136" w:rsidR="000D36C4" w:rsidRDefault="000D36C4" w:rsidP="000D36C4">
            <w:pPr>
              <w:ind w:right="13"/>
              <w:jc w:val="center"/>
              <w:rPr>
                <w:sz w:val="20"/>
                <w:szCs w:val="20"/>
              </w:rPr>
            </w:pPr>
            <w:r>
              <w:rPr>
                <w:sz w:val="20"/>
                <w:szCs w:val="20"/>
              </w:rPr>
              <w:t>373,6</w:t>
            </w:r>
          </w:p>
        </w:tc>
        <w:tc>
          <w:tcPr>
            <w:tcW w:w="392" w:type="pct"/>
            <w:tcBorders>
              <w:top w:val="single" w:sz="4" w:space="0" w:color="000000"/>
              <w:left w:val="single" w:sz="4" w:space="0" w:color="000000"/>
              <w:bottom w:val="single" w:sz="4" w:space="0" w:color="000000"/>
              <w:right w:val="single" w:sz="4" w:space="0" w:color="000000"/>
            </w:tcBorders>
            <w:vAlign w:val="center"/>
          </w:tcPr>
          <w:p w14:paraId="6F6B23B0" w14:textId="3FCCB2EF" w:rsidR="000D36C4" w:rsidRDefault="000D36C4" w:rsidP="000D36C4">
            <w:pPr>
              <w:ind w:right="13"/>
              <w:jc w:val="center"/>
              <w:rPr>
                <w:sz w:val="20"/>
                <w:szCs w:val="20"/>
              </w:rPr>
            </w:pPr>
            <w:r>
              <w:rPr>
                <w:sz w:val="20"/>
                <w:szCs w:val="20"/>
              </w:rPr>
              <w:t>373,6</w:t>
            </w:r>
          </w:p>
        </w:tc>
        <w:tc>
          <w:tcPr>
            <w:tcW w:w="392" w:type="pct"/>
            <w:tcBorders>
              <w:top w:val="single" w:sz="4" w:space="0" w:color="000000"/>
              <w:left w:val="single" w:sz="4" w:space="0" w:color="000000"/>
              <w:bottom w:val="single" w:sz="4" w:space="0" w:color="000000"/>
              <w:right w:val="single" w:sz="4" w:space="0" w:color="000000"/>
            </w:tcBorders>
            <w:vAlign w:val="center"/>
          </w:tcPr>
          <w:p w14:paraId="7C450D8C" w14:textId="278A2B83" w:rsidR="000D36C4" w:rsidRDefault="000D36C4" w:rsidP="000D36C4">
            <w:pPr>
              <w:ind w:right="13"/>
              <w:jc w:val="center"/>
              <w:rPr>
                <w:sz w:val="20"/>
                <w:szCs w:val="20"/>
              </w:rPr>
            </w:pPr>
            <w:r>
              <w:rPr>
                <w:sz w:val="20"/>
                <w:szCs w:val="20"/>
              </w:rPr>
              <w:t>373,6</w:t>
            </w:r>
          </w:p>
        </w:tc>
        <w:tc>
          <w:tcPr>
            <w:tcW w:w="395" w:type="pct"/>
            <w:tcBorders>
              <w:top w:val="single" w:sz="4" w:space="0" w:color="000000"/>
              <w:left w:val="single" w:sz="4" w:space="0" w:color="000000"/>
              <w:bottom w:val="single" w:sz="4" w:space="0" w:color="000000"/>
              <w:right w:val="single" w:sz="4" w:space="0" w:color="000000"/>
            </w:tcBorders>
            <w:vAlign w:val="center"/>
          </w:tcPr>
          <w:p w14:paraId="0025A262" w14:textId="59664B7B" w:rsidR="000D36C4" w:rsidRDefault="000D36C4" w:rsidP="000D36C4">
            <w:pPr>
              <w:ind w:right="13"/>
              <w:jc w:val="center"/>
              <w:rPr>
                <w:sz w:val="20"/>
                <w:szCs w:val="20"/>
              </w:rPr>
            </w:pPr>
            <w:r>
              <w:rPr>
                <w:sz w:val="20"/>
                <w:szCs w:val="20"/>
              </w:rPr>
              <w:t>373,6</w:t>
            </w:r>
          </w:p>
        </w:tc>
      </w:tr>
      <w:tr w:rsidR="000D36C4" w:rsidRPr="0058321F" w14:paraId="340097C4" w14:textId="77777777" w:rsidTr="00C03847">
        <w:trPr>
          <w:trHeight w:hRule="exact" w:val="989"/>
        </w:trPr>
        <w:tc>
          <w:tcPr>
            <w:tcW w:w="1077" w:type="pct"/>
            <w:tcBorders>
              <w:top w:val="single" w:sz="4" w:space="0" w:color="000000"/>
              <w:left w:val="single" w:sz="4" w:space="0" w:color="000000"/>
              <w:bottom w:val="single" w:sz="4" w:space="0" w:color="000000"/>
              <w:right w:val="single" w:sz="4" w:space="0" w:color="000000"/>
            </w:tcBorders>
          </w:tcPr>
          <w:p w14:paraId="6363B1C0" w14:textId="77777777" w:rsidR="000D36C4" w:rsidRDefault="000D36C4" w:rsidP="000D36C4">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Пажга</w:t>
            </w:r>
          </w:p>
          <w:p w14:paraId="12B5B96B" w14:textId="02A70DC9" w:rsidR="000D36C4" w:rsidRDefault="000D36C4" w:rsidP="000D36C4">
            <w:pPr>
              <w:widowControl w:val="0"/>
              <w:autoSpaceDE w:val="0"/>
              <w:autoSpaceDN w:val="0"/>
              <w:adjustRightInd w:val="0"/>
              <w:spacing w:line="248" w:lineRule="exact"/>
              <w:ind w:right="13" w:firstLine="41"/>
              <w:jc w:val="center"/>
              <w:rPr>
                <w:spacing w:val="-1"/>
              </w:rPr>
            </w:pPr>
            <w:r w:rsidRPr="00BE3689">
              <w:rPr>
                <w:spacing w:val="-1"/>
              </w:rPr>
              <w:t xml:space="preserve">(котельная </w:t>
            </w:r>
            <w:r>
              <w:rPr>
                <w:spacing w:val="-1"/>
              </w:rPr>
              <w:t>Гарья</w:t>
            </w:r>
            <w:r w:rsidRPr="00BE3689">
              <w:rPr>
                <w:spacing w:val="-1"/>
              </w:rPr>
              <w:t>)</w:t>
            </w:r>
          </w:p>
        </w:tc>
        <w:tc>
          <w:tcPr>
            <w:tcW w:w="392" w:type="pct"/>
            <w:tcBorders>
              <w:top w:val="single" w:sz="4" w:space="0" w:color="000000"/>
              <w:left w:val="single" w:sz="4" w:space="0" w:color="000000"/>
              <w:bottom w:val="single" w:sz="4" w:space="0" w:color="000000"/>
              <w:right w:val="single" w:sz="4" w:space="0" w:color="000000"/>
            </w:tcBorders>
            <w:vAlign w:val="center"/>
          </w:tcPr>
          <w:p w14:paraId="6096F40B" w14:textId="4AF874BB" w:rsidR="000D36C4" w:rsidRDefault="000D36C4" w:rsidP="000D36C4">
            <w:pPr>
              <w:widowControl w:val="0"/>
              <w:autoSpaceDE w:val="0"/>
              <w:autoSpaceDN w:val="0"/>
              <w:adjustRightInd w:val="0"/>
              <w:spacing w:line="248" w:lineRule="exact"/>
              <w:ind w:right="13"/>
              <w:jc w:val="center"/>
              <w:rPr>
                <w:sz w:val="20"/>
                <w:szCs w:val="20"/>
              </w:rPr>
            </w:pPr>
            <w:r>
              <w:rPr>
                <w:sz w:val="20"/>
                <w:szCs w:val="20"/>
              </w:rPr>
              <w:t>624,53</w:t>
            </w:r>
          </w:p>
        </w:tc>
        <w:tc>
          <w:tcPr>
            <w:tcW w:w="392" w:type="pct"/>
            <w:tcBorders>
              <w:top w:val="single" w:sz="4" w:space="0" w:color="000000"/>
              <w:left w:val="single" w:sz="4" w:space="0" w:color="000000"/>
              <w:bottom w:val="single" w:sz="4" w:space="0" w:color="000000"/>
              <w:right w:val="single" w:sz="4" w:space="0" w:color="000000"/>
            </w:tcBorders>
            <w:vAlign w:val="center"/>
          </w:tcPr>
          <w:p w14:paraId="1A1D305A" w14:textId="6B4A4441" w:rsidR="000D36C4" w:rsidRDefault="000D36C4" w:rsidP="000D36C4">
            <w:pPr>
              <w:ind w:right="13"/>
              <w:jc w:val="center"/>
              <w:rPr>
                <w:sz w:val="20"/>
                <w:szCs w:val="20"/>
              </w:rPr>
            </w:pPr>
            <w:r>
              <w:rPr>
                <w:sz w:val="20"/>
                <w:szCs w:val="20"/>
              </w:rPr>
              <w:t>624,53</w:t>
            </w:r>
          </w:p>
        </w:tc>
        <w:tc>
          <w:tcPr>
            <w:tcW w:w="392" w:type="pct"/>
            <w:tcBorders>
              <w:top w:val="single" w:sz="4" w:space="0" w:color="000000"/>
              <w:left w:val="single" w:sz="4" w:space="0" w:color="000000"/>
              <w:bottom w:val="single" w:sz="4" w:space="0" w:color="000000"/>
              <w:right w:val="single" w:sz="4" w:space="0" w:color="000000"/>
            </w:tcBorders>
            <w:vAlign w:val="center"/>
          </w:tcPr>
          <w:p w14:paraId="6CD4A4D0" w14:textId="5822497F" w:rsidR="000D36C4" w:rsidRDefault="000D36C4" w:rsidP="000D36C4">
            <w:pPr>
              <w:ind w:right="13"/>
              <w:jc w:val="center"/>
              <w:rPr>
                <w:sz w:val="20"/>
                <w:szCs w:val="20"/>
              </w:rPr>
            </w:pPr>
            <w:r>
              <w:rPr>
                <w:sz w:val="20"/>
                <w:szCs w:val="20"/>
              </w:rPr>
              <w:t>624,53</w:t>
            </w:r>
          </w:p>
        </w:tc>
        <w:tc>
          <w:tcPr>
            <w:tcW w:w="392" w:type="pct"/>
            <w:tcBorders>
              <w:top w:val="single" w:sz="4" w:space="0" w:color="000000"/>
              <w:left w:val="single" w:sz="4" w:space="0" w:color="000000"/>
              <w:bottom w:val="single" w:sz="4" w:space="0" w:color="000000"/>
              <w:right w:val="single" w:sz="4" w:space="0" w:color="000000"/>
            </w:tcBorders>
            <w:vAlign w:val="center"/>
          </w:tcPr>
          <w:p w14:paraId="34C3C1A4" w14:textId="49C5D5EB" w:rsidR="000D36C4" w:rsidRDefault="000D36C4" w:rsidP="000D36C4">
            <w:pPr>
              <w:ind w:right="13"/>
              <w:jc w:val="center"/>
              <w:rPr>
                <w:sz w:val="20"/>
                <w:szCs w:val="20"/>
              </w:rPr>
            </w:pPr>
            <w:r>
              <w:rPr>
                <w:sz w:val="20"/>
                <w:szCs w:val="20"/>
              </w:rPr>
              <w:t>624,53</w:t>
            </w:r>
          </w:p>
        </w:tc>
        <w:tc>
          <w:tcPr>
            <w:tcW w:w="392" w:type="pct"/>
            <w:tcBorders>
              <w:top w:val="single" w:sz="4" w:space="0" w:color="000000"/>
              <w:left w:val="single" w:sz="4" w:space="0" w:color="000000"/>
              <w:bottom w:val="single" w:sz="4" w:space="0" w:color="000000"/>
              <w:right w:val="single" w:sz="4" w:space="0" w:color="000000"/>
            </w:tcBorders>
            <w:vAlign w:val="center"/>
          </w:tcPr>
          <w:p w14:paraId="54E870A4" w14:textId="7E25AD39" w:rsidR="000D36C4" w:rsidRDefault="000D36C4" w:rsidP="000D36C4">
            <w:pPr>
              <w:ind w:right="13"/>
              <w:jc w:val="center"/>
              <w:rPr>
                <w:sz w:val="20"/>
                <w:szCs w:val="20"/>
              </w:rPr>
            </w:pPr>
            <w:r>
              <w:rPr>
                <w:sz w:val="20"/>
                <w:szCs w:val="20"/>
              </w:rPr>
              <w:t>624,53</w:t>
            </w:r>
          </w:p>
        </w:tc>
        <w:tc>
          <w:tcPr>
            <w:tcW w:w="392" w:type="pct"/>
            <w:tcBorders>
              <w:top w:val="single" w:sz="4" w:space="0" w:color="000000"/>
              <w:left w:val="single" w:sz="4" w:space="0" w:color="000000"/>
              <w:bottom w:val="single" w:sz="4" w:space="0" w:color="000000"/>
              <w:right w:val="single" w:sz="4" w:space="0" w:color="000000"/>
            </w:tcBorders>
            <w:vAlign w:val="center"/>
          </w:tcPr>
          <w:p w14:paraId="74362907" w14:textId="7B75D914" w:rsidR="000D36C4" w:rsidRDefault="000D36C4" w:rsidP="000D36C4">
            <w:pPr>
              <w:ind w:right="13"/>
              <w:jc w:val="center"/>
              <w:rPr>
                <w:sz w:val="20"/>
                <w:szCs w:val="20"/>
              </w:rPr>
            </w:pPr>
            <w:r>
              <w:rPr>
                <w:sz w:val="20"/>
                <w:szCs w:val="20"/>
              </w:rPr>
              <w:t>624,53</w:t>
            </w:r>
          </w:p>
        </w:tc>
        <w:tc>
          <w:tcPr>
            <w:tcW w:w="392" w:type="pct"/>
            <w:tcBorders>
              <w:top w:val="single" w:sz="4" w:space="0" w:color="000000"/>
              <w:left w:val="single" w:sz="4" w:space="0" w:color="000000"/>
              <w:bottom w:val="single" w:sz="4" w:space="0" w:color="000000"/>
              <w:right w:val="single" w:sz="4" w:space="0" w:color="000000"/>
            </w:tcBorders>
            <w:vAlign w:val="center"/>
          </w:tcPr>
          <w:p w14:paraId="5CD0EF7F" w14:textId="16C12E27" w:rsidR="000D36C4" w:rsidRDefault="000D36C4" w:rsidP="000D36C4">
            <w:pPr>
              <w:ind w:right="13"/>
              <w:jc w:val="center"/>
              <w:rPr>
                <w:sz w:val="20"/>
                <w:szCs w:val="20"/>
              </w:rPr>
            </w:pPr>
            <w:r>
              <w:rPr>
                <w:sz w:val="20"/>
                <w:szCs w:val="20"/>
              </w:rPr>
              <w:t>624,53</w:t>
            </w:r>
          </w:p>
        </w:tc>
        <w:tc>
          <w:tcPr>
            <w:tcW w:w="392" w:type="pct"/>
            <w:tcBorders>
              <w:top w:val="single" w:sz="4" w:space="0" w:color="000000"/>
              <w:left w:val="single" w:sz="4" w:space="0" w:color="000000"/>
              <w:bottom w:val="single" w:sz="4" w:space="0" w:color="000000"/>
              <w:right w:val="single" w:sz="4" w:space="0" w:color="000000"/>
            </w:tcBorders>
            <w:vAlign w:val="center"/>
          </w:tcPr>
          <w:p w14:paraId="5680C203" w14:textId="2AF96227" w:rsidR="000D36C4" w:rsidRDefault="000D36C4" w:rsidP="000D36C4">
            <w:pPr>
              <w:ind w:right="13"/>
              <w:jc w:val="center"/>
              <w:rPr>
                <w:sz w:val="20"/>
                <w:szCs w:val="20"/>
              </w:rPr>
            </w:pPr>
            <w:r>
              <w:rPr>
                <w:sz w:val="20"/>
                <w:szCs w:val="20"/>
              </w:rPr>
              <w:t>624,53</w:t>
            </w:r>
          </w:p>
        </w:tc>
        <w:tc>
          <w:tcPr>
            <w:tcW w:w="392" w:type="pct"/>
            <w:tcBorders>
              <w:top w:val="single" w:sz="4" w:space="0" w:color="000000"/>
              <w:left w:val="single" w:sz="4" w:space="0" w:color="000000"/>
              <w:bottom w:val="single" w:sz="4" w:space="0" w:color="000000"/>
              <w:right w:val="single" w:sz="4" w:space="0" w:color="000000"/>
            </w:tcBorders>
            <w:vAlign w:val="center"/>
          </w:tcPr>
          <w:p w14:paraId="249FD5FE" w14:textId="7AB406F2" w:rsidR="000D36C4" w:rsidRDefault="000D36C4" w:rsidP="000D36C4">
            <w:pPr>
              <w:ind w:right="13"/>
              <w:jc w:val="center"/>
              <w:rPr>
                <w:sz w:val="20"/>
                <w:szCs w:val="20"/>
              </w:rPr>
            </w:pPr>
            <w:r>
              <w:rPr>
                <w:sz w:val="20"/>
                <w:szCs w:val="20"/>
              </w:rPr>
              <w:t>624,53</w:t>
            </w:r>
          </w:p>
        </w:tc>
        <w:tc>
          <w:tcPr>
            <w:tcW w:w="395" w:type="pct"/>
            <w:tcBorders>
              <w:top w:val="single" w:sz="4" w:space="0" w:color="000000"/>
              <w:left w:val="single" w:sz="4" w:space="0" w:color="000000"/>
              <w:bottom w:val="single" w:sz="4" w:space="0" w:color="000000"/>
              <w:right w:val="single" w:sz="4" w:space="0" w:color="000000"/>
            </w:tcBorders>
            <w:vAlign w:val="center"/>
          </w:tcPr>
          <w:p w14:paraId="22E13024" w14:textId="446A8D11" w:rsidR="000D36C4" w:rsidRDefault="000D36C4" w:rsidP="000D36C4">
            <w:pPr>
              <w:ind w:right="13"/>
              <w:jc w:val="center"/>
              <w:rPr>
                <w:sz w:val="20"/>
                <w:szCs w:val="20"/>
              </w:rPr>
            </w:pPr>
            <w:r>
              <w:rPr>
                <w:sz w:val="20"/>
                <w:szCs w:val="20"/>
              </w:rPr>
              <w:t>624,53</w:t>
            </w:r>
          </w:p>
        </w:tc>
      </w:tr>
    </w:tbl>
    <w:p w14:paraId="64814EB4"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6D06B3" w:rsidRPr="0058321F" w14:paraId="4AC155D7" w14:textId="77777777" w:rsidTr="00086748">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4FB54DCB" w14:textId="77777777" w:rsidR="006D06B3" w:rsidRPr="0058321F" w:rsidRDefault="006D06B3" w:rsidP="00086748">
            <w:pPr>
              <w:widowControl w:val="0"/>
              <w:autoSpaceDE w:val="0"/>
              <w:autoSpaceDN w:val="0"/>
              <w:adjustRightInd w:val="0"/>
              <w:spacing w:line="248" w:lineRule="exact"/>
              <w:ind w:left="30"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79764EFE" w14:textId="77777777" w:rsidR="006D06B3" w:rsidRPr="0058321F" w:rsidRDefault="006D06B3" w:rsidP="00C22502">
            <w:pPr>
              <w:ind w:right="13"/>
              <w:jc w:val="center"/>
            </w:pPr>
            <w:r w:rsidRPr="00E31BBC">
              <w:rPr>
                <w:b/>
                <w:bCs/>
              </w:rPr>
              <w:t>Потребление тепловой энергии на отопление</w:t>
            </w:r>
            <w:r>
              <w:rPr>
                <w:b/>
                <w:bCs/>
              </w:rPr>
              <w:t xml:space="preserve"> и ГВС</w:t>
            </w:r>
            <w:r w:rsidRPr="00E31BBC">
              <w:rPr>
                <w:b/>
                <w:bCs/>
              </w:rPr>
              <w:t>, Гкал/год</w:t>
            </w:r>
          </w:p>
        </w:tc>
      </w:tr>
      <w:tr w:rsidR="006D06B3" w:rsidRPr="0058321F" w14:paraId="310D8CF5" w14:textId="77777777" w:rsidTr="00086748">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760704C6"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064F20CF"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24AA68DD"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38859A9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78883E1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1DC2CAC7"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54EA06A3"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0D36C4" w:rsidRPr="0058321F" w14:paraId="61E58BBC" w14:textId="77777777" w:rsidTr="00086748">
        <w:trPr>
          <w:trHeight w:hRule="exact" w:val="451"/>
        </w:trPr>
        <w:tc>
          <w:tcPr>
            <w:tcW w:w="5245" w:type="dxa"/>
            <w:tcBorders>
              <w:top w:val="single" w:sz="4" w:space="0" w:color="000000"/>
              <w:left w:val="single" w:sz="4" w:space="0" w:color="000000"/>
              <w:bottom w:val="single" w:sz="4" w:space="0" w:color="000000"/>
              <w:right w:val="single" w:sz="4" w:space="0" w:color="000000"/>
            </w:tcBorders>
          </w:tcPr>
          <w:p w14:paraId="6FE56280" w14:textId="24D6F25B" w:rsidR="000D36C4" w:rsidRPr="00746849" w:rsidRDefault="000D36C4" w:rsidP="000D36C4">
            <w:pPr>
              <w:widowControl w:val="0"/>
              <w:autoSpaceDE w:val="0"/>
              <w:autoSpaceDN w:val="0"/>
              <w:adjustRightInd w:val="0"/>
              <w:spacing w:line="248" w:lineRule="exact"/>
              <w:ind w:left="1093" w:right="13" w:hanging="775"/>
              <w:jc w:val="center"/>
              <w:rPr>
                <w:spacing w:val="-1"/>
              </w:rPr>
            </w:pPr>
            <w:r>
              <w:rPr>
                <w:spacing w:val="-1"/>
              </w:rPr>
              <w:t>пос. Пажга (к</w:t>
            </w:r>
            <w:r w:rsidRPr="00746849">
              <w:rPr>
                <w:spacing w:val="-1"/>
              </w:rPr>
              <w:t>отельн</w:t>
            </w:r>
            <w:r>
              <w:rPr>
                <w:spacing w:val="-1"/>
              </w:rPr>
              <w:t>ая</w:t>
            </w:r>
            <w:r w:rsidRPr="00746849">
              <w:rPr>
                <w:spacing w:val="-1"/>
              </w:rPr>
              <w:t xml:space="preserve"> </w:t>
            </w:r>
            <w:r>
              <w:rPr>
                <w:spacing w:val="-1"/>
              </w:rPr>
              <w:t>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4E00BDFD" w14:textId="00252B24" w:rsidR="000D36C4" w:rsidRDefault="000D36C4" w:rsidP="000D36C4">
            <w:pPr>
              <w:ind w:right="13"/>
              <w:jc w:val="center"/>
            </w:pPr>
            <w:r>
              <w:rPr>
                <w:sz w:val="20"/>
                <w:szCs w:val="20"/>
              </w:rPr>
              <w:t>6283,03</w:t>
            </w:r>
          </w:p>
        </w:tc>
        <w:tc>
          <w:tcPr>
            <w:tcW w:w="823" w:type="dxa"/>
            <w:tcBorders>
              <w:top w:val="single" w:sz="4" w:space="0" w:color="000000"/>
              <w:left w:val="single" w:sz="4" w:space="0" w:color="000000"/>
              <w:bottom w:val="single" w:sz="4" w:space="0" w:color="000000"/>
              <w:right w:val="single" w:sz="4" w:space="0" w:color="000000"/>
            </w:tcBorders>
            <w:vAlign w:val="center"/>
          </w:tcPr>
          <w:p w14:paraId="0D85658F" w14:textId="61FBFC16" w:rsidR="000D36C4" w:rsidRDefault="000D36C4" w:rsidP="000D36C4">
            <w:pPr>
              <w:ind w:right="13"/>
              <w:jc w:val="center"/>
            </w:pPr>
            <w:r>
              <w:rPr>
                <w:sz w:val="20"/>
                <w:szCs w:val="20"/>
              </w:rPr>
              <w:t>6283,03</w:t>
            </w:r>
          </w:p>
        </w:tc>
        <w:tc>
          <w:tcPr>
            <w:tcW w:w="821" w:type="dxa"/>
            <w:tcBorders>
              <w:top w:val="single" w:sz="4" w:space="0" w:color="000000"/>
              <w:left w:val="single" w:sz="4" w:space="0" w:color="000000"/>
              <w:bottom w:val="single" w:sz="4" w:space="0" w:color="000000"/>
              <w:right w:val="single" w:sz="4" w:space="0" w:color="000000"/>
            </w:tcBorders>
            <w:vAlign w:val="center"/>
          </w:tcPr>
          <w:p w14:paraId="5195DFD6" w14:textId="5F2C08BB" w:rsidR="000D36C4" w:rsidRDefault="000D36C4" w:rsidP="000D36C4">
            <w:pPr>
              <w:ind w:right="13"/>
              <w:jc w:val="center"/>
            </w:pPr>
            <w:r>
              <w:rPr>
                <w:sz w:val="20"/>
                <w:szCs w:val="20"/>
              </w:rPr>
              <w:t>6283,03</w:t>
            </w:r>
          </w:p>
        </w:tc>
        <w:tc>
          <w:tcPr>
            <w:tcW w:w="823" w:type="dxa"/>
            <w:tcBorders>
              <w:top w:val="single" w:sz="4" w:space="0" w:color="000000"/>
              <w:left w:val="single" w:sz="4" w:space="0" w:color="000000"/>
              <w:bottom w:val="single" w:sz="4" w:space="0" w:color="000000"/>
              <w:right w:val="single" w:sz="4" w:space="0" w:color="000000"/>
            </w:tcBorders>
            <w:vAlign w:val="center"/>
          </w:tcPr>
          <w:p w14:paraId="7DB8FA1E" w14:textId="0844CAB4" w:rsidR="000D36C4" w:rsidRDefault="000D36C4" w:rsidP="000D36C4">
            <w:pPr>
              <w:ind w:right="13"/>
              <w:jc w:val="center"/>
            </w:pPr>
            <w:r>
              <w:rPr>
                <w:sz w:val="20"/>
                <w:szCs w:val="20"/>
              </w:rPr>
              <w:t>6283,03</w:t>
            </w:r>
          </w:p>
        </w:tc>
        <w:tc>
          <w:tcPr>
            <w:tcW w:w="821" w:type="dxa"/>
            <w:tcBorders>
              <w:top w:val="single" w:sz="4" w:space="0" w:color="000000"/>
              <w:left w:val="single" w:sz="4" w:space="0" w:color="000000"/>
              <w:bottom w:val="single" w:sz="4" w:space="0" w:color="000000"/>
              <w:right w:val="single" w:sz="4" w:space="0" w:color="000000"/>
            </w:tcBorders>
            <w:vAlign w:val="center"/>
          </w:tcPr>
          <w:p w14:paraId="3C6047E3" w14:textId="18FEBCB2" w:rsidR="000D36C4" w:rsidRDefault="000D36C4" w:rsidP="000D36C4">
            <w:pPr>
              <w:ind w:right="13"/>
              <w:jc w:val="center"/>
            </w:pPr>
            <w:r>
              <w:rPr>
                <w:sz w:val="20"/>
                <w:szCs w:val="20"/>
              </w:rPr>
              <w:t>6283,03</w:t>
            </w:r>
          </w:p>
        </w:tc>
        <w:tc>
          <w:tcPr>
            <w:tcW w:w="821" w:type="dxa"/>
            <w:tcBorders>
              <w:top w:val="single" w:sz="4" w:space="0" w:color="000000"/>
              <w:left w:val="single" w:sz="4" w:space="0" w:color="000000"/>
              <w:bottom w:val="single" w:sz="4" w:space="0" w:color="000000"/>
              <w:right w:val="single" w:sz="4" w:space="0" w:color="000000"/>
            </w:tcBorders>
            <w:vAlign w:val="center"/>
          </w:tcPr>
          <w:p w14:paraId="54B29406" w14:textId="522E3CF2" w:rsidR="000D36C4" w:rsidRDefault="000D36C4" w:rsidP="000D36C4">
            <w:pPr>
              <w:ind w:right="13"/>
              <w:jc w:val="center"/>
            </w:pPr>
            <w:r>
              <w:rPr>
                <w:sz w:val="20"/>
                <w:szCs w:val="20"/>
              </w:rPr>
              <w:t>6283,03</w:t>
            </w:r>
          </w:p>
        </w:tc>
      </w:tr>
      <w:tr w:rsidR="000D36C4" w:rsidRPr="0058321F" w14:paraId="7B7D1926" w14:textId="77777777" w:rsidTr="00810D8B">
        <w:trPr>
          <w:trHeight w:hRule="exact" w:val="637"/>
        </w:trPr>
        <w:tc>
          <w:tcPr>
            <w:tcW w:w="5245" w:type="dxa"/>
            <w:tcBorders>
              <w:top w:val="single" w:sz="4" w:space="0" w:color="000000"/>
              <w:left w:val="single" w:sz="4" w:space="0" w:color="000000"/>
              <w:bottom w:val="single" w:sz="4" w:space="0" w:color="000000"/>
              <w:right w:val="single" w:sz="4" w:space="0" w:color="000000"/>
            </w:tcBorders>
          </w:tcPr>
          <w:p w14:paraId="651C446E" w14:textId="77777777" w:rsidR="000D36C4" w:rsidRDefault="000D36C4" w:rsidP="000D36C4">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Пажга</w:t>
            </w:r>
          </w:p>
          <w:p w14:paraId="3E2E982B" w14:textId="087A12B8" w:rsidR="000D36C4" w:rsidRPr="0058321F" w:rsidRDefault="000D36C4" w:rsidP="000D36C4">
            <w:pPr>
              <w:widowControl w:val="0"/>
              <w:autoSpaceDE w:val="0"/>
              <w:autoSpaceDN w:val="0"/>
              <w:adjustRightInd w:val="0"/>
              <w:spacing w:line="248" w:lineRule="exact"/>
              <w:ind w:left="1093" w:right="13" w:hanging="775"/>
              <w:jc w:val="center"/>
              <w:rPr>
                <w:spacing w:val="-1"/>
              </w:rPr>
            </w:pPr>
            <w:r w:rsidRPr="00BE3689">
              <w:rPr>
                <w:spacing w:val="-1"/>
              </w:rPr>
              <w:t xml:space="preserve">(котельная </w:t>
            </w:r>
            <w:r>
              <w:rPr>
                <w:spacing w:val="-1"/>
              </w:rPr>
              <w:t>Школа</w:t>
            </w:r>
            <w:r w:rsidRPr="00BE3689">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1C90808A" w14:textId="2CF4AFC3" w:rsidR="000D36C4" w:rsidRDefault="000D36C4" w:rsidP="000D36C4">
            <w:pPr>
              <w:ind w:right="13"/>
              <w:jc w:val="center"/>
            </w:pPr>
            <w:r>
              <w:rPr>
                <w:sz w:val="20"/>
                <w:szCs w:val="20"/>
              </w:rPr>
              <w:t>443,01</w:t>
            </w:r>
          </w:p>
        </w:tc>
        <w:tc>
          <w:tcPr>
            <w:tcW w:w="823" w:type="dxa"/>
            <w:tcBorders>
              <w:top w:val="single" w:sz="4" w:space="0" w:color="000000"/>
              <w:left w:val="single" w:sz="4" w:space="0" w:color="000000"/>
              <w:bottom w:val="single" w:sz="4" w:space="0" w:color="000000"/>
              <w:right w:val="single" w:sz="4" w:space="0" w:color="000000"/>
            </w:tcBorders>
            <w:vAlign w:val="center"/>
          </w:tcPr>
          <w:p w14:paraId="6E9FFC95" w14:textId="1B02C76A" w:rsidR="000D36C4" w:rsidRDefault="000D36C4" w:rsidP="000D36C4">
            <w:pPr>
              <w:ind w:right="13"/>
              <w:jc w:val="center"/>
            </w:pPr>
            <w:r>
              <w:rPr>
                <w:sz w:val="20"/>
                <w:szCs w:val="20"/>
              </w:rPr>
              <w:t>443,01</w:t>
            </w:r>
          </w:p>
        </w:tc>
        <w:tc>
          <w:tcPr>
            <w:tcW w:w="821" w:type="dxa"/>
            <w:tcBorders>
              <w:top w:val="single" w:sz="4" w:space="0" w:color="000000"/>
              <w:left w:val="single" w:sz="4" w:space="0" w:color="000000"/>
              <w:bottom w:val="single" w:sz="4" w:space="0" w:color="000000"/>
              <w:right w:val="single" w:sz="4" w:space="0" w:color="000000"/>
            </w:tcBorders>
            <w:vAlign w:val="center"/>
          </w:tcPr>
          <w:p w14:paraId="0AA9C0CA" w14:textId="3757D928" w:rsidR="000D36C4" w:rsidRDefault="000D36C4" w:rsidP="000D36C4">
            <w:pPr>
              <w:ind w:right="13"/>
              <w:jc w:val="center"/>
            </w:pPr>
            <w:r>
              <w:rPr>
                <w:sz w:val="20"/>
                <w:szCs w:val="20"/>
              </w:rPr>
              <w:t>443,01</w:t>
            </w:r>
          </w:p>
        </w:tc>
        <w:tc>
          <w:tcPr>
            <w:tcW w:w="823" w:type="dxa"/>
            <w:tcBorders>
              <w:top w:val="single" w:sz="4" w:space="0" w:color="000000"/>
              <w:left w:val="single" w:sz="4" w:space="0" w:color="000000"/>
              <w:bottom w:val="single" w:sz="4" w:space="0" w:color="000000"/>
              <w:right w:val="single" w:sz="4" w:space="0" w:color="000000"/>
            </w:tcBorders>
            <w:vAlign w:val="center"/>
          </w:tcPr>
          <w:p w14:paraId="2D55C526" w14:textId="52210940" w:rsidR="000D36C4" w:rsidRDefault="000D36C4" w:rsidP="000D36C4">
            <w:pPr>
              <w:ind w:right="13"/>
              <w:jc w:val="center"/>
            </w:pPr>
            <w:r>
              <w:rPr>
                <w:sz w:val="20"/>
                <w:szCs w:val="20"/>
              </w:rPr>
              <w:t>443,01</w:t>
            </w:r>
          </w:p>
        </w:tc>
        <w:tc>
          <w:tcPr>
            <w:tcW w:w="821" w:type="dxa"/>
            <w:tcBorders>
              <w:top w:val="single" w:sz="4" w:space="0" w:color="000000"/>
              <w:left w:val="single" w:sz="4" w:space="0" w:color="000000"/>
              <w:bottom w:val="single" w:sz="4" w:space="0" w:color="000000"/>
              <w:right w:val="single" w:sz="4" w:space="0" w:color="000000"/>
            </w:tcBorders>
            <w:vAlign w:val="center"/>
          </w:tcPr>
          <w:p w14:paraId="4E790C62" w14:textId="7F99BCEC" w:rsidR="000D36C4" w:rsidRDefault="000D36C4" w:rsidP="000D36C4">
            <w:pPr>
              <w:ind w:right="13"/>
              <w:jc w:val="center"/>
            </w:pPr>
            <w:r>
              <w:rPr>
                <w:sz w:val="20"/>
                <w:szCs w:val="20"/>
              </w:rPr>
              <w:t>443,01</w:t>
            </w:r>
          </w:p>
        </w:tc>
        <w:tc>
          <w:tcPr>
            <w:tcW w:w="821" w:type="dxa"/>
            <w:tcBorders>
              <w:top w:val="single" w:sz="4" w:space="0" w:color="000000"/>
              <w:left w:val="single" w:sz="4" w:space="0" w:color="000000"/>
              <w:bottom w:val="single" w:sz="4" w:space="0" w:color="000000"/>
              <w:right w:val="single" w:sz="4" w:space="0" w:color="000000"/>
            </w:tcBorders>
            <w:vAlign w:val="center"/>
          </w:tcPr>
          <w:p w14:paraId="14DCF3AE" w14:textId="52E4FA16" w:rsidR="000D36C4" w:rsidRDefault="000D36C4" w:rsidP="000D36C4">
            <w:pPr>
              <w:ind w:right="13"/>
              <w:jc w:val="center"/>
            </w:pPr>
            <w:r>
              <w:rPr>
                <w:sz w:val="20"/>
                <w:szCs w:val="20"/>
              </w:rPr>
              <w:t>443,01</w:t>
            </w:r>
          </w:p>
        </w:tc>
      </w:tr>
      <w:tr w:rsidR="000D36C4" w:rsidRPr="0058321F" w14:paraId="60118666" w14:textId="77777777" w:rsidTr="00810D8B">
        <w:trPr>
          <w:trHeight w:hRule="exact" w:val="717"/>
        </w:trPr>
        <w:tc>
          <w:tcPr>
            <w:tcW w:w="5245" w:type="dxa"/>
            <w:tcBorders>
              <w:top w:val="single" w:sz="4" w:space="0" w:color="000000"/>
              <w:left w:val="single" w:sz="4" w:space="0" w:color="000000"/>
              <w:bottom w:val="single" w:sz="4" w:space="0" w:color="000000"/>
              <w:right w:val="single" w:sz="4" w:space="0" w:color="000000"/>
            </w:tcBorders>
          </w:tcPr>
          <w:p w14:paraId="4E2CDFC1" w14:textId="77777777" w:rsidR="000D36C4" w:rsidRDefault="000D36C4" w:rsidP="000D36C4">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Пажга</w:t>
            </w:r>
          </w:p>
          <w:p w14:paraId="5D0B0F04" w14:textId="2A90D0D2" w:rsidR="000D36C4" w:rsidRDefault="000D36C4" w:rsidP="000D36C4">
            <w:pPr>
              <w:widowControl w:val="0"/>
              <w:autoSpaceDE w:val="0"/>
              <w:autoSpaceDN w:val="0"/>
              <w:adjustRightInd w:val="0"/>
              <w:spacing w:line="248" w:lineRule="exact"/>
              <w:ind w:left="1093" w:right="13" w:hanging="775"/>
              <w:jc w:val="center"/>
              <w:rPr>
                <w:spacing w:val="-1"/>
              </w:rPr>
            </w:pPr>
            <w:r w:rsidRPr="00BE3689">
              <w:rPr>
                <w:spacing w:val="-1"/>
              </w:rPr>
              <w:t xml:space="preserve">(котельная </w:t>
            </w:r>
            <w:r>
              <w:rPr>
                <w:spacing w:val="-1"/>
              </w:rPr>
              <w:t>ПМК</w:t>
            </w:r>
            <w:r w:rsidRPr="00BE3689">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0C4BEE63" w14:textId="4207A1B6" w:rsidR="000D36C4" w:rsidRDefault="000D36C4" w:rsidP="000D36C4">
            <w:pPr>
              <w:ind w:right="13"/>
              <w:jc w:val="center"/>
              <w:rPr>
                <w:sz w:val="20"/>
                <w:szCs w:val="20"/>
              </w:rPr>
            </w:pPr>
            <w:r>
              <w:rPr>
                <w:sz w:val="20"/>
                <w:szCs w:val="20"/>
              </w:rPr>
              <w:t>373,6</w:t>
            </w:r>
          </w:p>
        </w:tc>
        <w:tc>
          <w:tcPr>
            <w:tcW w:w="823" w:type="dxa"/>
            <w:tcBorders>
              <w:top w:val="single" w:sz="4" w:space="0" w:color="000000"/>
              <w:left w:val="single" w:sz="4" w:space="0" w:color="000000"/>
              <w:bottom w:val="single" w:sz="4" w:space="0" w:color="000000"/>
              <w:right w:val="single" w:sz="4" w:space="0" w:color="000000"/>
            </w:tcBorders>
            <w:vAlign w:val="center"/>
          </w:tcPr>
          <w:p w14:paraId="58050EF3" w14:textId="54A8E4CE" w:rsidR="000D36C4" w:rsidRDefault="000D36C4" w:rsidP="000D36C4">
            <w:pPr>
              <w:ind w:right="13"/>
              <w:jc w:val="center"/>
              <w:rPr>
                <w:sz w:val="20"/>
                <w:szCs w:val="20"/>
              </w:rPr>
            </w:pPr>
            <w:r>
              <w:rPr>
                <w:sz w:val="20"/>
                <w:szCs w:val="20"/>
              </w:rPr>
              <w:t>373,6</w:t>
            </w:r>
          </w:p>
        </w:tc>
        <w:tc>
          <w:tcPr>
            <w:tcW w:w="821" w:type="dxa"/>
            <w:tcBorders>
              <w:top w:val="single" w:sz="4" w:space="0" w:color="000000"/>
              <w:left w:val="single" w:sz="4" w:space="0" w:color="000000"/>
              <w:bottom w:val="single" w:sz="4" w:space="0" w:color="000000"/>
              <w:right w:val="single" w:sz="4" w:space="0" w:color="000000"/>
            </w:tcBorders>
            <w:vAlign w:val="center"/>
          </w:tcPr>
          <w:p w14:paraId="551B68F4" w14:textId="4032AA99" w:rsidR="000D36C4" w:rsidRDefault="000D36C4" w:rsidP="000D36C4">
            <w:pPr>
              <w:ind w:right="13"/>
              <w:jc w:val="center"/>
              <w:rPr>
                <w:sz w:val="20"/>
                <w:szCs w:val="20"/>
              </w:rPr>
            </w:pPr>
            <w:r>
              <w:rPr>
                <w:sz w:val="20"/>
                <w:szCs w:val="20"/>
              </w:rPr>
              <w:t>373,6</w:t>
            </w:r>
          </w:p>
        </w:tc>
        <w:tc>
          <w:tcPr>
            <w:tcW w:w="823" w:type="dxa"/>
            <w:tcBorders>
              <w:top w:val="single" w:sz="4" w:space="0" w:color="000000"/>
              <w:left w:val="single" w:sz="4" w:space="0" w:color="000000"/>
              <w:bottom w:val="single" w:sz="4" w:space="0" w:color="000000"/>
              <w:right w:val="single" w:sz="4" w:space="0" w:color="000000"/>
            </w:tcBorders>
            <w:vAlign w:val="center"/>
          </w:tcPr>
          <w:p w14:paraId="179628F7" w14:textId="586CAD03" w:rsidR="000D36C4" w:rsidRDefault="000D36C4" w:rsidP="000D36C4">
            <w:pPr>
              <w:ind w:right="13"/>
              <w:jc w:val="center"/>
              <w:rPr>
                <w:sz w:val="20"/>
                <w:szCs w:val="20"/>
              </w:rPr>
            </w:pPr>
            <w:r>
              <w:rPr>
                <w:sz w:val="20"/>
                <w:szCs w:val="20"/>
              </w:rPr>
              <w:t>373,6</w:t>
            </w:r>
          </w:p>
        </w:tc>
        <w:tc>
          <w:tcPr>
            <w:tcW w:w="821" w:type="dxa"/>
            <w:tcBorders>
              <w:top w:val="single" w:sz="4" w:space="0" w:color="000000"/>
              <w:left w:val="single" w:sz="4" w:space="0" w:color="000000"/>
              <w:bottom w:val="single" w:sz="4" w:space="0" w:color="000000"/>
              <w:right w:val="single" w:sz="4" w:space="0" w:color="000000"/>
            </w:tcBorders>
            <w:vAlign w:val="center"/>
          </w:tcPr>
          <w:p w14:paraId="76AE5AC7" w14:textId="47F195C8" w:rsidR="000D36C4" w:rsidRDefault="000D36C4" w:rsidP="000D36C4">
            <w:pPr>
              <w:ind w:right="13"/>
              <w:jc w:val="center"/>
              <w:rPr>
                <w:sz w:val="20"/>
                <w:szCs w:val="20"/>
              </w:rPr>
            </w:pPr>
            <w:r>
              <w:rPr>
                <w:sz w:val="20"/>
                <w:szCs w:val="20"/>
              </w:rPr>
              <w:t>373,6</w:t>
            </w:r>
          </w:p>
        </w:tc>
        <w:tc>
          <w:tcPr>
            <w:tcW w:w="821" w:type="dxa"/>
            <w:tcBorders>
              <w:top w:val="single" w:sz="4" w:space="0" w:color="000000"/>
              <w:left w:val="single" w:sz="4" w:space="0" w:color="000000"/>
              <w:bottom w:val="single" w:sz="4" w:space="0" w:color="000000"/>
              <w:right w:val="single" w:sz="4" w:space="0" w:color="000000"/>
            </w:tcBorders>
            <w:vAlign w:val="center"/>
          </w:tcPr>
          <w:p w14:paraId="19DD7656" w14:textId="355B0698" w:rsidR="000D36C4" w:rsidRDefault="000D36C4" w:rsidP="000D36C4">
            <w:pPr>
              <w:ind w:right="13"/>
              <w:jc w:val="center"/>
              <w:rPr>
                <w:sz w:val="20"/>
                <w:szCs w:val="20"/>
              </w:rPr>
            </w:pPr>
            <w:r>
              <w:rPr>
                <w:sz w:val="20"/>
                <w:szCs w:val="20"/>
              </w:rPr>
              <w:t>373,6</w:t>
            </w:r>
          </w:p>
        </w:tc>
      </w:tr>
      <w:tr w:rsidR="000D36C4" w:rsidRPr="0058321F" w14:paraId="0E9E567D" w14:textId="77777777" w:rsidTr="00810D8B">
        <w:trPr>
          <w:trHeight w:hRule="exact" w:val="571"/>
        </w:trPr>
        <w:tc>
          <w:tcPr>
            <w:tcW w:w="5245" w:type="dxa"/>
            <w:tcBorders>
              <w:top w:val="single" w:sz="4" w:space="0" w:color="000000"/>
              <w:left w:val="single" w:sz="4" w:space="0" w:color="000000"/>
              <w:bottom w:val="single" w:sz="4" w:space="0" w:color="000000"/>
              <w:right w:val="single" w:sz="4" w:space="0" w:color="000000"/>
            </w:tcBorders>
          </w:tcPr>
          <w:p w14:paraId="10A7DCBD" w14:textId="77777777" w:rsidR="000D36C4" w:rsidRDefault="000D36C4" w:rsidP="000D36C4">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Пажга</w:t>
            </w:r>
          </w:p>
          <w:p w14:paraId="5F565E9F" w14:textId="12CBE6FA" w:rsidR="000D36C4" w:rsidRDefault="000D36C4" w:rsidP="000D36C4">
            <w:pPr>
              <w:widowControl w:val="0"/>
              <w:autoSpaceDE w:val="0"/>
              <w:autoSpaceDN w:val="0"/>
              <w:adjustRightInd w:val="0"/>
              <w:spacing w:line="248" w:lineRule="exact"/>
              <w:ind w:left="1093" w:right="13" w:hanging="775"/>
              <w:jc w:val="center"/>
              <w:rPr>
                <w:spacing w:val="-1"/>
              </w:rPr>
            </w:pPr>
            <w:r w:rsidRPr="00BE3689">
              <w:rPr>
                <w:spacing w:val="-1"/>
              </w:rPr>
              <w:t xml:space="preserve">(котельная </w:t>
            </w:r>
            <w:r>
              <w:rPr>
                <w:spacing w:val="-1"/>
              </w:rPr>
              <w:t>Гарья</w:t>
            </w:r>
            <w:r w:rsidRPr="00BE3689">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0F78EEBA" w14:textId="39D38B20" w:rsidR="000D36C4" w:rsidRDefault="000D36C4" w:rsidP="000D36C4">
            <w:pPr>
              <w:ind w:right="13"/>
              <w:jc w:val="center"/>
              <w:rPr>
                <w:sz w:val="20"/>
                <w:szCs w:val="20"/>
              </w:rPr>
            </w:pPr>
            <w:r>
              <w:rPr>
                <w:sz w:val="20"/>
                <w:szCs w:val="20"/>
              </w:rPr>
              <w:t>624,53</w:t>
            </w:r>
          </w:p>
        </w:tc>
        <w:tc>
          <w:tcPr>
            <w:tcW w:w="823" w:type="dxa"/>
            <w:tcBorders>
              <w:top w:val="single" w:sz="4" w:space="0" w:color="000000"/>
              <w:left w:val="single" w:sz="4" w:space="0" w:color="000000"/>
              <w:bottom w:val="single" w:sz="4" w:space="0" w:color="000000"/>
              <w:right w:val="single" w:sz="4" w:space="0" w:color="000000"/>
            </w:tcBorders>
            <w:vAlign w:val="center"/>
          </w:tcPr>
          <w:p w14:paraId="2D6B1DCD" w14:textId="6E5E8E9F" w:rsidR="000D36C4" w:rsidRDefault="000D36C4" w:rsidP="000D36C4">
            <w:pPr>
              <w:ind w:right="13"/>
              <w:jc w:val="center"/>
              <w:rPr>
                <w:sz w:val="20"/>
                <w:szCs w:val="20"/>
              </w:rPr>
            </w:pPr>
            <w:r>
              <w:rPr>
                <w:sz w:val="20"/>
                <w:szCs w:val="20"/>
              </w:rPr>
              <w:t>624,53</w:t>
            </w:r>
          </w:p>
        </w:tc>
        <w:tc>
          <w:tcPr>
            <w:tcW w:w="821" w:type="dxa"/>
            <w:tcBorders>
              <w:top w:val="single" w:sz="4" w:space="0" w:color="000000"/>
              <w:left w:val="single" w:sz="4" w:space="0" w:color="000000"/>
              <w:bottom w:val="single" w:sz="4" w:space="0" w:color="000000"/>
              <w:right w:val="single" w:sz="4" w:space="0" w:color="000000"/>
            </w:tcBorders>
            <w:vAlign w:val="center"/>
          </w:tcPr>
          <w:p w14:paraId="01631F36" w14:textId="72C78BF7" w:rsidR="000D36C4" w:rsidRDefault="000D36C4" w:rsidP="000D36C4">
            <w:pPr>
              <w:ind w:right="13"/>
              <w:jc w:val="center"/>
              <w:rPr>
                <w:sz w:val="20"/>
                <w:szCs w:val="20"/>
              </w:rPr>
            </w:pPr>
            <w:r>
              <w:rPr>
                <w:sz w:val="20"/>
                <w:szCs w:val="20"/>
              </w:rPr>
              <w:t>624,53</w:t>
            </w:r>
          </w:p>
        </w:tc>
        <w:tc>
          <w:tcPr>
            <w:tcW w:w="823" w:type="dxa"/>
            <w:tcBorders>
              <w:top w:val="single" w:sz="4" w:space="0" w:color="000000"/>
              <w:left w:val="single" w:sz="4" w:space="0" w:color="000000"/>
              <w:bottom w:val="single" w:sz="4" w:space="0" w:color="000000"/>
              <w:right w:val="single" w:sz="4" w:space="0" w:color="000000"/>
            </w:tcBorders>
            <w:vAlign w:val="center"/>
          </w:tcPr>
          <w:p w14:paraId="52B11702" w14:textId="5C3635AA" w:rsidR="000D36C4" w:rsidRDefault="000D36C4" w:rsidP="000D36C4">
            <w:pPr>
              <w:ind w:right="13"/>
              <w:jc w:val="center"/>
              <w:rPr>
                <w:sz w:val="20"/>
                <w:szCs w:val="20"/>
              </w:rPr>
            </w:pPr>
            <w:r>
              <w:rPr>
                <w:sz w:val="20"/>
                <w:szCs w:val="20"/>
              </w:rPr>
              <w:t>624,53</w:t>
            </w:r>
          </w:p>
        </w:tc>
        <w:tc>
          <w:tcPr>
            <w:tcW w:w="821" w:type="dxa"/>
            <w:tcBorders>
              <w:top w:val="single" w:sz="4" w:space="0" w:color="000000"/>
              <w:left w:val="single" w:sz="4" w:space="0" w:color="000000"/>
              <w:bottom w:val="single" w:sz="4" w:space="0" w:color="000000"/>
              <w:right w:val="single" w:sz="4" w:space="0" w:color="000000"/>
            </w:tcBorders>
            <w:vAlign w:val="center"/>
          </w:tcPr>
          <w:p w14:paraId="6ECC9100" w14:textId="1A0BF0CD" w:rsidR="000D36C4" w:rsidRDefault="000D36C4" w:rsidP="000D36C4">
            <w:pPr>
              <w:ind w:right="13"/>
              <w:jc w:val="center"/>
              <w:rPr>
                <w:sz w:val="20"/>
                <w:szCs w:val="20"/>
              </w:rPr>
            </w:pPr>
            <w:r>
              <w:rPr>
                <w:sz w:val="20"/>
                <w:szCs w:val="20"/>
              </w:rPr>
              <w:t>624,53</w:t>
            </w:r>
          </w:p>
        </w:tc>
        <w:tc>
          <w:tcPr>
            <w:tcW w:w="821" w:type="dxa"/>
            <w:tcBorders>
              <w:top w:val="single" w:sz="4" w:space="0" w:color="000000"/>
              <w:left w:val="single" w:sz="4" w:space="0" w:color="000000"/>
              <w:bottom w:val="single" w:sz="4" w:space="0" w:color="000000"/>
              <w:right w:val="single" w:sz="4" w:space="0" w:color="000000"/>
            </w:tcBorders>
            <w:vAlign w:val="center"/>
          </w:tcPr>
          <w:p w14:paraId="38E39A2C" w14:textId="0018BE94" w:rsidR="000D36C4" w:rsidRDefault="000D36C4" w:rsidP="000D36C4">
            <w:pPr>
              <w:ind w:right="13"/>
              <w:jc w:val="center"/>
              <w:rPr>
                <w:sz w:val="20"/>
                <w:szCs w:val="20"/>
              </w:rPr>
            </w:pPr>
            <w:r>
              <w:rPr>
                <w:sz w:val="20"/>
                <w:szCs w:val="20"/>
              </w:rPr>
              <w:t>624,53</w:t>
            </w:r>
          </w:p>
        </w:tc>
      </w:tr>
    </w:tbl>
    <w:p w14:paraId="5047FE1B" w14:textId="0EBC28F4" w:rsidR="006D06B3" w:rsidRDefault="006D06B3" w:rsidP="00C22502">
      <w:pPr>
        <w:widowControl w:val="0"/>
        <w:spacing w:line="360" w:lineRule="auto"/>
        <w:ind w:right="13" w:firstLine="567"/>
        <w:jc w:val="both"/>
        <w:rPr>
          <w:sz w:val="26"/>
          <w:szCs w:val="26"/>
        </w:rPr>
      </w:pPr>
    </w:p>
    <w:bookmarkEnd w:id="360"/>
    <w:p w14:paraId="548F54EF"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 провед</w:t>
      </w:r>
      <w:r w:rsidRPr="000B2497">
        <w:rPr>
          <w:sz w:val="26"/>
          <w:szCs w:val="26"/>
        </w:rPr>
        <w:t>е</w:t>
      </w:r>
      <w:r>
        <w:rPr>
          <w:sz w:val="26"/>
          <w:szCs w:val="26"/>
        </w:rPr>
        <w:t>н</w:t>
      </w:r>
      <w:r w:rsidRPr="000B2497">
        <w:rPr>
          <w:sz w:val="26"/>
          <w:szCs w:val="26"/>
        </w:rPr>
        <w:t>и</w:t>
      </w:r>
      <w:r>
        <w:rPr>
          <w:sz w:val="26"/>
          <w:szCs w:val="26"/>
        </w:rPr>
        <w:t xml:space="preserve">я </w:t>
      </w:r>
      <w:r w:rsidRPr="000B2497">
        <w:rPr>
          <w:sz w:val="26"/>
          <w:szCs w:val="26"/>
        </w:rPr>
        <w:t>д</w:t>
      </w:r>
      <w:r>
        <w:rPr>
          <w:sz w:val="26"/>
          <w:szCs w:val="26"/>
        </w:rPr>
        <w:t>альне</w:t>
      </w:r>
      <w:r w:rsidRPr="000B2497">
        <w:rPr>
          <w:sz w:val="26"/>
          <w:szCs w:val="26"/>
        </w:rPr>
        <w:t>й</w:t>
      </w:r>
      <w:r>
        <w:rPr>
          <w:sz w:val="26"/>
          <w:szCs w:val="26"/>
        </w:rPr>
        <w:t>ших гидрав</w:t>
      </w:r>
      <w:r w:rsidRPr="000B2497">
        <w:rPr>
          <w:sz w:val="26"/>
          <w:szCs w:val="26"/>
        </w:rPr>
        <w:t>л</w:t>
      </w:r>
      <w:r>
        <w:rPr>
          <w:sz w:val="26"/>
          <w:szCs w:val="26"/>
        </w:rPr>
        <w:t>ичес</w:t>
      </w:r>
      <w:r w:rsidRPr="000B2497">
        <w:rPr>
          <w:sz w:val="26"/>
          <w:szCs w:val="26"/>
        </w:rPr>
        <w:t>к</w:t>
      </w:r>
      <w:r>
        <w:rPr>
          <w:sz w:val="26"/>
          <w:szCs w:val="26"/>
        </w:rPr>
        <w:t>их ра</w:t>
      </w:r>
      <w:r w:rsidRPr="000B2497">
        <w:rPr>
          <w:sz w:val="26"/>
          <w:szCs w:val="26"/>
        </w:rPr>
        <w:t>сч</w:t>
      </w:r>
      <w:r>
        <w:rPr>
          <w:sz w:val="26"/>
          <w:szCs w:val="26"/>
        </w:rPr>
        <w:t>етов т</w:t>
      </w:r>
      <w:r w:rsidRPr="000B2497">
        <w:rPr>
          <w:sz w:val="26"/>
          <w:szCs w:val="26"/>
        </w:rPr>
        <w:t>ру</w:t>
      </w:r>
      <w:r>
        <w:rPr>
          <w:sz w:val="26"/>
          <w:szCs w:val="26"/>
        </w:rPr>
        <w:t>бопро</w:t>
      </w:r>
      <w:r w:rsidRPr="000B2497">
        <w:rPr>
          <w:sz w:val="26"/>
          <w:szCs w:val="26"/>
        </w:rPr>
        <w:t>в</w:t>
      </w:r>
      <w:r>
        <w:rPr>
          <w:sz w:val="26"/>
          <w:szCs w:val="26"/>
        </w:rPr>
        <w:t>одов 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тепло</w:t>
      </w:r>
      <w:r w:rsidRPr="000B2497">
        <w:rPr>
          <w:sz w:val="26"/>
          <w:szCs w:val="26"/>
        </w:rPr>
        <w:t>н</w:t>
      </w:r>
      <w:r>
        <w:rPr>
          <w:sz w:val="26"/>
          <w:szCs w:val="26"/>
        </w:rPr>
        <w:t>осит</w:t>
      </w:r>
      <w:r w:rsidRPr="000B2497">
        <w:rPr>
          <w:sz w:val="26"/>
          <w:szCs w:val="26"/>
        </w:rPr>
        <w:t>е</w:t>
      </w:r>
      <w:r>
        <w:rPr>
          <w:sz w:val="26"/>
          <w:szCs w:val="26"/>
        </w:rPr>
        <w:t>ля</w:t>
      </w:r>
      <w:r w:rsidRPr="000B2497">
        <w:rPr>
          <w:sz w:val="26"/>
          <w:szCs w:val="26"/>
        </w:rPr>
        <w:t xml:space="preserve"> </w:t>
      </w:r>
      <w:r>
        <w:rPr>
          <w:sz w:val="26"/>
          <w:szCs w:val="26"/>
        </w:rPr>
        <w:t>и</w:t>
      </w:r>
      <w:r w:rsidRPr="000B2497">
        <w:rPr>
          <w:sz w:val="26"/>
          <w:szCs w:val="26"/>
        </w:rPr>
        <w:t>с</w:t>
      </w:r>
      <w:r>
        <w:rPr>
          <w:sz w:val="26"/>
          <w:szCs w:val="26"/>
        </w:rPr>
        <w:t>ходя</w:t>
      </w:r>
      <w:r w:rsidRPr="000B2497">
        <w:rPr>
          <w:sz w:val="26"/>
          <w:szCs w:val="26"/>
        </w:rPr>
        <w:t xml:space="preserve"> </w:t>
      </w:r>
      <w:r>
        <w:rPr>
          <w:sz w:val="26"/>
          <w:szCs w:val="26"/>
        </w:rPr>
        <w:t>из</w:t>
      </w:r>
      <w:r w:rsidRPr="000B2497">
        <w:rPr>
          <w:sz w:val="26"/>
          <w:szCs w:val="26"/>
        </w:rPr>
        <w:t xml:space="preserve"> </w:t>
      </w:r>
      <w:r>
        <w:rPr>
          <w:sz w:val="26"/>
          <w:szCs w:val="26"/>
        </w:rPr>
        <w:t>перс</w:t>
      </w:r>
      <w:r w:rsidRPr="000B2497">
        <w:rPr>
          <w:sz w:val="26"/>
          <w:szCs w:val="26"/>
        </w:rPr>
        <w:t>пек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наг</w:t>
      </w:r>
      <w:r w:rsidRPr="000B2497">
        <w:rPr>
          <w:sz w:val="26"/>
          <w:szCs w:val="26"/>
        </w:rPr>
        <w:t>рузо</w:t>
      </w:r>
      <w:r>
        <w:rPr>
          <w:sz w:val="26"/>
          <w:szCs w:val="26"/>
        </w:rPr>
        <w:t>к на</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w:t>
      </w:r>
      <w:r>
        <w:rPr>
          <w:sz w:val="26"/>
          <w:szCs w:val="26"/>
        </w:rPr>
        <w:t>пера</w:t>
      </w:r>
      <w:r w:rsidRPr="000B2497">
        <w:rPr>
          <w:sz w:val="26"/>
          <w:szCs w:val="26"/>
        </w:rPr>
        <w:t>турн</w:t>
      </w:r>
      <w:r>
        <w:rPr>
          <w:sz w:val="26"/>
          <w:szCs w:val="26"/>
        </w:rPr>
        <w:t>о</w:t>
      </w:r>
      <w:r w:rsidRPr="000B2497">
        <w:rPr>
          <w:sz w:val="26"/>
          <w:szCs w:val="26"/>
        </w:rPr>
        <w:t>г</w:t>
      </w:r>
      <w:r>
        <w:rPr>
          <w:sz w:val="26"/>
          <w:szCs w:val="26"/>
        </w:rPr>
        <w:t>о г</w:t>
      </w:r>
      <w:r w:rsidRPr="000B2497">
        <w:rPr>
          <w:sz w:val="26"/>
          <w:szCs w:val="26"/>
        </w:rPr>
        <w:t>р</w:t>
      </w:r>
      <w:r>
        <w:rPr>
          <w:sz w:val="26"/>
          <w:szCs w:val="26"/>
        </w:rPr>
        <w:t>афика</w:t>
      </w:r>
      <w:r w:rsidRPr="000B2497">
        <w:rPr>
          <w:sz w:val="26"/>
          <w:szCs w:val="26"/>
        </w:rPr>
        <w:t xml:space="preserve"> </w:t>
      </w:r>
      <w:r>
        <w:rPr>
          <w:sz w:val="26"/>
          <w:szCs w:val="26"/>
        </w:rPr>
        <w:t>сет</w:t>
      </w:r>
      <w:r w:rsidRPr="000B2497">
        <w:rPr>
          <w:sz w:val="26"/>
          <w:szCs w:val="26"/>
        </w:rPr>
        <w:t>е</w:t>
      </w:r>
      <w:r>
        <w:rPr>
          <w:sz w:val="26"/>
          <w:szCs w:val="26"/>
        </w:rPr>
        <w:t>вой</w:t>
      </w:r>
      <w:r w:rsidRPr="000B2497">
        <w:rPr>
          <w:sz w:val="26"/>
          <w:szCs w:val="26"/>
        </w:rPr>
        <w:t xml:space="preserve"> </w:t>
      </w:r>
      <w:r>
        <w:rPr>
          <w:sz w:val="26"/>
          <w:szCs w:val="26"/>
        </w:rPr>
        <w:t>вод</w:t>
      </w:r>
      <w:r w:rsidRPr="000B2497">
        <w:rPr>
          <w:sz w:val="26"/>
          <w:szCs w:val="26"/>
        </w:rPr>
        <w:t>ы</w:t>
      </w:r>
      <w:r>
        <w:rPr>
          <w:sz w:val="26"/>
          <w:szCs w:val="26"/>
        </w:rPr>
        <w:t>. Ре</w:t>
      </w:r>
      <w:r w:rsidRPr="000B2497">
        <w:rPr>
          <w:sz w:val="26"/>
          <w:szCs w:val="26"/>
        </w:rPr>
        <w:t>зул</w:t>
      </w:r>
      <w:r>
        <w:rPr>
          <w:sz w:val="26"/>
          <w:szCs w:val="26"/>
        </w:rPr>
        <w:t>ь</w:t>
      </w:r>
      <w:r w:rsidRPr="000B2497">
        <w:rPr>
          <w:sz w:val="26"/>
          <w:szCs w:val="26"/>
        </w:rPr>
        <w:t>та</w:t>
      </w:r>
      <w:r>
        <w:rPr>
          <w:sz w:val="26"/>
          <w:szCs w:val="26"/>
        </w:rPr>
        <w:t>ты</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пр</w:t>
      </w:r>
      <w:r w:rsidRPr="000B2497">
        <w:rPr>
          <w:sz w:val="26"/>
          <w:szCs w:val="26"/>
        </w:rPr>
        <w:t>и</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ниже.</w:t>
      </w:r>
    </w:p>
    <w:p w14:paraId="19BA4A8A"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5"/>
          <w:type w:val="nextColumn"/>
          <w:pgSz w:w="11920" w:h="16840"/>
          <w:pgMar w:top="1134" w:right="567" w:bottom="1134" w:left="1134" w:header="0" w:footer="759" w:gutter="0"/>
          <w:cols w:space="720"/>
          <w:noEndnote/>
        </w:sectPr>
      </w:pPr>
    </w:p>
    <w:p w14:paraId="1ACA5153" w14:textId="77777777" w:rsidR="006D06B3" w:rsidRDefault="006D06B3" w:rsidP="00C22502">
      <w:pPr>
        <w:widowControl w:val="0"/>
        <w:autoSpaceDE w:val="0"/>
        <w:autoSpaceDN w:val="0"/>
        <w:adjustRightInd w:val="0"/>
        <w:spacing w:before="3" w:line="100" w:lineRule="exact"/>
        <w:ind w:right="13"/>
        <w:rPr>
          <w:sz w:val="10"/>
          <w:szCs w:val="10"/>
        </w:rPr>
      </w:pPr>
    </w:p>
    <w:p w14:paraId="5E9E91AD" w14:textId="77777777" w:rsidR="006D06B3" w:rsidRDefault="006D06B3" w:rsidP="00C22502">
      <w:pPr>
        <w:widowControl w:val="0"/>
        <w:autoSpaceDE w:val="0"/>
        <w:autoSpaceDN w:val="0"/>
        <w:adjustRightInd w:val="0"/>
        <w:spacing w:line="200" w:lineRule="exact"/>
        <w:ind w:right="13"/>
        <w:rPr>
          <w:sz w:val="20"/>
          <w:szCs w:val="20"/>
        </w:rPr>
      </w:pPr>
    </w:p>
    <w:p w14:paraId="0447805B" w14:textId="77777777" w:rsidR="006D06B3" w:rsidRDefault="006D06B3" w:rsidP="00C22502">
      <w:pPr>
        <w:widowControl w:val="0"/>
        <w:autoSpaceDE w:val="0"/>
        <w:autoSpaceDN w:val="0"/>
        <w:adjustRightInd w:val="0"/>
        <w:spacing w:line="200" w:lineRule="exact"/>
        <w:ind w:right="13"/>
        <w:rPr>
          <w:sz w:val="20"/>
          <w:szCs w:val="20"/>
        </w:rPr>
      </w:pPr>
    </w:p>
    <w:p w14:paraId="4613C2C1" w14:textId="77777777" w:rsidR="006D06B3" w:rsidRDefault="006D06B3" w:rsidP="00C22502">
      <w:pPr>
        <w:widowControl w:val="0"/>
        <w:autoSpaceDE w:val="0"/>
        <w:autoSpaceDN w:val="0"/>
        <w:adjustRightInd w:val="0"/>
        <w:spacing w:line="200" w:lineRule="exact"/>
        <w:ind w:right="13"/>
        <w:rPr>
          <w:sz w:val="20"/>
          <w:szCs w:val="20"/>
        </w:rPr>
      </w:pPr>
    </w:p>
    <w:p w14:paraId="7F233994" w14:textId="1FDD1DAA"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1" w:name="_Hlk61365493"/>
      <w:bookmarkStart w:id="362" w:name="_Hlk71282753"/>
      <w:r w:rsidRPr="00DD5450">
        <w:rPr>
          <w:sz w:val="26"/>
          <w:szCs w:val="26"/>
        </w:rPr>
        <w:t xml:space="preserve">Таблица </w:t>
      </w:r>
      <w:r w:rsidR="00A61E1C">
        <w:rPr>
          <w:sz w:val="26"/>
          <w:szCs w:val="26"/>
        </w:rPr>
        <w:t>29</w:t>
      </w:r>
      <w:r>
        <w:rPr>
          <w:sz w:val="26"/>
          <w:szCs w:val="26"/>
        </w:rPr>
        <w:t xml:space="preserve"> - </w:t>
      </w:r>
      <w:r w:rsidRPr="00DD5450">
        <w:rPr>
          <w:sz w:val="26"/>
          <w:szCs w:val="26"/>
        </w:rPr>
        <w:t xml:space="preserve">Расход теплоносителя на отопление и ГВС </w:t>
      </w:r>
      <w:r>
        <w:rPr>
          <w:sz w:val="26"/>
          <w:szCs w:val="26"/>
        </w:rPr>
        <w:t>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5221"/>
        <w:gridCol w:w="1063"/>
        <w:gridCol w:w="984"/>
        <w:gridCol w:w="983"/>
        <w:gridCol w:w="983"/>
        <w:gridCol w:w="983"/>
        <w:gridCol w:w="983"/>
        <w:gridCol w:w="983"/>
        <w:gridCol w:w="980"/>
        <w:gridCol w:w="983"/>
        <w:gridCol w:w="983"/>
      </w:tblGrid>
      <w:tr w:rsidR="006D06B3" w:rsidRPr="0058321F" w14:paraId="699C5A00"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0564F04F" w14:textId="77777777" w:rsidR="006D06B3" w:rsidRPr="0058321F" w:rsidRDefault="006D06B3" w:rsidP="00321102">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14:paraId="0C63BED3" w14:textId="574EBADF" w:rsidR="006D06B3" w:rsidRPr="0058321F" w:rsidRDefault="006D06B3" w:rsidP="00C22502">
            <w:pPr>
              <w:widowControl w:val="0"/>
              <w:autoSpaceDE w:val="0"/>
              <w:autoSpaceDN w:val="0"/>
              <w:adjustRightInd w:val="0"/>
              <w:spacing w:line="250" w:lineRule="exact"/>
              <w:ind w:left="186" w:right="13"/>
              <w:jc w:val="center"/>
              <w:rPr>
                <w:b/>
                <w:bCs/>
              </w:rPr>
            </w:pPr>
            <w:r w:rsidRPr="00E31BBC">
              <w:rPr>
                <w:b/>
                <w:bCs/>
              </w:rPr>
              <w:t>Расход теплоносителя на отопление</w:t>
            </w:r>
            <w:r>
              <w:rPr>
                <w:b/>
                <w:bCs/>
              </w:rPr>
              <w:t xml:space="preserve"> и ГВС</w:t>
            </w:r>
            <w:r w:rsidRPr="00E31BBC">
              <w:rPr>
                <w:b/>
                <w:bCs/>
              </w:rPr>
              <w:t xml:space="preserve">, </w:t>
            </w:r>
            <w:r w:rsidR="00321102">
              <w:rPr>
                <w:b/>
                <w:bCs/>
              </w:rPr>
              <w:t>куб.м./год</w:t>
            </w:r>
          </w:p>
        </w:tc>
      </w:tr>
      <w:tr w:rsidR="006D06B3" w:rsidRPr="0058321F" w14:paraId="24C0EBBA"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2E35986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51" w:type="pct"/>
            <w:tcBorders>
              <w:top w:val="single" w:sz="4" w:space="0" w:color="000000"/>
              <w:left w:val="single" w:sz="4" w:space="0" w:color="000000"/>
              <w:bottom w:val="single" w:sz="4" w:space="0" w:color="000000"/>
              <w:right w:val="single" w:sz="4" w:space="0" w:color="000000"/>
            </w:tcBorders>
          </w:tcPr>
          <w:p w14:paraId="5925730D"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25" w:type="pct"/>
            <w:tcBorders>
              <w:top w:val="single" w:sz="4" w:space="0" w:color="000000"/>
              <w:left w:val="single" w:sz="4" w:space="0" w:color="000000"/>
              <w:bottom w:val="single" w:sz="4" w:space="0" w:color="000000"/>
              <w:right w:val="single" w:sz="4" w:space="0" w:color="000000"/>
            </w:tcBorders>
          </w:tcPr>
          <w:p w14:paraId="0CBB9151"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25" w:type="pct"/>
            <w:tcBorders>
              <w:top w:val="single" w:sz="4" w:space="0" w:color="000000"/>
              <w:left w:val="single" w:sz="4" w:space="0" w:color="000000"/>
              <w:bottom w:val="single" w:sz="4" w:space="0" w:color="000000"/>
              <w:right w:val="single" w:sz="4" w:space="0" w:color="000000"/>
            </w:tcBorders>
          </w:tcPr>
          <w:p w14:paraId="12C290D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25" w:type="pct"/>
            <w:tcBorders>
              <w:top w:val="single" w:sz="4" w:space="0" w:color="000000"/>
              <w:left w:val="single" w:sz="4" w:space="0" w:color="000000"/>
              <w:bottom w:val="single" w:sz="4" w:space="0" w:color="000000"/>
              <w:right w:val="single" w:sz="4" w:space="0" w:color="000000"/>
            </w:tcBorders>
          </w:tcPr>
          <w:p w14:paraId="4D3C503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25" w:type="pct"/>
            <w:tcBorders>
              <w:top w:val="single" w:sz="4" w:space="0" w:color="000000"/>
              <w:left w:val="single" w:sz="4" w:space="0" w:color="000000"/>
              <w:bottom w:val="single" w:sz="4" w:space="0" w:color="000000"/>
              <w:right w:val="single" w:sz="4" w:space="0" w:color="000000"/>
            </w:tcBorders>
          </w:tcPr>
          <w:p w14:paraId="1DDE3755"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25" w:type="pct"/>
            <w:tcBorders>
              <w:top w:val="single" w:sz="4" w:space="0" w:color="000000"/>
              <w:left w:val="single" w:sz="4" w:space="0" w:color="000000"/>
              <w:bottom w:val="single" w:sz="4" w:space="0" w:color="000000"/>
              <w:right w:val="single" w:sz="4" w:space="0" w:color="000000"/>
            </w:tcBorders>
          </w:tcPr>
          <w:p w14:paraId="70FD7A3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25" w:type="pct"/>
            <w:tcBorders>
              <w:top w:val="single" w:sz="4" w:space="0" w:color="000000"/>
              <w:left w:val="single" w:sz="4" w:space="0" w:color="000000"/>
              <w:bottom w:val="single" w:sz="4" w:space="0" w:color="000000"/>
              <w:right w:val="single" w:sz="4" w:space="0" w:color="000000"/>
            </w:tcBorders>
          </w:tcPr>
          <w:p w14:paraId="47457A2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24" w:type="pct"/>
            <w:tcBorders>
              <w:top w:val="single" w:sz="4" w:space="0" w:color="000000"/>
              <w:left w:val="single" w:sz="4" w:space="0" w:color="000000"/>
              <w:bottom w:val="single" w:sz="4" w:space="0" w:color="000000"/>
              <w:right w:val="single" w:sz="4" w:space="0" w:color="000000"/>
            </w:tcBorders>
          </w:tcPr>
          <w:p w14:paraId="4F6AECAC"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25" w:type="pct"/>
            <w:tcBorders>
              <w:top w:val="single" w:sz="4" w:space="0" w:color="000000"/>
              <w:left w:val="single" w:sz="4" w:space="0" w:color="000000"/>
              <w:bottom w:val="single" w:sz="4" w:space="0" w:color="000000"/>
              <w:right w:val="single" w:sz="4" w:space="0" w:color="000000"/>
            </w:tcBorders>
          </w:tcPr>
          <w:p w14:paraId="5406748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25" w:type="pct"/>
            <w:tcBorders>
              <w:top w:val="single" w:sz="4" w:space="0" w:color="000000"/>
              <w:left w:val="single" w:sz="4" w:space="0" w:color="000000"/>
              <w:bottom w:val="single" w:sz="4" w:space="0" w:color="000000"/>
              <w:right w:val="single" w:sz="4" w:space="0" w:color="000000"/>
            </w:tcBorders>
          </w:tcPr>
          <w:p w14:paraId="16B1240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4C4033" w:rsidRPr="0058321F" w14:paraId="180381C6"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182012B8" w14:textId="362A2E23" w:rsidR="004C4033" w:rsidRPr="00746849" w:rsidRDefault="004C4033" w:rsidP="004C4033">
            <w:pPr>
              <w:widowControl w:val="0"/>
              <w:autoSpaceDE w:val="0"/>
              <w:autoSpaceDN w:val="0"/>
              <w:adjustRightInd w:val="0"/>
              <w:spacing w:line="248" w:lineRule="exact"/>
              <w:ind w:left="1093" w:right="13" w:hanging="775"/>
              <w:jc w:val="center"/>
              <w:rPr>
                <w:spacing w:val="-1"/>
              </w:rPr>
            </w:pPr>
            <w:r>
              <w:rPr>
                <w:spacing w:val="-1"/>
              </w:rPr>
              <w:t>пос. Пажга (к</w:t>
            </w:r>
            <w:r w:rsidRPr="00746849">
              <w:rPr>
                <w:spacing w:val="-1"/>
              </w:rPr>
              <w:t>отельн</w:t>
            </w:r>
            <w:r>
              <w:rPr>
                <w:spacing w:val="-1"/>
              </w:rPr>
              <w:t>ая</w:t>
            </w:r>
            <w:r w:rsidRPr="00746849">
              <w:rPr>
                <w:spacing w:val="-1"/>
              </w:rPr>
              <w:t xml:space="preserve"> </w:t>
            </w:r>
            <w:r>
              <w:rPr>
                <w:spacing w:val="-1"/>
              </w:rPr>
              <w:t>Центральная)</w:t>
            </w:r>
          </w:p>
        </w:tc>
        <w:tc>
          <w:tcPr>
            <w:tcW w:w="351" w:type="pct"/>
            <w:tcBorders>
              <w:top w:val="single" w:sz="4" w:space="0" w:color="000000"/>
              <w:left w:val="single" w:sz="4" w:space="0" w:color="000000"/>
              <w:bottom w:val="single" w:sz="4" w:space="0" w:color="000000"/>
              <w:right w:val="single" w:sz="4" w:space="0" w:color="000000"/>
            </w:tcBorders>
            <w:vAlign w:val="bottom"/>
          </w:tcPr>
          <w:p w14:paraId="217ACFA6" w14:textId="7A33978B" w:rsidR="004C4033" w:rsidRPr="0058321F" w:rsidRDefault="004C4033" w:rsidP="004C4033">
            <w:pPr>
              <w:ind w:right="13"/>
              <w:jc w:val="center"/>
            </w:pPr>
            <w:r>
              <w:t>1854,8</w:t>
            </w:r>
          </w:p>
        </w:tc>
        <w:tc>
          <w:tcPr>
            <w:tcW w:w="325" w:type="pct"/>
            <w:tcBorders>
              <w:top w:val="single" w:sz="4" w:space="0" w:color="000000"/>
              <w:left w:val="single" w:sz="4" w:space="0" w:color="000000"/>
              <w:bottom w:val="single" w:sz="4" w:space="0" w:color="000000"/>
              <w:right w:val="single" w:sz="4" w:space="0" w:color="000000"/>
            </w:tcBorders>
            <w:vAlign w:val="bottom"/>
          </w:tcPr>
          <w:p w14:paraId="7F7CCC9F" w14:textId="0D6FAEEC" w:rsidR="004C4033" w:rsidRDefault="004C4033" w:rsidP="004C4033">
            <w:pPr>
              <w:ind w:right="13"/>
              <w:jc w:val="center"/>
            </w:pPr>
            <w:r>
              <w:t>1854,8</w:t>
            </w:r>
          </w:p>
        </w:tc>
        <w:tc>
          <w:tcPr>
            <w:tcW w:w="325" w:type="pct"/>
            <w:tcBorders>
              <w:top w:val="single" w:sz="4" w:space="0" w:color="000000"/>
              <w:left w:val="single" w:sz="4" w:space="0" w:color="000000"/>
              <w:bottom w:val="single" w:sz="4" w:space="0" w:color="000000"/>
              <w:right w:val="single" w:sz="4" w:space="0" w:color="000000"/>
            </w:tcBorders>
            <w:vAlign w:val="bottom"/>
          </w:tcPr>
          <w:p w14:paraId="71C2EE3D" w14:textId="2CD204DA" w:rsidR="004C4033" w:rsidRDefault="004C4033" w:rsidP="004C4033">
            <w:pPr>
              <w:ind w:right="13"/>
              <w:jc w:val="center"/>
            </w:pPr>
            <w:r>
              <w:t>1854,8</w:t>
            </w:r>
          </w:p>
        </w:tc>
        <w:tc>
          <w:tcPr>
            <w:tcW w:w="325" w:type="pct"/>
            <w:tcBorders>
              <w:top w:val="single" w:sz="4" w:space="0" w:color="000000"/>
              <w:left w:val="single" w:sz="4" w:space="0" w:color="000000"/>
              <w:bottom w:val="single" w:sz="4" w:space="0" w:color="000000"/>
              <w:right w:val="single" w:sz="4" w:space="0" w:color="000000"/>
            </w:tcBorders>
            <w:vAlign w:val="bottom"/>
          </w:tcPr>
          <w:p w14:paraId="5E3A8B60" w14:textId="39DB6ABC" w:rsidR="004C4033" w:rsidRDefault="004C4033" w:rsidP="004C4033">
            <w:pPr>
              <w:ind w:right="13"/>
              <w:jc w:val="center"/>
            </w:pPr>
            <w:r>
              <w:t>1854,8</w:t>
            </w:r>
          </w:p>
        </w:tc>
        <w:tc>
          <w:tcPr>
            <w:tcW w:w="325" w:type="pct"/>
            <w:tcBorders>
              <w:top w:val="single" w:sz="4" w:space="0" w:color="000000"/>
              <w:left w:val="single" w:sz="4" w:space="0" w:color="000000"/>
              <w:bottom w:val="single" w:sz="4" w:space="0" w:color="000000"/>
              <w:right w:val="single" w:sz="4" w:space="0" w:color="000000"/>
            </w:tcBorders>
            <w:vAlign w:val="bottom"/>
          </w:tcPr>
          <w:p w14:paraId="0701CD67" w14:textId="338DF8F9" w:rsidR="004C4033" w:rsidRDefault="004C4033" w:rsidP="004C4033">
            <w:pPr>
              <w:ind w:right="13"/>
              <w:jc w:val="center"/>
            </w:pPr>
            <w:r>
              <w:t>1854,8</w:t>
            </w:r>
          </w:p>
        </w:tc>
        <w:tc>
          <w:tcPr>
            <w:tcW w:w="325" w:type="pct"/>
            <w:tcBorders>
              <w:top w:val="single" w:sz="4" w:space="0" w:color="000000"/>
              <w:left w:val="single" w:sz="4" w:space="0" w:color="000000"/>
              <w:bottom w:val="single" w:sz="4" w:space="0" w:color="000000"/>
              <w:right w:val="single" w:sz="4" w:space="0" w:color="000000"/>
            </w:tcBorders>
            <w:vAlign w:val="bottom"/>
          </w:tcPr>
          <w:p w14:paraId="6B318EA1" w14:textId="3FFCE511" w:rsidR="004C4033" w:rsidRDefault="004C4033" w:rsidP="004C4033">
            <w:pPr>
              <w:ind w:right="13"/>
              <w:jc w:val="center"/>
            </w:pPr>
            <w:r>
              <w:t>1854,8</w:t>
            </w:r>
          </w:p>
        </w:tc>
        <w:tc>
          <w:tcPr>
            <w:tcW w:w="325" w:type="pct"/>
            <w:tcBorders>
              <w:top w:val="single" w:sz="4" w:space="0" w:color="000000"/>
              <w:left w:val="single" w:sz="4" w:space="0" w:color="000000"/>
              <w:bottom w:val="single" w:sz="4" w:space="0" w:color="000000"/>
              <w:right w:val="single" w:sz="4" w:space="0" w:color="000000"/>
            </w:tcBorders>
            <w:vAlign w:val="bottom"/>
          </w:tcPr>
          <w:p w14:paraId="6739A8C0" w14:textId="0D5781FC" w:rsidR="004C4033" w:rsidRDefault="004C4033" w:rsidP="004C4033">
            <w:pPr>
              <w:ind w:right="13"/>
              <w:jc w:val="center"/>
            </w:pPr>
            <w:r>
              <w:t>1854,8</w:t>
            </w:r>
          </w:p>
        </w:tc>
        <w:tc>
          <w:tcPr>
            <w:tcW w:w="324" w:type="pct"/>
            <w:tcBorders>
              <w:top w:val="single" w:sz="4" w:space="0" w:color="000000"/>
              <w:left w:val="single" w:sz="4" w:space="0" w:color="000000"/>
              <w:bottom w:val="single" w:sz="4" w:space="0" w:color="000000"/>
              <w:right w:val="single" w:sz="4" w:space="0" w:color="000000"/>
            </w:tcBorders>
            <w:vAlign w:val="bottom"/>
          </w:tcPr>
          <w:p w14:paraId="2A0BCE1B" w14:textId="5CC9B918" w:rsidR="004C4033" w:rsidRDefault="004C4033" w:rsidP="004C4033">
            <w:pPr>
              <w:ind w:right="13"/>
              <w:jc w:val="center"/>
            </w:pPr>
            <w:r>
              <w:t>1854,8</w:t>
            </w:r>
          </w:p>
        </w:tc>
        <w:tc>
          <w:tcPr>
            <w:tcW w:w="325" w:type="pct"/>
            <w:tcBorders>
              <w:top w:val="single" w:sz="4" w:space="0" w:color="000000"/>
              <w:left w:val="single" w:sz="4" w:space="0" w:color="000000"/>
              <w:bottom w:val="single" w:sz="4" w:space="0" w:color="000000"/>
              <w:right w:val="single" w:sz="4" w:space="0" w:color="000000"/>
            </w:tcBorders>
            <w:vAlign w:val="bottom"/>
          </w:tcPr>
          <w:p w14:paraId="21EE9B0E" w14:textId="28FF16FC" w:rsidR="004C4033" w:rsidRDefault="004C4033" w:rsidP="004C4033">
            <w:pPr>
              <w:ind w:right="13"/>
              <w:jc w:val="center"/>
            </w:pPr>
            <w:r>
              <w:t>1854,8</w:t>
            </w:r>
          </w:p>
        </w:tc>
        <w:tc>
          <w:tcPr>
            <w:tcW w:w="325" w:type="pct"/>
            <w:tcBorders>
              <w:top w:val="single" w:sz="4" w:space="0" w:color="000000"/>
              <w:left w:val="single" w:sz="4" w:space="0" w:color="000000"/>
              <w:bottom w:val="single" w:sz="4" w:space="0" w:color="000000"/>
              <w:right w:val="single" w:sz="4" w:space="0" w:color="000000"/>
            </w:tcBorders>
            <w:vAlign w:val="bottom"/>
          </w:tcPr>
          <w:p w14:paraId="59BF393B" w14:textId="6AD14124" w:rsidR="004C4033" w:rsidRDefault="004C4033" w:rsidP="004C4033">
            <w:pPr>
              <w:ind w:right="13"/>
              <w:jc w:val="center"/>
            </w:pPr>
            <w:r>
              <w:t>1854,8</w:t>
            </w:r>
          </w:p>
        </w:tc>
      </w:tr>
      <w:tr w:rsidR="004C4033" w:rsidRPr="0058321F" w14:paraId="2CA43B27"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59964DA3" w14:textId="609EF613" w:rsidR="004C4033" w:rsidRPr="0058321F" w:rsidRDefault="004C4033" w:rsidP="004C4033">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 xml:space="preserve">Пажга </w:t>
            </w:r>
            <w:r w:rsidRPr="00BE3689">
              <w:rPr>
                <w:spacing w:val="-1"/>
              </w:rPr>
              <w:t xml:space="preserve">(котельная </w:t>
            </w:r>
            <w:r>
              <w:rPr>
                <w:spacing w:val="-1"/>
              </w:rPr>
              <w:t>Школа</w:t>
            </w:r>
            <w:r w:rsidRPr="00BE3689">
              <w:rPr>
                <w:spacing w:val="-1"/>
              </w:rPr>
              <w:t>)</w:t>
            </w:r>
          </w:p>
        </w:tc>
        <w:tc>
          <w:tcPr>
            <w:tcW w:w="351" w:type="pct"/>
            <w:tcBorders>
              <w:top w:val="single" w:sz="4" w:space="0" w:color="000000"/>
              <w:left w:val="single" w:sz="4" w:space="0" w:color="000000"/>
              <w:bottom w:val="single" w:sz="4" w:space="0" w:color="000000"/>
              <w:right w:val="single" w:sz="4" w:space="0" w:color="000000"/>
            </w:tcBorders>
            <w:vAlign w:val="bottom"/>
          </w:tcPr>
          <w:p w14:paraId="762D55B5" w14:textId="4691CA95" w:rsidR="004C4033" w:rsidRDefault="004C4033" w:rsidP="004C4033">
            <w:pPr>
              <w:ind w:right="13"/>
              <w:jc w:val="center"/>
            </w:pPr>
            <w:r>
              <w:t>45,5</w:t>
            </w:r>
          </w:p>
        </w:tc>
        <w:tc>
          <w:tcPr>
            <w:tcW w:w="325" w:type="pct"/>
            <w:tcBorders>
              <w:top w:val="single" w:sz="4" w:space="0" w:color="000000"/>
              <w:left w:val="single" w:sz="4" w:space="0" w:color="000000"/>
              <w:bottom w:val="single" w:sz="4" w:space="0" w:color="000000"/>
              <w:right w:val="single" w:sz="4" w:space="0" w:color="000000"/>
            </w:tcBorders>
            <w:vAlign w:val="bottom"/>
          </w:tcPr>
          <w:p w14:paraId="443DE562" w14:textId="10965227" w:rsidR="004C4033" w:rsidRDefault="004C4033" w:rsidP="004C4033">
            <w:pPr>
              <w:ind w:right="13"/>
              <w:jc w:val="center"/>
            </w:pPr>
            <w:r>
              <w:t>45,5</w:t>
            </w:r>
          </w:p>
        </w:tc>
        <w:tc>
          <w:tcPr>
            <w:tcW w:w="325" w:type="pct"/>
            <w:tcBorders>
              <w:top w:val="single" w:sz="4" w:space="0" w:color="000000"/>
              <w:left w:val="single" w:sz="4" w:space="0" w:color="000000"/>
              <w:bottom w:val="single" w:sz="4" w:space="0" w:color="000000"/>
              <w:right w:val="single" w:sz="4" w:space="0" w:color="000000"/>
            </w:tcBorders>
            <w:vAlign w:val="bottom"/>
          </w:tcPr>
          <w:p w14:paraId="1595B858" w14:textId="1010D8AB" w:rsidR="004C4033" w:rsidRDefault="004C4033" w:rsidP="004C4033">
            <w:pPr>
              <w:ind w:right="13"/>
              <w:jc w:val="center"/>
            </w:pPr>
            <w:r>
              <w:t>45,5</w:t>
            </w:r>
          </w:p>
        </w:tc>
        <w:tc>
          <w:tcPr>
            <w:tcW w:w="325" w:type="pct"/>
            <w:tcBorders>
              <w:top w:val="single" w:sz="4" w:space="0" w:color="000000"/>
              <w:left w:val="single" w:sz="4" w:space="0" w:color="000000"/>
              <w:bottom w:val="single" w:sz="4" w:space="0" w:color="000000"/>
              <w:right w:val="single" w:sz="4" w:space="0" w:color="000000"/>
            </w:tcBorders>
            <w:vAlign w:val="bottom"/>
          </w:tcPr>
          <w:p w14:paraId="2BCDD658" w14:textId="319A8C55" w:rsidR="004C4033" w:rsidRDefault="004C4033" w:rsidP="004C4033">
            <w:pPr>
              <w:ind w:right="13"/>
              <w:jc w:val="center"/>
            </w:pPr>
            <w:r>
              <w:t>45,5</w:t>
            </w:r>
          </w:p>
        </w:tc>
        <w:tc>
          <w:tcPr>
            <w:tcW w:w="325" w:type="pct"/>
            <w:tcBorders>
              <w:top w:val="single" w:sz="4" w:space="0" w:color="000000"/>
              <w:left w:val="single" w:sz="4" w:space="0" w:color="000000"/>
              <w:bottom w:val="single" w:sz="4" w:space="0" w:color="000000"/>
              <w:right w:val="single" w:sz="4" w:space="0" w:color="000000"/>
            </w:tcBorders>
            <w:vAlign w:val="bottom"/>
          </w:tcPr>
          <w:p w14:paraId="12A4C7A9" w14:textId="68952F1D" w:rsidR="004C4033" w:rsidRDefault="004C4033" w:rsidP="004C4033">
            <w:pPr>
              <w:ind w:right="13"/>
              <w:jc w:val="center"/>
            </w:pPr>
            <w:r>
              <w:t>45,5</w:t>
            </w:r>
          </w:p>
        </w:tc>
        <w:tc>
          <w:tcPr>
            <w:tcW w:w="325" w:type="pct"/>
            <w:tcBorders>
              <w:top w:val="single" w:sz="4" w:space="0" w:color="000000"/>
              <w:left w:val="single" w:sz="4" w:space="0" w:color="000000"/>
              <w:bottom w:val="single" w:sz="4" w:space="0" w:color="000000"/>
              <w:right w:val="single" w:sz="4" w:space="0" w:color="000000"/>
            </w:tcBorders>
            <w:vAlign w:val="bottom"/>
          </w:tcPr>
          <w:p w14:paraId="568C6221" w14:textId="63EC9DC2" w:rsidR="004C4033" w:rsidRDefault="004C4033" w:rsidP="004C4033">
            <w:pPr>
              <w:ind w:right="13"/>
              <w:jc w:val="center"/>
            </w:pPr>
            <w:r>
              <w:t>45,5</w:t>
            </w:r>
          </w:p>
        </w:tc>
        <w:tc>
          <w:tcPr>
            <w:tcW w:w="325" w:type="pct"/>
            <w:tcBorders>
              <w:top w:val="single" w:sz="4" w:space="0" w:color="000000"/>
              <w:left w:val="single" w:sz="4" w:space="0" w:color="000000"/>
              <w:bottom w:val="single" w:sz="4" w:space="0" w:color="000000"/>
              <w:right w:val="single" w:sz="4" w:space="0" w:color="000000"/>
            </w:tcBorders>
            <w:vAlign w:val="bottom"/>
          </w:tcPr>
          <w:p w14:paraId="629D6D9E" w14:textId="712250B9" w:rsidR="004C4033" w:rsidRDefault="004C4033" w:rsidP="004C4033">
            <w:pPr>
              <w:ind w:right="13"/>
              <w:jc w:val="center"/>
            </w:pPr>
            <w:r>
              <w:t>45,5</w:t>
            </w:r>
          </w:p>
        </w:tc>
        <w:tc>
          <w:tcPr>
            <w:tcW w:w="324" w:type="pct"/>
            <w:tcBorders>
              <w:top w:val="single" w:sz="4" w:space="0" w:color="000000"/>
              <w:left w:val="single" w:sz="4" w:space="0" w:color="000000"/>
              <w:bottom w:val="single" w:sz="4" w:space="0" w:color="000000"/>
              <w:right w:val="single" w:sz="4" w:space="0" w:color="000000"/>
            </w:tcBorders>
            <w:vAlign w:val="bottom"/>
          </w:tcPr>
          <w:p w14:paraId="4C833A3D" w14:textId="41CEAD8D" w:rsidR="004C4033" w:rsidRDefault="004C4033" w:rsidP="004C4033">
            <w:pPr>
              <w:ind w:right="13"/>
              <w:jc w:val="center"/>
            </w:pPr>
            <w:r>
              <w:t>45,5</w:t>
            </w:r>
          </w:p>
        </w:tc>
        <w:tc>
          <w:tcPr>
            <w:tcW w:w="325" w:type="pct"/>
            <w:tcBorders>
              <w:top w:val="single" w:sz="4" w:space="0" w:color="000000"/>
              <w:left w:val="single" w:sz="4" w:space="0" w:color="000000"/>
              <w:bottom w:val="single" w:sz="4" w:space="0" w:color="000000"/>
              <w:right w:val="single" w:sz="4" w:space="0" w:color="000000"/>
            </w:tcBorders>
            <w:vAlign w:val="bottom"/>
          </w:tcPr>
          <w:p w14:paraId="615E08F4" w14:textId="5D219D2F" w:rsidR="004C4033" w:rsidRDefault="004C4033" w:rsidP="004C4033">
            <w:pPr>
              <w:ind w:right="13"/>
              <w:jc w:val="center"/>
            </w:pPr>
            <w:r>
              <w:t>45,5</w:t>
            </w:r>
          </w:p>
        </w:tc>
        <w:tc>
          <w:tcPr>
            <w:tcW w:w="325" w:type="pct"/>
            <w:tcBorders>
              <w:top w:val="single" w:sz="4" w:space="0" w:color="000000"/>
              <w:left w:val="single" w:sz="4" w:space="0" w:color="000000"/>
              <w:bottom w:val="single" w:sz="4" w:space="0" w:color="000000"/>
              <w:right w:val="single" w:sz="4" w:space="0" w:color="000000"/>
            </w:tcBorders>
            <w:vAlign w:val="bottom"/>
          </w:tcPr>
          <w:p w14:paraId="6F8A6DD3" w14:textId="78BCFB4F" w:rsidR="004C4033" w:rsidRDefault="004C4033" w:rsidP="004C4033">
            <w:pPr>
              <w:ind w:right="13"/>
              <w:jc w:val="center"/>
            </w:pPr>
            <w:r>
              <w:t>45,5</w:t>
            </w:r>
          </w:p>
        </w:tc>
      </w:tr>
      <w:tr w:rsidR="004C4033" w:rsidRPr="0058321F" w14:paraId="24CEA331"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0E6A68A8" w14:textId="07D2ADE5" w:rsidR="004C4033" w:rsidRDefault="004C4033" w:rsidP="004C4033">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 xml:space="preserve">Пажга </w:t>
            </w:r>
            <w:r w:rsidRPr="00BE3689">
              <w:rPr>
                <w:spacing w:val="-1"/>
              </w:rPr>
              <w:t xml:space="preserve">(котельная </w:t>
            </w:r>
            <w:r>
              <w:rPr>
                <w:spacing w:val="-1"/>
              </w:rPr>
              <w:t>ПМК</w:t>
            </w:r>
            <w:r w:rsidRPr="00BE3689">
              <w:rPr>
                <w:spacing w:val="-1"/>
              </w:rPr>
              <w:t>)</w:t>
            </w:r>
          </w:p>
        </w:tc>
        <w:tc>
          <w:tcPr>
            <w:tcW w:w="351" w:type="pct"/>
            <w:tcBorders>
              <w:top w:val="single" w:sz="4" w:space="0" w:color="000000"/>
              <w:left w:val="single" w:sz="4" w:space="0" w:color="000000"/>
              <w:bottom w:val="single" w:sz="4" w:space="0" w:color="000000"/>
              <w:right w:val="single" w:sz="4" w:space="0" w:color="000000"/>
            </w:tcBorders>
            <w:vAlign w:val="bottom"/>
          </w:tcPr>
          <w:p w14:paraId="233DAEBB" w14:textId="3CDED3AC" w:rsidR="004C4033" w:rsidRDefault="004C4033" w:rsidP="004C4033">
            <w:pPr>
              <w:ind w:right="13"/>
              <w:jc w:val="center"/>
            </w:pPr>
            <w:r>
              <w:t>254,8</w:t>
            </w:r>
          </w:p>
        </w:tc>
        <w:tc>
          <w:tcPr>
            <w:tcW w:w="325" w:type="pct"/>
            <w:tcBorders>
              <w:top w:val="single" w:sz="4" w:space="0" w:color="000000"/>
              <w:left w:val="single" w:sz="4" w:space="0" w:color="000000"/>
              <w:bottom w:val="single" w:sz="4" w:space="0" w:color="000000"/>
              <w:right w:val="single" w:sz="4" w:space="0" w:color="000000"/>
            </w:tcBorders>
            <w:vAlign w:val="bottom"/>
          </w:tcPr>
          <w:p w14:paraId="1064F5AB" w14:textId="71DA6168" w:rsidR="004C4033" w:rsidRDefault="004C4033" w:rsidP="004C4033">
            <w:pPr>
              <w:ind w:right="13"/>
              <w:jc w:val="center"/>
            </w:pPr>
            <w:r>
              <w:t>254,8</w:t>
            </w:r>
          </w:p>
        </w:tc>
        <w:tc>
          <w:tcPr>
            <w:tcW w:w="325" w:type="pct"/>
            <w:tcBorders>
              <w:top w:val="single" w:sz="4" w:space="0" w:color="000000"/>
              <w:left w:val="single" w:sz="4" w:space="0" w:color="000000"/>
              <w:bottom w:val="single" w:sz="4" w:space="0" w:color="000000"/>
              <w:right w:val="single" w:sz="4" w:space="0" w:color="000000"/>
            </w:tcBorders>
            <w:vAlign w:val="bottom"/>
          </w:tcPr>
          <w:p w14:paraId="0C316605" w14:textId="7154D7CF" w:rsidR="004C4033" w:rsidRDefault="004C4033" w:rsidP="004C4033">
            <w:pPr>
              <w:ind w:right="13"/>
              <w:jc w:val="center"/>
            </w:pPr>
            <w:r>
              <w:t>254,8</w:t>
            </w:r>
          </w:p>
        </w:tc>
        <w:tc>
          <w:tcPr>
            <w:tcW w:w="325" w:type="pct"/>
            <w:tcBorders>
              <w:top w:val="single" w:sz="4" w:space="0" w:color="000000"/>
              <w:left w:val="single" w:sz="4" w:space="0" w:color="000000"/>
              <w:bottom w:val="single" w:sz="4" w:space="0" w:color="000000"/>
              <w:right w:val="single" w:sz="4" w:space="0" w:color="000000"/>
            </w:tcBorders>
            <w:vAlign w:val="bottom"/>
          </w:tcPr>
          <w:p w14:paraId="5E23952F" w14:textId="11067126" w:rsidR="004C4033" w:rsidRDefault="004C4033" w:rsidP="004C4033">
            <w:pPr>
              <w:ind w:right="13"/>
              <w:jc w:val="center"/>
            </w:pPr>
            <w:r>
              <w:t>254,8</w:t>
            </w:r>
          </w:p>
        </w:tc>
        <w:tc>
          <w:tcPr>
            <w:tcW w:w="325" w:type="pct"/>
            <w:tcBorders>
              <w:top w:val="single" w:sz="4" w:space="0" w:color="000000"/>
              <w:left w:val="single" w:sz="4" w:space="0" w:color="000000"/>
              <w:bottom w:val="single" w:sz="4" w:space="0" w:color="000000"/>
              <w:right w:val="single" w:sz="4" w:space="0" w:color="000000"/>
            </w:tcBorders>
            <w:vAlign w:val="bottom"/>
          </w:tcPr>
          <w:p w14:paraId="161F1996" w14:textId="3E3D5064" w:rsidR="004C4033" w:rsidRDefault="004C4033" w:rsidP="004C4033">
            <w:pPr>
              <w:ind w:right="13"/>
              <w:jc w:val="center"/>
            </w:pPr>
            <w:r>
              <w:t>254,8</w:t>
            </w:r>
          </w:p>
        </w:tc>
        <w:tc>
          <w:tcPr>
            <w:tcW w:w="325" w:type="pct"/>
            <w:tcBorders>
              <w:top w:val="single" w:sz="4" w:space="0" w:color="000000"/>
              <w:left w:val="single" w:sz="4" w:space="0" w:color="000000"/>
              <w:bottom w:val="single" w:sz="4" w:space="0" w:color="000000"/>
              <w:right w:val="single" w:sz="4" w:space="0" w:color="000000"/>
            </w:tcBorders>
            <w:vAlign w:val="bottom"/>
          </w:tcPr>
          <w:p w14:paraId="422541B2" w14:textId="076CFA7D" w:rsidR="004C4033" w:rsidRDefault="004C4033" w:rsidP="004C4033">
            <w:pPr>
              <w:ind w:right="13"/>
              <w:jc w:val="center"/>
            </w:pPr>
            <w:r>
              <w:t>254,8</w:t>
            </w:r>
          </w:p>
        </w:tc>
        <w:tc>
          <w:tcPr>
            <w:tcW w:w="325" w:type="pct"/>
            <w:tcBorders>
              <w:top w:val="single" w:sz="4" w:space="0" w:color="000000"/>
              <w:left w:val="single" w:sz="4" w:space="0" w:color="000000"/>
              <w:bottom w:val="single" w:sz="4" w:space="0" w:color="000000"/>
              <w:right w:val="single" w:sz="4" w:space="0" w:color="000000"/>
            </w:tcBorders>
            <w:vAlign w:val="bottom"/>
          </w:tcPr>
          <w:p w14:paraId="2A5617F7" w14:textId="4C7FC18B" w:rsidR="004C4033" w:rsidRDefault="004C4033" w:rsidP="004C4033">
            <w:pPr>
              <w:ind w:right="13"/>
              <w:jc w:val="center"/>
            </w:pPr>
            <w:r>
              <w:t>254,8</w:t>
            </w:r>
          </w:p>
        </w:tc>
        <w:tc>
          <w:tcPr>
            <w:tcW w:w="324" w:type="pct"/>
            <w:tcBorders>
              <w:top w:val="single" w:sz="4" w:space="0" w:color="000000"/>
              <w:left w:val="single" w:sz="4" w:space="0" w:color="000000"/>
              <w:bottom w:val="single" w:sz="4" w:space="0" w:color="000000"/>
              <w:right w:val="single" w:sz="4" w:space="0" w:color="000000"/>
            </w:tcBorders>
            <w:vAlign w:val="bottom"/>
          </w:tcPr>
          <w:p w14:paraId="43E23174" w14:textId="30E4E047" w:rsidR="004C4033" w:rsidRDefault="004C4033" w:rsidP="004C4033">
            <w:pPr>
              <w:ind w:right="13"/>
              <w:jc w:val="center"/>
            </w:pPr>
            <w:r>
              <w:t>254,8</w:t>
            </w:r>
          </w:p>
        </w:tc>
        <w:tc>
          <w:tcPr>
            <w:tcW w:w="325" w:type="pct"/>
            <w:tcBorders>
              <w:top w:val="single" w:sz="4" w:space="0" w:color="000000"/>
              <w:left w:val="single" w:sz="4" w:space="0" w:color="000000"/>
              <w:bottom w:val="single" w:sz="4" w:space="0" w:color="000000"/>
              <w:right w:val="single" w:sz="4" w:space="0" w:color="000000"/>
            </w:tcBorders>
            <w:vAlign w:val="bottom"/>
          </w:tcPr>
          <w:p w14:paraId="578FF6FF" w14:textId="6D97F388" w:rsidR="004C4033" w:rsidRDefault="004C4033" w:rsidP="004C4033">
            <w:pPr>
              <w:ind w:right="13"/>
              <w:jc w:val="center"/>
            </w:pPr>
            <w:r>
              <w:t>254,8</w:t>
            </w:r>
          </w:p>
        </w:tc>
        <w:tc>
          <w:tcPr>
            <w:tcW w:w="325" w:type="pct"/>
            <w:tcBorders>
              <w:top w:val="single" w:sz="4" w:space="0" w:color="000000"/>
              <w:left w:val="single" w:sz="4" w:space="0" w:color="000000"/>
              <w:bottom w:val="single" w:sz="4" w:space="0" w:color="000000"/>
              <w:right w:val="single" w:sz="4" w:space="0" w:color="000000"/>
            </w:tcBorders>
            <w:vAlign w:val="bottom"/>
          </w:tcPr>
          <w:p w14:paraId="490375E5" w14:textId="05020202" w:rsidR="004C4033" w:rsidRDefault="004C4033" w:rsidP="004C4033">
            <w:pPr>
              <w:ind w:right="13"/>
              <w:jc w:val="center"/>
            </w:pPr>
            <w:r>
              <w:t>254,8</w:t>
            </w:r>
          </w:p>
        </w:tc>
      </w:tr>
      <w:tr w:rsidR="004C4033" w:rsidRPr="0058321F" w14:paraId="21FB680E"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67C031FE" w14:textId="38FE0363" w:rsidR="004C4033" w:rsidRDefault="004C4033" w:rsidP="004C4033">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 xml:space="preserve">Пажга </w:t>
            </w:r>
            <w:r w:rsidRPr="00BE3689">
              <w:rPr>
                <w:spacing w:val="-1"/>
              </w:rPr>
              <w:t xml:space="preserve">(котельная </w:t>
            </w:r>
            <w:r>
              <w:rPr>
                <w:spacing w:val="-1"/>
              </w:rPr>
              <w:t>Гарья</w:t>
            </w:r>
            <w:r w:rsidRPr="00BE3689">
              <w:rPr>
                <w:spacing w:val="-1"/>
              </w:rPr>
              <w:t>)</w:t>
            </w:r>
          </w:p>
        </w:tc>
        <w:tc>
          <w:tcPr>
            <w:tcW w:w="351" w:type="pct"/>
            <w:tcBorders>
              <w:top w:val="single" w:sz="4" w:space="0" w:color="000000"/>
              <w:left w:val="single" w:sz="4" w:space="0" w:color="000000"/>
              <w:bottom w:val="single" w:sz="4" w:space="0" w:color="000000"/>
              <w:right w:val="single" w:sz="4" w:space="0" w:color="000000"/>
            </w:tcBorders>
            <w:vAlign w:val="bottom"/>
          </w:tcPr>
          <w:p w14:paraId="534ACA25" w14:textId="66E1D20A" w:rsidR="004C4033" w:rsidRDefault="004C4033" w:rsidP="004C4033">
            <w:pPr>
              <w:ind w:right="13"/>
              <w:jc w:val="center"/>
            </w:pPr>
            <w:r>
              <w:t>189,1</w:t>
            </w:r>
          </w:p>
        </w:tc>
        <w:tc>
          <w:tcPr>
            <w:tcW w:w="325" w:type="pct"/>
            <w:tcBorders>
              <w:top w:val="single" w:sz="4" w:space="0" w:color="000000"/>
              <w:left w:val="single" w:sz="4" w:space="0" w:color="000000"/>
              <w:bottom w:val="single" w:sz="4" w:space="0" w:color="000000"/>
              <w:right w:val="single" w:sz="4" w:space="0" w:color="000000"/>
            </w:tcBorders>
            <w:vAlign w:val="bottom"/>
          </w:tcPr>
          <w:p w14:paraId="7739C45B" w14:textId="61D7B84F" w:rsidR="004C4033" w:rsidRDefault="004C4033" w:rsidP="004C4033">
            <w:pPr>
              <w:ind w:right="13"/>
              <w:jc w:val="center"/>
            </w:pPr>
            <w:r>
              <w:t>189,1</w:t>
            </w:r>
          </w:p>
        </w:tc>
        <w:tc>
          <w:tcPr>
            <w:tcW w:w="325" w:type="pct"/>
            <w:tcBorders>
              <w:top w:val="single" w:sz="4" w:space="0" w:color="000000"/>
              <w:left w:val="single" w:sz="4" w:space="0" w:color="000000"/>
              <w:bottom w:val="single" w:sz="4" w:space="0" w:color="000000"/>
              <w:right w:val="single" w:sz="4" w:space="0" w:color="000000"/>
            </w:tcBorders>
            <w:vAlign w:val="bottom"/>
          </w:tcPr>
          <w:p w14:paraId="7E2ECBDE" w14:textId="5EE8092C" w:rsidR="004C4033" w:rsidRDefault="004C4033" w:rsidP="004C4033">
            <w:pPr>
              <w:ind w:right="13"/>
              <w:jc w:val="center"/>
            </w:pPr>
            <w:r>
              <w:t>189,1</w:t>
            </w:r>
          </w:p>
        </w:tc>
        <w:tc>
          <w:tcPr>
            <w:tcW w:w="325" w:type="pct"/>
            <w:tcBorders>
              <w:top w:val="single" w:sz="4" w:space="0" w:color="000000"/>
              <w:left w:val="single" w:sz="4" w:space="0" w:color="000000"/>
              <w:bottom w:val="single" w:sz="4" w:space="0" w:color="000000"/>
              <w:right w:val="single" w:sz="4" w:space="0" w:color="000000"/>
            </w:tcBorders>
            <w:vAlign w:val="bottom"/>
          </w:tcPr>
          <w:p w14:paraId="64500ABE" w14:textId="3F2F713B" w:rsidR="004C4033" w:rsidRDefault="004C4033" w:rsidP="004C4033">
            <w:pPr>
              <w:ind w:right="13"/>
              <w:jc w:val="center"/>
            </w:pPr>
            <w:r>
              <w:t>189,1</w:t>
            </w:r>
          </w:p>
        </w:tc>
        <w:tc>
          <w:tcPr>
            <w:tcW w:w="325" w:type="pct"/>
            <w:tcBorders>
              <w:top w:val="single" w:sz="4" w:space="0" w:color="000000"/>
              <w:left w:val="single" w:sz="4" w:space="0" w:color="000000"/>
              <w:bottom w:val="single" w:sz="4" w:space="0" w:color="000000"/>
              <w:right w:val="single" w:sz="4" w:space="0" w:color="000000"/>
            </w:tcBorders>
            <w:vAlign w:val="bottom"/>
          </w:tcPr>
          <w:p w14:paraId="6DB9080B" w14:textId="5141D289" w:rsidR="004C4033" w:rsidRDefault="004C4033" w:rsidP="004C4033">
            <w:pPr>
              <w:ind w:right="13"/>
              <w:jc w:val="center"/>
            </w:pPr>
            <w:r>
              <w:t>189,1</w:t>
            </w:r>
          </w:p>
        </w:tc>
        <w:tc>
          <w:tcPr>
            <w:tcW w:w="325" w:type="pct"/>
            <w:tcBorders>
              <w:top w:val="single" w:sz="4" w:space="0" w:color="000000"/>
              <w:left w:val="single" w:sz="4" w:space="0" w:color="000000"/>
              <w:bottom w:val="single" w:sz="4" w:space="0" w:color="000000"/>
              <w:right w:val="single" w:sz="4" w:space="0" w:color="000000"/>
            </w:tcBorders>
            <w:vAlign w:val="bottom"/>
          </w:tcPr>
          <w:p w14:paraId="6E7672D9" w14:textId="7AD24D2C" w:rsidR="004C4033" w:rsidRDefault="004C4033" w:rsidP="004C4033">
            <w:pPr>
              <w:ind w:right="13"/>
              <w:jc w:val="center"/>
            </w:pPr>
            <w:r>
              <w:t>189,1</w:t>
            </w:r>
          </w:p>
        </w:tc>
        <w:tc>
          <w:tcPr>
            <w:tcW w:w="325" w:type="pct"/>
            <w:tcBorders>
              <w:top w:val="single" w:sz="4" w:space="0" w:color="000000"/>
              <w:left w:val="single" w:sz="4" w:space="0" w:color="000000"/>
              <w:bottom w:val="single" w:sz="4" w:space="0" w:color="000000"/>
              <w:right w:val="single" w:sz="4" w:space="0" w:color="000000"/>
            </w:tcBorders>
            <w:vAlign w:val="bottom"/>
          </w:tcPr>
          <w:p w14:paraId="5120DB8D" w14:textId="5C30C08B" w:rsidR="004C4033" w:rsidRDefault="004C4033" w:rsidP="004C4033">
            <w:pPr>
              <w:ind w:right="13"/>
              <w:jc w:val="center"/>
            </w:pPr>
            <w:r>
              <w:t>189,1</w:t>
            </w:r>
          </w:p>
        </w:tc>
        <w:tc>
          <w:tcPr>
            <w:tcW w:w="324" w:type="pct"/>
            <w:tcBorders>
              <w:top w:val="single" w:sz="4" w:space="0" w:color="000000"/>
              <w:left w:val="single" w:sz="4" w:space="0" w:color="000000"/>
              <w:bottom w:val="single" w:sz="4" w:space="0" w:color="000000"/>
              <w:right w:val="single" w:sz="4" w:space="0" w:color="000000"/>
            </w:tcBorders>
            <w:vAlign w:val="bottom"/>
          </w:tcPr>
          <w:p w14:paraId="74939FA3" w14:textId="577CC667" w:rsidR="004C4033" w:rsidRDefault="004C4033" w:rsidP="004C4033">
            <w:pPr>
              <w:ind w:right="13"/>
              <w:jc w:val="center"/>
            </w:pPr>
            <w:r>
              <w:t>189,1</w:t>
            </w:r>
          </w:p>
        </w:tc>
        <w:tc>
          <w:tcPr>
            <w:tcW w:w="325" w:type="pct"/>
            <w:tcBorders>
              <w:top w:val="single" w:sz="4" w:space="0" w:color="000000"/>
              <w:left w:val="single" w:sz="4" w:space="0" w:color="000000"/>
              <w:bottom w:val="single" w:sz="4" w:space="0" w:color="000000"/>
              <w:right w:val="single" w:sz="4" w:space="0" w:color="000000"/>
            </w:tcBorders>
            <w:vAlign w:val="bottom"/>
          </w:tcPr>
          <w:p w14:paraId="5E60343D" w14:textId="796691FA" w:rsidR="004C4033" w:rsidRDefault="004C4033" w:rsidP="004C4033">
            <w:pPr>
              <w:ind w:right="13"/>
              <w:jc w:val="center"/>
            </w:pPr>
            <w:r>
              <w:t>189,1</w:t>
            </w:r>
          </w:p>
        </w:tc>
        <w:tc>
          <w:tcPr>
            <w:tcW w:w="325" w:type="pct"/>
            <w:tcBorders>
              <w:top w:val="single" w:sz="4" w:space="0" w:color="000000"/>
              <w:left w:val="single" w:sz="4" w:space="0" w:color="000000"/>
              <w:bottom w:val="single" w:sz="4" w:space="0" w:color="000000"/>
              <w:right w:val="single" w:sz="4" w:space="0" w:color="000000"/>
            </w:tcBorders>
            <w:vAlign w:val="bottom"/>
          </w:tcPr>
          <w:p w14:paraId="2BC0E419" w14:textId="3913C764" w:rsidR="004C4033" w:rsidRDefault="004C4033" w:rsidP="004C4033">
            <w:pPr>
              <w:ind w:right="13"/>
              <w:jc w:val="center"/>
            </w:pPr>
            <w:r>
              <w:t>189,1</w:t>
            </w:r>
          </w:p>
        </w:tc>
      </w:tr>
    </w:tbl>
    <w:p w14:paraId="393F36DF" w14:textId="77777777" w:rsidR="006D06B3" w:rsidRPr="00136514" w:rsidRDefault="006D06B3" w:rsidP="00C22502">
      <w:pPr>
        <w:widowControl w:val="0"/>
        <w:autoSpaceDE w:val="0"/>
        <w:autoSpaceDN w:val="0"/>
        <w:adjustRightInd w:val="0"/>
        <w:spacing w:before="5" w:line="120" w:lineRule="exact"/>
        <w:ind w:right="13"/>
        <w:rPr>
          <w:sz w:val="12"/>
          <w:szCs w:val="12"/>
        </w:rPr>
      </w:pPr>
    </w:p>
    <w:p w14:paraId="4928D510" w14:textId="77777777" w:rsidR="006D06B3" w:rsidRPr="00136514"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6D06B3" w:rsidRPr="0058321F" w14:paraId="1F79FA0B" w14:textId="77777777" w:rsidTr="00321102">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0808548D" w14:textId="77777777" w:rsidR="006D06B3" w:rsidRPr="0058321F" w:rsidRDefault="006D06B3" w:rsidP="00321102">
            <w:pPr>
              <w:widowControl w:val="0"/>
              <w:autoSpaceDE w:val="0"/>
              <w:autoSpaceDN w:val="0"/>
              <w:adjustRightInd w:val="0"/>
              <w:spacing w:line="248" w:lineRule="exact"/>
              <w:ind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42A06CC8" w14:textId="37286D02" w:rsidR="006D06B3" w:rsidRPr="00E31BBC" w:rsidRDefault="006D06B3" w:rsidP="00C22502">
            <w:pPr>
              <w:ind w:right="13"/>
              <w:jc w:val="center"/>
            </w:pPr>
            <w:r>
              <w:rPr>
                <w:b/>
                <w:bCs/>
              </w:rPr>
              <w:t xml:space="preserve">Расход теплоносителя на отопление и ГВС, </w:t>
            </w:r>
            <w:r w:rsidR="00321102">
              <w:rPr>
                <w:b/>
                <w:bCs/>
              </w:rPr>
              <w:t>куб.м./год</w:t>
            </w:r>
          </w:p>
        </w:tc>
      </w:tr>
      <w:tr w:rsidR="006D06B3" w:rsidRPr="0058321F" w14:paraId="261EFB7D"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257A331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5C07C570"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312E34BA"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54A991A5"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08454B20"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655FB87B"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928" w:type="dxa"/>
            <w:tcBorders>
              <w:top w:val="single" w:sz="4" w:space="0" w:color="000000"/>
              <w:left w:val="single" w:sz="4" w:space="0" w:color="000000"/>
              <w:bottom w:val="single" w:sz="4" w:space="0" w:color="000000"/>
              <w:right w:val="single" w:sz="4" w:space="0" w:color="000000"/>
            </w:tcBorders>
          </w:tcPr>
          <w:p w14:paraId="243526D2"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4C4033" w:rsidRPr="0058321F" w14:paraId="4BBFDE0A"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0DA2C2E7" w14:textId="0F150386" w:rsidR="004C4033" w:rsidRPr="00746849" w:rsidRDefault="004C4033" w:rsidP="004C4033">
            <w:pPr>
              <w:widowControl w:val="0"/>
              <w:autoSpaceDE w:val="0"/>
              <w:autoSpaceDN w:val="0"/>
              <w:adjustRightInd w:val="0"/>
              <w:spacing w:line="248" w:lineRule="exact"/>
              <w:ind w:left="1093" w:right="13" w:hanging="775"/>
              <w:rPr>
                <w:spacing w:val="-1"/>
              </w:rPr>
            </w:pPr>
            <w:r>
              <w:rPr>
                <w:spacing w:val="-1"/>
              </w:rPr>
              <w:t>пос. Пажга (к</w:t>
            </w:r>
            <w:r w:rsidRPr="00746849">
              <w:rPr>
                <w:spacing w:val="-1"/>
              </w:rPr>
              <w:t>отельн</w:t>
            </w:r>
            <w:r>
              <w:rPr>
                <w:spacing w:val="-1"/>
              </w:rPr>
              <w:t>ая</w:t>
            </w:r>
            <w:r w:rsidRPr="00746849">
              <w:rPr>
                <w:spacing w:val="-1"/>
              </w:rPr>
              <w:t xml:space="preserve"> </w:t>
            </w:r>
            <w:r>
              <w:rPr>
                <w:spacing w:val="-1"/>
              </w:rPr>
              <w:t>Центральная)</w:t>
            </w:r>
          </w:p>
        </w:tc>
        <w:tc>
          <w:tcPr>
            <w:tcW w:w="887" w:type="dxa"/>
            <w:tcBorders>
              <w:top w:val="single" w:sz="4" w:space="0" w:color="000000"/>
              <w:left w:val="single" w:sz="4" w:space="0" w:color="000000"/>
              <w:bottom w:val="single" w:sz="4" w:space="0" w:color="000000"/>
              <w:right w:val="single" w:sz="4" w:space="0" w:color="000000"/>
            </w:tcBorders>
            <w:vAlign w:val="bottom"/>
          </w:tcPr>
          <w:p w14:paraId="381BDF40" w14:textId="3B0386AE" w:rsidR="004C4033" w:rsidRDefault="004C4033" w:rsidP="004C4033">
            <w:pPr>
              <w:ind w:right="13"/>
              <w:jc w:val="center"/>
            </w:pPr>
            <w:r>
              <w:t>1854,8</w:t>
            </w:r>
          </w:p>
        </w:tc>
        <w:tc>
          <w:tcPr>
            <w:tcW w:w="823" w:type="dxa"/>
            <w:tcBorders>
              <w:top w:val="single" w:sz="4" w:space="0" w:color="000000"/>
              <w:left w:val="single" w:sz="4" w:space="0" w:color="000000"/>
              <w:bottom w:val="single" w:sz="4" w:space="0" w:color="000000"/>
              <w:right w:val="single" w:sz="4" w:space="0" w:color="000000"/>
            </w:tcBorders>
            <w:vAlign w:val="bottom"/>
          </w:tcPr>
          <w:p w14:paraId="20507118" w14:textId="08344117" w:rsidR="004C4033" w:rsidRDefault="004C4033" w:rsidP="004C4033">
            <w:pPr>
              <w:ind w:right="13"/>
              <w:jc w:val="center"/>
            </w:pPr>
            <w:r>
              <w:t>1854,8</w:t>
            </w:r>
          </w:p>
        </w:tc>
        <w:tc>
          <w:tcPr>
            <w:tcW w:w="821" w:type="dxa"/>
            <w:tcBorders>
              <w:top w:val="single" w:sz="4" w:space="0" w:color="000000"/>
              <w:left w:val="single" w:sz="4" w:space="0" w:color="000000"/>
              <w:bottom w:val="single" w:sz="4" w:space="0" w:color="000000"/>
              <w:right w:val="single" w:sz="4" w:space="0" w:color="000000"/>
            </w:tcBorders>
            <w:vAlign w:val="bottom"/>
          </w:tcPr>
          <w:p w14:paraId="490F6D33" w14:textId="2BDB68CC" w:rsidR="004C4033" w:rsidRDefault="004C4033" w:rsidP="004C4033">
            <w:pPr>
              <w:ind w:right="13"/>
              <w:jc w:val="center"/>
            </w:pPr>
            <w:r>
              <w:t>1854,8</w:t>
            </w:r>
          </w:p>
        </w:tc>
        <w:tc>
          <w:tcPr>
            <w:tcW w:w="823" w:type="dxa"/>
            <w:tcBorders>
              <w:top w:val="single" w:sz="4" w:space="0" w:color="000000"/>
              <w:left w:val="single" w:sz="4" w:space="0" w:color="000000"/>
              <w:bottom w:val="single" w:sz="4" w:space="0" w:color="000000"/>
              <w:right w:val="single" w:sz="4" w:space="0" w:color="000000"/>
            </w:tcBorders>
            <w:vAlign w:val="bottom"/>
          </w:tcPr>
          <w:p w14:paraId="6FDD224E" w14:textId="24A2E240" w:rsidR="004C4033" w:rsidRDefault="004C4033" w:rsidP="004C4033">
            <w:pPr>
              <w:ind w:right="13"/>
              <w:jc w:val="center"/>
            </w:pPr>
            <w:r>
              <w:t>1854,8</w:t>
            </w:r>
          </w:p>
        </w:tc>
        <w:tc>
          <w:tcPr>
            <w:tcW w:w="821" w:type="dxa"/>
            <w:tcBorders>
              <w:top w:val="single" w:sz="4" w:space="0" w:color="000000"/>
              <w:left w:val="single" w:sz="4" w:space="0" w:color="000000"/>
              <w:bottom w:val="single" w:sz="4" w:space="0" w:color="000000"/>
              <w:right w:val="single" w:sz="4" w:space="0" w:color="000000"/>
            </w:tcBorders>
            <w:vAlign w:val="bottom"/>
          </w:tcPr>
          <w:p w14:paraId="1179EFF1" w14:textId="1D4B1E7E" w:rsidR="004C4033" w:rsidRDefault="004C4033" w:rsidP="004C4033">
            <w:pPr>
              <w:ind w:right="13"/>
              <w:jc w:val="center"/>
            </w:pPr>
            <w:r>
              <w:t>1854,8</w:t>
            </w:r>
          </w:p>
        </w:tc>
        <w:tc>
          <w:tcPr>
            <w:tcW w:w="928" w:type="dxa"/>
            <w:tcBorders>
              <w:top w:val="single" w:sz="4" w:space="0" w:color="000000"/>
              <w:left w:val="single" w:sz="4" w:space="0" w:color="000000"/>
              <w:bottom w:val="single" w:sz="4" w:space="0" w:color="000000"/>
              <w:right w:val="single" w:sz="4" w:space="0" w:color="000000"/>
            </w:tcBorders>
            <w:vAlign w:val="bottom"/>
          </w:tcPr>
          <w:p w14:paraId="0DF6AFB8" w14:textId="36CE4C64" w:rsidR="004C4033" w:rsidRDefault="004C4033" w:rsidP="004C4033">
            <w:pPr>
              <w:ind w:right="13"/>
              <w:jc w:val="center"/>
            </w:pPr>
            <w:r>
              <w:t>1854,8</w:t>
            </w:r>
          </w:p>
        </w:tc>
      </w:tr>
      <w:tr w:rsidR="004C4033" w:rsidRPr="0058321F" w14:paraId="5F600525"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0E63780E" w14:textId="3434E081" w:rsidR="004C4033" w:rsidRDefault="004C4033" w:rsidP="004C4033">
            <w:pPr>
              <w:widowControl w:val="0"/>
              <w:autoSpaceDE w:val="0"/>
              <w:autoSpaceDN w:val="0"/>
              <w:adjustRightInd w:val="0"/>
              <w:spacing w:line="248" w:lineRule="exact"/>
              <w:ind w:left="1093" w:right="13" w:hanging="775"/>
              <w:rPr>
                <w:spacing w:val="-1"/>
              </w:rPr>
            </w:pPr>
            <w:r>
              <w:rPr>
                <w:spacing w:val="-1"/>
              </w:rPr>
              <w:t>пос</w:t>
            </w:r>
            <w:r w:rsidRPr="00BE3689">
              <w:rPr>
                <w:spacing w:val="-1"/>
              </w:rPr>
              <w:t xml:space="preserve">. </w:t>
            </w:r>
            <w:r>
              <w:rPr>
                <w:spacing w:val="-1"/>
              </w:rPr>
              <w:t xml:space="preserve">Пажга </w:t>
            </w:r>
            <w:r w:rsidRPr="00BE3689">
              <w:rPr>
                <w:spacing w:val="-1"/>
              </w:rPr>
              <w:t xml:space="preserve">(котельная </w:t>
            </w:r>
            <w:r>
              <w:rPr>
                <w:spacing w:val="-1"/>
              </w:rPr>
              <w:t>Школа</w:t>
            </w:r>
            <w:r w:rsidRPr="00BE3689">
              <w:rPr>
                <w:spacing w:val="-1"/>
              </w:rPr>
              <w:t>)</w:t>
            </w:r>
          </w:p>
        </w:tc>
        <w:tc>
          <w:tcPr>
            <w:tcW w:w="887" w:type="dxa"/>
            <w:tcBorders>
              <w:top w:val="single" w:sz="4" w:space="0" w:color="000000"/>
              <w:left w:val="single" w:sz="4" w:space="0" w:color="000000"/>
              <w:bottom w:val="single" w:sz="4" w:space="0" w:color="000000"/>
              <w:right w:val="single" w:sz="4" w:space="0" w:color="000000"/>
            </w:tcBorders>
            <w:vAlign w:val="bottom"/>
          </w:tcPr>
          <w:p w14:paraId="19015A4D" w14:textId="115292A9" w:rsidR="004C4033" w:rsidRDefault="004C4033" w:rsidP="004C4033">
            <w:pPr>
              <w:ind w:right="13"/>
              <w:jc w:val="center"/>
            </w:pPr>
            <w:r>
              <w:t>45,5</w:t>
            </w:r>
          </w:p>
        </w:tc>
        <w:tc>
          <w:tcPr>
            <w:tcW w:w="823" w:type="dxa"/>
            <w:tcBorders>
              <w:top w:val="single" w:sz="4" w:space="0" w:color="000000"/>
              <w:left w:val="single" w:sz="4" w:space="0" w:color="000000"/>
              <w:bottom w:val="single" w:sz="4" w:space="0" w:color="000000"/>
              <w:right w:val="single" w:sz="4" w:space="0" w:color="000000"/>
            </w:tcBorders>
            <w:vAlign w:val="bottom"/>
          </w:tcPr>
          <w:p w14:paraId="63F1EBB3" w14:textId="57B1B63E" w:rsidR="004C4033" w:rsidRDefault="004C4033" w:rsidP="004C4033">
            <w:pPr>
              <w:ind w:right="13"/>
              <w:jc w:val="center"/>
            </w:pPr>
            <w:r>
              <w:t>45,5</w:t>
            </w:r>
          </w:p>
        </w:tc>
        <w:tc>
          <w:tcPr>
            <w:tcW w:w="821" w:type="dxa"/>
            <w:tcBorders>
              <w:top w:val="single" w:sz="4" w:space="0" w:color="000000"/>
              <w:left w:val="single" w:sz="4" w:space="0" w:color="000000"/>
              <w:bottom w:val="single" w:sz="4" w:space="0" w:color="000000"/>
              <w:right w:val="single" w:sz="4" w:space="0" w:color="000000"/>
            </w:tcBorders>
            <w:vAlign w:val="bottom"/>
          </w:tcPr>
          <w:p w14:paraId="52EC26EA" w14:textId="1B503659" w:rsidR="004C4033" w:rsidRDefault="004C4033" w:rsidP="004C4033">
            <w:pPr>
              <w:ind w:right="13"/>
              <w:jc w:val="center"/>
            </w:pPr>
            <w:r>
              <w:t>45,5</w:t>
            </w:r>
          </w:p>
        </w:tc>
        <w:tc>
          <w:tcPr>
            <w:tcW w:w="823" w:type="dxa"/>
            <w:tcBorders>
              <w:top w:val="single" w:sz="4" w:space="0" w:color="000000"/>
              <w:left w:val="single" w:sz="4" w:space="0" w:color="000000"/>
              <w:bottom w:val="single" w:sz="4" w:space="0" w:color="000000"/>
              <w:right w:val="single" w:sz="4" w:space="0" w:color="000000"/>
            </w:tcBorders>
            <w:vAlign w:val="bottom"/>
          </w:tcPr>
          <w:p w14:paraId="489DC6A2" w14:textId="17CE74B0" w:rsidR="004C4033" w:rsidRDefault="004C4033" w:rsidP="004C4033">
            <w:pPr>
              <w:ind w:right="13"/>
              <w:jc w:val="center"/>
            </w:pPr>
            <w:r>
              <w:t>45,5</w:t>
            </w:r>
          </w:p>
        </w:tc>
        <w:tc>
          <w:tcPr>
            <w:tcW w:w="821" w:type="dxa"/>
            <w:tcBorders>
              <w:top w:val="single" w:sz="4" w:space="0" w:color="000000"/>
              <w:left w:val="single" w:sz="4" w:space="0" w:color="000000"/>
              <w:bottom w:val="single" w:sz="4" w:space="0" w:color="000000"/>
              <w:right w:val="single" w:sz="4" w:space="0" w:color="000000"/>
            </w:tcBorders>
            <w:vAlign w:val="bottom"/>
          </w:tcPr>
          <w:p w14:paraId="67DA16B5" w14:textId="65DD9001" w:rsidR="004C4033" w:rsidRDefault="004C4033" w:rsidP="004C4033">
            <w:pPr>
              <w:ind w:right="13"/>
              <w:jc w:val="center"/>
            </w:pPr>
            <w:r>
              <w:t>45,5</w:t>
            </w:r>
          </w:p>
        </w:tc>
        <w:tc>
          <w:tcPr>
            <w:tcW w:w="928" w:type="dxa"/>
            <w:tcBorders>
              <w:top w:val="single" w:sz="4" w:space="0" w:color="000000"/>
              <w:left w:val="single" w:sz="4" w:space="0" w:color="000000"/>
              <w:bottom w:val="single" w:sz="4" w:space="0" w:color="000000"/>
              <w:right w:val="single" w:sz="4" w:space="0" w:color="000000"/>
            </w:tcBorders>
            <w:vAlign w:val="bottom"/>
          </w:tcPr>
          <w:p w14:paraId="34A60023" w14:textId="23556FEC" w:rsidR="004C4033" w:rsidRDefault="004C4033" w:rsidP="004C4033">
            <w:pPr>
              <w:ind w:right="13"/>
              <w:jc w:val="center"/>
            </w:pPr>
            <w:r>
              <w:t>45,5</w:t>
            </w:r>
          </w:p>
        </w:tc>
      </w:tr>
      <w:tr w:rsidR="004C4033" w:rsidRPr="0058321F" w14:paraId="3E987B2D"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0675CE60" w14:textId="6B9590DF" w:rsidR="004C4033" w:rsidRDefault="004C4033" w:rsidP="004C4033">
            <w:pPr>
              <w:widowControl w:val="0"/>
              <w:autoSpaceDE w:val="0"/>
              <w:autoSpaceDN w:val="0"/>
              <w:adjustRightInd w:val="0"/>
              <w:spacing w:line="248" w:lineRule="exact"/>
              <w:ind w:left="1093" w:right="13" w:hanging="775"/>
              <w:rPr>
                <w:spacing w:val="-1"/>
              </w:rPr>
            </w:pPr>
            <w:r>
              <w:rPr>
                <w:spacing w:val="-1"/>
              </w:rPr>
              <w:t>пос</w:t>
            </w:r>
            <w:r w:rsidRPr="00BE3689">
              <w:rPr>
                <w:spacing w:val="-1"/>
              </w:rPr>
              <w:t xml:space="preserve">. </w:t>
            </w:r>
            <w:r>
              <w:rPr>
                <w:spacing w:val="-1"/>
              </w:rPr>
              <w:t xml:space="preserve">Пажга </w:t>
            </w:r>
            <w:r w:rsidRPr="00BE3689">
              <w:rPr>
                <w:spacing w:val="-1"/>
              </w:rPr>
              <w:t xml:space="preserve">(котельная </w:t>
            </w:r>
            <w:r>
              <w:rPr>
                <w:spacing w:val="-1"/>
              </w:rPr>
              <w:t>ПМК</w:t>
            </w:r>
            <w:r w:rsidRPr="00BE3689">
              <w:rPr>
                <w:spacing w:val="-1"/>
              </w:rPr>
              <w:t>)</w:t>
            </w:r>
          </w:p>
        </w:tc>
        <w:tc>
          <w:tcPr>
            <w:tcW w:w="887" w:type="dxa"/>
            <w:tcBorders>
              <w:top w:val="single" w:sz="4" w:space="0" w:color="000000"/>
              <w:left w:val="single" w:sz="4" w:space="0" w:color="000000"/>
              <w:bottom w:val="single" w:sz="4" w:space="0" w:color="000000"/>
              <w:right w:val="single" w:sz="4" w:space="0" w:color="000000"/>
            </w:tcBorders>
            <w:vAlign w:val="bottom"/>
          </w:tcPr>
          <w:p w14:paraId="707AFF28" w14:textId="27D121E1" w:rsidR="004C4033" w:rsidRDefault="004C4033" w:rsidP="004C4033">
            <w:pPr>
              <w:ind w:right="13"/>
              <w:jc w:val="center"/>
            </w:pPr>
            <w:r>
              <w:t>254,8</w:t>
            </w:r>
          </w:p>
        </w:tc>
        <w:tc>
          <w:tcPr>
            <w:tcW w:w="823" w:type="dxa"/>
            <w:tcBorders>
              <w:top w:val="single" w:sz="4" w:space="0" w:color="000000"/>
              <w:left w:val="single" w:sz="4" w:space="0" w:color="000000"/>
              <w:bottom w:val="single" w:sz="4" w:space="0" w:color="000000"/>
              <w:right w:val="single" w:sz="4" w:space="0" w:color="000000"/>
            </w:tcBorders>
            <w:vAlign w:val="bottom"/>
          </w:tcPr>
          <w:p w14:paraId="399B89E8" w14:textId="57A94CC7" w:rsidR="004C4033" w:rsidRDefault="004C4033" w:rsidP="004C4033">
            <w:pPr>
              <w:ind w:right="13"/>
              <w:jc w:val="center"/>
            </w:pPr>
            <w:r>
              <w:t>254,8</w:t>
            </w:r>
          </w:p>
        </w:tc>
        <w:tc>
          <w:tcPr>
            <w:tcW w:w="821" w:type="dxa"/>
            <w:tcBorders>
              <w:top w:val="single" w:sz="4" w:space="0" w:color="000000"/>
              <w:left w:val="single" w:sz="4" w:space="0" w:color="000000"/>
              <w:bottom w:val="single" w:sz="4" w:space="0" w:color="000000"/>
              <w:right w:val="single" w:sz="4" w:space="0" w:color="000000"/>
            </w:tcBorders>
            <w:vAlign w:val="bottom"/>
          </w:tcPr>
          <w:p w14:paraId="1F06642C" w14:textId="6F41BECF" w:rsidR="004C4033" w:rsidRDefault="004C4033" w:rsidP="004C4033">
            <w:pPr>
              <w:ind w:right="13"/>
              <w:jc w:val="center"/>
            </w:pPr>
            <w:r>
              <w:t>254,8</w:t>
            </w:r>
          </w:p>
        </w:tc>
        <w:tc>
          <w:tcPr>
            <w:tcW w:w="823" w:type="dxa"/>
            <w:tcBorders>
              <w:top w:val="single" w:sz="4" w:space="0" w:color="000000"/>
              <w:left w:val="single" w:sz="4" w:space="0" w:color="000000"/>
              <w:bottom w:val="single" w:sz="4" w:space="0" w:color="000000"/>
              <w:right w:val="single" w:sz="4" w:space="0" w:color="000000"/>
            </w:tcBorders>
            <w:vAlign w:val="bottom"/>
          </w:tcPr>
          <w:p w14:paraId="533DAC1F" w14:textId="665F49B2" w:rsidR="004C4033" w:rsidRDefault="004C4033" w:rsidP="004C4033">
            <w:pPr>
              <w:ind w:right="13"/>
              <w:jc w:val="center"/>
            </w:pPr>
            <w:r>
              <w:t>254,8</w:t>
            </w:r>
          </w:p>
        </w:tc>
        <w:tc>
          <w:tcPr>
            <w:tcW w:w="821" w:type="dxa"/>
            <w:tcBorders>
              <w:top w:val="single" w:sz="4" w:space="0" w:color="000000"/>
              <w:left w:val="single" w:sz="4" w:space="0" w:color="000000"/>
              <w:bottom w:val="single" w:sz="4" w:space="0" w:color="000000"/>
              <w:right w:val="single" w:sz="4" w:space="0" w:color="000000"/>
            </w:tcBorders>
            <w:vAlign w:val="bottom"/>
          </w:tcPr>
          <w:p w14:paraId="00010DB0" w14:textId="7FEA5418" w:rsidR="004C4033" w:rsidRDefault="004C4033" w:rsidP="004C4033">
            <w:pPr>
              <w:ind w:right="13"/>
              <w:jc w:val="center"/>
            </w:pPr>
            <w:r>
              <w:t>254,8</w:t>
            </w:r>
          </w:p>
        </w:tc>
        <w:tc>
          <w:tcPr>
            <w:tcW w:w="928" w:type="dxa"/>
            <w:tcBorders>
              <w:top w:val="single" w:sz="4" w:space="0" w:color="000000"/>
              <w:left w:val="single" w:sz="4" w:space="0" w:color="000000"/>
              <w:bottom w:val="single" w:sz="4" w:space="0" w:color="000000"/>
              <w:right w:val="single" w:sz="4" w:space="0" w:color="000000"/>
            </w:tcBorders>
            <w:vAlign w:val="bottom"/>
          </w:tcPr>
          <w:p w14:paraId="4376C60B" w14:textId="1FB3712D" w:rsidR="004C4033" w:rsidRDefault="004C4033" w:rsidP="004C4033">
            <w:pPr>
              <w:ind w:right="13"/>
              <w:jc w:val="center"/>
            </w:pPr>
            <w:r>
              <w:t>254,8</w:t>
            </w:r>
          </w:p>
        </w:tc>
      </w:tr>
      <w:tr w:rsidR="004C4033" w:rsidRPr="0058321F" w14:paraId="7206CEBC"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1AB60851" w14:textId="63E3BD4F" w:rsidR="004C4033" w:rsidRPr="0058321F" w:rsidRDefault="004C4033" w:rsidP="004C4033">
            <w:pPr>
              <w:widowControl w:val="0"/>
              <w:autoSpaceDE w:val="0"/>
              <w:autoSpaceDN w:val="0"/>
              <w:adjustRightInd w:val="0"/>
              <w:spacing w:line="248" w:lineRule="exact"/>
              <w:ind w:left="1093" w:right="13" w:hanging="775"/>
              <w:rPr>
                <w:spacing w:val="-1"/>
              </w:rPr>
            </w:pPr>
            <w:r>
              <w:rPr>
                <w:spacing w:val="-1"/>
              </w:rPr>
              <w:t>пос</w:t>
            </w:r>
            <w:r w:rsidRPr="00BE3689">
              <w:rPr>
                <w:spacing w:val="-1"/>
              </w:rPr>
              <w:t xml:space="preserve">. </w:t>
            </w:r>
            <w:r>
              <w:rPr>
                <w:spacing w:val="-1"/>
              </w:rPr>
              <w:t xml:space="preserve">Пажга </w:t>
            </w:r>
            <w:r w:rsidRPr="00BE3689">
              <w:rPr>
                <w:spacing w:val="-1"/>
              </w:rPr>
              <w:t xml:space="preserve">(котельная </w:t>
            </w:r>
            <w:r>
              <w:rPr>
                <w:spacing w:val="-1"/>
              </w:rPr>
              <w:t>Гарья</w:t>
            </w:r>
            <w:r w:rsidRPr="00BE3689">
              <w:rPr>
                <w:spacing w:val="-1"/>
              </w:rPr>
              <w:t>)</w:t>
            </w:r>
          </w:p>
        </w:tc>
        <w:tc>
          <w:tcPr>
            <w:tcW w:w="887" w:type="dxa"/>
            <w:tcBorders>
              <w:top w:val="single" w:sz="4" w:space="0" w:color="000000"/>
              <w:left w:val="single" w:sz="4" w:space="0" w:color="000000"/>
              <w:bottom w:val="single" w:sz="4" w:space="0" w:color="000000"/>
              <w:right w:val="single" w:sz="4" w:space="0" w:color="000000"/>
            </w:tcBorders>
            <w:vAlign w:val="bottom"/>
          </w:tcPr>
          <w:p w14:paraId="5469C75E" w14:textId="1D0D8F54" w:rsidR="004C4033" w:rsidRDefault="004C4033" w:rsidP="004C4033">
            <w:pPr>
              <w:ind w:right="13"/>
              <w:jc w:val="center"/>
            </w:pPr>
            <w:r>
              <w:t>189,1</w:t>
            </w:r>
          </w:p>
        </w:tc>
        <w:tc>
          <w:tcPr>
            <w:tcW w:w="823" w:type="dxa"/>
            <w:tcBorders>
              <w:top w:val="single" w:sz="4" w:space="0" w:color="000000"/>
              <w:left w:val="single" w:sz="4" w:space="0" w:color="000000"/>
              <w:bottom w:val="single" w:sz="4" w:space="0" w:color="000000"/>
              <w:right w:val="single" w:sz="4" w:space="0" w:color="000000"/>
            </w:tcBorders>
            <w:vAlign w:val="bottom"/>
          </w:tcPr>
          <w:p w14:paraId="791246F9" w14:textId="14F3497C" w:rsidR="004C4033" w:rsidRDefault="004C4033" w:rsidP="004C4033">
            <w:pPr>
              <w:ind w:right="13"/>
              <w:jc w:val="center"/>
            </w:pPr>
            <w:r>
              <w:t>189,1</w:t>
            </w:r>
          </w:p>
        </w:tc>
        <w:tc>
          <w:tcPr>
            <w:tcW w:w="821" w:type="dxa"/>
            <w:tcBorders>
              <w:top w:val="single" w:sz="4" w:space="0" w:color="000000"/>
              <w:left w:val="single" w:sz="4" w:space="0" w:color="000000"/>
              <w:bottom w:val="single" w:sz="4" w:space="0" w:color="000000"/>
              <w:right w:val="single" w:sz="4" w:space="0" w:color="000000"/>
            </w:tcBorders>
            <w:vAlign w:val="bottom"/>
          </w:tcPr>
          <w:p w14:paraId="4D39B8E4" w14:textId="4841FA2B" w:rsidR="004C4033" w:rsidRDefault="004C4033" w:rsidP="004C4033">
            <w:pPr>
              <w:ind w:right="13"/>
              <w:jc w:val="center"/>
            </w:pPr>
            <w:r>
              <w:t>189,1</w:t>
            </w:r>
          </w:p>
        </w:tc>
        <w:tc>
          <w:tcPr>
            <w:tcW w:w="823" w:type="dxa"/>
            <w:tcBorders>
              <w:top w:val="single" w:sz="4" w:space="0" w:color="000000"/>
              <w:left w:val="single" w:sz="4" w:space="0" w:color="000000"/>
              <w:bottom w:val="single" w:sz="4" w:space="0" w:color="000000"/>
              <w:right w:val="single" w:sz="4" w:space="0" w:color="000000"/>
            </w:tcBorders>
            <w:vAlign w:val="bottom"/>
          </w:tcPr>
          <w:p w14:paraId="3A76D52D" w14:textId="709B0F9F" w:rsidR="004C4033" w:rsidRDefault="004C4033" w:rsidP="004C4033">
            <w:pPr>
              <w:ind w:right="13"/>
              <w:jc w:val="center"/>
            </w:pPr>
            <w:r>
              <w:t>189,1</w:t>
            </w:r>
          </w:p>
        </w:tc>
        <w:tc>
          <w:tcPr>
            <w:tcW w:w="821" w:type="dxa"/>
            <w:tcBorders>
              <w:top w:val="single" w:sz="4" w:space="0" w:color="000000"/>
              <w:left w:val="single" w:sz="4" w:space="0" w:color="000000"/>
              <w:bottom w:val="single" w:sz="4" w:space="0" w:color="000000"/>
              <w:right w:val="single" w:sz="4" w:space="0" w:color="000000"/>
            </w:tcBorders>
            <w:vAlign w:val="bottom"/>
          </w:tcPr>
          <w:p w14:paraId="7BDCEAB9" w14:textId="5BA925D6" w:rsidR="004C4033" w:rsidRDefault="004C4033" w:rsidP="004C4033">
            <w:pPr>
              <w:ind w:right="13"/>
              <w:jc w:val="center"/>
            </w:pPr>
            <w:r>
              <w:t>189,1</w:t>
            </w:r>
          </w:p>
        </w:tc>
        <w:tc>
          <w:tcPr>
            <w:tcW w:w="928" w:type="dxa"/>
            <w:tcBorders>
              <w:top w:val="single" w:sz="4" w:space="0" w:color="000000"/>
              <w:left w:val="single" w:sz="4" w:space="0" w:color="000000"/>
              <w:bottom w:val="single" w:sz="4" w:space="0" w:color="000000"/>
              <w:right w:val="single" w:sz="4" w:space="0" w:color="000000"/>
            </w:tcBorders>
            <w:vAlign w:val="bottom"/>
          </w:tcPr>
          <w:p w14:paraId="6525B111" w14:textId="420986EA" w:rsidR="004C4033" w:rsidRDefault="004C4033" w:rsidP="004C4033">
            <w:pPr>
              <w:ind w:right="13"/>
              <w:jc w:val="center"/>
            </w:pPr>
            <w:r>
              <w:t>189,1</w:t>
            </w:r>
          </w:p>
        </w:tc>
      </w:tr>
    </w:tbl>
    <w:p w14:paraId="5DF13A1A" w14:textId="77777777" w:rsidR="006D06B3" w:rsidRPr="00136514" w:rsidRDefault="006D06B3" w:rsidP="00C22502">
      <w:pPr>
        <w:widowControl w:val="0"/>
        <w:autoSpaceDE w:val="0"/>
        <w:autoSpaceDN w:val="0"/>
        <w:adjustRightInd w:val="0"/>
        <w:spacing w:line="200" w:lineRule="exact"/>
        <w:ind w:right="13"/>
        <w:rPr>
          <w:sz w:val="20"/>
          <w:szCs w:val="20"/>
        </w:rPr>
      </w:pPr>
    </w:p>
    <w:bookmarkEnd w:id="361"/>
    <w:p w14:paraId="0A4ED269" w14:textId="77777777" w:rsidR="006D06B3" w:rsidRDefault="006D06B3" w:rsidP="00C22502">
      <w:pPr>
        <w:widowControl w:val="0"/>
        <w:autoSpaceDE w:val="0"/>
        <w:autoSpaceDN w:val="0"/>
        <w:adjustRightInd w:val="0"/>
        <w:spacing w:line="200" w:lineRule="exact"/>
        <w:ind w:right="13"/>
        <w:rPr>
          <w:sz w:val="20"/>
          <w:szCs w:val="20"/>
        </w:rPr>
      </w:pPr>
    </w:p>
    <w:p w14:paraId="0CEACD41" w14:textId="77777777" w:rsidR="006D06B3" w:rsidRDefault="006D06B3" w:rsidP="00C22502">
      <w:pPr>
        <w:widowControl w:val="0"/>
        <w:autoSpaceDE w:val="0"/>
        <w:autoSpaceDN w:val="0"/>
        <w:adjustRightInd w:val="0"/>
        <w:spacing w:line="200" w:lineRule="exact"/>
        <w:ind w:right="13"/>
        <w:rPr>
          <w:sz w:val="20"/>
          <w:szCs w:val="20"/>
        </w:rPr>
      </w:pPr>
    </w:p>
    <w:p w14:paraId="26D0F88D" w14:textId="77777777" w:rsidR="006D06B3" w:rsidRDefault="006D06B3" w:rsidP="00C22502">
      <w:pPr>
        <w:widowControl w:val="0"/>
        <w:autoSpaceDE w:val="0"/>
        <w:autoSpaceDN w:val="0"/>
        <w:adjustRightInd w:val="0"/>
        <w:spacing w:line="200" w:lineRule="exact"/>
        <w:ind w:right="13"/>
        <w:rPr>
          <w:sz w:val="20"/>
          <w:szCs w:val="20"/>
        </w:rPr>
      </w:pPr>
    </w:p>
    <w:bookmarkEnd w:id="362"/>
    <w:p w14:paraId="39DC0D11" w14:textId="77777777" w:rsidR="006D06B3" w:rsidRDefault="006D06B3" w:rsidP="00C22502">
      <w:pPr>
        <w:widowControl w:val="0"/>
        <w:autoSpaceDE w:val="0"/>
        <w:autoSpaceDN w:val="0"/>
        <w:adjustRightInd w:val="0"/>
        <w:spacing w:line="200" w:lineRule="exact"/>
        <w:ind w:right="13"/>
        <w:rPr>
          <w:sz w:val="20"/>
          <w:szCs w:val="20"/>
        </w:rPr>
      </w:pPr>
    </w:p>
    <w:p w14:paraId="49EE28D5" w14:textId="77777777" w:rsidR="006D06B3" w:rsidRDefault="006D06B3" w:rsidP="00C22502">
      <w:pPr>
        <w:widowControl w:val="0"/>
        <w:autoSpaceDE w:val="0"/>
        <w:autoSpaceDN w:val="0"/>
        <w:adjustRightInd w:val="0"/>
        <w:spacing w:line="200" w:lineRule="exact"/>
        <w:ind w:right="13"/>
        <w:rPr>
          <w:sz w:val="20"/>
          <w:szCs w:val="20"/>
        </w:rPr>
      </w:pPr>
    </w:p>
    <w:p w14:paraId="50A13D2F" w14:textId="77777777" w:rsidR="006D06B3" w:rsidRDefault="006D06B3" w:rsidP="00C22502">
      <w:pPr>
        <w:widowControl w:val="0"/>
        <w:autoSpaceDE w:val="0"/>
        <w:autoSpaceDN w:val="0"/>
        <w:adjustRightInd w:val="0"/>
        <w:spacing w:line="200" w:lineRule="exact"/>
        <w:ind w:right="13"/>
        <w:rPr>
          <w:sz w:val="20"/>
          <w:szCs w:val="20"/>
        </w:rPr>
      </w:pPr>
    </w:p>
    <w:p w14:paraId="54B50AB1" w14:textId="77777777" w:rsidR="006D06B3" w:rsidRDefault="006D06B3" w:rsidP="00C22502">
      <w:pPr>
        <w:widowControl w:val="0"/>
        <w:autoSpaceDE w:val="0"/>
        <w:autoSpaceDN w:val="0"/>
        <w:adjustRightInd w:val="0"/>
        <w:spacing w:line="200" w:lineRule="exact"/>
        <w:ind w:right="13"/>
        <w:rPr>
          <w:sz w:val="20"/>
          <w:szCs w:val="20"/>
        </w:rPr>
      </w:pPr>
    </w:p>
    <w:p w14:paraId="4068013E" w14:textId="77777777" w:rsidR="006D06B3" w:rsidRDefault="006D06B3" w:rsidP="00C22502">
      <w:pPr>
        <w:widowControl w:val="0"/>
        <w:autoSpaceDE w:val="0"/>
        <w:autoSpaceDN w:val="0"/>
        <w:adjustRightInd w:val="0"/>
        <w:spacing w:line="200" w:lineRule="exact"/>
        <w:ind w:right="13"/>
        <w:rPr>
          <w:sz w:val="20"/>
          <w:szCs w:val="20"/>
        </w:rPr>
      </w:pPr>
    </w:p>
    <w:p w14:paraId="7104724D" w14:textId="77777777" w:rsidR="006D06B3" w:rsidRDefault="006D06B3" w:rsidP="00C22502">
      <w:pPr>
        <w:widowControl w:val="0"/>
        <w:autoSpaceDE w:val="0"/>
        <w:autoSpaceDN w:val="0"/>
        <w:adjustRightInd w:val="0"/>
        <w:spacing w:line="200" w:lineRule="exact"/>
        <w:ind w:right="13"/>
        <w:rPr>
          <w:sz w:val="20"/>
          <w:szCs w:val="20"/>
        </w:rPr>
      </w:pPr>
    </w:p>
    <w:p w14:paraId="52A1D873" w14:textId="77777777" w:rsidR="006D06B3" w:rsidRDefault="006D06B3" w:rsidP="00C22502">
      <w:pPr>
        <w:widowControl w:val="0"/>
        <w:autoSpaceDE w:val="0"/>
        <w:autoSpaceDN w:val="0"/>
        <w:adjustRightInd w:val="0"/>
        <w:spacing w:line="200" w:lineRule="exact"/>
        <w:ind w:right="13"/>
        <w:rPr>
          <w:sz w:val="20"/>
          <w:szCs w:val="20"/>
        </w:rPr>
      </w:pPr>
    </w:p>
    <w:p w14:paraId="25F9A3F2" w14:textId="77777777" w:rsidR="006D06B3" w:rsidRDefault="006D06B3" w:rsidP="00C22502">
      <w:pPr>
        <w:widowControl w:val="0"/>
        <w:autoSpaceDE w:val="0"/>
        <w:autoSpaceDN w:val="0"/>
        <w:adjustRightInd w:val="0"/>
        <w:spacing w:line="200" w:lineRule="exact"/>
        <w:ind w:right="13"/>
        <w:rPr>
          <w:sz w:val="20"/>
          <w:szCs w:val="20"/>
        </w:rPr>
      </w:pPr>
    </w:p>
    <w:p w14:paraId="75135187" w14:textId="77777777" w:rsidR="006D06B3" w:rsidRDefault="006D06B3" w:rsidP="00C22502">
      <w:pPr>
        <w:widowControl w:val="0"/>
        <w:autoSpaceDE w:val="0"/>
        <w:autoSpaceDN w:val="0"/>
        <w:adjustRightInd w:val="0"/>
        <w:spacing w:line="200" w:lineRule="exact"/>
        <w:ind w:right="13"/>
        <w:rPr>
          <w:sz w:val="20"/>
          <w:szCs w:val="20"/>
        </w:rPr>
      </w:pPr>
    </w:p>
    <w:p w14:paraId="012BA75A" w14:textId="77777777" w:rsidR="006D06B3" w:rsidRDefault="006D06B3" w:rsidP="00C22502">
      <w:pPr>
        <w:widowControl w:val="0"/>
        <w:autoSpaceDE w:val="0"/>
        <w:autoSpaceDN w:val="0"/>
        <w:adjustRightInd w:val="0"/>
        <w:spacing w:line="200" w:lineRule="exact"/>
        <w:ind w:right="13"/>
        <w:rPr>
          <w:sz w:val="20"/>
          <w:szCs w:val="20"/>
        </w:rPr>
      </w:pPr>
    </w:p>
    <w:p w14:paraId="02BFCC31" w14:textId="77777777" w:rsidR="006D06B3" w:rsidRDefault="006D06B3" w:rsidP="00C22502">
      <w:pPr>
        <w:widowControl w:val="0"/>
        <w:autoSpaceDE w:val="0"/>
        <w:autoSpaceDN w:val="0"/>
        <w:adjustRightInd w:val="0"/>
        <w:spacing w:line="200" w:lineRule="exact"/>
        <w:ind w:right="13"/>
        <w:rPr>
          <w:sz w:val="20"/>
          <w:szCs w:val="20"/>
        </w:rPr>
      </w:pPr>
    </w:p>
    <w:p w14:paraId="13091287" w14:textId="77777777" w:rsidR="006D06B3" w:rsidRDefault="006D06B3" w:rsidP="00C22502">
      <w:pPr>
        <w:widowControl w:val="0"/>
        <w:autoSpaceDE w:val="0"/>
        <w:autoSpaceDN w:val="0"/>
        <w:adjustRightInd w:val="0"/>
        <w:spacing w:line="200" w:lineRule="exact"/>
        <w:ind w:right="13"/>
        <w:rPr>
          <w:sz w:val="20"/>
          <w:szCs w:val="20"/>
        </w:rPr>
      </w:pPr>
    </w:p>
    <w:p w14:paraId="5E186FC9" w14:textId="77777777" w:rsidR="006D06B3" w:rsidRDefault="006D06B3" w:rsidP="00C22502">
      <w:pPr>
        <w:widowControl w:val="0"/>
        <w:autoSpaceDE w:val="0"/>
        <w:autoSpaceDN w:val="0"/>
        <w:adjustRightInd w:val="0"/>
        <w:spacing w:line="200" w:lineRule="exact"/>
        <w:ind w:right="13"/>
        <w:rPr>
          <w:sz w:val="20"/>
          <w:szCs w:val="20"/>
        </w:rPr>
      </w:pPr>
    </w:p>
    <w:p w14:paraId="6A85600D" w14:textId="77777777" w:rsidR="006D06B3" w:rsidRDefault="006D06B3" w:rsidP="00C22502">
      <w:pPr>
        <w:widowControl w:val="0"/>
        <w:autoSpaceDE w:val="0"/>
        <w:autoSpaceDN w:val="0"/>
        <w:adjustRightInd w:val="0"/>
        <w:spacing w:line="200" w:lineRule="exact"/>
        <w:ind w:right="13"/>
        <w:rPr>
          <w:sz w:val="20"/>
          <w:szCs w:val="20"/>
        </w:rPr>
      </w:pPr>
    </w:p>
    <w:p w14:paraId="19C2B5C8" w14:textId="77777777" w:rsidR="006D06B3" w:rsidRDefault="006D06B3" w:rsidP="00C22502">
      <w:pPr>
        <w:widowControl w:val="0"/>
        <w:autoSpaceDE w:val="0"/>
        <w:autoSpaceDN w:val="0"/>
        <w:adjustRightInd w:val="0"/>
        <w:spacing w:line="200" w:lineRule="exact"/>
        <w:ind w:right="13"/>
        <w:rPr>
          <w:sz w:val="20"/>
          <w:szCs w:val="20"/>
        </w:rPr>
      </w:pPr>
    </w:p>
    <w:p w14:paraId="5DC47213" w14:textId="77777777" w:rsidR="006D06B3" w:rsidRDefault="006D06B3" w:rsidP="00C22502">
      <w:pPr>
        <w:widowControl w:val="0"/>
        <w:autoSpaceDE w:val="0"/>
        <w:autoSpaceDN w:val="0"/>
        <w:adjustRightInd w:val="0"/>
        <w:spacing w:line="200" w:lineRule="exact"/>
        <w:ind w:right="13"/>
        <w:rPr>
          <w:sz w:val="20"/>
          <w:szCs w:val="20"/>
        </w:rPr>
      </w:pPr>
    </w:p>
    <w:p w14:paraId="54593A7D" w14:textId="77777777" w:rsidR="006D06B3" w:rsidRDefault="006D06B3" w:rsidP="00C22502">
      <w:pPr>
        <w:widowControl w:val="0"/>
        <w:autoSpaceDE w:val="0"/>
        <w:autoSpaceDN w:val="0"/>
        <w:adjustRightInd w:val="0"/>
        <w:spacing w:before="29"/>
        <w:ind w:left="7920" w:right="13"/>
        <w:jc w:val="center"/>
        <w:sectPr w:rsidR="006D06B3" w:rsidSect="00501C52">
          <w:footerReference w:type="default" r:id="rId16"/>
          <w:pgSz w:w="16840" w:h="11920" w:orient="landscape"/>
          <w:pgMar w:top="1134" w:right="567" w:bottom="1134" w:left="1134" w:header="0" w:footer="0" w:gutter="0"/>
          <w:cols w:space="720"/>
          <w:noEndnote/>
        </w:sectPr>
      </w:pPr>
    </w:p>
    <w:p w14:paraId="7E25A359" w14:textId="77777777" w:rsidR="006D06B3" w:rsidRPr="00E7563F" w:rsidRDefault="006D06B3" w:rsidP="00C03847">
      <w:pPr>
        <w:pStyle w:val="21"/>
        <w:jc w:val="both"/>
      </w:pPr>
      <w:bookmarkStart w:id="363" w:name="_Toc62629226"/>
      <w:bookmarkStart w:id="364" w:name="_Toc71120167"/>
      <w:r w:rsidRPr="00E7563F">
        <w:t>2.</w:t>
      </w:r>
      <w:r>
        <w:t>5</w:t>
      </w:r>
      <w:r w:rsidRPr="00E7563F">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63"/>
      <w:bookmarkEnd w:id="364"/>
    </w:p>
    <w:p w14:paraId="04F89AA7" w14:textId="77777777" w:rsidR="006D06B3" w:rsidRDefault="006D06B3" w:rsidP="00C22502">
      <w:pPr>
        <w:widowControl w:val="0"/>
        <w:autoSpaceDE w:val="0"/>
        <w:autoSpaceDN w:val="0"/>
        <w:adjustRightInd w:val="0"/>
        <w:spacing w:line="360" w:lineRule="auto"/>
        <w:ind w:left="102" w:right="13" w:firstLine="708"/>
        <w:jc w:val="both"/>
        <w:rPr>
          <w:sz w:val="26"/>
          <w:szCs w:val="26"/>
        </w:rPr>
      </w:pPr>
      <w:bookmarkStart w:id="365" w:name="_Hlk63414544"/>
      <w:r>
        <w:rPr>
          <w:sz w:val="26"/>
          <w:szCs w:val="26"/>
        </w:rPr>
        <w:t>Пр</w:t>
      </w:r>
      <w:r>
        <w:rPr>
          <w:spacing w:val="3"/>
          <w:sz w:val="26"/>
          <w:szCs w:val="26"/>
        </w:rPr>
        <w:t>и</w:t>
      </w:r>
      <w:r>
        <w:rPr>
          <w:sz w:val="26"/>
          <w:szCs w:val="26"/>
        </w:rPr>
        <w:t>росты</w:t>
      </w:r>
      <w:r>
        <w:rPr>
          <w:spacing w:val="4"/>
          <w:sz w:val="26"/>
          <w:szCs w:val="26"/>
        </w:rPr>
        <w:t xml:space="preserve"> </w:t>
      </w:r>
      <w:r>
        <w:rPr>
          <w:sz w:val="26"/>
          <w:szCs w:val="26"/>
        </w:rPr>
        <w:t>объе</w:t>
      </w:r>
      <w:r>
        <w:rPr>
          <w:spacing w:val="2"/>
          <w:sz w:val="26"/>
          <w:szCs w:val="26"/>
        </w:rPr>
        <w:t>м</w:t>
      </w:r>
      <w:r>
        <w:rPr>
          <w:sz w:val="26"/>
          <w:szCs w:val="26"/>
        </w:rPr>
        <w:t>ов</w:t>
      </w:r>
      <w:r>
        <w:rPr>
          <w:spacing w:val="5"/>
          <w:sz w:val="26"/>
          <w:szCs w:val="26"/>
        </w:rPr>
        <w:t xml:space="preserve"> </w:t>
      </w:r>
      <w:r>
        <w:rPr>
          <w:sz w:val="26"/>
          <w:szCs w:val="26"/>
        </w:rPr>
        <w:t>п</w:t>
      </w:r>
      <w:r>
        <w:rPr>
          <w:spacing w:val="3"/>
          <w:sz w:val="26"/>
          <w:szCs w:val="26"/>
        </w:rPr>
        <w:t>о</w:t>
      </w:r>
      <w:r>
        <w:rPr>
          <w:sz w:val="26"/>
          <w:szCs w:val="26"/>
        </w:rPr>
        <w:t>требле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7"/>
          <w:sz w:val="26"/>
          <w:szCs w:val="26"/>
        </w:rPr>
        <w:t xml:space="preserve"> </w:t>
      </w:r>
      <w:r>
        <w:rPr>
          <w:sz w:val="26"/>
          <w:szCs w:val="26"/>
        </w:rPr>
        <w:t>(</w:t>
      </w:r>
      <w:r>
        <w:rPr>
          <w:spacing w:val="-1"/>
          <w:sz w:val="26"/>
          <w:szCs w:val="26"/>
        </w:rPr>
        <w:t>м</w:t>
      </w:r>
      <w:r>
        <w:rPr>
          <w:spacing w:val="2"/>
          <w:sz w:val="26"/>
          <w:szCs w:val="26"/>
        </w:rPr>
        <w:t>о</w:t>
      </w:r>
      <w:r>
        <w:rPr>
          <w:sz w:val="26"/>
          <w:szCs w:val="26"/>
        </w:rPr>
        <w:t>щности)</w:t>
      </w:r>
      <w:r>
        <w:rPr>
          <w:spacing w:val="3"/>
          <w:sz w:val="26"/>
          <w:szCs w:val="26"/>
        </w:rPr>
        <w:t xml:space="preserve"> </w:t>
      </w:r>
      <w:r>
        <w:rPr>
          <w:sz w:val="26"/>
          <w:szCs w:val="26"/>
        </w:rPr>
        <w:t>и тепло</w:t>
      </w:r>
      <w:r>
        <w:rPr>
          <w:spacing w:val="1"/>
          <w:sz w:val="26"/>
          <w:szCs w:val="26"/>
        </w:rPr>
        <w:t>н</w:t>
      </w:r>
      <w:r>
        <w:rPr>
          <w:sz w:val="26"/>
          <w:szCs w:val="26"/>
        </w:rPr>
        <w:t>осителя</w:t>
      </w:r>
      <w:r>
        <w:rPr>
          <w:spacing w:val="-15"/>
          <w:sz w:val="26"/>
          <w:szCs w:val="26"/>
        </w:rPr>
        <w:t xml:space="preserve"> </w:t>
      </w:r>
      <w:r>
        <w:rPr>
          <w:sz w:val="26"/>
          <w:szCs w:val="26"/>
        </w:rPr>
        <w:t>с</w:t>
      </w:r>
      <w:r>
        <w:rPr>
          <w:spacing w:val="1"/>
          <w:sz w:val="26"/>
          <w:szCs w:val="26"/>
        </w:rPr>
        <w:t xml:space="preserve"> </w:t>
      </w:r>
      <w:r>
        <w:rPr>
          <w:sz w:val="26"/>
          <w:szCs w:val="26"/>
        </w:rPr>
        <w:t>ра</w:t>
      </w:r>
      <w:r>
        <w:rPr>
          <w:spacing w:val="1"/>
          <w:sz w:val="26"/>
          <w:szCs w:val="26"/>
        </w:rPr>
        <w:t>з</w:t>
      </w:r>
      <w:r>
        <w:rPr>
          <w:spacing w:val="2"/>
          <w:sz w:val="26"/>
          <w:szCs w:val="26"/>
        </w:rPr>
        <w:t>д</w:t>
      </w:r>
      <w:r>
        <w:rPr>
          <w:sz w:val="26"/>
          <w:szCs w:val="26"/>
        </w:rPr>
        <w:t>еле</w:t>
      </w:r>
      <w:r>
        <w:rPr>
          <w:spacing w:val="1"/>
          <w:sz w:val="26"/>
          <w:szCs w:val="26"/>
        </w:rPr>
        <w:t>н</w:t>
      </w:r>
      <w:r>
        <w:rPr>
          <w:sz w:val="26"/>
          <w:szCs w:val="26"/>
        </w:rPr>
        <w:t>ием</w:t>
      </w:r>
      <w:r>
        <w:rPr>
          <w:spacing w:val="-14"/>
          <w:sz w:val="26"/>
          <w:szCs w:val="26"/>
        </w:rPr>
        <w:t xml:space="preserve"> </w:t>
      </w:r>
      <w:r>
        <w:rPr>
          <w:sz w:val="26"/>
          <w:szCs w:val="26"/>
        </w:rPr>
        <w:t>не планируются в рассматриваемый период.</w:t>
      </w:r>
    </w:p>
    <w:p w14:paraId="50519B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Все</w:t>
      </w:r>
      <w:r>
        <w:rPr>
          <w:spacing w:val="14"/>
          <w:sz w:val="26"/>
          <w:szCs w:val="26"/>
        </w:rPr>
        <w:t xml:space="preserve"> </w:t>
      </w:r>
      <w:r>
        <w:rPr>
          <w:spacing w:val="1"/>
          <w:sz w:val="26"/>
          <w:szCs w:val="26"/>
        </w:rPr>
        <w:t>ж</w:t>
      </w:r>
      <w:r>
        <w:rPr>
          <w:sz w:val="26"/>
          <w:szCs w:val="26"/>
        </w:rPr>
        <w:t>и</w:t>
      </w:r>
      <w:r>
        <w:rPr>
          <w:spacing w:val="1"/>
          <w:sz w:val="26"/>
          <w:szCs w:val="26"/>
        </w:rPr>
        <w:t>лы</w:t>
      </w:r>
      <w:r>
        <w:rPr>
          <w:sz w:val="26"/>
          <w:szCs w:val="26"/>
        </w:rPr>
        <w:t>е</w:t>
      </w:r>
      <w:r>
        <w:rPr>
          <w:spacing w:val="11"/>
          <w:sz w:val="26"/>
          <w:szCs w:val="26"/>
        </w:rPr>
        <w:t xml:space="preserve"> </w:t>
      </w:r>
      <w:r>
        <w:rPr>
          <w:sz w:val="26"/>
          <w:szCs w:val="26"/>
        </w:rPr>
        <w:t>до</w:t>
      </w:r>
      <w:r>
        <w:rPr>
          <w:spacing w:val="-1"/>
          <w:sz w:val="26"/>
          <w:szCs w:val="26"/>
        </w:rPr>
        <w:t>м</w:t>
      </w:r>
      <w:r>
        <w:rPr>
          <w:sz w:val="26"/>
          <w:szCs w:val="26"/>
        </w:rPr>
        <w:t>а</w:t>
      </w:r>
      <w:r>
        <w:rPr>
          <w:spacing w:val="13"/>
          <w:sz w:val="26"/>
          <w:szCs w:val="26"/>
        </w:rPr>
        <w:t xml:space="preserve"> </w:t>
      </w:r>
      <w:r>
        <w:rPr>
          <w:spacing w:val="3"/>
          <w:sz w:val="26"/>
          <w:szCs w:val="26"/>
        </w:rPr>
        <w:t>и</w:t>
      </w:r>
      <w:r>
        <w:rPr>
          <w:sz w:val="26"/>
          <w:szCs w:val="26"/>
        </w:rPr>
        <w:t>нд</w:t>
      </w:r>
      <w:r>
        <w:rPr>
          <w:spacing w:val="1"/>
          <w:sz w:val="26"/>
          <w:szCs w:val="26"/>
        </w:rPr>
        <w:t>и</w:t>
      </w:r>
      <w:r>
        <w:rPr>
          <w:sz w:val="26"/>
          <w:szCs w:val="26"/>
        </w:rPr>
        <w:t>ви</w:t>
      </w:r>
      <w:r>
        <w:rPr>
          <w:spacing w:val="5"/>
          <w:sz w:val="26"/>
          <w:szCs w:val="26"/>
        </w:rPr>
        <w:t>д</w:t>
      </w:r>
      <w:r>
        <w:rPr>
          <w:spacing w:val="-5"/>
          <w:sz w:val="26"/>
          <w:szCs w:val="26"/>
        </w:rPr>
        <w:t>у</w:t>
      </w:r>
      <w:r>
        <w:rPr>
          <w:sz w:val="26"/>
          <w:szCs w:val="26"/>
        </w:rPr>
        <w:t xml:space="preserve">альной </w:t>
      </w:r>
      <w:r>
        <w:rPr>
          <w:spacing w:val="1"/>
          <w:sz w:val="26"/>
          <w:szCs w:val="26"/>
        </w:rPr>
        <w:t>ж</w:t>
      </w:r>
      <w:r>
        <w:rPr>
          <w:sz w:val="26"/>
          <w:szCs w:val="26"/>
        </w:rPr>
        <w:t>и</w:t>
      </w:r>
      <w:r>
        <w:rPr>
          <w:spacing w:val="3"/>
          <w:sz w:val="26"/>
          <w:szCs w:val="26"/>
        </w:rPr>
        <w:t>л</w:t>
      </w:r>
      <w:r>
        <w:rPr>
          <w:sz w:val="26"/>
          <w:szCs w:val="26"/>
        </w:rPr>
        <w:t>ищной</w:t>
      </w:r>
      <w:r>
        <w:rPr>
          <w:spacing w:val="7"/>
          <w:sz w:val="26"/>
          <w:szCs w:val="26"/>
        </w:rPr>
        <w:t xml:space="preserve"> </w:t>
      </w:r>
      <w:r>
        <w:rPr>
          <w:spacing w:val="1"/>
          <w:sz w:val="26"/>
          <w:szCs w:val="26"/>
        </w:rPr>
        <w:t>з</w:t>
      </w:r>
      <w:r>
        <w:rPr>
          <w:sz w:val="26"/>
          <w:szCs w:val="26"/>
        </w:rPr>
        <w:t>астро</w:t>
      </w:r>
      <w:r>
        <w:rPr>
          <w:spacing w:val="2"/>
          <w:sz w:val="26"/>
          <w:szCs w:val="26"/>
        </w:rPr>
        <w:t>й</w:t>
      </w:r>
      <w:r>
        <w:rPr>
          <w:spacing w:val="-1"/>
          <w:sz w:val="26"/>
          <w:szCs w:val="26"/>
        </w:rPr>
        <w:t>к</w:t>
      </w:r>
      <w:r>
        <w:rPr>
          <w:sz w:val="26"/>
          <w:szCs w:val="26"/>
        </w:rPr>
        <w:t>и</w:t>
      </w:r>
      <w:r>
        <w:rPr>
          <w:spacing w:val="7"/>
          <w:sz w:val="26"/>
          <w:szCs w:val="26"/>
        </w:rPr>
        <w:t xml:space="preserve"> </w:t>
      </w:r>
      <w:r>
        <w:rPr>
          <w:sz w:val="26"/>
          <w:szCs w:val="26"/>
        </w:rPr>
        <w:t>сна</w:t>
      </w:r>
      <w:r>
        <w:rPr>
          <w:spacing w:val="1"/>
          <w:sz w:val="26"/>
          <w:szCs w:val="26"/>
        </w:rPr>
        <w:t>бж</w:t>
      </w:r>
      <w:r>
        <w:rPr>
          <w:sz w:val="26"/>
          <w:szCs w:val="26"/>
        </w:rPr>
        <w:t>ены собствен</w:t>
      </w:r>
      <w:r>
        <w:rPr>
          <w:spacing w:val="1"/>
          <w:sz w:val="26"/>
          <w:szCs w:val="26"/>
        </w:rPr>
        <w:t>ны</w:t>
      </w:r>
      <w:r>
        <w:rPr>
          <w:spacing w:val="-1"/>
          <w:sz w:val="26"/>
          <w:szCs w:val="26"/>
        </w:rPr>
        <w:t>м</w:t>
      </w:r>
      <w:r>
        <w:rPr>
          <w:sz w:val="26"/>
          <w:szCs w:val="26"/>
        </w:rPr>
        <w:t>и 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w:t>
      </w:r>
      <w:r>
        <w:rPr>
          <w:spacing w:val="1"/>
          <w:sz w:val="26"/>
          <w:szCs w:val="26"/>
        </w:rPr>
        <w:t xml:space="preserve"> </w:t>
      </w:r>
      <w:r>
        <w:rPr>
          <w:sz w:val="26"/>
          <w:szCs w:val="26"/>
        </w:rPr>
        <w:t>тепл</w:t>
      </w:r>
      <w:r>
        <w:rPr>
          <w:spacing w:val="3"/>
          <w:sz w:val="26"/>
          <w:szCs w:val="26"/>
        </w:rPr>
        <w:t>о</w:t>
      </w:r>
      <w:r>
        <w:rPr>
          <w:sz w:val="26"/>
          <w:szCs w:val="26"/>
        </w:rPr>
        <w:t>вой</w:t>
      </w:r>
      <w:r>
        <w:rPr>
          <w:spacing w:val="12"/>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z w:val="26"/>
          <w:szCs w:val="26"/>
        </w:rPr>
        <w:t>Под</w:t>
      </w:r>
      <w:r>
        <w:rPr>
          <w:spacing w:val="1"/>
          <w:sz w:val="26"/>
          <w:szCs w:val="26"/>
        </w:rPr>
        <w:t>к</w:t>
      </w:r>
      <w:r>
        <w:rPr>
          <w:sz w:val="26"/>
          <w:szCs w:val="26"/>
        </w:rPr>
        <w:t>л</w:t>
      </w:r>
      <w:r>
        <w:rPr>
          <w:spacing w:val="1"/>
          <w:sz w:val="26"/>
          <w:szCs w:val="26"/>
        </w:rPr>
        <w:t>ю</w:t>
      </w:r>
      <w:r>
        <w:rPr>
          <w:spacing w:val="-1"/>
          <w:sz w:val="26"/>
          <w:szCs w:val="26"/>
        </w:rPr>
        <w:t>ч</w:t>
      </w:r>
      <w:r>
        <w:rPr>
          <w:spacing w:val="2"/>
          <w:sz w:val="26"/>
          <w:szCs w:val="26"/>
        </w:rPr>
        <w:t>е</w:t>
      </w:r>
      <w:r>
        <w:rPr>
          <w:sz w:val="26"/>
          <w:szCs w:val="26"/>
        </w:rPr>
        <w:t>н</w:t>
      </w:r>
      <w:r>
        <w:rPr>
          <w:spacing w:val="1"/>
          <w:sz w:val="26"/>
          <w:szCs w:val="26"/>
        </w:rPr>
        <w:t>и</w:t>
      </w:r>
      <w:r>
        <w:rPr>
          <w:sz w:val="26"/>
          <w:szCs w:val="26"/>
        </w:rPr>
        <w:t>е</w:t>
      </w:r>
      <w:r>
        <w:rPr>
          <w:spacing w:val="1"/>
          <w:sz w:val="26"/>
          <w:szCs w:val="26"/>
        </w:rPr>
        <w:t xml:space="preserve"> </w:t>
      </w:r>
      <w:r>
        <w:rPr>
          <w:sz w:val="26"/>
          <w:szCs w:val="26"/>
        </w:rPr>
        <w:t>та</w:t>
      </w:r>
      <w:r>
        <w:rPr>
          <w:spacing w:val="-2"/>
          <w:sz w:val="26"/>
          <w:szCs w:val="26"/>
        </w:rPr>
        <w:t>к</w:t>
      </w:r>
      <w:r>
        <w:rPr>
          <w:sz w:val="26"/>
          <w:szCs w:val="26"/>
        </w:rPr>
        <w:t>их</w:t>
      </w:r>
      <w:r>
        <w:rPr>
          <w:spacing w:val="13"/>
          <w:sz w:val="26"/>
          <w:szCs w:val="26"/>
        </w:rPr>
        <w:t xml:space="preserve"> </w:t>
      </w:r>
      <w:r>
        <w:rPr>
          <w:sz w:val="26"/>
          <w:szCs w:val="26"/>
        </w:rPr>
        <w:t>до</w:t>
      </w:r>
      <w:r>
        <w:rPr>
          <w:spacing w:val="-1"/>
          <w:sz w:val="26"/>
          <w:szCs w:val="26"/>
        </w:rPr>
        <w:t>м</w:t>
      </w:r>
      <w:r>
        <w:rPr>
          <w:spacing w:val="2"/>
          <w:sz w:val="26"/>
          <w:szCs w:val="26"/>
        </w:rPr>
        <w:t>о</w:t>
      </w:r>
      <w:r>
        <w:rPr>
          <w:sz w:val="26"/>
          <w:szCs w:val="26"/>
        </w:rPr>
        <w:t>в</w:t>
      </w:r>
      <w:r>
        <w:rPr>
          <w:spacing w:val="11"/>
          <w:sz w:val="26"/>
          <w:szCs w:val="26"/>
        </w:rPr>
        <w:t xml:space="preserve"> </w:t>
      </w:r>
      <w:r>
        <w:rPr>
          <w:sz w:val="26"/>
          <w:szCs w:val="26"/>
        </w:rPr>
        <w:t>к це</w:t>
      </w:r>
      <w:r>
        <w:rPr>
          <w:spacing w:val="1"/>
          <w:sz w:val="26"/>
          <w:szCs w:val="26"/>
        </w:rPr>
        <w:t>н</w:t>
      </w:r>
      <w:r>
        <w:rPr>
          <w:sz w:val="26"/>
          <w:szCs w:val="26"/>
        </w:rPr>
        <w:t>трали</w:t>
      </w:r>
      <w:r>
        <w:rPr>
          <w:spacing w:val="1"/>
          <w:sz w:val="26"/>
          <w:szCs w:val="26"/>
        </w:rPr>
        <w:t>з</w:t>
      </w:r>
      <w:r>
        <w:rPr>
          <w:sz w:val="26"/>
          <w:szCs w:val="26"/>
        </w:rPr>
        <w:t>ован</w:t>
      </w:r>
      <w:r>
        <w:rPr>
          <w:spacing w:val="1"/>
          <w:sz w:val="26"/>
          <w:szCs w:val="26"/>
        </w:rPr>
        <w:t>н</w:t>
      </w:r>
      <w:r>
        <w:rPr>
          <w:spacing w:val="2"/>
          <w:sz w:val="26"/>
          <w:szCs w:val="26"/>
        </w:rPr>
        <w:t>о</w:t>
      </w:r>
      <w:r>
        <w:rPr>
          <w:spacing w:val="4"/>
          <w:sz w:val="26"/>
          <w:szCs w:val="26"/>
        </w:rPr>
        <w:t>м</w:t>
      </w:r>
      <w:r>
        <w:rPr>
          <w:sz w:val="26"/>
          <w:szCs w:val="26"/>
        </w:rPr>
        <w:t>у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ю</w:t>
      </w:r>
      <w:r>
        <w:rPr>
          <w:spacing w:val="6"/>
          <w:sz w:val="26"/>
          <w:szCs w:val="26"/>
        </w:rPr>
        <w:t xml:space="preserve"> </w:t>
      </w:r>
      <w:r>
        <w:rPr>
          <w:sz w:val="26"/>
          <w:szCs w:val="26"/>
        </w:rPr>
        <w:t>не</w:t>
      </w:r>
      <w:r>
        <w:rPr>
          <w:spacing w:val="24"/>
          <w:sz w:val="26"/>
          <w:szCs w:val="26"/>
        </w:rPr>
        <w:t xml:space="preserve"> </w:t>
      </w:r>
      <w:r>
        <w:rPr>
          <w:sz w:val="26"/>
          <w:szCs w:val="26"/>
        </w:rPr>
        <w:t>пре</w:t>
      </w:r>
      <w:r>
        <w:rPr>
          <w:spacing w:val="5"/>
          <w:sz w:val="26"/>
          <w:szCs w:val="26"/>
        </w:rPr>
        <w:t>д</w:t>
      </w:r>
      <w:r>
        <w:rPr>
          <w:spacing w:val="-5"/>
          <w:sz w:val="26"/>
          <w:szCs w:val="26"/>
        </w:rPr>
        <w:t>у</w:t>
      </w:r>
      <w:r>
        <w:rPr>
          <w:spacing w:val="2"/>
          <w:sz w:val="26"/>
          <w:szCs w:val="26"/>
        </w:rPr>
        <w:t>с</w:t>
      </w:r>
      <w:r>
        <w:rPr>
          <w:spacing w:val="-1"/>
          <w:sz w:val="26"/>
          <w:szCs w:val="26"/>
        </w:rPr>
        <w:t>м</w:t>
      </w:r>
      <w:r>
        <w:rPr>
          <w:sz w:val="26"/>
          <w:szCs w:val="26"/>
        </w:rPr>
        <w:t>атри</w:t>
      </w:r>
      <w:r>
        <w:rPr>
          <w:spacing w:val="2"/>
          <w:sz w:val="26"/>
          <w:szCs w:val="26"/>
        </w:rPr>
        <w:t>в</w:t>
      </w:r>
      <w:r>
        <w:rPr>
          <w:sz w:val="26"/>
          <w:szCs w:val="26"/>
        </w:rPr>
        <w:t>ается</w:t>
      </w:r>
      <w:r>
        <w:rPr>
          <w:spacing w:val="6"/>
          <w:sz w:val="26"/>
          <w:szCs w:val="26"/>
        </w:rPr>
        <w:t xml:space="preserve"> </w:t>
      </w:r>
      <w:r>
        <w:rPr>
          <w:sz w:val="26"/>
          <w:szCs w:val="26"/>
        </w:rPr>
        <w:t>вви</w:t>
      </w:r>
      <w:r>
        <w:rPr>
          <w:spacing w:val="5"/>
          <w:sz w:val="26"/>
          <w:szCs w:val="26"/>
        </w:rPr>
        <w:t>д</w:t>
      </w:r>
      <w:r>
        <w:rPr>
          <w:sz w:val="26"/>
          <w:szCs w:val="26"/>
        </w:rPr>
        <w:t>у</w:t>
      </w:r>
      <w:r>
        <w:rPr>
          <w:spacing w:val="13"/>
          <w:sz w:val="26"/>
          <w:szCs w:val="26"/>
        </w:rPr>
        <w:t xml:space="preserve"> </w:t>
      </w:r>
      <w:r>
        <w:rPr>
          <w:spacing w:val="1"/>
          <w:sz w:val="26"/>
          <w:szCs w:val="26"/>
        </w:rPr>
        <w:t>з</w:t>
      </w:r>
      <w:r>
        <w:rPr>
          <w:sz w:val="26"/>
          <w:szCs w:val="26"/>
        </w:rPr>
        <w:t>н</w:t>
      </w:r>
      <w:r>
        <w:rPr>
          <w:spacing w:val="3"/>
          <w:sz w:val="26"/>
          <w:szCs w:val="26"/>
        </w:rPr>
        <w:t>а</w:t>
      </w:r>
      <w:r>
        <w:rPr>
          <w:spacing w:val="-1"/>
          <w:sz w:val="26"/>
          <w:szCs w:val="26"/>
        </w:rPr>
        <w:t>ч</w:t>
      </w:r>
      <w:r>
        <w:rPr>
          <w:sz w:val="26"/>
          <w:szCs w:val="26"/>
        </w:rPr>
        <w:t>ите</w:t>
      </w:r>
      <w:r>
        <w:rPr>
          <w:spacing w:val="3"/>
          <w:sz w:val="26"/>
          <w:szCs w:val="26"/>
        </w:rPr>
        <w:t>л</w:t>
      </w:r>
      <w:r>
        <w:rPr>
          <w:sz w:val="26"/>
          <w:szCs w:val="26"/>
        </w:rPr>
        <w:t>ьн</w:t>
      </w:r>
      <w:r>
        <w:rPr>
          <w:spacing w:val="2"/>
          <w:sz w:val="26"/>
          <w:szCs w:val="26"/>
        </w:rPr>
        <w:t>о</w:t>
      </w:r>
      <w:r>
        <w:rPr>
          <w:sz w:val="26"/>
          <w:szCs w:val="26"/>
        </w:rPr>
        <w:t>го пов</w:t>
      </w:r>
      <w:r>
        <w:rPr>
          <w:spacing w:val="1"/>
          <w:sz w:val="26"/>
          <w:szCs w:val="26"/>
        </w:rPr>
        <w:t>ы</w:t>
      </w:r>
      <w:r>
        <w:rPr>
          <w:sz w:val="26"/>
          <w:szCs w:val="26"/>
        </w:rPr>
        <w:t>шен</w:t>
      </w:r>
      <w:r>
        <w:rPr>
          <w:spacing w:val="1"/>
          <w:sz w:val="26"/>
          <w:szCs w:val="26"/>
        </w:rPr>
        <w:t>и</w:t>
      </w:r>
      <w:r>
        <w:rPr>
          <w:sz w:val="26"/>
          <w:szCs w:val="26"/>
        </w:rPr>
        <w:t>я</w:t>
      </w:r>
      <w:r>
        <w:rPr>
          <w:spacing w:val="3"/>
          <w:sz w:val="26"/>
          <w:szCs w:val="26"/>
        </w:rPr>
        <w:t xml:space="preserve"> </w:t>
      </w:r>
      <w:r>
        <w:rPr>
          <w:spacing w:val="1"/>
          <w:sz w:val="26"/>
          <w:szCs w:val="26"/>
        </w:rPr>
        <w:t>з</w:t>
      </w:r>
      <w:r>
        <w:rPr>
          <w:sz w:val="26"/>
          <w:szCs w:val="26"/>
        </w:rPr>
        <w:t>атрат</w:t>
      </w:r>
      <w:r>
        <w:rPr>
          <w:spacing w:val="8"/>
          <w:sz w:val="26"/>
          <w:szCs w:val="26"/>
        </w:rPr>
        <w:t xml:space="preserve"> </w:t>
      </w:r>
      <w:r>
        <w:rPr>
          <w:spacing w:val="3"/>
          <w:sz w:val="26"/>
          <w:szCs w:val="26"/>
        </w:rPr>
        <w:t>н</w:t>
      </w:r>
      <w:r>
        <w:rPr>
          <w:sz w:val="26"/>
          <w:szCs w:val="26"/>
        </w:rPr>
        <w:t>а</w:t>
      </w:r>
      <w:r>
        <w:rPr>
          <w:spacing w:val="13"/>
          <w:sz w:val="26"/>
          <w:szCs w:val="26"/>
        </w:rPr>
        <w:t xml:space="preserve"> </w:t>
      </w:r>
      <w:r>
        <w:rPr>
          <w:sz w:val="26"/>
          <w:szCs w:val="26"/>
        </w:rPr>
        <w:t>пере</w:t>
      </w:r>
      <w:r>
        <w:rPr>
          <w:spacing w:val="1"/>
          <w:sz w:val="26"/>
          <w:szCs w:val="26"/>
        </w:rPr>
        <w:t>д</w:t>
      </w:r>
      <w:r>
        <w:rPr>
          <w:sz w:val="26"/>
          <w:szCs w:val="26"/>
        </w:rPr>
        <w:t>а</w:t>
      </w:r>
      <w:r>
        <w:rPr>
          <w:spacing w:val="4"/>
          <w:sz w:val="26"/>
          <w:szCs w:val="26"/>
        </w:rPr>
        <w:t>ч</w:t>
      </w:r>
      <w:r>
        <w:rPr>
          <w:sz w:val="26"/>
          <w:szCs w:val="26"/>
        </w:rPr>
        <w:t>у тепло</w:t>
      </w:r>
      <w:r>
        <w:rPr>
          <w:spacing w:val="1"/>
          <w:sz w:val="26"/>
          <w:szCs w:val="26"/>
        </w:rPr>
        <w:t>н</w:t>
      </w:r>
      <w:r>
        <w:rPr>
          <w:spacing w:val="2"/>
          <w:sz w:val="26"/>
          <w:szCs w:val="26"/>
        </w:rPr>
        <w:t>о</w:t>
      </w:r>
      <w:r>
        <w:rPr>
          <w:sz w:val="26"/>
          <w:szCs w:val="26"/>
        </w:rPr>
        <w:t>сителя от</w:t>
      </w:r>
      <w:r>
        <w:rPr>
          <w:spacing w:val="1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7"/>
          <w:sz w:val="26"/>
          <w:szCs w:val="26"/>
        </w:rPr>
        <w:t xml:space="preserve"> </w:t>
      </w:r>
      <w:r>
        <w:rPr>
          <w:sz w:val="26"/>
          <w:szCs w:val="26"/>
        </w:rPr>
        <w:t>до</w:t>
      </w:r>
      <w:r>
        <w:rPr>
          <w:spacing w:val="13"/>
          <w:sz w:val="26"/>
          <w:szCs w:val="26"/>
        </w:rPr>
        <w:t xml:space="preserve"> </w:t>
      </w:r>
      <w:r>
        <w:rPr>
          <w:sz w:val="26"/>
          <w:szCs w:val="26"/>
        </w:rPr>
        <w:t>потребител</w:t>
      </w:r>
      <w:r>
        <w:rPr>
          <w:spacing w:val="1"/>
          <w:sz w:val="26"/>
          <w:szCs w:val="26"/>
        </w:rPr>
        <w:t>е</w:t>
      </w:r>
      <w:r>
        <w:rPr>
          <w:sz w:val="26"/>
          <w:szCs w:val="26"/>
        </w:rPr>
        <w:t>й</w:t>
      </w:r>
      <w:r>
        <w:rPr>
          <w:spacing w:val="1"/>
          <w:sz w:val="26"/>
          <w:szCs w:val="26"/>
        </w:rPr>
        <w:t xml:space="preserve"> </w:t>
      </w:r>
      <w:r>
        <w:rPr>
          <w:sz w:val="26"/>
          <w:szCs w:val="26"/>
        </w:rPr>
        <w:t>в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 xml:space="preserve">льной </w:t>
      </w:r>
      <w:r>
        <w:rPr>
          <w:spacing w:val="1"/>
          <w:sz w:val="26"/>
          <w:szCs w:val="26"/>
        </w:rPr>
        <w:t>ж</w:t>
      </w:r>
      <w:r>
        <w:rPr>
          <w:spacing w:val="3"/>
          <w:sz w:val="26"/>
          <w:szCs w:val="26"/>
        </w:rPr>
        <w:t>и</w:t>
      </w:r>
      <w:r>
        <w:rPr>
          <w:sz w:val="26"/>
          <w:szCs w:val="26"/>
        </w:rPr>
        <w:t>лой</w:t>
      </w:r>
      <w:r>
        <w:rPr>
          <w:spacing w:val="11"/>
          <w:sz w:val="26"/>
          <w:szCs w:val="26"/>
        </w:rPr>
        <w:t xml:space="preserve"> </w:t>
      </w:r>
      <w:r>
        <w:rPr>
          <w:spacing w:val="1"/>
          <w:sz w:val="26"/>
          <w:szCs w:val="26"/>
        </w:rPr>
        <w:t>з</w:t>
      </w:r>
      <w:r>
        <w:rPr>
          <w:sz w:val="26"/>
          <w:szCs w:val="26"/>
        </w:rPr>
        <w:t>астрой</w:t>
      </w:r>
      <w:r>
        <w:rPr>
          <w:spacing w:val="-1"/>
          <w:sz w:val="26"/>
          <w:szCs w:val="26"/>
        </w:rPr>
        <w:t>к</w:t>
      </w:r>
      <w:r>
        <w:rPr>
          <w:sz w:val="26"/>
          <w:szCs w:val="26"/>
        </w:rPr>
        <w:t>е</w:t>
      </w:r>
      <w:r>
        <w:rPr>
          <w:spacing w:val="8"/>
          <w:sz w:val="26"/>
          <w:szCs w:val="26"/>
        </w:rPr>
        <w:t xml:space="preserve"> </w:t>
      </w:r>
      <w:r>
        <w:rPr>
          <w:sz w:val="26"/>
          <w:szCs w:val="26"/>
        </w:rPr>
        <w:t>с</w:t>
      </w:r>
      <w:r>
        <w:rPr>
          <w:spacing w:val="19"/>
          <w:sz w:val="26"/>
          <w:szCs w:val="26"/>
        </w:rPr>
        <w:t xml:space="preserve"> </w:t>
      </w:r>
      <w:r>
        <w:rPr>
          <w:spacing w:val="-1"/>
          <w:sz w:val="26"/>
          <w:szCs w:val="26"/>
        </w:rPr>
        <w:t>м</w:t>
      </w:r>
      <w:r>
        <w:rPr>
          <w:sz w:val="26"/>
          <w:szCs w:val="26"/>
        </w:rPr>
        <w:t>алой</w:t>
      </w:r>
      <w:r>
        <w:rPr>
          <w:spacing w:val="12"/>
          <w:sz w:val="26"/>
          <w:szCs w:val="26"/>
        </w:rPr>
        <w:t xml:space="preserve"> </w:t>
      </w:r>
      <w:r>
        <w:rPr>
          <w:sz w:val="26"/>
          <w:szCs w:val="26"/>
        </w:rPr>
        <w:t>п</w:t>
      </w:r>
      <w:r>
        <w:rPr>
          <w:spacing w:val="1"/>
          <w:sz w:val="26"/>
          <w:szCs w:val="26"/>
        </w:rPr>
        <w:t>л</w:t>
      </w:r>
      <w:r>
        <w:rPr>
          <w:sz w:val="26"/>
          <w:szCs w:val="26"/>
        </w:rPr>
        <w:t>отно</w:t>
      </w:r>
      <w:r>
        <w:rPr>
          <w:spacing w:val="2"/>
          <w:sz w:val="26"/>
          <w:szCs w:val="26"/>
        </w:rPr>
        <w:t>с</w:t>
      </w:r>
      <w:r>
        <w:rPr>
          <w:sz w:val="26"/>
          <w:szCs w:val="26"/>
        </w:rPr>
        <w:t>т</w:t>
      </w:r>
      <w:r>
        <w:rPr>
          <w:spacing w:val="-1"/>
          <w:sz w:val="26"/>
          <w:szCs w:val="26"/>
        </w:rPr>
        <w:t>ь</w:t>
      </w:r>
      <w:r>
        <w:rPr>
          <w:sz w:val="26"/>
          <w:szCs w:val="26"/>
        </w:rPr>
        <w:t>ю</w:t>
      </w:r>
      <w:r>
        <w:rPr>
          <w:spacing w:val="8"/>
          <w:sz w:val="26"/>
          <w:szCs w:val="26"/>
        </w:rPr>
        <w:t xml:space="preserve"> </w:t>
      </w:r>
      <w:r>
        <w:rPr>
          <w:sz w:val="26"/>
          <w:szCs w:val="26"/>
        </w:rPr>
        <w:t>тепловой</w:t>
      </w:r>
      <w:r>
        <w:rPr>
          <w:spacing w:val="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пр</w:t>
      </w:r>
      <w:r>
        <w:rPr>
          <w:spacing w:val="1"/>
          <w:sz w:val="26"/>
          <w:szCs w:val="26"/>
        </w:rPr>
        <w:t>и</w:t>
      </w:r>
      <w:r>
        <w:rPr>
          <w:sz w:val="26"/>
          <w:szCs w:val="26"/>
        </w:rPr>
        <w:t>ход</w:t>
      </w:r>
      <w:r>
        <w:rPr>
          <w:spacing w:val="1"/>
          <w:sz w:val="26"/>
          <w:szCs w:val="26"/>
        </w:rPr>
        <w:t>я</w:t>
      </w:r>
      <w:r>
        <w:rPr>
          <w:sz w:val="26"/>
          <w:szCs w:val="26"/>
        </w:rPr>
        <w:t>щейся</w:t>
      </w:r>
      <w:r>
        <w:rPr>
          <w:spacing w:val="-16"/>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л</w:t>
      </w:r>
      <w:r>
        <w:rPr>
          <w:spacing w:val="2"/>
          <w:sz w:val="26"/>
          <w:szCs w:val="26"/>
        </w:rPr>
        <w:t>о</w:t>
      </w:r>
      <w:r>
        <w:rPr>
          <w:sz w:val="26"/>
          <w:szCs w:val="26"/>
        </w:rPr>
        <w:t>щадь</w:t>
      </w:r>
      <w:r>
        <w:rPr>
          <w:spacing w:val="-11"/>
          <w:sz w:val="26"/>
          <w:szCs w:val="26"/>
        </w:rPr>
        <w:t xml:space="preserve"> </w:t>
      </w:r>
      <w:r>
        <w:rPr>
          <w:spacing w:val="1"/>
          <w:sz w:val="26"/>
          <w:szCs w:val="26"/>
        </w:rPr>
        <w:t>з</w:t>
      </w:r>
      <w:r>
        <w:rPr>
          <w:sz w:val="26"/>
          <w:szCs w:val="26"/>
        </w:rPr>
        <w:t>ас</w:t>
      </w:r>
      <w:r>
        <w:rPr>
          <w:spacing w:val="2"/>
          <w:sz w:val="26"/>
          <w:szCs w:val="26"/>
        </w:rPr>
        <w:t>т</w:t>
      </w:r>
      <w:r>
        <w:rPr>
          <w:sz w:val="26"/>
          <w:szCs w:val="26"/>
        </w:rPr>
        <w:t>ройки.</w:t>
      </w:r>
    </w:p>
    <w:p w14:paraId="65D8F50C"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r>
        <w:rPr>
          <w:sz w:val="26"/>
          <w:szCs w:val="26"/>
        </w:rPr>
        <w:t>В</w:t>
      </w:r>
      <w:r>
        <w:rPr>
          <w:spacing w:val="15"/>
          <w:sz w:val="26"/>
          <w:szCs w:val="26"/>
        </w:rPr>
        <w:t xml:space="preserve"> </w:t>
      </w:r>
      <w:r>
        <w:rPr>
          <w:sz w:val="26"/>
          <w:szCs w:val="26"/>
        </w:rPr>
        <w:t>соо</w:t>
      </w:r>
      <w:r>
        <w:rPr>
          <w:spacing w:val="2"/>
          <w:sz w:val="26"/>
          <w:szCs w:val="26"/>
        </w:rPr>
        <w:t>т</w:t>
      </w:r>
      <w:r>
        <w:rPr>
          <w:sz w:val="26"/>
          <w:szCs w:val="26"/>
        </w:rPr>
        <w:t>ветс</w:t>
      </w:r>
      <w:r>
        <w:rPr>
          <w:spacing w:val="2"/>
          <w:sz w:val="26"/>
          <w:szCs w:val="26"/>
        </w:rPr>
        <w:t>т</w:t>
      </w:r>
      <w:r>
        <w:rPr>
          <w:sz w:val="26"/>
          <w:szCs w:val="26"/>
        </w:rPr>
        <w:t>вии</w:t>
      </w:r>
      <w:r>
        <w:rPr>
          <w:spacing w:val="3"/>
          <w:sz w:val="26"/>
          <w:szCs w:val="26"/>
        </w:rPr>
        <w:t xml:space="preserve"> </w:t>
      </w:r>
      <w:r>
        <w:rPr>
          <w:sz w:val="26"/>
          <w:szCs w:val="26"/>
        </w:rPr>
        <w:t>с</w:t>
      </w:r>
      <w:r>
        <w:rPr>
          <w:spacing w:val="19"/>
          <w:sz w:val="26"/>
          <w:szCs w:val="26"/>
        </w:rPr>
        <w:t xml:space="preserve"> </w:t>
      </w:r>
      <w:r>
        <w:rPr>
          <w:sz w:val="26"/>
          <w:szCs w:val="26"/>
        </w:rPr>
        <w:t>Метод</w:t>
      </w:r>
      <w:r>
        <w:rPr>
          <w:spacing w:val="2"/>
          <w:sz w:val="26"/>
          <w:szCs w:val="26"/>
        </w:rPr>
        <w:t>и</w:t>
      </w:r>
      <w:r>
        <w:rPr>
          <w:spacing w:val="-1"/>
          <w:sz w:val="26"/>
          <w:szCs w:val="26"/>
        </w:rPr>
        <w:t>ч</w:t>
      </w:r>
      <w:r>
        <w:rPr>
          <w:sz w:val="26"/>
          <w:szCs w:val="26"/>
        </w:rPr>
        <w:t>ес</w:t>
      </w:r>
      <w:r>
        <w:rPr>
          <w:spacing w:val="-1"/>
          <w:sz w:val="26"/>
          <w:szCs w:val="26"/>
        </w:rPr>
        <w:t>к</w:t>
      </w:r>
      <w:r>
        <w:rPr>
          <w:spacing w:val="3"/>
          <w:sz w:val="26"/>
          <w:szCs w:val="26"/>
        </w:rPr>
        <w:t>и</w:t>
      </w:r>
      <w:r>
        <w:rPr>
          <w:spacing w:val="-1"/>
          <w:sz w:val="26"/>
          <w:szCs w:val="26"/>
        </w:rPr>
        <w:t>м</w:t>
      </w:r>
      <w:r>
        <w:rPr>
          <w:sz w:val="26"/>
          <w:szCs w:val="26"/>
        </w:rPr>
        <w:t>и р</w:t>
      </w:r>
      <w:r>
        <w:rPr>
          <w:spacing w:val="2"/>
          <w:sz w:val="26"/>
          <w:szCs w:val="26"/>
        </w:rPr>
        <w:t>е</w:t>
      </w:r>
      <w:r>
        <w:rPr>
          <w:spacing w:val="1"/>
          <w:sz w:val="26"/>
          <w:szCs w:val="26"/>
        </w:rPr>
        <w:t>к</w:t>
      </w:r>
      <w:r>
        <w:rPr>
          <w:sz w:val="26"/>
          <w:szCs w:val="26"/>
        </w:rPr>
        <w:t>о</w:t>
      </w:r>
      <w:r>
        <w:rPr>
          <w:spacing w:val="-1"/>
          <w:sz w:val="26"/>
          <w:szCs w:val="26"/>
        </w:rPr>
        <w:t>м</w:t>
      </w:r>
      <w:r>
        <w:rPr>
          <w:sz w:val="26"/>
          <w:szCs w:val="26"/>
        </w:rPr>
        <w:t>енд</w:t>
      </w:r>
      <w:r>
        <w:rPr>
          <w:spacing w:val="1"/>
          <w:sz w:val="26"/>
          <w:szCs w:val="26"/>
        </w:rPr>
        <w:t>а</w:t>
      </w:r>
      <w:r>
        <w:rPr>
          <w:sz w:val="26"/>
          <w:szCs w:val="26"/>
        </w:rPr>
        <w:t>ц</w:t>
      </w:r>
      <w:r>
        <w:rPr>
          <w:spacing w:val="1"/>
          <w:sz w:val="26"/>
          <w:szCs w:val="26"/>
        </w:rPr>
        <w:t>и</w:t>
      </w:r>
      <w:r>
        <w:rPr>
          <w:sz w:val="26"/>
          <w:szCs w:val="26"/>
        </w:rPr>
        <w:t>ями</w:t>
      </w:r>
      <w:r>
        <w:rPr>
          <w:spacing w:val="6"/>
          <w:sz w:val="26"/>
          <w:szCs w:val="26"/>
        </w:rPr>
        <w:t xml:space="preserve"> </w:t>
      </w:r>
      <w:r>
        <w:rPr>
          <w:sz w:val="26"/>
          <w:szCs w:val="26"/>
        </w:rPr>
        <w:t>по</w:t>
      </w:r>
      <w:r>
        <w:rPr>
          <w:spacing w:val="15"/>
          <w:sz w:val="26"/>
          <w:szCs w:val="26"/>
        </w:rPr>
        <w:t xml:space="preserve"> </w:t>
      </w:r>
      <w:r>
        <w:rPr>
          <w:sz w:val="26"/>
          <w:szCs w:val="26"/>
        </w:rPr>
        <w:t>р</w:t>
      </w:r>
      <w:r>
        <w:rPr>
          <w:spacing w:val="2"/>
          <w:sz w:val="26"/>
          <w:szCs w:val="26"/>
        </w:rPr>
        <w:t>а</w:t>
      </w:r>
      <w:r>
        <w:rPr>
          <w:spacing w:val="1"/>
          <w:sz w:val="26"/>
          <w:szCs w:val="26"/>
        </w:rPr>
        <w:t>з</w:t>
      </w:r>
      <w:r>
        <w:rPr>
          <w:sz w:val="26"/>
          <w:szCs w:val="26"/>
        </w:rPr>
        <w:t>работ</w:t>
      </w:r>
      <w:r>
        <w:rPr>
          <w:spacing w:val="-2"/>
          <w:sz w:val="26"/>
          <w:szCs w:val="26"/>
        </w:rPr>
        <w:t>к</w:t>
      </w:r>
      <w:r>
        <w:rPr>
          <w:sz w:val="26"/>
          <w:szCs w:val="26"/>
        </w:rPr>
        <w:t>е</w:t>
      </w:r>
      <w:r>
        <w:rPr>
          <w:spacing w:val="8"/>
          <w:sz w:val="26"/>
          <w:szCs w:val="26"/>
        </w:rPr>
        <w:t xml:space="preserve"> </w:t>
      </w:r>
      <w:r>
        <w:rPr>
          <w:sz w:val="26"/>
          <w:szCs w:val="26"/>
        </w:rPr>
        <w:t>сх</w:t>
      </w:r>
      <w:r>
        <w:rPr>
          <w:spacing w:val="5"/>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2"/>
          <w:sz w:val="26"/>
          <w:szCs w:val="26"/>
        </w:rPr>
        <w:t>у</w:t>
      </w:r>
      <w:r>
        <w:rPr>
          <w:sz w:val="26"/>
          <w:szCs w:val="26"/>
        </w:rPr>
        <w:t>твержде</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М</w:t>
      </w:r>
      <w:r>
        <w:rPr>
          <w:spacing w:val="3"/>
          <w:sz w:val="26"/>
          <w:szCs w:val="26"/>
        </w:rPr>
        <w:t>и</w:t>
      </w:r>
      <w:r>
        <w:rPr>
          <w:sz w:val="26"/>
          <w:szCs w:val="26"/>
        </w:rPr>
        <w:t>н</w:t>
      </w:r>
      <w:r>
        <w:rPr>
          <w:spacing w:val="1"/>
          <w:sz w:val="26"/>
          <w:szCs w:val="26"/>
        </w:rPr>
        <w:t>и</w:t>
      </w:r>
      <w:r>
        <w:rPr>
          <w:sz w:val="26"/>
          <w:szCs w:val="26"/>
        </w:rPr>
        <w:t>стерств</w:t>
      </w:r>
      <w:r>
        <w:rPr>
          <w:spacing w:val="2"/>
          <w:sz w:val="26"/>
          <w:szCs w:val="26"/>
        </w:rPr>
        <w:t>о</w:t>
      </w:r>
      <w:r>
        <w:rPr>
          <w:sz w:val="26"/>
          <w:szCs w:val="26"/>
        </w:rPr>
        <w:t>м рег</w:t>
      </w:r>
      <w:r>
        <w:rPr>
          <w:spacing w:val="2"/>
          <w:sz w:val="26"/>
          <w:szCs w:val="26"/>
        </w:rPr>
        <w:t>ио</w:t>
      </w:r>
      <w:r>
        <w:rPr>
          <w:sz w:val="26"/>
          <w:szCs w:val="26"/>
        </w:rPr>
        <w:t>на</w:t>
      </w:r>
      <w:r>
        <w:rPr>
          <w:spacing w:val="1"/>
          <w:sz w:val="26"/>
          <w:szCs w:val="26"/>
        </w:rPr>
        <w:t>л</w:t>
      </w:r>
      <w:r>
        <w:rPr>
          <w:sz w:val="26"/>
          <w:szCs w:val="26"/>
        </w:rPr>
        <w:t>ьного ра</w:t>
      </w:r>
      <w:r>
        <w:rPr>
          <w:spacing w:val="1"/>
          <w:sz w:val="26"/>
          <w:szCs w:val="26"/>
        </w:rPr>
        <w:t>з</w:t>
      </w:r>
      <w:r>
        <w:rPr>
          <w:sz w:val="26"/>
          <w:szCs w:val="26"/>
        </w:rPr>
        <w:t>в</w:t>
      </w:r>
      <w:r>
        <w:rPr>
          <w:spacing w:val="3"/>
          <w:sz w:val="26"/>
          <w:szCs w:val="26"/>
        </w:rPr>
        <w:t>и</w:t>
      </w:r>
      <w:r>
        <w:rPr>
          <w:sz w:val="26"/>
          <w:szCs w:val="26"/>
        </w:rPr>
        <w:t>тия 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Федера</w:t>
      </w:r>
      <w:r>
        <w:rPr>
          <w:spacing w:val="2"/>
          <w:sz w:val="26"/>
          <w:szCs w:val="26"/>
        </w:rPr>
        <w:t>ц</w:t>
      </w:r>
      <w:r>
        <w:rPr>
          <w:sz w:val="26"/>
          <w:szCs w:val="26"/>
        </w:rPr>
        <w:t>ии</w:t>
      </w:r>
      <w:r>
        <w:rPr>
          <w:spacing w:val="2"/>
          <w:sz w:val="26"/>
          <w:szCs w:val="26"/>
        </w:rPr>
        <w:t xml:space="preserve"> </w:t>
      </w:r>
      <w:r>
        <w:rPr>
          <w:sz w:val="26"/>
          <w:szCs w:val="26"/>
        </w:rPr>
        <w:t>№</w:t>
      </w:r>
      <w:r>
        <w:rPr>
          <w:spacing w:val="13"/>
          <w:sz w:val="26"/>
          <w:szCs w:val="26"/>
        </w:rPr>
        <w:t xml:space="preserve"> </w:t>
      </w:r>
      <w:r>
        <w:rPr>
          <w:sz w:val="26"/>
          <w:szCs w:val="26"/>
        </w:rPr>
        <w:t>565/667</w:t>
      </w:r>
      <w:r>
        <w:rPr>
          <w:spacing w:val="6"/>
          <w:sz w:val="26"/>
          <w:szCs w:val="26"/>
        </w:rPr>
        <w:t xml:space="preserve"> </w:t>
      </w:r>
      <w:r>
        <w:rPr>
          <w:sz w:val="26"/>
          <w:szCs w:val="26"/>
        </w:rPr>
        <w:t>от</w:t>
      </w:r>
      <w:r>
        <w:rPr>
          <w:spacing w:val="11"/>
          <w:sz w:val="26"/>
          <w:szCs w:val="26"/>
        </w:rPr>
        <w:t xml:space="preserve"> </w:t>
      </w:r>
      <w:r>
        <w:rPr>
          <w:spacing w:val="2"/>
          <w:sz w:val="26"/>
          <w:szCs w:val="26"/>
        </w:rPr>
        <w:t>29</w:t>
      </w:r>
      <w:r>
        <w:rPr>
          <w:sz w:val="26"/>
          <w:szCs w:val="26"/>
        </w:rPr>
        <w:t>.12.2012</w:t>
      </w:r>
      <w:r>
        <w:rPr>
          <w:spacing w:val="4"/>
          <w:sz w:val="26"/>
          <w:szCs w:val="26"/>
        </w:rPr>
        <w:t xml:space="preserve"> </w:t>
      </w:r>
      <w:r>
        <w:rPr>
          <w:spacing w:val="2"/>
          <w:sz w:val="26"/>
          <w:szCs w:val="26"/>
        </w:rPr>
        <w:t>г</w:t>
      </w:r>
      <w:r>
        <w:rPr>
          <w:sz w:val="26"/>
          <w:szCs w:val="26"/>
        </w:rPr>
        <w:t>.,</w:t>
      </w:r>
      <w:r>
        <w:rPr>
          <w:spacing w:val="12"/>
          <w:sz w:val="26"/>
          <w:szCs w:val="26"/>
        </w:rPr>
        <w:t xml:space="preserve"> </w:t>
      </w:r>
      <w:r>
        <w:rPr>
          <w:sz w:val="26"/>
          <w:szCs w:val="26"/>
        </w:rPr>
        <w:t>пред</w:t>
      </w:r>
      <w:r>
        <w:rPr>
          <w:spacing w:val="1"/>
          <w:sz w:val="26"/>
          <w:szCs w:val="26"/>
        </w:rPr>
        <w:t>л</w:t>
      </w:r>
      <w:r>
        <w:rPr>
          <w:sz w:val="26"/>
          <w:szCs w:val="26"/>
        </w:rPr>
        <w:t>о</w:t>
      </w:r>
      <w:r>
        <w:rPr>
          <w:spacing w:val="3"/>
          <w:sz w:val="26"/>
          <w:szCs w:val="26"/>
        </w:rPr>
        <w:t>ж</w:t>
      </w:r>
      <w:r>
        <w:rPr>
          <w:sz w:val="26"/>
          <w:szCs w:val="26"/>
        </w:rPr>
        <w:t>ен</w:t>
      </w:r>
      <w:r>
        <w:rPr>
          <w:spacing w:val="1"/>
          <w:sz w:val="26"/>
          <w:szCs w:val="26"/>
        </w:rPr>
        <w:t>и</w:t>
      </w:r>
      <w:r>
        <w:rPr>
          <w:sz w:val="26"/>
          <w:szCs w:val="26"/>
        </w:rPr>
        <w:t>я по</w:t>
      </w:r>
      <w:r>
        <w:rPr>
          <w:spacing w:val="12"/>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и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льн</w:t>
      </w:r>
      <w:r>
        <w:rPr>
          <w:spacing w:val="2"/>
          <w:sz w:val="26"/>
          <w:szCs w:val="26"/>
        </w:rPr>
        <w:t>о</w:t>
      </w:r>
      <w:r>
        <w:rPr>
          <w:sz w:val="26"/>
          <w:szCs w:val="26"/>
        </w:rPr>
        <w:t>го т</w:t>
      </w:r>
      <w:r>
        <w:rPr>
          <w:spacing w:val="2"/>
          <w:sz w:val="26"/>
          <w:szCs w:val="26"/>
        </w:rPr>
        <w:t>е</w:t>
      </w:r>
      <w:r>
        <w:rPr>
          <w:sz w:val="26"/>
          <w:szCs w:val="26"/>
        </w:rPr>
        <w:t>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ре</w:t>
      </w:r>
      <w:r>
        <w:rPr>
          <w:spacing w:val="-1"/>
          <w:sz w:val="26"/>
          <w:szCs w:val="26"/>
        </w:rPr>
        <w:t>к</w:t>
      </w:r>
      <w:r>
        <w:rPr>
          <w:spacing w:val="2"/>
          <w:sz w:val="26"/>
          <w:szCs w:val="26"/>
        </w:rPr>
        <w:t>о</w:t>
      </w:r>
      <w:r>
        <w:rPr>
          <w:spacing w:val="1"/>
          <w:sz w:val="26"/>
          <w:szCs w:val="26"/>
        </w:rPr>
        <w:t>м</w:t>
      </w:r>
      <w:r>
        <w:rPr>
          <w:sz w:val="26"/>
          <w:szCs w:val="26"/>
        </w:rPr>
        <w:t>ен</w:t>
      </w:r>
      <w:r>
        <w:rPr>
          <w:spacing w:val="3"/>
          <w:sz w:val="26"/>
          <w:szCs w:val="26"/>
        </w:rPr>
        <w:t>д</w:t>
      </w:r>
      <w:r>
        <w:rPr>
          <w:spacing w:val="-5"/>
          <w:sz w:val="26"/>
          <w:szCs w:val="26"/>
        </w:rPr>
        <w:t>у</w:t>
      </w:r>
      <w:r>
        <w:rPr>
          <w:spacing w:val="2"/>
          <w:sz w:val="26"/>
          <w:szCs w:val="26"/>
        </w:rPr>
        <w:t>е</w:t>
      </w:r>
      <w:r>
        <w:rPr>
          <w:sz w:val="26"/>
          <w:szCs w:val="26"/>
        </w:rPr>
        <w:t>тся</w:t>
      </w:r>
      <w:r>
        <w:rPr>
          <w:spacing w:val="2"/>
          <w:sz w:val="26"/>
          <w:szCs w:val="26"/>
        </w:rPr>
        <w:t xml:space="preserve"> </w:t>
      </w:r>
      <w:r>
        <w:rPr>
          <w:sz w:val="26"/>
          <w:szCs w:val="26"/>
        </w:rPr>
        <w:t>ра</w:t>
      </w:r>
      <w:r>
        <w:rPr>
          <w:spacing w:val="1"/>
          <w:sz w:val="26"/>
          <w:szCs w:val="26"/>
        </w:rPr>
        <w:t>з</w:t>
      </w:r>
      <w:r>
        <w:rPr>
          <w:sz w:val="26"/>
          <w:szCs w:val="26"/>
        </w:rPr>
        <w:t>раб</w:t>
      </w:r>
      <w:r>
        <w:rPr>
          <w:spacing w:val="2"/>
          <w:sz w:val="26"/>
          <w:szCs w:val="26"/>
        </w:rPr>
        <w:t>а</w:t>
      </w:r>
      <w:r>
        <w:rPr>
          <w:sz w:val="26"/>
          <w:szCs w:val="26"/>
        </w:rPr>
        <w:t>тывать</w:t>
      </w:r>
      <w:r>
        <w:rPr>
          <w:spacing w:val="1"/>
          <w:sz w:val="26"/>
          <w:szCs w:val="26"/>
        </w:rPr>
        <w:t xml:space="preserve"> </w:t>
      </w:r>
      <w:r>
        <w:rPr>
          <w:sz w:val="26"/>
          <w:szCs w:val="26"/>
        </w:rPr>
        <w:t>то</w:t>
      </w:r>
      <w:r>
        <w:rPr>
          <w:spacing w:val="2"/>
          <w:sz w:val="26"/>
          <w:szCs w:val="26"/>
        </w:rPr>
        <w:t>л</w:t>
      </w:r>
      <w:r>
        <w:rPr>
          <w:sz w:val="26"/>
          <w:szCs w:val="26"/>
        </w:rPr>
        <w:t>ько</w:t>
      </w:r>
      <w:r>
        <w:rPr>
          <w:spacing w:val="11"/>
          <w:sz w:val="26"/>
          <w:szCs w:val="26"/>
        </w:rPr>
        <w:t xml:space="preserve"> </w:t>
      </w:r>
      <w:r>
        <w:rPr>
          <w:sz w:val="26"/>
          <w:szCs w:val="26"/>
        </w:rPr>
        <w:t>в</w:t>
      </w:r>
      <w:r>
        <w:rPr>
          <w:spacing w:val="16"/>
          <w:sz w:val="26"/>
          <w:szCs w:val="26"/>
        </w:rPr>
        <w:t xml:space="preserve"> </w:t>
      </w:r>
      <w:r>
        <w:rPr>
          <w:spacing w:val="1"/>
          <w:sz w:val="26"/>
          <w:szCs w:val="26"/>
        </w:rPr>
        <w:t>з</w:t>
      </w:r>
      <w:r>
        <w:rPr>
          <w:sz w:val="26"/>
          <w:szCs w:val="26"/>
        </w:rPr>
        <w:t xml:space="preserve">онах </w:t>
      </w:r>
      <w:r>
        <w:rPr>
          <w:spacing w:val="1"/>
          <w:sz w:val="26"/>
          <w:szCs w:val="26"/>
        </w:rPr>
        <w:t>з</w:t>
      </w:r>
      <w:r>
        <w:rPr>
          <w:sz w:val="26"/>
          <w:szCs w:val="26"/>
        </w:rPr>
        <w:t>астрой</w:t>
      </w:r>
      <w:r>
        <w:rPr>
          <w:spacing w:val="-1"/>
          <w:sz w:val="26"/>
          <w:szCs w:val="26"/>
        </w:rPr>
        <w:t>к</w:t>
      </w:r>
      <w:r>
        <w:rPr>
          <w:sz w:val="26"/>
          <w:szCs w:val="26"/>
        </w:rPr>
        <w:t>и</w:t>
      </w:r>
      <w:r>
        <w:rPr>
          <w:spacing w:val="6"/>
          <w:sz w:val="26"/>
          <w:szCs w:val="26"/>
        </w:rPr>
        <w:t xml:space="preserve"> </w:t>
      </w:r>
      <w:r>
        <w:rPr>
          <w:sz w:val="26"/>
          <w:szCs w:val="26"/>
        </w:rPr>
        <w:t>п</w:t>
      </w:r>
      <w:r>
        <w:rPr>
          <w:spacing w:val="3"/>
          <w:sz w:val="26"/>
          <w:szCs w:val="26"/>
        </w:rPr>
        <w:t>о</w:t>
      </w:r>
      <w:r>
        <w:rPr>
          <w:sz w:val="26"/>
          <w:szCs w:val="26"/>
        </w:rPr>
        <w:t>селе</w:t>
      </w:r>
      <w:r>
        <w:rPr>
          <w:spacing w:val="1"/>
          <w:sz w:val="26"/>
          <w:szCs w:val="26"/>
        </w:rPr>
        <w:t>н</w:t>
      </w:r>
      <w:r>
        <w:rPr>
          <w:sz w:val="26"/>
          <w:szCs w:val="26"/>
        </w:rPr>
        <w:t>ия</w:t>
      </w:r>
      <w:r>
        <w:rPr>
          <w:spacing w:val="8"/>
          <w:sz w:val="26"/>
          <w:szCs w:val="26"/>
        </w:rPr>
        <w:t xml:space="preserve"> </w:t>
      </w:r>
      <w:r>
        <w:rPr>
          <w:spacing w:val="-1"/>
          <w:sz w:val="26"/>
          <w:szCs w:val="26"/>
        </w:rPr>
        <w:t>м</w:t>
      </w:r>
      <w:r>
        <w:rPr>
          <w:sz w:val="26"/>
          <w:szCs w:val="26"/>
        </w:rPr>
        <w:t>ало</w:t>
      </w:r>
      <w:r>
        <w:rPr>
          <w:spacing w:val="2"/>
          <w:sz w:val="26"/>
          <w:szCs w:val="26"/>
        </w:rPr>
        <w:t>э</w:t>
      </w:r>
      <w:r>
        <w:rPr>
          <w:sz w:val="26"/>
          <w:szCs w:val="26"/>
        </w:rPr>
        <w:t>таж</w:t>
      </w:r>
      <w:r>
        <w:rPr>
          <w:spacing w:val="1"/>
          <w:sz w:val="26"/>
          <w:szCs w:val="26"/>
        </w:rPr>
        <w:t>ны</w:t>
      </w:r>
      <w:r>
        <w:rPr>
          <w:spacing w:val="-1"/>
          <w:sz w:val="26"/>
          <w:szCs w:val="26"/>
        </w:rPr>
        <w:t>м</w:t>
      </w:r>
      <w:r>
        <w:rPr>
          <w:sz w:val="26"/>
          <w:szCs w:val="26"/>
        </w:rPr>
        <w:t xml:space="preserve">и </w:t>
      </w:r>
      <w:r>
        <w:rPr>
          <w:spacing w:val="1"/>
          <w:sz w:val="26"/>
          <w:szCs w:val="26"/>
        </w:rPr>
        <w:t>ж</w:t>
      </w:r>
      <w:r>
        <w:rPr>
          <w:spacing w:val="3"/>
          <w:sz w:val="26"/>
          <w:szCs w:val="26"/>
        </w:rPr>
        <w:t>и</w:t>
      </w:r>
      <w:r>
        <w:rPr>
          <w:sz w:val="26"/>
          <w:szCs w:val="26"/>
        </w:rPr>
        <w:t>л</w:t>
      </w:r>
      <w:r>
        <w:rPr>
          <w:spacing w:val="1"/>
          <w:sz w:val="26"/>
          <w:szCs w:val="26"/>
        </w:rPr>
        <w:t>ы</w:t>
      </w:r>
      <w:r>
        <w:rPr>
          <w:spacing w:val="-1"/>
          <w:sz w:val="26"/>
          <w:szCs w:val="26"/>
        </w:rPr>
        <w:t>м</w:t>
      </w:r>
      <w:r>
        <w:rPr>
          <w:sz w:val="26"/>
          <w:szCs w:val="26"/>
        </w:rPr>
        <w:t>и</w:t>
      </w:r>
      <w:r>
        <w:rPr>
          <w:spacing w:val="8"/>
          <w:sz w:val="26"/>
          <w:szCs w:val="26"/>
        </w:rPr>
        <w:t xml:space="preserve"> </w:t>
      </w:r>
      <w:r>
        <w:rPr>
          <w:spacing w:val="1"/>
          <w:sz w:val="26"/>
          <w:szCs w:val="26"/>
        </w:rPr>
        <w:t>з</w:t>
      </w:r>
      <w:r>
        <w:rPr>
          <w:sz w:val="26"/>
          <w:szCs w:val="26"/>
        </w:rPr>
        <w:t>дан</w:t>
      </w:r>
      <w:r>
        <w:rPr>
          <w:spacing w:val="1"/>
          <w:sz w:val="26"/>
          <w:szCs w:val="26"/>
        </w:rPr>
        <w:t>и</w:t>
      </w:r>
      <w:r>
        <w:rPr>
          <w:sz w:val="26"/>
          <w:szCs w:val="26"/>
        </w:rPr>
        <w:t>ями</w:t>
      </w:r>
      <w:r>
        <w:rPr>
          <w:spacing w:val="6"/>
          <w:sz w:val="26"/>
          <w:szCs w:val="26"/>
        </w:rPr>
        <w:t xml:space="preserve"> </w:t>
      </w:r>
      <w:r>
        <w:rPr>
          <w:sz w:val="26"/>
          <w:szCs w:val="26"/>
        </w:rPr>
        <w:t>и</w:t>
      </w:r>
      <w:r>
        <w:rPr>
          <w:spacing w:val="17"/>
          <w:sz w:val="26"/>
          <w:szCs w:val="26"/>
        </w:rPr>
        <w:t xml:space="preserve"> </w:t>
      </w:r>
      <w:r>
        <w:rPr>
          <w:sz w:val="26"/>
          <w:szCs w:val="26"/>
        </w:rPr>
        <w:t>п</w:t>
      </w:r>
      <w:r>
        <w:rPr>
          <w:spacing w:val="1"/>
          <w:sz w:val="26"/>
          <w:szCs w:val="26"/>
        </w:rPr>
        <w:t>л</w:t>
      </w:r>
      <w:r>
        <w:rPr>
          <w:sz w:val="26"/>
          <w:szCs w:val="26"/>
        </w:rPr>
        <w:t>относ</w:t>
      </w:r>
      <w:r>
        <w:rPr>
          <w:spacing w:val="2"/>
          <w:sz w:val="26"/>
          <w:szCs w:val="26"/>
        </w:rPr>
        <w:t>т</w:t>
      </w:r>
      <w:r>
        <w:rPr>
          <w:sz w:val="26"/>
          <w:szCs w:val="26"/>
        </w:rPr>
        <w:t>ью</w:t>
      </w:r>
      <w:r>
        <w:rPr>
          <w:spacing w:val="4"/>
          <w:sz w:val="26"/>
          <w:szCs w:val="26"/>
        </w:rPr>
        <w:t xml:space="preserve"> </w:t>
      </w:r>
      <w:r>
        <w:rPr>
          <w:sz w:val="26"/>
          <w:szCs w:val="26"/>
        </w:rPr>
        <w:t>тепло</w:t>
      </w:r>
      <w:r>
        <w:rPr>
          <w:spacing w:val="3"/>
          <w:sz w:val="26"/>
          <w:szCs w:val="26"/>
        </w:rPr>
        <w:t>в</w:t>
      </w:r>
      <w:r>
        <w:rPr>
          <w:spacing w:val="2"/>
          <w:sz w:val="26"/>
          <w:szCs w:val="26"/>
        </w:rPr>
        <w:t>о</w:t>
      </w:r>
      <w:r>
        <w:rPr>
          <w:sz w:val="26"/>
          <w:szCs w:val="26"/>
        </w:rPr>
        <w:t>й наг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и</w:t>
      </w:r>
      <w:r>
        <w:rPr>
          <w:spacing w:val="-8"/>
          <w:sz w:val="26"/>
          <w:szCs w:val="26"/>
        </w:rPr>
        <w:t xml:space="preserve"> </w:t>
      </w:r>
      <w:r>
        <w:rPr>
          <w:spacing w:val="-1"/>
          <w:sz w:val="26"/>
          <w:szCs w:val="26"/>
        </w:rPr>
        <w:t>м</w:t>
      </w:r>
      <w:r>
        <w:rPr>
          <w:sz w:val="26"/>
          <w:szCs w:val="26"/>
        </w:rPr>
        <w:t>ен</w:t>
      </w:r>
      <w:r>
        <w:rPr>
          <w:spacing w:val="2"/>
          <w:sz w:val="26"/>
          <w:szCs w:val="26"/>
        </w:rPr>
        <w:t>ь</w:t>
      </w:r>
      <w:r>
        <w:rPr>
          <w:sz w:val="26"/>
          <w:szCs w:val="26"/>
        </w:rPr>
        <w:t>ше</w:t>
      </w:r>
      <w:r>
        <w:rPr>
          <w:spacing w:val="-9"/>
          <w:sz w:val="26"/>
          <w:szCs w:val="26"/>
        </w:rPr>
        <w:t xml:space="preserve"> </w:t>
      </w:r>
      <w:r>
        <w:rPr>
          <w:sz w:val="26"/>
          <w:szCs w:val="26"/>
        </w:rPr>
        <w:t>0,</w:t>
      </w:r>
      <w:r>
        <w:rPr>
          <w:spacing w:val="2"/>
          <w:sz w:val="26"/>
          <w:szCs w:val="26"/>
        </w:rPr>
        <w:t>0</w:t>
      </w:r>
      <w:r>
        <w:rPr>
          <w:sz w:val="26"/>
          <w:szCs w:val="26"/>
        </w:rPr>
        <w:t>1</w:t>
      </w:r>
      <w:r>
        <w:rPr>
          <w:spacing w:val="-3"/>
          <w:sz w:val="26"/>
          <w:szCs w:val="26"/>
        </w:rPr>
        <w:t xml:space="preserve"> </w:t>
      </w:r>
      <w:r>
        <w:rPr>
          <w:spacing w:val="-1"/>
          <w:sz w:val="26"/>
          <w:szCs w:val="26"/>
        </w:rPr>
        <w:t>Гк</w:t>
      </w:r>
      <w:r>
        <w:rPr>
          <w:spacing w:val="2"/>
          <w:sz w:val="26"/>
          <w:szCs w:val="26"/>
        </w:rPr>
        <w:t>а</w:t>
      </w:r>
      <w:r>
        <w:rPr>
          <w:sz w:val="26"/>
          <w:szCs w:val="26"/>
        </w:rPr>
        <w:t>л/га.</w:t>
      </w:r>
    </w:p>
    <w:p w14:paraId="4F3DAE8A" w14:textId="77777777" w:rsidR="006D06B3" w:rsidRPr="00E7563F" w:rsidRDefault="006D06B3" w:rsidP="00C03847">
      <w:pPr>
        <w:pStyle w:val="21"/>
        <w:jc w:val="both"/>
      </w:pPr>
      <w:bookmarkStart w:id="366" w:name="_Toc62629227"/>
      <w:bookmarkStart w:id="367" w:name="_Toc71120168"/>
      <w:bookmarkEnd w:id="365"/>
      <w:r w:rsidRPr="00E7563F">
        <w:t>2.</w:t>
      </w:r>
      <w:r>
        <w:t>6</w:t>
      </w:r>
      <w:r w:rsidRPr="00E7563F">
        <w:t>.</w:t>
      </w:r>
      <w:r>
        <w:t xml:space="preserve"> </w:t>
      </w:r>
      <w:r w:rsidRPr="00E7563F">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66"/>
      <w:bookmarkEnd w:id="367"/>
    </w:p>
    <w:p w14:paraId="0C5DD487" w14:textId="77777777" w:rsidR="006D06B3" w:rsidRDefault="006D06B3" w:rsidP="00C22502">
      <w:pPr>
        <w:widowControl w:val="0"/>
        <w:spacing w:line="360" w:lineRule="auto"/>
        <w:ind w:right="13" w:firstLine="567"/>
        <w:jc w:val="both"/>
        <w:rPr>
          <w:sz w:val="26"/>
          <w:szCs w:val="26"/>
        </w:rPr>
      </w:pPr>
      <w:r>
        <w:rPr>
          <w:sz w:val="26"/>
          <w:szCs w:val="26"/>
        </w:rPr>
        <w:t>Приростов</w:t>
      </w:r>
      <w:r w:rsidRPr="000B2497">
        <w:rPr>
          <w:sz w:val="26"/>
          <w:szCs w:val="26"/>
        </w:rPr>
        <w:t xml:space="preserve"> </w:t>
      </w:r>
      <w:r>
        <w:rPr>
          <w:sz w:val="26"/>
          <w:szCs w:val="26"/>
        </w:rPr>
        <w:t>объем</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оно</w:t>
      </w:r>
      <w:r w:rsidRPr="000B2497">
        <w:rPr>
          <w:sz w:val="26"/>
          <w:szCs w:val="26"/>
        </w:rPr>
        <w:t>с</w:t>
      </w:r>
      <w:r>
        <w:rPr>
          <w:sz w:val="26"/>
          <w:szCs w:val="26"/>
        </w:rPr>
        <w:t>ителя в про</w:t>
      </w:r>
      <w:r w:rsidRPr="000B2497">
        <w:rPr>
          <w:sz w:val="26"/>
          <w:szCs w:val="26"/>
        </w:rPr>
        <w:t>из</w:t>
      </w:r>
      <w:r>
        <w:rPr>
          <w:sz w:val="26"/>
          <w:szCs w:val="26"/>
        </w:rPr>
        <w:t>водствен</w:t>
      </w:r>
      <w:r w:rsidRPr="000B2497">
        <w:rPr>
          <w:sz w:val="26"/>
          <w:szCs w:val="26"/>
        </w:rPr>
        <w:t>ны</w:t>
      </w:r>
      <w:r>
        <w:rPr>
          <w:sz w:val="26"/>
          <w:szCs w:val="26"/>
        </w:rPr>
        <w:t>х</w:t>
      </w:r>
      <w:r w:rsidRPr="000B2497">
        <w:rPr>
          <w:sz w:val="26"/>
          <w:szCs w:val="26"/>
        </w:rPr>
        <w:t xml:space="preserve"> зо</w:t>
      </w:r>
      <w:r>
        <w:rPr>
          <w:sz w:val="26"/>
          <w:szCs w:val="26"/>
        </w:rPr>
        <w:t>нах</w:t>
      </w:r>
      <w:r w:rsidRPr="000B2497">
        <w:rPr>
          <w:sz w:val="26"/>
          <w:szCs w:val="26"/>
        </w:rPr>
        <w:t xml:space="preserve"> н</w:t>
      </w:r>
      <w:r>
        <w:rPr>
          <w:sz w:val="26"/>
          <w:szCs w:val="26"/>
        </w:rPr>
        <w:t>е</w:t>
      </w:r>
      <w:r w:rsidRPr="000B2497">
        <w:rPr>
          <w:sz w:val="26"/>
          <w:szCs w:val="26"/>
        </w:rPr>
        <w:t xml:space="preserve"> </w:t>
      </w:r>
      <w:r>
        <w:rPr>
          <w:sz w:val="26"/>
          <w:szCs w:val="26"/>
        </w:rPr>
        <w:t>п</w:t>
      </w:r>
      <w:r w:rsidRPr="000B2497">
        <w:rPr>
          <w:sz w:val="26"/>
          <w:szCs w:val="26"/>
        </w:rPr>
        <w:t>л</w:t>
      </w:r>
      <w:r>
        <w:rPr>
          <w:sz w:val="26"/>
          <w:szCs w:val="26"/>
        </w:rPr>
        <w:t>ан</w:t>
      </w:r>
      <w:r w:rsidRPr="000B2497">
        <w:rPr>
          <w:sz w:val="26"/>
          <w:szCs w:val="26"/>
        </w:rPr>
        <w:t>иру</w:t>
      </w:r>
      <w:r>
        <w:rPr>
          <w:sz w:val="26"/>
          <w:szCs w:val="26"/>
        </w:rPr>
        <w:t>ется</w:t>
      </w:r>
      <w:r w:rsidRPr="000B2497">
        <w:rPr>
          <w:sz w:val="26"/>
          <w:szCs w:val="26"/>
        </w:rPr>
        <w:t xml:space="preserve"> з</w:t>
      </w:r>
      <w:r>
        <w:rPr>
          <w:sz w:val="26"/>
          <w:szCs w:val="26"/>
        </w:rPr>
        <w:t xml:space="preserve">а </w:t>
      </w:r>
      <w:r w:rsidRPr="000B2497">
        <w:rPr>
          <w:sz w:val="26"/>
          <w:szCs w:val="26"/>
        </w:rPr>
        <w:t>р</w:t>
      </w:r>
      <w:r>
        <w:rPr>
          <w:sz w:val="26"/>
          <w:szCs w:val="26"/>
        </w:rPr>
        <w:t>ассм</w:t>
      </w:r>
      <w:r w:rsidRPr="000B2497">
        <w:rPr>
          <w:sz w:val="26"/>
          <w:szCs w:val="26"/>
        </w:rPr>
        <w:t>а</w:t>
      </w:r>
      <w:r>
        <w:rPr>
          <w:sz w:val="26"/>
          <w:szCs w:val="26"/>
        </w:rPr>
        <w:t>трива</w:t>
      </w:r>
      <w:r w:rsidRPr="000B2497">
        <w:rPr>
          <w:sz w:val="26"/>
          <w:szCs w:val="26"/>
        </w:rPr>
        <w:t>емы</w:t>
      </w:r>
      <w:r>
        <w:rPr>
          <w:sz w:val="26"/>
          <w:szCs w:val="26"/>
        </w:rPr>
        <w:t>й</w:t>
      </w:r>
      <w:r w:rsidRPr="000B2497">
        <w:rPr>
          <w:sz w:val="26"/>
          <w:szCs w:val="26"/>
        </w:rPr>
        <w:t xml:space="preserve"> п</w:t>
      </w:r>
      <w:r>
        <w:rPr>
          <w:sz w:val="26"/>
          <w:szCs w:val="26"/>
        </w:rPr>
        <w:t>ериод.</w:t>
      </w:r>
    </w:p>
    <w:p w14:paraId="06AF0435" w14:textId="77777777" w:rsidR="006D06B3" w:rsidRDefault="006D06B3" w:rsidP="00C22502">
      <w:pPr>
        <w:widowControl w:val="0"/>
        <w:autoSpaceDE w:val="0"/>
        <w:autoSpaceDN w:val="0"/>
        <w:adjustRightInd w:val="0"/>
        <w:spacing w:before="3" w:line="130" w:lineRule="exact"/>
        <w:ind w:right="13"/>
        <w:rPr>
          <w:sz w:val="13"/>
          <w:szCs w:val="13"/>
        </w:rPr>
      </w:pPr>
    </w:p>
    <w:p w14:paraId="03410B79" w14:textId="77777777" w:rsidR="006D06B3" w:rsidRPr="007346FA" w:rsidRDefault="006D06B3" w:rsidP="00C03847">
      <w:pPr>
        <w:pStyle w:val="21"/>
        <w:jc w:val="both"/>
      </w:pPr>
      <w:bookmarkStart w:id="368" w:name="_Toc62629228"/>
      <w:bookmarkStart w:id="369" w:name="_Toc71120169"/>
      <w:r w:rsidRPr="007346FA">
        <w:t>2.</w:t>
      </w:r>
      <w:r>
        <w:t>7</w:t>
      </w:r>
      <w:r w:rsidRPr="007346FA">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68"/>
      <w:bookmarkEnd w:id="369"/>
    </w:p>
    <w:p w14:paraId="7161C67E" w14:textId="77777777" w:rsidR="006D06B3" w:rsidRDefault="006D06B3" w:rsidP="00C22502">
      <w:pPr>
        <w:widowControl w:val="0"/>
        <w:spacing w:line="360" w:lineRule="auto"/>
        <w:ind w:right="13" w:firstLine="567"/>
        <w:jc w:val="both"/>
        <w:rPr>
          <w:sz w:val="26"/>
          <w:szCs w:val="26"/>
        </w:rPr>
      </w:pPr>
      <w:r>
        <w:rPr>
          <w:sz w:val="26"/>
          <w:szCs w:val="26"/>
        </w:rPr>
        <w:t>Согласно Фед</w:t>
      </w:r>
      <w:r w:rsidRPr="00DD5450">
        <w:rPr>
          <w:sz w:val="26"/>
          <w:szCs w:val="26"/>
        </w:rPr>
        <w:t>е</w:t>
      </w:r>
      <w:r>
        <w:rPr>
          <w:sz w:val="26"/>
          <w:szCs w:val="26"/>
        </w:rPr>
        <w:t>рал</w:t>
      </w:r>
      <w:r w:rsidRPr="00DD5450">
        <w:rPr>
          <w:sz w:val="26"/>
          <w:szCs w:val="26"/>
        </w:rPr>
        <w:t>ь</w:t>
      </w:r>
      <w:r>
        <w:rPr>
          <w:sz w:val="26"/>
          <w:szCs w:val="26"/>
        </w:rPr>
        <w:t>но</w:t>
      </w:r>
      <w:r w:rsidRPr="00DD5450">
        <w:rPr>
          <w:sz w:val="26"/>
          <w:szCs w:val="26"/>
        </w:rPr>
        <w:t>м</w:t>
      </w:r>
      <w:r>
        <w:rPr>
          <w:sz w:val="26"/>
          <w:szCs w:val="26"/>
        </w:rPr>
        <w:t xml:space="preserve">у </w:t>
      </w:r>
      <w:r w:rsidRPr="00DD5450">
        <w:rPr>
          <w:sz w:val="26"/>
          <w:szCs w:val="26"/>
        </w:rPr>
        <w:t>зак</w:t>
      </w:r>
      <w:r>
        <w:rPr>
          <w:sz w:val="26"/>
          <w:szCs w:val="26"/>
        </w:rPr>
        <w:t>о</w:t>
      </w:r>
      <w:r w:rsidRPr="00DD5450">
        <w:rPr>
          <w:sz w:val="26"/>
          <w:szCs w:val="26"/>
        </w:rPr>
        <w:t>н</w:t>
      </w:r>
      <w:r>
        <w:rPr>
          <w:sz w:val="26"/>
          <w:szCs w:val="26"/>
        </w:rPr>
        <w:t xml:space="preserve">у № </w:t>
      </w:r>
      <w:r w:rsidRPr="00DD5450">
        <w:rPr>
          <w:sz w:val="26"/>
          <w:szCs w:val="26"/>
        </w:rPr>
        <w:t>1</w:t>
      </w:r>
      <w:r>
        <w:rPr>
          <w:sz w:val="26"/>
          <w:szCs w:val="26"/>
        </w:rPr>
        <w:t>90-ФЗ от 27.07.</w:t>
      </w:r>
      <w:r w:rsidRPr="00DD5450">
        <w:rPr>
          <w:sz w:val="26"/>
          <w:szCs w:val="26"/>
        </w:rPr>
        <w:t>2</w:t>
      </w:r>
      <w:r>
        <w:rPr>
          <w:sz w:val="26"/>
          <w:szCs w:val="26"/>
        </w:rPr>
        <w:t>0</w:t>
      </w:r>
      <w:r w:rsidRPr="00DD5450">
        <w:rPr>
          <w:sz w:val="26"/>
          <w:szCs w:val="26"/>
        </w:rPr>
        <w:t>1</w:t>
      </w:r>
      <w:r>
        <w:rPr>
          <w:sz w:val="26"/>
          <w:szCs w:val="26"/>
        </w:rPr>
        <w:t xml:space="preserve">0 </w:t>
      </w:r>
      <w:r w:rsidRPr="00DD5450">
        <w:rPr>
          <w:sz w:val="26"/>
          <w:szCs w:val="26"/>
        </w:rPr>
        <w:t>г</w:t>
      </w:r>
      <w:r>
        <w:rPr>
          <w:sz w:val="26"/>
          <w:szCs w:val="26"/>
        </w:rPr>
        <w:t xml:space="preserve">. </w:t>
      </w:r>
      <w:r w:rsidRPr="00DD5450">
        <w:rPr>
          <w:sz w:val="26"/>
          <w:szCs w:val="26"/>
        </w:rPr>
        <w:t>(</w:t>
      </w:r>
      <w:r>
        <w:rPr>
          <w:sz w:val="26"/>
          <w:szCs w:val="26"/>
        </w:rPr>
        <w:t>ред. от 25.06.20</w:t>
      </w:r>
      <w:r w:rsidRPr="000B2497">
        <w:rPr>
          <w:sz w:val="26"/>
          <w:szCs w:val="26"/>
        </w:rPr>
        <w:t>1</w:t>
      </w:r>
      <w:r>
        <w:rPr>
          <w:sz w:val="26"/>
          <w:szCs w:val="26"/>
        </w:rPr>
        <w:t>2</w:t>
      </w:r>
      <w:r w:rsidRPr="000B2497">
        <w:rPr>
          <w:sz w:val="26"/>
          <w:szCs w:val="26"/>
        </w:rPr>
        <w:t xml:space="preserve"> г</w:t>
      </w:r>
      <w:r>
        <w:rPr>
          <w:sz w:val="26"/>
          <w:szCs w:val="26"/>
        </w:rPr>
        <w:t>.)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и", нар</w:t>
      </w:r>
      <w:r w:rsidRPr="000B2497">
        <w:rPr>
          <w:sz w:val="26"/>
          <w:szCs w:val="26"/>
        </w:rPr>
        <w:t>яд</w:t>
      </w:r>
      <w:r>
        <w:rPr>
          <w:sz w:val="26"/>
          <w:szCs w:val="26"/>
        </w:rPr>
        <w:t>у со л</w:t>
      </w:r>
      <w:r w:rsidRPr="000B2497">
        <w:rPr>
          <w:sz w:val="26"/>
          <w:szCs w:val="26"/>
        </w:rPr>
        <w:t>ь</w:t>
      </w:r>
      <w:r>
        <w:rPr>
          <w:sz w:val="26"/>
          <w:szCs w:val="26"/>
        </w:rPr>
        <w:t>го</w:t>
      </w:r>
      <w:r w:rsidRPr="000B2497">
        <w:rPr>
          <w:sz w:val="26"/>
          <w:szCs w:val="26"/>
        </w:rPr>
        <w:t>там</w:t>
      </w:r>
      <w:r>
        <w:rPr>
          <w:sz w:val="26"/>
          <w:szCs w:val="26"/>
        </w:rPr>
        <w:t xml:space="preserve">и, </w:t>
      </w:r>
      <w:r w:rsidRPr="000B2497">
        <w:rPr>
          <w:sz w:val="26"/>
          <w:szCs w:val="26"/>
        </w:rPr>
        <w:t>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ным</w:t>
      </w:r>
      <w:r>
        <w:rPr>
          <w:sz w:val="26"/>
          <w:szCs w:val="26"/>
        </w:rPr>
        <w:t>и федеральн</w:t>
      </w:r>
      <w:r w:rsidRPr="000B2497">
        <w:rPr>
          <w:sz w:val="26"/>
          <w:szCs w:val="26"/>
        </w:rPr>
        <w:t>ым</w:t>
      </w:r>
      <w:r>
        <w:rPr>
          <w:sz w:val="26"/>
          <w:szCs w:val="26"/>
        </w:rPr>
        <w:t>и</w:t>
      </w:r>
      <w:r w:rsidRPr="000B2497">
        <w:rPr>
          <w:sz w:val="26"/>
          <w:szCs w:val="26"/>
        </w:rPr>
        <w:t xml:space="preserve"> зак</w:t>
      </w:r>
      <w:r>
        <w:rPr>
          <w:sz w:val="26"/>
          <w:szCs w:val="26"/>
        </w:rPr>
        <w:t>он</w:t>
      </w:r>
      <w:r w:rsidRPr="000B2497">
        <w:rPr>
          <w:sz w:val="26"/>
          <w:szCs w:val="26"/>
        </w:rPr>
        <w:t>ам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и</w:t>
      </w:r>
      <w:r w:rsidRPr="000B2497">
        <w:rPr>
          <w:sz w:val="26"/>
          <w:szCs w:val="26"/>
        </w:rPr>
        <w:t xml:space="preserve"> </w:t>
      </w:r>
      <w:r>
        <w:rPr>
          <w:sz w:val="26"/>
          <w:szCs w:val="26"/>
        </w:rPr>
        <w:t>фи</w:t>
      </w:r>
      <w:r w:rsidRPr="000B2497">
        <w:rPr>
          <w:sz w:val="26"/>
          <w:szCs w:val="26"/>
        </w:rPr>
        <w:t>з</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л</w:t>
      </w:r>
      <w:r w:rsidRPr="000B2497">
        <w:rPr>
          <w:sz w:val="26"/>
          <w:szCs w:val="26"/>
        </w:rPr>
        <w:t>ь</w:t>
      </w:r>
      <w:r>
        <w:rPr>
          <w:sz w:val="26"/>
          <w:szCs w:val="26"/>
        </w:rPr>
        <w:t>го</w:t>
      </w:r>
      <w:r w:rsidRPr="000B2497">
        <w:rPr>
          <w:sz w:val="26"/>
          <w:szCs w:val="26"/>
        </w:rPr>
        <w:t>т</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w:t>
      </w:r>
      <w:r>
        <w:rPr>
          <w:sz w:val="26"/>
          <w:szCs w:val="26"/>
        </w:rPr>
        <w:t>ощно</w:t>
      </w:r>
      <w:r w:rsidRPr="000B2497">
        <w:rPr>
          <w:sz w:val="26"/>
          <w:szCs w:val="26"/>
        </w:rPr>
        <w:t>с</w:t>
      </w:r>
      <w:r>
        <w:rPr>
          <w:sz w:val="26"/>
          <w:szCs w:val="26"/>
        </w:rPr>
        <w:t>т</w:t>
      </w:r>
      <w:r w:rsidRPr="000B2497">
        <w:rPr>
          <w:sz w:val="26"/>
          <w:szCs w:val="26"/>
        </w:rPr>
        <w:t>ь</w:t>
      </w:r>
      <w:r>
        <w:rPr>
          <w:sz w:val="26"/>
          <w:szCs w:val="26"/>
        </w:rPr>
        <w:t>),</w:t>
      </w:r>
      <w:r w:rsidRPr="000B2497">
        <w:rPr>
          <w:sz w:val="26"/>
          <w:szCs w:val="26"/>
        </w:rPr>
        <w:t xml:space="preserve"> </w:t>
      </w:r>
      <w:r>
        <w:rPr>
          <w:sz w:val="26"/>
          <w:szCs w:val="26"/>
        </w:rPr>
        <w:t>тепло</w:t>
      </w:r>
      <w:r w:rsidRPr="000B2497">
        <w:rPr>
          <w:sz w:val="26"/>
          <w:szCs w:val="26"/>
        </w:rPr>
        <w:t>н</w:t>
      </w:r>
      <w:r>
        <w:rPr>
          <w:sz w:val="26"/>
          <w:szCs w:val="26"/>
        </w:rPr>
        <w:t>осите</w:t>
      </w:r>
      <w:r w:rsidRPr="000B2497">
        <w:rPr>
          <w:sz w:val="26"/>
          <w:szCs w:val="26"/>
        </w:rPr>
        <w:t>л</w:t>
      </w:r>
      <w:r>
        <w:rPr>
          <w:sz w:val="26"/>
          <w:szCs w:val="26"/>
        </w:rPr>
        <w:t>ь</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w:t>
      </w:r>
      <w:r w:rsidRPr="000B2497">
        <w:rPr>
          <w:sz w:val="26"/>
          <w:szCs w:val="26"/>
        </w:rPr>
        <w:t>ч</w:t>
      </w:r>
      <w:r>
        <w:rPr>
          <w:sz w:val="26"/>
          <w:szCs w:val="26"/>
        </w:rPr>
        <w:t>ии</w:t>
      </w:r>
      <w:r w:rsidRPr="000B2497">
        <w:rPr>
          <w:sz w:val="26"/>
          <w:szCs w:val="26"/>
        </w:rPr>
        <w:t xml:space="preserve"> </w:t>
      </w:r>
      <w:r>
        <w:rPr>
          <w:sz w:val="26"/>
          <w:szCs w:val="26"/>
        </w:rPr>
        <w:t>соответс</w:t>
      </w:r>
      <w:r w:rsidRPr="000B2497">
        <w:rPr>
          <w:sz w:val="26"/>
          <w:szCs w:val="26"/>
        </w:rPr>
        <w:t>тву</w:t>
      </w:r>
      <w:r>
        <w:rPr>
          <w:sz w:val="26"/>
          <w:szCs w:val="26"/>
        </w:rPr>
        <w:t>ющ</w:t>
      </w:r>
      <w:r w:rsidRPr="000B2497">
        <w:rPr>
          <w:sz w:val="26"/>
          <w:szCs w:val="26"/>
        </w:rPr>
        <w:t>е</w:t>
      </w:r>
      <w:r>
        <w:rPr>
          <w:sz w:val="26"/>
          <w:szCs w:val="26"/>
        </w:rPr>
        <w:t xml:space="preserve">го </w:t>
      </w:r>
      <w:r w:rsidRPr="000B2497">
        <w:rPr>
          <w:sz w:val="26"/>
          <w:szCs w:val="26"/>
        </w:rPr>
        <w:t>з</w:t>
      </w:r>
      <w:r>
        <w:rPr>
          <w:sz w:val="26"/>
          <w:szCs w:val="26"/>
        </w:rPr>
        <w:t>а</w:t>
      </w:r>
      <w:r w:rsidRPr="000B2497">
        <w:rPr>
          <w:sz w:val="26"/>
          <w:szCs w:val="26"/>
        </w:rPr>
        <w:t>к</w:t>
      </w:r>
      <w:r>
        <w:rPr>
          <w:sz w:val="26"/>
          <w:szCs w:val="26"/>
        </w:rPr>
        <w:t>она</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Ро</w:t>
      </w:r>
      <w:r w:rsidRPr="000B2497">
        <w:rPr>
          <w:sz w:val="26"/>
          <w:szCs w:val="26"/>
        </w:rPr>
        <w:t>с</w:t>
      </w:r>
      <w:r>
        <w:rPr>
          <w:sz w:val="26"/>
          <w:szCs w:val="26"/>
        </w:rPr>
        <w:t>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 За</w:t>
      </w:r>
      <w:r w:rsidRPr="000B2497">
        <w:rPr>
          <w:sz w:val="26"/>
          <w:szCs w:val="26"/>
        </w:rPr>
        <w:t>к</w:t>
      </w:r>
      <w:r>
        <w:rPr>
          <w:sz w:val="26"/>
          <w:szCs w:val="26"/>
        </w:rPr>
        <w:t>он</w:t>
      </w:r>
      <w:r w:rsidRPr="000B2497">
        <w:rPr>
          <w:sz w:val="26"/>
          <w:szCs w:val="26"/>
        </w:rPr>
        <w:t>о</w:t>
      </w:r>
      <w:r>
        <w:rPr>
          <w:sz w:val="26"/>
          <w:szCs w:val="26"/>
        </w:rPr>
        <w:t>м</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 xml:space="preserve">Федерации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л</w:t>
      </w:r>
      <w:r w:rsidRPr="000B2497">
        <w:rPr>
          <w:sz w:val="26"/>
          <w:szCs w:val="26"/>
        </w:rPr>
        <w:t>иц</w:t>
      </w:r>
      <w:r>
        <w:rPr>
          <w:sz w:val="26"/>
          <w:szCs w:val="26"/>
        </w:rPr>
        <w:t>а,</w:t>
      </w:r>
      <w:r w:rsidRPr="000B2497">
        <w:rPr>
          <w:sz w:val="26"/>
          <w:szCs w:val="26"/>
        </w:rPr>
        <w:t xml:space="preserve"> </w:t>
      </w:r>
      <w:r>
        <w:rPr>
          <w:sz w:val="26"/>
          <w:szCs w:val="26"/>
        </w:rPr>
        <w:t>имеющие</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го</w:t>
      </w:r>
      <w:r>
        <w:rPr>
          <w:sz w:val="26"/>
          <w:szCs w:val="26"/>
        </w:rPr>
        <w:t>ты,</w:t>
      </w:r>
      <w:r w:rsidRPr="000B2497">
        <w:rPr>
          <w:sz w:val="26"/>
          <w:szCs w:val="26"/>
        </w:rPr>
        <w:t xml:space="preserve"> </w:t>
      </w:r>
      <w:r>
        <w:rPr>
          <w:sz w:val="26"/>
          <w:szCs w:val="26"/>
        </w:rPr>
        <w:t>осно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для</w:t>
      </w:r>
      <w:r w:rsidRPr="000B2497">
        <w:rPr>
          <w:sz w:val="26"/>
          <w:szCs w:val="26"/>
        </w:rPr>
        <w:t xml:space="preserve"> </w:t>
      </w:r>
      <w:r>
        <w:rPr>
          <w:sz w:val="26"/>
          <w:szCs w:val="26"/>
        </w:rPr>
        <w:t>предо</w:t>
      </w:r>
      <w:r w:rsidRPr="000B2497">
        <w:rPr>
          <w:sz w:val="26"/>
          <w:szCs w:val="26"/>
        </w:rPr>
        <w:t>ст</w:t>
      </w:r>
      <w:r>
        <w:rPr>
          <w:sz w:val="26"/>
          <w:szCs w:val="26"/>
        </w:rPr>
        <w:t>авле</w:t>
      </w:r>
      <w:r w:rsidRPr="000B2497">
        <w:rPr>
          <w:sz w:val="26"/>
          <w:szCs w:val="26"/>
        </w:rPr>
        <w:t>н</w:t>
      </w:r>
      <w:r>
        <w:rPr>
          <w:sz w:val="26"/>
          <w:szCs w:val="26"/>
        </w:rPr>
        <w:t>ия ль</w:t>
      </w:r>
      <w:r w:rsidRPr="000B2497">
        <w:rPr>
          <w:sz w:val="26"/>
          <w:szCs w:val="26"/>
        </w:rPr>
        <w:t>г</w:t>
      </w:r>
      <w:r>
        <w:rPr>
          <w:sz w:val="26"/>
          <w:szCs w:val="26"/>
        </w:rPr>
        <w:t>от</w:t>
      </w:r>
      <w:r w:rsidRPr="000B2497">
        <w:rPr>
          <w:sz w:val="26"/>
          <w:szCs w:val="26"/>
        </w:rPr>
        <w:t xml:space="preserve"> </w:t>
      </w:r>
      <w:r>
        <w:rPr>
          <w:sz w:val="26"/>
          <w:szCs w:val="26"/>
        </w:rPr>
        <w:t>и</w:t>
      </w:r>
      <w:r w:rsidRPr="000B2497">
        <w:rPr>
          <w:sz w:val="26"/>
          <w:szCs w:val="26"/>
        </w:rPr>
        <w:t xml:space="preserve"> п</w:t>
      </w:r>
      <w:r>
        <w:rPr>
          <w:sz w:val="26"/>
          <w:szCs w:val="26"/>
        </w:rPr>
        <w:t>оря</w:t>
      </w:r>
      <w:r w:rsidRPr="000B2497">
        <w:rPr>
          <w:sz w:val="26"/>
          <w:szCs w:val="26"/>
        </w:rPr>
        <w:t>до</w:t>
      </w:r>
      <w:r>
        <w:rPr>
          <w:sz w:val="26"/>
          <w:szCs w:val="26"/>
        </w:rPr>
        <w:t>к</w:t>
      </w:r>
      <w:r w:rsidRPr="000B2497">
        <w:rPr>
          <w:sz w:val="26"/>
          <w:szCs w:val="26"/>
        </w:rPr>
        <w:t xml:space="preserve"> к</w:t>
      </w:r>
      <w:r>
        <w:rPr>
          <w:sz w:val="26"/>
          <w:szCs w:val="26"/>
        </w:rPr>
        <w:t>о</w:t>
      </w:r>
      <w:r w:rsidRPr="000B2497">
        <w:rPr>
          <w:sz w:val="26"/>
          <w:szCs w:val="26"/>
        </w:rPr>
        <w:t>мп</w:t>
      </w:r>
      <w:r>
        <w:rPr>
          <w:sz w:val="26"/>
          <w:szCs w:val="26"/>
        </w:rPr>
        <w:t>енс</w:t>
      </w:r>
      <w:r w:rsidRPr="000B2497">
        <w:rPr>
          <w:sz w:val="26"/>
          <w:szCs w:val="26"/>
        </w:rPr>
        <w:t>а</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пад</w:t>
      </w:r>
      <w:r w:rsidRPr="000B2497">
        <w:rPr>
          <w:sz w:val="26"/>
          <w:szCs w:val="26"/>
        </w:rPr>
        <w:t>а</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доходов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щих</w:t>
      </w:r>
      <w:r w:rsidRPr="000B2497">
        <w:rPr>
          <w:sz w:val="26"/>
          <w:szCs w:val="26"/>
        </w:rPr>
        <w:t xml:space="preserve"> </w:t>
      </w:r>
      <w:r>
        <w:rPr>
          <w:sz w:val="26"/>
          <w:szCs w:val="26"/>
        </w:rPr>
        <w:t>ор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й.</w:t>
      </w:r>
    </w:p>
    <w:p w14:paraId="4F08D00D" w14:textId="77777777" w:rsidR="006D06B3" w:rsidRDefault="006D06B3" w:rsidP="00C22502">
      <w:pPr>
        <w:widowControl w:val="0"/>
        <w:spacing w:line="360" w:lineRule="auto"/>
        <w:ind w:right="13" w:firstLine="567"/>
        <w:jc w:val="both"/>
        <w:rPr>
          <w:sz w:val="26"/>
          <w:szCs w:val="26"/>
        </w:rPr>
      </w:pPr>
      <w:r>
        <w:rPr>
          <w:sz w:val="26"/>
          <w:szCs w:val="26"/>
        </w:rPr>
        <w:t>Перече</w:t>
      </w:r>
      <w:r w:rsidRPr="000B2497">
        <w:rPr>
          <w:sz w:val="26"/>
          <w:szCs w:val="26"/>
        </w:rPr>
        <w:t>н</w:t>
      </w:r>
      <w:r>
        <w:rPr>
          <w:sz w:val="26"/>
          <w:szCs w:val="26"/>
        </w:rPr>
        <w:t>ь</w:t>
      </w:r>
      <w:r w:rsidRPr="000B2497">
        <w:rPr>
          <w:sz w:val="26"/>
          <w:szCs w:val="26"/>
        </w:rPr>
        <w:t xml:space="preserve"> </w:t>
      </w:r>
      <w:r>
        <w:rPr>
          <w:sz w:val="26"/>
          <w:szCs w:val="26"/>
        </w:rPr>
        <w:t>п</w:t>
      </w:r>
      <w:r w:rsidRPr="000B2497">
        <w:rPr>
          <w:sz w:val="26"/>
          <w:szCs w:val="26"/>
        </w:rPr>
        <w:t>о</w:t>
      </w:r>
      <w:r>
        <w:rPr>
          <w:sz w:val="26"/>
          <w:szCs w:val="26"/>
        </w:rPr>
        <w:t>треб</w:t>
      </w:r>
      <w:r w:rsidRPr="000B2497">
        <w:rPr>
          <w:sz w:val="26"/>
          <w:szCs w:val="26"/>
        </w:rPr>
        <w:t>и</w:t>
      </w:r>
      <w:r>
        <w:rPr>
          <w:sz w:val="26"/>
          <w:szCs w:val="26"/>
        </w:rPr>
        <w:t>т</w:t>
      </w:r>
      <w:r w:rsidRPr="000B2497">
        <w:rPr>
          <w:sz w:val="26"/>
          <w:szCs w:val="26"/>
        </w:rPr>
        <w:t>е</w:t>
      </w:r>
      <w:r>
        <w:rPr>
          <w:sz w:val="26"/>
          <w:szCs w:val="26"/>
        </w:rPr>
        <w:t>лей и</w:t>
      </w:r>
      <w:r w:rsidRPr="000B2497">
        <w:rPr>
          <w:sz w:val="26"/>
          <w:szCs w:val="26"/>
        </w:rPr>
        <w:t>л</w:t>
      </w:r>
      <w:r>
        <w:rPr>
          <w:sz w:val="26"/>
          <w:szCs w:val="26"/>
        </w:rPr>
        <w:t>и</w:t>
      </w:r>
      <w:r w:rsidRPr="000B2497">
        <w:rPr>
          <w:sz w:val="26"/>
          <w:szCs w:val="26"/>
        </w:rPr>
        <w:t xml:space="preserve"> к</w:t>
      </w:r>
      <w:r>
        <w:rPr>
          <w:sz w:val="26"/>
          <w:szCs w:val="26"/>
        </w:rPr>
        <w:t>ат</w:t>
      </w:r>
      <w:r w:rsidRPr="000B2497">
        <w:rPr>
          <w:sz w:val="26"/>
          <w:szCs w:val="26"/>
        </w:rPr>
        <w:t>е</w:t>
      </w:r>
      <w:r>
        <w:rPr>
          <w:sz w:val="26"/>
          <w:szCs w:val="26"/>
        </w:rPr>
        <w:t>горий</w:t>
      </w:r>
      <w:r w:rsidRPr="000B2497">
        <w:rPr>
          <w:sz w:val="26"/>
          <w:szCs w:val="26"/>
        </w:rPr>
        <w:t xml:space="preserve"> </w:t>
      </w:r>
      <w:r>
        <w:rPr>
          <w:sz w:val="26"/>
          <w:szCs w:val="26"/>
        </w:rPr>
        <w:t>потребител</w:t>
      </w:r>
      <w:r w:rsidRPr="000B2497">
        <w:rPr>
          <w:sz w:val="26"/>
          <w:szCs w:val="26"/>
        </w:rPr>
        <w:t>е</w:t>
      </w:r>
      <w:r>
        <w:rPr>
          <w:sz w:val="26"/>
          <w:szCs w:val="26"/>
        </w:rPr>
        <w:t>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э</w:t>
      </w:r>
      <w:r>
        <w:rPr>
          <w:sz w:val="26"/>
          <w:szCs w:val="26"/>
        </w:rPr>
        <w:t>не</w:t>
      </w:r>
      <w:r w:rsidRPr="000B2497">
        <w:rPr>
          <w:sz w:val="26"/>
          <w:szCs w:val="26"/>
        </w:rPr>
        <w:t>р</w:t>
      </w:r>
      <w:r>
        <w:rPr>
          <w:sz w:val="26"/>
          <w:szCs w:val="26"/>
        </w:rPr>
        <w:t>гии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теп</w:t>
      </w:r>
      <w:r w:rsidRPr="000B2497">
        <w:rPr>
          <w:sz w:val="26"/>
          <w:szCs w:val="26"/>
        </w:rPr>
        <w:t>л</w:t>
      </w:r>
      <w:r>
        <w:rPr>
          <w:sz w:val="26"/>
          <w:szCs w:val="26"/>
        </w:rPr>
        <w:t>он</w:t>
      </w:r>
      <w:r w:rsidRPr="000B2497">
        <w:rPr>
          <w:sz w:val="26"/>
          <w:szCs w:val="26"/>
        </w:rPr>
        <w:t>о</w:t>
      </w:r>
      <w:r>
        <w:rPr>
          <w:sz w:val="26"/>
          <w:szCs w:val="26"/>
        </w:rPr>
        <w:t>сител</w:t>
      </w:r>
      <w:r w:rsidRPr="000B2497">
        <w:rPr>
          <w:sz w:val="26"/>
          <w:szCs w:val="26"/>
        </w:rPr>
        <w:t>я</w:t>
      </w:r>
      <w:r>
        <w:rPr>
          <w:sz w:val="26"/>
          <w:szCs w:val="26"/>
        </w:rPr>
        <w:t>, имеющ</w:t>
      </w:r>
      <w:r w:rsidRPr="000B2497">
        <w:rPr>
          <w:sz w:val="26"/>
          <w:szCs w:val="26"/>
        </w:rPr>
        <w:t>и</w:t>
      </w:r>
      <w:r>
        <w:rPr>
          <w:sz w:val="26"/>
          <w:szCs w:val="26"/>
        </w:rPr>
        <w:t>х</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w:t>
      </w:r>
      <w:r>
        <w:rPr>
          <w:sz w:val="26"/>
          <w:szCs w:val="26"/>
        </w:rPr>
        <w:t>отн</w:t>
      </w:r>
      <w:r w:rsidRPr="000B2497">
        <w:rPr>
          <w:sz w:val="26"/>
          <w:szCs w:val="26"/>
        </w:rPr>
        <w:t>ы</w:t>
      </w:r>
      <w:r>
        <w:rPr>
          <w:sz w:val="26"/>
          <w:szCs w:val="26"/>
        </w:rPr>
        <w:t>е</w:t>
      </w:r>
      <w:r w:rsidRPr="000B2497">
        <w:rPr>
          <w:sz w:val="26"/>
          <w:szCs w:val="26"/>
        </w:rPr>
        <w:t xml:space="preserve"> т</w:t>
      </w:r>
      <w:r>
        <w:rPr>
          <w:sz w:val="26"/>
          <w:szCs w:val="26"/>
        </w:rPr>
        <w:t>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мо</w:t>
      </w:r>
      <w:r>
        <w:rPr>
          <w:sz w:val="26"/>
          <w:szCs w:val="26"/>
        </w:rPr>
        <w:t>щнос</w:t>
      </w:r>
      <w:r w:rsidRPr="000B2497">
        <w:rPr>
          <w:sz w:val="26"/>
          <w:szCs w:val="26"/>
        </w:rPr>
        <w:t>т</w:t>
      </w:r>
      <w:r>
        <w:rPr>
          <w:sz w:val="26"/>
          <w:szCs w:val="26"/>
        </w:rPr>
        <w:t>ь),</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тель</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 фи</w:t>
      </w:r>
      <w:r w:rsidRPr="000B2497">
        <w:rPr>
          <w:sz w:val="26"/>
          <w:szCs w:val="26"/>
        </w:rPr>
        <w:t>зиче</w:t>
      </w:r>
      <w:r>
        <w:rPr>
          <w:sz w:val="26"/>
          <w:szCs w:val="26"/>
        </w:rPr>
        <w:t>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под</w:t>
      </w:r>
      <w:r w:rsidRPr="000B2497">
        <w:rPr>
          <w:sz w:val="26"/>
          <w:szCs w:val="26"/>
        </w:rPr>
        <w:t>л</w:t>
      </w:r>
      <w:r>
        <w:rPr>
          <w:sz w:val="26"/>
          <w:szCs w:val="26"/>
        </w:rPr>
        <w:t>е</w:t>
      </w:r>
      <w:r w:rsidRPr="000B2497">
        <w:rPr>
          <w:sz w:val="26"/>
          <w:szCs w:val="26"/>
        </w:rPr>
        <w:t>ж</w:t>
      </w:r>
      <w:r>
        <w:rPr>
          <w:sz w:val="26"/>
          <w:szCs w:val="26"/>
        </w:rPr>
        <w:t>ит о</w:t>
      </w:r>
      <w:r w:rsidRPr="000B2497">
        <w:rPr>
          <w:sz w:val="26"/>
          <w:szCs w:val="26"/>
        </w:rPr>
        <w:t>пуб</w:t>
      </w:r>
      <w:r>
        <w:rPr>
          <w:sz w:val="26"/>
          <w:szCs w:val="26"/>
        </w:rPr>
        <w:t>л</w:t>
      </w:r>
      <w:r w:rsidRPr="000B2497">
        <w:rPr>
          <w:sz w:val="26"/>
          <w:szCs w:val="26"/>
        </w:rPr>
        <w:t>ик</w:t>
      </w:r>
      <w:r>
        <w:rPr>
          <w:sz w:val="26"/>
          <w:szCs w:val="26"/>
        </w:rPr>
        <w:t>о</w:t>
      </w:r>
      <w:r w:rsidRPr="000B2497">
        <w:rPr>
          <w:sz w:val="26"/>
          <w:szCs w:val="26"/>
        </w:rPr>
        <w:t>в</w:t>
      </w:r>
      <w:r>
        <w:rPr>
          <w:sz w:val="26"/>
          <w:szCs w:val="26"/>
        </w:rPr>
        <w:t>ан</w:t>
      </w:r>
      <w:r w:rsidRPr="000B2497">
        <w:rPr>
          <w:sz w:val="26"/>
          <w:szCs w:val="26"/>
        </w:rPr>
        <w:t>и</w:t>
      </w:r>
      <w:r>
        <w:rPr>
          <w:sz w:val="26"/>
          <w:szCs w:val="26"/>
        </w:rPr>
        <w:t>ю</w:t>
      </w:r>
      <w:r w:rsidRPr="000B2497">
        <w:rPr>
          <w:sz w:val="26"/>
          <w:szCs w:val="26"/>
        </w:rPr>
        <w:t xml:space="preserve"> </w:t>
      </w:r>
      <w:r>
        <w:rPr>
          <w:sz w:val="26"/>
          <w:szCs w:val="26"/>
        </w:rPr>
        <w:t>в</w:t>
      </w:r>
      <w:r w:rsidRPr="000B2497">
        <w:rPr>
          <w:sz w:val="26"/>
          <w:szCs w:val="26"/>
        </w:rPr>
        <w:t xml:space="preserve"> </w:t>
      </w:r>
      <w:r>
        <w:rPr>
          <w:sz w:val="26"/>
          <w:szCs w:val="26"/>
        </w:rPr>
        <w:t>по</w:t>
      </w:r>
      <w:r w:rsidRPr="000B2497">
        <w:rPr>
          <w:sz w:val="26"/>
          <w:szCs w:val="26"/>
        </w:rPr>
        <w:t>р</w:t>
      </w:r>
      <w:r>
        <w:rPr>
          <w:sz w:val="26"/>
          <w:szCs w:val="26"/>
        </w:rPr>
        <w:t>я</w:t>
      </w:r>
      <w:r w:rsidRPr="000B2497">
        <w:rPr>
          <w:sz w:val="26"/>
          <w:szCs w:val="26"/>
        </w:rPr>
        <w:t>дк</w:t>
      </w:r>
      <w:r>
        <w:rPr>
          <w:sz w:val="26"/>
          <w:szCs w:val="26"/>
        </w:rPr>
        <w:t>е,</w:t>
      </w:r>
      <w:r w:rsidRPr="000B2497">
        <w:rPr>
          <w:sz w:val="26"/>
          <w:szCs w:val="26"/>
        </w:rPr>
        <w:t xml:space="preserve"> 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р</w:t>
      </w:r>
      <w:r w:rsidRPr="000B2497">
        <w:rPr>
          <w:sz w:val="26"/>
          <w:szCs w:val="26"/>
        </w:rPr>
        <w:t>егу</w:t>
      </w:r>
      <w:r>
        <w:rPr>
          <w:sz w:val="26"/>
          <w:szCs w:val="26"/>
        </w:rPr>
        <w:t>л</w:t>
      </w:r>
      <w:r w:rsidRPr="000B2497">
        <w:rPr>
          <w:sz w:val="26"/>
          <w:szCs w:val="26"/>
        </w:rPr>
        <w:t>и</w:t>
      </w:r>
      <w:r>
        <w:rPr>
          <w:sz w:val="26"/>
          <w:szCs w:val="26"/>
        </w:rPr>
        <w:t>р</w:t>
      </w:r>
      <w:r w:rsidRPr="000B2497">
        <w:rPr>
          <w:sz w:val="26"/>
          <w:szCs w:val="26"/>
        </w:rPr>
        <w:t>ов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цен</w:t>
      </w:r>
      <w:r w:rsidRPr="000B2497">
        <w:rPr>
          <w:sz w:val="26"/>
          <w:szCs w:val="26"/>
        </w:rPr>
        <w:t xml:space="preserve"> </w:t>
      </w:r>
      <w:r>
        <w:rPr>
          <w:sz w:val="26"/>
          <w:szCs w:val="26"/>
        </w:rPr>
        <w:t>(тарифов)</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w:t>
      </w:r>
      <w:r w:rsidRPr="000B2497">
        <w:rPr>
          <w:sz w:val="26"/>
          <w:szCs w:val="26"/>
        </w:rPr>
        <w:t>р</w:t>
      </w:r>
      <w:r>
        <w:rPr>
          <w:sz w:val="26"/>
          <w:szCs w:val="26"/>
        </w:rPr>
        <w:t>авитель</w:t>
      </w:r>
      <w:r w:rsidRPr="000B2497">
        <w:rPr>
          <w:sz w:val="26"/>
          <w:szCs w:val="26"/>
        </w:rPr>
        <w:t>с</w:t>
      </w:r>
      <w:r>
        <w:rPr>
          <w:sz w:val="26"/>
          <w:szCs w:val="26"/>
        </w:rPr>
        <w:t>твом</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2022727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пункт</w:t>
      </w:r>
      <w:r>
        <w:rPr>
          <w:sz w:val="26"/>
          <w:szCs w:val="26"/>
        </w:rPr>
        <w:t>е</w:t>
      </w:r>
      <w:r w:rsidRPr="000B2497">
        <w:rPr>
          <w:sz w:val="26"/>
          <w:szCs w:val="26"/>
        </w:rPr>
        <w:t xml:space="preserve"> </w:t>
      </w:r>
      <w:r>
        <w:rPr>
          <w:sz w:val="26"/>
          <w:szCs w:val="26"/>
        </w:rPr>
        <w:t>96</w:t>
      </w:r>
      <w:r w:rsidRPr="000B2497">
        <w:rPr>
          <w:sz w:val="26"/>
          <w:szCs w:val="26"/>
        </w:rPr>
        <w:t xml:space="preserve"> </w:t>
      </w:r>
      <w:r>
        <w:rPr>
          <w:sz w:val="26"/>
          <w:szCs w:val="26"/>
        </w:rPr>
        <w:t>П</w:t>
      </w:r>
      <w:r w:rsidRPr="000B2497">
        <w:rPr>
          <w:sz w:val="26"/>
          <w:szCs w:val="26"/>
        </w:rPr>
        <w:t>о</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 Правите</w:t>
      </w:r>
      <w:r w:rsidRPr="000B2497">
        <w:rPr>
          <w:sz w:val="26"/>
          <w:szCs w:val="26"/>
        </w:rPr>
        <w:t>л</w:t>
      </w:r>
      <w:r>
        <w:rPr>
          <w:sz w:val="26"/>
          <w:szCs w:val="26"/>
        </w:rPr>
        <w:t>ьс</w:t>
      </w:r>
      <w:r w:rsidRPr="000B2497">
        <w:rPr>
          <w:sz w:val="26"/>
          <w:szCs w:val="26"/>
        </w:rPr>
        <w:t>тв</w:t>
      </w:r>
      <w:r>
        <w:rPr>
          <w:sz w:val="26"/>
          <w:szCs w:val="26"/>
        </w:rPr>
        <w:t>а РФ</w:t>
      </w:r>
      <w:r w:rsidRPr="000B2497">
        <w:rPr>
          <w:sz w:val="26"/>
          <w:szCs w:val="26"/>
        </w:rPr>
        <w:t xml:space="preserve"> о</w:t>
      </w:r>
      <w:r>
        <w:rPr>
          <w:sz w:val="26"/>
          <w:szCs w:val="26"/>
        </w:rPr>
        <w:t>т</w:t>
      </w:r>
      <w:r w:rsidRPr="000B2497">
        <w:rPr>
          <w:sz w:val="26"/>
          <w:szCs w:val="26"/>
        </w:rPr>
        <w:t xml:space="preserve"> </w:t>
      </w:r>
      <w:r>
        <w:rPr>
          <w:sz w:val="26"/>
          <w:szCs w:val="26"/>
        </w:rPr>
        <w:t>8</w:t>
      </w:r>
      <w:r w:rsidRPr="000B2497">
        <w:rPr>
          <w:sz w:val="26"/>
          <w:szCs w:val="26"/>
        </w:rPr>
        <w:t xml:space="preserve"> </w:t>
      </w:r>
      <w:r>
        <w:rPr>
          <w:sz w:val="26"/>
          <w:szCs w:val="26"/>
        </w:rPr>
        <w:t>а</w:t>
      </w:r>
      <w:r w:rsidRPr="000B2497">
        <w:rPr>
          <w:sz w:val="26"/>
          <w:szCs w:val="26"/>
        </w:rPr>
        <w:t>вгу</w:t>
      </w:r>
      <w:r>
        <w:rPr>
          <w:sz w:val="26"/>
          <w:szCs w:val="26"/>
        </w:rPr>
        <w:t>ста</w:t>
      </w:r>
      <w:r w:rsidRPr="000B2497">
        <w:rPr>
          <w:sz w:val="26"/>
          <w:szCs w:val="26"/>
        </w:rPr>
        <w:t xml:space="preserve"> </w:t>
      </w:r>
      <w:r>
        <w:rPr>
          <w:sz w:val="26"/>
          <w:szCs w:val="26"/>
        </w:rPr>
        <w:t>2</w:t>
      </w:r>
      <w:r w:rsidRPr="000B2497">
        <w:rPr>
          <w:sz w:val="26"/>
          <w:szCs w:val="26"/>
        </w:rPr>
        <w:t>0</w:t>
      </w:r>
      <w:r>
        <w:rPr>
          <w:sz w:val="26"/>
          <w:szCs w:val="26"/>
        </w:rPr>
        <w:t>12</w:t>
      </w:r>
      <w:r w:rsidRPr="000B2497">
        <w:rPr>
          <w:sz w:val="26"/>
          <w:szCs w:val="26"/>
        </w:rPr>
        <w:t xml:space="preserve"> </w:t>
      </w:r>
      <w:r>
        <w:rPr>
          <w:sz w:val="26"/>
          <w:szCs w:val="26"/>
        </w:rPr>
        <w:t>г.</w:t>
      </w:r>
      <w:r w:rsidRPr="000B2497">
        <w:rPr>
          <w:sz w:val="26"/>
          <w:szCs w:val="26"/>
        </w:rPr>
        <w:t xml:space="preserve"> </w:t>
      </w:r>
      <w:r>
        <w:rPr>
          <w:sz w:val="26"/>
          <w:szCs w:val="26"/>
        </w:rPr>
        <w:t>N</w:t>
      </w:r>
      <w:r w:rsidRPr="000B2497">
        <w:rPr>
          <w:sz w:val="26"/>
          <w:szCs w:val="26"/>
        </w:rPr>
        <w:t xml:space="preserve"> </w:t>
      </w:r>
      <w:r>
        <w:rPr>
          <w:sz w:val="26"/>
          <w:szCs w:val="26"/>
        </w:rPr>
        <w:t>808</w:t>
      </w:r>
      <w:r w:rsidRPr="000B2497">
        <w:rPr>
          <w:sz w:val="26"/>
          <w:szCs w:val="26"/>
        </w:rPr>
        <w:t xml:space="preserve"> </w:t>
      </w:r>
      <w:r>
        <w:rPr>
          <w:sz w:val="26"/>
          <w:szCs w:val="26"/>
        </w:rPr>
        <w:t>"</w:t>
      </w:r>
      <w:r w:rsidRPr="000B2497">
        <w:rPr>
          <w:sz w:val="26"/>
          <w:szCs w:val="26"/>
        </w:rPr>
        <w:t>О</w:t>
      </w:r>
      <w:r>
        <w:rPr>
          <w:sz w:val="26"/>
          <w:szCs w:val="26"/>
        </w:rPr>
        <w:t>б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неко</w:t>
      </w:r>
      <w:r w:rsidRPr="000B2497">
        <w:rPr>
          <w:sz w:val="26"/>
          <w:szCs w:val="26"/>
        </w:rPr>
        <w:t>то</w:t>
      </w:r>
      <w:r>
        <w:rPr>
          <w:sz w:val="26"/>
          <w:szCs w:val="26"/>
        </w:rPr>
        <w:t>р</w:t>
      </w:r>
      <w:r w:rsidRPr="000B2497">
        <w:rPr>
          <w:sz w:val="26"/>
          <w:szCs w:val="26"/>
        </w:rPr>
        <w:t>ы</w:t>
      </w:r>
      <w:r>
        <w:rPr>
          <w:sz w:val="26"/>
          <w:szCs w:val="26"/>
        </w:rPr>
        <w:t>е</w:t>
      </w:r>
      <w:r w:rsidRPr="000B2497">
        <w:rPr>
          <w:sz w:val="26"/>
          <w:szCs w:val="26"/>
        </w:rPr>
        <w:t xml:space="preserve"> </w:t>
      </w:r>
      <w:r>
        <w:rPr>
          <w:sz w:val="26"/>
          <w:szCs w:val="26"/>
        </w:rPr>
        <w:t>а</w:t>
      </w:r>
      <w:r w:rsidRPr="000B2497">
        <w:rPr>
          <w:sz w:val="26"/>
          <w:szCs w:val="26"/>
        </w:rPr>
        <w:t>к</w:t>
      </w:r>
      <w:r>
        <w:rPr>
          <w:sz w:val="26"/>
          <w:szCs w:val="26"/>
        </w:rPr>
        <w:t>ты</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ук</w:t>
      </w:r>
      <w:r>
        <w:rPr>
          <w:sz w:val="26"/>
          <w:szCs w:val="26"/>
        </w:rPr>
        <w:t>а</w:t>
      </w:r>
      <w:r w:rsidRPr="000B2497">
        <w:rPr>
          <w:sz w:val="26"/>
          <w:szCs w:val="26"/>
        </w:rPr>
        <w:t>з</w:t>
      </w:r>
      <w:r>
        <w:rPr>
          <w:sz w:val="26"/>
          <w:szCs w:val="26"/>
        </w:rPr>
        <w:t>аны</w:t>
      </w:r>
      <w:r w:rsidRPr="000B2497">
        <w:rPr>
          <w:sz w:val="26"/>
          <w:szCs w:val="26"/>
        </w:rPr>
        <w:t xml:space="preserve"> </w:t>
      </w:r>
      <w:r>
        <w:rPr>
          <w:sz w:val="26"/>
          <w:szCs w:val="26"/>
        </w:rPr>
        <w:t>соц</w:t>
      </w:r>
      <w:r w:rsidRPr="000B2497">
        <w:rPr>
          <w:sz w:val="26"/>
          <w:szCs w:val="26"/>
        </w:rPr>
        <w:t>и</w:t>
      </w:r>
      <w:r>
        <w:rPr>
          <w:sz w:val="26"/>
          <w:szCs w:val="26"/>
        </w:rPr>
        <w:t>ально</w:t>
      </w:r>
      <w:r w:rsidRPr="000B2497">
        <w:rPr>
          <w:sz w:val="26"/>
          <w:szCs w:val="26"/>
        </w:rPr>
        <w:t xml:space="preserve"> з</w:t>
      </w:r>
      <w:r>
        <w:rPr>
          <w:sz w:val="26"/>
          <w:szCs w:val="26"/>
        </w:rPr>
        <w:t>нач</w:t>
      </w:r>
      <w:r w:rsidRPr="000B2497">
        <w:rPr>
          <w:sz w:val="26"/>
          <w:szCs w:val="26"/>
        </w:rPr>
        <w:t>имы</w:t>
      </w:r>
      <w:r>
        <w:rPr>
          <w:sz w:val="26"/>
          <w:szCs w:val="26"/>
        </w:rPr>
        <w:t xml:space="preserve">е </w:t>
      </w:r>
      <w:r w:rsidRPr="000B2497">
        <w:rPr>
          <w:sz w:val="26"/>
          <w:szCs w:val="26"/>
        </w:rPr>
        <w:t>к</w:t>
      </w:r>
      <w:r>
        <w:rPr>
          <w:sz w:val="26"/>
          <w:szCs w:val="26"/>
        </w:rPr>
        <w:t>ат</w:t>
      </w:r>
      <w:r w:rsidRPr="000B2497">
        <w:rPr>
          <w:sz w:val="26"/>
          <w:szCs w:val="26"/>
        </w:rPr>
        <w:t>е</w:t>
      </w:r>
      <w:r>
        <w:rPr>
          <w:sz w:val="26"/>
          <w:szCs w:val="26"/>
        </w:rPr>
        <w:t>гории</w:t>
      </w:r>
      <w:r w:rsidRPr="000B2497">
        <w:rPr>
          <w:sz w:val="26"/>
          <w:szCs w:val="26"/>
        </w:rPr>
        <w:t xml:space="preserve"> п</w:t>
      </w:r>
      <w:r>
        <w:rPr>
          <w:sz w:val="26"/>
          <w:szCs w:val="26"/>
        </w:rPr>
        <w:t>о</w:t>
      </w:r>
      <w:r w:rsidRPr="000B2497">
        <w:rPr>
          <w:sz w:val="26"/>
          <w:szCs w:val="26"/>
        </w:rPr>
        <w:t>т</w:t>
      </w:r>
      <w:r>
        <w:rPr>
          <w:sz w:val="26"/>
          <w:szCs w:val="26"/>
        </w:rPr>
        <w:t>ребите</w:t>
      </w:r>
      <w:r w:rsidRPr="000B2497">
        <w:rPr>
          <w:sz w:val="26"/>
          <w:szCs w:val="26"/>
        </w:rPr>
        <w:t>л</w:t>
      </w:r>
      <w:r>
        <w:rPr>
          <w:sz w:val="26"/>
          <w:szCs w:val="26"/>
        </w:rPr>
        <w:t>ей</w:t>
      </w:r>
      <w:r w:rsidRPr="000B2497">
        <w:rPr>
          <w:sz w:val="26"/>
          <w:szCs w:val="26"/>
        </w:rPr>
        <w:t xml:space="preserve"> </w:t>
      </w:r>
      <w:r>
        <w:rPr>
          <w:sz w:val="26"/>
          <w:szCs w:val="26"/>
        </w:rPr>
        <w:t>(о</w:t>
      </w:r>
      <w:r w:rsidRPr="000B2497">
        <w:rPr>
          <w:sz w:val="26"/>
          <w:szCs w:val="26"/>
        </w:rPr>
        <w:t>б</w:t>
      </w:r>
      <w:r>
        <w:rPr>
          <w:sz w:val="26"/>
          <w:szCs w:val="26"/>
        </w:rPr>
        <w:t>ъе</w:t>
      </w:r>
      <w:r w:rsidRPr="000B2497">
        <w:rPr>
          <w:sz w:val="26"/>
          <w:szCs w:val="26"/>
        </w:rPr>
        <w:t>к</w:t>
      </w:r>
      <w:r>
        <w:rPr>
          <w:sz w:val="26"/>
          <w:szCs w:val="26"/>
        </w:rPr>
        <w:t>ты</w:t>
      </w:r>
      <w:r w:rsidRPr="000B2497">
        <w:rPr>
          <w:sz w:val="26"/>
          <w:szCs w:val="26"/>
        </w:rPr>
        <w:t xml:space="preserve"> п</w:t>
      </w:r>
      <w:r>
        <w:rPr>
          <w:sz w:val="26"/>
          <w:szCs w:val="26"/>
        </w:rPr>
        <w:t>отреб</w:t>
      </w:r>
      <w:r w:rsidRPr="000B2497">
        <w:rPr>
          <w:sz w:val="26"/>
          <w:szCs w:val="26"/>
        </w:rPr>
        <w:t>ит</w:t>
      </w:r>
      <w:r>
        <w:rPr>
          <w:sz w:val="26"/>
          <w:szCs w:val="26"/>
        </w:rPr>
        <w:t>еле</w:t>
      </w:r>
      <w:r w:rsidRPr="000B2497">
        <w:rPr>
          <w:sz w:val="26"/>
          <w:szCs w:val="26"/>
        </w:rPr>
        <w:t>й</w:t>
      </w:r>
      <w:r>
        <w:rPr>
          <w:sz w:val="26"/>
          <w:szCs w:val="26"/>
        </w:rPr>
        <w:t>).</w:t>
      </w:r>
      <w:r w:rsidRPr="000B2497">
        <w:rPr>
          <w:sz w:val="26"/>
          <w:szCs w:val="26"/>
        </w:rPr>
        <w:t xml:space="preserve"> </w:t>
      </w:r>
      <w:r>
        <w:rPr>
          <w:sz w:val="26"/>
          <w:szCs w:val="26"/>
        </w:rPr>
        <w:t>К</w:t>
      </w:r>
      <w:r w:rsidRPr="000B2497">
        <w:rPr>
          <w:sz w:val="26"/>
          <w:szCs w:val="26"/>
        </w:rPr>
        <w:t xml:space="preserve"> </w:t>
      </w:r>
      <w:r>
        <w:rPr>
          <w:sz w:val="26"/>
          <w:szCs w:val="26"/>
        </w:rPr>
        <w:t>н</w:t>
      </w:r>
      <w:r w:rsidRPr="000B2497">
        <w:rPr>
          <w:sz w:val="26"/>
          <w:szCs w:val="26"/>
        </w:rPr>
        <w:t>и</w:t>
      </w:r>
      <w:r>
        <w:rPr>
          <w:sz w:val="26"/>
          <w:szCs w:val="26"/>
        </w:rPr>
        <w:t>м</w:t>
      </w:r>
      <w:r w:rsidRPr="000B2497">
        <w:rPr>
          <w:sz w:val="26"/>
          <w:szCs w:val="26"/>
        </w:rPr>
        <w:t xml:space="preserve"> </w:t>
      </w:r>
      <w:r>
        <w:rPr>
          <w:sz w:val="26"/>
          <w:szCs w:val="26"/>
        </w:rPr>
        <w:t>относ</w:t>
      </w:r>
      <w:r w:rsidRPr="000B2497">
        <w:rPr>
          <w:sz w:val="26"/>
          <w:szCs w:val="26"/>
        </w:rPr>
        <w:t>я</w:t>
      </w:r>
      <w:r>
        <w:rPr>
          <w:sz w:val="26"/>
          <w:szCs w:val="26"/>
        </w:rPr>
        <w:t>т</w:t>
      </w:r>
      <w:r w:rsidRPr="000B2497">
        <w:rPr>
          <w:sz w:val="26"/>
          <w:szCs w:val="26"/>
        </w:rPr>
        <w:t>с</w:t>
      </w:r>
      <w:r>
        <w:rPr>
          <w:sz w:val="26"/>
          <w:szCs w:val="26"/>
        </w:rPr>
        <w:t>я:</w:t>
      </w:r>
    </w:p>
    <w:p w14:paraId="648D2C38" w14:textId="77777777" w:rsidR="006D06B3" w:rsidRDefault="006D06B3" w:rsidP="00C22502">
      <w:pPr>
        <w:widowControl w:val="0"/>
        <w:tabs>
          <w:tab w:val="left" w:pos="1220"/>
        </w:tabs>
        <w:autoSpaceDE w:val="0"/>
        <w:autoSpaceDN w:val="0"/>
        <w:adjustRightInd w:val="0"/>
        <w:spacing w:before="6"/>
        <w:ind w:left="810" w:right="13"/>
        <w:rPr>
          <w:sz w:val="26"/>
          <w:szCs w:val="26"/>
        </w:rPr>
      </w:pPr>
      <w:r>
        <w:rPr>
          <w:rFonts w:ascii="Symbol" w:hAnsi="Symbol" w:cs="Symbol"/>
          <w:sz w:val="26"/>
          <w:szCs w:val="26"/>
        </w:rPr>
        <w:t></w:t>
      </w:r>
      <w:r>
        <w:rPr>
          <w:spacing w:val="-64"/>
          <w:sz w:val="26"/>
          <w:szCs w:val="26"/>
        </w:rPr>
        <w:t xml:space="preserve"> </w:t>
      </w:r>
      <w:r>
        <w:rPr>
          <w:sz w:val="26"/>
          <w:szCs w:val="26"/>
        </w:rPr>
        <w:tab/>
        <w:t>органы</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w:t>
      </w:r>
      <w:r>
        <w:rPr>
          <w:spacing w:val="3"/>
          <w:sz w:val="26"/>
          <w:szCs w:val="26"/>
        </w:rPr>
        <w:t>н</w:t>
      </w:r>
      <w:r>
        <w:rPr>
          <w:sz w:val="26"/>
          <w:szCs w:val="26"/>
        </w:rPr>
        <w:t>ной</w:t>
      </w:r>
      <w:r>
        <w:rPr>
          <w:spacing w:val="-19"/>
          <w:sz w:val="26"/>
          <w:szCs w:val="26"/>
        </w:rPr>
        <w:t xml:space="preserve"> </w:t>
      </w:r>
      <w:r>
        <w:rPr>
          <w:sz w:val="26"/>
          <w:szCs w:val="26"/>
        </w:rPr>
        <w:t>власти;</w:t>
      </w:r>
    </w:p>
    <w:p w14:paraId="16E65203" w14:textId="77777777" w:rsidR="006D06B3" w:rsidRDefault="006D06B3" w:rsidP="00C22502">
      <w:pPr>
        <w:widowControl w:val="0"/>
        <w:autoSpaceDE w:val="0"/>
        <w:autoSpaceDN w:val="0"/>
        <w:adjustRightInd w:val="0"/>
        <w:spacing w:before="7" w:line="140" w:lineRule="exact"/>
        <w:ind w:right="13"/>
        <w:rPr>
          <w:sz w:val="14"/>
          <w:szCs w:val="14"/>
        </w:rPr>
      </w:pPr>
    </w:p>
    <w:p w14:paraId="1CE5059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еди</w:t>
      </w:r>
      <w:r>
        <w:rPr>
          <w:spacing w:val="1"/>
          <w:sz w:val="26"/>
          <w:szCs w:val="26"/>
        </w:rPr>
        <w:t>ц</w:t>
      </w:r>
      <w:r>
        <w:rPr>
          <w:sz w:val="26"/>
          <w:szCs w:val="26"/>
        </w:rPr>
        <w:t>и</w:t>
      </w:r>
      <w:r>
        <w:rPr>
          <w:spacing w:val="1"/>
          <w:sz w:val="26"/>
          <w:szCs w:val="26"/>
        </w:rPr>
        <w:t>н</w:t>
      </w:r>
      <w:r>
        <w:rPr>
          <w:sz w:val="26"/>
          <w:szCs w:val="26"/>
        </w:rPr>
        <w:t>с</w:t>
      </w:r>
      <w:r>
        <w:rPr>
          <w:spacing w:val="-1"/>
          <w:sz w:val="26"/>
          <w:szCs w:val="26"/>
        </w:rPr>
        <w:t>к</w:t>
      </w:r>
      <w:r>
        <w:rPr>
          <w:sz w:val="26"/>
          <w:szCs w:val="26"/>
        </w:rPr>
        <w:t>ие</w:t>
      </w:r>
      <w:r>
        <w:rPr>
          <w:spacing w:val="-8"/>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pacing w:val="2"/>
          <w:sz w:val="26"/>
          <w:szCs w:val="26"/>
        </w:rPr>
        <w:t>д</w:t>
      </w:r>
      <w:r>
        <w:rPr>
          <w:sz w:val="26"/>
          <w:szCs w:val="26"/>
        </w:rPr>
        <w:t>ен</w:t>
      </w:r>
      <w:r>
        <w:rPr>
          <w:spacing w:val="1"/>
          <w:sz w:val="26"/>
          <w:szCs w:val="26"/>
        </w:rPr>
        <w:t>и</w:t>
      </w:r>
      <w:r>
        <w:rPr>
          <w:sz w:val="26"/>
          <w:szCs w:val="26"/>
        </w:rPr>
        <w:t>я;</w:t>
      </w:r>
    </w:p>
    <w:p w14:paraId="19157802" w14:textId="77777777" w:rsidR="006D06B3" w:rsidRDefault="006D06B3" w:rsidP="00C22502">
      <w:pPr>
        <w:widowControl w:val="0"/>
        <w:autoSpaceDE w:val="0"/>
        <w:autoSpaceDN w:val="0"/>
        <w:adjustRightInd w:val="0"/>
        <w:spacing w:before="9" w:line="140" w:lineRule="exact"/>
        <w:ind w:right="13"/>
        <w:rPr>
          <w:sz w:val="14"/>
          <w:szCs w:val="14"/>
        </w:rPr>
      </w:pPr>
    </w:p>
    <w:p w14:paraId="67A9B6F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ебн</w:t>
      </w:r>
      <w:r>
        <w:rPr>
          <w:spacing w:val="2"/>
          <w:sz w:val="26"/>
          <w:szCs w:val="26"/>
        </w:rPr>
        <w:t>ы</w:t>
      </w:r>
      <w:r>
        <w:rPr>
          <w:sz w:val="26"/>
          <w:szCs w:val="26"/>
        </w:rPr>
        <w:t>е</w:t>
      </w:r>
      <w:r>
        <w:rPr>
          <w:spacing w:val="-9"/>
          <w:sz w:val="26"/>
          <w:szCs w:val="26"/>
        </w:rPr>
        <w:t xml:space="preserve"> </w:t>
      </w:r>
      <w:r>
        <w:rPr>
          <w:spacing w:val="1"/>
          <w:sz w:val="26"/>
          <w:szCs w:val="26"/>
        </w:rPr>
        <w:t>з</w:t>
      </w:r>
      <w:r>
        <w:rPr>
          <w:sz w:val="26"/>
          <w:szCs w:val="26"/>
        </w:rPr>
        <w:t>аведе</w:t>
      </w:r>
      <w:r>
        <w:rPr>
          <w:spacing w:val="1"/>
          <w:sz w:val="26"/>
          <w:szCs w:val="26"/>
        </w:rPr>
        <w:t>н</w:t>
      </w:r>
      <w:r>
        <w:rPr>
          <w:sz w:val="26"/>
          <w:szCs w:val="26"/>
        </w:rPr>
        <w:t>ия</w:t>
      </w:r>
      <w:r>
        <w:rPr>
          <w:spacing w:val="-10"/>
          <w:sz w:val="26"/>
          <w:szCs w:val="26"/>
        </w:rPr>
        <w:t xml:space="preserve"> </w:t>
      </w:r>
      <w:r>
        <w:rPr>
          <w:sz w:val="26"/>
          <w:szCs w:val="26"/>
        </w:rPr>
        <w:t>н</w:t>
      </w:r>
      <w:r>
        <w:rPr>
          <w:spacing w:val="3"/>
          <w:sz w:val="26"/>
          <w:szCs w:val="26"/>
        </w:rPr>
        <w:t>а</w:t>
      </w:r>
      <w:r>
        <w:rPr>
          <w:spacing w:val="-1"/>
          <w:sz w:val="26"/>
          <w:szCs w:val="26"/>
        </w:rPr>
        <w:t>ч</w:t>
      </w:r>
      <w:r>
        <w:rPr>
          <w:sz w:val="26"/>
          <w:szCs w:val="26"/>
        </w:rPr>
        <w:t>альн</w:t>
      </w:r>
      <w:r>
        <w:rPr>
          <w:spacing w:val="2"/>
          <w:sz w:val="26"/>
          <w:szCs w:val="26"/>
        </w:rPr>
        <w:t>о</w:t>
      </w:r>
      <w:r>
        <w:rPr>
          <w:sz w:val="26"/>
          <w:szCs w:val="26"/>
        </w:rPr>
        <w:t>го</w:t>
      </w:r>
      <w:r>
        <w:rPr>
          <w:spacing w:val="-13"/>
          <w:sz w:val="26"/>
          <w:szCs w:val="26"/>
        </w:rPr>
        <w:t xml:space="preserve"> </w:t>
      </w:r>
      <w:r>
        <w:rPr>
          <w:sz w:val="26"/>
          <w:szCs w:val="26"/>
        </w:rPr>
        <w:t>и</w:t>
      </w:r>
      <w:r>
        <w:rPr>
          <w:spacing w:val="-1"/>
          <w:sz w:val="26"/>
          <w:szCs w:val="26"/>
        </w:rPr>
        <w:t xml:space="preserve"> </w:t>
      </w:r>
      <w:r>
        <w:rPr>
          <w:sz w:val="26"/>
          <w:szCs w:val="26"/>
        </w:rPr>
        <w:t>средн</w:t>
      </w:r>
      <w:r>
        <w:rPr>
          <w:spacing w:val="3"/>
          <w:sz w:val="26"/>
          <w:szCs w:val="26"/>
        </w:rPr>
        <w:t>е</w:t>
      </w:r>
      <w:r>
        <w:rPr>
          <w:sz w:val="26"/>
          <w:szCs w:val="26"/>
        </w:rPr>
        <w:t>го</w:t>
      </w:r>
      <w:r>
        <w:rPr>
          <w:spacing w:val="-10"/>
          <w:sz w:val="26"/>
          <w:szCs w:val="26"/>
        </w:rPr>
        <w:t xml:space="preserve"> </w:t>
      </w:r>
      <w:r>
        <w:rPr>
          <w:spacing w:val="2"/>
          <w:sz w:val="26"/>
          <w:szCs w:val="26"/>
        </w:rPr>
        <w:t>о</w:t>
      </w:r>
      <w:r>
        <w:rPr>
          <w:sz w:val="26"/>
          <w:szCs w:val="26"/>
        </w:rPr>
        <w:t>бра</w:t>
      </w:r>
      <w:r>
        <w:rPr>
          <w:spacing w:val="1"/>
          <w:sz w:val="26"/>
          <w:szCs w:val="26"/>
        </w:rPr>
        <w:t>з</w:t>
      </w:r>
      <w:r>
        <w:rPr>
          <w:sz w:val="26"/>
          <w:szCs w:val="26"/>
        </w:rPr>
        <w:t>ован</w:t>
      </w:r>
      <w:r>
        <w:rPr>
          <w:spacing w:val="1"/>
          <w:sz w:val="26"/>
          <w:szCs w:val="26"/>
        </w:rPr>
        <w:t>и</w:t>
      </w:r>
      <w:r>
        <w:rPr>
          <w:sz w:val="26"/>
          <w:szCs w:val="26"/>
        </w:rPr>
        <w:t>я;</w:t>
      </w:r>
    </w:p>
    <w:p w14:paraId="74DE3F68" w14:textId="77777777" w:rsidR="006D06B3" w:rsidRDefault="006D06B3" w:rsidP="00C22502">
      <w:pPr>
        <w:widowControl w:val="0"/>
        <w:autoSpaceDE w:val="0"/>
        <w:autoSpaceDN w:val="0"/>
        <w:adjustRightInd w:val="0"/>
        <w:spacing w:before="9" w:line="140" w:lineRule="exact"/>
        <w:ind w:right="13"/>
        <w:rPr>
          <w:sz w:val="14"/>
          <w:szCs w:val="14"/>
        </w:rPr>
      </w:pPr>
    </w:p>
    <w:p w14:paraId="0D3372C5"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3"/>
          <w:sz w:val="26"/>
          <w:szCs w:val="26"/>
        </w:rPr>
        <w:t xml:space="preserve"> </w:t>
      </w:r>
      <w:r>
        <w:rPr>
          <w:spacing w:val="1"/>
          <w:sz w:val="26"/>
          <w:szCs w:val="26"/>
        </w:rPr>
        <w:t>с</w:t>
      </w:r>
      <w:r>
        <w:rPr>
          <w:spacing w:val="2"/>
          <w:sz w:val="26"/>
          <w:szCs w:val="26"/>
        </w:rPr>
        <w:t>о</w:t>
      </w:r>
      <w:r>
        <w:rPr>
          <w:sz w:val="26"/>
          <w:szCs w:val="26"/>
        </w:rPr>
        <w:t>ц</w:t>
      </w:r>
      <w:r>
        <w:rPr>
          <w:spacing w:val="1"/>
          <w:sz w:val="26"/>
          <w:szCs w:val="26"/>
        </w:rPr>
        <w:t>и</w:t>
      </w:r>
      <w:r>
        <w:rPr>
          <w:sz w:val="26"/>
          <w:szCs w:val="26"/>
        </w:rPr>
        <w:t>а</w:t>
      </w:r>
      <w:r>
        <w:rPr>
          <w:spacing w:val="3"/>
          <w:sz w:val="26"/>
          <w:szCs w:val="26"/>
        </w:rPr>
        <w:t>л</w:t>
      </w:r>
      <w:r>
        <w:rPr>
          <w:sz w:val="26"/>
          <w:szCs w:val="26"/>
        </w:rPr>
        <w:t>ь</w:t>
      </w:r>
      <w:r>
        <w:rPr>
          <w:spacing w:val="2"/>
          <w:sz w:val="26"/>
          <w:szCs w:val="26"/>
        </w:rPr>
        <w:t>н</w:t>
      </w:r>
      <w:r>
        <w:rPr>
          <w:sz w:val="26"/>
          <w:szCs w:val="26"/>
        </w:rPr>
        <w:t>ого</w:t>
      </w:r>
      <w:r>
        <w:rPr>
          <w:spacing w:val="-14"/>
          <w:sz w:val="26"/>
          <w:szCs w:val="26"/>
        </w:rPr>
        <w:t xml:space="preserve"> </w:t>
      </w:r>
      <w:r>
        <w:rPr>
          <w:sz w:val="26"/>
          <w:szCs w:val="26"/>
        </w:rPr>
        <w:t>обесп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w:t>
      </w:r>
    </w:p>
    <w:p w14:paraId="09C697F5" w14:textId="77777777" w:rsidR="006D06B3" w:rsidRDefault="006D06B3" w:rsidP="00C22502">
      <w:pPr>
        <w:widowControl w:val="0"/>
        <w:autoSpaceDE w:val="0"/>
        <w:autoSpaceDN w:val="0"/>
        <w:adjustRightInd w:val="0"/>
        <w:spacing w:before="7" w:line="140" w:lineRule="exact"/>
        <w:ind w:right="13"/>
        <w:rPr>
          <w:sz w:val="14"/>
          <w:szCs w:val="14"/>
        </w:rPr>
      </w:pPr>
    </w:p>
    <w:p w14:paraId="22C041C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етроп</w:t>
      </w:r>
      <w:r>
        <w:rPr>
          <w:spacing w:val="2"/>
          <w:sz w:val="26"/>
          <w:szCs w:val="26"/>
        </w:rPr>
        <w:t>о</w:t>
      </w:r>
      <w:r>
        <w:rPr>
          <w:sz w:val="26"/>
          <w:szCs w:val="26"/>
        </w:rPr>
        <w:t>л</w:t>
      </w:r>
      <w:r>
        <w:rPr>
          <w:spacing w:val="1"/>
          <w:sz w:val="26"/>
          <w:szCs w:val="26"/>
        </w:rPr>
        <w:t>и</w:t>
      </w:r>
      <w:r>
        <w:rPr>
          <w:sz w:val="26"/>
          <w:szCs w:val="26"/>
        </w:rPr>
        <w:t>тен;</w:t>
      </w:r>
    </w:p>
    <w:p w14:paraId="44A977B1" w14:textId="77777777" w:rsidR="006D06B3" w:rsidRDefault="006D06B3" w:rsidP="00C22502">
      <w:pPr>
        <w:widowControl w:val="0"/>
        <w:autoSpaceDE w:val="0"/>
        <w:autoSpaceDN w:val="0"/>
        <w:adjustRightInd w:val="0"/>
        <w:spacing w:before="9" w:line="140" w:lineRule="exact"/>
        <w:ind w:right="13"/>
        <w:rPr>
          <w:sz w:val="14"/>
          <w:szCs w:val="14"/>
        </w:rPr>
      </w:pPr>
    </w:p>
    <w:p w14:paraId="3461A4CE" w14:textId="77777777" w:rsidR="006D06B3" w:rsidRDefault="006D06B3" w:rsidP="00C22502">
      <w:pPr>
        <w:widowControl w:val="0"/>
        <w:autoSpaceDE w:val="0"/>
        <w:autoSpaceDN w:val="0"/>
        <w:adjustRightInd w:val="0"/>
        <w:spacing w:line="357" w:lineRule="auto"/>
        <w:ind w:left="102" w:right="13" w:firstLine="708"/>
        <w:jc w:val="both"/>
        <w:rPr>
          <w:sz w:val="26"/>
          <w:szCs w:val="26"/>
        </w:rPr>
      </w:pPr>
      <w:r>
        <w:rPr>
          <w:rFonts w:ascii="Symbol" w:hAnsi="Symbol" w:cs="Symbol"/>
          <w:sz w:val="26"/>
          <w:szCs w:val="26"/>
        </w:rPr>
        <w:t></w:t>
      </w:r>
      <w:r>
        <w:rPr>
          <w:sz w:val="26"/>
          <w:szCs w:val="26"/>
        </w:rPr>
        <w:t xml:space="preserve"> вои</w:t>
      </w:r>
      <w:r>
        <w:rPr>
          <w:spacing w:val="1"/>
          <w:sz w:val="26"/>
          <w:szCs w:val="26"/>
        </w:rPr>
        <w:t>н</w:t>
      </w:r>
      <w:r>
        <w:rPr>
          <w:sz w:val="26"/>
          <w:szCs w:val="26"/>
        </w:rPr>
        <w:t>с</w:t>
      </w:r>
      <w:r>
        <w:rPr>
          <w:spacing w:val="-1"/>
          <w:sz w:val="26"/>
          <w:szCs w:val="26"/>
        </w:rPr>
        <w:t>к</w:t>
      </w:r>
      <w:r>
        <w:rPr>
          <w:sz w:val="26"/>
          <w:szCs w:val="26"/>
        </w:rPr>
        <w:t xml:space="preserve">ие </w:t>
      </w:r>
      <w:r>
        <w:rPr>
          <w:spacing w:val="-1"/>
          <w:sz w:val="26"/>
          <w:szCs w:val="26"/>
        </w:rPr>
        <w:t>ч</w:t>
      </w:r>
      <w:r>
        <w:rPr>
          <w:sz w:val="26"/>
          <w:szCs w:val="26"/>
        </w:rPr>
        <w:t>асти Ми</w:t>
      </w:r>
      <w:r>
        <w:rPr>
          <w:spacing w:val="1"/>
          <w:sz w:val="26"/>
          <w:szCs w:val="26"/>
        </w:rPr>
        <w:t>н</w:t>
      </w:r>
      <w:r>
        <w:rPr>
          <w:sz w:val="26"/>
          <w:szCs w:val="26"/>
        </w:rPr>
        <w:t>истерс</w:t>
      </w:r>
      <w:r>
        <w:rPr>
          <w:spacing w:val="2"/>
          <w:sz w:val="26"/>
          <w:szCs w:val="26"/>
        </w:rPr>
        <w:t>т</w:t>
      </w:r>
      <w:r>
        <w:rPr>
          <w:sz w:val="26"/>
          <w:szCs w:val="26"/>
        </w:rPr>
        <w:t>ва обо</w:t>
      </w:r>
      <w:r>
        <w:rPr>
          <w:spacing w:val="2"/>
          <w:sz w:val="26"/>
          <w:szCs w:val="26"/>
        </w:rPr>
        <w:t>р</w:t>
      </w:r>
      <w:r>
        <w:rPr>
          <w:sz w:val="26"/>
          <w:szCs w:val="26"/>
        </w:rPr>
        <w:t>оны Росси</w:t>
      </w:r>
      <w:r>
        <w:rPr>
          <w:spacing w:val="1"/>
          <w:sz w:val="26"/>
          <w:szCs w:val="26"/>
        </w:rPr>
        <w:t>й</w:t>
      </w:r>
      <w:r>
        <w:rPr>
          <w:sz w:val="26"/>
          <w:szCs w:val="26"/>
        </w:rPr>
        <w:t>с</w:t>
      </w:r>
      <w:r>
        <w:rPr>
          <w:spacing w:val="-1"/>
          <w:sz w:val="26"/>
          <w:szCs w:val="26"/>
        </w:rPr>
        <w:t>к</w:t>
      </w:r>
      <w:r>
        <w:rPr>
          <w:sz w:val="26"/>
          <w:szCs w:val="26"/>
        </w:rPr>
        <w:t>ой Федераци</w:t>
      </w:r>
      <w:r>
        <w:rPr>
          <w:spacing w:val="3"/>
          <w:sz w:val="26"/>
          <w:szCs w:val="26"/>
        </w:rPr>
        <w:t>и</w:t>
      </w:r>
      <w:r>
        <w:rPr>
          <w:sz w:val="26"/>
          <w:szCs w:val="26"/>
        </w:rPr>
        <w:t>, Ми</w:t>
      </w:r>
      <w:r>
        <w:rPr>
          <w:spacing w:val="1"/>
          <w:sz w:val="26"/>
          <w:szCs w:val="26"/>
        </w:rPr>
        <w:t>н</w:t>
      </w:r>
      <w:r>
        <w:rPr>
          <w:sz w:val="26"/>
          <w:szCs w:val="26"/>
        </w:rPr>
        <w:t>истерс</w:t>
      </w:r>
      <w:r>
        <w:rPr>
          <w:spacing w:val="2"/>
          <w:sz w:val="26"/>
          <w:szCs w:val="26"/>
        </w:rPr>
        <w:t>т</w:t>
      </w:r>
      <w:r>
        <w:rPr>
          <w:sz w:val="26"/>
          <w:szCs w:val="26"/>
        </w:rPr>
        <w:t>ва в</w:t>
      </w:r>
      <w:r>
        <w:rPr>
          <w:spacing w:val="5"/>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их</w:t>
      </w:r>
      <w:r>
        <w:rPr>
          <w:spacing w:val="4"/>
          <w:sz w:val="26"/>
          <w:szCs w:val="26"/>
        </w:rPr>
        <w:t xml:space="preserve"> </w:t>
      </w:r>
      <w:r>
        <w:rPr>
          <w:sz w:val="26"/>
          <w:szCs w:val="26"/>
        </w:rPr>
        <w:t>дел</w:t>
      </w:r>
      <w:r>
        <w:rPr>
          <w:spacing w:val="13"/>
          <w:sz w:val="26"/>
          <w:szCs w:val="26"/>
        </w:rPr>
        <w:t xml:space="preserve"> </w:t>
      </w:r>
      <w:r>
        <w:rPr>
          <w:sz w:val="26"/>
          <w:szCs w:val="26"/>
        </w:rPr>
        <w:t>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w:t>
      </w:r>
      <w:r>
        <w:rPr>
          <w:spacing w:val="2"/>
          <w:sz w:val="26"/>
          <w:szCs w:val="26"/>
        </w:rPr>
        <w:t>е</w:t>
      </w:r>
      <w:r>
        <w:rPr>
          <w:sz w:val="26"/>
          <w:szCs w:val="26"/>
        </w:rPr>
        <w:t>рац</w:t>
      </w:r>
      <w:r>
        <w:rPr>
          <w:spacing w:val="1"/>
          <w:sz w:val="26"/>
          <w:szCs w:val="26"/>
        </w:rPr>
        <w:t>и</w:t>
      </w:r>
      <w:r>
        <w:rPr>
          <w:sz w:val="26"/>
          <w:szCs w:val="26"/>
        </w:rPr>
        <w:t>и,</w:t>
      </w:r>
      <w:r>
        <w:rPr>
          <w:spacing w:val="4"/>
          <w:sz w:val="26"/>
          <w:szCs w:val="26"/>
        </w:rPr>
        <w:t xml:space="preserve"> </w:t>
      </w:r>
      <w:r>
        <w:rPr>
          <w:sz w:val="26"/>
          <w:szCs w:val="26"/>
        </w:rPr>
        <w:t>Федера</w:t>
      </w:r>
      <w:r>
        <w:rPr>
          <w:spacing w:val="2"/>
          <w:sz w:val="26"/>
          <w:szCs w:val="26"/>
        </w:rPr>
        <w:t>л</w:t>
      </w:r>
      <w:r>
        <w:rPr>
          <w:sz w:val="26"/>
          <w:szCs w:val="26"/>
        </w:rPr>
        <w:t>ьной</w:t>
      </w:r>
      <w:r>
        <w:rPr>
          <w:spacing w:val="2"/>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pacing w:val="2"/>
          <w:sz w:val="26"/>
          <w:szCs w:val="26"/>
        </w:rPr>
        <w:t>б</w:t>
      </w:r>
      <w:r>
        <w:rPr>
          <w:sz w:val="26"/>
          <w:szCs w:val="26"/>
        </w:rPr>
        <w:t>ы бе</w:t>
      </w:r>
      <w:r>
        <w:rPr>
          <w:spacing w:val="1"/>
          <w:sz w:val="26"/>
          <w:szCs w:val="26"/>
        </w:rPr>
        <w:t>з</w:t>
      </w:r>
      <w:r>
        <w:rPr>
          <w:sz w:val="26"/>
          <w:szCs w:val="26"/>
        </w:rPr>
        <w:t>опас</w:t>
      </w:r>
      <w:r>
        <w:rPr>
          <w:spacing w:val="1"/>
          <w:sz w:val="26"/>
          <w:szCs w:val="26"/>
        </w:rPr>
        <w:t>н</w:t>
      </w:r>
      <w:r>
        <w:rPr>
          <w:sz w:val="26"/>
          <w:szCs w:val="26"/>
        </w:rPr>
        <w:t>ости,</w:t>
      </w:r>
      <w:r>
        <w:rPr>
          <w:spacing w:val="1"/>
          <w:sz w:val="26"/>
          <w:szCs w:val="26"/>
        </w:rPr>
        <w:t xml:space="preserve"> </w:t>
      </w:r>
      <w:r>
        <w:rPr>
          <w:sz w:val="26"/>
          <w:szCs w:val="26"/>
        </w:rPr>
        <w:t>Ми</w:t>
      </w:r>
      <w:r>
        <w:rPr>
          <w:spacing w:val="1"/>
          <w:sz w:val="26"/>
          <w:szCs w:val="26"/>
        </w:rPr>
        <w:t>н</w:t>
      </w:r>
      <w:r>
        <w:rPr>
          <w:sz w:val="26"/>
          <w:szCs w:val="26"/>
        </w:rPr>
        <w:t>и</w:t>
      </w:r>
      <w:r>
        <w:rPr>
          <w:spacing w:val="3"/>
          <w:sz w:val="26"/>
          <w:szCs w:val="26"/>
        </w:rPr>
        <w:t>с</w:t>
      </w:r>
      <w:r>
        <w:rPr>
          <w:sz w:val="26"/>
          <w:szCs w:val="26"/>
        </w:rPr>
        <w:t>терства 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7"/>
          <w:sz w:val="26"/>
          <w:szCs w:val="26"/>
        </w:rPr>
        <w:t xml:space="preserve"> </w:t>
      </w:r>
      <w:r>
        <w:rPr>
          <w:sz w:val="26"/>
          <w:szCs w:val="26"/>
        </w:rPr>
        <w:t>Федерации</w:t>
      </w:r>
      <w:r>
        <w:rPr>
          <w:spacing w:val="6"/>
          <w:sz w:val="26"/>
          <w:szCs w:val="26"/>
        </w:rPr>
        <w:t xml:space="preserve"> </w:t>
      </w:r>
      <w:r>
        <w:rPr>
          <w:sz w:val="26"/>
          <w:szCs w:val="26"/>
        </w:rPr>
        <w:t>по</w:t>
      </w:r>
      <w:r>
        <w:rPr>
          <w:spacing w:val="14"/>
          <w:sz w:val="26"/>
          <w:szCs w:val="26"/>
        </w:rPr>
        <w:t xml:space="preserve"> </w:t>
      </w:r>
      <w:r>
        <w:rPr>
          <w:sz w:val="26"/>
          <w:szCs w:val="26"/>
        </w:rPr>
        <w:t>делам</w:t>
      </w:r>
      <w:r>
        <w:rPr>
          <w:spacing w:val="12"/>
          <w:sz w:val="26"/>
          <w:szCs w:val="26"/>
        </w:rPr>
        <w:t xml:space="preserve"> </w:t>
      </w:r>
      <w:r>
        <w:rPr>
          <w:sz w:val="26"/>
          <w:szCs w:val="26"/>
        </w:rPr>
        <w:t>гражда</w:t>
      </w:r>
      <w:r>
        <w:rPr>
          <w:spacing w:val="1"/>
          <w:sz w:val="26"/>
          <w:szCs w:val="26"/>
        </w:rPr>
        <w:t>н</w:t>
      </w:r>
      <w:r>
        <w:rPr>
          <w:sz w:val="26"/>
          <w:szCs w:val="26"/>
        </w:rPr>
        <w:t>с</w:t>
      </w:r>
      <w:r>
        <w:rPr>
          <w:spacing w:val="1"/>
          <w:sz w:val="26"/>
          <w:szCs w:val="26"/>
        </w:rPr>
        <w:t>к</w:t>
      </w:r>
      <w:r>
        <w:rPr>
          <w:sz w:val="26"/>
          <w:szCs w:val="26"/>
        </w:rPr>
        <w:t>ой</w:t>
      </w:r>
      <w:r>
        <w:rPr>
          <w:spacing w:val="3"/>
          <w:sz w:val="26"/>
          <w:szCs w:val="26"/>
        </w:rPr>
        <w:t xml:space="preserve"> </w:t>
      </w:r>
      <w:r>
        <w:rPr>
          <w:sz w:val="26"/>
          <w:szCs w:val="26"/>
        </w:rPr>
        <w:t>оборо</w:t>
      </w:r>
      <w:r>
        <w:rPr>
          <w:spacing w:val="3"/>
          <w:sz w:val="26"/>
          <w:szCs w:val="26"/>
        </w:rPr>
        <w:t>н</w:t>
      </w:r>
      <w:r>
        <w:rPr>
          <w:spacing w:val="1"/>
          <w:sz w:val="26"/>
          <w:szCs w:val="26"/>
        </w:rPr>
        <w:t>ы</w:t>
      </w:r>
      <w:r>
        <w:rPr>
          <w:sz w:val="26"/>
          <w:szCs w:val="26"/>
        </w:rPr>
        <w:t xml:space="preserve">,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z w:val="26"/>
          <w:szCs w:val="26"/>
        </w:rPr>
        <w:t>ай</w:t>
      </w:r>
      <w:r>
        <w:rPr>
          <w:spacing w:val="1"/>
          <w:sz w:val="26"/>
          <w:szCs w:val="26"/>
        </w:rPr>
        <w:t>ны</w:t>
      </w:r>
      <w:r>
        <w:rPr>
          <w:sz w:val="26"/>
          <w:szCs w:val="26"/>
        </w:rPr>
        <w:t xml:space="preserve">м </w:t>
      </w:r>
      <w:r>
        <w:rPr>
          <w:spacing w:val="1"/>
          <w:sz w:val="26"/>
          <w:szCs w:val="26"/>
        </w:rPr>
        <w:t>с</w:t>
      </w:r>
      <w:r>
        <w:rPr>
          <w:sz w:val="26"/>
          <w:szCs w:val="26"/>
        </w:rPr>
        <w:t>и</w:t>
      </w:r>
      <w:r>
        <w:rPr>
          <w:spacing w:val="5"/>
          <w:sz w:val="26"/>
          <w:szCs w:val="26"/>
        </w:rPr>
        <w:t>т</w:t>
      </w:r>
      <w:r>
        <w:rPr>
          <w:spacing w:val="-2"/>
          <w:sz w:val="26"/>
          <w:szCs w:val="26"/>
        </w:rPr>
        <w:t>у</w:t>
      </w:r>
      <w:r>
        <w:rPr>
          <w:sz w:val="26"/>
          <w:szCs w:val="26"/>
        </w:rPr>
        <w:t>ац</w:t>
      </w:r>
      <w:r>
        <w:rPr>
          <w:spacing w:val="1"/>
          <w:sz w:val="26"/>
          <w:szCs w:val="26"/>
        </w:rPr>
        <w:t>и</w:t>
      </w:r>
      <w:r>
        <w:rPr>
          <w:sz w:val="26"/>
          <w:szCs w:val="26"/>
        </w:rPr>
        <w:t>ям</w:t>
      </w:r>
      <w:r>
        <w:rPr>
          <w:spacing w:val="4"/>
          <w:sz w:val="26"/>
          <w:szCs w:val="26"/>
        </w:rPr>
        <w:t xml:space="preserve"> </w:t>
      </w:r>
      <w:r>
        <w:rPr>
          <w:sz w:val="26"/>
          <w:szCs w:val="26"/>
        </w:rPr>
        <w:t>и</w:t>
      </w:r>
      <w:r>
        <w:rPr>
          <w:spacing w:val="15"/>
          <w:sz w:val="26"/>
          <w:szCs w:val="26"/>
        </w:rPr>
        <w:t xml:space="preserve"> </w:t>
      </w:r>
      <w:r>
        <w:rPr>
          <w:sz w:val="26"/>
          <w:szCs w:val="26"/>
        </w:rPr>
        <w:t>л</w:t>
      </w:r>
      <w:r>
        <w:rPr>
          <w:spacing w:val="3"/>
          <w:sz w:val="26"/>
          <w:szCs w:val="26"/>
        </w:rPr>
        <w:t>и</w:t>
      </w:r>
      <w:r>
        <w:rPr>
          <w:spacing w:val="-1"/>
          <w:sz w:val="26"/>
          <w:szCs w:val="26"/>
        </w:rPr>
        <w:t>к</w:t>
      </w:r>
      <w:r>
        <w:rPr>
          <w:sz w:val="26"/>
          <w:szCs w:val="26"/>
        </w:rPr>
        <w:t>вида</w:t>
      </w:r>
      <w:r>
        <w:rPr>
          <w:spacing w:val="3"/>
          <w:sz w:val="26"/>
          <w:szCs w:val="26"/>
        </w:rPr>
        <w:t>ц</w:t>
      </w:r>
      <w:r>
        <w:rPr>
          <w:sz w:val="26"/>
          <w:szCs w:val="26"/>
        </w:rPr>
        <w:t>ии</w:t>
      </w:r>
      <w:r>
        <w:rPr>
          <w:spacing w:val="3"/>
          <w:sz w:val="26"/>
          <w:szCs w:val="26"/>
        </w:rPr>
        <w:t xml:space="preserve"> </w:t>
      </w:r>
      <w:r>
        <w:rPr>
          <w:sz w:val="26"/>
          <w:szCs w:val="26"/>
        </w:rPr>
        <w:t>пос</w:t>
      </w:r>
      <w:r>
        <w:rPr>
          <w:spacing w:val="1"/>
          <w:sz w:val="26"/>
          <w:szCs w:val="26"/>
        </w:rPr>
        <w:t>л</w:t>
      </w:r>
      <w:r>
        <w:rPr>
          <w:sz w:val="26"/>
          <w:szCs w:val="26"/>
        </w:rPr>
        <w:t>едствий</w:t>
      </w:r>
      <w:r>
        <w:rPr>
          <w:spacing w:val="4"/>
          <w:sz w:val="26"/>
          <w:szCs w:val="26"/>
        </w:rPr>
        <w:t xml:space="preserve"> </w:t>
      </w:r>
      <w:r>
        <w:rPr>
          <w:spacing w:val="2"/>
          <w:sz w:val="26"/>
          <w:szCs w:val="26"/>
        </w:rPr>
        <w:t>с</w:t>
      </w:r>
      <w:r>
        <w:rPr>
          <w:sz w:val="26"/>
          <w:szCs w:val="26"/>
        </w:rPr>
        <w:t>тихи</w:t>
      </w:r>
      <w:r>
        <w:rPr>
          <w:spacing w:val="1"/>
          <w:sz w:val="26"/>
          <w:szCs w:val="26"/>
        </w:rPr>
        <w:t>й</w:t>
      </w:r>
      <w:r>
        <w:rPr>
          <w:sz w:val="26"/>
          <w:szCs w:val="26"/>
        </w:rPr>
        <w:t>н</w:t>
      </w:r>
      <w:r>
        <w:rPr>
          <w:spacing w:val="1"/>
          <w:sz w:val="26"/>
          <w:szCs w:val="26"/>
        </w:rPr>
        <w:t>ы</w:t>
      </w:r>
      <w:r>
        <w:rPr>
          <w:sz w:val="26"/>
          <w:szCs w:val="26"/>
        </w:rPr>
        <w:t>х</w:t>
      </w:r>
      <w:r>
        <w:rPr>
          <w:spacing w:val="3"/>
          <w:sz w:val="26"/>
          <w:szCs w:val="26"/>
        </w:rPr>
        <w:t xml:space="preserve"> </w:t>
      </w:r>
      <w:r>
        <w:rPr>
          <w:sz w:val="26"/>
          <w:szCs w:val="26"/>
        </w:rPr>
        <w:t>бедс</w:t>
      </w:r>
      <w:r>
        <w:rPr>
          <w:spacing w:val="2"/>
          <w:sz w:val="26"/>
          <w:szCs w:val="26"/>
        </w:rPr>
        <w:t>т</w:t>
      </w:r>
      <w:r>
        <w:rPr>
          <w:sz w:val="26"/>
          <w:szCs w:val="26"/>
        </w:rPr>
        <w:t>ви</w:t>
      </w:r>
      <w:r>
        <w:rPr>
          <w:spacing w:val="1"/>
          <w:sz w:val="26"/>
          <w:szCs w:val="26"/>
        </w:rPr>
        <w:t>й</w:t>
      </w:r>
      <w:r>
        <w:rPr>
          <w:sz w:val="26"/>
          <w:szCs w:val="26"/>
        </w:rPr>
        <w:t>, Федера</w:t>
      </w:r>
      <w:r>
        <w:rPr>
          <w:spacing w:val="2"/>
          <w:sz w:val="26"/>
          <w:szCs w:val="26"/>
        </w:rPr>
        <w:t>л</w:t>
      </w:r>
      <w:r>
        <w:rPr>
          <w:sz w:val="26"/>
          <w:szCs w:val="26"/>
        </w:rPr>
        <w:t>ьной</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z w:val="26"/>
          <w:szCs w:val="26"/>
        </w:rPr>
        <w:t>бы</w:t>
      </w:r>
      <w:r>
        <w:rPr>
          <w:spacing w:val="-6"/>
          <w:sz w:val="26"/>
          <w:szCs w:val="26"/>
        </w:rPr>
        <w:t xml:space="preserve"> </w:t>
      </w:r>
      <w:r>
        <w:rPr>
          <w:sz w:val="26"/>
          <w:szCs w:val="26"/>
        </w:rPr>
        <w:t>охраны</w:t>
      </w:r>
      <w:r>
        <w:rPr>
          <w:spacing w:val="-7"/>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20FC5512" w14:textId="77777777" w:rsidR="006D06B3" w:rsidRDefault="006D06B3" w:rsidP="00C22502">
      <w:pPr>
        <w:widowControl w:val="0"/>
        <w:tabs>
          <w:tab w:val="left" w:pos="1220"/>
        </w:tabs>
        <w:autoSpaceDE w:val="0"/>
        <w:autoSpaceDN w:val="0"/>
        <w:adjustRightInd w:val="0"/>
        <w:spacing w:before="9"/>
        <w:ind w:left="810" w:right="13"/>
        <w:rPr>
          <w:sz w:val="26"/>
          <w:szCs w:val="26"/>
        </w:rPr>
      </w:pPr>
      <w:r>
        <w:rPr>
          <w:rFonts w:ascii="Symbol" w:hAnsi="Symbol" w:cs="Symbol"/>
          <w:sz w:val="26"/>
          <w:szCs w:val="26"/>
        </w:rPr>
        <w:t></w:t>
      </w:r>
      <w:r>
        <w:rPr>
          <w:spacing w:val="-64"/>
          <w:sz w:val="26"/>
          <w:szCs w:val="26"/>
        </w:rPr>
        <w:t xml:space="preserve"> </w:t>
      </w:r>
      <w:r>
        <w:rPr>
          <w:sz w:val="26"/>
          <w:szCs w:val="26"/>
        </w:rPr>
        <w:tab/>
        <w:t>ис</w:t>
      </w:r>
      <w:r>
        <w:rPr>
          <w:spacing w:val="1"/>
          <w:sz w:val="26"/>
          <w:szCs w:val="26"/>
        </w:rPr>
        <w:t>п</w:t>
      </w:r>
      <w:r>
        <w:rPr>
          <w:sz w:val="26"/>
          <w:szCs w:val="26"/>
        </w:rPr>
        <w:t>равительн</w:t>
      </w:r>
      <w:r>
        <w:rPr>
          <w:spacing w:val="4"/>
          <w:sz w:val="26"/>
          <w:szCs w:val="26"/>
        </w:rPr>
        <w:t>о</w:t>
      </w:r>
      <w:r>
        <w:rPr>
          <w:sz w:val="26"/>
          <w:szCs w:val="26"/>
        </w:rPr>
        <w:t>-т</w:t>
      </w:r>
      <w:r>
        <w:rPr>
          <w:spacing w:val="4"/>
          <w:sz w:val="26"/>
          <w:szCs w:val="26"/>
        </w:rPr>
        <w:t>р</w:t>
      </w:r>
      <w:r>
        <w:rPr>
          <w:spacing w:val="-5"/>
          <w:sz w:val="26"/>
          <w:szCs w:val="26"/>
        </w:rPr>
        <w:t>у</w:t>
      </w:r>
      <w:r>
        <w:rPr>
          <w:spacing w:val="2"/>
          <w:sz w:val="26"/>
          <w:szCs w:val="26"/>
        </w:rPr>
        <w:t>до</w:t>
      </w:r>
      <w:r>
        <w:rPr>
          <w:sz w:val="26"/>
          <w:szCs w:val="26"/>
        </w:rPr>
        <w:t>в</w:t>
      </w:r>
      <w:r>
        <w:rPr>
          <w:spacing w:val="1"/>
          <w:sz w:val="26"/>
          <w:szCs w:val="26"/>
        </w:rPr>
        <w:t>ы</w:t>
      </w:r>
      <w:r>
        <w:rPr>
          <w:sz w:val="26"/>
          <w:szCs w:val="26"/>
        </w:rPr>
        <w:t>е</w:t>
      </w:r>
      <w:r>
        <w:rPr>
          <w:spacing w:val="-26"/>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4"/>
          <w:sz w:val="26"/>
          <w:szCs w:val="26"/>
        </w:rPr>
        <w:t xml:space="preserve"> </w:t>
      </w:r>
      <w:r>
        <w:rPr>
          <w:spacing w:val="1"/>
          <w:sz w:val="26"/>
          <w:szCs w:val="26"/>
        </w:rPr>
        <w:t>с</w:t>
      </w:r>
      <w:r>
        <w:rPr>
          <w:sz w:val="26"/>
          <w:szCs w:val="26"/>
        </w:rPr>
        <w:t>ле</w:t>
      </w:r>
      <w:r>
        <w:rPr>
          <w:spacing w:val="3"/>
          <w:sz w:val="26"/>
          <w:szCs w:val="26"/>
        </w:rPr>
        <w:t>д</w:t>
      </w:r>
      <w:r>
        <w:rPr>
          <w:sz w:val="26"/>
          <w:szCs w:val="26"/>
        </w:rPr>
        <w:t>ствен</w:t>
      </w:r>
      <w:r>
        <w:rPr>
          <w:spacing w:val="1"/>
          <w:sz w:val="26"/>
          <w:szCs w:val="26"/>
        </w:rPr>
        <w:t>ны</w:t>
      </w:r>
      <w:r>
        <w:rPr>
          <w:sz w:val="26"/>
          <w:szCs w:val="26"/>
        </w:rPr>
        <w:t>е</w:t>
      </w:r>
      <w:r>
        <w:rPr>
          <w:spacing w:val="-15"/>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торы,</w:t>
      </w:r>
      <w:r>
        <w:rPr>
          <w:spacing w:val="-10"/>
          <w:sz w:val="26"/>
          <w:szCs w:val="26"/>
        </w:rPr>
        <w:t xml:space="preserve"> </w:t>
      </w:r>
      <w:r>
        <w:rPr>
          <w:sz w:val="26"/>
          <w:szCs w:val="26"/>
        </w:rPr>
        <w:t>тюрь</w:t>
      </w:r>
      <w:r>
        <w:rPr>
          <w:spacing w:val="-1"/>
          <w:sz w:val="26"/>
          <w:szCs w:val="26"/>
        </w:rPr>
        <w:t>м</w:t>
      </w:r>
      <w:r>
        <w:rPr>
          <w:spacing w:val="1"/>
          <w:sz w:val="26"/>
          <w:szCs w:val="26"/>
        </w:rPr>
        <w:t>ы</w:t>
      </w:r>
      <w:r>
        <w:rPr>
          <w:sz w:val="26"/>
          <w:szCs w:val="26"/>
        </w:rPr>
        <w:t>;</w:t>
      </w:r>
    </w:p>
    <w:p w14:paraId="0B584C0A" w14:textId="77777777" w:rsidR="006D06B3" w:rsidRDefault="006D06B3" w:rsidP="00C22502">
      <w:pPr>
        <w:widowControl w:val="0"/>
        <w:autoSpaceDE w:val="0"/>
        <w:autoSpaceDN w:val="0"/>
        <w:adjustRightInd w:val="0"/>
        <w:spacing w:before="9" w:line="140" w:lineRule="exact"/>
        <w:ind w:right="13"/>
        <w:rPr>
          <w:sz w:val="14"/>
          <w:szCs w:val="14"/>
        </w:rPr>
      </w:pPr>
    </w:p>
    <w:p w14:paraId="5569CD76" w14:textId="77777777" w:rsidR="006D06B3" w:rsidRDefault="006D06B3" w:rsidP="00C22502">
      <w:pPr>
        <w:widowControl w:val="0"/>
        <w:autoSpaceDE w:val="0"/>
        <w:autoSpaceDN w:val="0"/>
        <w:adjustRightInd w:val="0"/>
        <w:spacing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федеральн</w:t>
      </w:r>
      <w:r>
        <w:rPr>
          <w:spacing w:val="1"/>
          <w:sz w:val="26"/>
          <w:szCs w:val="26"/>
        </w:rPr>
        <w:t>ы</w:t>
      </w:r>
      <w:r>
        <w:rPr>
          <w:sz w:val="26"/>
          <w:szCs w:val="26"/>
        </w:rPr>
        <w:t>е</w:t>
      </w:r>
      <w:r>
        <w:rPr>
          <w:spacing w:val="-1"/>
          <w:sz w:val="26"/>
          <w:szCs w:val="26"/>
        </w:rPr>
        <w:t xml:space="preserve"> </w:t>
      </w:r>
      <w:r>
        <w:rPr>
          <w:sz w:val="26"/>
          <w:szCs w:val="26"/>
        </w:rPr>
        <w:t>я</w:t>
      </w:r>
      <w:r>
        <w:rPr>
          <w:spacing w:val="1"/>
          <w:sz w:val="26"/>
          <w:szCs w:val="26"/>
        </w:rPr>
        <w:t>д</w:t>
      </w:r>
      <w:r>
        <w:rPr>
          <w:sz w:val="26"/>
          <w:szCs w:val="26"/>
        </w:rPr>
        <w:t>ерн</w:t>
      </w:r>
      <w:r>
        <w:rPr>
          <w:spacing w:val="4"/>
          <w:sz w:val="26"/>
          <w:szCs w:val="26"/>
        </w:rPr>
        <w:t>ы</w:t>
      </w:r>
      <w:r>
        <w:rPr>
          <w:sz w:val="26"/>
          <w:szCs w:val="26"/>
        </w:rPr>
        <w:t>е</w:t>
      </w:r>
      <w:r>
        <w:rPr>
          <w:spacing w:val="5"/>
          <w:sz w:val="26"/>
          <w:szCs w:val="26"/>
        </w:rPr>
        <w:t xml:space="preserve"> </w:t>
      </w:r>
      <w:r>
        <w:rPr>
          <w:sz w:val="26"/>
          <w:szCs w:val="26"/>
        </w:rPr>
        <w:t>це</w:t>
      </w:r>
      <w:r>
        <w:rPr>
          <w:spacing w:val="1"/>
          <w:sz w:val="26"/>
          <w:szCs w:val="26"/>
        </w:rPr>
        <w:t>н</w:t>
      </w:r>
      <w:r>
        <w:rPr>
          <w:sz w:val="26"/>
          <w:szCs w:val="26"/>
        </w:rPr>
        <w:t>тры</w:t>
      </w:r>
      <w:r>
        <w:rPr>
          <w:spacing w:val="7"/>
          <w:sz w:val="26"/>
          <w:szCs w:val="26"/>
        </w:rPr>
        <w:t xml:space="preserve"> </w:t>
      </w:r>
      <w:r>
        <w:rPr>
          <w:sz w:val="26"/>
          <w:szCs w:val="26"/>
        </w:rPr>
        <w:t>и</w:t>
      </w:r>
      <w:r>
        <w:rPr>
          <w:spacing w:val="14"/>
          <w:sz w:val="26"/>
          <w:szCs w:val="26"/>
        </w:rPr>
        <w:t xml:space="preserve"> </w:t>
      </w:r>
      <w:r>
        <w:rPr>
          <w:sz w:val="26"/>
          <w:szCs w:val="26"/>
        </w:rPr>
        <w:t>объ</w:t>
      </w:r>
      <w:r>
        <w:rPr>
          <w:spacing w:val="3"/>
          <w:sz w:val="26"/>
          <w:szCs w:val="26"/>
        </w:rPr>
        <w:t>е</w:t>
      </w:r>
      <w:r>
        <w:rPr>
          <w:spacing w:val="-1"/>
          <w:sz w:val="26"/>
          <w:szCs w:val="26"/>
        </w:rPr>
        <w:t>к</w:t>
      </w:r>
      <w:r>
        <w:rPr>
          <w:sz w:val="26"/>
          <w:szCs w:val="26"/>
        </w:rPr>
        <w:t>ты,</w:t>
      </w:r>
      <w:r>
        <w:rPr>
          <w:spacing w:val="7"/>
          <w:sz w:val="26"/>
          <w:szCs w:val="26"/>
        </w:rPr>
        <w:t xml:space="preserve"> </w:t>
      </w:r>
      <w:r>
        <w:rPr>
          <w:sz w:val="26"/>
          <w:szCs w:val="26"/>
        </w:rPr>
        <w:t>работающие</w:t>
      </w:r>
      <w:r>
        <w:rPr>
          <w:spacing w:val="3"/>
          <w:sz w:val="26"/>
          <w:szCs w:val="26"/>
        </w:rPr>
        <w:t xml:space="preserve"> </w:t>
      </w:r>
      <w:r>
        <w:rPr>
          <w:sz w:val="26"/>
          <w:szCs w:val="26"/>
        </w:rPr>
        <w:t>с</w:t>
      </w:r>
      <w:r>
        <w:rPr>
          <w:spacing w:val="13"/>
          <w:sz w:val="26"/>
          <w:szCs w:val="26"/>
        </w:rPr>
        <w:t xml:space="preserve"> </w:t>
      </w:r>
      <w:r>
        <w:rPr>
          <w:sz w:val="26"/>
          <w:szCs w:val="26"/>
        </w:rPr>
        <w:t>я</w:t>
      </w:r>
      <w:r>
        <w:rPr>
          <w:spacing w:val="1"/>
          <w:sz w:val="26"/>
          <w:szCs w:val="26"/>
        </w:rPr>
        <w:t>д</w:t>
      </w:r>
      <w:r>
        <w:rPr>
          <w:sz w:val="26"/>
          <w:szCs w:val="26"/>
        </w:rPr>
        <w:t>ер</w:t>
      </w:r>
      <w:r>
        <w:rPr>
          <w:spacing w:val="3"/>
          <w:sz w:val="26"/>
          <w:szCs w:val="26"/>
        </w:rPr>
        <w:t>н</w:t>
      </w:r>
      <w:r>
        <w:rPr>
          <w:spacing w:val="1"/>
          <w:sz w:val="26"/>
          <w:szCs w:val="26"/>
        </w:rPr>
        <w:t>ы</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w:t>
      </w:r>
      <w:r>
        <w:rPr>
          <w:spacing w:val="2"/>
          <w:sz w:val="26"/>
          <w:szCs w:val="26"/>
        </w:rPr>
        <w:t>о</w:t>
      </w:r>
      <w:r>
        <w:rPr>
          <w:sz w:val="26"/>
          <w:szCs w:val="26"/>
        </w:rPr>
        <w:t>м и</w:t>
      </w:r>
      <w:r>
        <w:rPr>
          <w:spacing w:val="-1"/>
          <w:sz w:val="26"/>
          <w:szCs w:val="26"/>
        </w:rPr>
        <w:t xml:space="preserve"> </w:t>
      </w:r>
      <w:r>
        <w:rPr>
          <w:sz w:val="26"/>
          <w:szCs w:val="26"/>
        </w:rPr>
        <w:t>материа</w:t>
      </w:r>
      <w:r>
        <w:rPr>
          <w:spacing w:val="2"/>
          <w:sz w:val="26"/>
          <w:szCs w:val="26"/>
        </w:rPr>
        <w:t>л</w:t>
      </w:r>
      <w:r>
        <w:rPr>
          <w:sz w:val="26"/>
          <w:szCs w:val="26"/>
        </w:rPr>
        <w:t>ами;</w:t>
      </w:r>
    </w:p>
    <w:p w14:paraId="56FBF9B0" w14:textId="77777777" w:rsidR="006D06B3" w:rsidRDefault="006D06B3" w:rsidP="00C22502">
      <w:pPr>
        <w:widowControl w:val="0"/>
        <w:autoSpaceDE w:val="0"/>
        <w:autoSpaceDN w:val="0"/>
        <w:adjustRightInd w:val="0"/>
        <w:spacing w:before="18" w:line="356" w:lineRule="auto"/>
        <w:ind w:left="102" w:right="13" w:firstLine="708"/>
        <w:jc w:val="both"/>
        <w:rPr>
          <w:sz w:val="26"/>
          <w:szCs w:val="26"/>
        </w:rPr>
      </w:pPr>
      <w:r>
        <w:rPr>
          <w:rFonts w:ascii="Symbol" w:hAnsi="Symbol" w:cs="Symbol"/>
          <w:sz w:val="26"/>
          <w:szCs w:val="26"/>
        </w:rPr>
        <w:t></w:t>
      </w:r>
      <w:r>
        <w:rPr>
          <w:sz w:val="26"/>
          <w:szCs w:val="26"/>
        </w:rPr>
        <w:t xml:space="preserve">  объ</w:t>
      </w:r>
      <w:r>
        <w:rPr>
          <w:spacing w:val="1"/>
          <w:sz w:val="26"/>
          <w:szCs w:val="26"/>
        </w:rPr>
        <w:t>е</w:t>
      </w:r>
      <w:r>
        <w:rPr>
          <w:spacing w:val="-1"/>
          <w:sz w:val="26"/>
          <w:szCs w:val="26"/>
        </w:rPr>
        <w:t>к</w:t>
      </w:r>
      <w:r>
        <w:rPr>
          <w:sz w:val="26"/>
          <w:szCs w:val="26"/>
        </w:rPr>
        <w:t>ты по п</w:t>
      </w:r>
      <w:r>
        <w:rPr>
          <w:spacing w:val="3"/>
          <w:sz w:val="26"/>
          <w:szCs w:val="26"/>
        </w:rPr>
        <w:t>р</w:t>
      </w:r>
      <w:r>
        <w:rPr>
          <w:sz w:val="26"/>
          <w:szCs w:val="26"/>
        </w:rPr>
        <w:t>о</w:t>
      </w:r>
      <w:r>
        <w:rPr>
          <w:spacing w:val="3"/>
          <w:sz w:val="26"/>
          <w:szCs w:val="26"/>
        </w:rPr>
        <w:t>и</w:t>
      </w:r>
      <w:r>
        <w:rPr>
          <w:spacing w:val="1"/>
          <w:sz w:val="26"/>
          <w:szCs w:val="26"/>
        </w:rPr>
        <w:t>з</w:t>
      </w:r>
      <w:r>
        <w:rPr>
          <w:sz w:val="26"/>
          <w:szCs w:val="26"/>
        </w:rPr>
        <w:t>водст</w:t>
      </w:r>
      <w:r>
        <w:rPr>
          <w:spacing w:val="4"/>
          <w:sz w:val="26"/>
          <w:szCs w:val="26"/>
        </w:rPr>
        <w:t>в</w:t>
      </w:r>
      <w:r>
        <w:rPr>
          <w:sz w:val="26"/>
          <w:szCs w:val="26"/>
        </w:rPr>
        <w:t>у в</w:t>
      </w:r>
      <w:r>
        <w:rPr>
          <w:spacing w:val="1"/>
          <w:sz w:val="26"/>
          <w:szCs w:val="26"/>
        </w:rPr>
        <w:t>з</w:t>
      </w:r>
      <w:r>
        <w:rPr>
          <w:sz w:val="26"/>
          <w:szCs w:val="26"/>
        </w:rPr>
        <w:t>р</w:t>
      </w:r>
      <w:r>
        <w:rPr>
          <w:spacing w:val="1"/>
          <w:sz w:val="26"/>
          <w:szCs w:val="26"/>
        </w:rPr>
        <w:t>ы</w:t>
      </w:r>
      <w:r>
        <w:rPr>
          <w:sz w:val="26"/>
          <w:szCs w:val="26"/>
        </w:rPr>
        <w:t>вча</w:t>
      </w:r>
      <w:r>
        <w:rPr>
          <w:spacing w:val="1"/>
          <w:sz w:val="26"/>
          <w:szCs w:val="26"/>
        </w:rPr>
        <w:t>ты</w:t>
      </w:r>
      <w:r>
        <w:rPr>
          <w:sz w:val="26"/>
          <w:szCs w:val="26"/>
        </w:rPr>
        <w:t>х веще</w:t>
      </w:r>
      <w:r>
        <w:rPr>
          <w:spacing w:val="2"/>
          <w:sz w:val="26"/>
          <w:szCs w:val="26"/>
        </w:rPr>
        <w:t>с</w:t>
      </w:r>
      <w:r>
        <w:rPr>
          <w:sz w:val="26"/>
          <w:szCs w:val="26"/>
        </w:rPr>
        <w:t>тв и боепр</w:t>
      </w:r>
      <w:r>
        <w:rPr>
          <w:spacing w:val="1"/>
          <w:sz w:val="26"/>
          <w:szCs w:val="26"/>
        </w:rPr>
        <w:t>и</w:t>
      </w:r>
      <w:r>
        <w:rPr>
          <w:sz w:val="26"/>
          <w:szCs w:val="26"/>
        </w:rPr>
        <w:t>пасо</w:t>
      </w:r>
      <w:r>
        <w:rPr>
          <w:spacing w:val="1"/>
          <w:sz w:val="26"/>
          <w:szCs w:val="26"/>
        </w:rPr>
        <w:t>в</w:t>
      </w:r>
      <w:r>
        <w:rPr>
          <w:sz w:val="26"/>
          <w:szCs w:val="26"/>
        </w:rPr>
        <w:t>, 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ющ</w:t>
      </w:r>
      <w:r>
        <w:rPr>
          <w:spacing w:val="1"/>
          <w:sz w:val="26"/>
          <w:szCs w:val="26"/>
        </w:rPr>
        <w:t>и</w:t>
      </w:r>
      <w:r>
        <w:rPr>
          <w:sz w:val="26"/>
          <w:szCs w:val="26"/>
        </w:rPr>
        <w:t>е</w:t>
      </w:r>
      <w:r>
        <w:rPr>
          <w:spacing w:val="29"/>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ны</w:t>
      </w:r>
      <w:r>
        <w:rPr>
          <w:sz w:val="26"/>
          <w:szCs w:val="26"/>
        </w:rPr>
        <w:t>й</w:t>
      </w:r>
      <w:r>
        <w:rPr>
          <w:spacing w:val="27"/>
          <w:sz w:val="26"/>
          <w:szCs w:val="26"/>
        </w:rPr>
        <w:t xml:space="preserve"> </w:t>
      </w:r>
      <w:r>
        <w:rPr>
          <w:sz w:val="26"/>
          <w:szCs w:val="26"/>
        </w:rPr>
        <w:t>оборон</w:t>
      </w:r>
      <w:r>
        <w:rPr>
          <w:spacing w:val="1"/>
          <w:sz w:val="26"/>
          <w:szCs w:val="26"/>
        </w:rPr>
        <w:t>н</w:t>
      </w:r>
      <w:r>
        <w:rPr>
          <w:spacing w:val="3"/>
          <w:sz w:val="26"/>
          <w:szCs w:val="26"/>
        </w:rPr>
        <w:t>ы</w:t>
      </w:r>
      <w:r>
        <w:rPr>
          <w:sz w:val="26"/>
          <w:szCs w:val="26"/>
        </w:rPr>
        <w:t>й</w:t>
      </w:r>
      <w:r>
        <w:rPr>
          <w:spacing w:val="34"/>
          <w:sz w:val="26"/>
          <w:szCs w:val="26"/>
        </w:rPr>
        <w:t xml:space="preserve"> </w:t>
      </w:r>
      <w:r>
        <w:rPr>
          <w:spacing w:val="1"/>
          <w:sz w:val="26"/>
          <w:szCs w:val="26"/>
        </w:rPr>
        <w:t>з</w:t>
      </w:r>
      <w:r>
        <w:rPr>
          <w:sz w:val="26"/>
          <w:szCs w:val="26"/>
        </w:rPr>
        <w:t>а</w:t>
      </w:r>
      <w:r>
        <w:rPr>
          <w:spacing w:val="-1"/>
          <w:sz w:val="26"/>
          <w:szCs w:val="26"/>
        </w:rPr>
        <w:t>к</w:t>
      </w:r>
      <w:r>
        <w:rPr>
          <w:sz w:val="26"/>
          <w:szCs w:val="26"/>
        </w:rPr>
        <w:t>а</w:t>
      </w:r>
      <w:r>
        <w:rPr>
          <w:spacing w:val="1"/>
          <w:sz w:val="26"/>
          <w:szCs w:val="26"/>
        </w:rPr>
        <w:t>з</w:t>
      </w:r>
      <w:r>
        <w:rPr>
          <w:sz w:val="26"/>
          <w:szCs w:val="26"/>
        </w:rPr>
        <w:t>,</w:t>
      </w:r>
      <w:r>
        <w:rPr>
          <w:spacing w:val="39"/>
          <w:sz w:val="26"/>
          <w:szCs w:val="26"/>
        </w:rPr>
        <w:t xml:space="preserve"> </w:t>
      </w:r>
      <w:r>
        <w:rPr>
          <w:sz w:val="26"/>
          <w:szCs w:val="26"/>
        </w:rPr>
        <w:t>с</w:t>
      </w:r>
      <w:r>
        <w:rPr>
          <w:spacing w:val="44"/>
          <w:sz w:val="26"/>
          <w:szCs w:val="26"/>
        </w:rPr>
        <w:t xml:space="preserve"> </w:t>
      </w:r>
      <w:r>
        <w:rPr>
          <w:sz w:val="26"/>
          <w:szCs w:val="26"/>
        </w:rPr>
        <w:t>не</w:t>
      </w:r>
      <w:r>
        <w:rPr>
          <w:spacing w:val="1"/>
          <w:sz w:val="26"/>
          <w:szCs w:val="26"/>
        </w:rPr>
        <w:t>п</w:t>
      </w:r>
      <w:r>
        <w:rPr>
          <w:sz w:val="26"/>
          <w:szCs w:val="26"/>
        </w:rPr>
        <w:t>рер</w:t>
      </w:r>
      <w:r>
        <w:rPr>
          <w:spacing w:val="1"/>
          <w:sz w:val="26"/>
          <w:szCs w:val="26"/>
        </w:rPr>
        <w:t>ы</w:t>
      </w:r>
      <w:r>
        <w:rPr>
          <w:sz w:val="26"/>
          <w:szCs w:val="26"/>
        </w:rPr>
        <w:t>вн</w:t>
      </w:r>
      <w:r>
        <w:rPr>
          <w:spacing w:val="1"/>
          <w:sz w:val="26"/>
          <w:szCs w:val="26"/>
        </w:rPr>
        <w:t>ы</w:t>
      </w:r>
      <w:r>
        <w:rPr>
          <w:sz w:val="26"/>
          <w:szCs w:val="26"/>
        </w:rPr>
        <w:t>м</w:t>
      </w:r>
      <w:r>
        <w:rPr>
          <w:spacing w:val="29"/>
          <w:sz w:val="26"/>
          <w:szCs w:val="26"/>
        </w:rPr>
        <w:t xml:space="preserve"> </w:t>
      </w:r>
      <w:r>
        <w:rPr>
          <w:sz w:val="26"/>
          <w:szCs w:val="26"/>
        </w:rPr>
        <w:t>технолог</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им про</w:t>
      </w:r>
      <w:r>
        <w:rPr>
          <w:spacing w:val="1"/>
          <w:sz w:val="26"/>
          <w:szCs w:val="26"/>
        </w:rPr>
        <w:t>ц</w:t>
      </w:r>
      <w:r>
        <w:rPr>
          <w:sz w:val="26"/>
          <w:szCs w:val="26"/>
        </w:rPr>
        <w:t>ессом,</w:t>
      </w:r>
      <w:r>
        <w:rPr>
          <w:spacing w:val="-11"/>
          <w:sz w:val="26"/>
          <w:szCs w:val="26"/>
        </w:rPr>
        <w:t xml:space="preserve"> </w:t>
      </w:r>
      <w:r>
        <w:rPr>
          <w:sz w:val="26"/>
          <w:szCs w:val="26"/>
        </w:rPr>
        <w:t>тре</w:t>
      </w:r>
      <w:r>
        <w:rPr>
          <w:spacing w:val="4"/>
          <w:sz w:val="26"/>
          <w:szCs w:val="26"/>
        </w:rPr>
        <w:t>б</w:t>
      </w:r>
      <w:r>
        <w:rPr>
          <w:spacing w:val="-5"/>
          <w:sz w:val="26"/>
          <w:szCs w:val="26"/>
        </w:rPr>
        <w:t>у</w:t>
      </w:r>
      <w:r>
        <w:rPr>
          <w:spacing w:val="3"/>
          <w:sz w:val="26"/>
          <w:szCs w:val="26"/>
        </w:rPr>
        <w:t>ю</w:t>
      </w:r>
      <w:r>
        <w:rPr>
          <w:spacing w:val="2"/>
          <w:sz w:val="26"/>
          <w:szCs w:val="26"/>
        </w:rPr>
        <w:t>щ</w:t>
      </w:r>
      <w:r>
        <w:rPr>
          <w:sz w:val="26"/>
          <w:szCs w:val="26"/>
        </w:rPr>
        <w:t>им</w:t>
      </w:r>
      <w:r>
        <w:rPr>
          <w:spacing w:val="-13"/>
          <w:sz w:val="26"/>
          <w:szCs w:val="26"/>
        </w:rPr>
        <w:t xml:space="preserve"> </w:t>
      </w:r>
      <w:r>
        <w:rPr>
          <w:sz w:val="26"/>
          <w:szCs w:val="26"/>
        </w:rPr>
        <w:t>поста</w:t>
      </w:r>
      <w:r>
        <w:rPr>
          <w:spacing w:val="2"/>
          <w:sz w:val="26"/>
          <w:szCs w:val="26"/>
        </w:rPr>
        <w:t>в</w:t>
      </w:r>
      <w:r>
        <w:rPr>
          <w:sz w:val="26"/>
          <w:szCs w:val="26"/>
        </w:rPr>
        <w:t>ок</w:t>
      </w:r>
      <w:r>
        <w:rPr>
          <w:spacing w:val="-10"/>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14:paraId="1BA6BC44" w14:textId="77777777" w:rsidR="006D06B3" w:rsidRDefault="006D06B3" w:rsidP="00C22502">
      <w:pPr>
        <w:widowControl w:val="0"/>
        <w:tabs>
          <w:tab w:val="left" w:pos="1220"/>
        </w:tabs>
        <w:autoSpaceDE w:val="0"/>
        <w:autoSpaceDN w:val="0"/>
        <w:adjustRightInd w:val="0"/>
        <w:spacing w:before="1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ж</w:t>
      </w:r>
      <w:r>
        <w:rPr>
          <w:sz w:val="26"/>
          <w:szCs w:val="26"/>
        </w:rPr>
        <w:t>ивотново</w:t>
      </w:r>
      <w:r>
        <w:rPr>
          <w:spacing w:val="3"/>
          <w:sz w:val="26"/>
          <w:szCs w:val="26"/>
        </w:rPr>
        <w:t>д</w:t>
      </w:r>
      <w:r>
        <w:rPr>
          <w:spacing w:val="-1"/>
          <w:sz w:val="26"/>
          <w:szCs w:val="26"/>
        </w:rPr>
        <w:t>ч</w:t>
      </w:r>
      <w:r>
        <w:rPr>
          <w:sz w:val="26"/>
          <w:szCs w:val="26"/>
        </w:rPr>
        <w:t>ес</w:t>
      </w:r>
      <w:r>
        <w:rPr>
          <w:spacing w:val="-1"/>
          <w:sz w:val="26"/>
          <w:szCs w:val="26"/>
        </w:rPr>
        <w:t>к</w:t>
      </w:r>
      <w:r>
        <w:rPr>
          <w:sz w:val="26"/>
          <w:szCs w:val="26"/>
        </w:rPr>
        <w:t>ие</w:t>
      </w:r>
      <w:r>
        <w:rPr>
          <w:spacing w:val="-18"/>
          <w:sz w:val="26"/>
          <w:szCs w:val="26"/>
        </w:rPr>
        <w:t xml:space="preserve"> </w:t>
      </w:r>
      <w:r>
        <w:rPr>
          <w:sz w:val="26"/>
          <w:szCs w:val="26"/>
        </w:rPr>
        <w:t>и</w:t>
      </w:r>
      <w:r>
        <w:rPr>
          <w:spacing w:val="1"/>
          <w:sz w:val="26"/>
          <w:szCs w:val="26"/>
        </w:rPr>
        <w:t xml:space="preserve"> </w:t>
      </w:r>
      <w:r>
        <w:rPr>
          <w:sz w:val="26"/>
          <w:szCs w:val="26"/>
        </w:rPr>
        <w:t>пти</w:t>
      </w:r>
      <w:r>
        <w:rPr>
          <w:spacing w:val="1"/>
          <w:sz w:val="26"/>
          <w:szCs w:val="26"/>
        </w:rPr>
        <w:t>ц</w:t>
      </w:r>
      <w:r>
        <w:rPr>
          <w:sz w:val="26"/>
          <w:szCs w:val="26"/>
        </w:rPr>
        <w:t>еводче</w:t>
      </w:r>
      <w:r>
        <w:rPr>
          <w:spacing w:val="2"/>
          <w:sz w:val="26"/>
          <w:szCs w:val="26"/>
        </w:rPr>
        <w:t>с</w:t>
      </w:r>
      <w:r>
        <w:rPr>
          <w:spacing w:val="-1"/>
          <w:sz w:val="26"/>
          <w:szCs w:val="26"/>
        </w:rPr>
        <w:t>к</w:t>
      </w:r>
      <w:r>
        <w:rPr>
          <w:sz w:val="26"/>
          <w:szCs w:val="26"/>
        </w:rPr>
        <w:t>ие</w:t>
      </w:r>
      <w:r>
        <w:rPr>
          <w:spacing w:val="-18"/>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ства,</w:t>
      </w:r>
      <w:r>
        <w:rPr>
          <w:spacing w:val="-12"/>
          <w:sz w:val="26"/>
          <w:szCs w:val="26"/>
        </w:rPr>
        <w:t xml:space="preserve"> </w:t>
      </w:r>
      <w:r>
        <w:rPr>
          <w:sz w:val="26"/>
          <w:szCs w:val="26"/>
        </w:rPr>
        <w:t>тепли</w:t>
      </w:r>
      <w:r>
        <w:rPr>
          <w:spacing w:val="1"/>
          <w:sz w:val="26"/>
          <w:szCs w:val="26"/>
        </w:rPr>
        <w:t>цы</w:t>
      </w:r>
      <w:r>
        <w:rPr>
          <w:sz w:val="26"/>
          <w:szCs w:val="26"/>
        </w:rPr>
        <w:t>;</w:t>
      </w:r>
    </w:p>
    <w:p w14:paraId="669142AF" w14:textId="77777777" w:rsidR="006D06B3" w:rsidRDefault="006D06B3" w:rsidP="00C22502">
      <w:pPr>
        <w:widowControl w:val="0"/>
        <w:autoSpaceDE w:val="0"/>
        <w:autoSpaceDN w:val="0"/>
        <w:adjustRightInd w:val="0"/>
        <w:spacing w:before="7" w:line="140" w:lineRule="exact"/>
        <w:ind w:right="13"/>
        <w:rPr>
          <w:sz w:val="14"/>
          <w:szCs w:val="14"/>
        </w:rPr>
      </w:pPr>
    </w:p>
    <w:p w14:paraId="6DB826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8"/>
          <w:sz w:val="26"/>
          <w:szCs w:val="26"/>
        </w:rPr>
        <w:t xml:space="preserve"> </w:t>
      </w:r>
      <w:r>
        <w:rPr>
          <w:sz w:val="26"/>
          <w:szCs w:val="26"/>
        </w:rPr>
        <w:t>объек</w:t>
      </w:r>
      <w:r>
        <w:rPr>
          <w:spacing w:val="-1"/>
          <w:sz w:val="26"/>
          <w:szCs w:val="26"/>
        </w:rPr>
        <w:t>т</w:t>
      </w:r>
      <w:r>
        <w:rPr>
          <w:sz w:val="26"/>
          <w:szCs w:val="26"/>
        </w:rPr>
        <w:t xml:space="preserve">ы  </w:t>
      </w:r>
      <w:r>
        <w:rPr>
          <w:spacing w:val="5"/>
          <w:sz w:val="26"/>
          <w:szCs w:val="26"/>
        </w:rPr>
        <w:t xml:space="preserve"> </w:t>
      </w:r>
      <w:r>
        <w:rPr>
          <w:sz w:val="26"/>
          <w:szCs w:val="26"/>
        </w:rPr>
        <w:t>венти</w:t>
      </w:r>
      <w:r>
        <w:rPr>
          <w:spacing w:val="1"/>
          <w:sz w:val="26"/>
          <w:szCs w:val="26"/>
        </w:rPr>
        <w:t>л</w:t>
      </w:r>
      <w:r>
        <w:rPr>
          <w:sz w:val="26"/>
          <w:szCs w:val="26"/>
        </w:rPr>
        <w:t>я</w:t>
      </w:r>
      <w:r>
        <w:rPr>
          <w:spacing w:val="1"/>
          <w:sz w:val="26"/>
          <w:szCs w:val="26"/>
        </w:rPr>
        <w:t>ц</w:t>
      </w:r>
      <w:r>
        <w:rPr>
          <w:sz w:val="26"/>
          <w:szCs w:val="26"/>
        </w:rPr>
        <w:t>и</w:t>
      </w:r>
      <w:r>
        <w:rPr>
          <w:spacing w:val="3"/>
          <w:sz w:val="26"/>
          <w:szCs w:val="26"/>
        </w:rPr>
        <w:t>и</w:t>
      </w:r>
      <w:r>
        <w:rPr>
          <w:sz w:val="26"/>
          <w:szCs w:val="26"/>
        </w:rPr>
        <w:t>, водо</w:t>
      </w:r>
      <w:r>
        <w:rPr>
          <w:spacing w:val="2"/>
          <w:sz w:val="26"/>
          <w:szCs w:val="26"/>
        </w:rPr>
        <w:t>о</w:t>
      </w:r>
      <w:r>
        <w:rPr>
          <w:sz w:val="26"/>
          <w:szCs w:val="26"/>
        </w:rPr>
        <w:t xml:space="preserve">тлива   и  </w:t>
      </w:r>
      <w:r>
        <w:rPr>
          <w:spacing w:val="13"/>
          <w:sz w:val="26"/>
          <w:szCs w:val="26"/>
        </w:rPr>
        <w:t xml:space="preserve"> </w:t>
      </w:r>
      <w:r>
        <w:rPr>
          <w:sz w:val="26"/>
          <w:szCs w:val="26"/>
        </w:rPr>
        <w:t>о</w:t>
      </w:r>
      <w:r>
        <w:rPr>
          <w:spacing w:val="2"/>
          <w:sz w:val="26"/>
          <w:szCs w:val="26"/>
        </w:rPr>
        <w:t>с</w:t>
      </w:r>
      <w:r>
        <w:rPr>
          <w:sz w:val="26"/>
          <w:szCs w:val="26"/>
        </w:rPr>
        <w:t>нов</w:t>
      </w:r>
      <w:r>
        <w:rPr>
          <w:spacing w:val="1"/>
          <w:sz w:val="26"/>
          <w:szCs w:val="26"/>
        </w:rPr>
        <w:t>ны</w:t>
      </w:r>
      <w:r>
        <w:rPr>
          <w:sz w:val="26"/>
          <w:szCs w:val="26"/>
        </w:rPr>
        <w:t xml:space="preserve">е  </w:t>
      </w:r>
      <w:r>
        <w:rPr>
          <w:spacing w:val="1"/>
          <w:sz w:val="26"/>
          <w:szCs w:val="26"/>
        </w:rPr>
        <w:t xml:space="preserve"> </w:t>
      </w:r>
      <w:r>
        <w:rPr>
          <w:sz w:val="26"/>
          <w:szCs w:val="26"/>
        </w:rPr>
        <w:t>под</w:t>
      </w:r>
      <w:r>
        <w:rPr>
          <w:spacing w:val="1"/>
          <w:sz w:val="26"/>
          <w:szCs w:val="26"/>
        </w:rPr>
        <w:t>ъ</w:t>
      </w:r>
      <w:r>
        <w:rPr>
          <w:spacing w:val="2"/>
          <w:sz w:val="26"/>
          <w:szCs w:val="26"/>
        </w:rPr>
        <w:t>е</w:t>
      </w:r>
      <w:r>
        <w:rPr>
          <w:spacing w:val="-1"/>
          <w:sz w:val="26"/>
          <w:szCs w:val="26"/>
        </w:rPr>
        <w:t>м</w:t>
      </w:r>
      <w:r>
        <w:rPr>
          <w:sz w:val="26"/>
          <w:szCs w:val="26"/>
        </w:rPr>
        <w:t>н</w:t>
      </w:r>
      <w:r>
        <w:rPr>
          <w:spacing w:val="1"/>
          <w:sz w:val="26"/>
          <w:szCs w:val="26"/>
        </w:rPr>
        <w:t>ы</w:t>
      </w:r>
      <w:r>
        <w:rPr>
          <w:sz w:val="26"/>
          <w:szCs w:val="26"/>
        </w:rPr>
        <w:t xml:space="preserve">е  </w:t>
      </w:r>
      <w:r>
        <w:rPr>
          <w:spacing w:val="4"/>
          <w:sz w:val="26"/>
          <w:szCs w:val="26"/>
        </w:rPr>
        <w:t xml:space="preserve"> </w:t>
      </w:r>
      <w:r>
        <w:rPr>
          <w:spacing w:val="-5"/>
          <w:sz w:val="26"/>
          <w:szCs w:val="26"/>
        </w:rPr>
        <w:t>у</w:t>
      </w:r>
      <w:r>
        <w:rPr>
          <w:sz w:val="26"/>
          <w:szCs w:val="26"/>
        </w:rPr>
        <w:t>строй</w:t>
      </w:r>
      <w:r>
        <w:rPr>
          <w:spacing w:val="2"/>
          <w:sz w:val="26"/>
          <w:szCs w:val="26"/>
        </w:rPr>
        <w:t>с</w:t>
      </w:r>
      <w:r>
        <w:rPr>
          <w:sz w:val="26"/>
          <w:szCs w:val="26"/>
        </w:rPr>
        <w:t>т</w:t>
      </w:r>
      <w:r>
        <w:rPr>
          <w:spacing w:val="2"/>
          <w:sz w:val="26"/>
          <w:szCs w:val="26"/>
        </w:rPr>
        <w:t>в</w:t>
      </w:r>
      <w:r>
        <w:rPr>
          <w:sz w:val="26"/>
          <w:szCs w:val="26"/>
        </w:rPr>
        <w:t xml:space="preserve">а </w:t>
      </w:r>
      <w:r>
        <w:rPr>
          <w:spacing w:val="-2"/>
          <w:sz w:val="26"/>
          <w:szCs w:val="26"/>
        </w:rPr>
        <w:t>у</w:t>
      </w:r>
      <w:r>
        <w:rPr>
          <w:spacing w:val="2"/>
          <w:sz w:val="26"/>
          <w:szCs w:val="26"/>
        </w:rPr>
        <w:t>г</w:t>
      </w:r>
      <w:r>
        <w:rPr>
          <w:sz w:val="26"/>
          <w:szCs w:val="26"/>
        </w:rPr>
        <w:t>ольн</w:t>
      </w:r>
      <w:r>
        <w:rPr>
          <w:spacing w:val="1"/>
          <w:sz w:val="26"/>
          <w:szCs w:val="26"/>
        </w:rPr>
        <w:t>ы</w:t>
      </w:r>
      <w:r>
        <w:rPr>
          <w:sz w:val="26"/>
          <w:szCs w:val="26"/>
        </w:rPr>
        <w:t>х</w:t>
      </w:r>
      <w:r>
        <w:rPr>
          <w:spacing w:val="-11"/>
          <w:sz w:val="26"/>
          <w:szCs w:val="26"/>
        </w:rPr>
        <w:t xml:space="preserve"> </w:t>
      </w:r>
      <w:r>
        <w:rPr>
          <w:sz w:val="26"/>
          <w:szCs w:val="26"/>
        </w:rPr>
        <w:t>и</w:t>
      </w:r>
      <w:r>
        <w:rPr>
          <w:spacing w:val="1"/>
          <w:sz w:val="26"/>
          <w:szCs w:val="26"/>
        </w:rPr>
        <w:t xml:space="preserve"> </w:t>
      </w:r>
      <w:r>
        <w:rPr>
          <w:sz w:val="26"/>
          <w:szCs w:val="26"/>
        </w:rPr>
        <w:t>горно</w:t>
      </w:r>
      <w:r>
        <w:rPr>
          <w:spacing w:val="4"/>
          <w:sz w:val="26"/>
          <w:szCs w:val="26"/>
        </w:rPr>
        <w:t>р</w:t>
      </w:r>
      <w:r>
        <w:rPr>
          <w:spacing w:val="-5"/>
          <w:sz w:val="26"/>
          <w:szCs w:val="26"/>
        </w:rPr>
        <w:t>у</w:t>
      </w:r>
      <w:r>
        <w:rPr>
          <w:spacing w:val="5"/>
          <w:sz w:val="26"/>
          <w:szCs w:val="26"/>
        </w:rPr>
        <w:t>д</w:t>
      </w:r>
      <w:r>
        <w:rPr>
          <w:sz w:val="26"/>
          <w:szCs w:val="26"/>
        </w:rPr>
        <w:t>н</w:t>
      </w:r>
      <w:r>
        <w:rPr>
          <w:spacing w:val="1"/>
          <w:sz w:val="26"/>
          <w:szCs w:val="26"/>
        </w:rPr>
        <w:t>ы</w:t>
      </w:r>
      <w:r>
        <w:rPr>
          <w:sz w:val="26"/>
          <w:szCs w:val="26"/>
        </w:rPr>
        <w:t>х</w:t>
      </w:r>
      <w:r>
        <w:rPr>
          <w:spacing w:val="-15"/>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p>
    <w:p w14:paraId="4CA781FC" w14:textId="77777777" w:rsidR="006D06B3" w:rsidRDefault="006D06B3" w:rsidP="00C22502">
      <w:pPr>
        <w:widowControl w:val="0"/>
        <w:tabs>
          <w:tab w:val="left" w:pos="1220"/>
        </w:tabs>
        <w:autoSpaceDE w:val="0"/>
        <w:autoSpaceDN w:val="0"/>
        <w:adjustRightInd w:val="0"/>
        <w:spacing w:before="16"/>
        <w:ind w:left="810" w:right="13"/>
        <w:rPr>
          <w:sz w:val="26"/>
          <w:szCs w:val="26"/>
        </w:rPr>
      </w:pPr>
      <w:r>
        <w:rPr>
          <w:rFonts w:ascii="Symbol" w:hAnsi="Symbol" w:cs="Symbol"/>
          <w:sz w:val="26"/>
          <w:szCs w:val="26"/>
        </w:rPr>
        <w:t></w:t>
      </w:r>
      <w:r>
        <w:rPr>
          <w:spacing w:val="-64"/>
          <w:sz w:val="26"/>
          <w:szCs w:val="26"/>
        </w:rPr>
        <w:t xml:space="preserve"> </w:t>
      </w:r>
      <w:r>
        <w:rPr>
          <w:sz w:val="26"/>
          <w:szCs w:val="26"/>
        </w:rPr>
        <w:tab/>
        <w:t>объек</w:t>
      </w:r>
      <w:r>
        <w:rPr>
          <w:spacing w:val="-1"/>
          <w:sz w:val="26"/>
          <w:szCs w:val="26"/>
        </w:rPr>
        <w:t>т</w:t>
      </w:r>
      <w:r>
        <w:rPr>
          <w:sz w:val="26"/>
          <w:szCs w:val="26"/>
        </w:rPr>
        <w:t>ы</w:t>
      </w:r>
      <w:r>
        <w:rPr>
          <w:spacing w:val="22"/>
          <w:sz w:val="26"/>
          <w:szCs w:val="26"/>
        </w:rPr>
        <w:t xml:space="preserve"> </w:t>
      </w:r>
      <w:r>
        <w:rPr>
          <w:sz w:val="26"/>
          <w:szCs w:val="26"/>
        </w:rPr>
        <w:t>с</w:t>
      </w:r>
      <w:r>
        <w:rPr>
          <w:spacing w:val="3"/>
          <w:sz w:val="26"/>
          <w:szCs w:val="26"/>
        </w:rPr>
        <w:t>и</w:t>
      </w:r>
      <w:r>
        <w:rPr>
          <w:sz w:val="26"/>
          <w:szCs w:val="26"/>
        </w:rPr>
        <w:t>ст</w:t>
      </w:r>
      <w:r>
        <w:rPr>
          <w:spacing w:val="2"/>
          <w:sz w:val="26"/>
          <w:szCs w:val="26"/>
        </w:rPr>
        <w:t>е</w:t>
      </w:r>
      <w:r>
        <w:rPr>
          <w:sz w:val="26"/>
          <w:szCs w:val="26"/>
        </w:rPr>
        <w:t>м</w:t>
      </w:r>
      <w:r>
        <w:rPr>
          <w:spacing w:val="22"/>
          <w:sz w:val="26"/>
          <w:szCs w:val="26"/>
        </w:rPr>
        <w:t xml:space="preserve"> </w:t>
      </w:r>
      <w:r>
        <w:rPr>
          <w:sz w:val="26"/>
          <w:szCs w:val="26"/>
        </w:rPr>
        <w:t>дис</w:t>
      </w:r>
      <w:r>
        <w:rPr>
          <w:spacing w:val="3"/>
          <w:sz w:val="26"/>
          <w:szCs w:val="26"/>
        </w:rPr>
        <w:t>п</w:t>
      </w:r>
      <w:r>
        <w:rPr>
          <w:sz w:val="26"/>
          <w:szCs w:val="26"/>
        </w:rPr>
        <w:t>ет</w:t>
      </w:r>
      <w:r>
        <w:rPr>
          <w:spacing w:val="-1"/>
          <w:sz w:val="26"/>
          <w:szCs w:val="26"/>
        </w:rPr>
        <w:t>ч</w:t>
      </w:r>
      <w:r>
        <w:rPr>
          <w:sz w:val="26"/>
          <w:szCs w:val="26"/>
        </w:rPr>
        <w:t>ер</w:t>
      </w:r>
      <w:r>
        <w:rPr>
          <w:spacing w:val="2"/>
          <w:sz w:val="26"/>
          <w:szCs w:val="26"/>
        </w:rPr>
        <w:t>с</w:t>
      </w:r>
      <w:r>
        <w:rPr>
          <w:spacing w:val="-1"/>
          <w:sz w:val="26"/>
          <w:szCs w:val="26"/>
        </w:rPr>
        <w:t>к</w:t>
      </w:r>
      <w:r>
        <w:rPr>
          <w:spacing w:val="2"/>
          <w:sz w:val="26"/>
          <w:szCs w:val="26"/>
        </w:rPr>
        <w:t>о</w:t>
      </w:r>
      <w:r>
        <w:rPr>
          <w:sz w:val="26"/>
          <w:szCs w:val="26"/>
        </w:rPr>
        <w:t>го</w:t>
      </w:r>
      <w:r>
        <w:rPr>
          <w:spacing w:val="18"/>
          <w:sz w:val="26"/>
          <w:szCs w:val="26"/>
        </w:rPr>
        <w:t xml:space="preserve"> </w:t>
      </w:r>
      <w:r>
        <w:rPr>
          <w:spacing w:val="-5"/>
          <w:sz w:val="26"/>
          <w:szCs w:val="26"/>
        </w:rPr>
        <w:t>у</w:t>
      </w:r>
      <w:r>
        <w:rPr>
          <w:sz w:val="26"/>
          <w:szCs w:val="26"/>
        </w:rPr>
        <w:t>пра</w:t>
      </w:r>
      <w:r>
        <w:rPr>
          <w:spacing w:val="3"/>
          <w:sz w:val="26"/>
          <w:szCs w:val="26"/>
        </w:rPr>
        <w:t>в</w:t>
      </w:r>
      <w:r>
        <w:rPr>
          <w:sz w:val="26"/>
          <w:szCs w:val="26"/>
        </w:rPr>
        <w:t>ле</w:t>
      </w:r>
      <w:r>
        <w:rPr>
          <w:spacing w:val="3"/>
          <w:sz w:val="26"/>
          <w:szCs w:val="26"/>
        </w:rPr>
        <w:t>н</w:t>
      </w:r>
      <w:r>
        <w:rPr>
          <w:sz w:val="26"/>
          <w:szCs w:val="26"/>
        </w:rPr>
        <w:t>ия</w:t>
      </w:r>
      <w:r>
        <w:rPr>
          <w:spacing w:val="19"/>
          <w:sz w:val="26"/>
          <w:szCs w:val="26"/>
        </w:rPr>
        <w:t xml:space="preserve"> </w:t>
      </w:r>
      <w:r>
        <w:rPr>
          <w:spacing w:val="1"/>
          <w:sz w:val="26"/>
          <w:szCs w:val="26"/>
        </w:rPr>
        <w:t>ж</w:t>
      </w:r>
      <w:r>
        <w:rPr>
          <w:sz w:val="26"/>
          <w:szCs w:val="26"/>
        </w:rPr>
        <w:t>еле</w:t>
      </w:r>
      <w:r>
        <w:rPr>
          <w:spacing w:val="1"/>
          <w:sz w:val="26"/>
          <w:szCs w:val="26"/>
        </w:rPr>
        <w:t>з</w:t>
      </w:r>
      <w:r>
        <w:rPr>
          <w:sz w:val="26"/>
          <w:szCs w:val="26"/>
        </w:rPr>
        <w:t>нодоро</w:t>
      </w:r>
      <w:r>
        <w:rPr>
          <w:spacing w:val="1"/>
          <w:sz w:val="26"/>
          <w:szCs w:val="26"/>
        </w:rPr>
        <w:t>ж</w:t>
      </w:r>
      <w:r>
        <w:rPr>
          <w:sz w:val="26"/>
          <w:szCs w:val="26"/>
        </w:rPr>
        <w:t>но</w:t>
      </w:r>
      <w:r>
        <w:rPr>
          <w:spacing w:val="2"/>
          <w:sz w:val="26"/>
          <w:szCs w:val="26"/>
        </w:rPr>
        <w:t>г</w:t>
      </w:r>
      <w:r>
        <w:rPr>
          <w:sz w:val="26"/>
          <w:szCs w:val="26"/>
        </w:rPr>
        <w:t>о,</w:t>
      </w:r>
      <w:r>
        <w:rPr>
          <w:spacing w:val="9"/>
          <w:sz w:val="26"/>
          <w:szCs w:val="26"/>
        </w:rPr>
        <w:t xml:space="preserve"> </w:t>
      </w:r>
      <w:r>
        <w:rPr>
          <w:sz w:val="26"/>
          <w:szCs w:val="26"/>
        </w:rPr>
        <w:t>водн</w:t>
      </w:r>
      <w:r>
        <w:rPr>
          <w:spacing w:val="3"/>
          <w:sz w:val="26"/>
          <w:szCs w:val="26"/>
        </w:rPr>
        <w:t>о</w:t>
      </w:r>
      <w:r>
        <w:rPr>
          <w:sz w:val="26"/>
          <w:szCs w:val="26"/>
        </w:rPr>
        <w:t>го</w:t>
      </w:r>
      <w:r>
        <w:rPr>
          <w:spacing w:val="21"/>
          <w:sz w:val="26"/>
          <w:szCs w:val="26"/>
        </w:rPr>
        <w:t xml:space="preserve"> </w:t>
      </w:r>
      <w:r>
        <w:rPr>
          <w:sz w:val="26"/>
          <w:szCs w:val="26"/>
        </w:rPr>
        <w:t>и</w:t>
      </w:r>
    </w:p>
    <w:p w14:paraId="51327E95" w14:textId="77777777" w:rsidR="006D06B3" w:rsidRDefault="006D06B3" w:rsidP="00C22502">
      <w:pPr>
        <w:widowControl w:val="0"/>
        <w:autoSpaceDE w:val="0"/>
        <w:autoSpaceDN w:val="0"/>
        <w:adjustRightInd w:val="0"/>
        <w:spacing w:before="67"/>
        <w:ind w:left="102" w:right="13"/>
        <w:rPr>
          <w:sz w:val="26"/>
          <w:szCs w:val="26"/>
        </w:rPr>
      </w:pPr>
      <w:r>
        <w:rPr>
          <w:sz w:val="26"/>
          <w:szCs w:val="26"/>
        </w:rPr>
        <w:t>во</w:t>
      </w:r>
      <w:r>
        <w:rPr>
          <w:spacing w:val="1"/>
          <w:sz w:val="26"/>
          <w:szCs w:val="26"/>
        </w:rPr>
        <w:t>з</w:t>
      </w:r>
      <w:r>
        <w:rPr>
          <w:spacing w:val="2"/>
          <w:sz w:val="26"/>
          <w:szCs w:val="26"/>
        </w:rPr>
        <w:t>д</w:t>
      </w:r>
      <w:r>
        <w:rPr>
          <w:spacing w:val="-5"/>
          <w:sz w:val="26"/>
          <w:szCs w:val="26"/>
        </w:rPr>
        <w:t>у</w:t>
      </w:r>
      <w:r>
        <w:rPr>
          <w:spacing w:val="2"/>
          <w:sz w:val="26"/>
          <w:szCs w:val="26"/>
        </w:rPr>
        <w:t>ш</w:t>
      </w:r>
      <w:r>
        <w:rPr>
          <w:sz w:val="26"/>
          <w:szCs w:val="26"/>
        </w:rPr>
        <w:t>но</w:t>
      </w:r>
      <w:r>
        <w:rPr>
          <w:spacing w:val="2"/>
          <w:sz w:val="26"/>
          <w:szCs w:val="26"/>
        </w:rPr>
        <w:t>г</w:t>
      </w:r>
      <w:r>
        <w:rPr>
          <w:sz w:val="26"/>
          <w:szCs w:val="26"/>
        </w:rPr>
        <w:t>о</w:t>
      </w:r>
      <w:r>
        <w:rPr>
          <w:spacing w:val="-13"/>
          <w:sz w:val="26"/>
          <w:szCs w:val="26"/>
        </w:rPr>
        <w:t xml:space="preserve"> </w:t>
      </w:r>
      <w:r>
        <w:rPr>
          <w:sz w:val="26"/>
          <w:szCs w:val="26"/>
        </w:rPr>
        <w:t>транс</w:t>
      </w:r>
      <w:r>
        <w:rPr>
          <w:spacing w:val="3"/>
          <w:sz w:val="26"/>
          <w:szCs w:val="26"/>
        </w:rPr>
        <w:t>п</w:t>
      </w:r>
      <w:r>
        <w:rPr>
          <w:sz w:val="26"/>
          <w:szCs w:val="26"/>
        </w:rPr>
        <w:t>о</w:t>
      </w:r>
      <w:r>
        <w:rPr>
          <w:spacing w:val="2"/>
          <w:sz w:val="26"/>
          <w:szCs w:val="26"/>
        </w:rPr>
        <w:t>р</w:t>
      </w:r>
      <w:r>
        <w:rPr>
          <w:sz w:val="26"/>
          <w:szCs w:val="26"/>
        </w:rPr>
        <w:t>та.</w:t>
      </w:r>
    </w:p>
    <w:p w14:paraId="192EF266" w14:textId="77777777" w:rsidR="006D06B3" w:rsidRDefault="006D06B3" w:rsidP="00C22502">
      <w:pPr>
        <w:widowControl w:val="0"/>
        <w:autoSpaceDE w:val="0"/>
        <w:autoSpaceDN w:val="0"/>
        <w:adjustRightInd w:val="0"/>
        <w:spacing w:before="67"/>
        <w:ind w:left="102" w:right="13"/>
        <w:rPr>
          <w:sz w:val="26"/>
          <w:szCs w:val="26"/>
        </w:rPr>
      </w:pPr>
    </w:p>
    <w:p w14:paraId="3915E57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370" w:name="_Hlk63414558"/>
      <w:r w:rsidRPr="00FA5E3B">
        <w:rPr>
          <w:sz w:val="26"/>
          <w:szCs w:val="26"/>
        </w:rPr>
        <w:t>Перспективное потребление тепловой энергии отдельными категориями потребителей не планируется в рассматриваемый период</w:t>
      </w:r>
      <w:r>
        <w:rPr>
          <w:sz w:val="26"/>
          <w:szCs w:val="26"/>
        </w:rPr>
        <w:t>.</w:t>
      </w:r>
    </w:p>
    <w:bookmarkEnd w:id="370"/>
    <w:p w14:paraId="181182E4"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2D72B2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3A0996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32A74B8"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ECC57F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0575D2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29D510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283B15D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DC0F8A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F10C11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CC6AB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D25F252"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3CE34E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8CFE77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AEFBBD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A06DC0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4341B70"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0D6D2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42261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5F85D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41CBF8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DED636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70A744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71C95A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A6D04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9244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66C582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57F82D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7CBAA2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1B4A9207" w14:textId="77777777" w:rsidR="006D06B3" w:rsidRDefault="006D06B3" w:rsidP="00C22502">
      <w:pPr>
        <w:widowControl w:val="0"/>
        <w:autoSpaceDE w:val="0"/>
        <w:autoSpaceDN w:val="0"/>
        <w:adjustRightInd w:val="0"/>
        <w:spacing w:line="130" w:lineRule="exact"/>
        <w:ind w:right="13"/>
        <w:rPr>
          <w:sz w:val="13"/>
          <w:szCs w:val="13"/>
        </w:rPr>
      </w:pPr>
    </w:p>
    <w:p w14:paraId="16D0C873" w14:textId="77777777" w:rsidR="006D06B3" w:rsidRPr="00C03847" w:rsidRDefault="006D06B3" w:rsidP="00C03847">
      <w:pPr>
        <w:pStyle w:val="14"/>
      </w:pPr>
      <w:bookmarkStart w:id="371" w:name="_Toc62629229"/>
      <w:bookmarkStart w:id="372" w:name="_Toc71120170"/>
      <w:r w:rsidRPr="00C03847">
        <w:t>3. Электронная модель системы теплоснабжения поселения</w:t>
      </w:r>
      <w:bookmarkEnd w:id="371"/>
      <w:bookmarkEnd w:id="372"/>
    </w:p>
    <w:p w14:paraId="62A69634" w14:textId="77777777" w:rsidR="006D06B3" w:rsidRDefault="006D06B3" w:rsidP="00C22502">
      <w:pPr>
        <w:widowControl w:val="0"/>
        <w:autoSpaceDE w:val="0"/>
        <w:autoSpaceDN w:val="0"/>
        <w:adjustRightInd w:val="0"/>
        <w:spacing w:before="18" w:line="260" w:lineRule="exact"/>
        <w:ind w:right="13"/>
        <w:rPr>
          <w:sz w:val="26"/>
          <w:szCs w:val="26"/>
        </w:rPr>
      </w:pPr>
    </w:p>
    <w:p w14:paraId="2BDD2C19" w14:textId="77777777" w:rsidR="006D06B3" w:rsidRDefault="006D06B3" w:rsidP="00C22502">
      <w:pPr>
        <w:widowControl w:val="0"/>
        <w:spacing w:line="360" w:lineRule="auto"/>
        <w:ind w:right="13" w:firstLine="567"/>
        <w:jc w:val="both"/>
        <w:rPr>
          <w:sz w:val="26"/>
          <w:szCs w:val="26"/>
        </w:rPr>
      </w:pPr>
      <w:r>
        <w:rPr>
          <w:sz w:val="26"/>
          <w:szCs w:val="26"/>
        </w:rPr>
        <w:t>Эле</w:t>
      </w:r>
      <w:r w:rsidRPr="00EF313A">
        <w:rPr>
          <w:sz w:val="26"/>
          <w:szCs w:val="26"/>
        </w:rPr>
        <w:t>к</w:t>
      </w:r>
      <w:r>
        <w:rPr>
          <w:sz w:val="26"/>
          <w:szCs w:val="26"/>
        </w:rPr>
        <w:t>тронная</w:t>
      </w:r>
      <w:r w:rsidRPr="00EF313A">
        <w:rPr>
          <w:sz w:val="26"/>
          <w:szCs w:val="26"/>
        </w:rPr>
        <w:t xml:space="preserve"> м</w:t>
      </w:r>
      <w:r>
        <w:rPr>
          <w:sz w:val="26"/>
          <w:szCs w:val="26"/>
        </w:rPr>
        <w:t>одель</w:t>
      </w:r>
      <w:r w:rsidRPr="00EF313A">
        <w:rPr>
          <w:sz w:val="26"/>
          <w:szCs w:val="26"/>
        </w:rPr>
        <w:t xml:space="preserve"> </w:t>
      </w:r>
      <w:r>
        <w:rPr>
          <w:sz w:val="26"/>
          <w:szCs w:val="26"/>
        </w:rPr>
        <w:t>системы</w:t>
      </w:r>
      <w:r w:rsidRPr="00EF313A">
        <w:rPr>
          <w:sz w:val="26"/>
          <w:szCs w:val="26"/>
        </w:rPr>
        <w:t xml:space="preserve"> </w:t>
      </w:r>
      <w:r>
        <w:rPr>
          <w:sz w:val="26"/>
          <w:szCs w:val="26"/>
        </w:rPr>
        <w:t>те</w:t>
      </w:r>
      <w:r w:rsidRPr="00EF313A">
        <w:rPr>
          <w:sz w:val="26"/>
          <w:szCs w:val="26"/>
        </w:rPr>
        <w:t>п</w:t>
      </w:r>
      <w:r>
        <w:rPr>
          <w:sz w:val="26"/>
          <w:szCs w:val="26"/>
        </w:rPr>
        <w:t>лос</w:t>
      </w:r>
      <w:r w:rsidRPr="00EF313A">
        <w:rPr>
          <w:sz w:val="26"/>
          <w:szCs w:val="26"/>
        </w:rPr>
        <w:t>н</w:t>
      </w:r>
      <w:r>
        <w:rPr>
          <w:sz w:val="26"/>
          <w:szCs w:val="26"/>
        </w:rPr>
        <w:t>аб</w:t>
      </w:r>
      <w:r w:rsidRPr="00EF313A">
        <w:rPr>
          <w:sz w:val="26"/>
          <w:szCs w:val="26"/>
        </w:rPr>
        <w:t>же</w:t>
      </w:r>
      <w:r>
        <w:rPr>
          <w:sz w:val="26"/>
          <w:szCs w:val="26"/>
        </w:rPr>
        <w:t>н</w:t>
      </w:r>
      <w:r w:rsidRPr="00EF313A">
        <w:rPr>
          <w:sz w:val="26"/>
          <w:szCs w:val="26"/>
        </w:rPr>
        <w:t>и</w:t>
      </w:r>
      <w:r>
        <w:rPr>
          <w:sz w:val="26"/>
          <w:szCs w:val="26"/>
        </w:rPr>
        <w:t>я</w:t>
      </w:r>
      <w:r w:rsidRPr="00EF313A">
        <w:rPr>
          <w:sz w:val="26"/>
          <w:szCs w:val="26"/>
        </w:rPr>
        <w:t xml:space="preserve"> вы</w:t>
      </w:r>
      <w:r>
        <w:rPr>
          <w:sz w:val="26"/>
          <w:szCs w:val="26"/>
        </w:rPr>
        <w:t>по</w:t>
      </w:r>
      <w:r w:rsidRPr="00EF313A">
        <w:rPr>
          <w:sz w:val="26"/>
          <w:szCs w:val="26"/>
        </w:rPr>
        <w:t>л</w:t>
      </w:r>
      <w:r>
        <w:rPr>
          <w:sz w:val="26"/>
          <w:szCs w:val="26"/>
        </w:rPr>
        <w:t>няется</w:t>
      </w:r>
      <w:r w:rsidRPr="00EF313A">
        <w:rPr>
          <w:sz w:val="26"/>
          <w:szCs w:val="26"/>
        </w:rPr>
        <w:t xml:space="preserve"> </w:t>
      </w:r>
      <w:r>
        <w:rPr>
          <w:sz w:val="26"/>
          <w:szCs w:val="26"/>
        </w:rPr>
        <w:t>в</w:t>
      </w:r>
      <w:r w:rsidRPr="00EF313A">
        <w:rPr>
          <w:sz w:val="26"/>
          <w:szCs w:val="26"/>
        </w:rPr>
        <w:t xml:space="preserve"> ГИ</w:t>
      </w:r>
      <w:r>
        <w:rPr>
          <w:sz w:val="26"/>
          <w:szCs w:val="26"/>
        </w:rPr>
        <w:t>С</w:t>
      </w:r>
      <w:r w:rsidRPr="00EF313A">
        <w:rPr>
          <w:sz w:val="26"/>
          <w:szCs w:val="26"/>
        </w:rPr>
        <w:t xml:space="preserve"> </w:t>
      </w:r>
      <w:r>
        <w:rPr>
          <w:sz w:val="26"/>
          <w:szCs w:val="26"/>
        </w:rPr>
        <w:t>Zulu</w:t>
      </w:r>
      <w:r w:rsidRPr="00EF313A">
        <w:rPr>
          <w:sz w:val="26"/>
          <w:szCs w:val="26"/>
        </w:rPr>
        <w:t xml:space="preserve"> </w:t>
      </w:r>
      <w:r>
        <w:rPr>
          <w:sz w:val="26"/>
          <w:szCs w:val="26"/>
        </w:rPr>
        <w:t>7.0.</w:t>
      </w:r>
    </w:p>
    <w:p w14:paraId="5EF18170" w14:textId="77777777" w:rsidR="006D06B3" w:rsidRPr="00EF313A" w:rsidRDefault="006D06B3" w:rsidP="00C22502">
      <w:pPr>
        <w:widowControl w:val="0"/>
        <w:spacing w:line="360" w:lineRule="auto"/>
        <w:ind w:right="13" w:firstLine="567"/>
        <w:jc w:val="both"/>
        <w:rPr>
          <w:sz w:val="26"/>
          <w:szCs w:val="26"/>
        </w:rPr>
      </w:pPr>
      <w:r>
        <w:rPr>
          <w:sz w:val="26"/>
          <w:szCs w:val="26"/>
        </w:rPr>
        <w:t>В данной актуализации схемы теплоснабжения электронная модель не представлена.</w:t>
      </w:r>
    </w:p>
    <w:p w14:paraId="71FF9507"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ZuluThe</w:t>
      </w:r>
      <w:r w:rsidRPr="000B2497">
        <w:rPr>
          <w:sz w:val="26"/>
          <w:szCs w:val="26"/>
        </w:rPr>
        <w:t>r</w:t>
      </w:r>
      <w:r>
        <w:rPr>
          <w:sz w:val="26"/>
          <w:szCs w:val="26"/>
        </w:rPr>
        <w:t>mo</w:t>
      </w:r>
      <w:r w:rsidRPr="000B2497">
        <w:rPr>
          <w:sz w:val="26"/>
          <w:szCs w:val="26"/>
        </w:rPr>
        <w:t xml:space="preserve"> </w:t>
      </w:r>
      <w:r>
        <w:rPr>
          <w:sz w:val="26"/>
          <w:szCs w:val="26"/>
        </w:rPr>
        <w:t>п</w:t>
      </w:r>
      <w:r w:rsidRPr="000B2497">
        <w:rPr>
          <w:sz w:val="26"/>
          <w:szCs w:val="26"/>
        </w:rPr>
        <w:t>оз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w:t>
      </w:r>
      <w:r w:rsidRPr="000B2497">
        <w:rPr>
          <w:sz w:val="26"/>
          <w:szCs w:val="26"/>
        </w:rPr>
        <w:t>ску</w:t>
      </w:r>
      <w:r>
        <w:rPr>
          <w:sz w:val="26"/>
          <w:szCs w:val="26"/>
        </w:rPr>
        <w:t xml:space="preserve">ю </w:t>
      </w:r>
      <w:r w:rsidRPr="000B2497">
        <w:rPr>
          <w:sz w:val="26"/>
          <w:szCs w:val="26"/>
        </w:rPr>
        <w:t>м</w:t>
      </w:r>
      <w:r>
        <w:rPr>
          <w:sz w:val="26"/>
          <w:szCs w:val="26"/>
        </w:rPr>
        <w:t>одель</w:t>
      </w:r>
      <w:r w:rsidRPr="000B2497">
        <w:rPr>
          <w:sz w:val="26"/>
          <w:szCs w:val="26"/>
        </w:rPr>
        <w:t xml:space="preserve"> </w:t>
      </w:r>
      <w:r>
        <w:rPr>
          <w:sz w:val="26"/>
          <w:szCs w:val="26"/>
        </w:rPr>
        <w:t>с</w:t>
      </w:r>
      <w:r w:rsidRPr="000B2497">
        <w:rPr>
          <w:sz w:val="26"/>
          <w:szCs w:val="26"/>
        </w:rPr>
        <w:t>е</w:t>
      </w:r>
      <w:r>
        <w:rPr>
          <w:sz w:val="26"/>
          <w:szCs w:val="26"/>
        </w:rPr>
        <w:t>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5052A98" w14:textId="7ED4D023" w:rsidR="006D06B3" w:rsidRDefault="00907E83" w:rsidP="00C22502">
      <w:pPr>
        <w:widowControl w:val="0"/>
        <w:autoSpaceDE w:val="0"/>
        <w:autoSpaceDN w:val="0"/>
        <w:adjustRightInd w:val="0"/>
        <w:spacing w:before="13"/>
        <w:ind w:left="101" w:right="13"/>
        <w:rPr>
          <w:sz w:val="20"/>
          <w:szCs w:val="20"/>
        </w:rPr>
      </w:pPr>
      <w:r>
        <w:rPr>
          <w:noProof/>
          <w:sz w:val="20"/>
          <w:szCs w:val="20"/>
        </w:rPr>
        <w:drawing>
          <wp:inline distT="0" distB="0" distL="0" distR="0" wp14:anchorId="426C0460" wp14:editId="0376C79F">
            <wp:extent cx="6103620" cy="466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620" cy="4667250"/>
                    </a:xfrm>
                    <a:prstGeom prst="rect">
                      <a:avLst/>
                    </a:prstGeom>
                    <a:noFill/>
                    <a:ln>
                      <a:noFill/>
                    </a:ln>
                  </pic:spPr>
                </pic:pic>
              </a:graphicData>
            </a:graphic>
          </wp:inline>
        </w:drawing>
      </w:r>
    </w:p>
    <w:p w14:paraId="62400F90" w14:textId="77777777" w:rsidR="006D06B3" w:rsidRDefault="006D06B3" w:rsidP="00C22502">
      <w:pPr>
        <w:widowControl w:val="0"/>
        <w:autoSpaceDE w:val="0"/>
        <w:autoSpaceDN w:val="0"/>
        <w:adjustRightInd w:val="0"/>
        <w:spacing w:before="4" w:line="140" w:lineRule="exact"/>
        <w:ind w:right="13"/>
        <w:rPr>
          <w:sz w:val="14"/>
          <w:szCs w:val="14"/>
        </w:rPr>
      </w:pPr>
    </w:p>
    <w:p w14:paraId="4EA1FB60" w14:textId="77777777" w:rsidR="006D06B3" w:rsidRDefault="006D06B3"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w:t>
      </w:r>
      <w:r>
        <w:rPr>
          <w:b/>
          <w:bCs/>
        </w:rPr>
        <w:t>4 - В</w:t>
      </w:r>
      <w:r>
        <w:rPr>
          <w:b/>
          <w:bCs/>
          <w:spacing w:val="1"/>
        </w:rPr>
        <w:t>не</w:t>
      </w:r>
      <w:r>
        <w:rPr>
          <w:b/>
          <w:bCs/>
          <w:spacing w:val="-6"/>
        </w:rPr>
        <w:t>ш</w:t>
      </w:r>
      <w:r>
        <w:rPr>
          <w:b/>
          <w:bCs/>
          <w:spacing w:val="1"/>
        </w:rPr>
        <w:t>ни</w:t>
      </w:r>
      <w:r>
        <w:rPr>
          <w:b/>
          <w:bCs/>
        </w:rPr>
        <w:t>й</w:t>
      </w:r>
      <w:r>
        <w:rPr>
          <w:b/>
          <w:bCs/>
          <w:spacing w:val="1"/>
        </w:rPr>
        <w:t xml:space="preserve"> </w:t>
      </w:r>
      <w:r>
        <w:rPr>
          <w:b/>
          <w:bCs/>
        </w:rPr>
        <w:t>в</w:t>
      </w:r>
      <w:r>
        <w:rPr>
          <w:b/>
          <w:bCs/>
          <w:spacing w:val="1"/>
        </w:rPr>
        <w:t>и</w:t>
      </w:r>
      <w:r>
        <w:rPr>
          <w:b/>
          <w:bCs/>
        </w:rPr>
        <w:t>д</w:t>
      </w:r>
      <w:r>
        <w:rPr>
          <w:b/>
          <w:bCs/>
          <w:spacing w:val="1"/>
        </w:rPr>
        <w:t xml:space="preserve"> </w:t>
      </w:r>
      <w:r>
        <w:rPr>
          <w:b/>
          <w:bCs/>
        </w:rPr>
        <w:t>э</w:t>
      </w:r>
      <w:r>
        <w:rPr>
          <w:b/>
          <w:bCs/>
          <w:spacing w:val="-1"/>
        </w:rPr>
        <w:t>ле</w:t>
      </w:r>
      <w:r>
        <w:rPr>
          <w:b/>
          <w:bCs/>
          <w:spacing w:val="1"/>
        </w:rPr>
        <w:t>к</w:t>
      </w:r>
      <w:r>
        <w:rPr>
          <w:b/>
          <w:bCs/>
        </w:rPr>
        <w:t>тро</w:t>
      </w:r>
      <w:r>
        <w:rPr>
          <w:b/>
          <w:bCs/>
          <w:spacing w:val="1"/>
        </w:rPr>
        <w:t>нн</w:t>
      </w:r>
      <w:r>
        <w:rPr>
          <w:b/>
          <w:bCs/>
          <w:spacing w:val="-2"/>
        </w:rPr>
        <w:t>о</w:t>
      </w:r>
      <w:r>
        <w:rPr>
          <w:b/>
          <w:bCs/>
        </w:rPr>
        <w:t>й</w:t>
      </w:r>
      <w:r>
        <w:rPr>
          <w:b/>
          <w:bCs/>
          <w:spacing w:val="1"/>
        </w:rPr>
        <w:t xml:space="preserve"> </w:t>
      </w:r>
      <w:r>
        <w:rPr>
          <w:b/>
          <w:bCs/>
        </w:rPr>
        <w:t>мод</w:t>
      </w:r>
      <w:r>
        <w:rPr>
          <w:b/>
          <w:bCs/>
          <w:spacing w:val="-3"/>
        </w:rPr>
        <w:t>е</w:t>
      </w:r>
      <w:r>
        <w:rPr>
          <w:b/>
          <w:bCs/>
        </w:rPr>
        <w:t>ли</w:t>
      </w:r>
    </w:p>
    <w:p w14:paraId="37357994" w14:textId="77777777" w:rsidR="006D06B3" w:rsidRDefault="006D06B3" w:rsidP="00C22502">
      <w:pPr>
        <w:widowControl w:val="0"/>
        <w:autoSpaceDE w:val="0"/>
        <w:autoSpaceDN w:val="0"/>
        <w:adjustRightInd w:val="0"/>
        <w:spacing w:before="16" w:line="220" w:lineRule="exact"/>
        <w:ind w:right="13"/>
      </w:pPr>
    </w:p>
    <w:p w14:paraId="1985E53B"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w:t>
      </w:r>
      <w:r w:rsidRPr="000B2497">
        <w:rPr>
          <w:sz w:val="26"/>
          <w:szCs w:val="26"/>
        </w:rPr>
        <w:t>пл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водиться</w:t>
      </w:r>
      <w:r w:rsidRPr="000B2497">
        <w:rPr>
          <w:sz w:val="26"/>
          <w:szCs w:val="26"/>
        </w:rPr>
        <w:t xml:space="preserve"> </w:t>
      </w:r>
      <w:r>
        <w:rPr>
          <w:sz w:val="26"/>
          <w:szCs w:val="26"/>
        </w:rPr>
        <w:t>с</w:t>
      </w:r>
      <w:r w:rsidRPr="000B2497">
        <w:rPr>
          <w:sz w:val="26"/>
          <w:szCs w:val="26"/>
        </w:rPr>
        <w:t xml:space="preserve"> уч</w:t>
      </w:r>
      <w:r>
        <w:rPr>
          <w:sz w:val="26"/>
          <w:szCs w:val="26"/>
        </w:rPr>
        <w:t>етом</w:t>
      </w:r>
      <w:r w:rsidRPr="000B2497">
        <w:rPr>
          <w:sz w:val="26"/>
          <w:szCs w:val="26"/>
        </w:rPr>
        <w:t xml:space="preserve"> утеч</w:t>
      </w:r>
      <w:r>
        <w:rPr>
          <w:sz w:val="26"/>
          <w:szCs w:val="26"/>
        </w:rPr>
        <w:t>ек</w:t>
      </w:r>
      <w:r w:rsidRPr="000B2497">
        <w:rPr>
          <w:sz w:val="26"/>
          <w:szCs w:val="26"/>
        </w:rPr>
        <w:t xml:space="preserve"> </w:t>
      </w:r>
      <w:r>
        <w:rPr>
          <w:sz w:val="26"/>
          <w:szCs w:val="26"/>
        </w:rPr>
        <w:t>из тепловой</w:t>
      </w:r>
      <w:r w:rsidRPr="000B2497">
        <w:rPr>
          <w:sz w:val="26"/>
          <w:szCs w:val="26"/>
        </w:rPr>
        <w:t xml:space="preserve"> </w:t>
      </w:r>
      <w:r>
        <w:rPr>
          <w:sz w:val="26"/>
          <w:szCs w:val="26"/>
        </w:rPr>
        <w:t>сети</w:t>
      </w:r>
      <w:r w:rsidRPr="000B2497">
        <w:rPr>
          <w:sz w:val="26"/>
          <w:szCs w:val="26"/>
        </w:rPr>
        <w:t xml:space="preserve"> </w:t>
      </w:r>
      <w:r>
        <w:rPr>
          <w:sz w:val="26"/>
          <w:szCs w:val="26"/>
        </w:rPr>
        <w:t>и</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т</w:t>
      </w:r>
      <w:r>
        <w:rPr>
          <w:sz w:val="26"/>
          <w:szCs w:val="26"/>
        </w:rPr>
        <w:t>еп</w:t>
      </w:r>
      <w:r w:rsidRPr="000B2497">
        <w:rPr>
          <w:sz w:val="26"/>
          <w:szCs w:val="26"/>
        </w:rPr>
        <w:t>л</w:t>
      </w:r>
      <w:r>
        <w:rPr>
          <w:sz w:val="26"/>
          <w:szCs w:val="26"/>
        </w:rPr>
        <w:t>опот</w:t>
      </w:r>
      <w:r w:rsidRPr="000B2497">
        <w:rPr>
          <w:sz w:val="26"/>
          <w:szCs w:val="26"/>
        </w:rPr>
        <w:t>р</w:t>
      </w:r>
      <w:r>
        <w:rPr>
          <w:sz w:val="26"/>
          <w:szCs w:val="26"/>
        </w:rPr>
        <w:t>ебле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w:t>
      </w:r>
      <w:r w:rsidRPr="000B2497">
        <w:rPr>
          <w:sz w:val="26"/>
          <w:szCs w:val="26"/>
        </w:rPr>
        <w:t xml:space="preserve"> тру</w:t>
      </w:r>
      <w:r>
        <w:rPr>
          <w:sz w:val="26"/>
          <w:szCs w:val="26"/>
        </w:rPr>
        <w:t>бопр</w:t>
      </w:r>
      <w:r w:rsidRPr="000B2497">
        <w:rPr>
          <w:sz w:val="26"/>
          <w:szCs w:val="26"/>
        </w:rPr>
        <w:t>о</w:t>
      </w:r>
      <w:r>
        <w:rPr>
          <w:sz w:val="26"/>
          <w:szCs w:val="26"/>
        </w:rPr>
        <w:t>водах тепловой</w:t>
      </w:r>
      <w:r w:rsidRPr="000B2497">
        <w:rPr>
          <w:sz w:val="26"/>
          <w:szCs w:val="26"/>
        </w:rPr>
        <w:t xml:space="preserve"> </w:t>
      </w:r>
      <w:r>
        <w:rPr>
          <w:sz w:val="26"/>
          <w:szCs w:val="26"/>
        </w:rPr>
        <w:t>с</w:t>
      </w:r>
      <w:r w:rsidRPr="000B2497">
        <w:rPr>
          <w:sz w:val="26"/>
          <w:szCs w:val="26"/>
        </w:rPr>
        <w:t>е</w:t>
      </w:r>
      <w:r>
        <w:rPr>
          <w:sz w:val="26"/>
          <w:szCs w:val="26"/>
        </w:rPr>
        <w:t>ти.</w:t>
      </w:r>
    </w:p>
    <w:p w14:paraId="40B7C055"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ведется</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w:t>
      </w:r>
      <w:r>
        <w:rPr>
          <w:sz w:val="26"/>
          <w:szCs w:val="26"/>
        </w:rPr>
        <w:t>м п</w:t>
      </w:r>
      <w:r w:rsidRPr="000B2497">
        <w:rPr>
          <w:sz w:val="26"/>
          <w:szCs w:val="26"/>
        </w:rPr>
        <w:t>о</w:t>
      </w:r>
      <w:r>
        <w:rPr>
          <w:sz w:val="26"/>
          <w:szCs w:val="26"/>
        </w:rPr>
        <w:t>терям,</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 фа</w:t>
      </w:r>
      <w:r w:rsidRPr="000B2497">
        <w:rPr>
          <w:sz w:val="26"/>
          <w:szCs w:val="26"/>
        </w:rPr>
        <w:t>к</w:t>
      </w:r>
      <w:r>
        <w:rPr>
          <w:sz w:val="26"/>
          <w:szCs w:val="26"/>
        </w:rPr>
        <w:t>т</w:t>
      </w:r>
      <w:r w:rsidRPr="000B2497">
        <w:rPr>
          <w:sz w:val="26"/>
          <w:szCs w:val="26"/>
        </w:rPr>
        <w:t>ич</w:t>
      </w:r>
      <w:r>
        <w:rPr>
          <w:sz w:val="26"/>
          <w:szCs w:val="26"/>
        </w:rPr>
        <w:t>е</w:t>
      </w:r>
      <w:r w:rsidRPr="000B2497">
        <w:rPr>
          <w:sz w:val="26"/>
          <w:szCs w:val="26"/>
        </w:rPr>
        <w:t>ск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ю</w:t>
      </w:r>
      <w:r w:rsidRPr="000B2497">
        <w:rPr>
          <w:sz w:val="26"/>
          <w:szCs w:val="26"/>
        </w:rPr>
        <w:t xml:space="preserve"> из</w:t>
      </w:r>
      <w:r>
        <w:rPr>
          <w:sz w:val="26"/>
          <w:szCs w:val="26"/>
        </w:rPr>
        <w:t>ол</w:t>
      </w:r>
      <w:r w:rsidRPr="000B2497">
        <w:rPr>
          <w:sz w:val="26"/>
          <w:szCs w:val="26"/>
        </w:rPr>
        <w:t>я</w:t>
      </w:r>
      <w:r>
        <w:rPr>
          <w:sz w:val="26"/>
          <w:szCs w:val="26"/>
        </w:rPr>
        <w:t>ц</w:t>
      </w:r>
      <w:r w:rsidRPr="000B2497">
        <w:rPr>
          <w:sz w:val="26"/>
          <w:szCs w:val="26"/>
        </w:rPr>
        <w:t>и</w:t>
      </w:r>
      <w:r>
        <w:rPr>
          <w:sz w:val="26"/>
          <w:szCs w:val="26"/>
        </w:rPr>
        <w:t>и.</w:t>
      </w:r>
    </w:p>
    <w:p w14:paraId="645A43AF"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8"/>
          <w:pgSz w:w="11920" w:h="16840"/>
          <w:pgMar w:top="1134" w:right="567" w:bottom="1134" w:left="1134" w:header="0" w:footer="680" w:gutter="0"/>
          <w:cols w:space="720"/>
          <w:noEndnote/>
        </w:sectPr>
      </w:pPr>
    </w:p>
    <w:p w14:paraId="75E3835D" w14:textId="77777777" w:rsidR="006D06B3" w:rsidRDefault="006D06B3" w:rsidP="00C22502">
      <w:pPr>
        <w:widowControl w:val="0"/>
        <w:spacing w:line="360" w:lineRule="auto"/>
        <w:ind w:right="13" w:firstLine="567"/>
        <w:jc w:val="both"/>
        <w:rPr>
          <w:sz w:val="26"/>
          <w:szCs w:val="26"/>
        </w:rPr>
      </w:pPr>
      <w:r>
        <w:rPr>
          <w:sz w:val="26"/>
          <w:szCs w:val="26"/>
        </w:rPr>
        <w:t>Расч</w:t>
      </w:r>
      <w:r w:rsidRPr="000B2497">
        <w:rPr>
          <w:sz w:val="26"/>
          <w:szCs w:val="26"/>
        </w:rPr>
        <w:t>е</w:t>
      </w:r>
      <w:r>
        <w:rPr>
          <w:sz w:val="26"/>
          <w:szCs w:val="26"/>
        </w:rPr>
        <w:t>ты</w:t>
      </w:r>
      <w:r w:rsidRPr="000B2497">
        <w:rPr>
          <w:sz w:val="26"/>
          <w:szCs w:val="26"/>
        </w:rPr>
        <w:t xml:space="preserve"> </w:t>
      </w:r>
      <w:r>
        <w:rPr>
          <w:sz w:val="26"/>
          <w:szCs w:val="26"/>
        </w:rPr>
        <w:t>ZuluT</w:t>
      </w:r>
      <w:r w:rsidRPr="000B2497">
        <w:rPr>
          <w:sz w:val="26"/>
          <w:szCs w:val="26"/>
        </w:rPr>
        <w:t>h</w:t>
      </w:r>
      <w:r>
        <w:rPr>
          <w:sz w:val="26"/>
          <w:szCs w:val="26"/>
        </w:rPr>
        <w:t>e</w:t>
      </w:r>
      <w:r w:rsidRPr="000B2497">
        <w:rPr>
          <w:sz w:val="26"/>
          <w:szCs w:val="26"/>
        </w:rPr>
        <w:t>r</w:t>
      </w:r>
      <w:r>
        <w:rPr>
          <w:sz w:val="26"/>
          <w:szCs w:val="26"/>
        </w:rPr>
        <w:t xml:space="preserve">mo </w:t>
      </w:r>
      <w:r w:rsidRPr="000B2497">
        <w:rPr>
          <w:sz w:val="26"/>
          <w:szCs w:val="26"/>
        </w:rPr>
        <w:t>могу</w:t>
      </w:r>
      <w:r>
        <w:rPr>
          <w:sz w:val="26"/>
          <w:szCs w:val="26"/>
        </w:rPr>
        <w:t>т</w:t>
      </w:r>
      <w:r w:rsidRPr="000B2497">
        <w:rPr>
          <w:sz w:val="26"/>
          <w:szCs w:val="26"/>
        </w:rPr>
        <w:t xml:space="preserve"> </w:t>
      </w:r>
      <w:r>
        <w:rPr>
          <w:sz w:val="26"/>
          <w:szCs w:val="26"/>
        </w:rPr>
        <w:t>рабо</w:t>
      </w:r>
      <w:r w:rsidRPr="000B2497">
        <w:rPr>
          <w:sz w:val="26"/>
          <w:szCs w:val="26"/>
        </w:rPr>
        <w:t>т</w:t>
      </w:r>
      <w:r>
        <w:rPr>
          <w:sz w:val="26"/>
          <w:szCs w:val="26"/>
        </w:rPr>
        <w:t>ать</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w:t>
      </w:r>
      <w:r>
        <w:rPr>
          <w:sz w:val="26"/>
          <w:szCs w:val="26"/>
        </w:rPr>
        <w:t>тесной</w:t>
      </w:r>
      <w:r w:rsidRPr="000B2497">
        <w:rPr>
          <w:sz w:val="26"/>
          <w:szCs w:val="26"/>
        </w:rPr>
        <w:t xml:space="preserve"> </w:t>
      </w:r>
      <w:r>
        <w:rPr>
          <w:sz w:val="26"/>
          <w:szCs w:val="26"/>
        </w:rPr>
        <w:t>и</w:t>
      </w:r>
      <w:r w:rsidRPr="000B2497">
        <w:rPr>
          <w:sz w:val="26"/>
          <w:szCs w:val="26"/>
        </w:rPr>
        <w:t>н</w:t>
      </w:r>
      <w:r>
        <w:rPr>
          <w:sz w:val="26"/>
          <w:szCs w:val="26"/>
        </w:rPr>
        <w:t>те</w:t>
      </w:r>
      <w:r w:rsidRPr="000B2497">
        <w:rPr>
          <w:sz w:val="26"/>
          <w:szCs w:val="26"/>
        </w:rPr>
        <w:t>г</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с геоинфо</w:t>
      </w:r>
      <w:r w:rsidRPr="000B2497">
        <w:rPr>
          <w:sz w:val="26"/>
          <w:szCs w:val="26"/>
        </w:rPr>
        <w:t>рм</w:t>
      </w:r>
      <w:r>
        <w:rPr>
          <w:sz w:val="26"/>
          <w:szCs w:val="26"/>
        </w:rPr>
        <w:t>ац</w:t>
      </w:r>
      <w:r w:rsidRPr="000B2497">
        <w:rPr>
          <w:sz w:val="26"/>
          <w:szCs w:val="26"/>
        </w:rPr>
        <w:t>и</w:t>
      </w:r>
      <w:r>
        <w:rPr>
          <w:sz w:val="26"/>
          <w:szCs w:val="26"/>
        </w:rPr>
        <w:t>он</w:t>
      </w:r>
      <w:r w:rsidRPr="000B2497">
        <w:rPr>
          <w:sz w:val="26"/>
          <w:szCs w:val="26"/>
        </w:rPr>
        <w:t>н</w:t>
      </w:r>
      <w:r>
        <w:rPr>
          <w:sz w:val="26"/>
          <w:szCs w:val="26"/>
        </w:rPr>
        <w:t>ой системой</w:t>
      </w:r>
      <w:r w:rsidRPr="000B2497">
        <w:rPr>
          <w:sz w:val="26"/>
          <w:szCs w:val="26"/>
        </w:rPr>
        <w:t xml:space="preserve"> </w:t>
      </w:r>
      <w:r>
        <w:rPr>
          <w:sz w:val="26"/>
          <w:szCs w:val="26"/>
        </w:rPr>
        <w:t>(в</w:t>
      </w:r>
      <w:r w:rsidRPr="000B2497">
        <w:rPr>
          <w:sz w:val="26"/>
          <w:szCs w:val="26"/>
        </w:rPr>
        <w:t xml:space="preserve"> </w:t>
      </w:r>
      <w:r>
        <w:rPr>
          <w:sz w:val="26"/>
          <w:szCs w:val="26"/>
        </w:rPr>
        <w:t>виде</w:t>
      </w:r>
      <w:r w:rsidRPr="000B2497">
        <w:rPr>
          <w:sz w:val="26"/>
          <w:szCs w:val="26"/>
        </w:rPr>
        <w:t xml:space="preserve"> м</w:t>
      </w:r>
      <w:r>
        <w:rPr>
          <w:sz w:val="26"/>
          <w:szCs w:val="26"/>
        </w:rPr>
        <w:t>о</w:t>
      </w:r>
      <w:r w:rsidRPr="000B2497">
        <w:rPr>
          <w:sz w:val="26"/>
          <w:szCs w:val="26"/>
        </w:rPr>
        <w:t>ду</w:t>
      </w:r>
      <w:r>
        <w:rPr>
          <w:sz w:val="26"/>
          <w:szCs w:val="26"/>
        </w:rPr>
        <w:t>ля</w:t>
      </w:r>
      <w:r w:rsidRPr="000B2497">
        <w:rPr>
          <w:sz w:val="26"/>
          <w:szCs w:val="26"/>
        </w:rPr>
        <w:t xml:space="preserve"> </w:t>
      </w:r>
      <w:r>
        <w:rPr>
          <w:sz w:val="26"/>
          <w:szCs w:val="26"/>
        </w:rPr>
        <w:t>ра</w:t>
      </w:r>
      <w:r w:rsidRPr="000B2497">
        <w:rPr>
          <w:sz w:val="26"/>
          <w:szCs w:val="26"/>
        </w:rPr>
        <w:t>с</w:t>
      </w:r>
      <w:r>
        <w:rPr>
          <w:sz w:val="26"/>
          <w:szCs w:val="26"/>
        </w:rPr>
        <w:t>шире</w:t>
      </w:r>
      <w:r w:rsidRPr="000B2497">
        <w:rPr>
          <w:sz w:val="26"/>
          <w:szCs w:val="26"/>
        </w:rPr>
        <w:t>н</w:t>
      </w:r>
      <w:r>
        <w:rPr>
          <w:sz w:val="26"/>
          <w:szCs w:val="26"/>
        </w:rPr>
        <w:t>ия</w:t>
      </w:r>
      <w:r w:rsidRPr="000B2497">
        <w:rPr>
          <w:sz w:val="26"/>
          <w:szCs w:val="26"/>
        </w:rPr>
        <w:t xml:space="preserve"> Г</w:t>
      </w:r>
      <w:r>
        <w:rPr>
          <w:sz w:val="26"/>
          <w:szCs w:val="26"/>
        </w:rPr>
        <w:t>ИС),</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в</w:t>
      </w:r>
      <w:r w:rsidRPr="000B2497">
        <w:rPr>
          <w:sz w:val="26"/>
          <w:szCs w:val="26"/>
        </w:rPr>
        <w:t>и</w:t>
      </w:r>
      <w:r>
        <w:rPr>
          <w:sz w:val="26"/>
          <w:szCs w:val="26"/>
        </w:rPr>
        <w:t>де отдельной</w:t>
      </w:r>
      <w:r w:rsidRPr="000B2497">
        <w:rPr>
          <w:sz w:val="26"/>
          <w:szCs w:val="26"/>
        </w:rPr>
        <w:t xml:space="preserve"> </w:t>
      </w:r>
      <w:r>
        <w:rPr>
          <w:sz w:val="26"/>
          <w:szCs w:val="26"/>
        </w:rPr>
        <w:t>биб</w:t>
      </w:r>
      <w:r w:rsidRPr="000B2497">
        <w:rPr>
          <w:sz w:val="26"/>
          <w:szCs w:val="26"/>
        </w:rPr>
        <w:t>л</w:t>
      </w:r>
      <w:r>
        <w:rPr>
          <w:sz w:val="26"/>
          <w:szCs w:val="26"/>
        </w:rPr>
        <w:t>и</w:t>
      </w:r>
      <w:r w:rsidRPr="000B2497">
        <w:rPr>
          <w:sz w:val="26"/>
          <w:szCs w:val="26"/>
        </w:rPr>
        <w:t>о</w:t>
      </w:r>
      <w:r>
        <w:rPr>
          <w:sz w:val="26"/>
          <w:szCs w:val="26"/>
        </w:rPr>
        <w:t>т</w:t>
      </w:r>
      <w:r w:rsidRPr="000B2497">
        <w:rPr>
          <w:sz w:val="26"/>
          <w:szCs w:val="26"/>
        </w:rPr>
        <w:t>ек</w:t>
      </w:r>
      <w:r>
        <w:rPr>
          <w:sz w:val="26"/>
          <w:szCs w:val="26"/>
        </w:rPr>
        <w:t>и</w:t>
      </w:r>
      <w:r w:rsidRPr="000B2497">
        <w:rPr>
          <w:sz w:val="26"/>
          <w:szCs w:val="26"/>
        </w:rPr>
        <w:t xml:space="preserve"> к</w:t>
      </w:r>
      <w:r>
        <w:rPr>
          <w:sz w:val="26"/>
          <w:szCs w:val="26"/>
        </w:rPr>
        <w:t>о</w:t>
      </w:r>
      <w:r w:rsidRPr="000B2497">
        <w:rPr>
          <w:sz w:val="26"/>
          <w:szCs w:val="26"/>
        </w:rPr>
        <w:t>мп</w:t>
      </w:r>
      <w:r>
        <w:rPr>
          <w:sz w:val="26"/>
          <w:szCs w:val="26"/>
        </w:rPr>
        <w:t>оне</w:t>
      </w:r>
      <w:r w:rsidRPr="000B2497">
        <w:rPr>
          <w:sz w:val="26"/>
          <w:szCs w:val="26"/>
        </w:rPr>
        <w:t>н</w:t>
      </w:r>
      <w:r>
        <w:rPr>
          <w:sz w:val="26"/>
          <w:szCs w:val="26"/>
        </w:rPr>
        <w:t>тов,</w:t>
      </w:r>
      <w:r w:rsidRPr="000B2497">
        <w:rPr>
          <w:sz w:val="26"/>
          <w:szCs w:val="26"/>
        </w:rPr>
        <w:t xml:space="preserve"> ко</w:t>
      </w:r>
      <w:r>
        <w:rPr>
          <w:sz w:val="26"/>
          <w:szCs w:val="26"/>
        </w:rPr>
        <w:t>торые</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яю</w:t>
      </w:r>
      <w:r>
        <w:rPr>
          <w:sz w:val="26"/>
          <w:szCs w:val="26"/>
        </w:rPr>
        <w:t>т</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 ра</w:t>
      </w:r>
      <w:r w:rsidRPr="000B2497">
        <w:rPr>
          <w:sz w:val="26"/>
          <w:szCs w:val="26"/>
        </w:rPr>
        <w:t>сч</w:t>
      </w:r>
      <w:r>
        <w:rPr>
          <w:sz w:val="26"/>
          <w:szCs w:val="26"/>
        </w:rPr>
        <w:t>еты</w:t>
      </w:r>
      <w:r w:rsidRPr="000B2497">
        <w:rPr>
          <w:sz w:val="26"/>
          <w:szCs w:val="26"/>
        </w:rPr>
        <w:t xml:space="preserve"> </w:t>
      </w:r>
      <w:r>
        <w:rPr>
          <w:sz w:val="26"/>
          <w:szCs w:val="26"/>
        </w:rPr>
        <w:t>из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ользов</w:t>
      </w:r>
      <w:r w:rsidRPr="000B2497">
        <w:rPr>
          <w:sz w:val="26"/>
          <w:szCs w:val="26"/>
        </w:rPr>
        <w:t>а</w:t>
      </w:r>
      <w:r>
        <w:rPr>
          <w:sz w:val="26"/>
          <w:szCs w:val="26"/>
        </w:rPr>
        <w:t>телей.</w:t>
      </w:r>
    </w:p>
    <w:p w14:paraId="34336B1D" w14:textId="77777777" w:rsidR="006D06B3" w:rsidRDefault="006D06B3" w:rsidP="00C22502">
      <w:pPr>
        <w:widowControl w:val="0"/>
        <w:autoSpaceDE w:val="0"/>
        <w:autoSpaceDN w:val="0"/>
        <w:adjustRightInd w:val="0"/>
        <w:spacing w:before="5" w:line="360" w:lineRule="auto"/>
        <w:ind w:left="822" w:right="13"/>
        <w:rPr>
          <w:sz w:val="26"/>
          <w:szCs w:val="26"/>
        </w:rPr>
      </w:pPr>
      <w:r>
        <w:rPr>
          <w:sz w:val="26"/>
          <w:szCs w:val="26"/>
        </w:rPr>
        <w:t>В</w:t>
      </w:r>
      <w:r>
        <w:rPr>
          <w:spacing w:val="-2"/>
          <w:sz w:val="26"/>
          <w:szCs w:val="26"/>
        </w:rPr>
        <w:t xml:space="preserve"> </w:t>
      </w:r>
      <w:r>
        <w:rPr>
          <w:sz w:val="26"/>
          <w:szCs w:val="26"/>
        </w:rPr>
        <w:t>насто</w:t>
      </w:r>
      <w:r>
        <w:rPr>
          <w:spacing w:val="1"/>
          <w:sz w:val="26"/>
          <w:szCs w:val="26"/>
        </w:rPr>
        <w:t>я</w:t>
      </w:r>
      <w:r>
        <w:rPr>
          <w:sz w:val="26"/>
          <w:szCs w:val="26"/>
        </w:rPr>
        <w:t>щий</w:t>
      </w:r>
      <w:r>
        <w:rPr>
          <w:spacing w:val="-9"/>
          <w:sz w:val="26"/>
          <w:szCs w:val="26"/>
        </w:rPr>
        <w:t xml:space="preserve"> </w:t>
      </w:r>
      <w:r>
        <w:rPr>
          <w:spacing w:val="-1"/>
          <w:sz w:val="26"/>
          <w:szCs w:val="26"/>
        </w:rPr>
        <w:t>м</w:t>
      </w:r>
      <w:r>
        <w:rPr>
          <w:spacing w:val="2"/>
          <w:sz w:val="26"/>
          <w:szCs w:val="26"/>
        </w:rPr>
        <w:t>о</w:t>
      </w:r>
      <w:r>
        <w:rPr>
          <w:spacing w:val="-1"/>
          <w:sz w:val="26"/>
          <w:szCs w:val="26"/>
        </w:rPr>
        <w:t>м</w:t>
      </w:r>
      <w:r>
        <w:rPr>
          <w:sz w:val="26"/>
          <w:szCs w:val="26"/>
        </w:rPr>
        <w:t>ент</w:t>
      </w:r>
      <w:r>
        <w:rPr>
          <w:spacing w:val="-6"/>
          <w:sz w:val="26"/>
          <w:szCs w:val="26"/>
        </w:rPr>
        <w:t xml:space="preserve"> </w:t>
      </w:r>
      <w:r>
        <w:rPr>
          <w:sz w:val="26"/>
          <w:szCs w:val="26"/>
        </w:rPr>
        <w:t>про</w:t>
      </w:r>
      <w:r>
        <w:rPr>
          <w:spacing w:val="5"/>
          <w:sz w:val="26"/>
          <w:szCs w:val="26"/>
        </w:rPr>
        <w:t>д</w:t>
      </w:r>
      <w:r>
        <w:rPr>
          <w:spacing w:val="-5"/>
          <w:sz w:val="26"/>
          <w:szCs w:val="26"/>
        </w:rPr>
        <w:t>у</w:t>
      </w:r>
      <w:r>
        <w:rPr>
          <w:spacing w:val="1"/>
          <w:sz w:val="26"/>
          <w:szCs w:val="26"/>
        </w:rPr>
        <w:t>к</w:t>
      </w:r>
      <w:r>
        <w:rPr>
          <w:sz w:val="26"/>
          <w:szCs w:val="26"/>
        </w:rPr>
        <w:t>т</w:t>
      </w:r>
      <w:r>
        <w:rPr>
          <w:spacing w:val="-9"/>
          <w:sz w:val="26"/>
          <w:szCs w:val="26"/>
        </w:rPr>
        <w:t xml:space="preserve"> </w:t>
      </w:r>
      <w:r>
        <w:rPr>
          <w:spacing w:val="4"/>
          <w:sz w:val="26"/>
          <w:szCs w:val="26"/>
        </w:rPr>
        <w:t>с</w:t>
      </w:r>
      <w:r>
        <w:rPr>
          <w:spacing w:val="-5"/>
          <w:sz w:val="26"/>
          <w:szCs w:val="26"/>
        </w:rPr>
        <w:t>у</w:t>
      </w:r>
      <w:r>
        <w:rPr>
          <w:spacing w:val="2"/>
          <w:sz w:val="26"/>
          <w:szCs w:val="26"/>
        </w:rPr>
        <w:t>ще</w:t>
      </w:r>
      <w:r>
        <w:rPr>
          <w:sz w:val="26"/>
          <w:szCs w:val="26"/>
        </w:rPr>
        <w:t>ст</w:t>
      </w:r>
      <w:r>
        <w:rPr>
          <w:spacing w:val="4"/>
          <w:sz w:val="26"/>
          <w:szCs w:val="26"/>
        </w:rPr>
        <w:t>в</w:t>
      </w:r>
      <w:r>
        <w:rPr>
          <w:spacing w:val="-5"/>
          <w:sz w:val="26"/>
          <w:szCs w:val="26"/>
        </w:rPr>
        <w:t>у</w:t>
      </w:r>
      <w:r>
        <w:rPr>
          <w:spacing w:val="2"/>
          <w:sz w:val="26"/>
          <w:szCs w:val="26"/>
        </w:rPr>
        <w:t>е</w:t>
      </w:r>
      <w:r>
        <w:rPr>
          <w:sz w:val="26"/>
          <w:szCs w:val="26"/>
        </w:rPr>
        <w:t>т</w:t>
      </w:r>
      <w:r>
        <w:rPr>
          <w:spacing w:val="-13"/>
          <w:sz w:val="26"/>
          <w:szCs w:val="26"/>
        </w:rPr>
        <w:t xml:space="preserve"> </w:t>
      </w:r>
      <w:r>
        <w:rPr>
          <w:sz w:val="26"/>
          <w:szCs w:val="26"/>
        </w:rPr>
        <w:t>в</w:t>
      </w:r>
      <w:r>
        <w:rPr>
          <w:spacing w:val="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х</w:t>
      </w:r>
      <w:r>
        <w:rPr>
          <w:spacing w:val="-13"/>
          <w:sz w:val="26"/>
          <w:szCs w:val="26"/>
        </w:rPr>
        <w:t xml:space="preserve"> </w:t>
      </w:r>
      <w:r>
        <w:rPr>
          <w:sz w:val="26"/>
          <w:szCs w:val="26"/>
        </w:rPr>
        <w:t>в</w:t>
      </w:r>
      <w:r>
        <w:rPr>
          <w:spacing w:val="2"/>
          <w:sz w:val="26"/>
          <w:szCs w:val="26"/>
        </w:rPr>
        <w:t>а</w:t>
      </w:r>
      <w:r>
        <w:rPr>
          <w:sz w:val="26"/>
          <w:szCs w:val="26"/>
        </w:rPr>
        <w:t>риа</w:t>
      </w:r>
      <w:r>
        <w:rPr>
          <w:spacing w:val="1"/>
          <w:sz w:val="26"/>
          <w:szCs w:val="26"/>
        </w:rPr>
        <w:t>н</w:t>
      </w:r>
      <w:r>
        <w:rPr>
          <w:sz w:val="26"/>
          <w:szCs w:val="26"/>
        </w:rPr>
        <w:t>т</w:t>
      </w:r>
      <w:r>
        <w:rPr>
          <w:spacing w:val="2"/>
          <w:sz w:val="26"/>
          <w:szCs w:val="26"/>
        </w:rPr>
        <w:t>а</w:t>
      </w:r>
      <w:r>
        <w:rPr>
          <w:sz w:val="26"/>
          <w:szCs w:val="26"/>
        </w:rPr>
        <w:t>х: ZuluThe</w:t>
      </w:r>
      <w:r>
        <w:rPr>
          <w:spacing w:val="2"/>
          <w:sz w:val="26"/>
          <w:szCs w:val="26"/>
        </w:rPr>
        <w:t>r</w:t>
      </w:r>
      <w:r>
        <w:rPr>
          <w:sz w:val="26"/>
          <w:szCs w:val="26"/>
        </w:rPr>
        <w:t>mo</w:t>
      </w:r>
      <w:r>
        <w:rPr>
          <w:spacing w:val="-13"/>
          <w:sz w:val="26"/>
          <w:szCs w:val="26"/>
        </w:rPr>
        <w:t xml:space="preserve"> </w:t>
      </w:r>
      <w:r>
        <w:rPr>
          <w:sz w:val="26"/>
          <w:szCs w:val="26"/>
        </w:rPr>
        <w:t>-</w:t>
      </w:r>
      <w:r>
        <w:rPr>
          <w:spacing w:val="-1"/>
          <w:sz w:val="26"/>
          <w:szCs w:val="26"/>
        </w:rPr>
        <w:t xml:space="preserve"> </w:t>
      </w:r>
      <w:r>
        <w:rPr>
          <w:sz w:val="26"/>
          <w:szCs w:val="26"/>
        </w:rPr>
        <w:t>ра</w:t>
      </w:r>
      <w:r>
        <w:rPr>
          <w:spacing w:val="2"/>
          <w:sz w:val="26"/>
          <w:szCs w:val="26"/>
        </w:rPr>
        <w:t>с</w:t>
      </w:r>
      <w:r>
        <w:rPr>
          <w:spacing w:val="-1"/>
          <w:sz w:val="26"/>
          <w:szCs w:val="26"/>
        </w:rPr>
        <w:t>ч</w:t>
      </w:r>
      <w:r>
        <w:rPr>
          <w:sz w:val="26"/>
          <w:szCs w:val="26"/>
        </w:rPr>
        <w:t>еты</w:t>
      </w:r>
      <w:r>
        <w:rPr>
          <w:spacing w:val="-6"/>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z w:val="26"/>
          <w:szCs w:val="26"/>
        </w:rPr>
        <w:t>д</w:t>
      </w:r>
      <w:r>
        <w:rPr>
          <w:spacing w:val="1"/>
          <w:sz w:val="26"/>
          <w:szCs w:val="26"/>
        </w:rPr>
        <w:t>л</w:t>
      </w:r>
      <w:r>
        <w:rPr>
          <w:sz w:val="26"/>
          <w:szCs w:val="26"/>
        </w:rPr>
        <w:t>я</w:t>
      </w:r>
      <w:r>
        <w:rPr>
          <w:spacing w:val="-4"/>
          <w:sz w:val="26"/>
          <w:szCs w:val="26"/>
        </w:rPr>
        <w:t xml:space="preserve"> </w:t>
      </w:r>
      <w:r>
        <w:rPr>
          <w:spacing w:val="2"/>
          <w:sz w:val="26"/>
          <w:szCs w:val="26"/>
        </w:rPr>
        <w:t>Г</w:t>
      </w:r>
      <w:r>
        <w:rPr>
          <w:sz w:val="26"/>
          <w:szCs w:val="26"/>
        </w:rPr>
        <w:t>ИС</w:t>
      </w:r>
      <w:r>
        <w:rPr>
          <w:spacing w:val="-5"/>
          <w:sz w:val="26"/>
          <w:szCs w:val="26"/>
        </w:rPr>
        <w:t xml:space="preserve"> </w:t>
      </w:r>
      <w:r>
        <w:rPr>
          <w:sz w:val="26"/>
          <w:szCs w:val="26"/>
        </w:rPr>
        <w:t>Zulu, ZuluArcTh</w:t>
      </w:r>
      <w:r>
        <w:rPr>
          <w:spacing w:val="2"/>
          <w:sz w:val="26"/>
          <w:szCs w:val="26"/>
        </w:rPr>
        <w:t>er</w:t>
      </w:r>
      <w:r>
        <w:rPr>
          <w:spacing w:val="-3"/>
          <w:sz w:val="26"/>
          <w:szCs w:val="26"/>
        </w:rPr>
        <w:t>m</w:t>
      </w:r>
      <w:r>
        <w:rPr>
          <w:sz w:val="26"/>
          <w:szCs w:val="26"/>
        </w:rPr>
        <w:t>o</w:t>
      </w:r>
      <w:r>
        <w:rPr>
          <w:spacing w:val="-16"/>
          <w:sz w:val="26"/>
          <w:szCs w:val="26"/>
        </w:rPr>
        <w:t xml:space="preserve"> </w:t>
      </w:r>
      <w:r>
        <w:rPr>
          <w:sz w:val="26"/>
          <w:szCs w:val="26"/>
        </w:rPr>
        <w:t>-</w:t>
      </w:r>
      <w:r>
        <w:rPr>
          <w:spacing w:val="-1"/>
          <w:sz w:val="26"/>
          <w:szCs w:val="26"/>
        </w:rPr>
        <w:t xml:space="preserve"> </w:t>
      </w:r>
      <w:r>
        <w:rPr>
          <w:sz w:val="26"/>
          <w:szCs w:val="26"/>
        </w:rPr>
        <w:t>р</w:t>
      </w:r>
      <w:r>
        <w:rPr>
          <w:spacing w:val="2"/>
          <w:sz w:val="26"/>
          <w:szCs w:val="26"/>
        </w:rPr>
        <w:t>а</w:t>
      </w:r>
      <w:r>
        <w:rPr>
          <w:sz w:val="26"/>
          <w:szCs w:val="26"/>
        </w:rPr>
        <w:t>с</w:t>
      </w:r>
      <w:r>
        <w:rPr>
          <w:spacing w:val="2"/>
          <w:sz w:val="26"/>
          <w:szCs w:val="26"/>
        </w:rPr>
        <w:t>ч</w:t>
      </w:r>
      <w:r>
        <w:rPr>
          <w:sz w:val="26"/>
          <w:szCs w:val="26"/>
        </w:rPr>
        <w:t>еты</w:t>
      </w:r>
      <w:r>
        <w:rPr>
          <w:spacing w:val="-9"/>
          <w:sz w:val="26"/>
          <w:szCs w:val="26"/>
        </w:rPr>
        <w:t xml:space="preserve"> </w:t>
      </w:r>
      <w:r>
        <w:rPr>
          <w:sz w:val="26"/>
          <w:szCs w:val="26"/>
        </w:rPr>
        <w:t>те</w:t>
      </w:r>
      <w:r>
        <w:rPr>
          <w:spacing w:val="1"/>
          <w:sz w:val="26"/>
          <w:szCs w:val="26"/>
        </w:rPr>
        <w:t>п</w:t>
      </w:r>
      <w:r>
        <w:rPr>
          <w:sz w:val="26"/>
          <w:szCs w:val="26"/>
        </w:rPr>
        <w:t>лов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r>
        <w:rPr>
          <w:spacing w:val="-6"/>
          <w:sz w:val="26"/>
          <w:szCs w:val="26"/>
        </w:rPr>
        <w:t xml:space="preserve"> </w:t>
      </w:r>
      <w:r>
        <w:rPr>
          <w:spacing w:val="2"/>
          <w:sz w:val="26"/>
          <w:szCs w:val="26"/>
        </w:rPr>
        <w:t>д</w:t>
      </w:r>
      <w:r>
        <w:rPr>
          <w:sz w:val="26"/>
          <w:szCs w:val="26"/>
        </w:rPr>
        <w:t>ля</w:t>
      </w:r>
      <w:r>
        <w:rPr>
          <w:spacing w:val="-4"/>
          <w:sz w:val="26"/>
          <w:szCs w:val="26"/>
        </w:rPr>
        <w:t xml:space="preserve"> </w:t>
      </w:r>
      <w:r>
        <w:rPr>
          <w:sz w:val="26"/>
          <w:szCs w:val="26"/>
        </w:rPr>
        <w:t>ESRI</w:t>
      </w:r>
      <w:r>
        <w:rPr>
          <w:spacing w:val="-6"/>
          <w:sz w:val="26"/>
          <w:szCs w:val="26"/>
        </w:rPr>
        <w:t xml:space="preserve"> </w:t>
      </w:r>
      <w:r>
        <w:rPr>
          <w:sz w:val="26"/>
          <w:szCs w:val="26"/>
        </w:rPr>
        <w:t>Arc</w:t>
      </w:r>
      <w:r>
        <w:rPr>
          <w:spacing w:val="2"/>
          <w:sz w:val="26"/>
          <w:szCs w:val="26"/>
        </w:rPr>
        <w:t>G</w:t>
      </w:r>
      <w:r>
        <w:rPr>
          <w:sz w:val="26"/>
          <w:szCs w:val="26"/>
        </w:rPr>
        <w:t>IS,</w:t>
      </w:r>
    </w:p>
    <w:p w14:paraId="33A119C4" w14:textId="77777777" w:rsidR="006D06B3" w:rsidRDefault="006D06B3" w:rsidP="00C22502">
      <w:pPr>
        <w:widowControl w:val="0"/>
        <w:autoSpaceDE w:val="0"/>
        <w:autoSpaceDN w:val="0"/>
        <w:adjustRightInd w:val="0"/>
        <w:spacing w:before="5" w:line="358" w:lineRule="auto"/>
        <w:ind w:left="822" w:right="13"/>
        <w:rPr>
          <w:sz w:val="26"/>
          <w:szCs w:val="26"/>
        </w:rPr>
      </w:pPr>
      <w:r>
        <w:rPr>
          <w:sz w:val="26"/>
          <w:szCs w:val="26"/>
        </w:rPr>
        <w:t>ZuluNetT</w:t>
      </w:r>
      <w:r>
        <w:rPr>
          <w:spacing w:val="2"/>
          <w:sz w:val="26"/>
          <w:szCs w:val="26"/>
        </w:rPr>
        <w:t>o</w:t>
      </w:r>
      <w:r>
        <w:rPr>
          <w:sz w:val="26"/>
          <w:szCs w:val="26"/>
        </w:rPr>
        <w:t>ols</w:t>
      </w:r>
      <w:r>
        <w:rPr>
          <w:spacing w:val="-15"/>
          <w:sz w:val="26"/>
          <w:szCs w:val="26"/>
        </w:rPr>
        <w:t xml:space="preserve"> </w:t>
      </w:r>
      <w:r>
        <w:rPr>
          <w:sz w:val="26"/>
          <w:szCs w:val="26"/>
        </w:rPr>
        <w:t>-</w:t>
      </w:r>
      <w:r>
        <w:rPr>
          <w:spacing w:val="-1"/>
          <w:sz w:val="26"/>
          <w:szCs w:val="26"/>
        </w:rPr>
        <w:t xml:space="preserve"> </w:t>
      </w:r>
      <w:r>
        <w:rPr>
          <w:sz w:val="26"/>
          <w:szCs w:val="26"/>
        </w:rPr>
        <w:t>A</w:t>
      </w:r>
      <w:r>
        <w:rPr>
          <w:spacing w:val="2"/>
          <w:sz w:val="26"/>
          <w:szCs w:val="26"/>
        </w:rPr>
        <w:t>c</w:t>
      </w:r>
      <w:r>
        <w:rPr>
          <w:sz w:val="26"/>
          <w:szCs w:val="26"/>
        </w:rPr>
        <w:t>tiv</w:t>
      </w:r>
      <w:r>
        <w:rPr>
          <w:spacing w:val="2"/>
          <w:sz w:val="26"/>
          <w:szCs w:val="26"/>
        </w:rPr>
        <w:t>e</w:t>
      </w:r>
      <w:r>
        <w:rPr>
          <w:spacing w:val="1"/>
          <w:sz w:val="26"/>
          <w:szCs w:val="26"/>
        </w:rPr>
        <w:t>X</w:t>
      </w:r>
      <w:r>
        <w:rPr>
          <w:sz w:val="26"/>
          <w:szCs w:val="26"/>
        </w:rPr>
        <w:t>-</w:t>
      </w:r>
      <w:r>
        <w:rPr>
          <w:spacing w:val="-1"/>
          <w:sz w:val="26"/>
          <w:szCs w:val="26"/>
        </w:rPr>
        <w:t>к</w:t>
      </w:r>
      <w:r>
        <w:rPr>
          <w:spacing w:val="2"/>
          <w:sz w:val="26"/>
          <w:szCs w:val="26"/>
        </w:rPr>
        <w:t>о</w:t>
      </w:r>
      <w:r>
        <w:rPr>
          <w:spacing w:val="-1"/>
          <w:sz w:val="26"/>
          <w:szCs w:val="26"/>
        </w:rPr>
        <w:t>м</w:t>
      </w:r>
      <w:r>
        <w:rPr>
          <w:sz w:val="26"/>
          <w:szCs w:val="26"/>
        </w:rPr>
        <w:t>по</w:t>
      </w:r>
      <w:r>
        <w:rPr>
          <w:spacing w:val="1"/>
          <w:sz w:val="26"/>
          <w:szCs w:val="26"/>
        </w:rPr>
        <w:t>н</w:t>
      </w:r>
      <w:r>
        <w:rPr>
          <w:sz w:val="26"/>
          <w:szCs w:val="26"/>
        </w:rPr>
        <w:t>енты</w:t>
      </w:r>
      <w:r>
        <w:rPr>
          <w:spacing w:val="-22"/>
          <w:sz w:val="26"/>
          <w:szCs w:val="26"/>
        </w:rPr>
        <w:t xml:space="preserve"> </w:t>
      </w:r>
      <w:r>
        <w:rPr>
          <w:sz w:val="26"/>
          <w:szCs w:val="26"/>
        </w:rPr>
        <w:t>для</w:t>
      </w:r>
      <w:r>
        <w:rPr>
          <w:spacing w:val="-4"/>
          <w:sz w:val="26"/>
          <w:szCs w:val="26"/>
        </w:rPr>
        <w:t xml:space="preserve"> </w:t>
      </w:r>
      <w:r>
        <w:rPr>
          <w:sz w:val="26"/>
          <w:szCs w:val="26"/>
        </w:rPr>
        <w:t>р</w:t>
      </w:r>
      <w:r>
        <w:rPr>
          <w:spacing w:val="2"/>
          <w:sz w:val="26"/>
          <w:szCs w:val="26"/>
        </w:rPr>
        <w:t>а</w:t>
      </w:r>
      <w:r>
        <w:rPr>
          <w:sz w:val="26"/>
          <w:szCs w:val="26"/>
        </w:rPr>
        <w:t>сче</w:t>
      </w:r>
      <w:r>
        <w:rPr>
          <w:spacing w:val="-1"/>
          <w:sz w:val="26"/>
          <w:szCs w:val="26"/>
        </w:rPr>
        <w:t>т</w:t>
      </w:r>
      <w:r>
        <w:rPr>
          <w:sz w:val="26"/>
          <w:szCs w:val="26"/>
        </w:rPr>
        <w:t>ов</w:t>
      </w:r>
      <w:r>
        <w:rPr>
          <w:spacing w:val="-10"/>
          <w:sz w:val="26"/>
          <w:szCs w:val="26"/>
        </w:rPr>
        <w:t xml:space="preserve"> </w:t>
      </w:r>
      <w:r>
        <w:rPr>
          <w:sz w:val="26"/>
          <w:szCs w:val="26"/>
        </w:rPr>
        <w:t>и</w:t>
      </w:r>
      <w:r>
        <w:rPr>
          <w:spacing w:val="1"/>
          <w:sz w:val="26"/>
          <w:szCs w:val="26"/>
        </w:rPr>
        <w:t>нж</w:t>
      </w:r>
      <w:r>
        <w:rPr>
          <w:sz w:val="26"/>
          <w:szCs w:val="26"/>
        </w:rPr>
        <w:t>ен</w:t>
      </w:r>
      <w:r>
        <w:rPr>
          <w:spacing w:val="3"/>
          <w:sz w:val="26"/>
          <w:szCs w:val="26"/>
        </w:rPr>
        <w:t>е</w:t>
      </w:r>
      <w:r>
        <w:rPr>
          <w:sz w:val="26"/>
          <w:szCs w:val="26"/>
        </w:rPr>
        <w:t>рн</w:t>
      </w:r>
      <w:r>
        <w:rPr>
          <w:spacing w:val="1"/>
          <w:sz w:val="26"/>
          <w:szCs w:val="26"/>
        </w:rPr>
        <w:t>ы</w:t>
      </w:r>
      <w:r>
        <w:rPr>
          <w:sz w:val="26"/>
          <w:szCs w:val="26"/>
        </w:rPr>
        <w:t>х</w:t>
      </w:r>
      <w:r>
        <w:rPr>
          <w:spacing w:val="-14"/>
          <w:sz w:val="26"/>
          <w:szCs w:val="26"/>
        </w:rPr>
        <w:t xml:space="preserve"> </w:t>
      </w:r>
      <w:r>
        <w:rPr>
          <w:spacing w:val="2"/>
          <w:sz w:val="26"/>
          <w:szCs w:val="26"/>
        </w:rPr>
        <w:t>с</w:t>
      </w:r>
      <w:r>
        <w:rPr>
          <w:sz w:val="26"/>
          <w:szCs w:val="26"/>
        </w:rPr>
        <w:t>етей. Состав</w:t>
      </w:r>
      <w:r>
        <w:rPr>
          <w:spacing w:val="-8"/>
          <w:sz w:val="26"/>
          <w:szCs w:val="26"/>
        </w:rPr>
        <w:t xml:space="preserve"> </w:t>
      </w:r>
      <w:r>
        <w:rPr>
          <w:sz w:val="26"/>
          <w:szCs w:val="26"/>
        </w:rPr>
        <w:t>зад</w:t>
      </w:r>
      <w:r>
        <w:rPr>
          <w:spacing w:val="3"/>
          <w:sz w:val="26"/>
          <w:szCs w:val="26"/>
        </w:rPr>
        <w:t>а</w:t>
      </w:r>
      <w:r>
        <w:rPr>
          <w:spacing w:val="-1"/>
          <w:sz w:val="26"/>
          <w:szCs w:val="26"/>
        </w:rPr>
        <w:t>ч</w:t>
      </w:r>
      <w:r>
        <w:rPr>
          <w:sz w:val="26"/>
          <w:szCs w:val="26"/>
        </w:rPr>
        <w:t>:</w:t>
      </w:r>
    </w:p>
    <w:p w14:paraId="46665310" w14:textId="77777777" w:rsidR="006D06B3" w:rsidRDefault="006D06B3" w:rsidP="00C22502">
      <w:pPr>
        <w:widowControl w:val="0"/>
        <w:autoSpaceDE w:val="0"/>
        <w:autoSpaceDN w:val="0"/>
        <w:adjustRightInd w:val="0"/>
        <w:spacing w:before="8" w:line="360" w:lineRule="auto"/>
        <w:ind w:left="822" w:right="13"/>
        <w:rPr>
          <w:sz w:val="26"/>
          <w:szCs w:val="26"/>
        </w:rPr>
      </w:pPr>
      <w:r>
        <w:rPr>
          <w:sz w:val="26"/>
          <w:szCs w:val="26"/>
        </w:rPr>
        <w:t>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ет</w:t>
      </w:r>
      <w:r>
        <w:rPr>
          <w:spacing w:val="1"/>
          <w:sz w:val="26"/>
          <w:szCs w:val="26"/>
        </w:rPr>
        <w:t xml:space="preserve">и, </w:t>
      </w:r>
      <w:r>
        <w:rPr>
          <w:sz w:val="26"/>
          <w:szCs w:val="26"/>
        </w:rPr>
        <w:t>Пас</w:t>
      </w:r>
      <w:r>
        <w:rPr>
          <w:spacing w:val="1"/>
          <w:sz w:val="26"/>
          <w:szCs w:val="26"/>
        </w:rPr>
        <w:t>п</w:t>
      </w:r>
      <w:r>
        <w:rPr>
          <w:sz w:val="26"/>
          <w:szCs w:val="26"/>
        </w:rPr>
        <w:t>орти</w:t>
      </w:r>
      <w:r>
        <w:rPr>
          <w:spacing w:val="1"/>
          <w:sz w:val="26"/>
          <w:szCs w:val="26"/>
        </w:rPr>
        <w:t>з</w:t>
      </w:r>
      <w:r>
        <w:rPr>
          <w:sz w:val="26"/>
          <w:szCs w:val="26"/>
        </w:rPr>
        <w:t>ац</w:t>
      </w:r>
      <w:r>
        <w:rPr>
          <w:spacing w:val="1"/>
          <w:sz w:val="26"/>
          <w:szCs w:val="26"/>
        </w:rPr>
        <w:t>и</w:t>
      </w:r>
      <w:r>
        <w:rPr>
          <w:sz w:val="26"/>
          <w:szCs w:val="26"/>
        </w:rPr>
        <w:t>я</w:t>
      </w:r>
      <w:r>
        <w:rPr>
          <w:spacing w:val="-17"/>
          <w:sz w:val="26"/>
          <w:szCs w:val="26"/>
        </w:rPr>
        <w:t xml:space="preserve"> </w:t>
      </w:r>
      <w:r>
        <w:rPr>
          <w:sz w:val="26"/>
          <w:szCs w:val="26"/>
        </w:rPr>
        <w:t>о</w:t>
      </w:r>
      <w:r>
        <w:rPr>
          <w:spacing w:val="1"/>
          <w:sz w:val="26"/>
          <w:szCs w:val="26"/>
        </w:rPr>
        <w:t>б</w:t>
      </w:r>
      <w:r>
        <w:rPr>
          <w:sz w:val="26"/>
          <w:szCs w:val="26"/>
        </w:rPr>
        <w:t>ъ</w:t>
      </w:r>
      <w:r>
        <w:rPr>
          <w:spacing w:val="3"/>
          <w:sz w:val="26"/>
          <w:szCs w:val="26"/>
        </w:rPr>
        <w:t>е</w:t>
      </w:r>
      <w:r>
        <w:rPr>
          <w:spacing w:val="1"/>
          <w:sz w:val="26"/>
          <w:szCs w:val="26"/>
        </w:rPr>
        <w:t>к</w:t>
      </w:r>
      <w:r>
        <w:rPr>
          <w:sz w:val="26"/>
          <w:szCs w:val="26"/>
        </w:rPr>
        <w:t>тов</w:t>
      </w:r>
      <w:r>
        <w:rPr>
          <w:spacing w:val="-10"/>
          <w:sz w:val="26"/>
          <w:szCs w:val="26"/>
        </w:rPr>
        <w:t xml:space="preserve"> </w:t>
      </w:r>
      <w:r>
        <w:rPr>
          <w:sz w:val="26"/>
          <w:szCs w:val="26"/>
        </w:rPr>
        <w:t>сети,</w:t>
      </w:r>
    </w:p>
    <w:p w14:paraId="5E8D6500" w14:textId="77777777" w:rsidR="006D06B3" w:rsidRDefault="006D06B3" w:rsidP="00C22502">
      <w:pPr>
        <w:widowControl w:val="0"/>
        <w:autoSpaceDE w:val="0"/>
        <w:autoSpaceDN w:val="0"/>
        <w:adjustRightInd w:val="0"/>
        <w:spacing w:before="5" w:line="359" w:lineRule="auto"/>
        <w:ind w:left="822" w:right="13"/>
        <w:rPr>
          <w:sz w:val="26"/>
          <w:szCs w:val="26"/>
        </w:rPr>
      </w:pPr>
      <w:r>
        <w:rPr>
          <w:sz w:val="26"/>
          <w:szCs w:val="26"/>
        </w:rPr>
        <w:t>Наладочн</w:t>
      </w:r>
      <w:r>
        <w:rPr>
          <w:spacing w:val="1"/>
          <w:sz w:val="26"/>
          <w:szCs w:val="26"/>
        </w:rPr>
        <w:t>ы</w:t>
      </w:r>
      <w:r>
        <w:rPr>
          <w:sz w:val="26"/>
          <w:szCs w:val="26"/>
        </w:rPr>
        <w:t>й</w:t>
      </w:r>
      <w:r>
        <w:rPr>
          <w:spacing w:val="-14"/>
          <w:sz w:val="26"/>
          <w:szCs w:val="26"/>
        </w:rPr>
        <w:t xml:space="preserve"> </w:t>
      </w:r>
      <w:r>
        <w:rPr>
          <w:sz w:val="26"/>
          <w:szCs w:val="26"/>
        </w:rPr>
        <w:t>ра</w:t>
      </w:r>
      <w:r>
        <w:rPr>
          <w:spacing w:val="3"/>
          <w:sz w:val="26"/>
          <w:szCs w:val="26"/>
        </w:rPr>
        <w:t>с</w:t>
      </w:r>
      <w:r>
        <w:rPr>
          <w:spacing w:val="-1"/>
          <w:sz w:val="26"/>
          <w:szCs w:val="26"/>
        </w:rPr>
        <w:t>ч</w:t>
      </w:r>
      <w:r>
        <w:rPr>
          <w:sz w:val="26"/>
          <w:szCs w:val="26"/>
        </w:rPr>
        <w:t>ет</w:t>
      </w:r>
      <w:r>
        <w:rPr>
          <w:spacing w:val="-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Поверочн</w:t>
      </w:r>
      <w:r>
        <w:rPr>
          <w:spacing w:val="1"/>
          <w:sz w:val="26"/>
          <w:szCs w:val="26"/>
        </w:rPr>
        <w:t>ы</w:t>
      </w:r>
      <w:r>
        <w:rPr>
          <w:sz w:val="26"/>
          <w:szCs w:val="26"/>
        </w:rPr>
        <w:t>й</w:t>
      </w:r>
      <w:r>
        <w:rPr>
          <w:spacing w:val="-14"/>
          <w:sz w:val="26"/>
          <w:szCs w:val="26"/>
        </w:rPr>
        <w:t xml:space="preserve"> </w:t>
      </w:r>
      <w:r>
        <w:rPr>
          <w:spacing w:val="3"/>
          <w:sz w:val="26"/>
          <w:szCs w:val="26"/>
        </w:rPr>
        <w:t>р</w:t>
      </w:r>
      <w:r>
        <w:rPr>
          <w:sz w:val="26"/>
          <w:szCs w:val="26"/>
        </w:rPr>
        <w:t>асч</w:t>
      </w:r>
      <w:r>
        <w:rPr>
          <w:spacing w:val="2"/>
          <w:sz w:val="26"/>
          <w:szCs w:val="26"/>
        </w:rPr>
        <w:t>е</w:t>
      </w:r>
      <w:r>
        <w:rPr>
          <w:sz w:val="26"/>
          <w:szCs w:val="26"/>
        </w:rPr>
        <w:t>т</w:t>
      </w:r>
      <w:r>
        <w:rPr>
          <w:spacing w:val="-7"/>
          <w:sz w:val="26"/>
          <w:szCs w:val="26"/>
        </w:rPr>
        <w:t xml:space="preserve"> </w:t>
      </w:r>
      <w:r>
        <w:rPr>
          <w:spacing w:val="1"/>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Конст</w:t>
      </w:r>
      <w:r>
        <w:rPr>
          <w:spacing w:val="5"/>
          <w:sz w:val="26"/>
          <w:szCs w:val="26"/>
        </w:rPr>
        <w:t>р</w:t>
      </w:r>
      <w:r>
        <w:rPr>
          <w:spacing w:val="-5"/>
          <w:sz w:val="26"/>
          <w:szCs w:val="26"/>
        </w:rPr>
        <w:t>у</w:t>
      </w:r>
      <w:r>
        <w:rPr>
          <w:spacing w:val="1"/>
          <w:sz w:val="26"/>
          <w:szCs w:val="26"/>
        </w:rPr>
        <w:t>к</w:t>
      </w:r>
      <w:r>
        <w:rPr>
          <w:sz w:val="26"/>
          <w:szCs w:val="26"/>
        </w:rPr>
        <w:t>т</w:t>
      </w:r>
      <w:r>
        <w:rPr>
          <w:spacing w:val="2"/>
          <w:sz w:val="26"/>
          <w:szCs w:val="26"/>
        </w:rPr>
        <w:t>о</w:t>
      </w:r>
      <w:r>
        <w:rPr>
          <w:sz w:val="26"/>
          <w:szCs w:val="26"/>
        </w:rPr>
        <w:t>рс</w:t>
      </w:r>
      <w:r>
        <w:rPr>
          <w:spacing w:val="-1"/>
          <w:sz w:val="26"/>
          <w:szCs w:val="26"/>
        </w:rPr>
        <w:t>к</w:t>
      </w:r>
      <w:r>
        <w:rPr>
          <w:sz w:val="26"/>
          <w:szCs w:val="26"/>
        </w:rPr>
        <w:t>ий</w:t>
      </w:r>
      <w:r>
        <w:rPr>
          <w:spacing w:val="-20"/>
          <w:sz w:val="26"/>
          <w:szCs w:val="26"/>
        </w:rPr>
        <w:t xml:space="preserve"> </w:t>
      </w:r>
      <w:r>
        <w:rPr>
          <w:spacing w:val="2"/>
          <w:sz w:val="26"/>
          <w:szCs w:val="26"/>
        </w:rPr>
        <w:t>р</w:t>
      </w:r>
      <w:r>
        <w:rPr>
          <w:sz w:val="26"/>
          <w:szCs w:val="26"/>
        </w:rPr>
        <w:t>а</w:t>
      </w:r>
      <w:r>
        <w:rPr>
          <w:spacing w:val="2"/>
          <w:sz w:val="26"/>
          <w:szCs w:val="26"/>
        </w:rPr>
        <w:t>с</w:t>
      </w:r>
      <w:r>
        <w:rPr>
          <w:spacing w:val="-1"/>
          <w:sz w:val="26"/>
          <w:szCs w:val="26"/>
        </w:rPr>
        <w:t>ч</w:t>
      </w:r>
      <w:r>
        <w:rPr>
          <w:sz w:val="26"/>
          <w:szCs w:val="26"/>
        </w:rPr>
        <w:t>ет</w:t>
      </w:r>
      <w:r>
        <w:rPr>
          <w:spacing w:val="-7"/>
          <w:sz w:val="26"/>
          <w:szCs w:val="26"/>
        </w:rPr>
        <w:t xml:space="preserve"> </w:t>
      </w:r>
      <w:r>
        <w:rPr>
          <w:spacing w:val="-1"/>
          <w:sz w:val="26"/>
          <w:szCs w:val="26"/>
        </w:rPr>
        <w:t>т</w:t>
      </w:r>
      <w:r>
        <w:rPr>
          <w:sz w:val="26"/>
          <w:szCs w:val="26"/>
        </w:rPr>
        <w:t>еп</w:t>
      </w:r>
      <w:r>
        <w:rPr>
          <w:spacing w:val="3"/>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 Расчет</w:t>
      </w:r>
      <w:r>
        <w:rPr>
          <w:spacing w:val="-6"/>
          <w:sz w:val="26"/>
          <w:szCs w:val="26"/>
        </w:rPr>
        <w:t xml:space="preserve"> </w:t>
      </w:r>
      <w:r>
        <w:rPr>
          <w:sz w:val="26"/>
          <w:szCs w:val="26"/>
        </w:rPr>
        <w:t>тре</w:t>
      </w:r>
      <w:r>
        <w:rPr>
          <w:spacing w:val="4"/>
          <w:sz w:val="26"/>
          <w:szCs w:val="26"/>
        </w:rPr>
        <w:t>б</w:t>
      </w:r>
      <w:r>
        <w:rPr>
          <w:spacing w:val="-5"/>
          <w:sz w:val="26"/>
          <w:szCs w:val="26"/>
        </w:rPr>
        <w:t>у</w:t>
      </w:r>
      <w:r>
        <w:rPr>
          <w:spacing w:val="2"/>
          <w:sz w:val="26"/>
          <w:szCs w:val="26"/>
        </w:rPr>
        <w:t>е</w:t>
      </w:r>
      <w:r>
        <w:rPr>
          <w:spacing w:val="-1"/>
          <w:sz w:val="26"/>
          <w:szCs w:val="26"/>
        </w:rPr>
        <w:t>м</w:t>
      </w:r>
      <w:r>
        <w:rPr>
          <w:sz w:val="26"/>
          <w:szCs w:val="26"/>
        </w:rPr>
        <w:t>ой</w:t>
      </w:r>
      <w:r>
        <w:rPr>
          <w:spacing w:val="-10"/>
          <w:sz w:val="26"/>
          <w:szCs w:val="26"/>
        </w:rPr>
        <w:t xml:space="preserve"> </w:t>
      </w:r>
      <w:r>
        <w:rPr>
          <w:sz w:val="26"/>
          <w:szCs w:val="26"/>
        </w:rPr>
        <w:t>те</w:t>
      </w:r>
      <w:r>
        <w:rPr>
          <w:spacing w:val="1"/>
          <w:sz w:val="26"/>
          <w:szCs w:val="26"/>
        </w:rPr>
        <w:t>м</w:t>
      </w:r>
      <w:r>
        <w:rPr>
          <w:sz w:val="26"/>
          <w:szCs w:val="26"/>
        </w:rPr>
        <w:t>пера</w:t>
      </w:r>
      <w:r>
        <w:rPr>
          <w:spacing w:val="5"/>
          <w:sz w:val="26"/>
          <w:szCs w:val="26"/>
        </w:rPr>
        <w:t>т</w:t>
      </w:r>
      <w:r>
        <w:rPr>
          <w:spacing w:val="-5"/>
          <w:sz w:val="26"/>
          <w:szCs w:val="26"/>
        </w:rPr>
        <w:t>у</w:t>
      </w:r>
      <w:r>
        <w:rPr>
          <w:sz w:val="26"/>
          <w:szCs w:val="26"/>
        </w:rPr>
        <w:t>ры</w:t>
      </w:r>
      <w:r>
        <w:rPr>
          <w:spacing w:val="-14"/>
          <w:sz w:val="26"/>
          <w:szCs w:val="26"/>
        </w:rPr>
        <w:t xml:space="preserve"> </w:t>
      </w:r>
      <w:r>
        <w:rPr>
          <w:sz w:val="26"/>
          <w:szCs w:val="26"/>
        </w:rPr>
        <w:t>на</w:t>
      </w:r>
      <w:r>
        <w:rPr>
          <w:spacing w:val="-3"/>
          <w:sz w:val="26"/>
          <w:szCs w:val="26"/>
        </w:rPr>
        <w:t xml:space="preserve"> </w:t>
      </w:r>
      <w:r>
        <w:rPr>
          <w:spacing w:val="1"/>
          <w:sz w:val="26"/>
          <w:szCs w:val="26"/>
        </w:rPr>
        <w:t>и</w:t>
      </w:r>
      <w:r>
        <w:rPr>
          <w:sz w:val="26"/>
          <w:szCs w:val="26"/>
        </w:rPr>
        <w:t>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е, Ко</w:t>
      </w:r>
      <w:r>
        <w:rPr>
          <w:spacing w:val="1"/>
          <w:sz w:val="26"/>
          <w:szCs w:val="26"/>
        </w:rPr>
        <w:t>м</w:t>
      </w:r>
      <w:r>
        <w:rPr>
          <w:spacing w:val="4"/>
          <w:sz w:val="26"/>
          <w:szCs w:val="26"/>
        </w:rPr>
        <w:t>м</w:t>
      </w:r>
      <w:r>
        <w:rPr>
          <w:spacing w:val="-5"/>
          <w:sz w:val="26"/>
          <w:szCs w:val="26"/>
        </w:rPr>
        <w:t>у</w:t>
      </w:r>
      <w:r>
        <w:rPr>
          <w:sz w:val="26"/>
          <w:szCs w:val="26"/>
        </w:rPr>
        <w:t>тацио</w:t>
      </w:r>
      <w:r>
        <w:rPr>
          <w:spacing w:val="1"/>
          <w:sz w:val="26"/>
          <w:szCs w:val="26"/>
        </w:rPr>
        <w:t>н</w:t>
      </w:r>
      <w:r>
        <w:rPr>
          <w:sz w:val="26"/>
          <w:szCs w:val="26"/>
        </w:rPr>
        <w:t>н</w:t>
      </w:r>
      <w:r>
        <w:rPr>
          <w:spacing w:val="1"/>
          <w:sz w:val="26"/>
          <w:szCs w:val="26"/>
        </w:rPr>
        <w:t>ы</w:t>
      </w:r>
      <w:r>
        <w:rPr>
          <w:sz w:val="26"/>
          <w:szCs w:val="26"/>
        </w:rPr>
        <w:t>е</w:t>
      </w:r>
      <w:r>
        <w:rPr>
          <w:spacing w:val="-20"/>
          <w:sz w:val="26"/>
          <w:szCs w:val="26"/>
        </w:rPr>
        <w:t xml:space="preserve"> </w:t>
      </w:r>
      <w:r>
        <w:rPr>
          <w:spacing w:val="1"/>
          <w:sz w:val="26"/>
          <w:szCs w:val="26"/>
        </w:rPr>
        <w:t>з</w:t>
      </w:r>
      <w:r>
        <w:rPr>
          <w:sz w:val="26"/>
          <w:szCs w:val="26"/>
        </w:rPr>
        <w:t>а</w:t>
      </w:r>
      <w:r>
        <w:rPr>
          <w:spacing w:val="2"/>
          <w:sz w:val="26"/>
          <w:szCs w:val="26"/>
        </w:rPr>
        <w:t>д</w:t>
      </w:r>
      <w:r>
        <w:rPr>
          <w:sz w:val="26"/>
          <w:szCs w:val="26"/>
        </w:rPr>
        <w:t>ачи,</w:t>
      </w:r>
    </w:p>
    <w:p w14:paraId="7168A92F" w14:textId="77777777" w:rsidR="006D06B3" w:rsidRDefault="006D06B3" w:rsidP="00C22502">
      <w:pPr>
        <w:widowControl w:val="0"/>
        <w:autoSpaceDE w:val="0"/>
        <w:autoSpaceDN w:val="0"/>
        <w:adjustRightInd w:val="0"/>
        <w:spacing w:before="6"/>
        <w:ind w:left="822" w:right="13"/>
        <w:rPr>
          <w:sz w:val="26"/>
          <w:szCs w:val="26"/>
        </w:rPr>
      </w:pPr>
      <w:r>
        <w:rPr>
          <w:sz w:val="26"/>
          <w:szCs w:val="26"/>
        </w:rPr>
        <w:t>Построен</w:t>
      </w:r>
      <w:r>
        <w:rPr>
          <w:spacing w:val="1"/>
          <w:sz w:val="26"/>
          <w:szCs w:val="26"/>
        </w:rPr>
        <w:t>и</w:t>
      </w:r>
      <w:r>
        <w:rPr>
          <w:sz w:val="26"/>
          <w:szCs w:val="26"/>
        </w:rPr>
        <w:t>е</w:t>
      </w:r>
      <w:r>
        <w:rPr>
          <w:spacing w:val="-13"/>
          <w:sz w:val="26"/>
          <w:szCs w:val="26"/>
        </w:rPr>
        <w:t xml:space="preserve"> </w:t>
      </w:r>
      <w:r>
        <w:rPr>
          <w:spacing w:val="3"/>
          <w:sz w:val="26"/>
          <w:szCs w:val="26"/>
        </w:rPr>
        <w:t>п</w:t>
      </w:r>
      <w:r>
        <w:rPr>
          <w:sz w:val="26"/>
          <w:szCs w:val="26"/>
        </w:rPr>
        <w:t>ьезом</w:t>
      </w:r>
      <w:r>
        <w:rPr>
          <w:spacing w:val="2"/>
          <w:sz w:val="26"/>
          <w:szCs w:val="26"/>
        </w:rPr>
        <w:t>ет</w:t>
      </w:r>
      <w:r>
        <w:rPr>
          <w:sz w:val="26"/>
          <w:szCs w:val="26"/>
        </w:rPr>
        <w:t>ричес</w:t>
      </w:r>
      <w:r>
        <w:rPr>
          <w:spacing w:val="1"/>
          <w:sz w:val="26"/>
          <w:szCs w:val="26"/>
        </w:rPr>
        <w:t>к</w:t>
      </w:r>
      <w:r>
        <w:rPr>
          <w:sz w:val="26"/>
          <w:szCs w:val="26"/>
        </w:rPr>
        <w:t>ого</w:t>
      </w:r>
      <w:r>
        <w:rPr>
          <w:spacing w:val="-20"/>
          <w:sz w:val="26"/>
          <w:szCs w:val="26"/>
        </w:rPr>
        <w:t xml:space="preserve"> </w:t>
      </w:r>
      <w:r>
        <w:rPr>
          <w:sz w:val="26"/>
          <w:szCs w:val="26"/>
        </w:rPr>
        <w:t>граф</w:t>
      </w:r>
      <w:r>
        <w:rPr>
          <w:spacing w:val="2"/>
          <w:sz w:val="26"/>
          <w:szCs w:val="26"/>
        </w:rPr>
        <w:t>и</w:t>
      </w:r>
      <w:r>
        <w:rPr>
          <w:spacing w:val="-1"/>
          <w:sz w:val="26"/>
          <w:szCs w:val="26"/>
        </w:rPr>
        <w:t>к</w:t>
      </w:r>
      <w:r>
        <w:rPr>
          <w:sz w:val="26"/>
          <w:szCs w:val="26"/>
        </w:rPr>
        <w:t>а,</w:t>
      </w:r>
    </w:p>
    <w:p w14:paraId="572F5766" w14:textId="77777777" w:rsidR="006D06B3" w:rsidRDefault="006D06B3" w:rsidP="00C22502">
      <w:pPr>
        <w:widowControl w:val="0"/>
        <w:autoSpaceDE w:val="0"/>
        <w:autoSpaceDN w:val="0"/>
        <w:adjustRightInd w:val="0"/>
        <w:spacing w:before="10" w:line="140" w:lineRule="exact"/>
        <w:ind w:right="13"/>
        <w:rPr>
          <w:sz w:val="14"/>
          <w:szCs w:val="14"/>
        </w:rPr>
      </w:pPr>
    </w:p>
    <w:p w14:paraId="4E38D07A" w14:textId="77777777" w:rsidR="006D06B3" w:rsidRDefault="006D06B3" w:rsidP="00C22502">
      <w:pPr>
        <w:widowControl w:val="0"/>
        <w:autoSpaceDE w:val="0"/>
        <w:autoSpaceDN w:val="0"/>
        <w:adjustRightInd w:val="0"/>
        <w:spacing w:line="360" w:lineRule="auto"/>
        <w:ind w:left="822" w:right="13"/>
        <w:rPr>
          <w:sz w:val="26"/>
          <w:szCs w:val="26"/>
        </w:rPr>
      </w:pPr>
      <w:r>
        <w:rPr>
          <w:sz w:val="26"/>
          <w:szCs w:val="26"/>
        </w:rPr>
        <w:t>Расчет</w:t>
      </w:r>
      <w:r>
        <w:rPr>
          <w:spacing w:val="-8"/>
          <w:sz w:val="26"/>
          <w:szCs w:val="26"/>
        </w:rPr>
        <w:t xml:space="preserve"> </w:t>
      </w:r>
      <w:r>
        <w:rPr>
          <w:spacing w:val="3"/>
          <w:sz w:val="26"/>
          <w:szCs w:val="26"/>
        </w:rPr>
        <w:t>н</w:t>
      </w:r>
      <w:r>
        <w:rPr>
          <w:sz w:val="26"/>
          <w:szCs w:val="26"/>
        </w:rPr>
        <w:t>ор</w:t>
      </w:r>
      <w:r>
        <w:rPr>
          <w:spacing w:val="-1"/>
          <w:sz w:val="26"/>
          <w:szCs w:val="26"/>
        </w:rPr>
        <w:t>м</w:t>
      </w:r>
      <w:r>
        <w:rPr>
          <w:spacing w:val="2"/>
          <w:sz w:val="26"/>
          <w:szCs w:val="26"/>
        </w:rPr>
        <w:t>а</w:t>
      </w:r>
      <w:r>
        <w:rPr>
          <w:sz w:val="26"/>
          <w:szCs w:val="26"/>
        </w:rPr>
        <w:t>тив</w:t>
      </w:r>
      <w:r>
        <w:rPr>
          <w:spacing w:val="2"/>
          <w:sz w:val="26"/>
          <w:szCs w:val="26"/>
        </w:rPr>
        <w:t>н</w:t>
      </w:r>
      <w:r>
        <w:rPr>
          <w:spacing w:val="1"/>
          <w:sz w:val="26"/>
          <w:szCs w:val="26"/>
        </w:rPr>
        <w:t>ы</w:t>
      </w:r>
      <w:r>
        <w:rPr>
          <w:sz w:val="26"/>
          <w:szCs w:val="26"/>
        </w:rPr>
        <w:t>х</w:t>
      </w:r>
      <w:r>
        <w:rPr>
          <w:spacing w:val="-13"/>
          <w:sz w:val="26"/>
          <w:szCs w:val="26"/>
        </w:rPr>
        <w:t xml:space="preserve"> </w:t>
      </w:r>
      <w:r>
        <w:rPr>
          <w:sz w:val="26"/>
          <w:szCs w:val="26"/>
        </w:rPr>
        <w:t>потерь</w:t>
      </w:r>
      <w:r>
        <w:rPr>
          <w:spacing w:val="-5"/>
          <w:sz w:val="26"/>
          <w:szCs w:val="26"/>
        </w:rPr>
        <w:t xml:space="preserve"> </w:t>
      </w:r>
      <w:r>
        <w:rPr>
          <w:sz w:val="26"/>
          <w:szCs w:val="26"/>
        </w:rPr>
        <w:t>тепла</w:t>
      </w:r>
      <w:r>
        <w:rPr>
          <w:spacing w:val="-6"/>
          <w:sz w:val="26"/>
          <w:szCs w:val="26"/>
        </w:rPr>
        <w:t xml:space="preserve"> </w:t>
      </w:r>
      <w:r>
        <w:rPr>
          <w:sz w:val="26"/>
          <w:szCs w:val="26"/>
        </w:rPr>
        <w:t>ч</w:t>
      </w:r>
      <w:r>
        <w:rPr>
          <w:spacing w:val="2"/>
          <w:sz w:val="26"/>
          <w:szCs w:val="26"/>
        </w:rPr>
        <w:t>е</w:t>
      </w:r>
      <w:r>
        <w:rPr>
          <w:sz w:val="26"/>
          <w:szCs w:val="26"/>
        </w:rPr>
        <w:t>рез</w:t>
      </w:r>
      <w:r>
        <w:rPr>
          <w:spacing w:val="-6"/>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ц</w:t>
      </w:r>
      <w:r>
        <w:rPr>
          <w:spacing w:val="1"/>
          <w:sz w:val="26"/>
          <w:szCs w:val="26"/>
        </w:rPr>
        <w:t>и</w:t>
      </w:r>
      <w:r>
        <w:rPr>
          <w:sz w:val="26"/>
          <w:szCs w:val="26"/>
        </w:rPr>
        <w:t>ю, 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w:t>
      </w:r>
    </w:p>
    <w:p w14:paraId="74A2ABCA"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раб</w:t>
      </w:r>
      <w:r w:rsidRPr="000B2497">
        <w:rPr>
          <w:sz w:val="26"/>
          <w:szCs w:val="26"/>
        </w:rPr>
        <w:t>о</w:t>
      </w:r>
      <w:r>
        <w:rPr>
          <w:sz w:val="26"/>
          <w:szCs w:val="26"/>
        </w:rPr>
        <w:t>те</w:t>
      </w:r>
      <w:r w:rsidRPr="000B2497">
        <w:rPr>
          <w:sz w:val="26"/>
          <w:szCs w:val="26"/>
        </w:rPr>
        <w:t xml:space="preserve"> </w:t>
      </w:r>
      <w:r>
        <w:rPr>
          <w:sz w:val="26"/>
          <w:szCs w:val="26"/>
        </w:rPr>
        <w:t>в</w:t>
      </w:r>
      <w:r w:rsidRPr="000B2497">
        <w:rPr>
          <w:sz w:val="26"/>
          <w:szCs w:val="26"/>
        </w:rPr>
        <w:t xml:space="preserve"> </w:t>
      </w:r>
      <w:r>
        <w:rPr>
          <w:sz w:val="26"/>
          <w:szCs w:val="26"/>
        </w:rPr>
        <w:t>геоин</w:t>
      </w:r>
      <w:r w:rsidRPr="000B2497">
        <w:rPr>
          <w:sz w:val="26"/>
          <w:szCs w:val="26"/>
        </w:rPr>
        <w:t>ф</w:t>
      </w:r>
      <w:r>
        <w:rPr>
          <w:sz w:val="26"/>
          <w:szCs w:val="26"/>
        </w:rPr>
        <w:t>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сеть</w:t>
      </w:r>
      <w:r w:rsidRPr="000B2497">
        <w:rPr>
          <w:sz w:val="26"/>
          <w:szCs w:val="26"/>
        </w:rPr>
        <w:t xml:space="preserve"> </w:t>
      </w:r>
      <w:r>
        <w:rPr>
          <w:sz w:val="26"/>
          <w:szCs w:val="26"/>
        </w:rPr>
        <w:t>дост</w:t>
      </w:r>
      <w:r w:rsidRPr="000B2497">
        <w:rPr>
          <w:sz w:val="26"/>
          <w:szCs w:val="26"/>
        </w:rPr>
        <w:t>а</w:t>
      </w:r>
      <w:r>
        <w:rPr>
          <w:sz w:val="26"/>
          <w:szCs w:val="26"/>
        </w:rPr>
        <w:t>то</w:t>
      </w:r>
      <w:r w:rsidRPr="000B2497">
        <w:rPr>
          <w:sz w:val="26"/>
          <w:szCs w:val="26"/>
        </w:rPr>
        <w:t>чн</w:t>
      </w:r>
      <w:r>
        <w:rPr>
          <w:sz w:val="26"/>
          <w:szCs w:val="26"/>
        </w:rPr>
        <w:t>о</w:t>
      </w:r>
      <w:r w:rsidRPr="000B2497">
        <w:rPr>
          <w:sz w:val="26"/>
          <w:szCs w:val="26"/>
        </w:rPr>
        <w:t xml:space="preserve"> </w:t>
      </w:r>
      <w:r>
        <w:rPr>
          <w:sz w:val="26"/>
          <w:szCs w:val="26"/>
        </w:rPr>
        <w:t>п</w:t>
      </w:r>
      <w:r w:rsidRPr="000B2497">
        <w:rPr>
          <w:sz w:val="26"/>
          <w:szCs w:val="26"/>
        </w:rPr>
        <w:t>р</w:t>
      </w:r>
      <w:r>
        <w:rPr>
          <w:sz w:val="26"/>
          <w:szCs w:val="26"/>
        </w:rPr>
        <w:t>осто</w:t>
      </w:r>
      <w:r w:rsidRPr="000B2497">
        <w:rPr>
          <w:sz w:val="26"/>
          <w:szCs w:val="26"/>
        </w:rPr>
        <w:t xml:space="preserve"> </w:t>
      </w:r>
      <w:r>
        <w:rPr>
          <w:sz w:val="26"/>
          <w:szCs w:val="26"/>
        </w:rPr>
        <w:t>и</w:t>
      </w:r>
      <w:r w:rsidRPr="000B2497">
        <w:rPr>
          <w:sz w:val="26"/>
          <w:szCs w:val="26"/>
        </w:rPr>
        <w:t xml:space="preserve"> </w:t>
      </w:r>
      <w:r>
        <w:rPr>
          <w:sz w:val="26"/>
          <w:szCs w:val="26"/>
        </w:rPr>
        <w:t>б</w:t>
      </w:r>
      <w:r w:rsidRPr="000B2497">
        <w:rPr>
          <w:sz w:val="26"/>
          <w:szCs w:val="26"/>
        </w:rPr>
        <w:t>ыс</w:t>
      </w:r>
      <w:r>
        <w:rPr>
          <w:sz w:val="26"/>
          <w:szCs w:val="26"/>
        </w:rPr>
        <w:t xml:space="preserve">тро </w:t>
      </w:r>
      <w:r w:rsidRPr="000B2497">
        <w:rPr>
          <w:sz w:val="26"/>
          <w:szCs w:val="26"/>
        </w:rPr>
        <w:t>з</w:t>
      </w:r>
      <w:r>
        <w:rPr>
          <w:sz w:val="26"/>
          <w:szCs w:val="26"/>
        </w:rPr>
        <w:t>анос</w:t>
      </w:r>
      <w:r w:rsidRPr="000B2497">
        <w:rPr>
          <w:sz w:val="26"/>
          <w:szCs w:val="26"/>
        </w:rPr>
        <w:t>и</w:t>
      </w:r>
      <w:r>
        <w:rPr>
          <w:sz w:val="26"/>
          <w:szCs w:val="26"/>
        </w:rPr>
        <w:t>т</w:t>
      </w:r>
      <w:r w:rsidRPr="000B2497">
        <w:rPr>
          <w:sz w:val="26"/>
          <w:szCs w:val="26"/>
        </w:rPr>
        <w:t>ь</w:t>
      </w:r>
      <w:r>
        <w:rPr>
          <w:sz w:val="26"/>
          <w:szCs w:val="26"/>
        </w:rPr>
        <w:t>ся</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ом</w:t>
      </w:r>
      <w:r>
        <w:rPr>
          <w:sz w:val="26"/>
          <w:szCs w:val="26"/>
        </w:rPr>
        <w:t>о</w:t>
      </w:r>
      <w:r w:rsidRPr="000B2497">
        <w:rPr>
          <w:sz w:val="26"/>
          <w:szCs w:val="26"/>
        </w:rPr>
        <w:t>щь</w:t>
      </w:r>
      <w:r>
        <w:rPr>
          <w:sz w:val="26"/>
          <w:szCs w:val="26"/>
        </w:rPr>
        <w:t>ю</w:t>
      </w:r>
      <w:r w:rsidRPr="000B2497">
        <w:rPr>
          <w:sz w:val="26"/>
          <w:szCs w:val="26"/>
        </w:rPr>
        <w:t xml:space="preserve"> мышк</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по</w:t>
      </w:r>
      <w:r w:rsidRPr="000B2497">
        <w:rPr>
          <w:sz w:val="26"/>
          <w:szCs w:val="26"/>
        </w:rPr>
        <w:t xml:space="preserve"> ко</w:t>
      </w:r>
      <w:r>
        <w:rPr>
          <w:sz w:val="26"/>
          <w:szCs w:val="26"/>
        </w:rPr>
        <w:t>орди</w:t>
      </w:r>
      <w:r w:rsidRPr="000B2497">
        <w:rPr>
          <w:sz w:val="26"/>
          <w:szCs w:val="26"/>
        </w:rPr>
        <w:t>н</w:t>
      </w:r>
      <w:r>
        <w:rPr>
          <w:sz w:val="26"/>
          <w:szCs w:val="26"/>
        </w:rPr>
        <w:t>ат</w:t>
      </w:r>
      <w:r w:rsidRPr="000B2497">
        <w:rPr>
          <w:sz w:val="26"/>
          <w:szCs w:val="26"/>
        </w:rPr>
        <w:t>ам</w:t>
      </w:r>
      <w:r>
        <w:rPr>
          <w:sz w:val="26"/>
          <w:szCs w:val="26"/>
        </w:rPr>
        <w:t>. При</w:t>
      </w:r>
      <w:r w:rsidRPr="000B2497">
        <w:rPr>
          <w:sz w:val="26"/>
          <w:szCs w:val="26"/>
        </w:rPr>
        <w:t xml:space="preserve"> э</w:t>
      </w:r>
      <w:r>
        <w:rPr>
          <w:sz w:val="26"/>
          <w:szCs w:val="26"/>
        </w:rPr>
        <w:t>т</w:t>
      </w:r>
      <w:r w:rsidRPr="000B2497">
        <w:rPr>
          <w:sz w:val="26"/>
          <w:szCs w:val="26"/>
        </w:rPr>
        <w:t>о</w:t>
      </w:r>
      <w:r>
        <w:rPr>
          <w:sz w:val="26"/>
          <w:szCs w:val="26"/>
        </w:rPr>
        <w:t>м</w:t>
      </w:r>
      <w:r w:rsidRPr="000B2497">
        <w:rPr>
          <w:sz w:val="26"/>
          <w:szCs w:val="26"/>
        </w:rPr>
        <w:t xml:space="preserve"> </w:t>
      </w:r>
      <w:r>
        <w:rPr>
          <w:sz w:val="26"/>
          <w:szCs w:val="26"/>
        </w:rPr>
        <w:t>сра</w:t>
      </w:r>
      <w:r w:rsidRPr="000B2497">
        <w:rPr>
          <w:sz w:val="26"/>
          <w:szCs w:val="26"/>
        </w:rPr>
        <w:t>з</w:t>
      </w:r>
      <w:r>
        <w:rPr>
          <w:sz w:val="26"/>
          <w:szCs w:val="26"/>
        </w:rPr>
        <w:t>у</w:t>
      </w:r>
      <w:r w:rsidRPr="000B2497">
        <w:rPr>
          <w:sz w:val="26"/>
          <w:szCs w:val="26"/>
        </w:rPr>
        <w:t xml:space="preserve"> ф</w:t>
      </w:r>
      <w:r>
        <w:rPr>
          <w:sz w:val="26"/>
          <w:szCs w:val="26"/>
        </w:rPr>
        <w:t>ор</w:t>
      </w:r>
      <w:r w:rsidRPr="000B2497">
        <w:rPr>
          <w:sz w:val="26"/>
          <w:szCs w:val="26"/>
        </w:rPr>
        <w:t>м</w:t>
      </w:r>
      <w:r>
        <w:rPr>
          <w:sz w:val="26"/>
          <w:szCs w:val="26"/>
        </w:rPr>
        <w:t>и</w:t>
      </w:r>
      <w:r w:rsidRPr="000B2497">
        <w:rPr>
          <w:sz w:val="26"/>
          <w:szCs w:val="26"/>
        </w:rPr>
        <w:t>руе</w:t>
      </w:r>
      <w:r>
        <w:rPr>
          <w:sz w:val="26"/>
          <w:szCs w:val="26"/>
        </w:rPr>
        <w:t>т</w:t>
      </w:r>
      <w:r w:rsidRPr="000B2497">
        <w:rPr>
          <w:sz w:val="26"/>
          <w:szCs w:val="26"/>
        </w:rPr>
        <w:t>с</w:t>
      </w:r>
      <w:r>
        <w:rPr>
          <w:sz w:val="26"/>
          <w:szCs w:val="26"/>
        </w:rPr>
        <w:t>я расче</w:t>
      </w:r>
      <w:r w:rsidRPr="000B2497">
        <w:rPr>
          <w:sz w:val="26"/>
          <w:szCs w:val="26"/>
        </w:rPr>
        <w:t>т</w:t>
      </w:r>
      <w:r>
        <w:rPr>
          <w:sz w:val="26"/>
          <w:szCs w:val="26"/>
        </w:rPr>
        <w:t>ная</w:t>
      </w:r>
      <w:r w:rsidRPr="000B2497">
        <w:rPr>
          <w:sz w:val="26"/>
          <w:szCs w:val="26"/>
        </w:rPr>
        <w:t xml:space="preserve"> м</w:t>
      </w:r>
      <w:r>
        <w:rPr>
          <w:sz w:val="26"/>
          <w:szCs w:val="26"/>
        </w:rPr>
        <w:t>о</w:t>
      </w:r>
      <w:r w:rsidRPr="000B2497">
        <w:rPr>
          <w:sz w:val="26"/>
          <w:szCs w:val="26"/>
        </w:rPr>
        <w:t>д</w:t>
      </w:r>
      <w:r>
        <w:rPr>
          <w:sz w:val="26"/>
          <w:szCs w:val="26"/>
        </w:rPr>
        <w:t>ель.</w:t>
      </w:r>
      <w:r w:rsidRPr="000B2497">
        <w:rPr>
          <w:sz w:val="26"/>
          <w:szCs w:val="26"/>
        </w:rPr>
        <w:t xml:space="preserve"> О</w:t>
      </w:r>
      <w:r>
        <w:rPr>
          <w:sz w:val="26"/>
          <w:szCs w:val="26"/>
        </w:rPr>
        <w:t>стается</w:t>
      </w:r>
      <w:r w:rsidRPr="000B2497">
        <w:rPr>
          <w:sz w:val="26"/>
          <w:szCs w:val="26"/>
        </w:rPr>
        <w:t xml:space="preserve"> </w:t>
      </w:r>
      <w:r>
        <w:rPr>
          <w:sz w:val="26"/>
          <w:szCs w:val="26"/>
        </w:rPr>
        <w:t>л</w:t>
      </w:r>
      <w:r w:rsidRPr="000B2497">
        <w:rPr>
          <w:sz w:val="26"/>
          <w:szCs w:val="26"/>
        </w:rPr>
        <w:t>и</w:t>
      </w:r>
      <w:r>
        <w:rPr>
          <w:sz w:val="26"/>
          <w:szCs w:val="26"/>
        </w:rPr>
        <w:t>шь</w:t>
      </w:r>
      <w:r w:rsidRPr="000B2497">
        <w:rPr>
          <w:sz w:val="26"/>
          <w:szCs w:val="26"/>
        </w:rPr>
        <w:t xml:space="preserve"> з</w:t>
      </w:r>
      <w:r>
        <w:rPr>
          <w:sz w:val="26"/>
          <w:szCs w:val="26"/>
        </w:rPr>
        <w:t>ад</w:t>
      </w:r>
      <w:r w:rsidRPr="000B2497">
        <w:rPr>
          <w:sz w:val="26"/>
          <w:szCs w:val="26"/>
        </w:rPr>
        <w:t>а</w:t>
      </w:r>
      <w:r>
        <w:rPr>
          <w:sz w:val="26"/>
          <w:szCs w:val="26"/>
        </w:rPr>
        <w:t>ть</w:t>
      </w:r>
      <w:r w:rsidRPr="000B2497">
        <w:rPr>
          <w:sz w:val="26"/>
          <w:szCs w:val="26"/>
        </w:rPr>
        <w:t xml:space="preserve"> </w:t>
      </w:r>
      <w:r>
        <w:rPr>
          <w:sz w:val="26"/>
          <w:szCs w:val="26"/>
        </w:rPr>
        <w:t>расч</w:t>
      </w:r>
      <w:r w:rsidRPr="000B2497">
        <w:rPr>
          <w:sz w:val="26"/>
          <w:szCs w:val="26"/>
        </w:rPr>
        <w:t>е</w:t>
      </w:r>
      <w:r>
        <w:rPr>
          <w:sz w:val="26"/>
          <w:szCs w:val="26"/>
        </w:rPr>
        <w:t>тн</w:t>
      </w:r>
      <w:r w:rsidRPr="000B2497">
        <w:rPr>
          <w:sz w:val="26"/>
          <w:szCs w:val="26"/>
        </w:rPr>
        <w:t>ы</w:t>
      </w:r>
      <w:r>
        <w:rPr>
          <w:sz w:val="26"/>
          <w:szCs w:val="26"/>
        </w:rPr>
        <w:t>е пар</w:t>
      </w:r>
      <w:r w:rsidRPr="000B2497">
        <w:rPr>
          <w:sz w:val="26"/>
          <w:szCs w:val="26"/>
        </w:rPr>
        <w:t>ам</w:t>
      </w:r>
      <w:r>
        <w:rPr>
          <w:sz w:val="26"/>
          <w:szCs w:val="26"/>
        </w:rPr>
        <w:t>ет</w:t>
      </w:r>
      <w:r w:rsidRPr="000B2497">
        <w:rPr>
          <w:sz w:val="26"/>
          <w:szCs w:val="26"/>
        </w:rPr>
        <w:t>р</w:t>
      </w:r>
      <w:r>
        <w:rPr>
          <w:sz w:val="26"/>
          <w:szCs w:val="26"/>
        </w:rPr>
        <w:t>ы объе</w:t>
      </w:r>
      <w:r w:rsidRPr="000B2497">
        <w:rPr>
          <w:sz w:val="26"/>
          <w:szCs w:val="26"/>
        </w:rPr>
        <w:t>к</w:t>
      </w:r>
      <w:r>
        <w:rPr>
          <w:sz w:val="26"/>
          <w:szCs w:val="26"/>
        </w:rPr>
        <w:t>тов</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ж</w:t>
      </w:r>
      <w:r>
        <w:rPr>
          <w:sz w:val="26"/>
          <w:szCs w:val="26"/>
        </w:rPr>
        <w:t>а</w:t>
      </w:r>
      <w:r w:rsidRPr="000B2497">
        <w:rPr>
          <w:sz w:val="26"/>
          <w:szCs w:val="26"/>
        </w:rPr>
        <w:t>т</w:t>
      </w:r>
      <w:r>
        <w:rPr>
          <w:sz w:val="26"/>
          <w:szCs w:val="26"/>
        </w:rPr>
        <w:t xml:space="preserve">ь </w:t>
      </w:r>
      <w:r w:rsidRPr="000B2497">
        <w:rPr>
          <w:sz w:val="26"/>
          <w:szCs w:val="26"/>
        </w:rPr>
        <w:t>к</w:t>
      </w:r>
      <w:r>
        <w:rPr>
          <w:sz w:val="26"/>
          <w:szCs w:val="26"/>
        </w:rPr>
        <w:t>но</w:t>
      </w:r>
      <w:r w:rsidRPr="000B2497">
        <w:rPr>
          <w:sz w:val="26"/>
          <w:szCs w:val="26"/>
        </w:rPr>
        <w:t>пк</w:t>
      </w:r>
      <w:r>
        <w:rPr>
          <w:sz w:val="26"/>
          <w:szCs w:val="26"/>
        </w:rPr>
        <w:t>у</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ия</w:t>
      </w:r>
      <w:r w:rsidRPr="000B2497">
        <w:rPr>
          <w:sz w:val="26"/>
          <w:szCs w:val="26"/>
        </w:rPr>
        <w:t xml:space="preserve"> р</w:t>
      </w:r>
      <w:r>
        <w:rPr>
          <w:sz w:val="26"/>
          <w:szCs w:val="26"/>
        </w:rPr>
        <w:t>асче</w:t>
      </w:r>
      <w:r w:rsidRPr="000B2497">
        <w:rPr>
          <w:sz w:val="26"/>
          <w:szCs w:val="26"/>
        </w:rPr>
        <w:t>т</w:t>
      </w:r>
      <w:r>
        <w:rPr>
          <w:sz w:val="26"/>
          <w:szCs w:val="26"/>
        </w:rPr>
        <w:t>а.</w:t>
      </w:r>
    </w:p>
    <w:p w14:paraId="1FA54B90"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На</w:t>
      </w:r>
      <w:r>
        <w:rPr>
          <w:b/>
          <w:bCs/>
          <w:spacing w:val="1"/>
          <w:sz w:val="26"/>
          <w:szCs w:val="26"/>
        </w:rPr>
        <w:t>л</w:t>
      </w:r>
      <w:r>
        <w:rPr>
          <w:b/>
          <w:bCs/>
          <w:sz w:val="26"/>
          <w:szCs w:val="26"/>
        </w:rPr>
        <w:t>а</w:t>
      </w:r>
      <w:r>
        <w:rPr>
          <w:b/>
          <w:bCs/>
          <w:spacing w:val="1"/>
          <w:sz w:val="26"/>
          <w:szCs w:val="26"/>
        </w:rPr>
        <w:t>д</w:t>
      </w:r>
      <w:r>
        <w:rPr>
          <w:b/>
          <w:bCs/>
          <w:sz w:val="26"/>
          <w:szCs w:val="26"/>
        </w:rPr>
        <w:t>очн</w:t>
      </w:r>
      <w:r>
        <w:rPr>
          <w:b/>
          <w:bCs/>
          <w:spacing w:val="1"/>
          <w:sz w:val="26"/>
          <w:szCs w:val="26"/>
        </w:rPr>
        <w:t>ы</w:t>
      </w:r>
      <w:r>
        <w:rPr>
          <w:b/>
          <w:bCs/>
          <w:sz w:val="26"/>
          <w:szCs w:val="26"/>
        </w:rPr>
        <w:t>й</w:t>
      </w:r>
      <w:r>
        <w:rPr>
          <w:b/>
          <w:bCs/>
          <w:spacing w:val="-15"/>
          <w:sz w:val="26"/>
          <w:szCs w:val="26"/>
        </w:rPr>
        <w:t xml:space="preserve"> </w:t>
      </w:r>
      <w:r>
        <w:rPr>
          <w:b/>
          <w:bCs/>
          <w:sz w:val="26"/>
          <w:szCs w:val="26"/>
        </w:rPr>
        <w:t>р</w:t>
      </w:r>
      <w:r>
        <w:rPr>
          <w:b/>
          <w:bCs/>
          <w:spacing w:val="2"/>
          <w:sz w:val="26"/>
          <w:szCs w:val="26"/>
        </w:rPr>
        <w:t>а</w:t>
      </w:r>
      <w:r>
        <w:rPr>
          <w:b/>
          <w:bCs/>
          <w:sz w:val="26"/>
          <w:szCs w:val="26"/>
        </w:rPr>
        <w:t>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23508B70" w14:textId="77777777" w:rsidR="006D06B3" w:rsidRDefault="006D06B3" w:rsidP="00C22502">
      <w:pPr>
        <w:widowControl w:val="0"/>
        <w:autoSpaceDE w:val="0"/>
        <w:autoSpaceDN w:val="0"/>
        <w:adjustRightInd w:val="0"/>
        <w:spacing w:before="3" w:line="140" w:lineRule="exact"/>
        <w:ind w:right="13"/>
        <w:rPr>
          <w:sz w:val="14"/>
          <w:szCs w:val="14"/>
        </w:rPr>
      </w:pPr>
    </w:p>
    <w:p w14:paraId="6401FD09"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на</w:t>
      </w:r>
      <w:r w:rsidRPr="000B2497">
        <w:rPr>
          <w:sz w:val="26"/>
          <w:szCs w:val="26"/>
        </w:rPr>
        <w:t>л</w:t>
      </w:r>
      <w:r>
        <w:rPr>
          <w:sz w:val="26"/>
          <w:szCs w:val="26"/>
        </w:rPr>
        <w:t>а</w:t>
      </w:r>
      <w:r w:rsidRPr="000B2497">
        <w:rPr>
          <w:sz w:val="26"/>
          <w:szCs w:val="26"/>
        </w:rPr>
        <w:t>д</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об</w:t>
      </w:r>
      <w:r>
        <w:rPr>
          <w:sz w:val="26"/>
          <w:szCs w:val="26"/>
        </w:rPr>
        <w:t>есп</w:t>
      </w:r>
      <w:r w:rsidRPr="000B2497">
        <w:rPr>
          <w:sz w:val="26"/>
          <w:szCs w:val="26"/>
        </w:rPr>
        <w:t>еч</w:t>
      </w:r>
      <w:r>
        <w:rPr>
          <w:sz w:val="26"/>
          <w:szCs w:val="26"/>
        </w:rPr>
        <w:t>ен</w:t>
      </w:r>
      <w:r w:rsidRPr="000B2497">
        <w:rPr>
          <w:sz w:val="26"/>
          <w:szCs w:val="26"/>
        </w:rPr>
        <w:t>и</w:t>
      </w:r>
      <w:r>
        <w:rPr>
          <w:sz w:val="26"/>
          <w:szCs w:val="26"/>
        </w:rPr>
        <w:t>е п</w:t>
      </w:r>
      <w:r w:rsidRPr="000B2497">
        <w:rPr>
          <w:sz w:val="26"/>
          <w:szCs w:val="26"/>
        </w:rPr>
        <w:t>о</w:t>
      </w:r>
      <w:r>
        <w:rPr>
          <w:sz w:val="26"/>
          <w:szCs w:val="26"/>
        </w:rPr>
        <w:t>требит</w:t>
      </w:r>
      <w:r w:rsidRPr="000B2497">
        <w:rPr>
          <w:sz w:val="26"/>
          <w:szCs w:val="26"/>
        </w:rPr>
        <w:t>е</w:t>
      </w:r>
      <w:r>
        <w:rPr>
          <w:sz w:val="26"/>
          <w:szCs w:val="26"/>
        </w:rPr>
        <w:t>лей расч</w:t>
      </w:r>
      <w:r w:rsidRPr="000B2497">
        <w:rPr>
          <w:sz w:val="26"/>
          <w:szCs w:val="26"/>
        </w:rPr>
        <w:t>е</w:t>
      </w:r>
      <w:r>
        <w:rPr>
          <w:sz w:val="26"/>
          <w:szCs w:val="26"/>
        </w:rPr>
        <w:t>тн</w:t>
      </w:r>
      <w:r w:rsidRPr="000B2497">
        <w:rPr>
          <w:sz w:val="26"/>
          <w:szCs w:val="26"/>
        </w:rPr>
        <w:t>ы</w:t>
      </w:r>
      <w:r>
        <w:rPr>
          <w:sz w:val="26"/>
          <w:szCs w:val="26"/>
        </w:rPr>
        <w:t xml:space="preserve">м </w:t>
      </w:r>
      <w:r w:rsidRPr="000B2497">
        <w:rPr>
          <w:sz w:val="26"/>
          <w:szCs w:val="26"/>
        </w:rPr>
        <w:t>к</w:t>
      </w:r>
      <w:r>
        <w:rPr>
          <w:sz w:val="26"/>
          <w:szCs w:val="26"/>
        </w:rPr>
        <w:t>ол</w:t>
      </w:r>
      <w:r w:rsidRPr="000B2497">
        <w:rPr>
          <w:sz w:val="26"/>
          <w:szCs w:val="26"/>
        </w:rPr>
        <w:t>иче</w:t>
      </w:r>
      <w:r>
        <w:rPr>
          <w:sz w:val="26"/>
          <w:szCs w:val="26"/>
        </w:rPr>
        <w:t>ств</w:t>
      </w:r>
      <w:r w:rsidRPr="000B2497">
        <w:rPr>
          <w:sz w:val="26"/>
          <w:szCs w:val="26"/>
        </w:rPr>
        <w:t>о</w:t>
      </w:r>
      <w:r>
        <w:rPr>
          <w:sz w:val="26"/>
          <w:szCs w:val="26"/>
        </w:rPr>
        <w:t>м</w:t>
      </w:r>
      <w:r w:rsidRPr="000B2497">
        <w:rPr>
          <w:sz w:val="26"/>
          <w:szCs w:val="26"/>
        </w:rPr>
        <w:t xml:space="preserve"> </w:t>
      </w:r>
      <w:r>
        <w:rPr>
          <w:sz w:val="26"/>
          <w:szCs w:val="26"/>
        </w:rPr>
        <w:t>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В</w:t>
      </w:r>
      <w:r w:rsidRPr="000B2497">
        <w:rPr>
          <w:sz w:val="26"/>
          <w:szCs w:val="26"/>
        </w:rPr>
        <w:t xml:space="preserve"> </w:t>
      </w:r>
      <w:r>
        <w:rPr>
          <w:sz w:val="26"/>
          <w:szCs w:val="26"/>
        </w:rPr>
        <w:t>ре</w:t>
      </w:r>
      <w:r w:rsidRPr="000B2497">
        <w:rPr>
          <w:sz w:val="26"/>
          <w:szCs w:val="26"/>
        </w:rPr>
        <w:t>зул</w:t>
      </w:r>
      <w:r>
        <w:rPr>
          <w:sz w:val="26"/>
          <w:szCs w:val="26"/>
        </w:rPr>
        <w:t>ь</w:t>
      </w:r>
      <w:r w:rsidRPr="000B2497">
        <w:rPr>
          <w:sz w:val="26"/>
          <w:szCs w:val="26"/>
        </w:rPr>
        <w:t>т</w:t>
      </w:r>
      <w:r>
        <w:rPr>
          <w:sz w:val="26"/>
          <w:szCs w:val="26"/>
        </w:rPr>
        <w:t>а</w:t>
      </w:r>
      <w:r w:rsidRPr="000B2497">
        <w:rPr>
          <w:sz w:val="26"/>
          <w:szCs w:val="26"/>
        </w:rPr>
        <w:t>т</w:t>
      </w:r>
      <w:r>
        <w:rPr>
          <w:sz w:val="26"/>
          <w:szCs w:val="26"/>
        </w:rPr>
        <w:t>е</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ос</w:t>
      </w:r>
      <w:r w:rsidRPr="000B2497">
        <w:rPr>
          <w:sz w:val="26"/>
          <w:szCs w:val="26"/>
        </w:rPr>
        <w:t>ущ</w:t>
      </w:r>
      <w:r>
        <w:rPr>
          <w:sz w:val="26"/>
          <w:szCs w:val="26"/>
        </w:rPr>
        <w:t>ествл</w:t>
      </w:r>
      <w:r w:rsidRPr="000B2497">
        <w:rPr>
          <w:sz w:val="26"/>
          <w:szCs w:val="26"/>
        </w:rPr>
        <w:t>яе</w:t>
      </w:r>
      <w:r>
        <w:rPr>
          <w:sz w:val="26"/>
          <w:szCs w:val="26"/>
        </w:rPr>
        <w:t xml:space="preserve">тся подбор </w:t>
      </w:r>
      <w:r w:rsidRPr="000B2497">
        <w:rPr>
          <w:sz w:val="26"/>
          <w:szCs w:val="26"/>
        </w:rPr>
        <w:t>э</w:t>
      </w:r>
      <w:r>
        <w:rPr>
          <w:sz w:val="26"/>
          <w:szCs w:val="26"/>
        </w:rPr>
        <w:t>леват</w:t>
      </w:r>
      <w:r w:rsidRPr="000B2497">
        <w:rPr>
          <w:sz w:val="26"/>
          <w:szCs w:val="26"/>
        </w:rPr>
        <w:t>о</w:t>
      </w:r>
      <w:r>
        <w:rPr>
          <w:sz w:val="26"/>
          <w:szCs w:val="26"/>
        </w:rPr>
        <w:t>ров</w:t>
      </w:r>
      <w:r w:rsidRPr="000B2497">
        <w:rPr>
          <w:sz w:val="26"/>
          <w:szCs w:val="26"/>
        </w:rPr>
        <w:t xml:space="preserve"> </w:t>
      </w:r>
      <w:r>
        <w:rPr>
          <w:sz w:val="26"/>
          <w:szCs w:val="26"/>
        </w:rPr>
        <w:t>и</w:t>
      </w:r>
      <w:r w:rsidRPr="000B2497">
        <w:rPr>
          <w:sz w:val="26"/>
          <w:szCs w:val="26"/>
        </w:rPr>
        <w:t xml:space="preserve"> </w:t>
      </w:r>
      <w:r>
        <w:rPr>
          <w:sz w:val="26"/>
          <w:szCs w:val="26"/>
        </w:rPr>
        <w:t>их</w:t>
      </w:r>
      <w:r w:rsidRPr="000B2497">
        <w:rPr>
          <w:sz w:val="26"/>
          <w:szCs w:val="26"/>
        </w:rPr>
        <w:t xml:space="preserve"> </w:t>
      </w:r>
      <w:r>
        <w:rPr>
          <w:sz w:val="26"/>
          <w:szCs w:val="26"/>
        </w:rPr>
        <w:t>с</w:t>
      </w:r>
      <w:r w:rsidRPr="000B2497">
        <w:rPr>
          <w:sz w:val="26"/>
          <w:szCs w:val="26"/>
        </w:rPr>
        <w:t>о</w:t>
      </w:r>
      <w:r>
        <w:rPr>
          <w:sz w:val="26"/>
          <w:szCs w:val="26"/>
        </w:rPr>
        <w:t>пе</w:t>
      </w:r>
      <w:r w:rsidRPr="000B2497">
        <w:rPr>
          <w:sz w:val="26"/>
          <w:szCs w:val="26"/>
        </w:rPr>
        <w:t>л</w:t>
      </w:r>
      <w:r>
        <w:rPr>
          <w:sz w:val="26"/>
          <w:szCs w:val="26"/>
        </w:rPr>
        <w:t>,</w:t>
      </w:r>
      <w:r w:rsidRPr="000B2497">
        <w:rPr>
          <w:sz w:val="26"/>
          <w:szCs w:val="26"/>
        </w:rPr>
        <w:t xml:space="preserve"> </w:t>
      </w:r>
      <w:r>
        <w:rPr>
          <w:sz w:val="26"/>
          <w:szCs w:val="26"/>
        </w:rPr>
        <w:t>про</w:t>
      </w:r>
      <w:r w:rsidRPr="000B2497">
        <w:rPr>
          <w:sz w:val="26"/>
          <w:szCs w:val="26"/>
        </w:rPr>
        <w:t>из</w:t>
      </w:r>
      <w:r>
        <w:rPr>
          <w:sz w:val="26"/>
          <w:szCs w:val="26"/>
        </w:rPr>
        <w:t xml:space="preserve">водится </w:t>
      </w:r>
      <w:r w:rsidRPr="000B2497">
        <w:rPr>
          <w:sz w:val="26"/>
          <w:szCs w:val="26"/>
        </w:rPr>
        <w:t>р</w:t>
      </w:r>
      <w:r>
        <w:rPr>
          <w:sz w:val="26"/>
          <w:szCs w:val="26"/>
        </w:rPr>
        <w:t>асчет</w:t>
      </w:r>
      <w:r w:rsidRPr="000B2497">
        <w:rPr>
          <w:sz w:val="26"/>
          <w:szCs w:val="26"/>
        </w:rPr>
        <w:t xml:space="preserve"> см</w:t>
      </w:r>
      <w:r>
        <w:rPr>
          <w:sz w:val="26"/>
          <w:szCs w:val="26"/>
        </w:rPr>
        <w:t>есите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дроссел</w:t>
      </w:r>
      <w:r w:rsidRPr="000B2497">
        <w:rPr>
          <w:sz w:val="26"/>
          <w:szCs w:val="26"/>
        </w:rPr>
        <w:t>иру</w:t>
      </w:r>
      <w:r>
        <w:rPr>
          <w:sz w:val="26"/>
          <w:szCs w:val="26"/>
        </w:rPr>
        <w:t>ющ</w:t>
      </w:r>
      <w:r w:rsidRPr="000B2497">
        <w:rPr>
          <w:sz w:val="26"/>
          <w:szCs w:val="26"/>
        </w:rPr>
        <w:t>и</w:t>
      </w:r>
      <w:r>
        <w:rPr>
          <w:sz w:val="26"/>
          <w:szCs w:val="26"/>
        </w:rPr>
        <w:t xml:space="preserve">х </w:t>
      </w:r>
      <w:r w:rsidRPr="000B2497">
        <w:rPr>
          <w:sz w:val="26"/>
          <w:szCs w:val="26"/>
        </w:rPr>
        <w:t>уст</w:t>
      </w:r>
      <w:r>
        <w:rPr>
          <w:sz w:val="26"/>
          <w:szCs w:val="26"/>
        </w:rPr>
        <w:t>ройс</w:t>
      </w:r>
      <w:r w:rsidRPr="000B2497">
        <w:rPr>
          <w:sz w:val="26"/>
          <w:szCs w:val="26"/>
        </w:rPr>
        <w:t>т</w:t>
      </w:r>
      <w:r>
        <w:rPr>
          <w:sz w:val="26"/>
          <w:szCs w:val="26"/>
        </w:rPr>
        <w:t>в,</w:t>
      </w:r>
      <w:r w:rsidRPr="000B2497">
        <w:rPr>
          <w:sz w:val="26"/>
          <w:szCs w:val="26"/>
        </w:rPr>
        <w:t xml:space="preserve"> </w:t>
      </w:r>
      <w:r>
        <w:rPr>
          <w:sz w:val="26"/>
          <w:szCs w:val="26"/>
        </w:rPr>
        <w:t>опр</w:t>
      </w:r>
      <w:r w:rsidRPr="000B2497">
        <w:rPr>
          <w:sz w:val="26"/>
          <w:szCs w:val="26"/>
        </w:rPr>
        <w:t>е</w:t>
      </w:r>
      <w:r>
        <w:rPr>
          <w:sz w:val="26"/>
          <w:szCs w:val="26"/>
        </w:rPr>
        <w:t>дел</w:t>
      </w:r>
      <w:r w:rsidRPr="000B2497">
        <w:rPr>
          <w:sz w:val="26"/>
          <w:szCs w:val="26"/>
        </w:rPr>
        <w:t>яе</w:t>
      </w:r>
      <w:r>
        <w:rPr>
          <w:sz w:val="26"/>
          <w:szCs w:val="26"/>
        </w:rPr>
        <w:t>тся</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тво</w:t>
      </w:r>
      <w:r w:rsidRPr="000B2497">
        <w:rPr>
          <w:sz w:val="26"/>
          <w:szCs w:val="26"/>
        </w:rPr>
        <w:t xml:space="preserve"> </w:t>
      </w:r>
      <w:r>
        <w:rPr>
          <w:sz w:val="26"/>
          <w:szCs w:val="26"/>
        </w:rPr>
        <w:t>и</w:t>
      </w:r>
      <w:r w:rsidRPr="000B2497">
        <w:rPr>
          <w:sz w:val="26"/>
          <w:szCs w:val="26"/>
        </w:rPr>
        <w:t xml:space="preserve"> ме</w:t>
      </w:r>
      <w:r>
        <w:rPr>
          <w:sz w:val="26"/>
          <w:szCs w:val="26"/>
        </w:rPr>
        <w:t>сто</w:t>
      </w:r>
      <w:r w:rsidRPr="000B2497">
        <w:rPr>
          <w:sz w:val="26"/>
          <w:szCs w:val="26"/>
        </w:rPr>
        <w:t xml:space="preserve"> ус</w:t>
      </w:r>
      <w:r>
        <w:rPr>
          <w:sz w:val="26"/>
          <w:szCs w:val="26"/>
        </w:rPr>
        <w:t>тано</w:t>
      </w:r>
      <w:r w:rsidRPr="000B2497">
        <w:rPr>
          <w:sz w:val="26"/>
          <w:szCs w:val="26"/>
        </w:rPr>
        <w:t>вк</w:t>
      </w:r>
      <w:r>
        <w:rPr>
          <w:sz w:val="26"/>
          <w:szCs w:val="26"/>
        </w:rPr>
        <w:t>и</w:t>
      </w:r>
      <w:r w:rsidRPr="000B2497">
        <w:rPr>
          <w:sz w:val="26"/>
          <w:szCs w:val="26"/>
        </w:rPr>
        <w:t xml:space="preserve"> </w:t>
      </w:r>
      <w:r>
        <w:rPr>
          <w:sz w:val="26"/>
          <w:szCs w:val="26"/>
        </w:rPr>
        <w:t>д</w:t>
      </w:r>
      <w:r w:rsidRPr="000B2497">
        <w:rPr>
          <w:sz w:val="26"/>
          <w:szCs w:val="26"/>
        </w:rPr>
        <w:t>р</w:t>
      </w:r>
      <w:r>
        <w:rPr>
          <w:sz w:val="26"/>
          <w:szCs w:val="26"/>
        </w:rPr>
        <w:t>ос</w:t>
      </w:r>
      <w:r w:rsidRPr="000B2497">
        <w:rPr>
          <w:sz w:val="26"/>
          <w:szCs w:val="26"/>
        </w:rPr>
        <w:t>с</w:t>
      </w:r>
      <w:r>
        <w:rPr>
          <w:sz w:val="26"/>
          <w:szCs w:val="26"/>
        </w:rPr>
        <w:t>ельн</w:t>
      </w:r>
      <w:r w:rsidRPr="000B2497">
        <w:rPr>
          <w:sz w:val="26"/>
          <w:szCs w:val="26"/>
        </w:rPr>
        <w:t>ы</w:t>
      </w:r>
      <w:r>
        <w:rPr>
          <w:sz w:val="26"/>
          <w:szCs w:val="26"/>
        </w:rPr>
        <w:t>х ша</w:t>
      </w:r>
      <w:r w:rsidRPr="000B2497">
        <w:rPr>
          <w:sz w:val="26"/>
          <w:szCs w:val="26"/>
        </w:rPr>
        <w:t>й</w:t>
      </w:r>
      <w:r>
        <w:rPr>
          <w:sz w:val="26"/>
          <w:szCs w:val="26"/>
        </w:rPr>
        <w:t>б.</w:t>
      </w:r>
      <w:r w:rsidRPr="000B2497">
        <w:rPr>
          <w:sz w:val="26"/>
          <w:szCs w:val="26"/>
        </w:rPr>
        <w:t xml:space="preserve"> </w:t>
      </w:r>
      <w:r>
        <w:rPr>
          <w:sz w:val="26"/>
          <w:szCs w:val="26"/>
        </w:rPr>
        <w:t>Ра</w:t>
      </w:r>
      <w:r w:rsidRPr="000B2497">
        <w:rPr>
          <w:sz w:val="26"/>
          <w:szCs w:val="26"/>
        </w:rPr>
        <w:t>сч</w:t>
      </w:r>
      <w:r>
        <w:rPr>
          <w:sz w:val="26"/>
          <w:szCs w:val="26"/>
        </w:rPr>
        <w:t xml:space="preserve">ет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w:t>
      </w:r>
      <w:r w:rsidRPr="000B2497">
        <w:rPr>
          <w:sz w:val="26"/>
          <w:szCs w:val="26"/>
        </w:rPr>
        <w:t>т</w:t>
      </w:r>
      <w:r>
        <w:rPr>
          <w:sz w:val="26"/>
          <w:szCs w:val="26"/>
        </w:rPr>
        <w:t>ь</w:t>
      </w:r>
      <w:r w:rsidRPr="000B2497">
        <w:rPr>
          <w:sz w:val="26"/>
          <w:szCs w:val="26"/>
        </w:rPr>
        <w:t>с</w:t>
      </w:r>
      <w:r>
        <w:rPr>
          <w:sz w:val="26"/>
          <w:szCs w:val="26"/>
        </w:rPr>
        <w:t>я при</w:t>
      </w:r>
      <w:r w:rsidRPr="000B2497">
        <w:rPr>
          <w:sz w:val="26"/>
          <w:szCs w:val="26"/>
        </w:rPr>
        <w:t xml:space="preserve"> </w:t>
      </w:r>
      <w:r>
        <w:rPr>
          <w:sz w:val="26"/>
          <w:szCs w:val="26"/>
        </w:rPr>
        <w:t>и</w:t>
      </w:r>
      <w:r w:rsidRPr="000B2497">
        <w:rPr>
          <w:sz w:val="26"/>
          <w:szCs w:val="26"/>
        </w:rPr>
        <w:t>з</w:t>
      </w:r>
      <w:r>
        <w:rPr>
          <w:sz w:val="26"/>
          <w:szCs w:val="26"/>
        </w:rPr>
        <w:t>ве</w:t>
      </w:r>
      <w:r w:rsidRPr="000B2497">
        <w:rPr>
          <w:sz w:val="26"/>
          <w:szCs w:val="26"/>
        </w:rPr>
        <w:t>с</w:t>
      </w:r>
      <w:r>
        <w:rPr>
          <w:sz w:val="26"/>
          <w:szCs w:val="26"/>
        </w:rPr>
        <w:t>тном</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ага</w:t>
      </w:r>
      <w:r w:rsidRPr="000B2497">
        <w:rPr>
          <w:sz w:val="26"/>
          <w:szCs w:val="26"/>
        </w:rPr>
        <w:t>ем</w:t>
      </w:r>
      <w:r>
        <w:rPr>
          <w:sz w:val="26"/>
          <w:szCs w:val="26"/>
        </w:rPr>
        <w:t>ом 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е</w:t>
      </w:r>
      <w:r w:rsidRPr="000B2497">
        <w:rPr>
          <w:sz w:val="26"/>
          <w:szCs w:val="26"/>
        </w:rPr>
        <w:t xml:space="preserve"> </w:t>
      </w:r>
      <w:r>
        <w:rPr>
          <w:sz w:val="26"/>
          <w:szCs w:val="26"/>
        </w:rPr>
        <w:t>и</w:t>
      </w:r>
      <w:r w:rsidRPr="000B2497">
        <w:rPr>
          <w:sz w:val="26"/>
          <w:szCs w:val="26"/>
        </w:rPr>
        <w:t xml:space="preserve"> ег</w:t>
      </w:r>
      <w:r>
        <w:rPr>
          <w:sz w:val="26"/>
          <w:szCs w:val="26"/>
        </w:rPr>
        <w:t>о авто</w:t>
      </w:r>
      <w:r w:rsidRPr="000B2497">
        <w:rPr>
          <w:sz w:val="26"/>
          <w:szCs w:val="26"/>
        </w:rPr>
        <w:t>ма</w:t>
      </w:r>
      <w:r>
        <w:rPr>
          <w:sz w:val="26"/>
          <w:szCs w:val="26"/>
        </w:rPr>
        <w:t>тиче</w:t>
      </w:r>
      <w:r w:rsidRPr="000B2497">
        <w:rPr>
          <w:sz w:val="26"/>
          <w:szCs w:val="26"/>
        </w:rPr>
        <w:t>ско</w:t>
      </w:r>
      <w:r>
        <w:rPr>
          <w:sz w:val="26"/>
          <w:szCs w:val="26"/>
        </w:rPr>
        <w:t>м</w:t>
      </w:r>
      <w:r w:rsidRPr="000B2497">
        <w:rPr>
          <w:sz w:val="26"/>
          <w:szCs w:val="26"/>
        </w:rPr>
        <w:t xml:space="preserve"> </w:t>
      </w:r>
      <w:r>
        <w:rPr>
          <w:sz w:val="26"/>
          <w:szCs w:val="26"/>
        </w:rPr>
        <w:t>под</w:t>
      </w:r>
      <w:r w:rsidRPr="000B2497">
        <w:rPr>
          <w:sz w:val="26"/>
          <w:szCs w:val="26"/>
        </w:rPr>
        <w:t>б</w:t>
      </w:r>
      <w:r>
        <w:rPr>
          <w:sz w:val="26"/>
          <w:szCs w:val="26"/>
        </w:rPr>
        <w:t>оре</w:t>
      </w:r>
      <w:r w:rsidRPr="000B2497">
        <w:rPr>
          <w:sz w:val="26"/>
          <w:szCs w:val="26"/>
        </w:rPr>
        <w:t xml:space="preserve"> </w:t>
      </w:r>
      <w:r>
        <w:rPr>
          <w:sz w:val="26"/>
          <w:szCs w:val="26"/>
        </w:rPr>
        <w:t>в</w:t>
      </w:r>
      <w:r w:rsidRPr="000B2497">
        <w:rPr>
          <w:sz w:val="26"/>
          <w:szCs w:val="26"/>
        </w:rPr>
        <w:t xml:space="preserve"> случ</w:t>
      </w:r>
      <w:r>
        <w:rPr>
          <w:sz w:val="26"/>
          <w:szCs w:val="26"/>
        </w:rPr>
        <w:t>а</w:t>
      </w:r>
      <w:r w:rsidRPr="000B2497">
        <w:rPr>
          <w:sz w:val="26"/>
          <w:szCs w:val="26"/>
        </w:rPr>
        <w:t>е</w:t>
      </w:r>
      <w:r>
        <w:rPr>
          <w:sz w:val="26"/>
          <w:szCs w:val="26"/>
        </w:rPr>
        <w:t>,</w:t>
      </w:r>
      <w:r w:rsidRPr="000B2497">
        <w:rPr>
          <w:sz w:val="26"/>
          <w:szCs w:val="26"/>
        </w:rPr>
        <w:t xml:space="preserve"> </w:t>
      </w:r>
      <w:r>
        <w:rPr>
          <w:sz w:val="26"/>
          <w:szCs w:val="26"/>
        </w:rPr>
        <w:t>если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w:t>
      </w:r>
      <w:r>
        <w:rPr>
          <w:sz w:val="26"/>
          <w:szCs w:val="26"/>
        </w:rPr>
        <w:t>ого</w:t>
      </w:r>
      <w:r w:rsidRPr="000B2497">
        <w:rPr>
          <w:sz w:val="26"/>
          <w:szCs w:val="26"/>
        </w:rPr>
        <w:t xml:space="preserve"> </w:t>
      </w:r>
      <w:r>
        <w:rPr>
          <w:sz w:val="26"/>
          <w:szCs w:val="26"/>
        </w:rPr>
        <w:t>напора</w:t>
      </w:r>
      <w:r w:rsidRPr="000B2497">
        <w:rPr>
          <w:sz w:val="26"/>
          <w:szCs w:val="26"/>
        </w:rPr>
        <w:t xml:space="preserve"> не</w:t>
      </w:r>
      <w:r>
        <w:rPr>
          <w:sz w:val="26"/>
          <w:szCs w:val="26"/>
        </w:rPr>
        <w:t>дос</w:t>
      </w:r>
      <w:r w:rsidRPr="000B2497">
        <w:rPr>
          <w:sz w:val="26"/>
          <w:szCs w:val="26"/>
        </w:rPr>
        <w:t>т</w:t>
      </w:r>
      <w:r>
        <w:rPr>
          <w:sz w:val="26"/>
          <w:szCs w:val="26"/>
        </w:rPr>
        <w:t>ато</w:t>
      </w:r>
      <w:r w:rsidRPr="000B2497">
        <w:rPr>
          <w:sz w:val="26"/>
          <w:szCs w:val="26"/>
        </w:rPr>
        <w:t>ч</w:t>
      </w:r>
      <w:r>
        <w:rPr>
          <w:sz w:val="26"/>
          <w:szCs w:val="26"/>
        </w:rPr>
        <w:t>но.</w:t>
      </w:r>
    </w:p>
    <w:p w14:paraId="3B5528B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 xml:space="preserve">в </w:t>
      </w:r>
      <w:r w:rsidRPr="000B2497">
        <w:rPr>
          <w:sz w:val="26"/>
          <w:szCs w:val="26"/>
        </w:rPr>
        <w:t xml:space="preserve"> узл</w:t>
      </w:r>
      <w:r>
        <w:rPr>
          <w:sz w:val="26"/>
          <w:szCs w:val="26"/>
        </w:rPr>
        <w:t xml:space="preserve">ах </w:t>
      </w:r>
      <w:r w:rsidRPr="000B2497">
        <w:rPr>
          <w:sz w:val="26"/>
          <w:szCs w:val="26"/>
        </w:rPr>
        <w:t xml:space="preserve"> </w:t>
      </w:r>
      <w:r>
        <w:rPr>
          <w:sz w:val="26"/>
          <w:szCs w:val="26"/>
        </w:rPr>
        <w:t xml:space="preserve">сети </w:t>
      </w:r>
      <w:r w:rsidRPr="000B2497">
        <w:rPr>
          <w:sz w:val="26"/>
          <w:szCs w:val="26"/>
        </w:rPr>
        <w:t xml:space="preserve"> </w:t>
      </w:r>
      <w:r>
        <w:rPr>
          <w:sz w:val="26"/>
          <w:szCs w:val="26"/>
        </w:rPr>
        <w:t xml:space="preserve">(при </w:t>
      </w:r>
      <w:r w:rsidRPr="000B2497">
        <w:rPr>
          <w:sz w:val="26"/>
          <w:szCs w:val="26"/>
        </w:rPr>
        <w:t xml:space="preserve"> уче</w:t>
      </w:r>
      <w:r>
        <w:rPr>
          <w:sz w:val="26"/>
          <w:szCs w:val="26"/>
        </w:rPr>
        <w:t xml:space="preserve">те </w:t>
      </w:r>
      <w:r w:rsidRPr="000B2497">
        <w:rPr>
          <w:sz w:val="26"/>
          <w:szCs w:val="26"/>
        </w:rPr>
        <w:t xml:space="preserve"> </w:t>
      </w:r>
      <w:r>
        <w:rPr>
          <w:sz w:val="26"/>
          <w:szCs w:val="26"/>
        </w:rPr>
        <w:t>теплов</w:t>
      </w:r>
      <w:r w:rsidRPr="000B2497">
        <w:rPr>
          <w:sz w:val="26"/>
          <w:szCs w:val="26"/>
        </w:rPr>
        <w:t>ы</w:t>
      </w:r>
      <w:r>
        <w:rPr>
          <w:sz w:val="26"/>
          <w:szCs w:val="26"/>
        </w:rPr>
        <w:t>х  п</w:t>
      </w:r>
      <w:r w:rsidRPr="000B2497">
        <w:rPr>
          <w:sz w:val="26"/>
          <w:szCs w:val="26"/>
        </w:rPr>
        <w:t>о</w:t>
      </w:r>
      <w:r>
        <w:rPr>
          <w:sz w:val="26"/>
          <w:szCs w:val="26"/>
        </w:rPr>
        <w:t>тер</w:t>
      </w:r>
      <w:r w:rsidRPr="000B2497">
        <w:rPr>
          <w:sz w:val="26"/>
          <w:szCs w:val="26"/>
        </w:rPr>
        <w:t>ь</w:t>
      </w:r>
      <w:r>
        <w:rPr>
          <w:sz w:val="26"/>
          <w:szCs w:val="26"/>
        </w:rPr>
        <w:t xml:space="preserve">), </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 xml:space="preserve">а </w:t>
      </w:r>
      <w:r w:rsidRPr="000B2497">
        <w:rPr>
          <w:sz w:val="26"/>
          <w:szCs w:val="26"/>
        </w:rPr>
        <w:t xml:space="preserve"> </w:t>
      </w:r>
      <w:r>
        <w:rPr>
          <w:sz w:val="26"/>
          <w:szCs w:val="26"/>
        </w:rPr>
        <w:t>и</w:t>
      </w:r>
      <w:r w:rsidRPr="000B2497">
        <w:rPr>
          <w:sz w:val="26"/>
          <w:szCs w:val="26"/>
        </w:rPr>
        <w:t>з</w:t>
      </w:r>
      <w:r>
        <w:rPr>
          <w:sz w:val="26"/>
          <w:szCs w:val="26"/>
        </w:rPr>
        <w:t>б</w:t>
      </w:r>
      <w:r w:rsidRPr="000B2497">
        <w:rPr>
          <w:sz w:val="26"/>
          <w:szCs w:val="26"/>
        </w:rPr>
        <w:t>ы</w:t>
      </w:r>
      <w:r>
        <w:rPr>
          <w:sz w:val="26"/>
          <w:szCs w:val="26"/>
        </w:rPr>
        <w:t>т</w:t>
      </w:r>
      <w:r w:rsidRPr="000B2497">
        <w:rPr>
          <w:sz w:val="26"/>
          <w:szCs w:val="26"/>
        </w:rPr>
        <w:t>оч</w:t>
      </w:r>
      <w:r>
        <w:rPr>
          <w:sz w:val="26"/>
          <w:szCs w:val="26"/>
        </w:rPr>
        <w:t>но</w:t>
      </w:r>
      <w:r w:rsidRPr="000B2497">
        <w:rPr>
          <w:sz w:val="26"/>
          <w:szCs w:val="26"/>
        </w:rPr>
        <w:t>г</w:t>
      </w:r>
      <w:r>
        <w:rPr>
          <w:sz w:val="26"/>
          <w:szCs w:val="26"/>
        </w:rPr>
        <w:t>о</w:t>
      </w:r>
    </w:p>
    <w:p w14:paraId="4D071A1E"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9"/>
          <w:pgSz w:w="11920" w:h="16840"/>
          <w:pgMar w:top="1134" w:right="567" w:bottom="1134" w:left="1134" w:header="0" w:footer="666" w:gutter="0"/>
          <w:pgNumType w:start="93"/>
          <w:cols w:space="720"/>
          <w:noEndnote/>
        </w:sectPr>
      </w:pPr>
    </w:p>
    <w:p w14:paraId="2481C87E"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у</w:t>
      </w:r>
      <w:r w:rsidRPr="000B2497">
        <w:rPr>
          <w:sz w:val="26"/>
          <w:szCs w:val="26"/>
        </w:rPr>
        <w:t xml:space="preserve"> </w:t>
      </w:r>
      <w:r>
        <w:rPr>
          <w:sz w:val="26"/>
          <w:szCs w:val="26"/>
        </w:rPr>
        <w:t>пот</w:t>
      </w:r>
      <w:r w:rsidRPr="000B2497">
        <w:rPr>
          <w:sz w:val="26"/>
          <w:szCs w:val="26"/>
        </w:rPr>
        <w:t>р</w:t>
      </w:r>
      <w:r>
        <w:rPr>
          <w:sz w:val="26"/>
          <w:szCs w:val="26"/>
        </w:rPr>
        <w:t>ебител</w:t>
      </w:r>
      <w:r w:rsidRPr="000B2497">
        <w:rPr>
          <w:sz w:val="26"/>
          <w:szCs w:val="26"/>
        </w:rPr>
        <w:t>е</w:t>
      </w:r>
      <w:r>
        <w:rPr>
          <w:sz w:val="26"/>
          <w:szCs w:val="26"/>
        </w:rPr>
        <w:t>й,</w:t>
      </w:r>
      <w:r w:rsidRPr="000B2497">
        <w:rPr>
          <w:sz w:val="26"/>
          <w:szCs w:val="26"/>
        </w:rPr>
        <w:t xml:space="preserve"> </w:t>
      </w:r>
      <w:r>
        <w:rPr>
          <w:sz w:val="26"/>
          <w:szCs w:val="26"/>
        </w:rPr>
        <w:t>темпер</w:t>
      </w:r>
      <w:r w:rsidRPr="000B2497">
        <w:rPr>
          <w:sz w:val="26"/>
          <w:szCs w:val="26"/>
        </w:rPr>
        <w:t>ату</w:t>
      </w:r>
      <w:r>
        <w:rPr>
          <w:sz w:val="26"/>
          <w:szCs w:val="26"/>
        </w:rPr>
        <w:t>ра</w:t>
      </w:r>
      <w:r w:rsidRPr="000B2497">
        <w:rPr>
          <w:sz w:val="26"/>
          <w:szCs w:val="26"/>
        </w:rPr>
        <w:t xml:space="preserve"> </w:t>
      </w:r>
      <w:r>
        <w:rPr>
          <w:sz w:val="26"/>
          <w:szCs w:val="26"/>
        </w:rPr>
        <w:t>в</w:t>
      </w:r>
      <w:r w:rsidRPr="000B2497">
        <w:rPr>
          <w:sz w:val="26"/>
          <w:szCs w:val="26"/>
        </w:rPr>
        <w:t>нутр</w:t>
      </w:r>
      <w:r>
        <w:rPr>
          <w:sz w:val="26"/>
          <w:szCs w:val="26"/>
        </w:rPr>
        <w:t>ен</w:t>
      </w:r>
      <w:r w:rsidRPr="000B2497">
        <w:rPr>
          <w:sz w:val="26"/>
          <w:szCs w:val="26"/>
        </w:rPr>
        <w:t>н</w:t>
      </w:r>
      <w:r>
        <w:rPr>
          <w:sz w:val="26"/>
          <w:szCs w:val="26"/>
        </w:rPr>
        <w:t>его</w:t>
      </w:r>
      <w:r w:rsidRPr="000B2497">
        <w:rPr>
          <w:sz w:val="26"/>
          <w:szCs w:val="26"/>
        </w:rPr>
        <w:t xml:space="preserve"> </w:t>
      </w:r>
      <w:r>
        <w:rPr>
          <w:sz w:val="26"/>
          <w:szCs w:val="26"/>
        </w:rPr>
        <w:t>воз</w:t>
      </w:r>
      <w:r w:rsidRPr="000B2497">
        <w:rPr>
          <w:sz w:val="26"/>
          <w:szCs w:val="26"/>
        </w:rPr>
        <w:t>дух</w:t>
      </w:r>
      <w:r>
        <w:rPr>
          <w:sz w:val="26"/>
          <w:szCs w:val="26"/>
        </w:rPr>
        <w:t>а.</w:t>
      </w:r>
    </w:p>
    <w:p w14:paraId="21F54A37"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россел</w:t>
      </w:r>
      <w:r w:rsidRPr="000B2497">
        <w:rPr>
          <w:sz w:val="26"/>
          <w:szCs w:val="26"/>
        </w:rPr>
        <w:t>и</w:t>
      </w:r>
      <w:r>
        <w:rPr>
          <w:sz w:val="26"/>
          <w:szCs w:val="26"/>
        </w:rPr>
        <w:t>рован</w:t>
      </w:r>
      <w:r w:rsidRPr="000B2497">
        <w:rPr>
          <w:sz w:val="26"/>
          <w:szCs w:val="26"/>
        </w:rPr>
        <w:t>и</w:t>
      </w:r>
      <w:r>
        <w:rPr>
          <w:sz w:val="26"/>
          <w:szCs w:val="26"/>
        </w:rPr>
        <w:t>е и</w:t>
      </w:r>
      <w:r w:rsidRPr="000B2497">
        <w:rPr>
          <w:sz w:val="26"/>
          <w:szCs w:val="26"/>
        </w:rPr>
        <w:t>збы</w:t>
      </w:r>
      <w:r>
        <w:rPr>
          <w:sz w:val="26"/>
          <w:szCs w:val="26"/>
        </w:rPr>
        <w:t>то</w:t>
      </w:r>
      <w:r w:rsidRPr="000B2497">
        <w:rPr>
          <w:sz w:val="26"/>
          <w:szCs w:val="26"/>
        </w:rPr>
        <w:t>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п</w:t>
      </w:r>
      <w:r>
        <w:rPr>
          <w:sz w:val="26"/>
          <w:szCs w:val="26"/>
        </w:rPr>
        <w:t>оров</w:t>
      </w:r>
      <w:r w:rsidRPr="000B2497">
        <w:rPr>
          <w:sz w:val="26"/>
          <w:szCs w:val="26"/>
        </w:rPr>
        <w:t xml:space="preserve"> </w:t>
      </w:r>
      <w:r>
        <w:rPr>
          <w:sz w:val="26"/>
          <w:szCs w:val="26"/>
        </w:rPr>
        <w:t>на</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ки</w:t>
      </w:r>
      <w:r>
        <w:rPr>
          <w:sz w:val="26"/>
          <w:szCs w:val="26"/>
        </w:rPr>
        <w:t>х</w:t>
      </w:r>
      <w:r w:rsidRPr="000B2497">
        <w:rPr>
          <w:sz w:val="26"/>
          <w:szCs w:val="26"/>
        </w:rPr>
        <w:t xml:space="preserve"> </w:t>
      </w:r>
      <w:r>
        <w:rPr>
          <w:sz w:val="26"/>
          <w:szCs w:val="26"/>
        </w:rPr>
        <w:t>вводах</w:t>
      </w:r>
      <w:r w:rsidRPr="000B2497">
        <w:rPr>
          <w:sz w:val="26"/>
          <w:szCs w:val="26"/>
        </w:rPr>
        <w:t xml:space="preserve"> </w:t>
      </w:r>
      <w:r>
        <w:rPr>
          <w:sz w:val="26"/>
          <w:szCs w:val="26"/>
        </w:rPr>
        <w:t>про</w:t>
      </w:r>
      <w:r w:rsidRPr="000B2497">
        <w:rPr>
          <w:sz w:val="26"/>
          <w:szCs w:val="26"/>
        </w:rPr>
        <w:t>из</w:t>
      </w:r>
      <w:r>
        <w:rPr>
          <w:sz w:val="26"/>
          <w:szCs w:val="26"/>
        </w:rPr>
        <w:t>вод</w:t>
      </w:r>
      <w:r w:rsidRPr="000B2497">
        <w:rPr>
          <w:sz w:val="26"/>
          <w:szCs w:val="26"/>
        </w:rPr>
        <w:t>я</w:t>
      </w:r>
      <w:r>
        <w:rPr>
          <w:sz w:val="26"/>
          <w:szCs w:val="26"/>
        </w:rPr>
        <w:t>т</w:t>
      </w:r>
      <w:r w:rsidRPr="000B2497">
        <w:rPr>
          <w:sz w:val="26"/>
          <w:szCs w:val="26"/>
        </w:rPr>
        <w:t xml:space="preserve"> </w:t>
      </w:r>
      <w:r>
        <w:rPr>
          <w:sz w:val="26"/>
          <w:szCs w:val="26"/>
        </w:rPr>
        <w:t>с помо</w:t>
      </w:r>
      <w:r w:rsidRPr="000B2497">
        <w:rPr>
          <w:sz w:val="26"/>
          <w:szCs w:val="26"/>
        </w:rPr>
        <w:t>щ</w:t>
      </w:r>
      <w:r>
        <w:rPr>
          <w:sz w:val="26"/>
          <w:szCs w:val="26"/>
        </w:rPr>
        <w:t>ью</w:t>
      </w:r>
      <w:r w:rsidRPr="000B2497">
        <w:rPr>
          <w:sz w:val="26"/>
          <w:szCs w:val="26"/>
        </w:rPr>
        <w:t xml:space="preserve"> </w:t>
      </w:r>
      <w:r>
        <w:rPr>
          <w:sz w:val="26"/>
          <w:szCs w:val="26"/>
        </w:rPr>
        <w:t>сопел</w:t>
      </w:r>
      <w:r w:rsidRPr="000B2497">
        <w:rPr>
          <w:sz w:val="26"/>
          <w:szCs w:val="26"/>
        </w:rPr>
        <w:t xml:space="preserve"> эл</w:t>
      </w:r>
      <w:r>
        <w:rPr>
          <w:sz w:val="26"/>
          <w:szCs w:val="26"/>
        </w:rPr>
        <w:t>еваторов</w:t>
      </w:r>
      <w:r w:rsidRPr="000B2497">
        <w:rPr>
          <w:sz w:val="26"/>
          <w:szCs w:val="26"/>
        </w:rPr>
        <w:t xml:space="preserve"> </w:t>
      </w:r>
      <w:r>
        <w:rPr>
          <w:sz w:val="26"/>
          <w:szCs w:val="26"/>
        </w:rPr>
        <w:t>и</w:t>
      </w:r>
      <w:r w:rsidRPr="000B2497">
        <w:rPr>
          <w:sz w:val="26"/>
          <w:szCs w:val="26"/>
        </w:rPr>
        <w:t xml:space="preserve"> </w:t>
      </w:r>
      <w:r>
        <w:rPr>
          <w:sz w:val="26"/>
          <w:szCs w:val="26"/>
        </w:rPr>
        <w:t>дроссе</w:t>
      </w:r>
      <w:r w:rsidRPr="000B2497">
        <w:rPr>
          <w:sz w:val="26"/>
          <w:szCs w:val="26"/>
        </w:rPr>
        <w:t>л</w:t>
      </w:r>
      <w:r>
        <w:rPr>
          <w:sz w:val="26"/>
          <w:szCs w:val="26"/>
        </w:rPr>
        <w:t>ьн</w:t>
      </w:r>
      <w:r w:rsidRPr="000B2497">
        <w:rPr>
          <w:sz w:val="26"/>
          <w:szCs w:val="26"/>
        </w:rPr>
        <w:t>ы</w:t>
      </w:r>
      <w:r>
        <w:rPr>
          <w:sz w:val="26"/>
          <w:szCs w:val="26"/>
        </w:rPr>
        <w:t>х шайб.</w:t>
      </w:r>
      <w:r w:rsidRPr="000B2497">
        <w:rPr>
          <w:sz w:val="26"/>
          <w:szCs w:val="26"/>
        </w:rPr>
        <w:t xml:space="preserve"> Д</w:t>
      </w:r>
      <w:r>
        <w:rPr>
          <w:sz w:val="26"/>
          <w:szCs w:val="26"/>
        </w:rPr>
        <w:t>р</w:t>
      </w:r>
      <w:r w:rsidRPr="000B2497">
        <w:rPr>
          <w:sz w:val="26"/>
          <w:szCs w:val="26"/>
        </w:rPr>
        <w:t>о</w:t>
      </w:r>
      <w:r>
        <w:rPr>
          <w:sz w:val="26"/>
          <w:szCs w:val="26"/>
        </w:rPr>
        <w:t>сс</w:t>
      </w:r>
      <w:r w:rsidRPr="000B2497">
        <w:rPr>
          <w:sz w:val="26"/>
          <w:szCs w:val="26"/>
        </w:rPr>
        <w:t>е</w:t>
      </w:r>
      <w:r>
        <w:rPr>
          <w:sz w:val="26"/>
          <w:szCs w:val="26"/>
        </w:rPr>
        <w:t>льн</w:t>
      </w:r>
      <w:r w:rsidRPr="000B2497">
        <w:rPr>
          <w:sz w:val="26"/>
          <w:szCs w:val="26"/>
        </w:rPr>
        <w:t>ы</w:t>
      </w:r>
      <w:r>
        <w:rPr>
          <w:sz w:val="26"/>
          <w:szCs w:val="26"/>
        </w:rPr>
        <w:t>е шайбы</w:t>
      </w:r>
      <w:r w:rsidRPr="000B2497">
        <w:rPr>
          <w:sz w:val="26"/>
          <w:szCs w:val="26"/>
        </w:rPr>
        <w:t xml:space="preserve"> </w:t>
      </w:r>
      <w:r>
        <w:rPr>
          <w:sz w:val="26"/>
          <w:szCs w:val="26"/>
        </w:rPr>
        <w:t>пер</w:t>
      </w:r>
      <w:r w:rsidRPr="000B2497">
        <w:rPr>
          <w:sz w:val="26"/>
          <w:szCs w:val="26"/>
        </w:rPr>
        <w:t>е</w:t>
      </w:r>
      <w:r>
        <w:rPr>
          <w:sz w:val="26"/>
          <w:szCs w:val="26"/>
        </w:rPr>
        <w:t>д абон</w:t>
      </w:r>
      <w:r w:rsidRPr="000B2497">
        <w:rPr>
          <w:sz w:val="26"/>
          <w:szCs w:val="26"/>
        </w:rPr>
        <w:t>е</w:t>
      </w:r>
      <w:r>
        <w:rPr>
          <w:sz w:val="26"/>
          <w:szCs w:val="26"/>
        </w:rPr>
        <w:t>нтс</w:t>
      </w:r>
      <w:r w:rsidRPr="000B2497">
        <w:rPr>
          <w:sz w:val="26"/>
          <w:szCs w:val="26"/>
        </w:rPr>
        <w:t>ким</w:t>
      </w:r>
      <w:r>
        <w:rPr>
          <w:sz w:val="26"/>
          <w:szCs w:val="26"/>
        </w:rPr>
        <w:t>и</w:t>
      </w:r>
      <w:r w:rsidRPr="000B2497">
        <w:rPr>
          <w:sz w:val="26"/>
          <w:szCs w:val="26"/>
        </w:rPr>
        <w:t xml:space="preserve"> в</w:t>
      </w:r>
      <w:r>
        <w:rPr>
          <w:sz w:val="26"/>
          <w:szCs w:val="26"/>
        </w:rPr>
        <w:t>вода</w:t>
      </w:r>
      <w:r w:rsidRPr="000B2497">
        <w:rPr>
          <w:sz w:val="26"/>
          <w:szCs w:val="26"/>
        </w:rPr>
        <w:t>м</w:t>
      </w:r>
      <w:r>
        <w:rPr>
          <w:sz w:val="26"/>
          <w:szCs w:val="26"/>
        </w:rPr>
        <w:t>и</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а</w:t>
      </w:r>
      <w:r>
        <w:rPr>
          <w:sz w:val="26"/>
          <w:szCs w:val="26"/>
        </w:rPr>
        <w:t>вто</w:t>
      </w:r>
      <w:r w:rsidRPr="000B2497">
        <w:rPr>
          <w:sz w:val="26"/>
          <w:szCs w:val="26"/>
        </w:rPr>
        <w:t>ма</w:t>
      </w:r>
      <w:r>
        <w:rPr>
          <w:sz w:val="26"/>
          <w:szCs w:val="26"/>
        </w:rPr>
        <w:t>т</w:t>
      </w:r>
      <w:r w:rsidRPr="000B2497">
        <w:rPr>
          <w:sz w:val="26"/>
          <w:szCs w:val="26"/>
        </w:rPr>
        <w:t>ич</w:t>
      </w:r>
      <w:r>
        <w:rPr>
          <w:sz w:val="26"/>
          <w:szCs w:val="26"/>
        </w:rPr>
        <w:t>е</w:t>
      </w:r>
      <w:r w:rsidRPr="000B2497">
        <w:rPr>
          <w:sz w:val="26"/>
          <w:szCs w:val="26"/>
        </w:rPr>
        <w:t>ск</w:t>
      </w:r>
      <w:r>
        <w:rPr>
          <w:sz w:val="26"/>
          <w:szCs w:val="26"/>
        </w:rPr>
        <w:t>и</w:t>
      </w:r>
      <w:r w:rsidRPr="000B2497">
        <w:rPr>
          <w:sz w:val="26"/>
          <w:szCs w:val="26"/>
        </w:rPr>
        <w:t xml:space="preserve"> </w:t>
      </w:r>
      <w:r>
        <w:rPr>
          <w:sz w:val="26"/>
          <w:szCs w:val="26"/>
        </w:rPr>
        <w:t>на</w:t>
      </w:r>
      <w:r w:rsidRPr="000B2497">
        <w:rPr>
          <w:sz w:val="26"/>
          <w:szCs w:val="26"/>
        </w:rPr>
        <w:t xml:space="preserve"> п</w:t>
      </w:r>
      <w:r>
        <w:rPr>
          <w:sz w:val="26"/>
          <w:szCs w:val="26"/>
        </w:rPr>
        <w:t>о</w:t>
      </w:r>
      <w:r w:rsidRPr="000B2497">
        <w:rPr>
          <w:sz w:val="26"/>
          <w:szCs w:val="26"/>
        </w:rPr>
        <w:t>д</w:t>
      </w:r>
      <w:r>
        <w:rPr>
          <w:sz w:val="26"/>
          <w:szCs w:val="26"/>
        </w:rPr>
        <w:t>а</w:t>
      </w:r>
      <w:r w:rsidRPr="000B2497">
        <w:rPr>
          <w:sz w:val="26"/>
          <w:szCs w:val="26"/>
        </w:rPr>
        <w:t>ю</w:t>
      </w:r>
      <w:r>
        <w:rPr>
          <w:sz w:val="26"/>
          <w:szCs w:val="26"/>
        </w:rPr>
        <w:t>ще</w:t>
      </w:r>
      <w:r w:rsidRPr="000B2497">
        <w:rPr>
          <w:sz w:val="26"/>
          <w:szCs w:val="26"/>
        </w:rPr>
        <w:t>м</w:t>
      </w:r>
      <w:r>
        <w:rPr>
          <w:sz w:val="26"/>
          <w:szCs w:val="26"/>
        </w:rPr>
        <w:t>,</w:t>
      </w:r>
      <w:r w:rsidRPr="000B2497">
        <w:rPr>
          <w:sz w:val="26"/>
          <w:szCs w:val="26"/>
        </w:rPr>
        <w:t xml:space="preserve"> </w:t>
      </w:r>
      <w:r>
        <w:rPr>
          <w:sz w:val="26"/>
          <w:szCs w:val="26"/>
        </w:rPr>
        <w:t>обратн</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 обоих</w:t>
      </w:r>
      <w:r w:rsidRPr="000B2497">
        <w:rPr>
          <w:sz w:val="26"/>
          <w:szCs w:val="26"/>
        </w:rPr>
        <w:t xml:space="preserve"> </w:t>
      </w:r>
      <w:r>
        <w:rPr>
          <w:sz w:val="26"/>
          <w:szCs w:val="26"/>
        </w:rPr>
        <w:t>т</w:t>
      </w:r>
      <w:r w:rsidRPr="000B2497">
        <w:rPr>
          <w:sz w:val="26"/>
          <w:szCs w:val="26"/>
        </w:rPr>
        <w:t>ру</w:t>
      </w:r>
      <w:r>
        <w:rPr>
          <w:sz w:val="26"/>
          <w:szCs w:val="26"/>
        </w:rPr>
        <w:t>бопр</w:t>
      </w:r>
      <w:r w:rsidRPr="000B2497">
        <w:rPr>
          <w:sz w:val="26"/>
          <w:szCs w:val="26"/>
        </w:rPr>
        <w:t>о</w:t>
      </w:r>
      <w:r>
        <w:rPr>
          <w:sz w:val="26"/>
          <w:szCs w:val="26"/>
        </w:rPr>
        <w:t>водах в</w:t>
      </w:r>
      <w:r w:rsidRPr="000B2497">
        <w:rPr>
          <w:sz w:val="26"/>
          <w:szCs w:val="26"/>
        </w:rPr>
        <w:t xml:space="preserve"> з</w:t>
      </w:r>
      <w:r>
        <w:rPr>
          <w:sz w:val="26"/>
          <w:szCs w:val="26"/>
        </w:rPr>
        <w:t>ави</w:t>
      </w:r>
      <w:r w:rsidRPr="000B2497">
        <w:rPr>
          <w:sz w:val="26"/>
          <w:szCs w:val="26"/>
        </w:rPr>
        <w:t>сим</w:t>
      </w:r>
      <w:r>
        <w:rPr>
          <w:sz w:val="26"/>
          <w:szCs w:val="26"/>
        </w:rPr>
        <w:t>о</w:t>
      </w:r>
      <w:r w:rsidRPr="000B2497">
        <w:rPr>
          <w:sz w:val="26"/>
          <w:szCs w:val="26"/>
        </w:rPr>
        <w:t>с</w:t>
      </w:r>
      <w:r>
        <w:rPr>
          <w:sz w:val="26"/>
          <w:szCs w:val="26"/>
        </w:rPr>
        <w:t>ти</w:t>
      </w:r>
      <w:r w:rsidRPr="000B2497">
        <w:rPr>
          <w:sz w:val="26"/>
          <w:szCs w:val="26"/>
        </w:rPr>
        <w:t xml:space="preserve"> о</w:t>
      </w:r>
      <w:r>
        <w:rPr>
          <w:sz w:val="26"/>
          <w:szCs w:val="26"/>
        </w:rPr>
        <w:t>т</w:t>
      </w:r>
      <w:r w:rsidRPr="000B2497">
        <w:rPr>
          <w:sz w:val="26"/>
          <w:szCs w:val="26"/>
        </w:rPr>
        <w:t xml:space="preserve"> </w:t>
      </w:r>
      <w:r>
        <w:rPr>
          <w:sz w:val="26"/>
          <w:szCs w:val="26"/>
        </w:rPr>
        <w:t>н</w:t>
      </w:r>
      <w:r w:rsidRPr="000B2497">
        <w:rPr>
          <w:sz w:val="26"/>
          <w:szCs w:val="26"/>
        </w:rPr>
        <w:t>е</w:t>
      </w:r>
      <w:r>
        <w:rPr>
          <w:sz w:val="26"/>
          <w:szCs w:val="26"/>
        </w:rPr>
        <w:t>обходим</w:t>
      </w:r>
      <w:r w:rsidRPr="000B2497">
        <w:rPr>
          <w:sz w:val="26"/>
          <w:szCs w:val="26"/>
        </w:rPr>
        <w:t>о</w:t>
      </w:r>
      <w:r>
        <w:rPr>
          <w:sz w:val="26"/>
          <w:szCs w:val="26"/>
        </w:rPr>
        <w:t>го для</w:t>
      </w:r>
      <w:r w:rsidRPr="000B2497">
        <w:rPr>
          <w:sz w:val="26"/>
          <w:szCs w:val="26"/>
        </w:rPr>
        <w:t xml:space="preserve"> </w:t>
      </w:r>
      <w:r>
        <w:rPr>
          <w:sz w:val="26"/>
          <w:szCs w:val="26"/>
        </w:rPr>
        <w:t>си</w:t>
      </w:r>
      <w:r w:rsidRPr="000B2497">
        <w:rPr>
          <w:sz w:val="26"/>
          <w:szCs w:val="26"/>
        </w:rPr>
        <w:t>ст</w:t>
      </w:r>
      <w:r>
        <w:rPr>
          <w:sz w:val="26"/>
          <w:szCs w:val="26"/>
        </w:rPr>
        <w:t>емы</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ре</w:t>
      </w:r>
      <w:r w:rsidRPr="000B2497">
        <w:rPr>
          <w:sz w:val="26"/>
          <w:szCs w:val="26"/>
        </w:rPr>
        <w:t>ж</w:t>
      </w:r>
      <w:r>
        <w:rPr>
          <w:sz w:val="26"/>
          <w:szCs w:val="26"/>
        </w:rPr>
        <w:t>има.</w:t>
      </w:r>
      <w:r w:rsidRPr="000B2497">
        <w:rPr>
          <w:sz w:val="26"/>
          <w:szCs w:val="26"/>
        </w:rPr>
        <w:t xml:space="preserve"> </w:t>
      </w:r>
      <w:r>
        <w:rPr>
          <w:sz w:val="26"/>
          <w:szCs w:val="26"/>
        </w:rPr>
        <w:t>При раб</w:t>
      </w:r>
      <w:r w:rsidRPr="000B2497">
        <w:rPr>
          <w:sz w:val="26"/>
          <w:szCs w:val="26"/>
        </w:rPr>
        <w:t>о</w:t>
      </w:r>
      <w:r>
        <w:rPr>
          <w:sz w:val="26"/>
          <w:szCs w:val="26"/>
        </w:rPr>
        <w:t>те</w:t>
      </w:r>
      <w:r w:rsidRPr="000B2497">
        <w:rPr>
          <w:sz w:val="26"/>
          <w:szCs w:val="26"/>
        </w:rPr>
        <w:t xml:space="preserve"> н</w:t>
      </w:r>
      <w:r>
        <w:rPr>
          <w:sz w:val="26"/>
          <w:szCs w:val="26"/>
        </w:rPr>
        <w:t>ес</w:t>
      </w:r>
      <w:r w:rsidRPr="000B2497">
        <w:rPr>
          <w:sz w:val="26"/>
          <w:szCs w:val="26"/>
        </w:rPr>
        <w:t>к</w:t>
      </w:r>
      <w:r>
        <w:rPr>
          <w:sz w:val="26"/>
          <w:szCs w:val="26"/>
        </w:rPr>
        <w:t>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ико</w:t>
      </w:r>
      <w:r>
        <w:rPr>
          <w:sz w:val="26"/>
          <w:szCs w:val="26"/>
        </w:rPr>
        <w:t>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w:t>
      </w:r>
      <w:r w:rsidRPr="000B2497">
        <w:rPr>
          <w:sz w:val="26"/>
          <w:szCs w:val="26"/>
        </w:rPr>
        <w:t xml:space="preserve"> </w:t>
      </w:r>
      <w:r>
        <w:rPr>
          <w:sz w:val="26"/>
          <w:szCs w:val="26"/>
        </w:rPr>
        <w:t>опре</w:t>
      </w:r>
      <w:r w:rsidRPr="000B2497">
        <w:rPr>
          <w:sz w:val="26"/>
          <w:szCs w:val="26"/>
        </w:rPr>
        <w:t>де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распр</w:t>
      </w:r>
      <w:r w:rsidRPr="000B2497">
        <w:rPr>
          <w:sz w:val="26"/>
          <w:szCs w:val="26"/>
        </w:rPr>
        <w:t>е</w:t>
      </w:r>
      <w:r>
        <w:rPr>
          <w:sz w:val="26"/>
          <w:szCs w:val="26"/>
        </w:rPr>
        <w:t>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икам</w:t>
      </w:r>
      <w:r>
        <w:rPr>
          <w:sz w:val="26"/>
          <w:szCs w:val="26"/>
        </w:rPr>
        <w:t>и. Подв</w:t>
      </w:r>
      <w:r w:rsidRPr="000B2497">
        <w:rPr>
          <w:sz w:val="26"/>
          <w:szCs w:val="26"/>
        </w:rPr>
        <w:t>о</w:t>
      </w:r>
      <w:r>
        <w:rPr>
          <w:sz w:val="26"/>
          <w:szCs w:val="26"/>
        </w:rPr>
        <w:t>дит</w:t>
      </w:r>
      <w:r w:rsidRPr="000B2497">
        <w:rPr>
          <w:sz w:val="26"/>
          <w:szCs w:val="26"/>
        </w:rPr>
        <w:t>с</w:t>
      </w:r>
      <w:r>
        <w:rPr>
          <w:sz w:val="26"/>
          <w:szCs w:val="26"/>
        </w:rPr>
        <w:t>я</w:t>
      </w:r>
      <w:r w:rsidRPr="000B2497">
        <w:rPr>
          <w:sz w:val="26"/>
          <w:szCs w:val="26"/>
        </w:rPr>
        <w:t xml:space="preserve"> </w:t>
      </w: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по</w:t>
      </w:r>
      <w:r w:rsidRPr="000B2497">
        <w:rPr>
          <w:sz w:val="26"/>
          <w:szCs w:val="26"/>
        </w:rPr>
        <w:t xml:space="preserve"> в</w:t>
      </w:r>
      <w:r>
        <w:rPr>
          <w:sz w:val="26"/>
          <w:szCs w:val="26"/>
        </w:rPr>
        <w:t>оде</w:t>
      </w:r>
      <w:r w:rsidRPr="000B2497">
        <w:rPr>
          <w:sz w:val="26"/>
          <w:szCs w:val="26"/>
        </w:rPr>
        <w:t xml:space="preserve"> </w:t>
      </w:r>
      <w:r>
        <w:rPr>
          <w:sz w:val="26"/>
          <w:szCs w:val="26"/>
        </w:rPr>
        <w:t>и от</w:t>
      </w:r>
      <w:r w:rsidRPr="000B2497">
        <w:rPr>
          <w:sz w:val="26"/>
          <w:szCs w:val="26"/>
        </w:rPr>
        <w:t>пу</w:t>
      </w:r>
      <w:r>
        <w:rPr>
          <w:sz w:val="26"/>
          <w:szCs w:val="26"/>
        </w:rPr>
        <w:t>щен</w:t>
      </w:r>
      <w:r w:rsidRPr="000B2497">
        <w:rPr>
          <w:sz w:val="26"/>
          <w:szCs w:val="26"/>
        </w:rPr>
        <w:t>н</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ом</w:t>
      </w:r>
      <w:r w:rsidRPr="000B2497">
        <w:rPr>
          <w:sz w:val="26"/>
          <w:szCs w:val="26"/>
        </w:rPr>
        <w:t xml:space="preserve"> </w:t>
      </w:r>
      <w:r>
        <w:rPr>
          <w:sz w:val="26"/>
          <w:szCs w:val="26"/>
        </w:rPr>
        <w:t>и</w:t>
      </w:r>
      <w:r w:rsidRPr="000B2497">
        <w:rPr>
          <w:sz w:val="26"/>
          <w:szCs w:val="26"/>
        </w:rPr>
        <w:t xml:space="preserve"> п</w:t>
      </w:r>
      <w:r>
        <w:rPr>
          <w:sz w:val="26"/>
          <w:szCs w:val="26"/>
        </w:rPr>
        <w:t>отреб</w:t>
      </w:r>
      <w:r w:rsidRPr="000B2497">
        <w:rPr>
          <w:sz w:val="26"/>
          <w:szCs w:val="26"/>
        </w:rPr>
        <w:t>ит</w:t>
      </w:r>
      <w:r>
        <w:rPr>
          <w:sz w:val="26"/>
          <w:szCs w:val="26"/>
        </w:rPr>
        <w:t>ел</w:t>
      </w:r>
      <w:r w:rsidRPr="000B2497">
        <w:rPr>
          <w:sz w:val="26"/>
          <w:szCs w:val="26"/>
        </w:rPr>
        <w:t>ям</w:t>
      </w:r>
      <w:r>
        <w:rPr>
          <w:sz w:val="26"/>
          <w:szCs w:val="26"/>
        </w:rPr>
        <w:t>и.</w:t>
      </w:r>
      <w:r w:rsidRPr="000B2497">
        <w:rPr>
          <w:sz w:val="26"/>
          <w:szCs w:val="26"/>
        </w:rPr>
        <w:t xml:space="preserve"> </w:t>
      </w:r>
      <w:r>
        <w:rPr>
          <w:sz w:val="26"/>
          <w:szCs w:val="26"/>
        </w:rPr>
        <w:t>О</w:t>
      </w:r>
      <w:r w:rsidRPr="000B2497">
        <w:rPr>
          <w:sz w:val="26"/>
          <w:szCs w:val="26"/>
        </w:rPr>
        <w:t>п</w:t>
      </w:r>
      <w:r>
        <w:rPr>
          <w:sz w:val="26"/>
          <w:szCs w:val="26"/>
        </w:rPr>
        <w:t>редел</w:t>
      </w:r>
      <w:r w:rsidRPr="000B2497">
        <w:rPr>
          <w:sz w:val="26"/>
          <w:szCs w:val="26"/>
        </w:rPr>
        <w:t>я</w:t>
      </w:r>
      <w:r>
        <w:rPr>
          <w:sz w:val="26"/>
          <w:szCs w:val="26"/>
        </w:rPr>
        <w:t>ются потребители</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т</w:t>
      </w:r>
      <w:r>
        <w:rPr>
          <w:sz w:val="26"/>
          <w:szCs w:val="26"/>
        </w:rPr>
        <w:t>ветст</w:t>
      </w:r>
      <w:r w:rsidRPr="000B2497">
        <w:rPr>
          <w:sz w:val="26"/>
          <w:szCs w:val="26"/>
        </w:rPr>
        <w:t>вую</w:t>
      </w:r>
      <w:r>
        <w:rPr>
          <w:sz w:val="26"/>
          <w:szCs w:val="26"/>
        </w:rPr>
        <w:t>щий им</w:t>
      </w:r>
      <w:r w:rsidRPr="000B2497">
        <w:rPr>
          <w:sz w:val="26"/>
          <w:szCs w:val="26"/>
        </w:rPr>
        <w:t xml:space="preserve"> ис</w:t>
      </w:r>
      <w:r>
        <w:rPr>
          <w:sz w:val="26"/>
          <w:szCs w:val="26"/>
        </w:rPr>
        <w:t>то</w:t>
      </w:r>
      <w:r w:rsidRPr="000B2497">
        <w:rPr>
          <w:sz w:val="26"/>
          <w:szCs w:val="26"/>
        </w:rPr>
        <w:t>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от</w:t>
      </w:r>
      <w:r w:rsidRPr="000B2497">
        <w:rPr>
          <w:sz w:val="26"/>
          <w:szCs w:val="26"/>
        </w:rPr>
        <w:t xml:space="preserve"> ко</w:t>
      </w:r>
      <w:r>
        <w:rPr>
          <w:sz w:val="26"/>
          <w:szCs w:val="26"/>
        </w:rPr>
        <w:t>тор</w:t>
      </w:r>
      <w:r w:rsidRPr="000B2497">
        <w:rPr>
          <w:sz w:val="26"/>
          <w:szCs w:val="26"/>
        </w:rPr>
        <w:t>о</w:t>
      </w:r>
      <w:r>
        <w:rPr>
          <w:sz w:val="26"/>
          <w:szCs w:val="26"/>
        </w:rPr>
        <w:t>го</w:t>
      </w:r>
      <w:r w:rsidRPr="000B2497">
        <w:rPr>
          <w:sz w:val="26"/>
          <w:szCs w:val="26"/>
        </w:rPr>
        <w:t xml:space="preserve"> </w:t>
      </w:r>
      <w:r>
        <w:rPr>
          <w:sz w:val="26"/>
          <w:szCs w:val="26"/>
        </w:rPr>
        <w:t>дан</w:t>
      </w:r>
      <w:r w:rsidRPr="000B2497">
        <w:rPr>
          <w:sz w:val="26"/>
          <w:szCs w:val="26"/>
        </w:rPr>
        <w:t>ны</w:t>
      </w:r>
      <w:r>
        <w:rPr>
          <w:sz w:val="26"/>
          <w:szCs w:val="26"/>
        </w:rPr>
        <w:t>е</w:t>
      </w:r>
      <w:r w:rsidRPr="000B2497">
        <w:rPr>
          <w:sz w:val="26"/>
          <w:szCs w:val="26"/>
        </w:rPr>
        <w:t xml:space="preserve"> </w:t>
      </w:r>
      <w:r>
        <w:rPr>
          <w:sz w:val="26"/>
          <w:szCs w:val="26"/>
        </w:rPr>
        <w:t>потреби</w:t>
      </w:r>
      <w:r w:rsidRPr="000B2497">
        <w:rPr>
          <w:sz w:val="26"/>
          <w:szCs w:val="26"/>
        </w:rPr>
        <w:t>т</w:t>
      </w:r>
      <w:r>
        <w:rPr>
          <w:sz w:val="26"/>
          <w:szCs w:val="26"/>
        </w:rPr>
        <w:t>е</w:t>
      </w:r>
      <w:r w:rsidRPr="000B2497">
        <w:rPr>
          <w:sz w:val="26"/>
          <w:szCs w:val="26"/>
        </w:rPr>
        <w:t>л</w:t>
      </w:r>
      <w:r>
        <w:rPr>
          <w:sz w:val="26"/>
          <w:szCs w:val="26"/>
        </w:rPr>
        <w:t>и 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в</w:t>
      </w:r>
      <w:r>
        <w:rPr>
          <w:sz w:val="26"/>
          <w:szCs w:val="26"/>
        </w:rPr>
        <w:t>о</w:t>
      </w:r>
      <w:r w:rsidRPr="000B2497">
        <w:rPr>
          <w:sz w:val="26"/>
          <w:szCs w:val="26"/>
        </w:rPr>
        <w:t>д</w:t>
      </w:r>
      <w:r>
        <w:rPr>
          <w:sz w:val="26"/>
          <w:szCs w:val="26"/>
        </w:rPr>
        <w:t>у</w:t>
      </w:r>
      <w:r w:rsidRPr="000B2497">
        <w:rPr>
          <w:sz w:val="26"/>
          <w:szCs w:val="26"/>
        </w:rPr>
        <w:t xml:space="preserve"> </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гию.</w:t>
      </w:r>
    </w:p>
    <w:p w14:paraId="5A2CDB8C"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По</w:t>
      </w:r>
      <w:r>
        <w:rPr>
          <w:b/>
          <w:bCs/>
          <w:spacing w:val="-1"/>
          <w:sz w:val="26"/>
          <w:szCs w:val="26"/>
        </w:rPr>
        <w:t>в</w:t>
      </w:r>
      <w:r>
        <w:rPr>
          <w:b/>
          <w:bCs/>
          <w:sz w:val="26"/>
          <w:szCs w:val="26"/>
        </w:rPr>
        <w:t>ер</w:t>
      </w:r>
      <w:r>
        <w:rPr>
          <w:b/>
          <w:bCs/>
          <w:spacing w:val="2"/>
          <w:sz w:val="26"/>
          <w:szCs w:val="26"/>
        </w:rPr>
        <w:t>о</w:t>
      </w:r>
      <w:r>
        <w:rPr>
          <w:b/>
          <w:bCs/>
          <w:sz w:val="26"/>
          <w:szCs w:val="26"/>
        </w:rPr>
        <w:t>ч</w:t>
      </w:r>
      <w:r>
        <w:rPr>
          <w:b/>
          <w:bCs/>
          <w:spacing w:val="2"/>
          <w:sz w:val="26"/>
          <w:szCs w:val="26"/>
        </w:rPr>
        <w:t>н</w:t>
      </w:r>
      <w:r>
        <w:rPr>
          <w:b/>
          <w:bCs/>
          <w:spacing w:val="-1"/>
          <w:sz w:val="26"/>
          <w:szCs w:val="26"/>
        </w:rPr>
        <w:t>ы</w:t>
      </w:r>
      <w:r>
        <w:rPr>
          <w:b/>
          <w:bCs/>
          <w:sz w:val="26"/>
          <w:szCs w:val="26"/>
        </w:rPr>
        <w:t>й</w:t>
      </w:r>
      <w:r>
        <w:rPr>
          <w:b/>
          <w:bCs/>
          <w:spacing w:val="-15"/>
          <w:sz w:val="26"/>
          <w:szCs w:val="26"/>
        </w:rPr>
        <w:t xml:space="preserve"> </w:t>
      </w:r>
      <w:r>
        <w:rPr>
          <w:b/>
          <w:bCs/>
          <w:spacing w:val="2"/>
          <w:sz w:val="26"/>
          <w:szCs w:val="26"/>
        </w:rPr>
        <w:t>р</w:t>
      </w:r>
      <w:r>
        <w:rPr>
          <w:b/>
          <w:bCs/>
          <w:sz w:val="26"/>
          <w:szCs w:val="26"/>
        </w:rPr>
        <w:t>асчет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05EF7336" w14:textId="77777777" w:rsidR="006D06B3" w:rsidRDefault="006D06B3" w:rsidP="00C22502">
      <w:pPr>
        <w:widowControl w:val="0"/>
        <w:autoSpaceDE w:val="0"/>
        <w:autoSpaceDN w:val="0"/>
        <w:adjustRightInd w:val="0"/>
        <w:spacing w:before="3" w:line="140" w:lineRule="exact"/>
        <w:ind w:right="13"/>
        <w:rPr>
          <w:sz w:val="14"/>
          <w:szCs w:val="14"/>
        </w:rPr>
      </w:pPr>
    </w:p>
    <w:p w14:paraId="4E23A0EE"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повер</w:t>
      </w:r>
      <w:r w:rsidRPr="000B2497">
        <w:rPr>
          <w:sz w:val="26"/>
          <w:szCs w:val="26"/>
        </w:rPr>
        <w:t>оч</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 ф</w:t>
      </w:r>
      <w:r w:rsidRPr="000B2497">
        <w:rPr>
          <w:sz w:val="26"/>
          <w:szCs w:val="26"/>
        </w:rPr>
        <w:t>ак</w:t>
      </w:r>
      <w:r>
        <w:rPr>
          <w:sz w:val="26"/>
          <w:szCs w:val="26"/>
        </w:rPr>
        <w:t>ти</w:t>
      </w:r>
      <w:r w:rsidRPr="000B2497">
        <w:rPr>
          <w:sz w:val="26"/>
          <w:szCs w:val="26"/>
        </w:rPr>
        <w:t>ч</w:t>
      </w:r>
      <w:r>
        <w:rPr>
          <w:sz w:val="26"/>
          <w:szCs w:val="26"/>
        </w:rPr>
        <w:t>ес</w:t>
      </w:r>
      <w:r w:rsidRPr="000B2497">
        <w:rPr>
          <w:sz w:val="26"/>
          <w:szCs w:val="26"/>
        </w:rPr>
        <w:t>к</w:t>
      </w:r>
      <w:r>
        <w:rPr>
          <w:sz w:val="26"/>
          <w:szCs w:val="26"/>
        </w:rPr>
        <w:t>их рас</w:t>
      </w:r>
      <w:r w:rsidRPr="000B2497">
        <w:rPr>
          <w:sz w:val="26"/>
          <w:szCs w:val="26"/>
        </w:rPr>
        <w:t>х</w:t>
      </w:r>
      <w:r>
        <w:rPr>
          <w:sz w:val="26"/>
          <w:szCs w:val="26"/>
        </w:rPr>
        <w:t>одов тепло</w:t>
      </w:r>
      <w:r w:rsidRPr="000B2497">
        <w:rPr>
          <w:sz w:val="26"/>
          <w:szCs w:val="26"/>
        </w:rPr>
        <w:t>н</w:t>
      </w:r>
      <w:r>
        <w:rPr>
          <w:sz w:val="26"/>
          <w:szCs w:val="26"/>
        </w:rPr>
        <w:t xml:space="preserve">осителя </w:t>
      </w:r>
      <w:r w:rsidRPr="000B2497">
        <w:rPr>
          <w:sz w:val="26"/>
          <w:szCs w:val="26"/>
        </w:rPr>
        <w:t>н</w:t>
      </w:r>
      <w:r>
        <w:rPr>
          <w:sz w:val="26"/>
          <w:szCs w:val="26"/>
        </w:rPr>
        <w:t>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w:t>
      </w:r>
      <w:r>
        <w:rPr>
          <w:sz w:val="26"/>
          <w:szCs w:val="26"/>
        </w:rPr>
        <w:t>се</w:t>
      </w:r>
      <w:r w:rsidRPr="000B2497">
        <w:rPr>
          <w:sz w:val="26"/>
          <w:szCs w:val="26"/>
        </w:rPr>
        <w:t>т</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тве тепловой</w:t>
      </w:r>
      <w:r w:rsidRPr="000B2497">
        <w:rPr>
          <w:sz w:val="26"/>
          <w:szCs w:val="26"/>
        </w:rPr>
        <w:t xml:space="preserve"> э</w:t>
      </w:r>
      <w:r>
        <w:rPr>
          <w:sz w:val="26"/>
          <w:szCs w:val="26"/>
        </w:rPr>
        <w:t>нергии</w:t>
      </w:r>
      <w:r w:rsidRPr="000B2497">
        <w:rPr>
          <w:sz w:val="26"/>
          <w:szCs w:val="26"/>
        </w:rPr>
        <w:t xml:space="preserve"> п</w:t>
      </w:r>
      <w:r>
        <w:rPr>
          <w:sz w:val="26"/>
          <w:szCs w:val="26"/>
        </w:rPr>
        <w:t>о</w:t>
      </w:r>
      <w:r w:rsidRPr="000B2497">
        <w:rPr>
          <w:sz w:val="26"/>
          <w:szCs w:val="26"/>
        </w:rPr>
        <w:t>луч</w:t>
      </w:r>
      <w:r>
        <w:rPr>
          <w:sz w:val="26"/>
          <w:szCs w:val="26"/>
        </w:rPr>
        <w:t>а</w:t>
      </w:r>
      <w:r w:rsidRPr="000B2497">
        <w:rPr>
          <w:sz w:val="26"/>
          <w:szCs w:val="26"/>
        </w:rPr>
        <w:t>ем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треби</w:t>
      </w:r>
      <w:r w:rsidRPr="000B2497">
        <w:rPr>
          <w:sz w:val="26"/>
          <w:szCs w:val="26"/>
        </w:rPr>
        <w:t>т</w:t>
      </w:r>
      <w:r>
        <w:rPr>
          <w:sz w:val="26"/>
          <w:szCs w:val="26"/>
        </w:rPr>
        <w:t>елем при</w:t>
      </w:r>
      <w:r w:rsidRPr="000B2497">
        <w:rPr>
          <w:sz w:val="26"/>
          <w:szCs w:val="26"/>
        </w:rPr>
        <w:t xml:space="preserve"> з</w:t>
      </w:r>
      <w:r>
        <w:rPr>
          <w:sz w:val="26"/>
          <w:szCs w:val="26"/>
        </w:rPr>
        <w:t>ада</w:t>
      </w:r>
      <w:r w:rsidRPr="000B2497">
        <w:rPr>
          <w:sz w:val="26"/>
          <w:szCs w:val="26"/>
        </w:rPr>
        <w:t>н</w:t>
      </w:r>
      <w:r>
        <w:rPr>
          <w:sz w:val="26"/>
          <w:szCs w:val="26"/>
        </w:rPr>
        <w:t>ной</w:t>
      </w:r>
      <w:r w:rsidRPr="000B2497">
        <w:rPr>
          <w:sz w:val="26"/>
          <w:szCs w:val="26"/>
        </w:rPr>
        <w:t xml:space="preserve"> </w:t>
      </w:r>
      <w:r>
        <w:rPr>
          <w:sz w:val="26"/>
          <w:szCs w:val="26"/>
        </w:rPr>
        <w:t>те</w:t>
      </w:r>
      <w:r w:rsidRPr="000B2497">
        <w:rPr>
          <w:sz w:val="26"/>
          <w:szCs w:val="26"/>
        </w:rPr>
        <w:t>м</w:t>
      </w:r>
      <w:r>
        <w:rPr>
          <w:sz w:val="26"/>
          <w:szCs w:val="26"/>
        </w:rPr>
        <w:t>п</w:t>
      </w:r>
      <w:r w:rsidRPr="000B2497">
        <w:rPr>
          <w:sz w:val="26"/>
          <w:szCs w:val="26"/>
        </w:rPr>
        <w:t>е</w:t>
      </w:r>
      <w:r>
        <w:rPr>
          <w:sz w:val="26"/>
          <w:szCs w:val="26"/>
        </w:rPr>
        <w:t>ра</w:t>
      </w:r>
      <w:r w:rsidRPr="000B2497">
        <w:rPr>
          <w:sz w:val="26"/>
          <w:szCs w:val="26"/>
        </w:rPr>
        <w:t>ту</w:t>
      </w:r>
      <w:r>
        <w:rPr>
          <w:sz w:val="26"/>
          <w:szCs w:val="26"/>
        </w:rPr>
        <w:t>ре</w:t>
      </w:r>
      <w:r w:rsidRPr="000B2497">
        <w:rPr>
          <w:sz w:val="26"/>
          <w:szCs w:val="26"/>
        </w:rPr>
        <w:t xml:space="preserve"> </w:t>
      </w:r>
      <w:r>
        <w:rPr>
          <w:sz w:val="26"/>
          <w:szCs w:val="26"/>
        </w:rPr>
        <w:t>воды</w:t>
      </w:r>
      <w:r w:rsidRPr="000B2497">
        <w:rPr>
          <w:sz w:val="26"/>
          <w:szCs w:val="26"/>
        </w:rPr>
        <w:t xml:space="preserve"> </w:t>
      </w:r>
      <w:r>
        <w:rPr>
          <w:sz w:val="26"/>
          <w:szCs w:val="26"/>
        </w:rPr>
        <w:t>в пода</w:t>
      </w:r>
      <w:r w:rsidRPr="000B2497">
        <w:rPr>
          <w:sz w:val="26"/>
          <w:szCs w:val="26"/>
        </w:rPr>
        <w:t>ю</w:t>
      </w:r>
      <w:r>
        <w:rPr>
          <w:sz w:val="26"/>
          <w:szCs w:val="26"/>
        </w:rPr>
        <w:t>щем</w:t>
      </w:r>
      <w:r w:rsidRPr="000B2497">
        <w:rPr>
          <w:sz w:val="26"/>
          <w:szCs w:val="26"/>
        </w:rPr>
        <w:t xml:space="preserve"> </w:t>
      </w:r>
      <w:r>
        <w:rPr>
          <w:sz w:val="26"/>
          <w:szCs w:val="26"/>
        </w:rPr>
        <w:t>т</w:t>
      </w:r>
      <w:r w:rsidRPr="000B2497">
        <w:rPr>
          <w:sz w:val="26"/>
          <w:szCs w:val="26"/>
        </w:rPr>
        <w:t>ру</w:t>
      </w:r>
      <w:r>
        <w:rPr>
          <w:sz w:val="26"/>
          <w:szCs w:val="26"/>
        </w:rPr>
        <w:t>бо</w:t>
      </w:r>
      <w:r w:rsidRPr="000B2497">
        <w:rPr>
          <w:sz w:val="26"/>
          <w:szCs w:val="26"/>
        </w:rPr>
        <w:t>п</w:t>
      </w:r>
      <w:r>
        <w:rPr>
          <w:sz w:val="26"/>
          <w:szCs w:val="26"/>
        </w:rPr>
        <w:t>ро</w:t>
      </w:r>
      <w:r w:rsidRPr="000B2497">
        <w:rPr>
          <w:sz w:val="26"/>
          <w:szCs w:val="26"/>
        </w:rPr>
        <w:t>в</w:t>
      </w:r>
      <w:r>
        <w:rPr>
          <w:sz w:val="26"/>
          <w:szCs w:val="26"/>
        </w:rPr>
        <w:t>оде</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ла</w:t>
      </w:r>
      <w:r>
        <w:rPr>
          <w:sz w:val="26"/>
          <w:szCs w:val="26"/>
        </w:rPr>
        <w:t>гае</w:t>
      </w:r>
      <w:r w:rsidRPr="000B2497">
        <w:rPr>
          <w:sz w:val="26"/>
          <w:szCs w:val="26"/>
        </w:rPr>
        <w:t>м</w:t>
      </w:r>
      <w:r>
        <w:rPr>
          <w:sz w:val="26"/>
          <w:szCs w:val="26"/>
        </w:rPr>
        <w:t>ом</w:t>
      </w:r>
      <w:r w:rsidRPr="000B2497">
        <w:rPr>
          <w:sz w:val="26"/>
          <w:szCs w:val="26"/>
        </w:rPr>
        <w:t xml:space="preserve"> </w:t>
      </w:r>
      <w:r>
        <w:rPr>
          <w:sz w:val="26"/>
          <w:szCs w:val="26"/>
        </w:rPr>
        <w:t>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ике</w:t>
      </w:r>
      <w:r>
        <w:rPr>
          <w:sz w:val="26"/>
          <w:szCs w:val="26"/>
        </w:rPr>
        <w:t>.</w:t>
      </w:r>
    </w:p>
    <w:p w14:paraId="47E19AC9" w14:textId="77777777" w:rsidR="006D06B3" w:rsidRDefault="006D06B3" w:rsidP="00C22502">
      <w:pPr>
        <w:widowControl w:val="0"/>
        <w:spacing w:line="360" w:lineRule="auto"/>
        <w:ind w:right="13" w:firstLine="567"/>
        <w:jc w:val="both"/>
        <w:rPr>
          <w:sz w:val="26"/>
          <w:szCs w:val="26"/>
        </w:rPr>
      </w:pPr>
      <w:r>
        <w:rPr>
          <w:sz w:val="26"/>
          <w:szCs w:val="26"/>
        </w:rPr>
        <w:t>Соз</w:t>
      </w: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ес</w:t>
      </w:r>
      <w:r w:rsidRPr="000B2497">
        <w:rPr>
          <w:sz w:val="26"/>
          <w:szCs w:val="26"/>
        </w:rPr>
        <w:t>к</w:t>
      </w:r>
      <w:r>
        <w:rPr>
          <w:sz w:val="26"/>
          <w:szCs w:val="26"/>
        </w:rPr>
        <w:t>ая им</w:t>
      </w:r>
      <w:r w:rsidRPr="000B2497">
        <w:rPr>
          <w:sz w:val="26"/>
          <w:szCs w:val="26"/>
        </w:rPr>
        <w:t>и</w:t>
      </w:r>
      <w:r>
        <w:rPr>
          <w:sz w:val="26"/>
          <w:szCs w:val="26"/>
        </w:rPr>
        <w:t>тацио</w:t>
      </w:r>
      <w:r w:rsidRPr="000B2497">
        <w:rPr>
          <w:sz w:val="26"/>
          <w:szCs w:val="26"/>
        </w:rPr>
        <w:t>н</w:t>
      </w:r>
      <w:r>
        <w:rPr>
          <w:sz w:val="26"/>
          <w:szCs w:val="26"/>
        </w:rPr>
        <w:t>н</w:t>
      </w:r>
      <w:r w:rsidRPr="000B2497">
        <w:rPr>
          <w:sz w:val="26"/>
          <w:szCs w:val="26"/>
        </w:rPr>
        <w:t>а</w:t>
      </w:r>
      <w:r>
        <w:rPr>
          <w:sz w:val="26"/>
          <w:szCs w:val="26"/>
        </w:rPr>
        <w:t>я</w:t>
      </w:r>
      <w:r w:rsidRPr="000B2497">
        <w:rPr>
          <w:sz w:val="26"/>
          <w:szCs w:val="26"/>
        </w:rPr>
        <w:t xml:space="preserve"> м</w:t>
      </w:r>
      <w:r>
        <w:rPr>
          <w:sz w:val="26"/>
          <w:szCs w:val="26"/>
        </w:rPr>
        <w:t>одель</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с</w:t>
      </w:r>
      <w:r w:rsidRPr="000B2497">
        <w:rPr>
          <w:sz w:val="26"/>
          <w:szCs w:val="26"/>
        </w:rPr>
        <w:t>лужа</w:t>
      </w:r>
      <w:r>
        <w:rPr>
          <w:sz w:val="26"/>
          <w:szCs w:val="26"/>
        </w:rPr>
        <w:t>щая</w:t>
      </w:r>
      <w:r w:rsidRPr="000B2497">
        <w:rPr>
          <w:sz w:val="26"/>
          <w:szCs w:val="26"/>
        </w:rPr>
        <w:t xml:space="preserve"> </w:t>
      </w:r>
      <w:r>
        <w:rPr>
          <w:sz w:val="26"/>
          <w:szCs w:val="26"/>
        </w:rPr>
        <w:t>для</w:t>
      </w:r>
      <w:r w:rsidRPr="000B2497">
        <w:rPr>
          <w:sz w:val="26"/>
          <w:szCs w:val="26"/>
        </w:rPr>
        <w:t xml:space="preserve"> </w:t>
      </w:r>
      <w:r>
        <w:rPr>
          <w:sz w:val="26"/>
          <w:szCs w:val="26"/>
        </w:rPr>
        <w:t>р</w:t>
      </w:r>
      <w:r w:rsidRPr="000B2497">
        <w:rPr>
          <w:sz w:val="26"/>
          <w:szCs w:val="26"/>
        </w:rPr>
        <w:t>е</w:t>
      </w:r>
      <w:r>
        <w:rPr>
          <w:sz w:val="26"/>
          <w:szCs w:val="26"/>
        </w:rPr>
        <w:t>ше</w:t>
      </w:r>
      <w:r w:rsidRPr="000B2497">
        <w:rPr>
          <w:sz w:val="26"/>
          <w:szCs w:val="26"/>
        </w:rPr>
        <w:t>н</w:t>
      </w:r>
      <w:r>
        <w:rPr>
          <w:sz w:val="26"/>
          <w:szCs w:val="26"/>
        </w:rPr>
        <w:t>ия</w:t>
      </w:r>
      <w:r w:rsidRPr="000B2497">
        <w:rPr>
          <w:sz w:val="26"/>
          <w:szCs w:val="26"/>
        </w:rPr>
        <w:t xml:space="preserve"> </w:t>
      </w:r>
      <w:r>
        <w:rPr>
          <w:sz w:val="26"/>
          <w:szCs w:val="26"/>
        </w:rPr>
        <w:t>поверочной</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ана</w:t>
      </w:r>
      <w:r w:rsidRPr="000B2497">
        <w:rPr>
          <w:sz w:val="26"/>
          <w:szCs w:val="26"/>
        </w:rPr>
        <w:t>л</w:t>
      </w:r>
      <w:r>
        <w:rPr>
          <w:sz w:val="26"/>
          <w:szCs w:val="26"/>
        </w:rPr>
        <w:t>и</w:t>
      </w:r>
      <w:r w:rsidRPr="000B2497">
        <w:rPr>
          <w:sz w:val="26"/>
          <w:szCs w:val="26"/>
        </w:rPr>
        <w:t>зи</w:t>
      </w:r>
      <w:r>
        <w:rPr>
          <w:sz w:val="26"/>
          <w:szCs w:val="26"/>
        </w:rPr>
        <w:t>ровать</w:t>
      </w:r>
      <w:r w:rsidRPr="000B2497">
        <w:rPr>
          <w:sz w:val="26"/>
          <w:szCs w:val="26"/>
        </w:rPr>
        <w:t xml:space="preserve"> </w:t>
      </w:r>
      <w:r>
        <w:rPr>
          <w:sz w:val="26"/>
          <w:szCs w:val="26"/>
        </w:rPr>
        <w:t>гидравл</w:t>
      </w:r>
      <w:r w:rsidRPr="000B2497">
        <w:rPr>
          <w:sz w:val="26"/>
          <w:szCs w:val="26"/>
        </w:rPr>
        <w:t>ич</w:t>
      </w:r>
      <w:r>
        <w:rPr>
          <w:sz w:val="26"/>
          <w:szCs w:val="26"/>
        </w:rPr>
        <w:t>е</w:t>
      </w:r>
      <w:r w:rsidRPr="000B2497">
        <w:rPr>
          <w:sz w:val="26"/>
          <w:szCs w:val="26"/>
        </w:rPr>
        <w:t>ск</w:t>
      </w:r>
      <w:r>
        <w:rPr>
          <w:sz w:val="26"/>
          <w:szCs w:val="26"/>
        </w:rPr>
        <w:t>ий и</w:t>
      </w:r>
      <w:r w:rsidRPr="000B2497">
        <w:rPr>
          <w:sz w:val="26"/>
          <w:szCs w:val="26"/>
        </w:rPr>
        <w:t xml:space="preserve"> </w:t>
      </w:r>
      <w:r>
        <w:rPr>
          <w:sz w:val="26"/>
          <w:szCs w:val="26"/>
        </w:rPr>
        <w:t>тепловой</w:t>
      </w:r>
      <w:r w:rsidRPr="000B2497">
        <w:rPr>
          <w:sz w:val="26"/>
          <w:szCs w:val="26"/>
        </w:rPr>
        <w:t xml:space="preserve"> </w:t>
      </w:r>
      <w:r>
        <w:rPr>
          <w:sz w:val="26"/>
          <w:szCs w:val="26"/>
        </w:rPr>
        <w:t>ре</w:t>
      </w:r>
      <w:r w:rsidRPr="000B2497">
        <w:rPr>
          <w:sz w:val="26"/>
          <w:szCs w:val="26"/>
        </w:rPr>
        <w:t>ж</w:t>
      </w:r>
      <w:r>
        <w:rPr>
          <w:sz w:val="26"/>
          <w:szCs w:val="26"/>
        </w:rPr>
        <w:t>им</w:t>
      </w:r>
      <w:r w:rsidRPr="000B2497">
        <w:rPr>
          <w:sz w:val="26"/>
          <w:szCs w:val="26"/>
        </w:rPr>
        <w:t xml:space="preserve"> </w:t>
      </w:r>
      <w:r>
        <w:rPr>
          <w:sz w:val="26"/>
          <w:szCs w:val="26"/>
        </w:rPr>
        <w:t>р</w:t>
      </w:r>
      <w:r w:rsidRPr="000B2497">
        <w:rPr>
          <w:sz w:val="26"/>
          <w:szCs w:val="26"/>
        </w:rPr>
        <w:t>а</w:t>
      </w:r>
      <w:r>
        <w:rPr>
          <w:sz w:val="26"/>
          <w:szCs w:val="26"/>
        </w:rPr>
        <w:t>боты</w:t>
      </w:r>
      <w:r w:rsidRPr="000B2497">
        <w:rPr>
          <w:sz w:val="26"/>
          <w:szCs w:val="26"/>
        </w:rPr>
        <w:t xml:space="preserve"> </w:t>
      </w:r>
      <w:r>
        <w:rPr>
          <w:sz w:val="26"/>
          <w:szCs w:val="26"/>
        </w:rPr>
        <w:t>сист</w:t>
      </w:r>
      <w:r w:rsidRPr="000B2497">
        <w:rPr>
          <w:sz w:val="26"/>
          <w:szCs w:val="26"/>
        </w:rPr>
        <w:t>емы</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прогно</w:t>
      </w:r>
      <w:r w:rsidRPr="000B2497">
        <w:rPr>
          <w:sz w:val="26"/>
          <w:szCs w:val="26"/>
        </w:rPr>
        <w:t>з</w:t>
      </w:r>
      <w:r>
        <w:rPr>
          <w:sz w:val="26"/>
          <w:szCs w:val="26"/>
        </w:rPr>
        <w:t>иров</w:t>
      </w:r>
      <w:r w:rsidRPr="000B2497">
        <w:rPr>
          <w:sz w:val="26"/>
          <w:szCs w:val="26"/>
        </w:rPr>
        <w:t>а</w:t>
      </w:r>
      <w:r>
        <w:rPr>
          <w:sz w:val="26"/>
          <w:szCs w:val="26"/>
        </w:rPr>
        <w:t xml:space="preserve">ть </w:t>
      </w:r>
      <w:r w:rsidRPr="000B2497">
        <w:rPr>
          <w:sz w:val="26"/>
          <w:szCs w:val="26"/>
        </w:rPr>
        <w:t>изм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ы в</w:t>
      </w:r>
      <w:r w:rsidRPr="000B2497">
        <w:rPr>
          <w:sz w:val="26"/>
          <w:szCs w:val="26"/>
        </w:rPr>
        <w:t>нут</w:t>
      </w:r>
      <w:r>
        <w:rPr>
          <w:sz w:val="26"/>
          <w:szCs w:val="26"/>
        </w:rPr>
        <w:t>рен</w:t>
      </w:r>
      <w:r w:rsidRPr="000B2497">
        <w:rPr>
          <w:sz w:val="26"/>
          <w:szCs w:val="26"/>
        </w:rPr>
        <w:t>н</w:t>
      </w:r>
      <w:r>
        <w:rPr>
          <w:sz w:val="26"/>
          <w:szCs w:val="26"/>
        </w:rPr>
        <w:t>е</w:t>
      </w:r>
      <w:r w:rsidRPr="000B2497">
        <w:rPr>
          <w:sz w:val="26"/>
          <w:szCs w:val="26"/>
        </w:rPr>
        <w:t>г</w:t>
      </w:r>
      <w:r>
        <w:rPr>
          <w:sz w:val="26"/>
          <w:szCs w:val="26"/>
        </w:rPr>
        <w:t>о</w:t>
      </w:r>
      <w:r w:rsidRPr="000B2497">
        <w:rPr>
          <w:sz w:val="26"/>
          <w:szCs w:val="26"/>
        </w:rPr>
        <w:t xml:space="preserve"> </w:t>
      </w:r>
      <w:r>
        <w:rPr>
          <w:sz w:val="26"/>
          <w:szCs w:val="26"/>
        </w:rPr>
        <w:t>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 Р</w:t>
      </w:r>
      <w:r w:rsidRPr="000B2497">
        <w:rPr>
          <w:sz w:val="26"/>
          <w:szCs w:val="26"/>
        </w:rPr>
        <w:t>а</w:t>
      </w:r>
      <w:r>
        <w:rPr>
          <w:sz w:val="26"/>
          <w:szCs w:val="26"/>
        </w:rPr>
        <w:t>сче</w:t>
      </w:r>
      <w:r w:rsidRPr="000B2497">
        <w:rPr>
          <w:sz w:val="26"/>
          <w:szCs w:val="26"/>
        </w:rPr>
        <w:t>т</w:t>
      </w:r>
      <w:r>
        <w:rPr>
          <w:sz w:val="26"/>
          <w:szCs w:val="26"/>
        </w:rPr>
        <w:t>ы</w:t>
      </w:r>
      <w:r w:rsidRPr="000B2497">
        <w:rPr>
          <w:sz w:val="26"/>
          <w:szCs w:val="26"/>
        </w:rPr>
        <w:t xml:space="preserve"> 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п</w:t>
      </w:r>
      <w:r w:rsidRPr="000B2497">
        <w:rPr>
          <w:sz w:val="26"/>
          <w:szCs w:val="26"/>
        </w:rPr>
        <w:t>р</w:t>
      </w:r>
      <w:r>
        <w:rPr>
          <w:sz w:val="26"/>
          <w:szCs w:val="26"/>
        </w:rPr>
        <w:t>ово</w:t>
      </w:r>
      <w:r w:rsidRPr="000B2497">
        <w:rPr>
          <w:sz w:val="26"/>
          <w:szCs w:val="26"/>
        </w:rPr>
        <w:t>д</w:t>
      </w:r>
      <w:r>
        <w:rPr>
          <w:sz w:val="26"/>
          <w:szCs w:val="26"/>
        </w:rPr>
        <w:t>иться</w:t>
      </w:r>
      <w:r w:rsidRPr="000B2497">
        <w:rPr>
          <w:sz w:val="26"/>
          <w:szCs w:val="26"/>
        </w:rPr>
        <w:t xml:space="preserve"> </w:t>
      </w: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а</w:t>
      </w:r>
      <w:r>
        <w:rPr>
          <w:sz w:val="26"/>
          <w:szCs w:val="26"/>
        </w:rPr>
        <w:t>вар</w:t>
      </w:r>
      <w:r w:rsidRPr="000B2497">
        <w:rPr>
          <w:sz w:val="26"/>
          <w:szCs w:val="26"/>
        </w:rPr>
        <w:t>и</w:t>
      </w:r>
      <w:r>
        <w:rPr>
          <w:sz w:val="26"/>
          <w:szCs w:val="26"/>
        </w:rPr>
        <w:t>й</w:t>
      </w:r>
      <w:r w:rsidRPr="000B2497">
        <w:rPr>
          <w:sz w:val="26"/>
          <w:szCs w:val="26"/>
        </w:rPr>
        <w:t>ны</w:t>
      </w:r>
      <w:r>
        <w:rPr>
          <w:sz w:val="26"/>
          <w:szCs w:val="26"/>
        </w:rPr>
        <w:t>х си</w:t>
      </w:r>
      <w:r w:rsidRPr="000B2497">
        <w:rPr>
          <w:sz w:val="26"/>
          <w:szCs w:val="26"/>
        </w:rPr>
        <w:t>ту</w:t>
      </w:r>
      <w:r>
        <w:rPr>
          <w:sz w:val="26"/>
          <w:szCs w:val="26"/>
        </w:rPr>
        <w:t>ац</w:t>
      </w:r>
      <w:r w:rsidRPr="000B2497">
        <w:rPr>
          <w:sz w:val="26"/>
          <w:szCs w:val="26"/>
        </w:rPr>
        <w:t>и</w:t>
      </w:r>
      <w:r>
        <w:rPr>
          <w:sz w:val="26"/>
          <w:szCs w:val="26"/>
        </w:rPr>
        <w:t>ях,</w:t>
      </w:r>
      <w:r w:rsidRPr="000B2497">
        <w:rPr>
          <w:sz w:val="26"/>
          <w:szCs w:val="26"/>
        </w:rPr>
        <w:t xml:space="preserve"> </w:t>
      </w:r>
      <w:r>
        <w:rPr>
          <w:sz w:val="26"/>
          <w:szCs w:val="26"/>
        </w:rPr>
        <w:t>н</w:t>
      </w:r>
      <w:r w:rsidRPr="000B2497">
        <w:rPr>
          <w:sz w:val="26"/>
          <w:szCs w:val="26"/>
        </w:rPr>
        <w:t>а</w:t>
      </w:r>
      <w:r>
        <w:rPr>
          <w:sz w:val="26"/>
          <w:szCs w:val="26"/>
        </w:rPr>
        <w:t>пр</w:t>
      </w:r>
      <w:r w:rsidRPr="000B2497">
        <w:rPr>
          <w:sz w:val="26"/>
          <w:szCs w:val="26"/>
        </w:rPr>
        <w:t>им</w:t>
      </w:r>
      <w:r>
        <w:rPr>
          <w:sz w:val="26"/>
          <w:szCs w:val="26"/>
        </w:rPr>
        <w:t>ер,</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и отдельн</w:t>
      </w:r>
      <w:r w:rsidRPr="000B2497">
        <w:rPr>
          <w:sz w:val="26"/>
          <w:szCs w:val="26"/>
        </w:rPr>
        <w:t>ы</w:t>
      </w:r>
      <w:r>
        <w:rPr>
          <w:sz w:val="26"/>
          <w:szCs w:val="26"/>
        </w:rPr>
        <w:t>х</w:t>
      </w:r>
      <w:r w:rsidRPr="000B2497">
        <w:rPr>
          <w:sz w:val="26"/>
          <w:szCs w:val="26"/>
        </w:rPr>
        <w:t xml:space="preserve"> уч</w:t>
      </w:r>
      <w:r>
        <w:rPr>
          <w:sz w:val="26"/>
          <w:szCs w:val="26"/>
        </w:rPr>
        <w:t>ас</w:t>
      </w:r>
      <w:r w:rsidRPr="000B2497">
        <w:rPr>
          <w:sz w:val="26"/>
          <w:szCs w:val="26"/>
        </w:rPr>
        <w:t>тк</w:t>
      </w:r>
      <w:r>
        <w:rPr>
          <w:sz w:val="26"/>
          <w:szCs w:val="26"/>
        </w:rPr>
        <w:t>ов</w:t>
      </w:r>
      <w:r w:rsidRPr="000B2497">
        <w:rPr>
          <w:sz w:val="26"/>
          <w:szCs w:val="26"/>
        </w:rPr>
        <w:t xml:space="preserve"> </w:t>
      </w:r>
      <w:r>
        <w:rPr>
          <w:sz w:val="26"/>
          <w:szCs w:val="26"/>
        </w:rPr>
        <w:t>тепловой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пере</w:t>
      </w:r>
      <w:r w:rsidRPr="000B2497">
        <w:rPr>
          <w:sz w:val="26"/>
          <w:szCs w:val="26"/>
        </w:rPr>
        <w:t>д</w:t>
      </w:r>
      <w:r>
        <w:rPr>
          <w:sz w:val="26"/>
          <w:szCs w:val="26"/>
        </w:rPr>
        <w:t>ачи воды</w:t>
      </w:r>
      <w:r w:rsidRPr="000B2497">
        <w:rPr>
          <w:sz w:val="26"/>
          <w:szCs w:val="26"/>
        </w:rPr>
        <w:t xml:space="preserve"> </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Pr="000B2497">
        <w:rPr>
          <w:sz w:val="26"/>
          <w:szCs w:val="26"/>
        </w:rPr>
        <w:t xml:space="preserve"> э</w:t>
      </w:r>
      <w:r>
        <w:rPr>
          <w:sz w:val="26"/>
          <w:szCs w:val="26"/>
        </w:rPr>
        <w:t>нергии</w:t>
      </w:r>
      <w:r w:rsidRPr="000B2497">
        <w:rPr>
          <w:sz w:val="26"/>
          <w:szCs w:val="26"/>
        </w:rPr>
        <w:t xml:space="preserve"> о</w:t>
      </w:r>
      <w:r>
        <w:rPr>
          <w:sz w:val="26"/>
          <w:szCs w:val="26"/>
        </w:rPr>
        <w:t>т</w:t>
      </w:r>
      <w:r w:rsidRPr="000B2497">
        <w:rPr>
          <w:sz w:val="26"/>
          <w:szCs w:val="26"/>
        </w:rPr>
        <w:t xml:space="preserve"> </w:t>
      </w:r>
      <w:r>
        <w:rPr>
          <w:sz w:val="26"/>
          <w:szCs w:val="26"/>
        </w:rPr>
        <w:t>одн</w:t>
      </w:r>
      <w:r w:rsidRPr="000B2497">
        <w:rPr>
          <w:sz w:val="26"/>
          <w:szCs w:val="26"/>
        </w:rPr>
        <w:t>о</w:t>
      </w:r>
      <w:r>
        <w:rPr>
          <w:sz w:val="26"/>
          <w:szCs w:val="26"/>
        </w:rPr>
        <w:t>го источн</w:t>
      </w:r>
      <w:r w:rsidRPr="000B2497">
        <w:rPr>
          <w:sz w:val="26"/>
          <w:szCs w:val="26"/>
        </w:rPr>
        <w:t>ик</w:t>
      </w:r>
      <w:r>
        <w:rPr>
          <w:sz w:val="26"/>
          <w:szCs w:val="26"/>
        </w:rPr>
        <w:t>а</w:t>
      </w:r>
      <w:r w:rsidRPr="000B2497">
        <w:rPr>
          <w:sz w:val="26"/>
          <w:szCs w:val="26"/>
        </w:rPr>
        <w:t xml:space="preserve"> </w:t>
      </w:r>
      <w:r>
        <w:rPr>
          <w:sz w:val="26"/>
          <w:szCs w:val="26"/>
        </w:rPr>
        <w:t>к д</w:t>
      </w:r>
      <w:r w:rsidRPr="000B2497">
        <w:rPr>
          <w:sz w:val="26"/>
          <w:szCs w:val="26"/>
        </w:rPr>
        <w:t>руг</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по</w:t>
      </w:r>
      <w:r w:rsidRPr="000B2497">
        <w:rPr>
          <w:sz w:val="26"/>
          <w:szCs w:val="26"/>
        </w:rPr>
        <w:t xml:space="preserve"> </w:t>
      </w:r>
      <w:r>
        <w:rPr>
          <w:sz w:val="26"/>
          <w:szCs w:val="26"/>
        </w:rPr>
        <w:t>од</w:t>
      </w:r>
      <w:r w:rsidRPr="000B2497">
        <w:rPr>
          <w:sz w:val="26"/>
          <w:szCs w:val="26"/>
        </w:rPr>
        <w:t>н</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из</w:t>
      </w:r>
      <w:r w:rsidRPr="000B2497">
        <w:rPr>
          <w:sz w:val="26"/>
          <w:szCs w:val="26"/>
        </w:rPr>
        <w:t xml:space="preserve"> </w:t>
      </w:r>
      <w:r>
        <w:rPr>
          <w:sz w:val="26"/>
          <w:szCs w:val="26"/>
        </w:rPr>
        <w:t>т</w:t>
      </w:r>
      <w:r w:rsidRPr="000B2497">
        <w:rPr>
          <w:sz w:val="26"/>
          <w:szCs w:val="26"/>
        </w:rPr>
        <w:t>ру</w:t>
      </w:r>
      <w:r>
        <w:rPr>
          <w:sz w:val="26"/>
          <w:szCs w:val="26"/>
        </w:rPr>
        <w:t>боп</w:t>
      </w:r>
      <w:r w:rsidRPr="000B2497">
        <w:rPr>
          <w:sz w:val="26"/>
          <w:szCs w:val="26"/>
        </w:rPr>
        <w:t>р</w:t>
      </w:r>
      <w:r>
        <w:rPr>
          <w:sz w:val="26"/>
          <w:szCs w:val="26"/>
        </w:rPr>
        <w:t>оводов</w:t>
      </w:r>
      <w:r w:rsidRPr="000B2497">
        <w:rPr>
          <w:sz w:val="26"/>
          <w:szCs w:val="26"/>
        </w:rPr>
        <w:t xml:space="preserve"> </w:t>
      </w:r>
      <w:r>
        <w:rPr>
          <w:sz w:val="26"/>
          <w:szCs w:val="26"/>
        </w:rPr>
        <w:t>и</w:t>
      </w:r>
      <w:r w:rsidRPr="000B2497">
        <w:rPr>
          <w:sz w:val="26"/>
          <w:szCs w:val="26"/>
        </w:rPr>
        <w:t xml:space="preserve"> т</w:t>
      </w:r>
      <w:r>
        <w:rPr>
          <w:sz w:val="26"/>
          <w:szCs w:val="26"/>
        </w:rPr>
        <w:t>.д.</w:t>
      </w:r>
    </w:p>
    <w:p w14:paraId="34FBE01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в</w:t>
      </w:r>
      <w:r w:rsidRPr="000B2497">
        <w:rPr>
          <w:sz w:val="26"/>
          <w:szCs w:val="26"/>
        </w:rPr>
        <w:t xml:space="preserve"> уз</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сети</w:t>
      </w:r>
      <w:r w:rsidRPr="000B2497">
        <w:rPr>
          <w:sz w:val="26"/>
          <w:szCs w:val="26"/>
        </w:rPr>
        <w:t xml:space="preserve"> </w:t>
      </w:r>
      <w:r>
        <w:rPr>
          <w:sz w:val="26"/>
          <w:szCs w:val="26"/>
        </w:rPr>
        <w:t>(при</w:t>
      </w:r>
      <w:r w:rsidRPr="000B2497">
        <w:rPr>
          <w:sz w:val="26"/>
          <w:szCs w:val="26"/>
        </w:rPr>
        <w:t xml:space="preserve"> уч</w:t>
      </w:r>
      <w:r>
        <w:rPr>
          <w:sz w:val="26"/>
          <w:szCs w:val="26"/>
        </w:rPr>
        <w:t>ете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w:t>
      </w:r>
      <w:r w:rsidRPr="000B2497">
        <w:rPr>
          <w:sz w:val="26"/>
          <w:szCs w:val="26"/>
        </w:rPr>
        <w:t>е</w:t>
      </w:r>
      <w:r>
        <w:rPr>
          <w:sz w:val="26"/>
          <w:szCs w:val="26"/>
        </w:rPr>
        <w:t>рь),</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рен</w:t>
      </w:r>
      <w:r w:rsidRPr="000B2497">
        <w:rPr>
          <w:sz w:val="26"/>
          <w:szCs w:val="26"/>
        </w:rPr>
        <w:t>нег</w:t>
      </w:r>
      <w:r>
        <w:rPr>
          <w:sz w:val="26"/>
          <w:szCs w:val="26"/>
        </w:rPr>
        <w:t>о 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требите</w:t>
      </w:r>
      <w:r w:rsidRPr="000B2497">
        <w:rPr>
          <w:sz w:val="26"/>
          <w:szCs w:val="26"/>
        </w:rPr>
        <w:t>л</w:t>
      </w:r>
      <w:r>
        <w:rPr>
          <w:sz w:val="26"/>
          <w:szCs w:val="26"/>
        </w:rPr>
        <w:t>ей,</w:t>
      </w:r>
      <w:r w:rsidRPr="000B2497">
        <w:rPr>
          <w:sz w:val="26"/>
          <w:szCs w:val="26"/>
        </w:rPr>
        <w:t xml:space="preserve"> </w:t>
      </w:r>
      <w:r>
        <w:rPr>
          <w:sz w:val="26"/>
          <w:szCs w:val="26"/>
        </w:rPr>
        <w:t>расх</w:t>
      </w:r>
      <w:r w:rsidRPr="000B2497">
        <w:rPr>
          <w:sz w:val="26"/>
          <w:szCs w:val="26"/>
        </w:rPr>
        <w:t>о</w:t>
      </w:r>
      <w:r>
        <w:rPr>
          <w:sz w:val="26"/>
          <w:szCs w:val="26"/>
        </w:rPr>
        <w:t>ды</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мпер</w:t>
      </w:r>
      <w:r>
        <w:rPr>
          <w:sz w:val="26"/>
          <w:szCs w:val="26"/>
        </w:rPr>
        <w:t>а</w:t>
      </w:r>
      <w:r w:rsidRPr="000B2497">
        <w:rPr>
          <w:sz w:val="26"/>
          <w:szCs w:val="26"/>
        </w:rPr>
        <w:t>ту</w:t>
      </w:r>
      <w:r>
        <w:rPr>
          <w:sz w:val="26"/>
          <w:szCs w:val="26"/>
        </w:rPr>
        <w:t>ры</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w:t>
      </w:r>
      <w:r>
        <w:rPr>
          <w:sz w:val="26"/>
          <w:szCs w:val="26"/>
        </w:rPr>
        <w:t>вхо</w:t>
      </w:r>
      <w:r w:rsidRPr="000B2497">
        <w:rPr>
          <w:sz w:val="26"/>
          <w:szCs w:val="26"/>
        </w:rPr>
        <w:t>д</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ых</w:t>
      </w:r>
      <w:r>
        <w:rPr>
          <w:sz w:val="26"/>
          <w:szCs w:val="26"/>
        </w:rPr>
        <w:t>оде</w:t>
      </w:r>
      <w:r w:rsidRPr="000B2497">
        <w:rPr>
          <w:sz w:val="26"/>
          <w:szCs w:val="26"/>
        </w:rPr>
        <w:t xml:space="preserve"> </w:t>
      </w:r>
      <w:r>
        <w:rPr>
          <w:sz w:val="26"/>
          <w:szCs w:val="26"/>
        </w:rPr>
        <w:t>в</w:t>
      </w:r>
      <w:r w:rsidRPr="000B2497">
        <w:rPr>
          <w:sz w:val="26"/>
          <w:szCs w:val="26"/>
        </w:rPr>
        <w:t xml:space="preserve"> к</w:t>
      </w:r>
      <w:r>
        <w:rPr>
          <w:sz w:val="26"/>
          <w:szCs w:val="26"/>
        </w:rPr>
        <w:t>а</w:t>
      </w:r>
      <w:r w:rsidRPr="000B2497">
        <w:rPr>
          <w:sz w:val="26"/>
          <w:szCs w:val="26"/>
        </w:rPr>
        <w:t>жду</w:t>
      </w:r>
      <w:r>
        <w:rPr>
          <w:sz w:val="26"/>
          <w:szCs w:val="26"/>
        </w:rPr>
        <w:t>ю систе</w:t>
      </w:r>
      <w:r w:rsidRPr="000B2497">
        <w:rPr>
          <w:sz w:val="26"/>
          <w:szCs w:val="26"/>
        </w:rPr>
        <w:t>м</w:t>
      </w:r>
      <w:r>
        <w:rPr>
          <w:sz w:val="26"/>
          <w:szCs w:val="26"/>
        </w:rPr>
        <w:t>у</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w:t>
      </w:r>
      <w:r w:rsidRPr="000B2497">
        <w:rPr>
          <w:sz w:val="26"/>
          <w:szCs w:val="26"/>
        </w:rPr>
        <w:t>е</w:t>
      </w:r>
      <w:r>
        <w:rPr>
          <w:sz w:val="26"/>
          <w:szCs w:val="26"/>
        </w:rPr>
        <w:t>бле</w:t>
      </w:r>
      <w:r w:rsidRPr="000B2497">
        <w:rPr>
          <w:sz w:val="26"/>
          <w:szCs w:val="26"/>
        </w:rPr>
        <w:t>н</w:t>
      </w:r>
      <w:r>
        <w:rPr>
          <w:sz w:val="26"/>
          <w:szCs w:val="26"/>
        </w:rPr>
        <w:t>и</w:t>
      </w:r>
      <w:r w:rsidRPr="000B2497">
        <w:rPr>
          <w:sz w:val="26"/>
          <w:szCs w:val="26"/>
        </w:rPr>
        <w:t>я</w:t>
      </w:r>
      <w:r>
        <w:rPr>
          <w:sz w:val="26"/>
          <w:szCs w:val="26"/>
        </w:rPr>
        <w:t>. При</w:t>
      </w:r>
      <w:r w:rsidRPr="000B2497">
        <w:rPr>
          <w:sz w:val="26"/>
          <w:szCs w:val="26"/>
        </w:rPr>
        <w:t xml:space="preserve"> </w:t>
      </w:r>
      <w:r>
        <w:rPr>
          <w:sz w:val="26"/>
          <w:szCs w:val="26"/>
        </w:rPr>
        <w:t>работе</w:t>
      </w:r>
      <w:r w:rsidRPr="000B2497">
        <w:rPr>
          <w:sz w:val="26"/>
          <w:szCs w:val="26"/>
        </w:rPr>
        <w:t xml:space="preserve"> </w:t>
      </w:r>
      <w:r>
        <w:rPr>
          <w:sz w:val="26"/>
          <w:szCs w:val="26"/>
        </w:rPr>
        <w:t>нескол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иков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w:t>
      </w:r>
      <w:r w:rsidRPr="000B2497">
        <w:rPr>
          <w:sz w:val="26"/>
          <w:szCs w:val="26"/>
        </w:rPr>
        <w:t>р</w:t>
      </w:r>
      <w:r>
        <w:rPr>
          <w:sz w:val="26"/>
          <w:szCs w:val="26"/>
        </w:rPr>
        <w:t>еделе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иками</w:t>
      </w:r>
      <w:r>
        <w:rPr>
          <w:sz w:val="26"/>
          <w:szCs w:val="26"/>
        </w:rPr>
        <w:t>. Подводится</w:t>
      </w:r>
      <w:r w:rsidRPr="000B2497">
        <w:rPr>
          <w:sz w:val="26"/>
          <w:szCs w:val="26"/>
        </w:rPr>
        <w:t xml:space="preserve"> </w:t>
      </w:r>
      <w:r>
        <w:rPr>
          <w:sz w:val="26"/>
          <w:szCs w:val="26"/>
        </w:rPr>
        <w:t>ба</w:t>
      </w:r>
      <w:r w:rsidRPr="000B2497">
        <w:rPr>
          <w:sz w:val="26"/>
          <w:szCs w:val="26"/>
        </w:rPr>
        <w:t>л</w:t>
      </w:r>
      <w:r>
        <w:rPr>
          <w:sz w:val="26"/>
          <w:szCs w:val="26"/>
        </w:rPr>
        <w:t>анс</w:t>
      </w:r>
      <w:r w:rsidRPr="000B2497">
        <w:rPr>
          <w:sz w:val="26"/>
          <w:szCs w:val="26"/>
        </w:rPr>
        <w:t xml:space="preserve"> </w:t>
      </w:r>
      <w:r>
        <w:rPr>
          <w:sz w:val="26"/>
          <w:szCs w:val="26"/>
        </w:rPr>
        <w:t>по</w:t>
      </w:r>
      <w:r w:rsidRPr="000B2497">
        <w:rPr>
          <w:sz w:val="26"/>
          <w:szCs w:val="26"/>
        </w:rPr>
        <w:t xml:space="preserve"> </w:t>
      </w:r>
      <w:r>
        <w:rPr>
          <w:sz w:val="26"/>
          <w:szCs w:val="26"/>
        </w:rPr>
        <w:t>воде</w:t>
      </w:r>
      <w:r w:rsidRPr="000B2497">
        <w:rPr>
          <w:sz w:val="26"/>
          <w:szCs w:val="26"/>
        </w:rPr>
        <w:t xml:space="preserve"> </w:t>
      </w:r>
      <w:r>
        <w:rPr>
          <w:sz w:val="26"/>
          <w:szCs w:val="26"/>
        </w:rPr>
        <w:t>и</w:t>
      </w:r>
      <w:r w:rsidRPr="000B2497">
        <w:rPr>
          <w:sz w:val="26"/>
          <w:szCs w:val="26"/>
        </w:rPr>
        <w:t xml:space="preserve"> </w:t>
      </w:r>
      <w:r>
        <w:rPr>
          <w:sz w:val="26"/>
          <w:szCs w:val="26"/>
        </w:rPr>
        <w:t>от</w:t>
      </w:r>
      <w:r w:rsidRPr="000B2497">
        <w:rPr>
          <w:sz w:val="26"/>
          <w:szCs w:val="26"/>
        </w:rPr>
        <w:t>пущ</w:t>
      </w:r>
      <w:r>
        <w:rPr>
          <w:sz w:val="26"/>
          <w:szCs w:val="26"/>
        </w:rPr>
        <w:t>ен</w:t>
      </w:r>
      <w:r w:rsidRPr="000B2497">
        <w:rPr>
          <w:sz w:val="26"/>
          <w:szCs w:val="26"/>
        </w:rPr>
        <w:t>но</w:t>
      </w:r>
      <w:r>
        <w:rPr>
          <w:sz w:val="26"/>
          <w:szCs w:val="26"/>
        </w:rPr>
        <w:t>й</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ико</w:t>
      </w:r>
      <w:r>
        <w:rPr>
          <w:sz w:val="26"/>
          <w:szCs w:val="26"/>
        </w:rPr>
        <w:t>м</w:t>
      </w:r>
      <w:r w:rsidRPr="000B2497">
        <w:rPr>
          <w:sz w:val="26"/>
          <w:szCs w:val="26"/>
        </w:rPr>
        <w:t xml:space="preserve"> </w:t>
      </w:r>
      <w:r>
        <w:rPr>
          <w:sz w:val="26"/>
          <w:szCs w:val="26"/>
        </w:rPr>
        <w:t>и потребител</w:t>
      </w:r>
      <w:r w:rsidRPr="000B2497">
        <w:rPr>
          <w:sz w:val="26"/>
          <w:szCs w:val="26"/>
        </w:rPr>
        <w:t>ям</w:t>
      </w:r>
      <w:r>
        <w:rPr>
          <w:sz w:val="26"/>
          <w:szCs w:val="26"/>
        </w:rPr>
        <w:t>и.</w:t>
      </w:r>
      <w:r w:rsidRPr="000B2497">
        <w:rPr>
          <w:sz w:val="26"/>
          <w:szCs w:val="26"/>
        </w:rPr>
        <w:t xml:space="preserve"> </w:t>
      </w:r>
      <w:r>
        <w:rPr>
          <w:sz w:val="26"/>
          <w:szCs w:val="26"/>
        </w:rPr>
        <w:t>Оп</w:t>
      </w:r>
      <w:r w:rsidRPr="000B2497">
        <w:rPr>
          <w:sz w:val="26"/>
          <w:szCs w:val="26"/>
        </w:rPr>
        <w:t>р</w:t>
      </w:r>
      <w:r>
        <w:rPr>
          <w:sz w:val="26"/>
          <w:szCs w:val="26"/>
        </w:rPr>
        <w:t>едел</w:t>
      </w:r>
      <w:r w:rsidRPr="000B2497">
        <w:rPr>
          <w:sz w:val="26"/>
          <w:szCs w:val="26"/>
        </w:rPr>
        <w:t>я</w:t>
      </w:r>
      <w:r>
        <w:rPr>
          <w:sz w:val="26"/>
          <w:szCs w:val="26"/>
        </w:rPr>
        <w:t>ются</w:t>
      </w:r>
      <w:r w:rsidRPr="000B2497">
        <w:rPr>
          <w:sz w:val="26"/>
          <w:szCs w:val="26"/>
        </w:rPr>
        <w:t xml:space="preserve"> </w:t>
      </w:r>
      <w:r>
        <w:rPr>
          <w:sz w:val="26"/>
          <w:szCs w:val="26"/>
        </w:rPr>
        <w:t>по</w:t>
      </w:r>
      <w:r w:rsidRPr="000B2497">
        <w:rPr>
          <w:sz w:val="26"/>
          <w:szCs w:val="26"/>
        </w:rPr>
        <w:t>т</w:t>
      </w:r>
      <w:r>
        <w:rPr>
          <w:sz w:val="26"/>
          <w:szCs w:val="26"/>
        </w:rPr>
        <w:t>ребит</w:t>
      </w:r>
      <w:r w:rsidRPr="000B2497">
        <w:rPr>
          <w:sz w:val="26"/>
          <w:szCs w:val="26"/>
        </w:rPr>
        <w:t>е</w:t>
      </w:r>
      <w:r>
        <w:rPr>
          <w:sz w:val="26"/>
          <w:szCs w:val="26"/>
        </w:rPr>
        <w:t>ли</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о</w:t>
      </w:r>
      <w:r>
        <w:rPr>
          <w:sz w:val="26"/>
          <w:szCs w:val="26"/>
        </w:rPr>
        <w:t>отв</w:t>
      </w:r>
      <w:r w:rsidRPr="000B2497">
        <w:rPr>
          <w:sz w:val="26"/>
          <w:szCs w:val="26"/>
        </w:rPr>
        <w:t>е</w:t>
      </w:r>
      <w:r>
        <w:rPr>
          <w:sz w:val="26"/>
          <w:szCs w:val="26"/>
        </w:rPr>
        <w:t>тс</w:t>
      </w:r>
      <w:r w:rsidRPr="000B2497">
        <w:rPr>
          <w:sz w:val="26"/>
          <w:szCs w:val="26"/>
        </w:rPr>
        <w:t>твующ</w:t>
      </w:r>
      <w:r>
        <w:rPr>
          <w:sz w:val="26"/>
          <w:szCs w:val="26"/>
        </w:rPr>
        <w:t>ий им</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 xml:space="preserve">от </w:t>
      </w:r>
      <w:r w:rsidRPr="000B2497">
        <w:rPr>
          <w:sz w:val="26"/>
          <w:szCs w:val="26"/>
        </w:rPr>
        <w:t>к</w:t>
      </w:r>
      <w:r>
        <w:rPr>
          <w:sz w:val="26"/>
          <w:szCs w:val="26"/>
        </w:rPr>
        <w:t>ото</w:t>
      </w:r>
      <w:r w:rsidRPr="000B2497">
        <w:rPr>
          <w:sz w:val="26"/>
          <w:szCs w:val="26"/>
        </w:rPr>
        <w:t>р</w:t>
      </w:r>
      <w:r>
        <w:rPr>
          <w:sz w:val="26"/>
          <w:szCs w:val="26"/>
        </w:rPr>
        <w:t>ого</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пот</w:t>
      </w:r>
      <w:r w:rsidRPr="000B2497">
        <w:rPr>
          <w:sz w:val="26"/>
          <w:szCs w:val="26"/>
        </w:rPr>
        <w:t>р</w:t>
      </w:r>
      <w:r>
        <w:rPr>
          <w:sz w:val="26"/>
          <w:szCs w:val="26"/>
        </w:rPr>
        <w:t>ебители</w:t>
      </w:r>
      <w:r w:rsidRPr="000B2497">
        <w:rPr>
          <w:sz w:val="26"/>
          <w:szCs w:val="26"/>
        </w:rPr>
        <w:t xml:space="preserve"> </w:t>
      </w:r>
      <w:r>
        <w:rPr>
          <w:sz w:val="26"/>
          <w:szCs w:val="26"/>
        </w:rPr>
        <w:t>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w:t>
      </w:r>
      <w:r>
        <w:rPr>
          <w:sz w:val="26"/>
          <w:szCs w:val="26"/>
        </w:rPr>
        <w:t>в</w:t>
      </w:r>
      <w:r w:rsidRPr="000B2497">
        <w:rPr>
          <w:sz w:val="26"/>
          <w:szCs w:val="26"/>
        </w:rPr>
        <w:t>од</w:t>
      </w:r>
      <w:r>
        <w:rPr>
          <w:sz w:val="26"/>
          <w:szCs w:val="26"/>
        </w:rPr>
        <w:t>у</w:t>
      </w:r>
      <w:r w:rsidRPr="000B2497">
        <w:rPr>
          <w:sz w:val="26"/>
          <w:szCs w:val="26"/>
        </w:rPr>
        <w:t xml:space="preserve"> </w:t>
      </w:r>
      <w:r>
        <w:rPr>
          <w:sz w:val="26"/>
          <w:szCs w:val="26"/>
        </w:rPr>
        <w:t>и</w:t>
      </w:r>
      <w:r w:rsidRPr="000B2497">
        <w:rPr>
          <w:sz w:val="26"/>
          <w:szCs w:val="26"/>
        </w:rPr>
        <w:t xml:space="preserve"> </w:t>
      </w:r>
      <w:r>
        <w:rPr>
          <w:sz w:val="26"/>
          <w:szCs w:val="26"/>
        </w:rPr>
        <w:t>тепло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w:t>
      </w:r>
      <w:r w:rsidRPr="000B2497">
        <w:rPr>
          <w:sz w:val="26"/>
          <w:szCs w:val="26"/>
        </w:rPr>
        <w:t>и</w:t>
      </w:r>
      <w:r>
        <w:rPr>
          <w:sz w:val="26"/>
          <w:szCs w:val="26"/>
        </w:rPr>
        <w:t>ю.</w:t>
      </w:r>
    </w:p>
    <w:p w14:paraId="3DCFDE38"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Ко</w:t>
      </w:r>
      <w:r>
        <w:rPr>
          <w:b/>
          <w:bCs/>
          <w:spacing w:val="-1"/>
          <w:sz w:val="26"/>
          <w:szCs w:val="26"/>
        </w:rPr>
        <w:t>н</w:t>
      </w:r>
      <w:r>
        <w:rPr>
          <w:b/>
          <w:bCs/>
          <w:sz w:val="26"/>
          <w:szCs w:val="26"/>
        </w:rPr>
        <w:t>с</w:t>
      </w:r>
      <w:r>
        <w:rPr>
          <w:b/>
          <w:bCs/>
          <w:spacing w:val="2"/>
          <w:sz w:val="26"/>
          <w:szCs w:val="26"/>
        </w:rPr>
        <w:t>т</w:t>
      </w:r>
      <w:r>
        <w:rPr>
          <w:b/>
          <w:bCs/>
          <w:sz w:val="26"/>
          <w:szCs w:val="26"/>
        </w:rPr>
        <w:t>р</w:t>
      </w:r>
      <w:r>
        <w:rPr>
          <w:b/>
          <w:bCs/>
          <w:spacing w:val="2"/>
          <w:sz w:val="26"/>
          <w:szCs w:val="26"/>
        </w:rPr>
        <w:t>у</w:t>
      </w:r>
      <w:r>
        <w:rPr>
          <w:b/>
          <w:bCs/>
          <w:sz w:val="26"/>
          <w:szCs w:val="26"/>
        </w:rPr>
        <w:t>кторс</w:t>
      </w:r>
      <w:r>
        <w:rPr>
          <w:b/>
          <w:bCs/>
          <w:spacing w:val="1"/>
          <w:sz w:val="26"/>
          <w:szCs w:val="26"/>
        </w:rPr>
        <w:t>к</w:t>
      </w:r>
      <w:r>
        <w:rPr>
          <w:b/>
          <w:bCs/>
          <w:sz w:val="26"/>
          <w:szCs w:val="26"/>
        </w:rPr>
        <w:t>ий</w:t>
      </w:r>
      <w:r>
        <w:rPr>
          <w:b/>
          <w:bCs/>
          <w:spacing w:val="-20"/>
          <w:sz w:val="26"/>
          <w:szCs w:val="26"/>
        </w:rPr>
        <w:t xml:space="preserve"> </w:t>
      </w:r>
      <w:r>
        <w:rPr>
          <w:b/>
          <w:bCs/>
          <w:sz w:val="26"/>
          <w:szCs w:val="26"/>
        </w:rPr>
        <w:t>р</w:t>
      </w:r>
      <w:r>
        <w:rPr>
          <w:b/>
          <w:bCs/>
          <w:spacing w:val="2"/>
          <w:sz w:val="26"/>
          <w:szCs w:val="26"/>
        </w:rPr>
        <w:t>а</w:t>
      </w:r>
      <w:r>
        <w:rPr>
          <w:b/>
          <w:bCs/>
          <w:sz w:val="26"/>
          <w:szCs w:val="26"/>
        </w:rPr>
        <w:t>счет</w:t>
      </w:r>
      <w:r>
        <w:rPr>
          <w:b/>
          <w:bCs/>
          <w:spacing w:val="-8"/>
          <w:sz w:val="26"/>
          <w:szCs w:val="26"/>
        </w:rPr>
        <w:t xml:space="preserve"> </w:t>
      </w:r>
      <w:r>
        <w:rPr>
          <w:b/>
          <w:bCs/>
          <w:sz w:val="26"/>
          <w:szCs w:val="26"/>
        </w:rPr>
        <w:t>теп</w:t>
      </w:r>
      <w:r>
        <w:rPr>
          <w:b/>
          <w:bCs/>
          <w:spacing w:val="1"/>
          <w:sz w:val="26"/>
          <w:szCs w:val="26"/>
        </w:rPr>
        <w:t>л</w:t>
      </w:r>
      <w:r>
        <w:rPr>
          <w:b/>
          <w:bCs/>
          <w:spacing w:val="2"/>
          <w:sz w:val="26"/>
          <w:szCs w:val="26"/>
        </w:rPr>
        <w:t>о</w:t>
      </w:r>
      <w:r>
        <w:rPr>
          <w:b/>
          <w:bCs/>
          <w:sz w:val="26"/>
          <w:szCs w:val="26"/>
        </w:rPr>
        <w:t>вой</w:t>
      </w:r>
      <w:r>
        <w:rPr>
          <w:b/>
          <w:bCs/>
          <w:spacing w:val="-11"/>
          <w:sz w:val="26"/>
          <w:szCs w:val="26"/>
        </w:rPr>
        <w:t xml:space="preserve"> </w:t>
      </w:r>
      <w:r>
        <w:rPr>
          <w:b/>
          <w:bCs/>
          <w:sz w:val="26"/>
          <w:szCs w:val="26"/>
        </w:rPr>
        <w:t>сети</w:t>
      </w:r>
    </w:p>
    <w:p w14:paraId="6A8CCF5A" w14:textId="77777777" w:rsidR="006D06B3" w:rsidRDefault="006D06B3" w:rsidP="00C22502">
      <w:pPr>
        <w:widowControl w:val="0"/>
        <w:autoSpaceDE w:val="0"/>
        <w:autoSpaceDN w:val="0"/>
        <w:adjustRightInd w:val="0"/>
        <w:spacing w:before="3" w:line="140" w:lineRule="exact"/>
        <w:ind w:right="13"/>
        <w:rPr>
          <w:sz w:val="14"/>
          <w:szCs w:val="14"/>
        </w:rPr>
      </w:pPr>
    </w:p>
    <w:p w14:paraId="2F105027" w14:textId="58759029" w:rsidR="006D06B3" w:rsidRDefault="006D06B3" w:rsidP="00C22502">
      <w:pPr>
        <w:widowControl w:val="0"/>
        <w:spacing w:line="360" w:lineRule="auto"/>
        <w:ind w:right="13" w:firstLine="567"/>
        <w:jc w:val="both"/>
        <w:rPr>
          <w:sz w:val="26"/>
          <w:szCs w:val="26"/>
        </w:rPr>
      </w:pPr>
      <w:r>
        <w:rPr>
          <w:sz w:val="26"/>
          <w:szCs w:val="26"/>
        </w:rPr>
        <w:t>Целью</w:t>
      </w:r>
      <w:r>
        <w:rPr>
          <w:sz w:val="26"/>
          <w:szCs w:val="26"/>
        </w:rPr>
        <w:tab/>
      </w:r>
      <w:r w:rsidRPr="000B2497">
        <w:rPr>
          <w:sz w:val="26"/>
          <w:szCs w:val="26"/>
        </w:rPr>
        <w:t>к</w:t>
      </w:r>
      <w:r>
        <w:rPr>
          <w:sz w:val="26"/>
          <w:szCs w:val="26"/>
        </w:rPr>
        <w:t>онст</w:t>
      </w:r>
      <w:r w:rsidRPr="000B2497">
        <w:rPr>
          <w:sz w:val="26"/>
          <w:szCs w:val="26"/>
        </w:rPr>
        <w:t>рук</w:t>
      </w:r>
      <w:r>
        <w:rPr>
          <w:sz w:val="26"/>
          <w:szCs w:val="26"/>
        </w:rPr>
        <w:t>т</w:t>
      </w:r>
      <w:r w:rsidRPr="000B2497">
        <w:rPr>
          <w:sz w:val="26"/>
          <w:szCs w:val="26"/>
        </w:rPr>
        <w:t>о</w:t>
      </w:r>
      <w:r>
        <w:rPr>
          <w:sz w:val="26"/>
          <w:szCs w:val="26"/>
        </w:rPr>
        <w:t>рс</w:t>
      </w:r>
      <w:r w:rsidRPr="000B2497">
        <w:rPr>
          <w:sz w:val="26"/>
          <w:szCs w:val="26"/>
        </w:rPr>
        <w:t>ко</w:t>
      </w:r>
      <w:r>
        <w:rPr>
          <w:sz w:val="26"/>
          <w:szCs w:val="26"/>
        </w:rPr>
        <w:t>го</w:t>
      </w:r>
      <w:r>
        <w:rPr>
          <w:sz w:val="26"/>
          <w:szCs w:val="26"/>
        </w:rPr>
        <w:tab/>
        <w:t>рас</w:t>
      </w:r>
      <w:r w:rsidRPr="000B2497">
        <w:rPr>
          <w:sz w:val="26"/>
          <w:szCs w:val="26"/>
        </w:rPr>
        <w:t>ч</w:t>
      </w:r>
      <w:r>
        <w:rPr>
          <w:sz w:val="26"/>
          <w:szCs w:val="26"/>
        </w:rPr>
        <w:t>ета</w:t>
      </w:r>
      <w:r w:rsidR="00907E83">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w:t>
      </w:r>
      <w:r w:rsidR="00907E83">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00907E83">
        <w:rPr>
          <w:sz w:val="26"/>
          <w:szCs w:val="26"/>
        </w:rPr>
        <w:t xml:space="preserve"> </w:t>
      </w:r>
      <w:r>
        <w:rPr>
          <w:sz w:val="26"/>
          <w:szCs w:val="26"/>
        </w:rPr>
        <w:t>диамет</w:t>
      </w:r>
      <w:r w:rsidRPr="000B2497">
        <w:rPr>
          <w:sz w:val="26"/>
          <w:szCs w:val="26"/>
        </w:rPr>
        <w:t>р</w:t>
      </w:r>
      <w:r>
        <w:rPr>
          <w:sz w:val="26"/>
          <w:szCs w:val="26"/>
        </w:rPr>
        <w:t>ов</w:t>
      </w:r>
      <w:r w:rsidR="00907E83">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одов</w:t>
      </w:r>
      <w:r w:rsidRPr="000B2497">
        <w:rPr>
          <w:sz w:val="26"/>
          <w:szCs w:val="26"/>
        </w:rPr>
        <w:t xml:space="preserve"> ту</w:t>
      </w:r>
      <w:r>
        <w:rPr>
          <w:sz w:val="26"/>
          <w:szCs w:val="26"/>
        </w:rPr>
        <w:t>п</w:t>
      </w:r>
      <w:r w:rsidRPr="000B2497">
        <w:rPr>
          <w:sz w:val="26"/>
          <w:szCs w:val="26"/>
        </w:rPr>
        <w:t>ик</w:t>
      </w:r>
      <w:r>
        <w:rPr>
          <w:sz w:val="26"/>
          <w:szCs w:val="26"/>
        </w:rPr>
        <w:t>о</w:t>
      </w:r>
      <w:r w:rsidRPr="000B2497">
        <w:rPr>
          <w:sz w:val="26"/>
          <w:szCs w:val="26"/>
        </w:rPr>
        <w:t>в</w:t>
      </w:r>
      <w:r>
        <w:rPr>
          <w:sz w:val="26"/>
          <w:szCs w:val="26"/>
        </w:rPr>
        <w:t>ой</w:t>
      </w:r>
      <w:r w:rsidRPr="000B2497">
        <w:rPr>
          <w:sz w:val="26"/>
          <w:szCs w:val="26"/>
        </w:rPr>
        <w:t xml:space="preserve"> </w:t>
      </w:r>
      <w:r>
        <w:rPr>
          <w:sz w:val="26"/>
          <w:szCs w:val="26"/>
        </w:rPr>
        <w:t>и</w:t>
      </w:r>
      <w:r w:rsidRPr="000B2497">
        <w:rPr>
          <w:sz w:val="26"/>
          <w:szCs w:val="26"/>
        </w:rPr>
        <w:t xml:space="preserve"> к</w:t>
      </w:r>
      <w:r>
        <w:rPr>
          <w:sz w:val="26"/>
          <w:szCs w:val="26"/>
        </w:rPr>
        <w:t>ольц</w:t>
      </w:r>
      <w:r w:rsidRPr="000B2497">
        <w:rPr>
          <w:sz w:val="26"/>
          <w:szCs w:val="26"/>
        </w:rPr>
        <w:t>е</w:t>
      </w:r>
      <w:r>
        <w:rPr>
          <w:sz w:val="26"/>
          <w:szCs w:val="26"/>
        </w:rPr>
        <w:t>вой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w:t>
      </w:r>
      <w:r>
        <w:rPr>
          <w:sz w:val="26"/>
          <w:szCs w:val="26"/>
        </w:rPr>
        <w:t>сети при</w:t>
      </w:r>
      <w:r w:rsidRPr="000B2497">
        <w:rPr>
          <w:sz w:val="26"/>
          <w:szCs w:val="26"/>
        </w:rPr>
        <w:t xml:space="preserve"> </w:t>
      </w:r>
      <w:r>
        <w:rPr>
          <w:sz w:val="26"/>
          <w:szCs w:val="26"/>
        </w:rPr>
        <w:t>про</w:t>
      </w:r>
      <w:r w:rsidRPr="000B2497">
        <w:rPr>
          <w:sz w:val="26"/>
          <w:szCs w:val="26"/>
        </w:rPr>
        <w:t>пу</w:t>
      </w:r>
      <w:r>
        <w:rPr>
          <w:sz w:val="26"/>
          <w:szCs w:val="26"/>
        </w:rPr>
        <w:t>с</w:t>
      </w:r>
      <w:r w:rsidRPr="000B2497">
        <w:rPr>
          <w:sz w:val="26"/>
          <w:szCs w:val="26"/>
        </w:rPr>
        <w:t>к</w:t>
      </w:r>
      <w:r>
        <w:rPr>
          <w:sz w:val="26"/>
          <w:szCs w:val="26"/>
        </w:rPr>
        <w:t>е</w:t>
      </w:r>
      <w:r w:rsidRPr="000B2497">
        <w:rPr>
          <w:sz w:val="26"/>
          <w:szCs w:val="26"/>
        </w:rPr>
        <w:t xml:space="preserve"> </w:t>
      </w:r>
      <w:r>
        <w:rPr>
          <w:sz w:val="26"/>
          <w:szCs w:val="26"/>
        </w:rPr>
        <w:t>по</w:t>
      </w:r>
      <w:r w:rsidRPr="000B2497">
        <w:rPr>
          <w:sz w:val="26"/>
          <w:szCs w:val="26"/>
        </w:rPr>
        <w:t xml:space="preserve"> </w:t>
      </w:r>
      <w:r>
        <w:rPr>
          <w:sz w:val="26"/>
          <w:szCs w:val="26"/>
        </w:rPr>
        <w:t>н</w:t>
      </w:r>
      <w:r w:rsidRPr="000B2497">
        <w:rPr>
          <w:sz w:val="26"/>
          <w:szCs w:val="26"/>
        </w:rPr>
        <w:t>и</w:t>
      </w:r>
      <w:r>
        <w:rPr>
          <w:sz w:val="26"/>
          <w:szCs w:val="26"/>
        </w:rPr>
        <w:t>м ра</w:t>
      </w:r>
      <w:r w:rsidRPr="000B2497">
        <w:rPr>
          <w:sz w:val="26"/>
          <w:szCs w:val="26"/>
        </w:rPr>
        <w:t>сч</w:t>
      </w:r>
      <w:r>
        <w:rPr>
          <w:sz w:val="26"/>
          <w:szCs w:val="26"/>
        </w:rPr>
        <w:t>етн</w:t>
      </w:r>
      <w:r w:rsidRPr="000B2497">
        <w:rPr>
          <w:sz w:val="26"/>
          <w:szCs w:val="26"/>
        </w:rPr>
        <w:t>ы</w:t>
      </w:r>
      <w:r>
        <w:rPr>
          <w:sz w:val="26"/>
          <w:szCs w:val="26"/>
        </w:rPr>
        <w:t>х расходов</w:t>
      </w:r>
      <w:r w:rsidRPr="000B2497">
        <w:rPr>
          <w:sz w:val="26"/>
          <w:szCs w:val="26"/>
        </w:rPr>
        <w:t xml:space="preserve"> п</w:t>
      </w:r>
      <w:r>
        <w:rPr>
          <w:sz w:val="26"/>
          <w:szCs w:val="26"/>
        </w:rPr>
        <w:t>ри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н</w:t>
      </w:r>
      <w:r>
        <w:rPr>
          <w:sz w:val="26"/>
          <w:szCs w:val="26"/>
        </w:rPr>
        <w:t>еи</w:t>
      </w:r>
      <w:r w:rsidRPr="000B2497">
        <w:rPr>
          <w:sz w:val="26"/>
          <w:szCs w:val="26"/>
        </w:rPr>
        <w:t>з</w:t>
      </w:r>
      <w:r>
        <w:rPr>
          <w:sz w:val="26"/>
          <w:szCs w:val="26"/>
        </w:rPr>
        <w:t>вест</w:t>
      </w:r>
      <w:r w:rsidRPr="000B2497">
        <w:rPr>
          <w:sz w:val="26"/>
          <w:szCs w:val="26"/>
        </w:rPr>
        <w:t>н</w:t>
      </w:r>
      <w:r>
        <w:rPr>
          <w:sz w:val="26"/>
          <w:szCs w:val="26"/>
        </w:rPr>
        <w:t>о</w:t>
      </w:r>
      <w:r w:rsidRPr="000B2497">
        <w:rPr>
          <w:sz w:val="26"/>
          <w:szCs w:val="26"/>
        </w:rPr>
        <w:t>м</w:t>
      </w:r>
      <w:r>
        <w:rPr>
          <w:sz w:val="26"/>
          <w:szCs w:val="26"/>
        </w:rPr>
        <w:t>)</w:t>
      </w:r>
      <w:r w:rsidRPr="000B2497">
        <w:rPr>
          <w:sz w:val="26"/>
          <w:szCs w:val="26"/>
        </w:rPr>
        <w:t xml:space="preserve"> </w:t>
      </w:r>
      <w:r>
        <w:rPr>
          <w:sz w:val="26"/>
          <w:szCs w:val="26"/>
        </w:rPr>
        <w:t>распо</w:t>
      </w:r>
      <w:r w:rsidRPr="000B2497">
        <w:rPr>
          <w:sz w:val="26"/>
          <w:szCs w:val="26"/>
        </w:rPr>
        <w:t>л</w:t>
      </w:r>
      <w:r>
        <w:rPr>
          <w:sz w:val="26"/>
          <w:szCs w:val="26"/>
        </w:rPr>
        <w:t>ага</w:t>
      </w:r>
      <w:r w:rsidRPr="000B2497">
        <w:rPr>
          <w:sz w:val="26"/>
          <w:szCs w:val="26"/>
        </w:rPr>
        <w:t>емо</w:t>
      </w:r>
      <w:r>
        <w:rPr>
          <w:sz w:val="26"/>
          <w:szCs w:val="26"/>
        </w:rPr>
        <w:t>м</w:t>
      </w:r>
      <w:r w:rsidRPr="000B2497">
        <w:rPr>
          <w:sz w:val="26"/>
          <w:szCs w:val="26"/>
        </w:rPr>
        <w:t xml:space="preserve"> </w:t>
      </w:r>
      <w:r>
        <w:rPr>
          <w:sz w:val="26"/>
          <w:szCs w:val="26"/>
        </w:rPr>
        <w:t>на</w:t>
      </w:r>
      <w:r w:rsidRPr="000B2497">
        <w:rPr>
          <w:sz w:val="26"/>
          <w:szCs w:val="26"/>
        </w:rPr>
        <w:t>п</w:t>
      </w:r>
      <w:r>
        <w:rPr>
          <w:sz w:val="26"/>
          <w:szCs w:val="26"/>
        </w:rPr>
        <w:t>о</w:t>
      </w:r>
      <w:r w:rsidRPr="000B2497">
        <w:rPr>
          <w:sz w:val="26"/>
          <w:szCs w:val="26"/>
        </w:rPr>
        <w:t>р</w:t>
      </w:r>
      <w:r>
        <w:rPr>
          <w:sz w:val="26"/>
          <w:szCs w:val="26"/>
        </w:rPr>
        <w:t>е</w:t>
      </w:r>
      <w:r w:rsidRPr="000B2497">
        <w:rPr>
          <w:sz w:val="26"/>
          <w:szCs w:val="26"/>
        </w:rPr>
        <w:t xml:space="preserve"> </w:t>
      </w:r>
      <w:r>
        <w:rPr>
          <w:sz w:val="26"/>
          <w:szCs w:val="26"/>
        </w:rPr>
        <w:t>на</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е.</w:t>
      </w:r>
    </w:p>
    <w:p w14:paraId="1FDFA1A4"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з</w:t>
      </w:r>
      <w:r>
        <w:rPr>
          <w:sz w:val="26"/>
          <w:szCs w:val="26"/>
        </w:rPr>
        <w:t>адача</w:t>
      </w:r>
      <w:r w:rsidRPr="000B2497">
        <w:rPr>
          <w:sz w:val="26"/>
          <w:szCs w:val="26"/>
        </w:rPr>
        <w:t xml:space="preserve"> мож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ис</w:t>
      </w:r>
      <w:r w:rsidRPr="000B2497">
        <w:rPr>
          <w:sz w:val="26"/>
          <w:szCs w:val="26"/>
        </w:rPr>
        <w:t>п</w:t>
      </w:r>
      <w:r>
        <w:rPr>
          <w:sz w:val="26"/>
          <w:szCs w:val="26"/>
        </w:rPr>
        <w:t>ольз</w:t>
      </w:r>
      <w:r w:rsidRPr="000B2497">
        <w:rPr>
          <w:sz w:val="26"/>
          <w:szCs w:val="26"/>
        </w:rPr>
        <w:t>о</w:t>
      </w:r>
      <w:r>
        <w:rPr>
          <w:sz w:val="26"/>
          <w:szCs w:val="26"/>
        </w:rPr>
        <w:t>вана при</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ра</w:t>
      </w:r>
      <w:r w:rsidRPr="000B2497">
        <w:rPr>
          <w:sz w:val="26"/>
          <w:szCs w:val="26"/>
        </w:rPr>
        <w:t>з</w:t>
      </w:r>
      <w:r>
        <w:rPr>
          <w:sz w:val="26"/>
          <w:szCs w:val="26"/>
        </w:rPr>
        <w:t>решен</w:t>
      </w:r>
      <w:r w:rsidRPr="000B2497">
        <w:rPr>
          <w:sz w:val="26"/>
          <w:szCs w:val="26"/>
        </w:rPr>
        <w:t>и</w:t>
      </w:r>
      <w:r>
        <w:rPr>
          <w:sz w:val="26"/>
          <w:szCs w:val="26"/>
        </w:rPr>
        <w:t>я</w:t>
      </w:r>
      <w:r w:rsidRPr="000B2497">
        <w:rPr>
          <w:sz w:val="26"/>
          <w:szCs w:val="26"/>
        </w:rPr>
        <w:t xml:space="preserve"> </w:t>
      </w:r>
      <w:r>
        <w:rPr>
          <w:sz w:val="26"/>
          <w:szCs w:val="26"/>
        </w:rPr>
        <w:t>на подключен</w:t>
      </w:r>
      <w:r w:rsidRPr="000B2497">
        <w:rPr>
          <w:sz w:val="26"/>
          <w:szCs w:val="26"/>
        </w:rPr>
        <w:t>и</w:t>
      </w:r>
      <w:r>
        <w:rPr>
          <w:sz w:val="26"/>
          <w:szCs w:val="26"/>
        </w:rPr>
        <w:t>е п</w:t>
      </w:r>
      <w:r w:rsidRPr="000B2497">
        <w:rPr>
          <w:sz w:val="26"/>
          <w:szCs w:val="26"/>
        </w:rPr>
        <w:t>о</w:t>
      </w:r>
      <w:r>
        <w:rPr>
          <w:sz w:val="26"/>
          <w:szCs w:val="26"/>
        </w:rPr>
        <w:t>тре</w:t>
      </w:r>
      <w:r w:rsidRPr="000B2497">
        <w:rPr>
          <w:sz w:val="26"/>
          <w:szCs w:val="26"/>
        </w:rPr>
        <w:t>б</w:t>
      </w:r>
      <w:r>
        <w:rPr>
          <w:sz w:val="26"/>
          <w:szCs w:val="26"/>
        </w:rPr>
        <w:t>ителей</w:t>
      </w:r>
      <w:r w:rsidRPr="000B2497">
        <w:rPr>
          <w:sz w:val="26"/>
          <w:szCs w:val="26"/>
        </w:rPr>
        <w:t xml:space="preserve"> </w:t>
      </w:r>
      <w:r>
        <w:rPr>
          <w:sz w:val="26"/>
          <w:szCs w:val="26"/>
        </w:rPr>
        <w:t>к</w:t>
      </w:r>
      <w:r w:rsidRPr="000B2497">
        <w:rPr>
          <w:sz w:val="26"/>
          <w:szCs w:val="26"/>
        </w:rPr>
        <w:t xml:space="preserve"> </w:t>
      </w:r>
      <w:r>
        <w:rPr>
          <w:sz w:val="26"/>
          <w:szCs w:val="26"/>
        </w:rPr>
        <w:t>тепловой</w:t>
      </w:r>
      <w:r w:rsidRPr="000B2497">
        <w:rPr>
          <w:sz w:val="26"/>
          <w:szCs w:val="26"/>
        </w:rPr>
        <w:t xml:space="preserve"> с</w:t>
      </w:r>
      <w:r>
        <w:rPr>
          <w:sz w:val="26"/>
          <w:szCs w:val="26"/>
        </w:rPr>
        <w:t>ети,</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кач</w:t>
      </w:r>
      <w:r>
        <w:rPr>
          <w:sz w:val="26"/>
          <w:szCs w:val="26"/>
        </w:rPr>
        <w:t>е</w:t>
      </w:r>
      <w:r w:rsidRPr="000B2497">
        <w:rPr>
          <w:sz w:val="26"/>
          <w:szCs w:val="26"/>
        </w:rPr>
        <w:t>с</w:t>
      </w:r>
      <w:r>
        <w:rPr>
          <w:sz w:val="26"/>
          <w:szCs w:val="26"/>
        </w:rPr>
        <w:t>т</w:t>
      </w:r>
      <w:r w:rsidRPr="000B2497">
        <w:rPr>
          <w:sz w:val="26"/>
          <w:szCs w:val="26"/>
        </w:rPr>
        <w:t>в</w:t>
      </w:r>
      <w:r>
        <w:rPr>
          <w:sz w:val="26"/>
          <w:szCs w:val="26"/>
        </w:rPr>
        <w:t>е</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м</w:t>
      </w:r>
      <w:r>
        <w:rPr>
          <w:sz w:val="26"/>
          <w:szCs w:val="26"/>
        </w:rPr>
        <w:t>о</w:t>
      </w:r>
      <w:r w:rsidRPr="000B2497">
        <w:rPr>
          <w:sz w:val="26"/>
          <w:szCs w:val="26"/>
        </w:rPr>
        <w:t>же</w:t>
      </w:r>
      <w:r>
        <w:rPr>
          <w:sz w:val="26"/>
          <w:szCs w:val="26"/>
        </w:rPr>
        <w:t>т в</w:t>
      </w:r>
      <w:r w:rsidRPr="000B2497">
        <w:rPr>
          <w:sz w:val="26"/>
          <w:szCs w:val="26"/>
        </w:rPr>
        <w:t>ы</w:t>
      </w:r>
      <w:r>
        <w:rPr>
          <w:sz w:val="26"/>
          <w:szCs w:val="26"/>
        </w:rPr>
        <w:t>с</w:t>
      </w:r>
      <w:r w:rsidRPr="000B2497">
        <w:rPr>
          <w:sz w:val="26"/>
          <w:szCs w:val="26"/>
        </w:rPr>
        <w:t>ту</w:t>
      </w:r>
      <w:r>
        <w:rPr>
          <w:sz w:val="26"/>
          <w:szCs w:val="26"/>
        </w:rPr>
        <w:t>пать</w:t>
      </w:r>
      <w:r w:rsidRPr="000B2497">
        <w:rPr>
          <w:sz w:val="26"/>
          <w:szCs w:val="26"/>
        </w:rPr>
        <w:t xml:space="preserve"> </w:t>
      </w:r>
      <w:r>
        <w:rPr>
          <w:sz w:val="26"/>
          <w:szCs w:val="26"/>
        </w:rPr>
        <w:t>л</w:t>
      </w:r>
      <w:r w:rsidRPr="000B2497">
        <w:rPr>
          <w:sz w:val="26"/>
          <w:szCs w:val="26"/>
        </w:rPr>
        <w:t>ю</w:t>
      </w:r>
      <w:r>
        <w:rPr>
          <w:sz w:val="26"/>
          <w:szCs w:val="26"/>
        </w:rPr>
        <w:t>бой</w:t>
      </w:r>
      <w:r w:rsidRPr="000B2497">
        <w:rPr>
          <w:sz w:val="26"/>
          <w:szCs w:val="26"/>
        </w:rPr>
        <w:t xml:space="preserve"> уз</w:t>
      </w:r>
      <w:r>
        <w:rPr>
          <w:sz w:val="26"/>
          <w:szCs w:val="26"/>
        </w:rPr>
        <w:t>ел</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 на</w:t>
      </w:r>
      <w:r w:rsidRPr="000B2497">
        <w:rPr>
          <w:sz w:val="26"/>
          <w:szCs w:val="26"/>
        </w:rPr>
        <w:t>п</w:t>
      </w:r>
      <w:r>
        <w:rPr>
          <w:sz w:val="26"/>
          <w:szCs w:val="26"/>
        </w:rPr>
        <w:t>риме</w:t>
      </w:r>
      <w:r w:rsidRPr="000B2497">
        <w:rPr>
          <w:sz w:val="26"/>
          <w:szCs w:val="26"/>
        </w:rPr>
        <w:t>р</w:t>
      </w:r>
      <w:r>
        <w:rPr>
          <w:sz w:val="26"/>
          <w:szCs w:val="26"/>
        </w:rPr>
        <w:t>,</w:t>
      </w:r>
      <w:r w:rsidRPr="000B2497">
        <w:rPr>
          <w:sz w:val="26"/>
          <w:szCs w:val="26"/>
        </w:rPr>
        <w:t xml:space="preserve"> т</w:t>
      </w:r>
      <w:r>
        <w:rPr>
          <w:sz w:val="26"/>
          <w:szCs w:val="26"/>
        </w:rPr>
        <w:t>еп</w:t>
      </w:r>
      <w:r w:rsidRPr="000B2497">
        <w:rPr>
          <w:sz w:val="26"/>
          <w:szCs w:val="26"/>
        </w:rPr>
        <w:t>л</w:t>
      </w:r>
      <w:r>
        <w:rPr>
          <w:sz w:val="26"/>
          <w:szCs w:val="26"/>
        </w:rPr>
        <w:t>овая</w:t>
      </w:r>
      <w:r w:rsidRPr="000B2497">
        <w:rPr>
          <w:sz w:val="26"/>
          <w:szCs w:val="26"/>
        </w:rPr>
        <w:t xml:space="preserve"> к</w:t>
      </w:r>
      <w:r>
        <w:rPr>
          <w:sz w:val="26"/>
          <w:szCs w:val="26"/>
        </w:rPr>
        <w:t>амер</w:t>
      </w:r>
      <w:r w:rsidRPr="000B2497">
        <w:rPr>
          <w:sz w:val="26"/>
          <w:szCs w:val="26"/>
        </w:rPr>
        <w:t>а</w:t>
      </w:r>
      <w:r>
        <w:rPr>
          <w:sz w:val="26"/>
          <w:szCs w:val="26"/>
        </w:rPr>
        <w:t>.</w:t>
      </w:r>
      <w:r w:rsidRPr="000B2497">
        <w:rPr>
          <w:sz w:val="26"/>
          <w:szCs w:val="26"/>
        </w:rPr>
        <w:t xml:space="preserve"> Д</w:t>
      </w:r>
      <w:r>
        <w:rPr>
          <w:sz w:val="26"/>
          <w:szCs w:val="26"/>
        </w:rPr>
        <w:t>ля более</w:t>
      </w:r>
      <w:r w:rsidRPr="000B2497">
        <w:rPr>
          <w:sz w:val="26"/>
          <w:szCs w:val="26"/>
        </w:rPr>
        <w:t xml:space="preserve"> </w:t>
      </w:r>
      <w:r>
        <w:rPr>
          <w:sz w:val="26"/>
          <w:szCs w:val="26"/>
        </w:rPr>
        <w:t>ги</w:t>
      </w:r>
      <w:r w:rsidRPr="000B2497">
        <w:rPr>
          <w:sz w:val="26"/>
          <w:szCs w:val="26"/>
        </w:rPr>
        <w:t>бк</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w:t>
      </w:r>
      <w:r w:rsidRPr="000B2497">
        <w:rPr>
          <w:sz w:val="26"/>
          <w:szCs w:val="26"/>
        </w:rPr>
        <w:t>е</w:t>
      </w:r>
      <w:r>
        <w:rPr>
          <w:sz w:val="26"/>
          <w:szCs w:val="26"/>
        </w:rPr>
        <w:t>ш</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з</w:t>
      </w:r>
      <w:r>
        <w:rPr>
          <w:sz w:val="26"/>
          <w:szCs w:val="26"/>
        </w:rPr>
        <w:t>адачи</w:t>
      </w:r>
      <w:r w:rsidRPr="000B2497">
        <w:rPr>
          <w:sz w:val="26"/>
          <w:szCs w:val="26"/>
        </w:rPr>
        <w:t xml:space="preserve"> </w:t>
      </w:r>
      <w:r>
        <w:rPr>
          <w:sz w:val="26"/>
          <w:szCs w:val="26"/>
        </w:rPr>
        <w:t>пре</w:t>
      </w:r>
      <w:r w:rsidRPr="000B2497">
        <w:rPr>
          <w:sz w:val="26"/>
          <w:szCs w:val="26"/>
        </w:rPr>
        <w:t>ду</w:t>
      </w:r>
      <w:r>
        <w:rPr>
          <w:sz w:val="26"/>
          <w:szCs w:val="26"/>
        </w:rPr>
        <w:t>с</w:t>
      </w:r>
      <w:r w:rsidRPr="000B2497">
        <w:rPr>
          <w:sz w:val="26"/>
          <w:szCs w:val="26"/>
        </w:rPr>
        <w:t>м</w:t>
      </w:r>
      <w:r>
        <w:rPr>
          <w:sz w:val="26"/>
          <w:szCs w:val="26"/>
        </w:rPr>
        <w:t>отрена</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 и</w:t>
      </w:r>
      <w:r w:rsidRPr="000B2497">
        <w:rPr>
          <w:sz w:val="26"/>
          <w:szCs w:val="26"/>
        </w:rPr>
        <w:t>зм</w:t>
      </w:r>
      <w:r>
        <w:rPr>
          <w:sz w:val="26"/>
          <w:szCs w:val="26"/>
        </w:rPr>
        <w:t>ене</w:t>
      </w:r>
      <w:r w:rsidRPr="000B2497">
        <w:rPr>
          <w:sz w:val="26"/>
          <w:szCs w:val="26"/>
        </w:rPr>
        <w:t>ни</w:t>
      </w:r>
      <w:r>
        <w:rPr>
          <w:sz w:val="26"/>
          <w:szCs w:val="26"/>
        </w:rPr>
        <w:t>я с</w:t>
      </w:r>
      <w:r w:rsidRPr="000B2497">
        <w:rPr>
          <w:sz w:val="26"/>
          <w:szCs w:val="26"/>
        </w:rPr>
        <w:t>к</w:t>
      </w:r>
      <w:r>
        <w:rPr>
          <w:sz w:val="26"/>
          <w:szCs w:val="26"/>
        </w:rPr>
        <w:t>оро</w:t>
      </w:r>
      <w:r w:rsidRPr="000B2497">
        <w:rPr>
          <w:sz w:val="26"/>
          <w:szCs w:val="26"/>
        </w:rPr>
        <w:t>с</w:t>
      </w:r>
      <w:r>
        <w:rPr>
          <w:sz w:val="26"/>
          <w:szCs w:val="26"/>
        </w:rPr>
        <w:t>ти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по</w:t>
      </w:r>
      <w:r w:rsidRPr="000B2497">
        <w:rPr>
          <w:sz w:val="26"/>
          <w:szCs w:val="26"/>
        </w:rPr>
        <w:t xml:space="preserve"> уч</w:t>
      </w:r>
      <w:r>
        <w:rPr>
          <w:sz w:val="26"/>
          <w:szCs w:val="26"/>
        </w:rPr>
        <w:t>а</w:t>
      </w:r>
      <w:r w:rsidRPr="000B2497">
        <w:rPr>
          <w:sz w:val="26"/>
          <w:szCs w:val="26"/>
        </w:rPr>
        <w:t>с</w:t>
      </w:r>
      <w:r>
        <w:rPr>
          <w:sz w:val="26"/>
          <w:szCs w:val="26"/>
        </w:rPr>
        <w:t>тк</w:t>
      </w:r>
      <w:r w:rsidRPr="000B2497">
        <w:rPr>
          <w:sz w:val="26"/>
          <w:szCs w:val="26"/>
        </w:rPr>
        <w:t>а</w:t>
      </w:r>
      <w:r>
        <w:rPr>
          <w:sz w:val="26"/>
          <w:szCs w:val="26"/>
        </w:rPr>
        <w:t>м</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ч</w:t>
      </w:r>
      <w:r>
        <w:rPr>
          <w:sz w:val="26"/>
          <w:szCs w:val="26"/>
        </w:rPr>
        <w:t>то</w:t>
      </w:r>
      <w:r w:rsidRPr="000B2497">
        <w:rPr>
          <w:sz w:val="26"/>
          <w:szCs w:val="26"/>
        </w:rPr>
        <w:t xml:space="preserve"> п</w:t>
      </w:r>
      <w:r>
        <w:rPr>
          <w:sz w:val="26"/>
          <w:szCs w:val="26"/>
        </w:rPr>
        <w:t>ривод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ни</w:t>
      </w:r>
      <w:r>
        <w:rPr>
          <w:sz w:val="26"/>
          <w:szCs w:val="26"/>
        </w:rPr>
        <w:t>ю диамет</w:t>
      </w:r>
      <w:r w:rsidRPr="000B2497">
        <w:rPr>
          <w:sz w:val="26"/>
          <w:szCs w:val="26"/>
        </w:rPr>
        <w:t>р</w:t>
      </w:r>
      <w:r>
        <w:rPr>
          <w:sz w:val="26"/>
          <w:szCs w:val="26"/>
        </w:rPr>
        <w:t>ов</w:t>
      </w:r>
      <w:r w:rsidRPr="000B2497">
        <w:rPr>
          <w:sz w:val="26"/>
          <w:szCs w:val="26"/>
        </w:rPr>
        <w:t xml:space="preserve"> </w:t>
      </w:r>
      <w:r>
        <w:rPr>
          <w:sz w:val="26"/>
          <w:szCs w:val="26"/>
        </w:rPr>
        <w:t>т</w:t>
      </w:r>
      <w:r w:rsidRPr="000B2497">
        <w:rPr>
          <w:sz w:val="26"/>
          <w:szCs w:val="26"/>
        </w:rPr>
        <w:t>рубо</w:t>
      </w:r>
      <w:r>
        <w:rPr>
          <w:sz w:val="26"/>
          <w:szCs w:val="26"/>
        </w:rPr>
        <w:t>про</w:t>
      </w:r>
      <w:r w:rsidRPr="000B2497">
        <w:rPr>
          <w:sz w:val="26"/>
          <w:szCs w:val="26"/>
        </w:rPr>
        <w:t>в</w:t>
      </w:r>
      <w:r>
        <w:rPr>
          <w:sz w:val="26"/>
          <w:szCs w:val="26"/>
        </w:rPr>
        <w:t>ода,</w:t>
      </w:r>
      <w:r w:rsidRPr="000B2497">
        <w:rPr>
          <w:sz w:val="26"/>
          <w:szCs w:val="26"/>
        </w:rPr>
        <w:t xml:space="preserve"> </w:t>
      </w:r>
      <w:r>
        <w:rPr>
          <w:sz w:val="26"/>
          <w:szCs w:val="26"/>
        </w:rPr>
        <w:t>а</w:t>
      </w:r>
      <w:r w:rsidRPr="000B2497">
        <w:rPr>
          <w:sz w:val="26"/>
          <w:szCs w:val="26"/>
        </w:rPr>
        <w:t xml:space="preserve"> з</w:t>
      </w:r>
      <w:r>
        <w:rPr>
          <w:sz w:val="26"/>
          <w:szCs w:val="26"/>
        </w:rPr>
        <w:t>начит</w:t>
      </w:r>
      <w:r w:rsidRPr="000B2497">
        <w:rPr>
          <w:sz w:val="26"/>
          <w:szCs w:val="26"/>
        </w:rPr>
        <w:t xml:space="preserve"> </w:t>
      </w:r>
      <w:r>
        <w:rPr>
          <w:sz w:val="26"/>
          <w:szCs w:val="26"/>
        </w:rPr>
        <w:t>и</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мо</w:t>
      </w:r>
      <w:r>
        <w:rPr>
          <w:sz w:val="26"/>
          <w:szCs w:val="26"/>
        </w:rPr>
        <w:t>го</w:t>
      </w:r>
      <w:r w:rsidRPr="000B2497">
        <w:rPr>
          <w:sz w:val="26"/>
          <w:szCs w:val="26"/>
        </w:rPr>
        <w:t xml:space="preserve"> </w:t>
      </w:r>
      <w:r>
        <w:rPr>
          <w:sz w:val="26"/>
          <w:szCs w:val="26"/>
        </w:rPr>
        <w:t>нап</w:t>
      </w:r>
      <w:r w:rsidRPr="000B2497">
        <w:rPr>
          <w:sz w:val="26"/>
          <w:szCs w:val="26"/>
        </w:rPr>
        <w:t>о</w:t>
      </w:r>
      <w:r>
        <w:rPr>
          <w:sz w:val="26"/>
          <w:szCs w:val="26"/>
        </w:rPr>
        <w:t>ра</w:t>
      </w:r>
      <w:r w:rsidRPr="000B2497">
        <w:rPr>
          <w:sz w:val="26"/>
          <w:szCs w:val="26"/>
        </w:rPr>
        <w:t xml:space="preserve"> </w:t>
      </w:r>
      <w:r>
        <w:rPr>
          <w:sz w:val="26"/>
          <w:szCs w:val="26"/>
        </w:rPr>
        <w:t>в</w:t>
      </w:r>
      <w:r w:rsidRPr="000B2497">
        <w:rPr>
          <w:sz w:val="26"/>
          <w:szCs w:val="26"/>
        </w:rPr>
        <w:t xml:space="preserve"> точк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p>
    <w:p w14:paraId="6148D04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е</w:t>
      </w:r>
      <w:r w:rsidRPr="000B2497">
        <w:rPr>
          <w:sz w:val="26"/>
          <w:szCs w:val="26"/>
        </w:rPr>
        <w:t xml:space="preserve"> р</w:t>
      </w:r>
      <w:r>
        <w:rPr>
          <w:sz w:val="26"/>
          <w:szCs w:val="26"/>
        </w:rPr>
        <w:t>асч</w:t>
      </w:r>
      <w:r w:rsidRPr="000B2497">
        <w:rPr>
          <w:sz w:val="26"/>
          <w:szCs w:val="26"/>
        </w:rPr>
        <w:t>е</w:t>
      </w:r>
      <w:r>
        <w:rPr>
          <w:sz w:val="26"/>
          <w:szCs w:val="26"/>
        </w:rPr>
        <w:t>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ди</w:t>
      </w:r>
      <w:r w:rsidRPr="000B2497">
        <w:rPr>
          <w:sz w:val="26"/>
          <w:szCs w:val="26"/>
        </w:rPr>
        <w:t>ам</w:t>
      </w:r>
      <w:r>
        <w:rPr>
          <w:sz w:val="26"/>
          <w:szCs w:val="26"/>
        </w:rPr>
        <w:t>етры</w:t>
      </w:r>
      <w:r w:rsidRPr="000B2497">
        <w:rPr>
          <w:sz w:val="26"/>
          <w:szCs w:val="26"/>
        </w:rPr>
        <w:t xml:space="preserve"> </w:t>
      </w:r>
      <w:r>
        <w:rPr>
          <w:sz w:val="26"/>
          <w:szCs w:val="26"/>
        </w:rPr>
        <w:t>т</w:t>
      </w:r>
      <w:r w:rsidRPr="000B2497">
        <w:rPr>
          <w:sz w:val="26"/>
          <w:szCs w:val="26"/>
        </w:rPr>
        <w:t>руб</w:t>
      </w:r>
      <w:r>
        <w:rPr>
          <w:sz w:val="26"/>
          <w:szCs w:val="26"/>
        </w:rPr>
        <w:t>опрово</w:t>
      </w:r>
      <w:r w:rsidRPr="000B2497">
        <w:rPr>
          <w:sz w:val="26"/>
          <w:szCs w:val="26"/>
        </w:rPr>
        <w:t>д</w:t>
      </w:r>
      <w:r>
        <w:rPr>
          <w:sz w:val="26"/>
          <w:szCs w:val="26"/>
        </w:rPr>
        <w:t>ов тепловой</w:t>
      </w:r>
      <w:r w:rsidRPr="000B2497">
        <w:rPr>
          <w:sz w:val="26"/>
          <w:szCs w:val="26"/>
        </w:rPr>
        <w:t xml:space="preserve"> </w:t>
      </w:r>
      <w:r>
        <w:rPr>
          <w:sz w:val="26"/>
          <w:szCs w:val="26"/>
        </w:rPr>
        <w:t>с</w:t>
      </w:r>
      <w:r w:rsidRPr="000B2497">
        <w:rPr>
          <w:sz w:val="26"/>
          <w:szCs w:val="26"/>
        </w:rPr>
        <w:t>е</w:t>
      </w:r>
      <w:r>
        <w:rPr>
          <w:sz w:val="26"/>
          <w:szCs w:val="26"/>
        </w:rPr>
        <w:t>ти, распо</w:t>
      </w:r>
      <w:r w:rsidRPr="000B2497">
        <w:rPr>
          <w:sz w:val="26"/>
          <w:szCs w:val="26"/>
        </w:rPr>
        <w:t>л</w:t>
      </w:r>
      <w:r>
        <w:rPr>
          <w:sz w:val="26"/>
          <w:szCs w:val="26"/>
        </w:rPr>
        <w:t>ага</w:t>
      </w:r>
      <w:r w:rsidRPr="000B2497">
        <w:rPr>
          <w:sz w:val="26"/>
          <w:szCs w:val="26"/>
        </w:rPr>
        <w:t>емы</w:t>
      </w:r>
      <w:r>
        <w:rPr>
          <w:sz w:val="26"/>
          <w:szCs w:val="26"/>
        </w:rPr>
        <w:t>й на</w:t>
      </w:r>
      <w:r w:rsidRPr="000B2497">
        <w:rPr>
          <w:sz w:val="26"/>
          <w:szCs w:val="26"/>
        </w:rPr>
        <w:t>по</w:t>
      </w:r>
      <w:r>
        <w:rPr>
          <w:sz w:val="26"/>
          <w:szCs w:val="26"/>
        </w:rPr>
        <w:t>р</w:t>
      </w:r>
      <w:r w:rsidRPr="000B2497">
        <w:rPr>
          <w:sz w:val="26"/>
          <w:szCs w:val="26"/>
        </w:rPr>
        <w:t xml:space="preserve"> </w:t>
      </w:r>
      <w:r>
        <w:rPr>
          <w:sz w:val="26"/>
          <w:szCs w:val="26"/>
        </w:rPr>
        <w:t>в</w:t>
      </w:r>
      <w:r w:rsidRPr="000B2497">
        <w:rPr>
          <w:sz w:val="26"/>
          <w:szCs w:val="26"/>
        </w:rPr>
        <w:t xml:space="preserve"> т</w:t>
      </w:r>
      <w:r>
        <w:rPr>
          <w:sz w:val="26"/>
          <w:szCs w:val="26"/>
        </w:rPr>
        <w:t>о</w:t>
      </w:r>
      <w:r w:rsidRPr="000B2497">
        <w:rPr>
          <w:sz w:val="26"/>
          <w:szCs w:val="26"/>
        </w:rPr>
        <w:t>чк</w:t>
      </w:r>
      <w:r>
        <w:rPr>
          <w:sz w:val="26"/>
          <w:szCs w:val="26"/>
        </w:rPr>
        <w:t>е</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расход</w:t>
      </w:r>
      <w:r w:rsidRPr="000B2497">
        <w:rPr>
          <w:sz w:val="26"/>
          <w:szCs w:val="26"/>
        </w:rPr>
        <w:t>ы</w:t>
      </w:r>
      <w:r>
        <w:rPr>
          <w:sz w:val="26"/>
          <w:szCs w:val="26"/>
        </w:rPr>
        <w:t>,</w:t>
      </w:r>
      <w:r w:rsidRPr="000B2497">
        <w:rPr>
          <w:sz w:val="26"/>
          <w:szCs w:val="26"/>
        </w:rPr>
        <w:t xml:space="preserve"> </w:t>
      </w:r>
      <w:r>
        <w:rPr>
          <w:sz w:val="26"/>
          <w:szCs w:val="26"/>
        </w:rPr>
        <w:t>п</w:t>
      </w:r>
      <w:r w:rsidRPr="000B2497">
        <w:rPr>
          <w:sz w:val="26"/>
          <w:szCs w:val="26"/>
        </w:rPr>
        <w:t>о</w:t>
      </w:r>
      <w:r>
        <w:rPr>
          <w:sz w:val="26"/>
          <w:szCs w:val="26"/>
        </w:rPr>
        <w:t>те</w:t>
      </w:r>
      <w:r w:rsidRPr="000B2497">
        <w:rPr>
          <w:sz w:val="26"/>
          <w:szCs w:val="26"/>
        </w:rPr>
        <w:t>р</w:t>
      </w:r>
      <w:r>
        <w:rPr>
          <w:sz w:val="26"/>
          <w:szCs w:val="26"/>
        </w:rPr>
        <w:t>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ко</w:t>
      </w:r>
      <w:r>
        <w:rPr>
          <w:sz w:val="26"/>
          <w:szCs w:val="26"/>
        </w:rPr>
        <w:t>рос</w:t>
      </w:r>
      <w:r w:rsidRPr="000B2497">
        <w:rPr>
          <w:sz w:val="26"/>
          <w:szCs w:val="26"/>
        </w:rPr>
        <w:t>т</w:t>
      </w:r>
      <w:r>
        <w:rPr>
          <w:sz w:val="26"/>
          <w:szCs w:val="26"/>
        </w:rPr>
        <w:t>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сети,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на</w:t>
      </w:r>
      <w:r w:rsidRPr="000B2497">
        <w:rPr>
          <w:sz w:val="26"/>
          <w:szCs w:val="26"/>
        </w:rPr>
        <w:t xml:space="preserve"> пот</w:t>
      </w:r>
      <w:r>
        <w:rPr>
          <w:sz w:val="26"/>
          <w:szCs w:val="26"/>
        </w:rPr>
        <w:t>ребител</w:t>
      </w:r>
      <w:r w:rsidRPr="000B2497">
        <w:rPr>
          <w:sz w:val="26"/>
          <w:szCs w:val="26"/>
        </w:rPr>
        <w:t>я</w:t>
      </w:r>
      <w:r>
        <w:rPr>
          <w:sz w:val="26"/>
          <w:szCs w:val="26"/>
        </w:rPr>
        <w:t>х.</w:t>
      </w:r>
    </w:p>
    <w:p w14:paraId="416AA9AE" w14:textId="77777777" w:rsidR="006D06B3" w:rsidRDefault="006D06B3" w:rsidP="00C22502">
      <w:pPr>
        <w:widowControl w:val="0"/>
        <w:autoSpaceDE w:val="0"/>
        <w:autoSpaceDN w:val="0"/>
        <w:adjustRightInd w:val="0"/>
        <w:spacing w:before="12"/>
        <w:ind w:left="822" w:right="13"/>
        <w:rPr>
          <w:sz w:val="26"/>
          <w:szCs w:val="26"/>
        </w:rPr>
      </w:pPr>
      <w:r>
        <w:rPr>
          <w:b/>
          <w:bCs/>
          <w:sz w:val="26"/>
          <w:szCs w:val="26"/>
        </w:rPr>
        <w:t>Расчет</w:t>
      </w:r>
      <w:r>
        <w:rPr>
          <w:b/>
          <w:bCs/>
          <w:spacing w:val="-8"/>
          <w:sz w:val="26"/>
          <w:szCs w:val="26"/>
        </w:rPr>
        <w:t xml:space="preserve"> </w:t>
      </w:r>
      <w:r>
        <w:rPr>
          <w:b/>
          <w:bCs/>
          <w:sz w:val="26"/>
          <w:szCs w:val="26"/>
        </w:rPr>
        <w:t>тр</w:t>
      </w:r>
      <w:r>
        <w:rPr>
          <w:b/>
          <w:bCs/>
          <w:spacing w:val="2"/>
          <w:sz w:val="26"/>
          <w:szCs w:val="26"/>
        </w:rPr>
        <w:t>е</w:t>
      </w:r>
      <w:r>
        <w:rPr>
          <w:b/>
          <w:bCs/>
          <w:sz w:val="26"/>
          <w:szCs w:val="26"/>
        </w:rPr>
        <w:t>б</w:t>
      </w:r>
      <w:r>
        <w:rPr>
          <w:b/>
          <w:bCs/>
          <w:spacing w:val="2"/>
          <w:sz w:val="26"/>
          <w:szCs w:val="26"/>
        </w:rPr>
        <w:t>у</w:t>
      </w:r>
      <w:r>
        <w:rPr>
          <w:b/>
          <w:bCs/>
          <w:sz w:val="26"/>
          <w:szCs w:val="26"/>
        </w:rPr>
        <w:t>е</w:t>
      </w:r>
      <w:r>
        <w:rPr>
          <w:b/>
          <w:bCs/>
          <w:spacing w:val="1"/>
          <w:sz w:val="26"/>
          <w:szCs w:val="26"/>
        </w:rPr>
        <w:t>м</w:t>
      </w:r>
      <w:r>
        <w:rPr>
          <w:b/>
          <w:bCs/>
          <w:sz w:val="26"/>
          <w:szCs w:val="26"/>
        </w:rPr>
        <w:t>ой</w:t>
      </w:r>
      <w:r>
        <w:rPr>
          <w:b/>
          <w:bCs/>
          <w:spacing w:val="-12"/>
          <w:sz w:val="26"/>
          <w:szCs w:val="26"/>
        </w:rPr>
        <w:t xml:space="preserve"> </w:t>
      </w:r>
      <w:r>
        <w:rPr>
          <w:b/>
          <w:bCs/>
          <w:sz w:val="26"/>
          <w:szCs w:val="26"/>
        </w:rPr>
        <w:t>т</w:t>
      </w:r>
      <w:r>
        <w:rPr>
          <w:b/>
          <w:bCs/>
          <w:spacing w:val="2"/>
          <w:sz w:val="26"/>
          <w:szCs w:val="26"/>
        </w:rPr>
        <w:t>е</w:t>
      </w:r>
      <w:r>
        <w:rPr>
          <w:b/>
          <w:bCs/>
          <w:spacing w:val="1"/>
          <w:sz w:val="26"/>
          <w:szCs w:val="26"/>
        </w:rPr>
        <w:t>м</w:t>
      </w:r>
      <w:r>
        <w:rPr>
          <w:b/>
          <w:bCs/>
          <w:sz w:val="26"/>
          <w:szCs w:val="26"/>
        </w:rPr>
        <w:t>перат</w:t>
      </w:r>
      <w:r>
        <w:rPr>
          <w:b/>
          <w:bCs/>
          <w:spacing w:val="1"/>
          <w:sz w:val="26"/>
          <w:szCs w:val="26"/>
        </w:rPr>
        <w:t>у</w:t>
      </w:r>
      <w:r>
        <w:rPr>
          <w:b/>
          <w:bCs/>
          <w:sz w:val="26"/>
          <w:szCs w:val="26"/>
        </w:rPr>
        <w:t>ры</w:t>
      </w:r>
      <w:r>
        <w:rPr>
          <w:b/>
          <w:bCs/>
          <w:spacing w:val="-17"/>
          <w:sz w:val="26"/>
          <w:szCs w:val="26"/>
        </w:rPr>
        <w:t xml:space="preserve"> </w:t>
      </w:r>
      <w:r>
        <w:rPr>
          <w:b/>
          <w:bCs/>
          <w:spacing w:val="2"/>
          <w:sz w:val="26"/>
          <w:szCs w:val="26"/>
        </w:rPr>
        <w:t>н</w:t>
      </w:r>
      <w:r>
        <w:rPr>
          <w:b/>
          <w:bCs/>
          <w:sz w:val="26"/>
          <w:szCs w:val="26"/>
        </w:rPr>
        <w:t>а</w:t>
      </w:r>
      <w:r>
        <w:rPr>
          <w:b/>
          <w:bCs/>
          <w:spacing w:val="-3"/>
          <w:sz w:val="26"/>
          <w:szCs w:val="26"/>
        </w:rPr>
        <w:t xml:space="preserve"> </w:t>
      </w:r>
      <w:r>
        <w:rPr>
          <w:b/>
          <w:bCs/>
          <w:sz w:val="26"/>
          <w:szCs w:val="26"/>
        </w:rPr>
        <w:t>ис</w:t>
      </w:r>
      <w:r>
        <w:rPr>
          <w:b/>
          <w:bCs/>
          <w:spacing w:val="2"/>
          <w:sz w:val="26"/>
          <w:szCs w:val="26"/>
        </w:rPr>
        <w:t>т</w:t>
      </w:r>
      <w:r>
        <w:rPr>
          <w:b/>
          <w:bCs/>
          <w:sz w:val="26"/>
          <w:szCs w:val="26"/>
        </w:rPr>
        <w:t>о</w:t>
      </w:r>
      <w:r>
        <w:rPr>
          <w:b/>
          <w:bCs/>
          <w:spacing w:val="2"/>
          <w:sz w:val="26"/>
          <w:szCs w:val="26"/>
        </w:rPr>
        <w:t>ч</w:t>
      </w:r>
      <w:r>
        <w:rPr>
          <w:b/>
          <w:bCs/>
          <w:sz w:val="26"/>
          <w:szCs w:val="26"/>
        </w:rPr>
        <w:t>н</w:t>
      </w:r>
      <w:r>
        <w:rPr>
          <w:b/>
          <w:bCs/>
          <w:spacing w:val="-1"/>
          <w:sz w:val="26"/>
          <w:szCs w:val="26"/>
        </w:rPr>
        <w:t>и</w:t>
      </w:r>
      <w:r>
        <w:rPr>
          <w:b/>
          <w:bCs/>
          <w:sz w:val="26"/>
          <w:szCs w:val="26"/>
        </w:rPr>
        <w:t>ке</w:t>
      </w:r>
    </w:p>
    <w:p w14:paraId="33FC3E0C" w14:textId="77777777" w:rsidR="006D06B3" w:rsidRDefault="006D06B3" w:rsidP="00C22502">
      <w:pPr>
        <w:widowControl w:val="0"/>
        <w:autoSpaceDE w:val="0"/>
        <w:autoSpaceDN w:val="0"/>
        <w:adjustRightInd w:val="0"/>
        <w:spacing w:before="3" w:line="140" w:lineRule="exact"/>
        <w:ind w:right="13"/>
        <w:rPr>
          <w:sz w:val="14"/>
          <w:szCs w:val="14"/>
        </w:rPr>
      </w:pPr>
    </w:p>
    <w:p w14:paraId="6EE510EC"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з</w:t>
      </w:r>
      <w:r>
        <w:rPr>
          <w:sz w:val="26"/>
          <w:szCs w:val="26"/>
        </w:rPr>
        <w:t>адачи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яе</w:t>
      </w:r>
      <w:r>
        <w:rPr>
          <w:sz w:val="26"/>
          <w:szCs w:val="26"/>
        </w:rPr>
        <w:t>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м</w:t>
      </w:r>
      <w:r>
        <w:rPr>
          <w:sz w:val="26"/>
          <w:szCs w:val="26"/>
        </w:rPr>
        <w:t>и</w:t>
      </w:r>
      <w:r w:rsidRPr="000B2497">
        <w:rPr>
          <w:sz w:val="26"/>
          <w:szCs w:val="26"/>
        </w:rPr>
        <w:t>н</w:t>
      </w:r>
      <w:r>
        <w:rPr>
          <w:sz w:val="26"/>
          <w:szCs w:val="26"/>
        </w:rPr>
        <w:t>имально не</w:t>
      </w:r>
      <w:r w:rsidRPr="000B2497">
        <w:rPr>
          <w:sz w:val="26"/>
          <w:szCs w:val="26"/>
        </w:rPr>
        <w:t>о</w:t>
      </w:r>
      <w:r>
        <w:rPr>
          <w:sz w:val="26"/>
          <w:szCs w:val="26"/>
        </w:rPr>
        <w:t>бход</w:t>
      </w:r>
      <w:r w:rsidRPr="000B2497">
        <w:rPr>
          <w:sz w:val="26"/>
          <w:szCs w:val="26"/>
        </w:rPr>
        <w:t>имо</w:t>
      </w:r>
      <w:r>
        <w:rPr>
          <w:sz w:val="26"/>
          <w:szCs w:val="26"/>
        </w:rPr>
        <w:t>й те</w:t>
      </w:r>
      <w:r w:rsidRPr="000B2497">
        <w:rPr>
          <w:sz w:val="26"/>
          <w:szCs w:val="26"/>
        </w:rPr>
        <w:t>м</w:t>
      </w:r>
      <w:r>
        <w:rPr>
          <w:sz w:val="26"/>
          <w:szCs w:val="26"/>
        </w:rPr>
        <w:t>пер</w:t>
      </w:r>
      <w:r w:rsidRPr="000B2497">
        <w:rPr>
          <w:sz w:val="26"/>
          <w:szCs w:val="26"/>
        </w:rPr>
        <w:t>ату</w:t>
      </w:r>
      <w:r>
        <w:rPr>
          <w:sz w:val="26"/>
          <w:szCs w:val="26"/>
        </w:rPr>
        <w:t>ры тепло</w:t>
      </w:r>
      <w:r w:rsidRPr="000B2497">
        <w:rPr>
          <w:sz w:val="26"/>
          <w:szCs w:val="26"/>
        </w:rPr>
        <w:t>н</w:t>
      </w:r>
      <w:r>
        <w:rPr>
          <w:sz w:val="26"/>
          <w:szCs w:val="26"/>
        </w:rPr>
        <w:t>осителя на</w:t>
      </w:r>
      <w:r w:rsidRPr="000B2497">
        <w:rPr>
          <w:sz w:val="26"/>
          <w:szCs w:val="26"/>
        </w:rPr>
        <w:t xml:space="preserve"> </w:t>
      </w:r>
      <w:r>
        <w:rPr>
          <w:sz w:val="26"/>
          <w:szCs w:val="26"/>
        </w:rPr>
        <w:t>в</w:t>
      </w:r>
      <w:r w:rsidRPr="000B2497">
        <w:rPr>
          <w:sz w:val="26"/>
          <w:szCs w:val="26"/>
        </w:rPr>
        <w:t>ы</w:t>
      </w:r>
      <w:r>
        <w:rPr>
          <w:sz w:val="26"/>
          <w:szCs w:val="26"/>
        </w:rPr>
        <w:t>ходе</w:t>
      </w:r>
      <w:r w:rsidRPr="000B2497">
        <w:rPr>
          <w:sz w:val="26"/>
          <w:szCs w:val="26"/>
        </w:rPr>
        <w:t xml:space="preserve"> </w:t>
      </w:r>
      <w:r>
        <w:rPr>
          <w:sz w:val="26"/>
          <w:szCs w:val="26"/>
        </w:rPr>
        <w:t>из</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д</w:t>
      </w:r>
      <w:r>
        <w:rPr>
          <w:sz w:val="26"/>
          <w:szCs w:val="26"/>
        </w:rPr>
        <w:t>ля</w:t>
      </w:r>
      <w:r w:rsidRPr="000B2497">
        <w:rPr>
          <w:sz w:val="26"/>
          <w:szCs w:val="26"/>
        </w:rPr>
        <w:t xml:space="preserve"> </w:t>
      </w:r>
      <w:r>
        <w:rPr>
          <w:sz w:val="26"/>
          <w:szCs w:val="26"/>
        </w:rPr>
        <w:t>обес</w:t>
      </w:r>
      <w:r w:rsidRPr="000B2497">
        <w:rPr>
          <w:sz w:val="26"/>
          <w:szCs w:val="26"/>
        </w:rPr>
        <w:t>п</w:t>
      </w:r>
      <w:r>
        <w:rPr>
          <w:sz w:val="26"/>
          <w:szCs w:val="26"/>
        </w:rPr>
        <w:t>ечения</w:t>
      </w:r>
      <w:r w:rsidRPr="000B2497">
        <w:rPr>
          <w:sz w:val="26"/>
          <w:szCs w:val="26"/>
        </w:rPr>
        <w:t xml:space="preserve"> </w:t>
      </w:r>
      <w:r>
        <w:rPr>
          <w:sz w:val="26"/>
          <w:szCs w:val="26"/>
        </w:rPr>
        <w:t>у</w:t>
      </w:r>
      <w:r w:rsidRPr="000B2497">
        <w:rPr>
          <w:sz w:val="26"/>
          <w:szCs w:val="26"/>
        </w:rPr>
        <w:t xml:space="preserve"> за</w:t>
      </w:r>
      <w:r>
        <w:rPr>
          <w:sz w:val="26"/>
          <w:szCs w:val="26"/>
        </w:rPr>
        <w:t>дан</w:t>
      </w:r>
      <w:r w:rsidRPr="000B2497">
        <w:rPr>
          <w:sz w:val="26"/>
          <w:szCs w:val="26"/>
        </w:rPr>
        <w:t>н</w:t>
      </w:r>
      <w:r>
        <w:rPr>
          <w:sz w:val="26"/>
          <w:szCs w:val="26"/>
        </w:rPr>
        <w:t>ого</w:t>
      </w:r>
      <w:r w:rsidRPr="000B2497">
        <w:rPr>
          <w:sz w:val="26"/>
          <w:szCs w:val="26"/>
        </w:rPr>
        <w:t xml:space="preserve"> </w:t>
      </w:r>
      <w:r>
        <w:rPr>
          <w:sz w:val="26"/>
          <w:szCs w:val="26"/>
        </w:rPr>
        <w:t>по</w:t>
      </w:r>
      <w:r w:rsidRPr="000B2497">
        <w:rPr>
          <w:sz w:val="26"/>
          <w:szCs w:val="26"/>
        </w:rPr>
        <w:t>т</w:t>
      </w:r>
      <w:r>
        <w:rPr>
          <w:sz w:val="26"/>
          <w:szCs w:val="26"/>
        </w:rPr>
        <w:t>ребителя те</w:t>
      </w:r>
      <w:r w:rsidRPr="000B2497">
        <w:rPr>
          <w:sz w:val="26"/>
          <w:szCs w:val="26"/>
        </w:rPr>
        <w:t>м</w:t>
      </w:r>
      <w:r>
        <w:rPr>
          <w:sz w:val="26"/>
          <w:szCs w:val="26"/>
        </w:rPr>
        <w:t>пер</w:t>
      </w:r>
      <w:r w:rsidRPr="000B2497">
        <w:rPr>
          <w:sz w:val="26"/>
          <w:szCs w:val="26"/>
        </w:rPr>
        <w:t>ату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w:t>
      </w:r>
      <w:r w:rsidRPr="000B2497">
        <w:rPr>
          <w:sz w:val="26"/>
          <w:szCs w:val="26"/>
        </w:rPr>
        <w:t>н</w:t>
      </w:r>
      <w:r>
        <w:rPr>
          <w:sz w:val="26"/>
          <w:szCs w:val="26"/>
        </w:rPr>
        <w:t>него</w:t>
      </w:r>
      <w:r w:rsidRPr="000B2497">
        <w:rPr>
          <w:sz w:val="26"/>
          <w:szCs w:val="26"/>
        </w:rPr>
        <w:t xml:space="preserve"> </w:t>
      </w:r>
      <w:r>
        <w:rPr>
          <w:sz w:val="26"/>
          <w:szCs w:val="26"/>
        </w:rPr>
        <w:t>во</w:t>
      </w:r>
      <w:r w:rsidRPr="000B2497">
        <w:rPr>
          <w:sz w:val="26"/>
          <w:szCs w:val="26"/>
        </w:rPr>
        <w:t>зду</w:t>
      </w:r>
      <w:r>
        <w:rPr>
          <w:sz w:val="26"/>
          <w:szCs w:val="26"/>
        </w:rPr>
        <w:t>ха</w:t>
      </w:r>
      <w:r w:rsidRPr="000B2497">
        <w:rPr>
          <w:sz w:val="26"/>
          <w:szCs w:val="26"/>
        </w:rPr>
        <w:t xml:space="preserve"> </w:t>
      </w:r>
      <w:r>
        <w:rPr>
          <w:sz w:val="26"/>
          <w:szCs w:val="26"/>
        </w:rPr>
        <w:t>не</w:t>
      </w:r>
      <w:r w:rsidRPr="000B2497">
        <w:rPr>
          <w:sz w:val="26"/>
          <w:szCs w:val="26"/>
        </w:rPr>
        <w:t xml:space="preserve"> н</w:t>
      </w:r>
      <w:r>
        <w:rPr>
          <w:sz w:val="26"/>
          <w:szCs w:val="26"/>
        </w:rPr>
        <w:t>и</w:t>
      </w:r>
      <w:r w:rsidRPr="000B2497">
        <w:rPr>
          <w:sz w:val="26"/>
          <w:szCs w:val="26"/>
        </w:rPr>
        <w:t>ж</w:t>
      </w:r>
      <w:r>
        <w:rPr>
          <w:sz w:val="26"/>
          <w:szCs w:val="26"/>
        </w:rPr>
        <w:t>е</w:t>
      </w:r>
      <w:r w:rsidRPr="000B2497">
        <w:rPr>
          <w:sz w:val="26"/>
          <w:szCs w:val="26"/>
        </w:rPr>
        <w:t xml:space="preserve"> </w:t>
      </w:r>
      <w:r>
        <w:rPr>
          <w:sz w:val="26"/>
          <w:szCs w:val="26"/>
        </w:rPr>
        <w:t>рас</w:t>
      </w:r>
      <w:r w:rsidRPr="000B2497">
        <w:rPr>
          <w:sz w:val="26"/>
          <w:szCs w:val="26"/>
        </w:rPr>
        <w:t>ч</w:t>
      </w:r>
      <w:r>
        <w:rPr>
          <w:sz w:val="26"/>
          <w:szCs w:val="26"/>
        </w:rPr>
        <w:t>етной.</w:t>
      </w:r>
    </w:p>
    <w:p w14:paraId="64C72146" w14:textId="77777777" w:rsidR="006D06B3" w:rsidRDefault="006D06B3" w:rsidP="00C22502">
      <w:pPr>
        <w:widowControl w:val="0"/>
        <w:autoSpaceDE w:val="0"/>
        <w:autoSpaceDN w:val="0"/>
        <w:adjustRightInd w:val="0"/>
        <w:spacing w:before="10"/>
        <w:ind w:left="822" w:right="13"/>
        <w:rPr>
          <w:sz w:val="26"/>
          <w:szCs w:val="26"/>
        </w:rPr>
      </w:pPr>
      <w:r>
        <w:rPr>
          <w:b/>
          <w:bCs/>
          <w:sz w:val="26"/>
          <w:szCs w:val="26"/>
        </w:rPr>
        <w:t>Ком</w:t>
      </w:r>
      <w:r>
        <w:rPr>
          <w:b/>
          <w:bCs/>
          <w:spacing w:val="1"/>
          <w:sz w:val="26"/>
          <w:szCs w:val="26"/>
        </w:rPr>
        <w:t>м</w:t>
      </w:r>
      <w:r>
        <w:rPr>
          <w:b/>
          <w:bCs/>
          <w:spacing w:val="2"/>
          <w:sz w:val="26"/>
          <w:szCs w:val="26"/>
        </w:rPr>
        <w:t>у</w:t>
      </w:r>
      <w:r>
        <w:rPr>
          <w:b/>
          <w:bCs/>
          <w:sz w:val="26"/>
          <w:szCs w:val="26"/>
        </w:rPr>
        <w:t>тац</w:t>
      </w:r>
      <w:r>
        <w:rPr>
          <w:b/>
          <w:bCs/>
          <w:spacing w:val="-1"/>
          <w:sz w:val="26"/>
          <w:szCs w:val="26"/>
        </w:rPr>
        <w:t>и</w:t>
      </w:r>
      <w:r>
        <w:rPr>
          <w:b/>
          <w:bCs/>
          <w:sz w:val="26"/>
          <w:szCs w:val="26"/>
        </w:rPr>
        <w:t>о</w:t>
      </w:r>
      <w:r>
        <w:rPr>
          <w:b/>
          <w:bCs/>
          <w:spacing w:val="2"/>
          <w:sz w:val="26"/>
          <w:szCs w:val="26"/>
        </w:rPr>
        <w:t>н</w:t>
      </w:r>
      <w:r>
        <w:rPr>
          <w:b/>
          <w:bCs/>
          <w:sz w:val="26"/>
          <w:szCs w:val="26"/>
        </w:rPr>
        <w:t>н</w:t>
      </w:r>
      <w:r>
        <w:rPr>
          <w:b/>
          <w:bCs/>
          <w:spacing w:val="-1"/>
          <w:sz w:val="26"/>
          <w:szCs w:val="26"/>
        </w:rPr>
        <w:t>ы</w:t>
      </w:r>
      <w:r>
        <w:rPr>
          <w:b/>
          <w:bCs/>
          <w:sz w:val="26"/>
          <w:szCs w:val="26"/>
        </w:rPr>
        <w:t>е</w:t>
      </w:r>
      <w:r>
        <w:rPr>
          <w:b/>
          <w:bCs/>
          <w:spacing w:val="-19"/>
          <w:sz w:val="26"/>
          <w:szCs w:val="26"/>
        </w:rPr>
        <w:t xml:space="preserve"> </w:t>
      </w:r>
      <w:r>
        <w:rPr>
          <w:b/>
          <w:bCs/>
          <w:spacing w:val="-1"/>
          <w:sz w:val="26"/>
          <w:szCs w:val="26"/>
        </w:rPr>
        <w:t>з</w:t>
      </w:r>
      <w:r>
        <w:rPr>
          <w:b/>
          <w:bCs/>
          <w:spacing w:val="2"/>
          <w:sz w:val="26"/>
          <w:szCs w:val="26"/>
        </w:rPr>
        <w:t>а</w:t>
      </w:r>
      <w:r>
        <w:rPr>
          <w:b/>
          <w:bCs/>
          <w:spacing w:val="1"/>
          <w:sz w:val="26"/>
          <w:szCs w:val="26"/>
        </w:rPr>
        <w:t>д</w:t>
      </w:r>
      <w:r>
        <w:rPr>
          <w:b/>
          <w:bCs/>
          <w:sz w:val="26"/>
          <w:szCs w:val="26"/>
        </w:rPr>
        <w:t>ачи</w:t>
      </w:r>
    </w:p>
    <w:p w14:paraId="465457DD" w14:textId="77777777" w:rsidR="006D06B3" w:rsidRDefault="006D06B3" w:rsidP="00C22502">
      <w:pPr>
        <w:widowControl w:val="0"/>
        <w:autoSpaceDE w:val="0"/>
        <w:autoSpaceDN w:val="0"/>
        <w:adjustRightInd w:val="0"/>
        <w:spacing w:before="3" w:line="140" w:lineRule="exact"/>
        <w:ind w:right="13"/>
        <w:rPr>
          <w:sz w:val="14"/>
          <w:szCs w:val="14"/>
        </w:rPr>
      </w:pPr>
    </w:p>
    <w:p w14:paraId="2CBBA688" w14:textId="77777777" w:rsidR="006D06B3" w:rsidRDefault="006D06B3" w:rsidP="00C22502">
      <w:pPr>
        <w:widowControl w:val="0"/>
        <w:spacing w:line="360" w:lineRule="auto"/>
        <w:ind w:right="13" w:firstLine="567"/>
        <w:jc w:val="both"/>
        <w:rPr>
          <w:sz w:val="26"/>
          <w:szCs w:val="26"/>
        </w:rPr>
      </w:pP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перекл</w:t>
      </w:r>
      <w:r w:rsidRPr="000B2497">
        <w:rPr>
          <w:sz w:val="26"/>
          <w:szCs w:val="26"/>
        </w:rPr>
        <w:t>юч</w:t>
      </w:r>
      <w:r>
        <w:rPr>
          <w:sz w:val="26"/>
          <w:szCs w:val="26"/>
        </w:rPr>
        <w:t>ен</w:t>
      </w:r>
      <w:r w:rsidRPr="000B2497">
        <w:rPr>
          <w:sz w:val="26"/>
          <w:szCs w:val="26"/>
        </w:rPr>
        <w:t>и</w:t>
      </w:r>
      <w:r>
        <w:rPr>
          <w:sz w:val="26"/>
          <w:szCs w:val="26"/>
        </w:rPr>
        <w:t xml:space="preserve">й, </w:t>
      </w:r>
      <w:r w:rsidRPr="000B2497">
        <w:rPr>
          <w:sz w:val="26"/>
          <w:szCs w:val="26"/>
        </w:rPr>
        <w:t>п</w:t>
      </w:r>
      <w:r>
        <w:rPr>
          <w:sz w:val="26"/>
          <w:szCs w:val="26"/>
        </w:rPr>
        <w:t>оиск</w:t>
      </w:r>
      <w:r w:rsidRPr="000B2497">
        <w:rPr>
          <w:sz w:val="26"/>
          <w:szCs w:val="26"/>
        </w:rPr>
        <w:t xml:space="preserve"> </w:t>
      </w:r>
      <w:r>
        <w:rPr>
          <w:sz w:val="26"/>
          <w:szCs w:val="26"/>
        </w:rPr>
        <w:t>бл</w:t>
      </w:r>
      <w:r w:rsidRPr="000B2497">
        <w:rPr>
          <w:sz w:val="26"/>
          <w:szCs w:val="26"/>
        </w:rPr>
        <w:t>иж</w:t>
      </w:r>
      <w:r>
        <w:rPr>
          <w:sz w:val="26"/>
          <w:szCs w:val="26"/>
        </w:rPr>
        <w:t>а</w:t>
      </w:r>
      <w:r w:rsidRPr="000B2497">
        <w:rPr>
          <w:sz w:val="26"/>
          <w:szCs w:val="26"/>
        </w:rPr>
        <w:t>й</w:t>
      </w:r>
      <w:r>
        <w:rPr>
          <w:sz w:val="26"/>
          <w:szCs w:val="26"/>
        </w:rPr>
        <w:t>шей</w:t>
      </w:r>
      <w:r w:rsidRPr="000B2497">
        <w:rPr>
          <w:sz w:val="26"/>
          <w:szCs w:val="26"/>
        </w:rPr>
        <w:t xml:space="preserve"> з</w:t>
      </w:r>
      <w:r>
        <w:rPr>
          <w:sz w:val="26"/>
          <w:szCs w:val="26"/>
        </w:rPr>
        <w:t>апо</w:t>
      </w:r>
      <w:r w:rsidRPr="000B2497">
        <w:rPr>
          <w:sz w:val="26"/>
          <w:szCs w:val="26"/>
        </w:rPr>
        <w:t>р</w:t>
      </w:r>
      <w:r>
        <w:rPr>
          <w:sz w:val="26"/>
          <w:szCs w:val="26"/>
        </w:rPr>
        <w:t>ной</w:t>
      </w:r>
      <w:r w:rsidRPr="000B2497">
        <w:rPr>
          <w:sz w:val="26"/>
          <w:szCs w:val="26"/>
        </w:rPr>
        <w:t xml:space="preserve"> </w:t>
      </w:r>
      <w:r>
        <w:rPr>
          <w:sz w:val="26"/>
          <w:szCs w:val="26"/>
        </w:rPr>
        <w:t>арм</w:t>
      </w:r>
      <w:r w:rsidRPr="000B2497">
        <w:rPr>
          <w:sz w:val="26"/>
          <w:szCs w:val="26"/>
        </w:rPr>
        <w:t>ату</w:t>
      </w:r>
      <w:r>
        <w:rPr>
          <w:sz w:val="26"/>
          <w:szCs w:val="26"/>
        </w:rPr>
        <w:t>р</w:t>
      </w:r>
      <w:r w:rsidRPr="000B2497">
        <w:rPr>
          <w:sz w:val="26"/>
          <w:szCs w:val="26"/>
        </w:rPr>
        <w:t>ы</w:t>
      </w:r>
      <w:r>
        <w:rPr>
          <w:sz w:val="26"/>
          <w:szCs w:val="26"/>
        </w:rPr>
        <w:t>, от</w:t>
      </w:r>
      <w:r w:rsidRPr="000B2497">
        <w:rPr>
          <w:sz w:val="26"/>
          <w:szCs w:val="26"/>
        </w:rPr>
        <w:t>к</w:t>
      </w:r>
      <w:r>
        <w:rPr>
          <w:sz w:val="26"/>
          <w:szCs w:val="26"/>
        </w:rPr>
        <w:t>л</w:t>
      </w:r>
      <w:r w:rsidRPr="000B2497">
        <w:rPr>
          <w:sz w:val="26"/>
          <w:szCs w:val="26"/>
        </w:rPr>
        <w:t>юч</w:t>
      </w:r>
      <w:r>
        <w:rPr>
          <w:sz w:val="26"/>
          <w:szCs w:val="26"/>
        </w:rPr>
        <w:t>а</w:t>
      </w:r>
      <w:r w:rsidRPr="000B2497">
        <w:rPr>
          <w:sz w:val="26"/>
          <w:szCs w:val="26"/>
        </w:rPr>
        <w:t>ю</w:t>
      </w:r>
      <w:r>
        <w:rPr>
          <w:sz w:val="26"/>
          <w:szCs w:val="26"/>
        </w:rPr>
        <w:t>щей</w:t>
      </w:r>
      <w:r w:rsidRPr="000B2497">
        <w:rPr>
          <w:sz w:val="26"/>
          <w:szCs w:val="26"/>
        </w:rPr>
        <w:t xml:space="preserve"> уч</w:t>
      </w:r>
      <w:r>
        <w:rPr>
          <w:sz w:val="26"/>
          <w:szCs w:val="26"/>
        </w:rPr>
        <w:t>ас</w:t>
      </w:r>
      <w:r w:rsidRPr="000B2497">
        <w:rPr>
          <w:sz w:val="26"/>
          <w:szCs w:val="26"/>
        </w:rPr>
        <w:t>то</w:t>
      </w:r>
      <w:r>
        <w:rPr>
          <w:sz w:val="26"/>
          <w:szCs w:val="26"/>
        </w:rPr>
        <w:t>к</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и</w:t>
      </w:r>
      <w:r>
        <w:rPr>
          <w:sz w:val="26"/>
          <w:szCs w:val="26"/>
        </w:rPr>
        <w:t>ли</w:t>
      </w:r>
      <w:r w:rsidRPr="000B2497">
        <w:rPr>
          <w:sz w:val="26"/>
          <w:szCs w:val="26"/>
        </w:rPr>
        <w:t xml:space="preserve"> </w:t>
      </w:r>
      <w:r>
        <w:rPr>
          <w:sz w:val="26"/>
          <w:szCs w:val="26"/>
        </w:rPr>
        <w:t>по</w:t>
      </w:r>
      <w:r w:rsidRPr="000B2497">
        <w:rPr>
          <w:sz w:val="26"/>
          <w:szCs w:val="26"/>
        </w:rPr>
        <w:t>л</w:t>
      </w:r>
      <w:r>
        <w:rPr>
          <w:sz w:val="26"/>
          <w:szCs w:val="26"/>
        </w:rPr>
        <w:t>ностью</w:t>
      </w:r>
      <w:r w:rsidRPr="000B2497">
        <w:rPr>
          <w:sz w:val="26"/>
          <w:szCs w:val="26"/>
        </w:rPr>
        <w:t xml:space="preserve"> из</w:t>
      </w:r>
      <w:r>
        <w:rPr>
          <w:sz w:val="26"/>
          <w:szCs w:val="26"/>
        </w:rPr>
        <w:t>ол</w:t>
      </w:r>
      <w:r w:rsidRPr="000B2497">
        <w:rPr>
          <w:sz w:val="26"/>
          <w:szCs w:val="26"/>
        </w:rPr>
        <w:t>ирую</w:t>
      </w:r>
      <w:r>
        <w:rPr>
          <w:sz w:val="26"/>
          <w:szCs w:val="26"/>
        </w:rPr>
        <w:t>щей</w:t>
      </w:r>
      <w:r w:rsidRPr="000B2497">
        <w:rPr>
          <w:sz w:val="26"/>
          <w:szCs w:val="26"/>
        </w:rPr>
        <w:t xml:space="preserve"> уч</w:t>
      </w:r>
      <w:r>
        <w:rPr>
          <w:sz w:val="26"/>
          <w:szCs w:val="26"/>
        </w:rPr>
        <w:t>а</w:t>
      </w:r>
      <w:r w:rsidRPr="000B2497">
        <w:rPr>
          <w:sz w:val="26"/>
          <w:szCs w:val="26"/>
        </w:rPr>
        <w:t>с</w:t>
      </w:r>
      <w:r>
        <w:rPr>
          <w:sz w:val="26"/>
          <w:szCs w:val="26"/>
        </w:rPr>
        <w:t>т</w:t>
      </w:r>
      <w:r w:rsidRPr="000B2497">
        <w:rPr>
          <w:sz w:val="26"/>
          <w:szCs w:val="26"/>
        </w:rPr>
        <w:t>о</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т.д.</w:t>
      </w:r>
    </w:p>
    <w:p w14:paraId="35F082CD" w14:textId="77777777" w:rsidR="006D06B3" w:rsidRDefault="006D06B3" w:rsidP="00C22502">
      <w:pPr>
        <w:widowControl w:val="0"/>
        <w:autoSpaceDE w:val="0"/>
        <w:autoSpaceDN w:val="0"/>
        <w:adjustRightInd w:val="0"/>
        <w:spacing w:before="3" w:line="130" w:lineRule="exact"/>
        <w:ind w:right="13"/>
        <w:rPr>
          <w:sz w:val="13"/>
          <w:szCs w:val="13"/>
        </w:rPr>
      </w:pPr>
    </w:p>
    <w:p w14:paraId="66D6D2AE" w14:textId="77777777" w:rsidR="006D06B3" w:rsidRDefault="006D06B3" w:rsidP="00C22502">
      <w:pPr>
        <w:widowControl w:val="0"/>
        <w:autoSpaceDE w:val="0"/>
        <w:autoSpaceDN w:val="0"/>
        <w:adjustRightInd w:val="0"/>
        <w:ind w:left="822" w:right="13"/>
        <w:rPr>
          <w:sz w:val="26"/>
          <w:szCs w:val="26"/>
        </w:rPr>
      </w:pPr>
      <w:r>
        <w:rPr>
          <w:b/>
          <w:bCs/>
          <w:sz w:val="26"/>
          <w:szCs w:val="26"/>
        </w:rPr>
        <w:t>П</w:t>
      </w:r>
      <w:r>
        <w:rPr>
          <w:b/>
          <w:bCs/>
          <w:spacing w:val="2"/>
          <w:sz w:val="26"/>
          <w:szCs w:val="26"/>
        </w:rPr>
        <w:t>ь</w:t>
      </w:r>
      <w:r>
        <w:rPr>
          <w:b/>
          <w:bCs/>
          <w:sz w:val="26"/>
          <w:szCs w:val="26"/>
        </w:rPr>
        <w:t>е</w:t>
      </w:r>
      <w:r>
        <w:rPr>
          <w:b/>
          <w:bCs/>
          <w:spacing w:val="-1"/>
          <w:sz w:val="26"/>
          <w:szCs w:val="26"/>
        </w:rPr>
        <w:t>з</w:t>
      </w:r>
      <w:r>
        <w:rPr>
          <w:b/>
          <w:bCs/>
          <w:sz w:val="26"/>
          <w:szCs w:val="26"/>
        </w:rPr>
        <w:t>о</w:t>
      </w:r>
      <w:r>
        <w:rPr>
          <w:b/>
          <w:bCs/>
          <w:spacing w:val="1"/>
          <w:sz w:val="26"/>
          <w:szCs w:val="26"/>
        </w:rPr>
        <w:t>м</w:t>
      </w:r>
      <w:r>
        <w:rPr>
          <w:b/>
          <w:bCs/>
          <w:sz w:val="26"/>
          <w:szCs w:val="26"/>
        </w:rPr>
        <w:t>етриче</w:t>
      </w:r>
      <w:r>
        <w:rPr>
          <w:b/>
          <w:bCs/>
          <w:spacing w:val="2"/>
          <w:sz w:val="26"/>
          <w:szCs w:val="26"/>
        </w:rPr>
        <w:t>с</w:t>
      </w:r>
      <w:r>
        <w:rPr>
          <w:b/>
          <w:bCs/>
          <w:sz w:val="26"/>
          <w:szCs w:val="26"/>
        </w:rPr>
        <w:t>к</w:t>
      </w:r>
      <w:r>
        <w:rPr>
          <w:b/>
          <w:bCs/>
          <w:spacing w:val="1"/>
          <w:sz w:val="26"/>
          <w:szCs w:val="26"/>
        </w:rPr>
        <w:t>и</w:t>
      </w:r>
      <w:r>
        <w:rPr>
          <w:b/>
          <w:bCs/>
          <w:sz w:val="26"/>
          <w:szCs w:val="26"/>
        </w:rPr>
        <w:t>й</w:t>
      </w:r>
      <w:r>
        <w:rPr>
          <w:b/>
          <w:bCs/>
          <w:spacing w:val="-22"/>
          <w:sz w:val="26"/>
          <w:szCs w:val="26"/>
        </w:rPr>
        <w:t xml:space="preserve"> </w:t>
      </w:r>
      <w:r>
        <w:rPr>
          <w:b/>
          <w:bCs/>
          <w:spacing w:val="2"/>
          <w:sz w:val="26"/>
          <w:szCs w:val="26"/>
        </w:rPr>
        <w:t>г</w:t>
      </w:r>
      <w:r>
        <w:rPr>
          <w:b/>
          <w:bCs/>
          <w:sz w:val="26"/>
          <w:szCs w:val="26"/>
        </w:rPr>
        <w:t>р</w:t>
      </w:r>
      <w:r>
        <w:rPr>
          <w:b/>
          <w:bCs/>
          <w:spacing w:val="2"/>
          <w:sz w:val="26"/>
          <w:szCs w:val="26"/>
        </w:rPr>
        <w:t>а</w:t>
      </w:r>
      <w:r>
        <w:rPr>
          <w:b/>
          <w:bCs/>
          <w:spacing w:val="-2"/>
          <w:sz w:val="26"/>
          <w:szCs w:val="26"/>
        </w:rPr>
        <w:t>ф</w:t>
      </w:r>
      <w:r>
        <w:rPr>
          <w:b/>
          <w:bCs/>
          <w:sz w:val="26"/>
          <w:szCs w:val="26"/>
        </w:rPr>
        <w:t>ик</w:t>
      </w:r>
    </w:p>
    <w:p w14:paraId="5A5D3FBE" w14:textId="77777777" w:rsidR="006D06B3" w:rsidRDefault="006D06B3" w:rsidP="00C22502">
      <w:pPr>
        <w:widowControl w:val="0"/>
        <w:autoSpaceDE w:val="0"/>
        <w:autoSpaceDN w:val="0"/>
        <w:adjustRightInd w:val="0"/>
        <w:spacing w:before="3" w:line="140" w:lineRule="exact"/>
        <w:ind w:right="13"/>
        <w:rPr>
          <w:sz w:val="14"/>
          <w:szCs w:val="14"/>
        </w:rPr>
      </w:pPr>
    </w:p>
    <w:p w14:paraId="46633065" w14:textId="77777777" w:rsidR="006D06B3" w:rsidRDefault="006D06B3" w:rsidP="00C22502">
      <w:pPr>
        <w:widowControl w:val="0"/>
        <w:spacing w:line="360" w:lineRule="auto"/>
        <w:ind w:right="13" w:firstLine="567"/>
        <w:jc w:val="both"/>
        <w:rPr>
          <w:sz w:val="26"/>
          <w:szCs w:val="26"/>
        </w:rPr>
      </w:pPr>
      <w:r>
        <w:rPr>
          <w:sz w:val="26"/>
          <w:szCs w:val="26"/>
        </w:rPr>
        <w:t>Целью по</w:t>
      </w:r>
      <w:r w:rsidRPr="000B2497">
        <w:rPr>
          <w:sz w:val="26"/>
          <w:szCs w:val="26"/>
        </w:rPr>
        <w:t>с</w:t>
      </w:r>
      <w:r>
        <w:rPr>
          <w:sz w:val="26"/>
          <w:szCs w:val="26"/>
        </w:rPr>
        <w:t>троения пье</w:t>
      </w:r>
      <w:r w:rsidRPr="000B2497">
        <w:rPr>
          <w:sz w:val="26"/>
          <w:szCs w:val="26"/>
        </w:rPr>
        <w:t>з</w:t>
      </w:r>
      <w:r>
        <w:rPr>
          <w:sz w:val="26"/>
          <w:szCs w:val="26"/>
        </w:rPr>
        <w:t>о</w:t>
      </w:r>
      <w:r w:rsidRPr="000B2497">
        <w:rPr>
          <w:sz w:val="26"/>
          <w:szCs w:val="26"/>
        </w:rPr>
        <w:t>ме</w:t>
      </w:r>
      <w:r>
        <w:rPr>
          <w:sz w:val="26"/>
          <w:szCs w:val="26"/>
        </w:rPr>
        <w:t>трич</w:t>
      </w:r>
      <w:r w:rsidRPr="000B2497">
        <w:rPr>
          <w:sz w:val="26"/>
          <w:szCs w:val="26"/>
        </w:rPr>
        <w:t>е</w:t>
      </w:r>
      <w:r>
        <w:rPr>
          <w:sz w:val="26"/>
          <w:szCs w:val="26"/>
        </w:rPr>
        <w:t>с</w:t>
      </w:r>
      <w:r w:rsidRPr="000B2497">
        <w:rPr>
          <w:sz w:val="26"/>
          <w:szCs w:val="26"/>
        </w:rPr>
        <w:t>ког</w:t>
      </w:r>
      <w:r>
        <w:rPr>
          <w:sz w:val="26"/>
          <w:szCs w:val="26"/>
        </w:rPr>
        <w:t>о граф</w:t>
      </w:r>
      <w:r w:rsidRPr="000B2497">
        <w:rPr>
          <w:sz w:val="26"/>
          <w:szCs w:val="26"/>
        </w:rPr>
        <w:t>ик</w:t>
      </w:r>
      <w:r>
        <w:rPr>
          <w:sz w:val="26"/>
          <w:szCs w:val="26"/>
        </w:rPr>
        <w:t>а я</w:t>
      </w:r>
      <w:r w:rsidRPr="000B2497">
        <w:rPr>
          <w:sz w:val="26"/>
          <w:szCs w:val="26"/>
        </w:rPr>
        <w:t>в</w:t>
      </w:r>
      <w:r>
        <w:rPr>
          <w:sz w:val="26"/>
          <w:szCs w:val="26"/>
        </w:rPr>
        <w:t>л</w:t>
      </w:r>
      <w:r w:rsidRPr="000B2497">
        <w:rPr>
          <w:sz w:val="26"/>
          <w:szCs w:val="26"/>
        </w:rPr>
        <w:t>яе</w:t>
      </w:r>
      <w:r>
        <w:rPr>
          <w:sz w:val="26"/>
          <w:szCs w:val="26"/>
        </w:rPr>
        <w:t>тся нагл</w:t>
      </w:r>
      <w:r w:rsidRPr="000B2497">
        <w:rPr>
          <w:sz w:val="26"/>
          <w:szCs w:val="26"/>
        </w:rPr>
        <w:t>яд</w:t>
      </w:r>
      <w:r>
        <w:rPr>
          <w:sz w:val="26"/>
          <w:szCs w:val="26"/>
        </w:rPr>
        <w:t>ная и</w:t>
      </w:r>
      <w:r w:rsidRPr="000B2497">
        <w:rPr>
          <w:sz w:val="26"/>
          <w:szCs w:val="26"/>
        </w:rPr>
        <w:t>л</w:t>
      </w:r>
      <w:r>
        <w:rPr>
          <w:sz w:val="26"/>
          <w:szCs w:val="26"/>
        </w:rPr>
        <w:t>л</w:t>
      </w:r>
      <w:r w:rsidRPr="000B2497">
        <w:rPr>
          <w:sz w:val="26"/>
          <w:szCs w:val="26"/>
        </w:rPr>
        <w:t>ю</w:t>
      </w:r>
      <w:r>
        <w:rPr>
          <w:sz w:val="26"/>
          <w:szCs w:val="26"/>
        </w:rPr>
        <w:t>страц</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ов</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расч</w:t>
      </w:r>
      <w:r w:rsidRPr="000B2497">
        <w:rPr>
          <w:sz w:val="26"/>
          <w:szCs w:val="26"/>
        </w:rPr>
        <w:t>е</w:t>
      </w:r>
      <w:r>
        <w:rPr>
          <w:sz w:val="26"/>
          <w:szCs w:val="26"/>
        </w:rPr>
        <w:t>та</w:t>
      </w:r>
      <w:r w:rsidRPr="000B2497">
        <w:rPr>
          <w:sz w:val="26"/>
          <w:szCs w:val="26"/>
        </w:rPr>
        <w:t xml:space="preserve"> </w:t>
      </w:r>
      <w:r>
        <w:rPr>
          <w:sz w:val="26"/>
          <w:szCs w:val="26"/>
        </w:rPr>
        <w:t>(на</w:t>
      </w:r>
      <w:r w:rsidRPr="000B2497">
        <w:rPr>
          <w:sz w:val="26"/>
          <w:szCs w:val="26"/>
        </w:rPr>
        <w:t>л</w:t>
      </w:r>
      <w:r>
        <w:rPr>
          <w:sz w:val="26"/>
          <w:szCs w:val="26"/>
        </w:rPr>
        <w:t>ад</w:t>
      </w:r>
      <w:r w:rsidRPr="000B2497">
        <w:rPr>
          <w:sz w:val="26"/>
          <w:szCs w:val="26"/>
        </w:rPr>
        <w:t>оч</w:t>
      </w:r>
      <w:r>
        <w:rPr>
          <w:sz w:val="26"/>
          <w:szCs w:val="26"/>
        </w:rPr>
        <w:t>ного,</w:t>
      </w:r>
      <w:r w:rsidRPr="000B2497">
        <w:rPr>
          <w:sz w:val="26"/>
          <w:szCs w:val="26"/>
        </w:rPr>
        <w:t xml:space="preserve"> </w:t>
      </w:r>
      <w:r>
        <w:rPr>
          <w:sz w:val="26"/>
          <w:szCs w:val="26"/>
        </w:rPr>
        <w:t>п</w:t>
      </w:r>
      <w:r w:rsidRPr="000B2497">
        <w:rPr>
          <w:sz w:val="26"/>
          <w:szCs w:val="26"/>
        </w:rPr>
        <w:t>о</w:t>
      </w:r>
      <w:r>
        <w:rPr>
          <w:sz w:val="26"/>
          <w:szCs w:val="26"/>
        </w:rPr>
        <w:t>вероч</w:t>
      </w:r>
      <w:r w:rsidRPr="000B2497">
        <w:rPr>
          <w:sz w:val="26"/>
          <w:szCs w:val="26"/>
        </w:rPr>
        <w:t>н</w:t>
      </w:r>
      <w:r>
        <w:rPr>
          <w:sz w:val="26"/>
          <w:szCs w:val="26"/>
        </w:rPr>
        <w:t xml:space="preserve">ого, </w:t>
      </w:r>
      <w:r w:rsidRPr="000B2497">
        <w:rPr>
          <w:sz w:val="26"/>
          <w:szCs w:val="26"/>
        </w:rPr>
        <w:t>к</w:t>
      </w:r>
      <w:r>
        <w:rPr>
          <w:sz w:val="26"/>
          <w:szCs w:val="26"/>
        </w:rPr>
        <w:t>онст</w:t>
      </w:r>
      <w:r w:rsidRPr="000B2497">
        <w:rPr>
          <w:sz w:val="26"/>
          <w:szCs w:val="26"/>
        </w:rPr>
        <w:t>рукт</w:t>
      </w:r>
      <w:r>
        <w:rPr>
          <w:sz w:val="26"/>
          <w:szCs w:val="26"/>
        </w:rPr>
        <w:t>ор</w:t>
      </w:r>
      <w:r w:rsidRPr="000B2497">
        <w:rPr>
          <w:sz w:val="26"/>
          <w:szCs w:val="26"/>
        </w:rPr>
        <w:t>ск</w:t>
      </w:r>
      <w:r>
        <w:rPr>
          <w:sz w:val="26"/>
          <w:szCs w:val="26"/>
        </w:rPr>
        <w:t>ого</w:t>
      </w:r>
      <w:r w:rsidRPr="000B2497">
        <w:rPr>
          <w:sz w:val="26"/>
          <w:szCs w:val="26"/>
        </w:rPr>
        <w:t>)</w:t>
      </w:r>
      <w:r>
        <w:rPr>
          <w:sz w:val="26"/>
          <w:szCs w:val="26"/>
        </w:rPr>
        <w:t>.</w:t>
      </w:r>
      <w:r w:rsidRPr="000B2497">
        <w:rPr>
          <w:sz w:val="26"/>
          <w:szCs w:val="26"/>
        </w:rPr>
        <w:t xml:space="preserve"> П</w:t>
      </w:r>
      <w:r>
        <w:rPr>
          <w:sz w:val="26"/>
          <w:szCs w:val="26"/>
        </w:rPr>
        <w:t>ри</w:t>
      </w:r>
      <w:r w:rsidRPr="000B2497">
        <w:rPr>
          <w:sz w:val="26"/>
          <w:szCs w:val="26"/>
        </w:rPr>
        <w:t xml:space="preserve"> </w:t>
      </w:r>
      <w:r>
        <w:rPr>
          <w:sz w:val="26"/>
          <w:szCs w:val="26"/>
        </w:rPr>
        <w:t>эт</w:t>
      </w:r>
      <w:r w:rsidRPr="000B2497">
        <w:rPr>
          <w:sz w:val="26"/>
          <w:szCs w:val="26"/>
        </w:rPr>
        <w:t>о</w:t>
      </w:r>
      <w:r>
        <w:rPr>
          <w:sz w:val="26"/>
          <w:szCs w:val="26"/>
        </w:rPr>
        <w:t>м</w:t>
      </w:r>
      <w:r w:rsidRPr="000B2497">
        <w:rPr>
          <w:sz w:val="26"/>
          <w:szCs w:val="26"/>
        </w:rPr>
        <w:t xml:space="preserve"> </w:t>
      </w:r>
      <w:r>
        <w:rPr>
          <w:sz w:val="26"/>
          <w:szCs w:val="26"/>
        </w:rPr>
        <w:t xml:space="preserve">на </w:t>
      </w:r>
      <w:r w:rsidRPr="000B2497">
        <w:rPr>
          <w:sz w:val="26"/>
          <w:szCs w:val="26"/>
        </w:rPr>
        <w:t>эк</w:t>
      </w:r>
      <w:r>
        <w:rPr>
          <w:sz w:val="26"/>
          <w:szCs w:val="26"/>
        </w:rPr>
        <w:t>ран</w:t>
      </w:r>
      <w:r w:rsidRPr="000B2497">
        <w:rPr>
          <w:sz w:val="26"/>
          <w:szCs w:val="26"/>
        </w:rPr>
        <w:t xml:space="preserve"> </w:t>
      </w:r>
      <w:r>
        <w:rPr>
          <w:sz w:val="26"/>
          <w:szCs w:val="26"/>
        </w:rPr>
        <w:t>в</w:t>
      </w:r>
      <w:r w:rsidRPr="000B2497">
        <w:rPr>
          <w:sz w:val="26"/>
          <w:szCs w:val="26"/>
        </w:rPr>
        <w:t>ыв</w:t>
      </w:r>
      <w:r>
        <w:rPr>
          <w:sz w:val="26"/>
          <w:szCs w:val="26"/>
        </w:rPr>
        <w:t>од</w:t>
      </w:r>
      <w:r w:rsidRPr="000B2497">
        <w:rPr>
          <w:sz w:val="26"/>
          <w:szCs w:val="26"/>
        </w:rPr>
        <w:t>я</w:t>
      </w:r>
      <w:r>
        <w:rPr>
          <w:sz w:val="26"/>
          <w:szCs w:val="26"/>
        </w:rPr>
        <w:t>тся:</w:t>
      </w:r>
    </w:p>
    <w:p w14:paraId="66445A65" w14:textId="77777777" w:rsidR="006D06B3" w:rsidRDefault="006D06B3" w:rsidP="00C22502">
      <w:pPr>
        <w:widowControl w:val="0"/>
        <w:tabs>
          <w:tab w:val="left" w:pos="1540"/>
        </w:tabs>
        <w:autoSpaceDE w:val="0"/>
        <w:autoSpaceDN w:val="0"/>
        <w:adjustRightInd w:val="0"/>
        <w:spacing w:before="3"/>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по</w:t>
      </w:r>
      <w:r>
        <w:rPr>
          <w:spacing w:val="3"/>
          <w:sz w:val="26"/>
          <w:szCs w:val="26"/>
        </w:rPr>
        <w:t>д</w:t>
      </w:r>
      <w:r>
        <w:rPr>
          <w:sz w:val="26"/>
          <w:szCs w:val="26"/>
        </w:rPr>
        <w:t>а</w:t>
      </w:r>
      <w:r>
        <w:rPr>
          <w:spacing w:val="1"/>
          <w:sz w:val="26"/>
          <w:szCs w:val="26"/>
        </w:rPr>
        <w:t>ю</w:t>
      </w:r>
      <w:r>
        <w:rPr>
          <w:sz w:val="26"/>
          <w:szCs w:val="26"/>
        </w:rPr>
        <w:t>щем</w:t>
      </w:r>
      <w:r>
        <w:rPr>
          <w:spacing w:val="-11"/>
          <w:sz w:val="26"/>
          <w:szCs w:val="26"/>
        </w:rPr>
        <w:t xml:space="preserve"> </w:t>
      </w:r>
      <w:r>
        <w:rPr>
          <w:sz w:val="26"/>
          <w:szCs w:val="26"/>
        </w:rPr>
        <w:t>т</w:t>
      </w:r>
      <w:r>
        <w:rPr>
          <w:spacing w:val="4"/>
          <w:sz w:val="26"/>
          <w:szCs w:val="26"/>
        </w:rPr>
        <w:t>р</w:t>
      </w:r>
      <w:r>
        <w:rPr>
          <w:spacing w:val="-5"/>
          <w:sz w:val="26"/>
          <w:szCs w:val="26"/>
        </w:rPr>
        <w:t>у</w:t>
      </w:r>
      <w:r>
        <w:rPr>
          <w:sz w:val="26"/>
          <w:szCs w:val="26"/>
        </w:rPr>
        <w:t>бопр</w:t>
      </w:r>
      <w:r>
        <w:rPr>
          <w:spacing w:val="3"/>
          <w:sz w:val="26"/>
          <w:szCs w:val="26"/>
        </w:rPr>
        <w:t>о</w:t>
      </w:r>
      <w:r>
        <w:rPr>
          <w:sz w:val="26"/>
          <w:szCs w:val="26"/>
        </w:rPr>
        <w:t>воде,</w:t>
      </w:r>
    </w:p>
    <w:p w14:paraId="674CCE5F" w14:textId="77777777" w:rsidR="006D06B3" w:rsidRDefault="006D06B3" w:rsidP="00C22502">
      <w:pPr>
        <w:widowControl w:val="0"/>
        <w:autoSpaceDE w:val="0"/>
        <w:autoSpaceDN w:val="0"/>
        <w:adjustRightInd w:val="0"/>
        <w:spacing w:before="9" w:line="140" w:lineRule="exact"/>
        <w:ind w:right="13"/>
        <w:rPr>
          <w:sz w:val="14"/>
          <w:szCs w:val="14"/>
        </w:rPr>
      </w:pPr>
    </w:p>
    <w:p w14:paraId="0896121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об</w:t>
      </w:r>
      <w:r>
        <w:rPr>
          <w:spacing w:val="2"/>
          <w:sz w:val="26"/>
          <w:szCs w:val="26"/>
        </w:rPr>
        <w:t>р</w:t>
      </w:r>
      <w:r>
        <w:rPr>
          <w:sz w:val="26"/>
          <w:szCs w:val="26"/>
        </w:rPr>
        <w:t>атном</w:t>
      </w:r>
      <w:r>
        <w:rPr>
          <w:spacing w:val="-10"/>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оводе,</w:t>
      </w:r>
    </w:p>
    <w:p w14:paraId="0041C931" w14:textId="77777777" w:rsidR="006D06B3" w:rsidRDefault="006D06B3" w:rsidP="00C22502">
      <w:pPr>
        <w:widowControl w:val="0"/>
        <w:autoSpaceDE w:val="0"/>
        <w:autoSpaceDN w:val="0"/>
        <w:adjustRightInd w:val="0"/>
        <w:spacing w:before="9" w:line="140" w:lineRule="exact"/>
        <w:ind w:right="13"/>
        <w:rPr>
          <w:sz w:val="14"/>
          <w:szCs w:val="14"/>
        </w:rPr>
      </w:pPr>
    </w:p>
    <w:p w14:paraId="76D00A6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оверхно</w:t>
      </w:r>
      <w:r>
        <w:rPr>
          <w:spacing w:val="1"/>
          <w:sz w:val="26"/>
          <w:szCs w:val="26"/>
        </w:rPr>
        <w:t>с</w:t>
      </w:r>
      <w:r>
        <w:rPr>
          <w:sz w:val="26"/>
          <w:szCs w:val="26"/>
        </w:rPr>
        <w:t>ти</w:t>
      </w:r>
      <w:r>
        <w:rPr>
          <w:spacing w:val="-14"/>
          <w:sz w:val="26"/>
          <w:szCs w:val="26"/>
        </w:rPr>
        <w:t xml:space="preserve"> </w:t>
      </w:r>
      <w:r>
        <w:rPr>
          <w:spacing w:val="1"/>
          <w:sz w:val="26"/>
          <w:szCs w:val="26"/>
        </w:rPr>
        <w:t>з</w:t>
      </w:r>
      <w:r>
        <w:rPr>
          <w:spacing w:val="2"/>
          <w:sz w:val="26"/>
          <w:szCs w:val="26"/>
        </w:rPr>
        <w:t>е</w:t>
      </w:r>
      <w:r>
        <w:rPr>
          <w:spacing w:val="-1"/>
          <w:sz w:val="26"/>
          <w:szCs w:val="26"/>
        </w:rPr>
        <w:t>м</w:t>
      </w:r>
      <w:r>
        <w:rPr>
          <w:sz w:val="26"/>
          <w:szCs w:val="26"/>
        </w:rPr>
        <w:t>л</w:t>
      </w:r>
      <w:r>
        <w:rPr>
          <w:spacing w:val="1"/>
          <w:sz w:val="26"/>
          <w:szCs w:val="26"/>
        </w:rPr>
        <w:t>и</w:t>
      </w:r>
      <w:r>
        <w:rPr>
          <w:sz w:val="26"/>
          <w:szCs w:val="26"/>
        </w:rPr>
        <w:t>,</w:t>
      </w:r>
    </w:p>
    <w:p w14:paraId="262D0F8E" w14:textId="77777777" w:rsidR="006D06B3" w:rsidRDefault="006D06B3" w:rsidP="00C22502">
      <w:pPr>
        <w:widowControl w:val="0"/>
        <w:autoSpaceDE w:val="0"/>
        <w:autoSpaceDN w:val="0"/>
        <w:adjustRightInd w:val="0"/>
        <w:spacing w:before="7" w:line="140" w:lineRule="exact"/>
        <w:ind w:right="13"/>
        <w:rPr>
          <w:sz w:val="14"/>
          <w:szCs w:val="14"/>
        </w:rPr>
      </w:pPr>
    </w:p>
    <w:p w14:paraId="29BA8A8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отерь</w:t>
      </w:r>
      <w:r>
        <w:rPr>
          <w:spacing w:val="-8"/>
          <w:sz w:val="26"/>
          <w:szCs w:val="26"/>
        </w:rPr>
        <w:t xml:space="preserve"> </w:t>
      </w:r>
      <w:r>
        <w:rPr>
          <w:sz w:val="26"/>
          <w:szCs w:val="26"/>
        </w:rPr>
        <w:t>на</w:t>
      </w:r>
      <w:r>
        <w:rPr>
          <w:spacing w:val="1"/>
          <w:sz w:val="26"/>
          <w:szCs w:val="26"/>
        </w:rPr>
        <w:t>п</w:t>
      </w:r>
      <w:r>
        <w:rPr>
          <w:spacing w:val="2"/>
          <w:sz w:val="26"/>
          <w:szCs w:val="26"/>
        </w:rPr>
        <w:t>о</w:t>
      </w:r>
      <w:r>
        <w:rPr>
          <w:sz w:val="26"/>
          <w:szCs w:val="26"/>
        </w:rPr>
        <w:t>ра</w:t>
      </w:r>
      <w:r>
        <w:rPr>
          <w:spacing w:val="-6"/>
          <w:sz w:val="26"/>
          <w:szCs w:val="26"/>
        </w:rPr>
        <w:t xml:space="preserve"> </w:t>
      </w:r>
      <w:r>
        <w:rPr>
          <w:sz w:val="26"/>
          <w:szCs w:val="26"/>
        </w:rPr>
        <w:t>на шайбе,</w:t>
      </w:r>
    </w:p>
    <w:p w14:paraId="74617C56" w14:textId="77777777" w:rsidR="006D06B3" w:rsidRDefault="006D06B3" w:rsidP="00C22502">
      <w:pPr>
        <w:widowControl w:val="0"/>
        <w:autoSpaceDE w:val="0"/>
        <w:autoSpaceDN w:val="0"/>
        <w:adjustRightInd w:val="0"/>
        <w:spacing w:line="150" w:lineRule="exact"/>
        <w:ind w:right="13"/>
        <w:rPr>
          <w:sz w:val="15"/>
          <w:szCs w:val="15"/>
        </w:rPr>
      </w:pPr>
    </w:p>
    <w:p w14:paraId="5AEBF5E3"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в</w:t>
      </w:r>
      <w:r>
        <w:rPr>
          <w:spacing w:val="1"/>
          <w:sz w:val="26"/>
          <w:szCs w:val="26"/>
        </w:rPr>
        <w:t>ы</w:t>
      </w:r>
      <w:r>
        <w:rPr>
          <w:sz w:val="26"/>
          <w:szCs w:val="26"/>
        </w:rPr>
        <w:t>сота</w:t>
      </w:r>
      <w:r>
        <w:rPr>
          <w:spacing w:val="-8"/>
          <w:sz w:val="26"/>
          <w:szCs w:val="26"/>
        </w:rPr>
        <w:t xml:space="preserve"> </w:t>
      </w:r>
      <w:r>
        <w:rPr>
          <w:sz w:val="26"/>
          <w:szCs w:val="26"/>
        </w:rPr>
        <w:t>зда</w:t>
      </w:r>
      <w:r>
        <w:rPr>
          <w:spacing w:val="1"/>
          <w:sz w:val="26"/>
          <w:szCs w:val="26"/>
        </w:rPr>
        <w:t>н</w:t>
      </w:r>
      <w:r>
        <w:rPr>
          <w:sz w:val="26"/>
          <w:szCs w:val="26"/>
        </w:rPr>
        <w:t>и</w:t>
      </w:r>
      <w:r>
        <w:rPr>
          <w:spacing w:val="1"/>
          <w:sz w:val="26"/>
          <w:szCs w:val="26"/>
        </w:rPr>
        <w:t>я</w:t>
      </w:r>
      <w:r>
        <w:rPr>
          <w:sz w:val="26"/>
          <w:szCs w:val="26"/>
        </w:rPr>
        <w:t>,</w:t>
      </w:r>
    </w:p>
    <w:p w14:paraId="2944EF0A" w14:textId="77777777" w:rsidR="006D06B3" w:rsidRDefault="006D06B3" w:rsidP="00C22502">
      <w:pPr>
        <w:widowControl w:val="0"/>
        <w:autoSpaceDE w:val="0"/>
        <w:autoSpaceDN w:val="0"/>
        <w:adjustRightInd w:val="0"/>
        <w:spacing w:before="9" w:line="140" w:lineRule="exact"/>
        <w:ind w:right="13"/>
        <w:rPr>
          <w:sz w:val="14"/>
          <w:szCs w:val="14"/>
        </w:rPr>
      </w:pPr>
    </w:p>
    <w:p w14:paraId="549329D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в</w:t>
      </w:r>
      <w:r>
        <w:rPr>
          <w:sz w:val="26"/>
          <w:szCs w:val="26"/>
        </w:rPr>
        <w:t>с</w:t>
      </w:r>
      <w:r>
        <w:rPr>
          <w:spacing w:val="-1"/>
          <w:sz w:val="26"/>
          <w:szCs w:val="26"/>
        </w:rPr>
        <w:t>к</w:t>
      </w:r>
      <w:r>
        <w:rPr>
          <w:sz w:val="26"/>
          <w:szCs w:val="26"/>
        </w:rPr>
        <w:t>и</w:t>
      </w:r>
      <w:r>
        <w:rPr>
          <w:spacing w:val="1"/>
          <w:sz w:val="26"/>
          <w:szCs w:val="26"/>
        </w:rPr>
        <w:t>п</w:t>
      </w:r>
      <w:r>
        <w:rPr>
          <w:sz w:val="26"/>
          <w:szCs w:val="26"/>
        </w:rPr>
        <w:t>ан</w:t>
      </w:r>
      <w:r>
        <w:rPr>
          <w:spacing w:val="1"/>
          <w:sz w:val="26"/>
          <w:szCs w:val="26"/>
        </w:rPr>
        <w:t>и</w:t>
      </w:r>
      <w:r>
        <w:rPr>
          <w:sz w:val="26"/>
          <w:szCs w:val="26"/>
        </w:rPr>
        <w:t>я,</w:t>
      </w:r>
    </w:p>
    <w:p w14:paraId="2CB95428" w14:textId="77777777" w:rsidR="006D06B3" w:rsidRDefault="006D06B3" w:rsidP="00C22502">
      <w:pPr>
        <w:widowControl w:val="0"/>
        <w:autoSpaceDE w:val="0"/>
        <w:autoSpaceDN w:val="0"/>
        <w:adjustRightInd w:val="0"/>
        <w:spacing w:before="7" w:line="140" w:lineRule="exact"/>
        <w:ind w:right="13"/>
        <w:rPr>
          <w:sz w:val="14"/>
          <w:szCs w:val="14"/>
        </w:rPr>
      </w:pPr>
    </w:p>
    <w:p w14:paraId="5CDE52B4"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с</w:t>
      </w:r>
      <w:r>
        <w:rPr>
          <w:sz w:val="26"/>
          <w:szCs w:val="26"/>
        </w:rPr>
        <w:t>та</w:t>
      </w:r>
      <w:r>
        <w:rPr>
          <w:spacing w:val="-1"/>
          <w:sz w:val="26"/>
          <w:szCs w:val="26"/>
        </w:rPr>
        <w:t>т</w:t>
      </w:r>
      <w:r>
        <w:rPr>
          <w:sz w:val="26"/>
          <w:szCs w:val="26"/>
        </w:rPr>
        <w:t>иче</w:t>
      </w:r>
      <w:r>
        <w:rPr>
          <w:spacing w:val="2"/>
          <w:sz w:val="26"/>
          <w:szCs w:val="26"/>
        </w:rPr>
        <w:t>с</w:t>
      </w:r>
      <w:r>
        <w:rPr>
          <w:spacing w:val="-1"/>
          <w:sz w:val="26"/>
          <w:szCs w:val="26"/>
        </w:rPr>
        <w:t>к</w:t>
      </w:r>
      <w:r>
        <w:rPr>
          <w:spacing w:val="2"/>
          <w:sz w:val="26"/>
          <w:szCs w:val="26"/>
        </w:rPr>
        <w:t>о</w:t>
      </w:r>
      <w:r>
        <w:rPr>
          <w:sz w:val="26"/>
          <w:szCs w:val="26"/>
        </w:rPr>
        <w:t>го</w:t>
      </w:r>
      <w:r>
        <w:rPr>
          <w:spacing w:val="-15"/>
          <w:sz w:val="26"/>
          <w:szCs w:val="26"/>
        </w:rPr>
        <w:t xml:space="preserve"> </w:t>
      </w:r>
      <w:r>
        <w:rPr>
          <w:spacing w:val="2"/>
          <w:sz w:val="26"/>
          <w:szCs w:val="26"/>
        </w:rPr>
        <w:t>н</w:t>
      </w:r>
      <w:r>
        <w:rPr>
          <w:sz w:val="26"/>
          <w:szCs w:val="26"/>
        </w:rPr>
        <w:t>апора.</w:t>
      </w:r>
    </w:p>
    <w:p w14:paraId="5817AADE" w14:textId="77777777" w:rsidR="006D06B3" w:rsidRDefault="006D06B3" w:rsidP="00C22502">
      <w:pPr>
        <w:widowControl w:val="0"/>
        <w:autoSpaceDE w:val="0"/>
        <w:autoSpaceDN w:val="0"/>
        <w:adjustRightInd w:val="0"/>
        <w:spacing w:before="9" w:line="140" w:lineRule="exact"/>
        <w:ind w:right="13"/>
        <w:rPr>
          <w:sz w:val="14"/>
          <w:szCs w:val="14"/>
        </w:rPr>
      </w:pPr>
    </w:p>
    <w:p w14:paraId="1F02DA92" w14:textId="77777777" w:rsidR="006D06B3" w:rsidRDefault="006D06B3" w:rsidP="00C22502">
      <w:pPr>
        <w:widowControl w:val="0"/>
        <w:autoSpaceDE w:val="0"/>
        <w:autoSpaceDN w:val="0"/>
        <w:adjustRightInd w:val="0"/>
        <w:ind w:left="822" w:right="13"/>
        <w:rPr>
          <w:sz w:val="26"/>
          <w:szCs w:val="26"/>
        </w:rPr>
      </w:pPr>
      <w:r>
        <w:rPr>
          <w:sz w:val="26"/>
          <w:szCs w:val="26"/>
        </w:rPr>
        <w:t>Цвет</w:t>
      </w:r>
      <w:r>
        <w:rPr>
          <w:spacing w:val="-5"/>
          <w:sz w:val="26"/>
          <w:szCs w:val="26"/>
        </w:rPr>
        <w:t xml:space="preserve"> </w:t>
      </w:r>
      <w:r>
        <w:rPr>
          <w:sz w:val="26"/>
          <w:szCs w:val="26"/>
        </w:rPr>
        <w:t>и</w:t>
      </w:r>
      <w:r>
        <w:rPr>
          <w:spacing w:val="-1"/>
          <w:sz w:val="26"/>
          <w:szCs w:val="26"/>
        </w:rPr>
        <w:t xml:space="preserve"> </w:t>
      </w:r>
      <w:r>
        <w:rPr>
          <w:sz w:val="26"/>
          <w:szCs w:val="26"/>
        </w:rPr>
        <w:t>сти</w:t>
      </w:r>
      <w:r>
        <w:rPr>
          <w:spacing w:val="3"/>
          <w:sz w:val="26"/>
          <w:szCs w:val="26"/>
        </w:rPr>
        <w:t>л</w:t>
      </w:r>
      <w:r>
        <w:rPr>
          <w:sz w:val="26"/>
          <w:szCs w:val="26"/>
        </w:rPr>
        <w:t>ь</w:t>
      </w:r>
      <w:r>
        <w:rPr>
          <w:spacing w:val="-6"/>
          <w:sz w:val="26"/>
          <w:szCs w:val="26"/>
        </w:rPr>
        <w:t xml:space="preserve"> </w:t>
      </w:r>
      <w:r>
        <w:rPr>
          <w:sz w:val="26"/>
          <w:szCs w:val="26"/>
        </w:rPr>
        <w:t>лин</w:t>
      </w:r>
      <w:r>
        <w:rPr>
          <w:spacing w:val="1"/>
          <w:sz w:val="26"/>
          <w:szCs w:val="26"/>
        </w:rPr>
        <w:t>и</w:t>
      </w:r>
      <w:r>
        <w:rPr>
          <w:sz w:val="26"/>
          <w:szCs w:val="26"/>
        </w:rPr>
        <w:t>й</w:t>
      </w:r>
      <w:r>
        <w:rPr>
          <w:spacing w:val="-7"/>
          <w:sz w:val="26"/>
          <w:szCs w:val="26"/>
        </w:rPr>
        <w:t xml:space="preserve"> </w:t>
      </w:r>
      <w:r>
        <w:rPr>
          <w:spacing w:val="3"/>
          <w:sz w:val="26"/>
          <w:szCs w:val="26"/>
        </w:rPr>
        <w:t>з</w:t>
      </w:r>
      <w:r>
        <w:rPr>
          <w:sz w:val="26"/>
          <w:szCs w:val="26"/>
        </w:rPr>
        <w:t>адается</w:t>
      </w:r>
      <w:r>
        <w:rPr>
          <w:spacing w:val="-9"/>
          <w:sz w:val="26"/>
          <w:szCs w:val="26"/>
        </w:rPr>
        <w:t xml:space="preserve"> </w:t>
      </w:r>
      <w:r>
        <w:rPr>
          <w:sz w:val="26"/>
          <w:szCs w:val="26"/>
        </w:rPr>
        <w:t>по</w:t>
      </w:r>
      <w:r>
        <w:rPr>
          <w:spacing w:val="1"/>
          <w:sz w:val="26"/>
          <w:szCs w:val="26"/>
        </w:rPr>
        <w:t>л</w:t>
      </w:r>
      <w:r>
        <w:rPr>
          <w:sz w:val="26"/>
          <w:szCs w:val="26"/>
        </w:rPr>
        <w:t>ьзо</w:t>
      </w:r>
      <w:r>
        <w:rPr>
          <w:spacing w:val="2"/>
          <w:sz w:val="26"/>
          <w:szCs w:val="26"/>
        </w:rPr>
        <w:t>в</w:t>
      </w:r>
      <w:r>
        <w:rPr>
          <w:sz w:val="26"/>
          <w:szCs w:val="26"/>
        </w:rPr>
        <w:t>ател</w:t>
      </w:r>
      <w:r>
        <w:rPr>
          <w:spacing w:val="2"/>
          <w:sz w:val="26"/>
          <w:szCs w:val="26"/>
        </w:rPr>
        <w:t>е</w:t>
      </w:r>
      <w:r>
        <w:rPr>
          <w:spacing w:val="-1"/>
          <w:sz w:val="26"/>
          <w:szCs w:val="26"/>
        </w:rPr>
        <w:t>м</w:t>
      </w:r>
      <w:r>
        <w:rPr>
          <w:sz w:val="26"/>
          <w:szCs w:val="26"/>
        </w:rPr>
        <w:t>.</w:t>
      </w:r>
    </w:p>
    <w:p w14:paraId="4B87D74C" w14:textId="77777777" w:rsidR="006D06B3" w:rsidRDefault="006D06B3" w:rsidP="00C22502">
      <w:pPr>
        <w:widowControl w:val="0"/>
        <w:autoSpaceDE w:val="0"/>
        <w:autoSpaceDN w:val="0"/>
        <w:adjustRightInd w:val="0"/>
        <w:ind w:left="822" w:right="13"/>
        <w:rPr>
          <w:sz w:val="26"/>
          <w:szCs w:val="26"/>
        </w:rPr>
        <w:sectPr w:rsidR="006D06B3" w:rsidSect="00501C52">
          <w:footerReference w:type="default" r:id="rId20"/>
          <w:pgSz w:w="11920" w:h="16840"/>
          <w:pgMar w:top="1134" w:right="567" w:bottom="1134" w:left="1134" w:header="0" w:footer="666" w:gutter="0"/>
          <w:cols w:space="720"/>
          <w:noEndnote/>
        </w:sectPr>
      </w:pPr>
    </w:p>
    <w:p w14:paraId="355B6AA8"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под</w:t>
      </w:r>
      <w:r w:rsidRPr="000B2497">
        <w:rPr>
          <w:sz w:val="26"/>
          <w:szCs w:val="26"/>
        </w:rPr>
        <w:t xml:space="preserve"> </w:t>
      </w:r>
      <w:r>
        <w:rPr>
          <w:sz w:val="26"/>
          <w:szCs w:val="26"/>
        </w:rPr>
        <w:t>гра</w:t>
      </w:r>
      <w:r w:rsidRPr="000B2497">
        <w:rPr>
          <w:sz w:val="26"/>
          <w:szCs w:val="26"/>
        </w:rPr>
        <w:t>ф</w:t>
      </w:r>
      <w:r>
        <w:rPr>
          <w:sz w:val="26"/>
          <w:szCs w:val="26"/>
        </w:rPr>
        <w:t>иком в</w:t>
      </w:r>
      <w:r w:rsidRPr="000B2497">
        <w:rPr>
          <w:sz w:val="26"/>
          <w:szCs w:val="26"/>
        </w:rPr>
        <w:t>ы</w:t>
      </w:r>
      <w:r>
        <w:rPr>
          <w:sz w:val="26"/>
          <w:szCs w:val="26"/>
        </w:rPr>
        <w:t>вод</w:t>
      </w:r>
      <w:r w:rsidRPr="000B2497">
        <w:rPr>
          <w:sz w:val="26"/>
          <w:szCs w:val="26"/>
        </w:rPr>
        <w:t>я</w:t>
      </w:r>
      <w:r>
        <w:rPr>
          <w:sz w:val="26"/>
          <w:szCs w:val="26"/>
        </w:rPr>
        <w:t>тся</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уз</w:t>
      </w:r>
      <w:r>
        <w:rPr>
          <w:sz w:val="26"/>
          <w:szCs w:val="26"/>
        </w:rPr>
        <w:t>ла</w:t>
      </w:r>
      <w:r w:rsidRPr="000B2497">
        <w:rPr>
          <w:sz w:val="26"/>
          <w:szCs w:val="26"/>
        </w:rPr>
        <w:t xml:space="preserve"> </w:t>
      </w:r>
      <w:r>
        <w:rPr>
          <w:sz w:val="26"/>
          <w:szCs w:val="26"/>
        </w:rPr>
        <w:t>сети</w:t>
      </w:r>
      <w:r w:rsidRPr="000B2497">
        <w:rPr>
          <w:sz w:val="26"/>
          <w:szCs w:val="26"/>
        </w:rPr>
        <w:t xml:space="preserve"> </w:t>
      </w:r>
      <w:r>
        <w:rPr>
          <w:sz w:val="26"/>
          <w:szCs w:val="26"/>
        </w:rPr>
        <w:t>на</w:t>
      </w:r>
      <w:r w:rsidRPr="000B2497">
        <w:rPr>
          <w:sz w:val="26"/>
          <w:szCs w:val="26"/>
        </w:rPr>
        <w:t>им</w:t>
      </w:r>
      <w:r>
        <w:rPr>
          <w:sz w:val="26"/>
          <w:szCs w:val="26"/>
        </w:rPr>
        <w:t>енов</w:t>
      </w:r>
      <w:r w:rsidRPr="000B2497">
        <w:rPr>
          <w:sz w:val="26"/>
          <w:szCs w:val="26"/>
        </w:rPr>
        <w:t>а</w:t>
      </w:r>
      <w:r>
        <w:rPr>
          <w:sz w:val="26"/>
          <w:szCs w:val="26"/>
        </w:rPr>
        <w:t>н</w:t>
      </w:r>
      <w:r w:rsidRPr="000B2497">
        <w:rPr>
          <w:sz w:val="26"/>
          <w:szCs w:val="26"/>
        </w:rPr>
        <w:t>ие</w:t>
      </w:r>
      <w:r>
        <w:rPr>
          <w:sz w:val="26"/>
          <w:szCs w:val="26"/>
        </w:rPr>
        <w:t>, геодез</w:t>
      </w:r>
      <w:r w:rsidRPr="000B2497">
        <w:rPr>
          <w:sz w:val="26"/>
          <w:szCs w:val="26"/>
        </w:rPr>
        <w:t>ич</w:t>
      </w:r>
      <w:r>
        <w:rPr>
          <w:sz w:val="26"/>
          <w:szCs w:val="26"/>
        </w:rPr>
        <w:t>е</w:t>
      </w:r>
      <w:r w:rsidRPr="000B2497">
        <w:rPr>
          <w:sz w:val="26"/>
          <w:szCs w:val="26"/>
        </w:rPr>
        <w:t>ск</w:t>
      </w:r>
      <w:r>
        <w:rPr>
          <w:sz w:val="26"/>
          <w:szCs w:val="26"/>
        </w:rPr>
        <w:t xml:space="preserve">ая </w:t>
      </w:r>
      <w:r w:rsidRPr="000B2497">
        <w:rPr>
          <w:sz w:val="26"/>
          <w:szCs w:val="26"/>
        </w:rPr>
        <w:t>о</w:t>
      </w:r>
      <w:r>
        <w:rPr>
          <w:sz w:val="26"/>
          <w:szCs w:val="26"/>
        </w:rPr>
        <w:t>т</w:t>
      </w:r>
      <w:r w:rsidRPr="000B2497">
        <w:rPr>
          <w:sz w:val="26"/>
          <w:szCs w:val="26"/>
        </w:rPr>
        <w:t>метк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с</w:t>
      </w:r>
      <w:r w:rsidRPr="000B2497">
        <w:rPr>
          <w:sz w:val="26"/>
          <w:szCs w:val="26"/>
        </w:rPr>
        <w:t>о</w:t>
      </w:r>
      <w:r>
        <w:rPr>
          <w:sz w:val="26"/>
          <w:szCs w:val="26"/>
        </w:rPr>
        <w:t>та</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и</w:t>
      </w:r>
      <w:r>
        <w:rPr>
          <w:sz w:val="26"/>
          <w:szCs w:val="26"/>
        </w:rPr>
        <w:t>теля,</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в</w:t>
      </w:r>
      <w:r w:rsidRPr="000B2497">
        <w:rPr>
          <w:sz w:val="26"/>
          <w:szCs w:val="26"/>
        </w:rPr>
        <w:t xml:space="preserve"> по</w:t>
      </w:r>
      <w:r>
        <w:rPr>
          <w:sz w:val="26"/>
          <w:szCs w:val="26"/>
        </w:rPr>
        <w:t>да</w:t>
      </w:r>
      <w:r w:rsidRPr="000B2497">
        <w:rPr>
          <w:sz w:val="26"/>
          <w:szCs w:val="26"/>
        </w:rPr>
        <w:t>ю</w:t>
      </w:r>
      <w:r>
        <w:rPr>
          <w:sz w:val="26"/>
          <w:szCs w:val="26"/>
        </w:rPr>
        <w:t>щем</w:t>
      </w:r>
      <w:r w:rsidRPr="000B2497">
        <w:rPr>
          <w:sz w:val="26"/>
          <w:szCs w:val="26"/>
        </w:rPr>
        <w:t xml:space="preserve"> </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тн</w:t>
      </w:r>
      <w:r w:rsidRPr="000B2497">
        <w:rPr>
          <w:sz w:val="26"/>
          <w:szCs w:val="26"/>
        </w:rPr>
        <w:t>о</w:t>
      </w:r>
      <w:r>
        <w:rPr>
          <w:sz w:val="26"/>
          <w:szCs w:val="26"/>
        </w:rPr>
        <w:t>м т</w:t>
      </w:r>
      <w:r w:rsidRPr="000B2497">
        <w:rPr>
          <w:sz w:val="26"/>
          <w:szCs w:val="26"/>
        </w:rPr>
        <w:t>ру</w:t>
      </w:r>
      <w:r>
        <w:rPr>
          <w:sz w:val="26"/>
          <w:szCs w:val="26"/>
        </w:rPr>
        <w:t>бопро</w:t>
      </w:r>
      <w:r w:rsidRPr="000B2497">
        <w:rPr>
          <w:sz w:val="26"/>
          <w:szCs w:val="26"/>
        </w:rPr>
        <w:t>в</w:t>
      </w:r>
      <w:r>
        <w:rPr>
          <w:sz w:val="26"/>
          <w:szCs w:val="26"/>
        </w:rPr>
        <w:t>одах,</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а</w:t>
      </w:r>
      <w:r w:rsidRPr="000B2497">
        <w:rPr>
          <w:sz w:val="26"/>
          <w:szCs w:val="26"/>
        </w:rPr>
        <w:t xml:space="preserve"> </w:t>
      </w:r>
      <w:r>
        <w:rPr>
          <w:sz w:val="26"/>
          <w:szCs w:val="26"/>
        </w:rPr>
        <w:t>дроссел</w:t>
      </w:r>
      <w:r w:rsidRPr="000B2497">
        <w:rPr>
          <w:sz w:val="26"/>
          <w:szCs w:val="26"/>
        </w:rPr>
        <w:t>ируем</w:t>
      </w:r>
      <w:r>
        <w:rPr>
          <w:sz w:val="26"/>
          <w:szCs w:val="26"/>
        </w:rPr>
        <w:t>ого</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на</w:t>
      </w:r>
      <w:r w:rsidRPr="000B2497">
        <w:rPr>
          <w:sz w:val="26"/>
          <w:szCs w:val="26"/>
        </w:rPr>
        <w:t xml:space="preserve"> </w:t>
      </w:r>
      <w:r>
        <w:rPr>
          <w:sz w:val="26"/>
          <w:szCs w:val="26"/>
        </w:rPr>
        <w:t>шайбах</w:t>
      </w:r>
      <w:r w:rsidRPr="000B2497">
        <w:rPr>
          <w:sz w:val="26"/>
          <w:szCs w:val="26"/>
        </w:rPr>
        <w:t xml:space="preserve"> </w:t>
      </w:r>
      <w:r>
        <w:rPr>
          <w:sz w:val="26"/>
          <w:szCs w:val="26"/>
        </w:rPr>
        <w:t>у</w:t>
      </w:r>
      <w:r w:rsidRPr="000B2497">
        <w:rPr>
          <w:sz w:val="26"/>
          <w:szCs w:val="26"/>
        </w:rPr>
        <w:t xml:space="preserve"> </w:t>
      </w:r>
      <w:r>
        <w:rPr>
          <w:sz w:val="26"/>
          <w:szCs w:val="26"/>
        </w:rPr>
        <w:t>потребител</w:t>
      </w:r>
      <w:r w:rsidRPr="000B2497">
        <w:rPr>
          <w:sz w:val="26"/>
          <w:szCs w:val="26"/>
        </w:rPr>
        <w:t>ей</w:t>
      </w:r>
      <w:r>
        <w:rPr>
          <w:sz w:val="26"/>
          <w:szCs w:val="26"/>
        </w:rPr>
        <w:t>,</w:t>
      </w:r>
      <w:r w:rsidRPr="000B2497">
        <w:rPr>
          <w:sz w:val="26"/>
          <w:szCs w:val="26"/>
        </w:rPr>
        <w:t xml:space="preserve"> </w:t>
      </w:r>
      <w:r>
        <w:rPr>
          <w:sz w:val="26"/>
          <w:szCs w:val="26"/>
        </w:rPr>
        <w:t>потери на</w:t>
      </w:r>
      <w:r w:rsidRPr="000B2497">
        <w:rPr>
          <w:sz w:val="26"/>
          <w:szCs w:val="26"/>
        </w:rPr>
        <w:t>п</w:t>
      </w:r>
      <w:r>
        <w:rPr>
          <w:sz w:val="26"/>
          <w:szCs w:val="26"/>
        </w:rPr>
        <w:t>ора</w:t>
      </w:r>
      <w:r w:rsidRPr="000B2497">
        <w:rPr>
          <w:sz w:val="26"/>
          <w:szCs w:val="26"/>
        </w:rPr>
        <w:t xml:space="preserve"> </w:t>
      </w:r>
      <w:r>
        <w:rPr>
          <w:sz w:val="26"/>
          <w:szCs w:val="26"/>
        </w:rPr>
        <w:t>по</w:t>
      </w:r>
      <w:r w:rsidRPr="000B2497">
        <w:rPr>
          <w:sz w:val="26"/>
          <w:szCs w:val="26"/>
        </w:rPr>
        <w:t xml:space="preserve"> уч</w:t>
      </w:r>
      <w:r>
        <w:rPr>
          <w:sz w:val="26"/>
          <w:szCs w:val="26"/>
        </w:rPr>
        <w:t>ас</w:t>
      </w:r>
      <w:r w:rsidRPr="000B2497">
        <w:rPr>
          <w:sz w:val="26"/>
          <w:szCs w:val="26"/>
        </w:rPr>
        <w:t>тка</w:t>
      </w:r>
      <w:r>
        <w:rPr>
          <w:sz w:val="26"/>
          <w:szCs w:val="26"/>
        </w:rPr>
        <w:t>м</w:t>
      </w:r>
      <w:r w:rsidRPr="000B2497">
        <w:rPr>
          <w:sz w:val="26"/>
          <w:szCs w:val="26"/>
        </w:rPr>
        <w:t xml:space="preserve"> </w:t>
      </w:r>
      <w:r>
        <w:rPr>
          <w:sz w:val="26"/>
          <w:szCs w:val="26"/>
        </w:rPr>
        <w:t>тепловой</w:t>
      </w:r>
      <w:r w:rsidRPr="000B2497">
        <w:rPr>
          <w:sz w:val="26"/>
          <w:szCs w:val="26"/>
        </w:rPr>
        <w:t xml:space="preserve"> </w:t>
      </w:r>
      <w:r>
        <w:rPr>
          <w:sz w:val="26"/>
          <w:szCs w:val="26"/>
        </w:rPr>
        <w:t>сети,</w:t>
      </w:r>
      <w:r w:rsidRPr="000B2497">
        <w:rPr>
          <w:sz w:val="26"/>
          <w:szCs w:val="26"/>
        </w:rPr>
        <w:t xml:space="preserve"> ск</w:t>
      </w:r>
      <w:r>
        <w:rPr>
          <w:sz w:val="26"/>
          <w:szCs w:val="26"/>
        </w:rPr>
        <w:t>ор</w:t>
      </w:r>
      <w:r w:rsidRPr="000B2497">
        <w:rPr>
          <w:sz w:val="26"/>
          <w:szCs w:val="26"/>
        </w:rPr>
        <w:t>о</w:t>
      </w:r>
      <w:r>
        <w:rPr>
          <w:sz w:val="26"/>
          <w:szCs w:val="26"/>
        </w:rPr>
        <w:t>сти</w:t>
      </w:r>
      <w:r w:rsidRPr="000B2497">
        <w:rPr>
          <w:sz w:val="26"/>
          <w:szCs w:val="26"/>
        </w:rPr>
        <w:t xml:space="preserve"> </w:t>
      </w:r>
      <w:r>
        <w:rPr>
          <w:sz w:val="26"/>
          <w:szCs w:val="26"/>
        </w:rPr>
        <w:t>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на</w:t>
      </w:r>
      <w:r w:rsidRPr="000B2497">
        <w:rPr>
          <w:sz w:val="26"/>
          <w:szCs w:val="26"/>
        </w:rPr>
        <w:t xml:space="preserve"> уч</w:t>
      </w:r>
      <w:r>
        <w:rPr>
          <w:sz w:val="26"/>
          <w:szCs w:val="26"/>
        </w:rPr>
        <w:t>ас</w:t>
      </w:r>
      <w:r w:rsidRPr="000B2497">
        <w:rPr>
          <w:sz w:val="26"/>
          <w:szCs w:val="26"/>
        </w:rPr>
        <w:t>тк</w:t>
      </w:r>
      <w:r>
        <w:rPr>
          <w:sz w:val="26"/>
          <w:szCs w:val="26"/>
        </w:rPr>
        <w:t>ах</w:t>
      </w:r>
      <w:r w:rsidRPr="000B2497">
        <w:rPr>
          <w:sz w:val="26"/>
          <w:szCs w:val="26"/>
        </w:rPr>
        <w:t xml:space="preserve"> </w:t>
      </w:r>
      <w:r>
        <w:rPr>
          <w:sz w:val="26"/>
          <w:szCs w:val="26"/>
        </w:rPr>
        <w:t>тепло</w:t>
      </w:r>
      <w:r w:rsidRPr="000B2497">
        <w:rPr>
          <w:sz w:val="26"/>
          <w:szCs w:val="26"/>
        </w:rPr>
        <w:t>во</w:t>
      </w:r>
      <w:r>
        <w:rPr>
          <w:sz w:val="26"/>
          <w:szCs w:val="26"/>
        </w:rPr>
        <w:t>й сети</w:t>
      </w:r>
      <w:r w:rsidRPr="000B2497">
        <w:rPr>
          <w:sz w:val="26"/>
          <w:szCs w:val="26"/>
        </w:rPr>
        <w:t xml:space="preserve"> </w:t>
      </w:r>
      <w:r>
        <w:rPr>
          <w:sz w:val="26"/>
          <w:szCs w:val="26"/>
        </w:rPr>
        <w:t>и</w:t>
      </w:r>
      <w:r w:rsidRPr="000B2497">
        <w:rPr>
          <w:sz w:val="26"/>
          <w:szCs w:val="26"/>
        </w:rPr>
        <w:t xml:space="preserve"> </w:t>
      </w:r>
      <w:r>
        <w:rPr>
          <w:sz w:val="26"/>
          <w:szCs w:val="26"/>
        </w:rPr>
        <w:t>т.д.</w:t>
      </w:r>
      <w:r w:rsidRPr="000B2497">
        <w:rPr>
          <w:sz w:val="26"/>
          <w:szCs w:val="26"/>
        </w:rPr>
        <w:t xml:space="preserve"> </w:t>
      </w:r>
      <w:r>
        <w:rPr>
          <w:sz w:val="26"/>
          <w:szCs w:val="26"/>
        </w:rPr>
        <w:t>Колич</w:t>
      </w:r>
      <w:r w:rsidRPr="000B2497">
        <w:rPr>
          <w:sz w:val="26"/>
          <w:szCs w:val="26"/>
        </w:rPr>
        <w:t>е</w:t>
      </w:r>
      <w:r>
        <w:rPr>
          <w:sz w:val="26"/>
          <w:szCs w:val="26"/>
        </w:rPr>
        <w:t>ство в</w:t>
      </w:r>
      <w:r w:rsidRPr="000B2497">
        <w:rPr>
          <w:sz w:val="26"/>
          <w:szCs w:val="26"/>
        </w:rPr>
        <w:t>ы</w:t>
      </w:r>
      <w:r>
        <w:rPr>
          <w:sz w:val="26"/>
          <w:szCs w:val="26"/>
        </w:rPr>
        <w:t>води</w:t>
      </w:r>
      <w:r w:rsidRPr="000B2497">
        <w:rPr>
          <w:sz w:val="26"/>
          <w:szCs w:val="26"/>
        </w:rPr>
        <w:t>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 xml:space="preserve"> </w:t>
      </w:r>
      <w:r>
        <w:rPr>
          <w:sz w:val="26"/>
          <w:szCs w:val="26"/>
        </w:rPr>
        <w:t>графи</w:t>
      </w:r>
      <w:r w:rsidRPr="000B2497">
        <w:rPr>
          <w:sz w:val="26"/>
          <w:szCs w:val="26"/>
        </w:rPr>
        <w:t>к</w:t>
      </w:r>
      <w:r>
        <w:rPr>
          <w:sz w:val="26"/>
          <w:szCs w:val="26"/>
        </w:rPr>
        <w:t>ом</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настра</w:t>
      </w:r>
      <w:r w:rsidRPr="000B2497">
        <w:rPr>
          <w:sz w:val="26"/>
          <w:szCs w:val="26"/>
        </w:rPr>
        <w:t>и</w:t>
      </w:r>
      <w:r>
        <w:rPr>
          <w:sz w:val="26"/>
          <w:szCs w:val="26"/>
        </w:rPr>
        <w:t>ва</w:t>
      </w:r>
      <w:r w:rsidRPr="000B2497">
        <w:rPr>
          <w:sz w:val="26"/>
          <w:szCs w:val="26"/>
        </w:rPr>
        <w:t>е</w:t>
      </w:r>
      <w:r>
        <w:rPr>
          <w:sz w:val="26"/>
          <w:szCs w:val="26"/>
        </w:rPr>
        <w:t>т</w:t>
      </w:r>
      <w:r w:rsidRPr="000B2497">
        <w:rPr>
          <w:sz w:val="26"/>
          <w:szCs w:val="26"/>
        </w:rPr>
        <w:t>с</w:t>
      </w:r>
      <w:r>
        <w:rPr>
          <w:sz w:val="26"/>
          <w:szCs w:val="26"/>
        </w:rPr>
        <w:t>я по</w:t>
      </w:r>
      <w:r w:rsidRPr="000B2497">
        <w:rPr>
          <w:sz w:val="26"/>
          <w:szCs w:val="26"/>
        </w:rPr>
        <w:t>л</w:t>
      </w:r>
      <w:r>
        <w:rPr>
          <w:sz w:val="26"/>
          <w:szCs w:val="26"/>
        </w:rPr>
        <w:t>ьзовател</w:t>
      </w:r>
      <w:r w:rsidRPr="000B2497">
        <w:rPr>
          <w:sz w:val="26"/>
          <w:szCs w:val="26"/>
        </w:rPr>
        <w:t>ем</w:t>
      </w:r>
      <w:r>
        <w:rPr>
          <w:sz w:val="26"/>
          <w:szCs w:val="26"/>
        </w:rPr>
        <w:t>.</w:t>
      </w:r>
    </w:p>
    <w:p w14:paraId="0F178607" w14:textId="77777777" w:rsidR="006D06B3" w:rsidRDefault="006D06B3" w:rsidP="00C22502">
      <w:pPr>
        <w:widowControl w:val="0"/>
        <w:autoSpaceDE w:val="0"/>
        <w:autoSpaceDN w:val="0"/>
        <w:adjustRightInd w:val="0"/>
        <w:spacing w:before="17" w:line="260" w:lineRule="exact"/>
        <w:ind w:right="13"/>
        <w:rPr>
          <w:sz w:val="26"/>
          <w:szCs w:val="26"/>
        </w:rPr>
      </w:pPr>
    </w:p>
    <w:p w14:paraId="147D699A" w14:textId="77777777" w:rsidR="006D06B3" w:rsidRDefault="006D06B3" w:rsidP="00C22502">
      <w:pPr>
        <w:widowControl w:val="0"/>
        <w:autoSpaceDE w:val="0"/>
        <w:autoSpaceDN w:val="0"/>
        <w:adjustRightInd w:val="0"/>
        <w:ind w:left="822" w:right="13"/>
        <w:rPr>
          <w:sz w:val="26"/>
          <w:szCs w:val="26"/>
        </w:rPr>
      </w:pPr>
      <w:r>
        <w:rPr>
          <w:b/>
          <w:bCs/>
          <w:sz w:val="26"/>
          <w:szCs w:val="26"/>
        </w:rPr>
        <w:t>Расчет</w:t>
      </w:r>
      <w:r>
        <w:rPr>
          <w:b/>
          <w:bCs/>
          <w:spacing w:val="-8"/>
          <w:sz w:val="26"/>
          <w:szCs w:val="26"/>
        </w:rPr>
        <w:t xml:space="preserve"> </w:t>
      </w:r>
      <w:r>
        <w:rPr>
          <w:b/>
          <w:bCs/>
          <w:spacing w:val="2"/>
          <w:sz w:val="26"/>
          <w:szCs w:val="26"/>
        </w:rPr>
        <w:t>н</w:t>
      </w:r>
      <w:r>
        <w:rPr>
          <w:b/>
          <w:bCs/>
          <w:sz w:val="26"/>
          <w:szCs w:val="26"/>
        </w:rPr>
        <w:t>ор</w:t>
      </w:r>
      <w:r>
        <w:rPr>
          <w:b/>
          <w:bCs/>
          <w:spacing w:val="1"/>
          <w:sz w:val="26"/>
          <w:szCs w:val="26"/>
        </w:rPr>
        <w:t>м</w:t>
      </w:r>
      <w:r>
        <w:rPr>
          <w:b/>
          <w:bCs/>
          <w:sz w:val="26"/>
          <w:szCs w:val="26"/>
        </w:rPr>
        <w:t>ат</w:t>
      </w:r>
      <w:r>
        <w:rPr>
          <w:b/>
          <w:bCs/>
          <w:spacing w:val="2"/>
          <w:sz w:val="26"/>
          <w:szCs w:val="26"/>
        </w:rPr>
        <w:t>и</w:t>
      </w:r>
      <w:r>
        <w:rPr>
          <w:b/>
          <w:bCs/>
          <w:spacing w:val="-1"/>
          <w:sz w:val="26"/>
          <w:szCs w:val="26"/>
        </w:rPr>
        <w:t>в</w:t>
      </w:r>
      <w:r>
        <w:rPr>
          <w:b/>
          <w:bCs/>
          <w:spacing w:val="2"/>
          <w:sz w:val="26"/>
          <w:szCs w:val="26"/>
        </w:rPr>
        <w:t>н</w:t>
      </w:r>
      <w:r>
        <w:rPr>
          <w:b/>
          <w:bCs/>
          <w:spacing w:val="1"/>
          <w:sz w:val="26"/>
          <w:szCs w:val="26"/>
        </w:rPr>
        <w:t>ы</w:t>
      </w:r>
      <w:r>
        <w:rPr>
          <w:b/>
          <w:bCs/>
          <w:sz w:val="26"/>
          <w:szCs w:val="26"/>
        </w:rPr>
        <w:t>х</w:t>
      </w:r>
      <w:r>
        <w:rPr>
          <w:b/>
          <w:bCs/>
          <w:spacing w:val="-14"/>
          <w:sz w:val="26"/>
          <w:szCs w:val="26"/>
        </w:rPr>
        <w:t xml:space="preserve"> </w:t>
      </w:r>
      <w:r>
        <w:rPr>
          <w:b/>
          <w:bCs/>
          <w:sz w:val="26"/>
          <w:szCs w:val="26"/>
        </w:rPr>
        <w:t>потерь</w:t>
      </w:r>
      <w:r>
        <w:rPr>
          <w:b/>
          <w:bCs/>
          <w:spacing w:val="-7"/>
          <w:sz w:val="26"/>
          <w:szCs w:val="26"/>
        </w:rPr>
        <w:t xml:space="preserve"> </w:t>
      </w:r>
      <w:r>
        <w:rPr>
          <w:b/>
          <w:bCs/>
          <w:sz w:val="26"/>
          <w:szCs w:val="26"/>
        </w:rPr>
        <w:t>тепла</w:t>
      </w:r>
      <w:r>
        <w:rPr>
          <w:b/>
          <w:bCs/>
          <w:spacing w:val="-7"/>
          <w:sz w:val="26"/>
          <w:szCs w:val="26"/>
        </w:rPr>
        <w:t xml:space="preserve"> </w:t>
      </w:r>
      <w:r>
        <w:rPr>
          <w:b/>
          <w:bCs/>
          <w:sz w:val="26"/>
          <w:szCs w:val="26"/>
        </w:rPr>
        <w:t>чер</w:t>
      </w:r>
      <w:r>
        <w:rPr>
          <w:b/>
          <w:bCs/>
          <w:spacing w:val="3"/>
          <w:sz w:val="26"/>
          <w:szCs w:val="26"/>
        </w:rPr>
        <w:t>е</w:t>
      </w:r>
      <w:r>
        <w:rPr>
          <w:b/>
          <w:bCs/>
          <w:sz w:val="26"/>
          <w:szCs w:val="26"/>
        </w:rPr>
        <w:t>з</w:t>
      </w:r>
      <w:r>
        <w:rPr>
          <w:b/>
          <w:bCs/>
          <w:spacing w:val="-5"/>
          <w:sz w:val="26"/>
          <w:szCs w:val="26"/>
        </w:rPr>
        <w:t xml:space="preserve"> </w:t>
      </w:r>
      <w:r>
        <w:rPr>
          <w:b/>
          <w:bCs/>
          <w:sz w:val="26"/>
          <w:szCs w:val="26"/>
        </w:rPr>
        <w:t>и</w:t>
      </w:r>
      <w:r>
        <w:rPr>
          <w:b/>
          <w:bCs/>
          <w:spacing w:val="-2"/>
          <w:sz w:val="26"/>
          <w:szCs w:val="26"/>
        </w:rPr>
        <w:t>з</w:t>
      </w:r>
      <w:r>
        <w:rPr>
          <w:b/>
          <w:bCs/>
          <w:sz w:val="26"/>
          <w:szCs w:val="26"/>
        </w:rPr>
        <w:t>о</w:t>
      </w:r>
      <w:r>
        <w:rPr>
          <w:b/>
          <w:bCs/>
          <w:spacing w:val="3"/>
          <w:sz w:val="26"/>
          <w:szCs w:val="26"/>
        </w:rPr>
        <w:t>л</w:t>
      </w:r>
      <w:r>
        <w:rPr>
          <w:b/>
          <w:bCs/>
          <w:spacing w:val="-1"/>
          <w:sz w:val="26"/>
          <w:szCs w:val="26"/>
        </w:rPr>
        <w:t>я</w:t>
      </w:r>
      <w:r>
        <w:rPr>
          <w:b/>
          <w:bCs/>
          <w:sz w:val="26"/>
          <w:szCs w:val="26"/>
        </w:rPr>
        <w:t>ц</w:t>
      </w:r>
      <w:r>
        <w:rPr>
          <w:b/>
          <w:bCs/>
          <w:spacing w:val="-1"/>
          <w:sz w:val="26"/>
          <w:szCs w:val="26"/>
        </w:rPr>
        <w:t>и</w:t>
      </w:r>
      <w:r>
        <w:rPr>
          <w:b/>
          <w:bCs/>
          <w:spacing w:val="1"/>
          <w:sz w:val="26"/>
          <w:szCs w:val="26"/>
        </w:rPr>
        <w:t>ю</w:t>
      </w:r>
      <w:r>
        <w:rPr>
          <w:b/>
          <w:bCs/>
          <w:sz w:val="26"/>
          <w:szCs w:val="26"/>
        </w:rPr>
        <w:t>.</w:t>
      </w:r>
    </w:p>
    <w:p w14:paraId="2A48EF1F" w14:textId="77777777" w:rsidR="006D06B3" w:rsidRDefault="006D06B3" w:rsidP="00C22502">
      <w:pPr>
        <w:widowControl w:val="0"/>
        <w:autoSpaceDE w:val="0"/>
        <w:autoSpaceDN w:val="0"/>
        <w:adjustRightInd w:val="0"/>
        <w:spacing w:before="3" w:line="140" w:lineRule="exact"/>
        <w:ind w:right="13"/>
        <w:rPr>
          <w:sz w:val="14"/>
          <w:szCs w:val="14"/>
        </w:rPr>
      </w:pPr>
    </w:p>
    <w:p w14:paraId="4B0A3840"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дан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рас</w:t>
      </w:r>
      <w:r w:rsidRPr="000B2497">
        <w:rPr>
          <w:sz w:val="26"/>
          <w:szCs w:val="26"/>
        </w:rPr>
        <w:t>ч</w:t>
      </w:r>
      <w:r>
        <w:rPr>
          <w:sz w:val="26"/>
          <w:szCs w:val="26"/>
        </w:rPr>
        <w:t>ета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нормативн</w:t>
      </w:r>
      <w:r w:rsidRPr="000B2497">
        <w:rPr>
          <w:sz w:val="26"/>
          <w:szCs w:val="26"/>
        </w:rPr>
        <w:t>ы</w:t>
      </w:r>
      <w:r>
        <w:rPr>
          <w:sz w:val="26"/>
          <w:szCs w:val="26"/>
        </w:rPr>
        <w:t>х</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поте</w:t>
      </w:r>
      <w:r w:rsidRPr="000B2497">
        <w:rPr>
          <w:sz w:val="26"/>
          <w:szCs w:val="26"/>
        </w:rPr>
        <w:t>р</w:t>
      </w:r>
      <w:r>
        <w:rPr>
          <w:sz w:val="26"/>
          <w:szCs w:val="26"/>
        </w:rPr>
        <w:t xml:space="preserve">ь </w:t>
      </w:r>
      <w:r w:rsidRPr="000B2497">
        <w:rPr>
          <w:sz w:val="26"/>
          <w:szCs w:val="26"/>
        </w:rPr>
        <w:t>ч</w:t>
      </w:r>
      <w:r>
        <w:rPr>
          <w:sz w:val="26"/>
          <w:szCs w:val="26"/>
        </w:rPr>
        <w:t>ерез</w:t>
      </w:r>
      <w:r w:rsidRPr="000B2497">
        <w:rPr>
          <w:sz w:val="26"/>
          <w:szCs w:val="26"/>
        </w:rPr>
        <w:t xml:space="preserve"> </w:t>
      </w:r>
      <w:r>
        <w:rPr>
          <w:sz w:val="26"/>
          <w:szCs w:val="26"/>
        </w:rPr>
        <w:t>и</w:t>
      </w:r>
      <w:r w:rsidRPr="000B2497">
        <w:rPr>
          <w:sz w:val="26"/>
          <w:szCs w:val="26"/>
        </w:rPr>
        <w:t>з</w:t>
      </w:r>
      <w:r>
        <w:rPr>
          <w:sz w:val="26"/>
          <w:szCs w:val="26"/>
        </w:rPr>
        <w:t>ол</w:t>
      </w:r>
      <w:r w:rsidRPr="000B2497">
        <w:rPr>
          <w:sz w:val="26"/>
          <w:szCs w:val="26"/>
        </w:rPr>
        <w:t>я</w:t>
      </w:r>
      <w:r>
        <w:rPr>
          <w:sz w:val="26"/>
          <w:szCs w:val="26"/>
        </w:rPr>
        <w:t>ц</w:t>
      </w:r>
      <w:r w:rsidRPr="000B2497">
        <w:rPr>
          <w:sz w:val="26"/>
          <w:szCs w:val="26"/>
        </w:rPr>
        <w:t>и</w:t>
      </w:r>
      <w:r>
        <w:rPr>
          <w:sz w:val="26"/>
          <w:szCs w:val="26"/>
        </w:rPr>
        <w:t>ю</w:t>
      </w:r>
      <w:r w:rsidRPr="000B2497">
        <w:rPr>
          <w:sz w:val="26"/>
          <w:szCs w:val="26"/>
        </w:rPr>
        <w:t xml:space="preserve"> </w:t>
      </w:r>
      <w:r>
        <w:rPr>
          <w:sz w:val="26"/>
          <w:szCs w:val="26"/>
        </w:rPr>
        <w:t>т</w:t>
      </w:r>
      <w:r w:rsidRPr="000B2497">
        <w:rPr>
          <w:sz w:val="26"/>
          <w:szCs w:val="26"/>
        </w:rPr>
        <w:t>руб</w:t>
      </w:r>
      <w:r>
        <w:rPr>
          <w:sz w:val="26"/>
          <w:szCs w:val="26"/>
        </w:rPr>
        <w:t>опроводов.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потери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w:t>
      </w:r>
      <w:r w:rsidRPr="000B2497">
        <w:rPr>
          <w:sz w:val="26"/>
          <w:szCs w:val="26"/>
        </w:rPr>
        <w:t>с</w:t>
      </w:r>
      <w:r>
        <w:rPr>
          <w:sz w:val="26"/>
          <w:szCs w:val="26"/>
        </w:rPr>
        <w:t>я</w:t>
      </w:r>
      <w:r w:rsidRPr="000B2497">
        <w:rPr>
          <w:sz w:val="26"/>
          <w:szCs w:val="26"/>
        </w:rPr>
        <w:t xml:space="preserve"> сумм</w:t>
      </w:r>
      <w:r>
        <w:rPr>
          <w:sz w:val="26"/>
          <w:szCs w:val="26"/>
        </w:rPr>
        <w:t>ар</w:t>
      </w:r>
      <w:r w:rsidRPr="000B2497">
        <w:rPr>
          <w:sz w:val="26"/>
          <w:szCs w:val="26"/>
        </w:rPr>
        <w:t>н</w:t>
      </w:r>
      <w:r>
        <w:rPr>
          <w:sz w:val="26"/>
          <w:szCs w:val="26"/>
        </w:rPr>
        <w:t>о</w:t>
      </w:r>
      <w:r w:rsidRPr="000B2497">
        <w:rPr>
          <w:sz w:val="26"/>
          <w:szCs w:val="26"/>
        </w:rPr>
        <w:t xml:space="preserve"> з</w:t>
      </w:r>
      <w:r>
        <w:rPr>
          <w:sz w:val="26"/>
          <w:szCs w:val="26"/>
        </w:rPr>
        <w:t>а</w:t>
      </w:r>
      <w:r w:rsidRPr="000B2497">
        <w:rPr>
          <w:sz w:val="26"/>
          <w:szCs w:val="26"/>
        </w:rPr>
        <w:t xml:space="preserve"> </w:t>
      </w:r>
      <w:r>
        <w:rPr>
          <w:sz w:val="26"/>
          <w:szCs w:val="26"/>
        </w:rPr>
        <w:t>год</w:t>
      </w:r>
      <w:r w:rsidRPr="000B2497">
        <w:rPr>
          <w:sz w:val="26"/>
          <w:szCs w:val="26"/>
        </w:rPr>
        <w:t xml:space="preserve"> </w:t>
      </w:r>
      <w:r>
        <w:rPr>
          <w:sz w:val="26"/>
          <w:szCs w:val="26"/>
        </w:rPr>
        <w:t>с ра</w:t>
      </w:r>
      <w:r w:rsidRPr="000B2497">
        <w:rPr>
          <w:sz w:val="26"/>
          <w:szCs w:val="26"/>
        </w:rPr>
        <w:t>з</w:t>
      </w:r>
      <w:r>
        <w:rPr>
          <w:sz w:val="26"/>
          <w:szCs w:val="26"/>
        </w:rPr>
        <w:t>бивкой по</w:t>
      </w:r>
      <w:r w:rsidRPr="000B2497">
        <w:rPr>
          <w:sz w:val="26"/>
          <w:szCs w:val="26"/>
        </w:rPr>
        <w:t xml:space="preserve"> м</w:t>
      </w:r>
      <w:r>
        <w:rPr>
          <w:sz w:val="26"/>
          <w:szCs w:val="26"/>
        </w:rPr>
        <w:t>ес</w:t>
      </w:r>
      <w:r w:rsidRPr="000B2497">
        <w:rPr>
          <w:sz w:val="26"/>
          <w:szCs w:val="26"/>
        </w:rPr>
        <w:t>я</w:t>
      </w:r>
      <w:r>
        <w:rPr>
          <w:sz w:val="26"/>
          <w:szCs w:val="26"/>
        </w:rPr>
        <w:t>цам.</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 xml:space="preserve"> 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с</w:t>
      </w:r>
      <w:r w:rsidRPr="000B2497">
        <w:rPr>
          <w:sz w:val="26"/>
          <w:szCs w:val="26"/>
        </w:rPr>
        <w:t xml:space="preserve"> уче</w:t>
      </w:r>
      <w:r>
        <w:rPr>
          <w:sz w:val="26"/>
          <w:szCs w:val="26"/>
        </w:rPr>
        <w:t>том</w:t>
      </w:r>
      <w:r w:rsidRPr="000B2497">
        <w:rPr>
          <w:sz w:val="26"/>
          <w:szCs w:val="26"/>
        </w:rPr>
        <w:t xml:space="preserve"> </w:t>
      </w:r>
      <w:r>
        <w:rPr>
          <w:sz w:val="26"/>
          <w:szCs w:val="26"/>
        </w:rPr>
        <w:t>по</w:t>
      </w:r>
      <w:r w:rsidRPr="000B2497">
        <w:rPr>
          <w:sz w:val="26"/>
          <w:szCs w:val="26"/>
        </w:rPr>
        <w:t>п</w:t>
      </w:r>
      <w:r>
        <w:rPr>
          <w:sz w:val="26"/>
          <w:szCs w:val="26"/>
        </w:rPr>
        <w:t>р</w:t>
      </w:r>
      <w:r w:rsidRPr="000B2497">
        <w:rPr>
          <w:sz w:val="26"/>
          <w:szCs w:val="26"/>
        </w:rPr>
        <w:t>а</w:t>
      </w:r>
      <w:r>
        <w:rPr>
          <w:sz w:val="26"/>
          <w:szCs w:val="26"/>
        </w:rPr>
        <w:t>воч</w:t>
      </w:r>
      <w:r w:rsidRPr="000B2497">
        <w:rPr>
          <w:sz w:val="26"/>
          <w:szCs w:val="26"/>
        </w:rPr>
        <w:t>ны</w:t>
      </w:r>
      <w:r>
        <w:rPr>
          <w:sz w:val="26"/>
          <w:szCs w:val="26"/>
        </w:rPr>
        <w:t xml:space="preserve">х </w:t>
      </w:r>
      <w:r w:rsidRPr="000B2497">
        <w:rPr>
          <w:sz w:val="26"/>
          <w:szCs w:val="26"/>
        </w:rPr>
        <w:t>к</w:t>
      </w:r>
      <w:r>
        <w:rPr>
          <w:sz w:val="26"/>
          <w:szCs w:val="26"/>
        </w:rPr>
        <w:t>о</w:t>
      </w:r>
      <w:r w:rsidRPr="000B2497">
        <w:rPr>
          <w:sz w:val="26"/>
          <w:szCs w:val="26"/>
        </w:rPr>
        <w:t>э</w:t>
      </w:r>
      <w:r>
        <w:rPr>
          <w:sz w:val="26"/>
          <w:szCs w:val="26"/>
        </w:rPr>
        <w:t>ффи</w:t>
      </w:r>
      <w:r w:rsidRPr="000B2497">
        <w:rPr>
          <w:sz w:val="26"/>
          <w:szCs w:val="26"/>
        </w:rPr>
        <w:t>ц</w:t>
      </w:r>
      <w:r>
        <w:rPr>
          <w:sz w:val="26"/>
          <w:szCs w:val="26"/>
        </w:rPr>
        <w:t>ие</w:t>
      </w:r>
      <w:r w:rsidRPr="000B2497">
        <w:rPr>
          <w:sz w:val="26"/>
          <w:szCs w:val="26"/>
        </w:rPr>
        <w:t>н</w:t>
      </w:r>
      <w:r>
        <w:rPr>
          <w:sz w:val="26"/>
          <w:szCs w:val="26"/>
        </w:rPr>
        <w:t>тов</w:t>
      </w:r>
      <w:r w:rsidRPr="000B2497">
        <w:rPr>
          <w:sz w:val="26"/>
          <w:szCs w:val="26"/>
        </w:rPr>
        <w:t xml:space="preserve"> н</w:t>
      </w:r>
      <w:r>
        <w:rPr>
          <w:sz w:val="26"/>
          <w:szCs w:val="26"/>
        </w:rPr>
        <w:t>а</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п</w:t>
      </w:r>
      <w:r>
        <w:rPr>
          <w:sz w:val="26"/>
          <w:szCs w:val="26"/>
        </w:rPr>
        <w:t>оте</w:t>
      </w:r>
      <w:r w:rsidRPr="000B2497">
        <w:rPr>
          <w:sz w:val="26"/>
          <w:szCs w:val="26"/>
        </w:rPr>
        <w:t>рь</w:t>
      </w:r>
      <w:r>
        <w:rPr>
          <w:sz w:val="26"/>
          <w:szCs w:val="26"/>
        </w:rPr>
        <w:t>.</w:t>
      </w:r>
    </w:p>
    <w:p w14:paraId="621CCDBC"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060D8103" w14:textId="77777777" w:rsidR="006D06B3" w:rsidRPr="00C03847" w:rsidRDefault="006D06B3" w:rsidP="00C03847">
      <w:pPr>
        <w:pStyle w:val="14"/>
        <w:jc w:val="both"/>
      </w:pPr>
      <w:bookmarkStart w:id="373" w:name="_Toc62629230"/>
      <w:bookmarkStart w:id="374" w:name="_Toc71120171"/>
      <w:r w:rsidRPr="00C03847">
        <w:t>4. Существующие и перспективные балансы тепловой мощности источников тепловой энергии и тепловой нагрузки потребителей</w:t>
      </w:r>
      <w:bookmarkEnd w:id="373"/>
      <w:bookmarkEnd w:id="374"/>
    </w:p>
    <w:p w14:paraId="4F1B1027" w14:textId="77777777" w:rsidR="006D06B3" w:rsidRPr="00D65AFC" w:rsidRDefault="006D06B3" w:rsidP="00C03847">
      <w:pPr>
        <w:pStyle w:val="21"/>
        <w:jc w:val="both"/>
      </w:pPr>
      <w:bookmarkStart w:id="375" w:name="_Toc62629231"/>
      <w:bookmarkStart w:id="376" w:name="_Toc71120172"/>
      <w:r w:rsidRPr="00436B7C">
        <w:t xml:space="preserve">4.1. </w:t>
      </w:r>
      <w:bookmarkStart w:id="377" w:name="_Toc7452158"/>
      <w:r w:rsidRPr="00D65AFC">
        <w:t>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75"/>
      <w:bookmarkEnd w:id="376"/>
      <w:bookmarkEnd w:id="377"/>
      <w:r w:rsidRPr="00D65AFC">
        <w:t xml:space="preserve"> </w:t>
      </w:r>
    </w:p>
    <w:p w14:paraId="5C478D9F" w14:textId="77777777" w:rsidR="006D06B3" w:rsidRDefault="006D06B3" w:rsidP="00C22502">
      <w:pPr>
        <w:widowControl w:val="0"/>
        <w:autoSpaceDE w:val="0"/>
        <w:autoSpaceDN w:val="0"/>
        <w:adjustRightInd w:val="0"/>
        <w:spacing w:before="6" w:line="110" w:lineRule="exact"/>
        <w:ind w:right="13"/>
        <w:rPr>
          <w:sz w:val="11"/>
          <w:szCs w:val="11"/>
        </w:rPr>
      </w:pPr>
    </w:p>
    <w:p w14:paraId="4010E45A" w14:textId="760C93BB"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мом</w:t>
      </w:r>
      <w:r>
        <w:rPr>
          <w:sz w:val="26"/>
          <w:szCs w:val="26"/>
        </w:rPr>
        <w:t>ент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 xml:space="preserve">иками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005A796A">
        <w:rPr>
          <w:sz w:val="26"/>
          <w:szCs w:val="26"/>
        </w:rPr>
        <w:t>сельского</w:t>
      </w:r>
      <w:r>
        <w:rPr>
          <w:sz w:val="26"/>
          <w:szCs w:val="26"/>
        </w:rPr>
        <w:t xml:space="preserve">  </w:t>
      </w:r>
      <w:r w:rsidRPr="000B2497">
        <w:rPr>
          <w:sz w:val="26"/>
          <w:szCs w:val="26"/>
        </w:rPr>
        <w:t xml:space="preserve"> п</w:t>
      </w:r>
      <w:r>
        <w:rPr>
          <w:sz w:val="26"/>
          <w:szCs w:val="26"/>
        </w:rPr>
        <w:t>оселе</w:t>
      </w:r>
      <w:r w:rsidRPr="000B2497">
        <w:rPr>
          <w:sz w:val="26"/>
          <w:szCs w:val="26"/>
        </w:rPr>
        <w:t>ни</w:t>
      </w:r>
      <w:r>
        <w:rPr>
          <w:sz w:val="26"/>
          <w:szCs w:val="26"/>
        </w:rPr>
        <w:t xml:space="preserve">я  </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 xml:space="preserve">тся  </w:t>
      </w:r>
      <w:r w:rsidRPr="000B2497">
        <w:rPr>
          <w:sz w:val="26"/>
          <w:szCs w:val="26"/>
        </w:rPr>
        <w:t xml:space="preserve"> </w:t>
      </w:r>
      <w:r w:rsidR="004C4033">
        <w:rPr>
          <w:sz w:val="26"/>
          <w:szCs w:val="26"/>
        </w:rPr>
        <w:t>4</w:t>
      </w:r>
      <w:r>
        <w:rPr>
          <w:sz w:val="26"/>
          <w:szCs w:val="26"/>
        </w:rPr>
        <w:t xml:space="preserve">  </w:t>
      </w:r>
      <w:r w:rsidRPr="000B2497">
        <w:rPr>
          <w:sz w:val="26"/>
          <w:szCs w:val="26"/>
        </w:rPr>
        <w:t xml:space="preserve"> к</w:t>
      </w:r>
      <w:r>
        <w:rPr>
          <w:sz w:val="26"/>
          <w:szCs w:val="26"/>
        </w:rPr>
        <w:t>отельны</w:t>
      </w:r>
      <w:r w:rsidR="00E20EB1">
        <w:rPr>
          <w:sz w:val="26"/>
          <w:szCs w:val="26"/>
        </w:rPr>
        <w:t>е</w:t>
      </w:r>
      <w:r>
        <w:rPr>
          <w:sz w:val="26"/>
          <w:szCs w:val="26"/>
        </w:rPr>
        <w:t xml:space="preserve">  </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 xml:space="preserve">и ООО «СТК».  </w:t>
      </w:r>
      <w:r w:rsidRPr="000B2497">
        <w:rPr>
          <w:sz w:val="26"/>
          <w:szCs w:val="26"/>
        </w:rPr>
        <w:t xml:space="preserve"> </w:t>
      </w:r>
      <w:r>
        <w:rPr>
          <w:sz w:val="26"/>
          <w:szCs w:val="26"/>
        </w:rPr>
        <w:t>Зо</w:t>
      </w:r>
      <w:r w:rsidRPr="000B2497">
        <w:rPr>
          <w:sz w:val="26"/>
          <w:szCs w:val="26"/>
        </w:rPr>
        <w:t>н</w:t>
      </w:r>
      <w:r>
        <w:rPr>
          <w:sz w:val="26"/>
          <w:szCs w:val="26"/>
        </w:rPr>
        <w:t xml:space="preserve">ы  </w:t>
      </w:r>
      <w:r w:rsidRPr="000B2497">
        <w:rPr>
          <w:sz w:val="26"/>
          <w:szCs w:val="26"/>
        </w:rPr>
        <w:t xml:space="preserve"> </w:t>
      </w:r>
      <w:r>
        <w:rPr>
          <w:sz w:val="26"/>
          <w:szCs w:val="26"/>
        </w:rPr>
        <w:t>дей</w:t>
      </w:r>
      <w:r w:rsidRPr="000B2497">
        <w:rPr>
          <w:sz w:val="26"/>
          <w:szCs w:val="26"/>
        </w:rPr>
        <w:t>с</w:t>
      </w:r>
      <w:r>
        <w:rPr>
          <w:sz w:val="26"/>
          <w:szCs w:val="26"/>
        </w:rPr>
        <w:t xml:space="preserve">твия  </w:t>
      </w:r>
      <w:r w:rsidRPr="000B2497">
        <w:rPr>
          <w:sz w:val="26"/>
          <w:szCs w:val="26"/>
        </w:rPr>
        <w:t xml:space="preserve"> ко</w:t>
      </w:r>
      <w:r>
        <w:rPr>
          <w:sz w:val="26"/>
          <w:szCs w:val="26"/>
        </w:rPr>
        <w:t xml:space="preserve">тельных  </w:t>
      </w:r>
      <w:r w:rsidRPr="000B2497">
        <w:rPr>
          <w:sz w:val="26"/>
          <w:szCs w:val="26"/>
        </w:rPr>
        <w:t xml:space="preserve"> ох</w:t>
      </w:r>
      <w:r>
        <w:rPr>
          <w:sz w:val="26"/>
          <w:szCs w:val="26"/>
        </w:rPr>
        <w:t>ватыв</w:t>
      </w:r>
      <w:r w:rsidRPr="000B2497">
        <w:rPr>
          <w:sz w:val="26"/>
          <w:szCs w:val="26"/>
        </w:rPr>
        <w:t>ае</w:t>
      </w:r>
      <w:r>
        <w:rPr>
          <w:sz w:val="26"/>
          <w:szCs w:val="26"/>
        </w:rPr>
        <w:t xml:space="preserve">т  </w:t>
      </w:r>
      <w:r w:rsidRPr="000B2497">
        <w:rPr>
          <w:sz w:val="26"/>
          <w:szCs w:val="26"/>
        </w:rPr>
        <w:t xml:space="preserve"> ж</w:t>
      </w:r>
      <w:r>
        <w:rPr>
          <w:sz w:val="26"/>
          <w:szCs w:val="26"/>
        </w:rPr>
        <w:t>и</w:t>
      </w:r>
      <w:r w:rsidRPr="000B2497">
        <w:rPr>
          <w:sz w:val="26"/>
          <w:szCs w:val="26"/>
        </w:rPr>
        <w:t>лу</w:t>
      </w:r>
      <w:r>
        <w:rPr>
          <w:sz w:val="26"/>
          <w:szCs w:val="26"/>
        </w:rPr>
        <w:t xml:space="preserve">ю  </w:t>
      </w:r>
      <w:r w:rsidRPr="000B2497">
        <w:rPr>
          <w:sz w:val="26"/>
          <w:szCs w:val="26"/>
        </w:rPr>
        <w:t xml:space="preserve"> </w:t>
      </w:r>
      <w:r>
        <w:rPr>
          <w:sz w:val="26"/>
          <w:szCs w:val="26"/>
        </w:rPr>
        <w:t>и обществен</w:t>
      </w:r>
      <w:r w:rsidRPr="000B2497">
        <w:rPr>
          <w:sz w:val="26"/>
          <w:szCs w:val="26"/>
        </w:rPr>
        <w:t>ну</w:t>
      </w:r>
      <w:r>
        <w:rPr>
          <w:sz w:val="26"/>
          <w:szCs w:val="26"/>
        </w:rPr>
        <w:t>ю</w:t>
      </w:r>
      <w:r w:rsidRPr="000B2497">
        <w:rPr>
          <w:sz w:val="26"/>
          <w:szCs w:val="26"/>
        </w:rPr>
        <w:t xml:space="preserve"> з</w:t>
      </w:r>
      <w:r>
        <w:rPr>
          <w:sz w:val="26"/>
          <w:szCs w:val="26"/>
        </w:rPr>
        <w:t>астр</w:t>
      </w:r>
      <w:r w:rsidRPr="000B2497">
        <w:rPr>
          <w:sz w:val="26"/>
          <w:szCs w:val="26"/>
        </w:rPr>
        <w:t>о</w:t>
      </w:r>
      <w:r>
        <w:rPr>
          <w:sz w:val="26"/>
          <w:szCs w:val="26"/>
        </w:rPr>
        <w:t>й</w:t>
      </w:r>
      <w:r w:rsidRPr="000B2497">
        <w:rPr>
          <w:sz w:val="26"/>
          <w:szCs w:val="26"/>
        </w:rPr>
        <w:t>к</w:t>
      </w:r>
      <w:r>
        <w:rPr>
          <w:sz w:val="26"/>
          <w:szCs w:val="26"/>
        </w:rPr>
        <w:t>у</w:t>
      </w:r>
      <w:r w:rsidRPr="000B2497">
        <w:rPr>
          <w:sz w:val="26"/>
          <w:szCs w:val="26"/>
        </w:rPr>
        <w:t xml:space="preserve"> </w:t>
      </w:r>
      <w:r w:rsidR="00907E83">
        <w:rPr>
          <w:sz w:val="26"/>
          <w:szCs w:val="26"/>
        </w:rPr>
        <w:t>с.</w:t>
      </w:r>
      <w:r w:rsidR="007C084B">
        <w:rPr>
          <w:sz w:val="26"/>
          <w:szCs w:val="26"/>
        </w:rPr>
        <w:t>Пажга</w:t>
      </w:r>
      <w:r w:rsidR="00F47C65">
        <w:rPr>
          <w:sz w:val="26"/>
          <w:szCs w:val="26"/>
        </w:rPr>
        <w:t>.</w:t>
      </w:r>
    </w:p>
    <w:p w14:paraId="6315377F" w14:textId="77777777" w:rsidR="006D06B3" w:rsidRDefault="006D06B3" w:rsidP="00C22502">
      <w:pPr>
        <w:widowControl w:val="0"/>
        <w:spacing w:line="360" w:lineRule="auto"/>
        <w:ind w:right="13" w:firstLine="567"/>
        <w:jc w:val="both"/>
        <w:rPr>
          <w:sz w:val="26"/>
          <w:szCs w:val="26"/>
        </w:rPr>
      </w:pP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мо</w:t>
      </w:r>
      <w:r>
        <w:rPr>
          <w:sz w:val="26"/>
          <w:szCs w:val="26"/>
        </w:rPr>
        <w:t>щности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вной тепловой</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рузк</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террит</w:t>
      </w:r>
      <w:r w:rsidRPr="000B2497">
        <w:rPr>
          <w:sz w:val="26"/>
          <w:szCs w:val="26"/>
        </w:rPr>
        <w:t>о</w:t>
      </w:r>
      <w:r>
        <w:rPr>
          <w:sz w:val="26"/>
          <w:szCs w:val="26"/>
        </w:rPr>
        <w:t>рии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ьного обра</w:t>
      </w:r>
      <w:r w:rsidRPr="000B2497">
        <w:rPr>
          <w:sz w:val="26"/>
          <w:szCs w:val="26"/>
        </w:rPr>
        <w:t>з</w:t>
      </w:r>
      <w:r>
        <w:rPr>
          <w:sz w:val="26"/>
          <w:szCs w:val="26"/>
        </w:rPr>
        <w:t>ов</w:t>
      </w:r>
      <w:r w:rsidRPr="000B2497">
        <w:rPr>
          <w:sz w:val="26"/>
          <w:szCs w:val="26"/>
        </w:rPr>
        <w:t>ани</w:t>
      </w:r>
      <w:r>
        <w:rPr>
          <w:sz w:val="26"/>
          <w:szCs w:val="26"/>
        </w:rPr>
        <w:t>я</w:t>
      </w:r>
      <w:r w:rsidRPr="000B2497">
        <w:rPr>
          <w:sz w:val="26"/>
          <w:szCs w:val="26"/>
        </w:rPr>
        <w:t xml:space="preserve"> </w:t>
      </w:r>
      <w:r>
        <w:rPr>
          <w:sz w:val="26"/>
          <w:szCs w:val="26"/>
        </w:rPr>
        <w:t>в</w:t>
      </w:r>
      <w:r w:rsidRPr="000B2497">
        <w:rPr>
          <w:sz w:val="26"/>
          <w:szCs w:val="26"/>
        </w:rPr>
        <w:t xml:space="preserve"> з</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дей</w:t>
      </w:r>
      <w:r w:rsidRPr="000B2497">
        <w:rPr>
          <w:sz w:val="26"/>
          <w:szCs w:val="26"/>
        </w:rPr>
        <w:t>с</w:t>
      </w:r>
      <w:r>
        <w:rPr>
          <w:sz w:val="26"/>
          <w:szCs w:val="26"/>
        </w:rPr>
        <w:t>тв</w:t>
      </w:r>
      <w:r w:rsidRPr="000B2497">
        <w:rPr>
          <w:sz w:val="26"/>
          <w:szCs w:val="26"/>
        </w:rPr>
        <w:t>и</w:t>
      </w:r>
      <w:r>
        <w:rPr>
          <w:sz w:val="26"/>
          <w:szCs w:val="26"/>
        </w:rPr>
        <w:t xml:space="preserve">я </w:t>
      </w:r>
      <w:r w:rsidRPr="000B2497">
        <w:rPr>
          <w:sz w:val="26"/>
          <w:szCs w:val="26"/>
        </w:rPr>
        <w:t>сущ</w:t>
      </w:r>
      <w:r>
        <w:rPr>
          <w:sz w:val="26"/>
          <w:szCs w:val="26"/>
        </w:rPr>
        <w:t>ест</w:t>
      </w:r>
      <w:r w:rsidRPr="000B2497">
        <w:rPr>
          <w:sz w:val="26"/>
          <w:szCs w:val="26"/>
        </w:rPr>
        <w:t>вующ</w:t>
      </w:r>
      <w:r>
        <w:rPr>
          <w:sz w:val="26"/>
          <w:szCs w:val="26"/>
        </w:rPr>
        <w:t>их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 xml:space="preserve">я на  </w:t>
      </w:r>
      <w:r w:rsidRPr="000B2497">
        <w:rPr>
          <w:sz w:val="26"/>
          <w:szCs w:val="26"/>
        </w:rPr>
        <w:t xml:space="preserve"> </w:t>
      </w:r>
      <w:r>
        <w:rPr>
          <w:sz w:val="26"/>
          <w:szCs w:val="26"/>
        </w:rPr>
        <w:t>расче</w:t>
      </w:r>
      <w:r w:rsidRPr="000B2497">
        <w:rPr>
          <w:sz w:val="26"/>
          <w:szCs w:val="26"/>
        </w:rPr>
        <w:t>тны</w:t>
      </w:r>
      <w:r>
        <w:rPr>
          <w:sz w:val="26"/>
          <w:szCs w:val="26"/>
        </w:rPr>
        <w:t xml:space="preserve">й  </w:t>
      </w:r>
      <w:r w:rsidRPr="000B2497">
        <w:rPr>
          <w:sz w:val="26"/>
          <w:szCs w:val="26"/>
        </w:rPr>
        <w:t xml:space="preserve"> </w:t>
      </w:r>
      <w:r>
        <w:rPr>
          <w:sz w:val="26"/>
          <w:szCs w:val="26"/>
        </w:rPr>
        <w:t xml:space="preserve">срок  </w:t>
      </w:r>
      <w:r w:rsidRPr="000B2497">
        <w:rPr>
          <w:sz w:val="26"/>
          <w:szCs w:val="26"/>
        </w:rPr>
        <w:t xml:space="preserve"> </w:t>
      </w:r>
      <w:r>
        <w:rPr>
          <w:sz w:val="26"/>
          <w:szCs w:val="26"/>
        </w:rPr>
        <w:t>пред</w:t>
      </w:r>
      <w:r w:rsidRPr="000B2497">
        <w:rPr>
          <w:sz w:val="26"/>
          <w:szCs w:val="26"/>
        </w:rPr>
        <w:t>с</w:t>
      </w:r>
      <w:r>
        <w:rPr>
          <w:sz w:val="26"/>
          <w:szCs w:val="26"/>
        </w:rPr>
        <w:t xml:space="preserve">тавлен  </w:t>
      </w:r>
      <w:r w:rsidRPr="000B2497">
        <w:rPr>
          <w:sz w:val="26"/>
          <w:szCs w:val="26"/>
        </w:rPr>
        <w:t xml:space="preserve"> </w:t>
      </w:r>
      <w:r>
        <w:rPr>
          <w:sz w:val="26"/>
          <w:szCs w:val="26"/>
        </w:rPr>
        <w:t xml:space="preserve">в </w:t>
      </w:r>
      <w:r w:rsidRPr="000B2497">
        <w:rPr>
          <w:sz w:val="26"/>
          <w:szCs w:val="26"/>
        </w:rPr>
        <w:t>таблице ниже.</w:t>
      </w:r>
    </w:p>
    <w:p w14:paraId="30A6A687" w14:textId="77777777" w:rsidR="006D06B3" w:rsidRDefault="006D06B3" w:rsidP="00C22502">
      <w:pPr>
        <w:widowControl w:val="0"/>
        <w:autoSpaceDE w:val="0"/>
        <w:autoSpaceDN w:val="0"/>
        <w:adjustRightInd w:val="0"/>
        <w:spacing w:line="200" w:lineRule="exact"/>
        <w:ind w:right="13"/>
        <w:rPr>
          <w:sz w:val="20"/>
          <w:szCs w:val="20"/>
        </w:rPr>
      </w:pPr>
    </w:p>
    <w:p w14:paraId="044F4B5C" w14:textId="77777777" w:rsidR="006D06B3" w:rsidRDefault="006D06B3" w:rsidP="00C22502">
      <w:pPr>
        <w:widowControl w:val="0"/>
        <w:autoSpaceDE w:val="0"/>
        <w:autoSpaceDN w:val="0"/>
        <w:adjustRightInd w:val="0"/>
        <w:spacing w:line="200" w:lineRule="exact"/>
        <w:ind w:right="13"/>
        <w:rPr>
          <w:sz w:val="20"/>
          <w:szCs w:val="20"/>
        </w:rPr>
      </w:pPr>
    </w:p>
    <w:p w14:paraId="710AB261" w14:textId="77777777" w:rsidR="006D06B3" w:rsidRDefault="006D06B3" w:rsidP="00C22502">
      <w:pPr>
        <w:widowControl w:val="0"/>
        <w:autoSpaceDE w:val="0"/>
        <w:autoSpaceDN w:val="0"/>
        <w:adjustRightInd w:val="0"/>
        <w:spacing w:line="200" w:lineRule="exact"/>
        <w:ind w:right="13"/>
        <w:rPr>
          <w:sz w:val="20"/>
          <w:szCs w:val="20"/>
        </w:rPr>
      </w:pPr>
    </w:p>
    <w:p w14:paraId="426A28A7" w14:textId="77777777" w:rsidR="006D06B3" w:rsidRDefault="006D06B3" w:rsidP="00C22502">
      <w:pPr>
        <w:widowControl w:val="0"/>
        <w:autoSpaceDE w:val="0"/>
        <w:autoSpaceDN w:val="0"/>
        <w:adjustRightInd w:val="0"/>
        <w:spacing w:line="200" w:lineRule="exact"/>
        <w:ind w:right="13"/>
        <w:rPr>
          <w:sz w:val="20"/>
          <w:szCs w:val="20"/>
        </w:rPr>
      </w:pPr>
    </w:p>
    <w:p w14:paraId="7DA65A6B" w14:textId="77777777" w:rsidR="006D06B3" w:rsidRDefault="006D06B3" w:rsidP="00C22502">
      <w:pPr>
        <w:widowControl w:val="0"/>
        <w:autoSpaceDE w:val="0"/>
        <w:autoSpaceDN w:val="0"/>
        <w:adjustRightInd w:val="0"/>
        <w:spacing w:line="200" w:lineRule="exact"/>
        <w:ind w:right="13"/>
        <w:rPr>
          <w:sz w:val="20"/>
          <w:szCs w:val="20"/>
        </w:rPr>
      </w:pPr>
    </w:p>
    <w:p w14:paraId="71E7AD35" w14:textId="77777777" w:rsidR="006D06B3" w:rsidRDefault="006D06B3" w:rsidP="00C22502">
      <w:pPr>
        <w:widowControl w:val="0"/>
        <w:autoSpaceDE w:val="0"/>
        <w:autoSpaceDN w:val="0"/>
        <w:adjustRightInd w:val="0"/>
        <w:spacing w:line="200" w:lineRule="exact"/>
        <w:ind w:right="13"/>
        <w:rPr>
          <w:sz w:val="20"/>
          <w:szCs w:val="20"/>
        </w:rPr>
      </w:pPr>
    </w:p>
    <w:p w14:paraId="5FECD1A6" w14:textId="77777777" w:rsidR="006D06B3" w:rsidRDefault="006D06B3" w:rsidP="00C22502">
      <w:pPr>
        <w:widowControl w:val="0"/>
        <w:autoSpaceDE w:val="0"/>
        <w:autoSpaceDN w:val="0"/>
        <w:adjustRightInd w:val="0"/>
        <w:spacing w:line="200" w:lineRule="exact"/>
        <w:ind w:right="13"/>
        <w:rPr>
          <w:sz w:val="20"/>
          <w:szCs w:val="20"/>
        </w:rPr>
      </w:pPr>
    </w:p>
    <w:p w14:paraId="1B33AFD7" w14:textId="77777777" w:rsidR="006D06B3" w:rsidRDefault="006D06B3" w:rsidP="00C22502">
      <w:pPr>
        <w:widowControl w:val="0"/>
        <w:autoSpaceDE w:val="0"/>
        <w:autoSpaceDN w:val="0"/>
        <w:adjustRightInd w:val="0"/>
        <w:spacing w:line="200" w:lineRule="exact"/>
        <w:ind w:right="13"/>
        <w:rPr>
          <w:sz w:val="20"/>
          <w:szCs w:val="20"/>
        </w:rPr>
      </w:pPr>
    </w:p>
    <w:p w14:paraId="28ED791D" w14:textId="77777777" w:rsidR="006D06B3" w:rsidRDefault="006D06B3" w:rsidP="00C22502">
      <w:pPr>
        <w:widowControl w:val="0"/>
        <w:autoSpaceDE w:val="0"/>
        <w:autoSpaceDN w:val="0"/>
        <w:adjustRightInd w:val="0"/>
        <w:spacing w:line="200" w:lineRule="exact"/>
        <w:ind w:right="13"/>
        <w:rPr>
          <w:sz w:val="20"/>
          <w:szCs w:val="20"/>
        </w:rPr>
      </w:pPr>
    </w:p>
    <w:p w14:paraId="394C153E" w14:textId="77777777" w:rsidR="006D06B3" w:rsidRDefault="006D06B3" w:rsidP="00C22502">
      <w:pPr>
        <w:widowControl w:val="0"/>
        <w:autoSpaceDE w:val="0"/>
        <w:autoSpaceDN w:val="0"/>
        <w:adjustRightInd w:val="0"/>
        <w:spacing w:line="200" w:lineRule="exact"/>
        <w:ind w:right="13"/>
        <w:rPr>
          <w:sz w:val="20"/>
          <w:szCs w:val="20"/>
        </w:rPr>
      </w:pPr>
    </w:p>
    <w:p w14:paraId="36D7BED8" w14:textId="77777777" w:rsidR="006D06B3" w:rsidRDefault="006D06B3" w:rsidP="00C22502">
      <w:pPr>
        <w:widowControl w:val="0"/>
        <w:autoSpaceDE w:val="0"/>
        <w:autoSpaceDN w:val="0"/>
        <w:adjustRightInd w:val="0"/>
        <w:spacing w:line="200" w:lineRule="exact"/>
        <w:ind w:right="13"/>
        <w:rPr>
          <w:sz w:val="20"/>
          <w:szCs w:val="20"/>
        </w:rPr>
      </w:pPr>
    </w:p>
    <w:p w14:paraId="0DC13DB6" w14:textId="77777777" w:rsidR="006D06B3" w:rsidRDefault="006D06B3" w:rsidP="00C22502">
      <w:pPr>
        <w:widowControl w:val="0"/>
        <w:autoSpaceDE w:val="0"/>
        <w:autoSpaceDN w:val="0"/>
        <w:adjustRightInd w:val="0"/>
        <w:spacing w:line="200" w:lineRule="exact"/>
        <w:ind w:right="13"/>
        <w:rPr>
          <w:sz w:val="20"/>
          <w:szCs w:val="20"/>
        </w:rPr>
      </w:pPr>
    </w:p>
    <w:p w14:paraId="49692F68" w14:textId="77777777" w:rsidR="006D06B3" w:rsidRDefault="006D06B3" w:rsidP="00C22502">
      <w:pPr>
        <w:widowControl w:val="0"/>
        <w:autoSpaceDE w:val="0"/>
        <w:autoSpaceDN w:val="0"/>
        <w:adjustRightInd w:val="0"/>
        <w:spacing w:line="200" w:lineRule="exact"/>
        <w:ind w:right="13"/>
        <w:rPr>
          <w:sz w:val="20"/>
          <w:szCs w:val="20"/>
        </w:rPr>
      </w:pPr>
    </w:p>
    <w:p w14:paraId="634C7CC6" w14:textId="77777777" w:rsidR="006D06B3" w:rsidRDefault="006D06B3" w:rsidP="00C22502">
      <w:pPr>
        <w:widowControl w:val="0"/>
        <w:autoSpaceDE w:val="0"/>
        <w:autoSpaceDN w:val="0"/>
        <w:adjustRightInd w:val="0"/>
        <w:spacing w:line="200" w:lineRule="exact"/>
        <w:ind w:right="13"/>
        <w:rPr>
          <w:sz w:val="20"/>
          <w:szCs w:val="20"/>
        </w:rPr>
      </w:pPr>
    </w:p>
    <w:p w14:paraId="085BA986" w14:textId="77777777" w:rsidR="006D06B3" w:rsidRDefault="006D06B3" w:rsidP="00C22502">
      <w:pPr>
        <w:widowControl w:val="0"/>
        <w:autoSpaceDE w:val="0"/>
        <w:autoSpaceDN w:val="0"/>
        <w:adjustRightInd w:val="0"/>
        <w:spacing w:line="200" w:lineRule="exact"/>
        <w:ind w:right="13"/>
        <w:rPr>
          <w:sz w:val="20"/>
          <w:szCs w:val="20"/>
        </w:rPr>
      </w:pPr>
    </w:p>
    <w:p w14:paraId="3F833B3E" w14:textId="77777777" w:rsidR="006D06B3" w:rsidRDefault="006D06B3" w:rsidP="00C22502">
      <w:pPr>
        <w:widowControl w:val="0"/>
        <w:autoSpaceDE w:val="0"/>
        <w:autoSpaceDN w:val="0"/>
        <w:adjustRightInd w:val="0"/>
        <w:spacing w:line="200" w:lineRule="exact"/>
        <w:ind w:right="13"/>
        <w:rPr>
          <w:sz w:val="20"/>
          <w:szCs w:val="20"/>
        </w:rPr>
      </w:pPr>
    </w:p>
    <w:p w14:paraId="288490E4" w14:textId="77777777" w:rsidR="006D06B3" w:rsidRDefault="006D06B3" w:rsidP="00C22502">
      <w:pPr>
        <w:widowControl w:val="0"/>
        <w:autoSpaceDE w:val="0"/>
        <w:autoSpaceDN w:val="0"/>
        <w:adjustRightInd w:val="0"/>
        <w:spacing w:line="200" w:lineRule="exact"/>
        <w:ind w:right="13"/>
        <w:rPr>
          <w:sz w:val="20"/>
          <w:szCs w:val="20"/>
        </w:rPr>
      </w:pPr>
    </w:p>
    <w:p w14:paraId="00B74CBB" w14:textId="77777777" w:rsidR="006D06B3" w:rsidRDefault="006D06B3" w:rsidP="00C22502">
      <w:pPr>
        <w:widowControl w:val="0"/>
        <w:autoSpaceDE w:val="0"/>
        <w:autoSpaceDN w:val="0"/>
        <w:adjustRightInd w:val="0"/>
        <w:spacing w:line="200" w:lineRule="exact"/>
        <w:ind w:right="13"/>
        <w:rPr>
          <w:sz w:val="20"/>
          <w:szCs w:val="20"/>
        </w:rPr>
      </w:pPr>
    </w:p>
    <w:p w14:paraId="13074381" w14:textId="77777777" w:rsidR="006D06B3" w:rsidRDefault="006D06B3" w:rsidP="00C22502">
      <w:pPr>
        <w:widowControl w:val="0"/>
        <w:autoSpaceDE w:val="0"/>
        <w:autoSpaceDN w:val="0"/>
        <w:adjustRightInd w:val="0"/>
        <w:spacing w:line="200" w:lineRule="exact"/>
        <w:ind w:right="13"/>
        <w:rPr>
          <w:sz w:val="20"/>
          <w:szCs w:val="20"/>
        </w:rPr>
      </w:pPr>
    </w:p>
    <w:p w14:paraId="18B56DBB" w14:textId="77777777" w:rsidR="006D06B3" w:rsidRDefault="006D06B3" w:rsidP="00C22502">
      <w:pPr>
        <w:widowControl w:val="0"/>
        <w:autoSpaceDE w:val="0"/>
        <w:autoSpaceDN w:val="0"/>
        <w:adjustRightInd w:val="0"/>
        <w:spacing w:line="200" w:lineRule="exact"/>
        <w:ind w:right="13"/>
        <w:rPr>
          <w:sz w:val="20"/>
          <w:szCs w:val="20"/>
        </w:rPr>
      </w:pPr>
    </w:p>
    <w:p w14:paraId="033F50F4" w14:textId="77777777" w:rsidR="006D06B3" w:rsidRDefault="006D06B3" w:rsidP="00C22502">
      <w:pPr>
        <w:widowControl w:val="0"/>
        <w:autoSpaceDE w:val="0"/>
        <w:autoSpaceDN w:val="0"/>
        <w:adjustRightInd w:val="0"/>
        <w:spacing w:line="200" w:lineRule="exact"/>
        <w:ind w:right="13"/>
        <w:rPr>
          <w:sz w:val="20"/>
          <w:szCs w:val="20"/>
        </w:rPr>
      </w:pPr>
    </w:p>
    <w:p w14:paraId="2F114A57" w14:textId="77777777" w:rsidR="006D06B3" w:rsidRDefault="006D06B3" w:rsidP="00C22502">
      <w:pPr>
        <w:widowControl w:val="0"/>
        <w:autoSpaceDE w:val="0"/>
        <w:autoSpaceDN w:val="0"/>
        <w:adjustRightInd w:val="0"/>
        <w:spacing w:line="200" w:lineRule="exact"/>
        <w:ind w:right="13"/>
        <w:rPr>
          <w:sz w:val="20"/>
          <w:szCs w:val="20"/>
        </w:rPr>
      </w:pPr>
    </w:p>
    <w:p w14:paraId="455DB573" w14:textId="77777777" w:rsidR="006D06B3" w:rsidRDefault="006D06B3" w:rsidP="00C22502">
      <w:pPr>
        <w:widowControl w:val="0"/>
        <w:autoSpaceDE w:val="0"/>
        <w:autoSpaceDN w:val="0"/>
        <w:adjustRightInd w:val="0"/>
        <w:spacing w:line="200" w:lineRule="exact"/>
        <w:ind w:right="13"/>
        <w:rPr>
          <w:sz w:val="20"/>
          <w:szCs w:val="20"/>
        </w:rPr>
      </w:pPr>
    </w:p>
    <w:p w14:paraId="3706DAB3" w14:textId="77777777" w:rsidR="006D06B3" w:rsidRDefault="006D06B3" w:rsidP="00C22502">
      <w:pPr>
        <w:widowControl w:val="0"/>
        <w:autoSpaceDE w:val="0"/>
        <w:autoSpaceDN w:val="0"/>
        <w:adjustRightInd w:val="0"/>
        <w:spacing w:line="200" w:lineRule="exact"/>
        <w:ind w:right="13"/>
        <w:rPr>
          <w:sz w:val="20"/>
          <w:szCs w:val="20"/>
        </w:rPr>
      </w:pPr>
    </w:p>
    <w:p w14:paraId="1D00E5FD" w14:textId="77777777" w:rsidR="006D06B3" w:rsidRDefault="006D06B3" w:rsidP="00C22502">
      <w:pPr>
        <w:widowControl w:val="0"/>
        <w:autoSpaceDE w:val="0"/>
        <w:autoSpaceDN w:val="0"/>
        <w:adjustRightInd w:val="0"/>
        <w:spacing w:line="200" w:lineRule="exact"/>
        <w:ind w:right="13"/>
        <w:rPr>
          <w:sz w:val="20"/>
          <w:szCs w:val="20"/>
        </w:rPr>
      </w:pPr>
    </w:p>
    <w:p w14:paraId="579A234F" w14:textId="77777777" w:rsidR="006D06B3" w:rsidRDefault="006D06B3" w:rsidP="00C22502">
      <w:pPr>
        <w:widowControl w:val="0"/>
        <w:autoSpaceDE w:val="0"/>
        <w:autoSpaceDN w:val="0"/>
        <w:adjustRightInd w:val="0"/>
        <w:spacing w:line="200" w:lineRule="exact"/>
        <w:ind w:right="13"/>
        <w:rPr>
          <w:sz w:val="20"/>
          <w:szCs w:val="20"/>
        </w:rPr>
      </w:pPr>
    </w:p>
    <w:p w14:paraId="4F4984D6" w14:textId="77777777" w:rsidR="006D06B3" w:rsidRDefault="006D06B3" w:rsidP="00C22502">
      <w:pPr>
        <w:widowControl w:val="0"/>
        <w:autoSpaceDE w:val="0"/>
        <w:autoSpaceDN w:val="0"/>
        <w:adjustRightInd w:val="0"/>
        <w:spacing w:line="200" w:lineRule="exact"/>
        <w:ind w:right="13"/>
        <w:rPr>
          <w:sz w:val="20"/>
          <w:szCs w:val="20"/>
        </w:rPr>
      </w:pPr>
    </w:p>
    <w:p w14:paraId="5279D83D" w14:textId="77777777" w:rsidR="006D06B3" w:rsidRDefault="006D06B3" w:rsidP="00C22502">
      <w:pPr>
        <w:widowControl w:val="0"/>
        <w:autoSpaceDE w:val="0"/>
        <w:autoSpaceDN w:val="0"/>
        <w:adjustRightInd w:val="0"/>
        <w:spacing w:line="200" w:lineRule="exact"/>
        <w:ind w:right="13"/>
        <w:rPr>
          <w:sz w:val="20"/>
          <w:szCs w:val="20"/>
        </w:rPr>
      </w:pPr>
    </w:p>
    <w:p w14:paraId="2769757A" w14:textId="77777777" w:rsidR="006D06B3" w:rsidRDefault="006D06B3" w:rsidP="00C22502">
      <w:pPr>
        <w:widowControl w:val="0"/>
        <w:autoSpaceDE w:val="0"/>
        <w:autoSpaceDN w:val="0"/>
        <w:adjustRightInd w:val="0"/>
        <w:spacing w:line="200" w:lineRule="exact"/>
        <w:ind w:right="13"/>
        <w:rPr>
          <w:sz w:val="20"/>
          <w:szCs w:val="20"/>
        </w:rPr>
      </w:pPr>
    </w:p>
    <w:p w14:paraId="13CC9095" w14:textId="77777777" w:rsidR="006D06B3" w:rsidRDefault="006D06B3" w:rsidP="00C22502">
      <w:pPr>
        <w:widowControl w:val="0"/>
        <w:autoSpaceDE w:val="0"/>
        <w:autoSpaceDN w:val="0"/>
        <w:adjustRightInd w:val="0"/>
        <w:spacing w:line="200" w:lineRule="exact"/>
        <w:ind w:right="13"/>
        <w:rPr>
          <w:sz w:val="20"/>
          <w:szCs w:val="20"/>
        </w:rPr>
      </w:pPr>
    </w:p>
    <w:p w14:paraId="29D34DA4" w14:textId="77777777" w:rsidR="006D06B3" w:rsidRDefault="006D06B3" w:rsidP="00C22502">
      <w:pPr>
        <w:widowControl w:val="0"/>
        <w:autoSpaceDE w:val="0"/>
        <w:autoSpaceDN w:val="0"/>
        <w:adjustRightInd w:val="0"/>
        <w:spacing w:before="10" w:line="280" w:lineRule="exact"/>
        <w:ind w:right="13"/>
        <w:rPr>
          <w:sz w:val="28"/>
          <w:szCs w:val="28"/>
        </w:rPr>
      </w:pPr>
    </w:p>
    <w:p w14:paraId="2A56582F" w14:textId="77777777" w:rsidR="006D06B3" w:rsidRDefault="006D06B3" w:rsidP="00C22502">
      <w:pPr>
        <w:widowControl w:val="0"/>
        <w:autoSpaceDE w:val="0"/>
        <w:autoSpaceDN w:val="0"/>
        <w:adjustRightInd w:val="0"/>
        <w:spacing w:before="29"/>
        <w:ind w:left="4764" w:right="13"/>
        <w:jc w:val="center"/>
        <w:sectPr w:rsidR="006D06B3" w:rsidSect="00501C52">
          <w:footerReference w:type="default" r:id="rId21"/>
          <w:pgSz w:w="11920" w:h="16840"/>
          <w:pgMar w:top="1134" w:right="567" w:bottom="1134" w:left="1134" w:header="0" w:footer="0" w:gutter="0"/>
          <w:cols w:space="720"/>
          <w:noEndnote/>
        </w:sectPr>
      </w:pPr>
    </w:p>
    <w:p w14:paraId="4D81C11D" w14:textId="04303E2D"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378" w:name="_Hlk71282875"/>
      <w:bookmarkStart w:id="379" w:name="_Hlk74570406"/>
      <w:r w:rsidRPr="008C6371">
        <w:rPr>
          <w:sz w:val="26"/>
          <w:szCs w:val="26"/>
        </w:rPr>
        <w:t xml:space="preserve">Таблица </w:t>
      </w:r>
      <w:r w:rsidR="00A61E1C">
        <w:rPr>
          <w:sz w:val="26"/>
          <w:szCs w:val="26"/>
        </w:rPr>
        <w:t>30</w:t>
      </w:r>
      <w:r>
        <w:rPr>
          <w:sz w:val="26"/>
          <w:szCs w:val="26"/>
        </w:rPr>
        <w:t xml:space="preserve"> - </w:t>
      </w:r>
      <w:r w:rsidRPr="008C6371">
        <w:rPr>
          <w:sz w:val="26"/>
          <w:szCs w:val="26"/>
        </w:rPr>
        <w:t>Баланс тепловой мощности и перспективной тепловой нагрузки</w:t>
      </w:r>
      <w:r>
        <w:rPr>
          <w:sz w:val="26"/>
          <w:szCs w:val="26"/>
        </w:rPr>
        <w:t xml:space="preserve"> в разрезе котельных СП «</w:t>
      </w:r>
      <w:r w:rsidR="007C084B">
        <w:rPr>
          <w:sz w:val="26"/>
          <w:szCs w:val="26"/>
        </w:rPr>
        <w:t>Пажга</w:t>
      </w:r>
      <w:r>
        <w:rPr>
          <w:sz w:val="26"/>
          <w:szCs w:val="26"/>
        </w:rPr>
        <w:t>»</w:t>
      </w:r>
    </w:p>
    <w:bookmarkEnd w:id="378"/>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A45DE" w:rsidRPr="0058321F" w14:paraId="5E25C886" w14:textId="77777777" w:rsidTr="0033672C">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1AD75320" w14:textId="77777777" w:rsidR="006A45DE" w:rsidRPr="0058321F" w:rsidRDefault="006A45DE" w:rsidP="0033672C">
            <w:pPr>
              <w:widowControl w:val="0"/>
              <w:autoSpaceDE w:val="0"/>
              <w:autoSpaceDN w:val="0"/>
              <w:adjustRightInd w:val="0"/>
              <w:spacing w:before="14" w:line="240" w:lineRule="exact"/>
              <w:ind w:left="35" w:right="101"/>
              <w:jc w:val="center"/>
            </w:pPr>
          </w:p>
          <w:p w14:paraId="519CB157" w14:textId="77777777" w:rsidR="006A45DE" w:rsidRPr="0058321F" w:rsidRDefault="006A45DE" w:rsidP="0033672C">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034C31B9" w14:textId="77777777" w:rsidR="006A45DE" w:rsidRPr="0058321F" w:rsidRDefault="006A45DE" w:rsidP="0033672C">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1D1C34E4" w14:textId="77777777" w:rsidR="006A45DE" w:rsidRPr="0058321F" w:rsidRDefault="006A45DE" w:rsidP="0033672C">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A45DE" w:rsidRPr="0058321F" w14:paraId="2C8AC207" w14:textId="77777777" w:rsidTr="0033672C">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6A8AA846" w14:textId="77777777" w:rsidR="006A45DE" w:rsidRPr="0058321F" w:rsidRDefault="006A45DE" w:rsidP="0033672C">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64667F56" w14:textId="77777777" w:rsidR="006A45DE" w:rsidRPr="0058321F" w:rsidRDefault="006A45DE" w:rsidP="0033672C">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4B2FF463" w14:textId="77777777" w:rsidR="006A45DE" w:rsidRPr="0058321F" w:rsidRDefault="006A45DE" w:rsidP="0033672C">
            <w:pPr>
              <w:widowControl w:val="0"/>
              <w:autoSpaceDE w:val="0"/>
              <w:autoSpaceDN w:val="0"/>
              <w:adjustRightInd w:val="0"/>
              <w:spacing w:before="5" w:line="120" w:lineRule="exact"/>
              <w:ind w:left="35" w:right="101"/>
              <w:jc w:val="center"/>
              <w:rPr>
                <w:sz w:val="12"/>
                <w:szCs w:val="12"/>
              </w:rPr>
            </w:pPr>
          </w:p>
          <w:p w14:paraId="09BF5442" w14:textId="77777777" w:rsidR="006A45DE" w:rsidRPr="00B66687" w:rsidRDefault="006A45DE" w:rsidP="0033672C">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0C1016BC" w14:textId="77777777" w:rsidR="006A45DE" w:rsidRPr="0058321F" w:rsidRDefault="006A45DE" w:rsidP="0033672C">
            <w:pPr>
              <w:widowControl w:val="0"/>
              <w:autoSpaceDE w:val="0"/>
              <w:autoSpaceDN w:val="0"/>
              <w:adjustRightInd w:val="0"/>
              <w:spacing w:before="5" w:line="120" w:lineRule="exact"/>
              <w:ind w:left="35" w:right="101"/>
              <w:jc w:val="center"/>
              <w:rPr>
                <w:sz w:val="12"/>
                <w:szCs w:val="12"/>
              </w:rPr>
            </w:pPr>
          </w:p>
          <w:p w14:paraId="6044EAF5" w14:textId="77777777" w:rsidR="006A45DE" w:rsidRPr="0058321F" w:rsidRDefault="006A45DE" w:rsidP="0033672C">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4EF6AFD7" w14:textId="77777777" w:rsidR="006A45DE" w:rsidRPr="0058321F" w:rsidRDefault="006A45DE" w:rsidP="0033672C">
            <w:pPr>
              <w:widowControl w:val="0"/>
              <w:autoSpaceDE w:val="0"/>
              <w:autoSpaceDN w:val="0"/>
              <w:adjustRightInd w:val="0"/>
              <w:spacing w:before="5" w:line="120" w:lineRule="exact"/>
              <w:ind w:left="35" w:right="101"/>
              <w:rPr>
                <w:sz w:val="12"/>
                <w:szCs w:val="12"/>
              </w:rPr>
            </w:pPr>
          </w:p>
          <w:p w14:paraId="68C4A817" w14:textId="77777777" w:rsidR="006A45DE" w:rsidRPr="0058321F" w:rsidRDefault="006A45DE" w:rsidP="0033672C">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5B716427" w14:textId="77777777" w:rsidR="006A45DE" w:rsidRPr="0058321F" w:rsidRDefault="006A45DE" w:rsidP="0033672C">
            <w:pPr>
              <w:widowControl w:val="0"/>
              <w:autoSpaceDE w:val="0"/>
              <w:autoSpaceDN w:val="0"/>
              <w:adjustRightInd w:val="0"/>
              <w:spacing w:before="5" w:line="120" w:lineRule="exact"/>
              <w:ind w:left="35" w:right="101"/>
              <w:rPr>
                <w:sz w:val="12"/>
                <w:szCs w:val="12"/>
              </w:rPr>
            </w:pPr>
          </w:p>
          <w:p w14:paraId="281C184B" w14:textId="77777777" w:rsidR="006A45DE" w:rsidRPr="0058321F" w:rsidRDefault="006A45DE" w:rsidP="0033672C">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8DCACD7" w14:textId="77777777" w:rsidR="006A45DE" w:rsidRPr="0058321F" w:rsidRDefault="006A45DE" w:rsidP="0033672C">
            <w:pPr>
              <w:widowControl w:val="0"/>
              <w:autoSpaceDE w:val="0"/>
              <w:autoSpaceDN w:val="0"/>
              <w:adjustRightInd w:val="0"/>
              <w:spacing w:before="5" w:line="120" w:lineRule="exact"/>
              <w:ind w:left="35" w:right="101"/>
              <w:rPr>
                <w:sz w:val="12"/>
                <w:szCs w:val="12"/>
              </w:rPr>
            </w:pPr>
          </w:p>
          <w:p w14:paraId="24DFABC5" w14:textId="77777777" w:rsidR="006A45DE" w:rsidRPr="0058321F" w:rsidRDefault="006A45DE" w:rsidP="0033672C">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3CD5B1E" w14:textId="77777777" w:rsidR="006A45DE" w:rsidRPr="0058321F" w:rsidRDefault="006A45DE" w:rsidP="0033672C">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682D4A5D" w14:textId="77777777" w:rsidR="006A45DE" w:rsidRPr="0058321F" w:rsidRDefault="006A45DE" w:rsidP="0033672C">
            <w:pPr>
              <w:widowControl w:val="0"/>
              <w:autoSpaceDE w:val="0"/>
              <w:autoSpaceDN w:val="0"/>
              <w:adjustRightInd w:val="0"/>
              <w:spacing w:before="1" w:line="252" w:lineRule="exact"/>
              <w:ind w:left="35" w:right="101"/>
              <w:jc w:val="center"/>
            </w:pPr>
            <w:r w:rsidRPr="0058321F">
              <w:rPr>
                <w:b/>
                <w:bCs/>
              </w:rPr>
              <w:t>сроку</w:t>
            </w:r>
          </w:p>
        </w:tc>
      </w:tr>
      <w:tr w:rsidR="006A45DE" w:rsidRPr="0058321F" w14:paraId="28081ACF" w14:textId="77777777" w:rsidTr="0033672C">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62426420" w14:textId="77777777" w:rsidR="006A45DE" w:rsidRPr="0058321F" w:rsidRDefault="006A45DE" w:rsidP="0033672C">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Центральная</w:t>
            </w:r>
          </w:p>
        </w:tc>
      </w:tr>
      <w:tr w:rsidR="006A45DE" w:rsidRPr="0058321F" w14:paraId="1B941B36" w14:textId="77777777" w:rsidTr="0033672C">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59F9425A" w14:textId="77777777" w:rsidR="006A45DE" w:rsidRPr="0058321F" w:rsidRDefault="006A45DE" w:rsidP="0033672C">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4A7357A7" w14:textId="77777777" w:rsidR="006A45DE" w:rsidRPr="0058321F" w:rsidRDefault="006A45DE" w:rsidP="0033672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5F67D28" w14:textId="77777777" w:rsidR="006A45DE" w:rsidRPr="0058321F" w:rsidRDefault="006A45DE" w:rsidP="0033672C">
            <w:pPr>
              <w:widowControl w:val="0"/>
              <w:autoSpaceDE w:val="0"/>
              <w:autoSpaceDN w:val="0"/>
              <w:adjustRightInd w:val="0"/>
              <w:spacing w:line="246" w:lineRule="exact"/>
              <w:ind w:left="35" w:right="101"/>
              <w:jc w:val="center"/>
            </w:pPr>
            <w:r>
              <w:t>7,7</w:t>
            </w:r>
          </w:p>
        </w:tc>
        <w:tc>
          <w:tcPr>
            <w:tcW w:w="1644" w:type="dxa"/>
            <w:tcBorders>
              <w:top w:val="single" w:sz="4" w:space="0" w:color="000000"/>
              <w:left w:val="single" w:sz="4" w:space="0" w:color="000000"/>
              <w:bottom w:val="single" w:sz="4" w:space="0" w:color="000000"/>
              <w:right w:val="single" w:sz="4" w:space="0" w:color="000000"/>
            </w:tcBorders>
          </w:tcPr>
          <w:p w14:paraId="1C2C390E" w14:textId="77777777" w:rsidR="006A45DE" w:rsidRPr="0058321F" w:rsidRDefault="006A45DE" w:rsidP="0033672C">
            <w:pPr>
              <w:widowControl w:val="0"/>
              <w:autoSpaceDE w:val="0"/>
              <w:autoSpaceDN w:val="0"/>
              <w:adjustRightInd w:val="0"/>
              <w:spacing w:line="246" w:lineRule="exact"/>
              <w:ind w:left="35" w:right="101"/>
              <w:jc w:val="center"/>
            </w:pPr>
            <w:r>
              <w:t>7,7</w:t>
            </w:r>
          </w:p>
        </w:tc>
        <w:tc>
          <w:tcPr>
            <w:tcW w:w="1644" w:type="dxa"/>
            <w:tcBorders>
              <w:top w:val="single" w:sz="4" w:space="0" w:color="000000"/>
              <w:left w:val="single" w:sz="4" w:space="0" w:color="000000"/>
              <w:bottom w:val="single" w:sz="4" w:space="0" w:color="000000"/>
              <w:right w:val="single" w:sz="4" w:space="0" w:color="000000"/>
            </w:tcBorders>
          </w:tcPr>
          <w:p w14:paraId="67959989" w14:textId="77777777" w:rsidR="006A45DE" w:rsidRPr="0058321F" w:rsidRDefault="006A45DE" w:rsidP="0033672C">
            <w:pPr>
              <w:widowControl w:val="0"/>
              <w:autoSpaceDE w:val="0"/>
              <w:autoSpaceDN w:val="0"/>
              <w:adjustRightInd w:val="0"/>
              <w:spacing w:line="246" w:lineRule="exact"/>
              <w:ind w:left="35" w:right="101"/>
              <w:jc w:val="center"/>
            </w:pPr>
            <w:r>
              <w:t>7,7</w:t>
            </w:r>
          </w:p>
        </w:tc>
        <w:tc>
          <w:tcPr>
            <w:tcW w:w="1642" w:type="dxa"/>
            <w:tcBorders>
              <w:top w:val="single" w:sz="4" w:space="0" w:color="000000"/>
              <w:left w:val="single" w:sz="4" w:space="0" w:color="000000"/>
              <w:bottom w:val="single" w:sz="4" w:space="0" w:color="000000"/>
              <w:right w:val="single" w:sz="4" w:space="0" w:color="000000"/>
            </w:tcBorders>
          </w:tcPr>
          <w:p w14:paraId="71301999" w14:textId="77777777" w:rsidR="006A45DE" w:rsidRPr="0058321F" w:rsidRDefault="006A45DE" w:rsidP="0033672C">
            <w:pPr>
              <w:widowControl w:val="0"/>
              <w:autoSpaceDE w:val="0"/>
              <w:autoSpaceDN w:val="0"/>
              <w:adjustRightInd w:val="0"/>
              <w:spacing w:line="246" w:lineRule="exact"/>
              <w:ind w:left="35" w:right="101"/>
              <w:jc w:val="center"/>
            </w:pPr>
            <w:r>
              <w:t>7,7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D52F3F2" w14:textId="77777777" w:rsidR="006A45DE" w:rsidRPr="0058321F" w:rsidRDefault="006A45DE" w:rsidP="0033672C">
            <w:pPr>
              <w:widowControl w:val="0"/>
              <w:autoSpaceDE w:val="0"/>
              <w:autoSpaceDN w:val="0"/>
              <w:adjustRightInd w:val="0"/>
              <w:spacing w:line="246" w:lineRule="exact"/>
              <w:ind w:left="35" w:right="101"/>
              <w:jc w:val="center"/>
            </w:pPr>
            <w:r>
              <w:t>5,68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265845F" w14:textId="77777777" w:rsidR="006A45DE" w:rsidRPr="0058321F" w:rsidRDefault="006A45DE" w:rsidP="0033672C">
            <w:pPr>
              <w:widowControl w:val="0"/>
              <w:autoSpaceDE w:val="0"/>
              <w:autoSpaceDN w:val="0"/>
              <w:adjustRightInd w:val="0"/>
              <w:spacing w:line="246" w:lineRule="exact"/>
              <w:ind w:left="35" w:right="101"/>
              <w:jc w:val="center"/>
            </w:pPr>
            <w:r>
              <w:t>5,68</w:t>
            </w:r>
          </w:p>
        </w:tc>
      </w:tr>
      <w:tr w:rsidR="006A45DE" w:rsidRPr="0058321F" w14:paraId="526B9988" w14:textId="77777777" w:rsidTr="0033672C">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1BE4B345" w14:textId="77777777" w:rsidR="006A45DE" w:rsidRPr="0058321F" w:rsidRDefault="006A45DE" w:rsidP="0033672C">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2FBE30F0" w14:textId="77777777" w:rsidR="006A45DE" w:rsidRPr="0058321F" w:rsidRDefault="006A45DE" w:rsidP="0033672C">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E683CFB" w14:textId="77777777" w:rsidR="006A45DE" w:rsidRPr="00EF313A" w:rsidRDefault="006A45DE" w:rsidP="0033672C">
            <w:pPr>
              <w:widowControl w:val="0"/>
              <w:autoSpaceDE w:val="0"/>
              <w:autoSpaceDN w:val="0"/>
              <w:adjustRightInd w:val="0"/>
              <w:spacing w:line="246" w:lineRule="exact"/>
              <w:ind w:left="35" w:right="101"/>
              <w:jc w:val="center"/>
            </w:pPr>
            <w:r>
              <w:t>7,7</w:t>
            </w:r>
          </w:p>
        </w:tc>
        <w:tc>
          <w:tcPr>
            <w:tcW w:w="1644" w:type="dxa"/>
            <w:tcBorders>
              <w:top w:val="single" w:sz="4" w:space="0" w:color="000000"/>
              <w:left w:val="single" w:sz="4" w:space="0" w:color="000000"/>
              <w:bottom w:val="single" w:sz="4" w:space="0" w:color="000000"/>
              <w:right w:val="single" w:sz="4" w:space="0" w:color="000000"/>
            </w:tcBorders>
          </w:tcPr>
          <w:p w14:paraId="6FF84232" w14:textId="77777777" w:rsidR="006A45DE" w:rsidRPr="00EF313A" w:rsidRDefault="006A45DE" w:rsidP="0033672C">
            <w:pPr>
              <w:widowControl w:val="0"/>
              <w:autoSpaceDE w:val="0"/>
              <w:autoSpaceDN w:val="0"/>
              <w:adjustRightInd w:val="0"/>
              <w:spacing w:line="246" w:lineRule="exact"/>
              <w:ind w:left="35" w:right="101"/>
              <w:jc w:val="center"/>
            </w:pPr>
            <w:r>
              <w:t>7,7</w:t>
            </w:r>
          </w:p>
        </w:tc>
        <w:tc>
          <w:tcPr>
            <w:tcW w:w="1644" w:type="dxa"/>
            <w:tcBorders>
              <w:top w:val="single" w:sz="4" w:space="0" w:color="000000"/>
              <w:left w:val="single" w:sz="4" w:space="0" w:color="000000"/>
              <w:bottom w:val="single" w:sz="4" w:space="0" w:color="000000"/>
              <w:right w:val="single" w:sz="4" w:space="0" w:color="000000"/>
            </w:tcBorders>
          </w:tcPr>
          <w:p w14:paraId="22107047" w14:textId="77777777" w:rsidR="006A45DE" w:rsidRPr="00EF313A" w:rsidRDefault="006A45DE" w:rsidP="0033672C">
            <w:pPr>
              <w:widowControl w:val="0"/>
              <w:autoSpaceDE w:val="0"/>
              <w:autoSpaceDN w:val="0"/>
              <w:adjustRightInd w:val="0"/>
              <w:spacing w:line="246" w:lineRule="exact"/>
              <w:ind w:left="35" w:right="101"/>
              <w:jc w:val="center"/>
            </w:pPr>
            <w:r>
              <w:t>7,7</w:t>
            </w:r>
          </w:p>
        </w:tc>
        <w:tc>
          <w:tcPr>
            <w:tcW w:w="1642" w:type="dxa"/>
            <w:tcBorders>
              <w:top w:val="single" w:sz="4" w:space="0" w:color="000000"/>
              <w:left w:val="single" w:sz="4" w:space="0" w:color="000000"/>
              <w:bottom w:val="single" w:sz="4" w:space="0" w:color="000000"/>
              <w:right w:val="single" w:sz="4" w:space="0" w:color="000000"/>
            </w:tcBorders>
          </w:tcPr>
          <w:p w14:paraId="6BB00DDC" w14:textId="77777777" w:rsidR="006A45DE" w:rsidRPr="00EF313A" w:rsidRDefault="006A45DE" w:rsidP="0033672C">
            <w:pPr>
              <w:widowControl w:val="0"/>
              <w:autoSpaceDE w:val="0"/>
              <w:autoSpaceDN w:val="0"/>
              <w:adjustRightInd w:val="0"/>
              <w:spacing w:line="246" w:lineRule="exact"/>
              <w:ind w:left="35" w:right="101"/>
              <w:jc w:val="center"/>
            </w:pPr>
            <w:r>
              <w:t>7,7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C10A85B" w14:textId="77777777" w:rsidR="006A45DE" w:rsidRPr="00EF313A" w:rsidRDefault="006A45DE" w:rsidP="0033672C">
            <w:pPr>
              <w:widowControl w:val="0"/>
              <w:autoSpaceDE w:val="0"/>
              <w:autoSpaceDN w:val="0"/>
              <w:adjustRightInd w:val="0"/>
              <w:spacing w:line="246" w:lineRule="exact"/>
              <w:ind w:left="35" w:right="101"/>
              <w:jc w:val="center"/>
            </w:pPr>
            <w:r>
              <w:t>5,68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6179995" w14:textId="77777777" w:rsidR="006A45DE" w:rsidRPr="00EF313A" w:rsidRDefault="006A45DE" w:rsidP="0033672C">
            <w:pPr>
              <w:widowControl w:val="0"/>
              <w:autoSpaceDE w:val="0"/>
              <w:autoSpaceDN w:val="0"/>
              <w:adjustRightInd w:val="0"/>
              <w:spacing w:line="246" w:lineRule="exact"/>
              <w:ind w:left="35" w:right="101"/>
              <w:jc w:val="center"/>
            </w:pPr>
            <w:r>
              <w:t>5,68</w:t>
            </w:r>
          </w:p>
        </w:tc>
      </w:tr>
      <w:tr w:rsidR="006A45DE" w:rsidRPr="0058321F" w14:paraId="455B1504" w14:textId="77777777" w:rsidTr="0033672C">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04EDDD49" w14:textId="77777777" w:rsidR="006A45DE" w:rsidRPr="0058321F" w:rsidRDefault="006A45DE" w:rsidP="0033672C">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344EFC0F" w14:textId="77777777" w:rsidR="006A45DE" w:rsidRPr="0058321F" w:rsidRDefault="006A45DE" w:rsidP="0033672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5288A50" w14:textId="77777777" w:rsidR="006A45DE" w:rsidRPr="00EF313A" w:rsidRDefault="006A45DE" w:rsidP="0033672C">
            <w:pPr>
              <w:widowControl w:val="0"/>
              <w:autoSpaceDE w:val="0"/>
              <w:autoSpaceDN w:val="0"/>
              <w:adjustRightInd w:val="0"/>
              <w:spacing w:line="246" w:lineRule="exact"/>
              <w:ind w:left="35" w:right="101"/>
              <w:jc w:val="center"/>
            </w:pPr>
            <w:r>
              <w:t>0,017</w:t>
            </w:r>
          </w:p>
        </w:tc>
        <w:tc>
          <w:tcPr>
            <w:tcW w:w="1644" w:type="dxa"/>
            <w:tcBorders>
              <w:top w:val="single" w:sz="4" w:space="0" w:color="000000"/>
              <w:left w:val="single" w:sz="4" w:space="0" w:color="000000"/>
              <w:bottom w:val="single" w:sz="4" w:space="0" w:color="000000"/>
              <w:right w:val="single" w:sz="4" w:space="0" w:color="000000"/>
            </w:tcBorders>
          </w:tcPr>
          <w:p w14:paraId="0F4F081E" w14:textId="77777777" w:rsidR="006A45DE" w:rsidRPr="00EF313A" w:rsidRDefault="006A45DE" w:rsidP="0033672C">
            <w:pPr>
              <w:widowControl w:val="0"/>
              <w:autoSpaceDE w:val="0"/>
              <w:autoSpaceDN w:val="0"/>
              <w:adjustRightInd w:val="0"/>
              <w:spacing w:line="246" w:lineRule="exact"/>
              <w:ind w:left="35" w:right="101"/>
              <w:jc w:val="center"/>
            </w:pPr>
            <w:r>
              <w:t>0,017</w:t>
            </w:r>
          </w:p>
        </w:tc>
        <w:tc>
          <w:tcPr>
            <w:tcW w:w="1644" w:type="dxa"/>
            <w:tcBorders>
              <w:top w:val="single" w:sz="4" w:space="0" w:color="000000"/>
              <w:left w:val="single" w:sz="4" w:space="0" w:color="000000"/>
              <w:bottom w:val="single" w:sz="4" w:space="0" w:color="000000"/>
              <w:right w:val="single" w:sz="4" w:space="0" w:color="000000"/>
            </w:tcBorders>
          </w:tcPr>
          <w:p w14:paraId="65F70D56" w14:textId="77777777" w:rsidR="006A45DE" w:rsidRPr="00EF313A" w:rsidRDefault="006A45DE" w:rsidP="0033672C">
            <w:pPr>
              <w:widowControl w:val="0"/>
              <w:autoSpaceDE w:val="0"/>
              <w:autoSpaceDN w:val="0"/>
              <w:adjustRightInd w:val="0"/>
              <w:spacing w:line="246" w:lineRule="exact"/>
              <w:ind w:left="35" w:right="101"/>
              <w:jc w:val="center"/>
            </w:pPr>
            <w:r>
              <w:t>0,017</w:t>
            </w:r>
          </w:p>
        </w:tc>
        <w:tc>
          <w:tcPr>
            <w:tcW w:w="1642" w:type="dxa"/>
            <w:tcBorders>
              <w:top w:val="single" w:sz="4" w:space="0" w:color="000000"/>
              <w:left w:val="single" w:sz="4" w:space="0" w:color="000000"/>
              <w:bottom w:val="single" w:sz="4" w:space="0" w:color="000000"/>
              <w:right w:val="single" w:sz="4" w:space="0" w:color="000000"/>
            </w:tcBorders>
          </w:tcPr>
          <w:p w14:paraId="51C77D0C" w14:textId="77777777" w:rsidR="006A45DE" w:rsidRPr="00EF313A" w:rsidRDefault="006A45DE" w:rsidP="0033672C">
            <w:pPr>
              <w:widowControl w:val="0"/>
              <w:autoSpaceDE w:val="0"/>
              <w:autoSpaceDN w:val="0"/>
              <w:adjustRightInd w:val="0"/>
              <w:spacing w:line="246" w:lineRule="exact"/>
              <w:ind w:left="35" w:right="101"/>
              <w:jc w:val="center"/>
            </w:pPr>
            <w:r>
              <w:t>0,017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D152945" w14:textId="77777777" w:rsidR="006A45DE" w:rsidRPr="00EF313A" w:rsidRDefault="006A45DE" w:rsidP="0033672C">
            <w:pPr>
              <w:widowControl w:val="0"/>
              <w:autoSpaceDE w:val="0"/>
              <w:autoSpaceDN w:val="0"/>
              <w:adjustRightInd w:val="0"/>
              <w:spacing w:line="246" w:lineRule="exact"/>
              <w:ind w:left="35" w:right="101"/>
              <w:jc w:val="center"/>
            </w:pPr>
            <w:r>
              <w:t>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FDD3C31" w14:textId="77777777" w:rsidR="006A45DE" w:rsidRPr="00EF313A" w:rsidRDefault="006A45DE" w:rsidP="0033672C">
            <w:pPr>
              <w:widowControl w:val="0"/>
              <w:autoSpaceDE w:val="0"/>
              <w:autoSpaceDN w:val="0"/>
              <w:adjustRightInd w:val="0"/>
              <w:spacing w:line="246" w:lineRule="exact"/>
              <w:ind w:left="35" w:right="101"/>
              <w:jc w:val="center"/>
            </w:pPr>
            <w:r>
              <w:t>0</w:t>
            </w:r>
          </w:p>
        </w:tc>
      </w:tr>
      <w:tr w:rsidR="006A45DE" w:rsidRPr="0058321F" w14:paraId="6B12C214" w14:textId="77777777" w:rsidTr="0033672C">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524225E6" w14:textId="77777777" w:rsidR="006A45DE" w:rsidRPr="0058321F" w:rsidRDefault="006A45DE" w:rsidP="0033672C">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4EB4D487" w14:textId="77777777" w:rsidR="006A45DE" w:rsidRPr="0058321F" w:rsidRDefault="006A45DE" w:rsidP="0033672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0A4A0F12" w14:textId="77777777" w:rsidR="006A45DE" w:rsidRPr="00EF313A" w:rsidRDefault="006A45DE" w:rsidP="0033672C">
            <w:pPr>
              <w:widowControl w:val="0"/>
              <w:autoSpaceDE w:val="0"/>
              <w:autoSpaceDN w:val="0"/>
              <w:adjustRightInd w:val="0"/>
              <w:spacing w:line="246" w:lineRule="exact"/>
              <w:ind w:left="35" w:right="101"/>
              <w:jc w:val="center"/>
            </w:pPr>
            <w:r>
              <w:t>7,683</w:t>
            </w:r>
          </w:p>
        </w:tc>
        <w:tc>
          <w:tcPr>
            <w:tcW w:w="1644" w:type="dxa"/>
            <w:tcBorders>
              <w:top w:val="single" w:sz="4" w:space="0" w:color="000000"/>
              <w:left w:val="single" w:sz="4" w:space="0" w:color="000000"/>
              <w:bottom w:val="single" w:sz="4" w:space="0" w:color="000000"/>
              <w:right w:val="single" w:sz="4" w:space="0" w:color="000000"/>
            </w:tcBorders>
          </w:tcPr>
          <w:p w14:paraId="5630D8B7" w14:textId="77777777" w:rsidR="006A45DE" w:rsidRPr="00EF313A" w:rsidRDefault="006A45DE" w:rsidP="0033672C">
            <w:pPr>
              <w:widowControl w:val="0"/>
              <w:autoSpaceDE w:val="0"/>
              <w:autoSpaceDN w:val="0"/>
              <w:adjustRightInd w:val="0"/>
              <w:spacing w:line="246" w:lineRule="exact"/>
              <w:ind w:left="35" w:right="101"/>
              <w:jc w:val="center"/>
            </w:pPr>
            <w:r>
              <w:t>7,683</w:t>
            </w:r>
          </w:p>
        </w:tc>
        <w:tc>
          <w:tcPr>
            <w:tcW w:w="1644" w:type="dxa"/>
            <w:tcBorders>
              <w:top w:val="single" w:sz="4" w:space="0" w:color="000000"/>
              <w:left w:val="single" w:sz="4" w:space="0" w:color="000000"/>
              <w:bottom w:val="single" w:sz="4" w:space="0" w:color="000000"/>
              <w:right w:val="single" w:sz="4" w:space="0" w:color="000000"/>
            </w:tcBorders>
          </w:tcPr>
          <w:p w14:paraId="2AF6C0A5" w14:textId="77777777" w:rsidR="006A45DE" w:rsidRPr="00EF313A" w:rsidRDefault="006A45DE" w:rsidP="0033672C">
            <w:pPr>
              <w:widowControl w:val="0"/>
              <w:autoSpaceDE w:val="0"/>
              <w:autoSpaceDN w:val="0"/>
              <w:adjustRightInd w:val="0"/>
              <w:spacing w:line="246" w:lineRule="exact"/>
              <w:ind w:left="35" w:right="101"/>
              <w:jc w:val="center"/>
            </w:pPr>
            <w:r>
              <w:t>7,683</w:t>
            </w:r>
          </w:p>
        </w:tc>
        <w:tc>
          <w:tcPr>
            <w:tcW w:w="1642" w:type="dxa"/>
            <w:tcBorders>
              <w:top w:val="single" w:sz="4" w:space="0" w:color="000000"/>
              <w:left w:val="single" w:sz="4" w:space="0" w:color="000000"/>
              <w:bottom w:val="single" w:sz="4" w:space="0" w:color="000000"/>
              <w:right w:val="single" w:sz="4" w:space="0" w:color="000000"/>
            </w:tcBorders>
          </w:tcPr>
          <w:p w14:paraId="57493D73" w14:textId="77777777" w:rsidR="006A45DE" w:rsidRPr="00EF313A" w:rsidRDefault="006A45DE" w:rsidP="0033672C">
            <w:pPr>
              <w:widowControl w:val="0"/>
              <w:autoSpaceDE w:val="0"/>
              <w:autoSpaceDN w:val="0"/>
              <w:adjustRightInd w:val="0"/>
              <w:spacing w:line="246" w:lineRule="exact"/>
              <w:ind w:left="35" w:right="101"/>
              <w:jc w:val="center"/>
            </w:pPr>
            <w:r>
              <w:t>7,683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FC757DE" w14:textId="77777777" w:rsidR="006A45DE" w:rsidRPr="00EF313A" w:rsidRDefault="006A45DE" w:rsidP="0033672C">
            <w:pPr>
              <w:widowControl w:val="0"/>
              <w:autoSpaceDE w:val="0"/>
              <w:autoSpaceDN w:val="0"/>
              <w:adjustRightInd w:val="0"/>
              <w:spacing w:line="246" w:lineRule="exact"/>
              <w:ind w:left="35" w:right="101"/>
              <w:jc w:val="center"/>
            </w:pPr>
            <w:r>
              <w:t>5,68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D82B97E" w14:textId="77777777" w:rsidR="006A45DE" w:rsidRPr="00EF313A" w:rsidRDefault="006A45DE" w:rsidP="0033672C">
            <w:pPr>
              <w:widowControl w:val="0"/>
              <w:autoSpaceDE w:val="0"/>
              <w:autoSpaceDN w:val="0"/>
              <w:adjustRightInd w:val="0"/>
              <w:spacing w:line="246" w:lineRule="exact"/>
              <w:ind w:left="35" w:right="101"/>
              <w:jc w:val="center"/>
            </w:pPr>
            <w:r>
              <w:t>5,68</w:t>
            </w:r>
          </w:p>
        </w:tc>
      </w:tr>
      <w:tr w:rsidR="006A45DE" w:rsidRPr="0058321F" w14:paraId="459AB307" w14:textId="77777777" w:rsidTr="0033672C">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49AC7905" w14:textId="77777777" w:rsidR="006A45DE" w:rsidRPr="0058321F" w:rsidRDefault="006A45DE" w:rsidP="0033672C">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78AB831D" w14:textId="77777777" w:rsidR="006A45DE" w:rsidRPr="0058321F" w:rsidRDefault="006A45DE" w:rsidP="0033672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6D1E89E" w14:textId="77777777" w:rsidR="006A45DE" w:rsidRPr="00EF313A" w:rsidRDefault="006A45DE" w:rsidP="0033672C">
            <w:pPr>
              <w:widowControl w:val="0"/>
              <w:autoSpaceDE w:val="0"/>
              <w:autoSpaceDN w:val="0"/>
              <w:adjustRightInd w:val="0"/>
              <w:spacing w:line="246" w:lineRule="exact"/>
              <w:ind w:left="35" w:right="101"/>
              <w:jc w:val="center"/>
            </w:pPr>
            <w:r>
              <w:t>2,986</w:t>
            </w:r>
          </w:p>
        </w:tc>
        <w:tc>
          <w:tcPr>
            <w:tcW w:w="1644" w:type="dxa"/>
            <w:tcBorders>
              <w:top w:val="single" w:sz="4" w:space="0" w:color="000000"/>
              <w:left w:val="single" w:sz="4" w:space="0" w:color="000000"/>
              <w:bottom w:val="single" w:sz="4" w:space="0" w:color="000000"/>
              <w:right w:val="single" w:sz="4" w:space="0" w:color="000000"/>
            </w:tcBorders>
          </w:tcPr>
          <w:p w14:paraId="1DD5E39F" w14:textId="77777777" w:rsidR="006A45DE" w:rsidRPr="00EF313A" w:rsidRDefault="006A45DE" w:rsidP="0033672C">
            <w:pPr>
              <w:widowControl w:val="0"/>
              <w:autoSpaceDE w:val="0"/>
              <w:autoSpaceDN w:val="0"/>
              <w:adjustRightInd w:val="0"/>
              <w:spacing w:line="246" w:lineRule="exact"/>
              <w:ind w:left="35" w:right="101"/>
              <w:jc w:val="center"/>
            </w:pPr>
            <w:r>
              <w:t>2,986</w:t>
            </w:r>
          </w:p>
        </w:tc>
        <w:tc>
          <w:tcPr>
            <w:tcW w:w="1644" w:type="dxa"/>
            <w:tcBorders>
              <w:top w:val="single" w:sz="4" w:space="0" w:color="000000"/>
              <w:left w:val="single" w:sz="4" w:space="0" w:color="000000"/>
              <w:bottom w:val="single" w:sz="4" w:space="0" w:color="000000"/>
              <w:right w:val="single" w:sz="4" w:space="0" w:color="000000"/>
            </w:tcBorders>
          </w:tcPr>
          <w:p w14:paraId="318A05A8" w14:textId="77777777" w:rsidR="006A45DE" w:rsidRPr="00EF313A" w:rsidRDefault="006A45DE" w:rsidP="0033672C">
            <w:pPr>
              <w:widowControl w:val="0"/>
              <w:autoSpaceDE w:val="0"/>
              <w:autoSpaceDN w:val="0"/>
              <w:adjustRightInd w:val="0"/>
              <w:spacing w:line="246" w:lineRule="exact"/>
              <w:ind w:left="35" w:right="101"/>
              <w:jc w:val="center"/>
            </w:pPr>
            <w:r>
              <w:t>2,986</w:t>
            </w:r>
          </w:p>
        </w:tc>
        <w:tc>
          <w:tcPr>
            <w:tcW w:w="1642" w:type="dxa"/>
            <w:tcBorders>
              <w:top w:val="single" w:sz="4" w:space="0" w:color="000000"/>
              <w:left w:val="single" w:sz="4" w:space="0" w:color="000000"/>
              <w:bottom w:val="single" w:sz="4" w:space="0" w:color="000000"/>
              <w:right w:val="single" w:sz="4" w:space="0" w:color="000000"/>
            </w:tcBorders>
          </w:tcPr>
          <w:p w14:paraId="1707CF08" w14:textId="77777777" w:rsidR="006A45DE" w:rsidRPr="00EF313A" w:rsidRDefault="006A45DE" w:rsidP="0033672C">
            <w:pPr>
              <w:widowControl w:val="0"/>
              <w:autoSpaceDE w:val="0"/>
              <w:autoSpaceDN w:val="0"/>
              <w:adjustRightInd w:val="0"/>
              <w:spacing w:line="246" w:lineRule="exact"/>
              <w:ind w:left="35" w:right="101"/>
              <w:jc w:val="center"/>
            </w:pPr>
            <w:r>
              <w:t>2,986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19E26F2" w14:textId="77777777" w:rsidR="006A45DE" w:rsidRPr="00EF313A" w:rsidRDefault="006A45DE" w:rsidP="0033672C">
            <w:pPr>
              <w:widowControl w:val="0"/>
              <w:autoSpaceDE w:val="0"/>
              <w:autoSpaceDN w:val="0"/>
              <w:adjustRightInd w:val="0"/>
              <w:spacing w:line="246" w:lineRule="exact"/>
              <w:ind w:left="35" w:right="101"/>
              <w:jc w:val="center"/>
            </w:pPr>
            <w:r>
              <w:t>2,986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B48DEDD" w14:textId="77777777" w:rsidR="006A45DE" w:rsidRPr="00EF313A" w:rsidRDefault="006A45DE" w:rsidP="0033672C">
            <w:pPr>
              <w:widowControl w:val="0"/>
              <w:autoSpaceDE w:val="0"/>
              <w:autoSpaceDN w:val="0"/>
              <w:adjustRightInd w:val="0"/>
              <w:spacing w:line="246" w:lineRule="exact"/>
              <w:ind w:left="35" w:right="101"/>
              <w:jc w:val="center"/>
            </w:pPr>
            <w:r>
              <w:t>2,986</w:t>
            </w:r>
          </w:p>
        </w:tc>
      </w:tr>
      <w:tr w:rsidR="006A45DE" w:rsidRPr="0058321F" w14:paraId="58D2A5D8" w14:textId="77777777" w:rsidTr="0033672C">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5AD2FF37" w14:textId="77777777" w:rsidR="006A45DE" w:rsidRPr="0058321F" w:rsidRDefault="006A45DE" w:rsidP="0033672C">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6B95BB7E" w14:textId="77777777" w:rsidR="006A45DE" w:rsidRPr="0058321F" w:rsidRDefault="006A45DE" w:rsidP="0033672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A46BACB" w14:textId="77777777" w:rsidR="006A45DE" w:rsidRPr="00EF313A" w:rsidRDefault="006A45DE" w:rsidP="0033672C">
            <w:pPr>
              <w:widowControl w:val="0"/>
              <w:autoSpaceDE w:val="0"/>
              <w:autoSpaceDN w:val="0"/>
              <w:adjustRightInd w:val="0"/>
              <w:spacing w:line="246" w:lineRule="exact"/>
              <w:ind w:left="35" w:right="101"/>
              <w:jc w:val="center"/>
            </w:pPr>
            <w:r>
              <w:t>0,525</w:t>
            </w:r>
          </w:p>
        </w:tc>
        <w:tc>
          <w:tcPr>
            <w:tcW w:w="1644" w:type="dxa"/>
            <w:tcBorders>
              <w:top w:val="single" w:sz="4" w:space="0" w:color="000000"/>
              <w:left w:val="single" w:sz="4" w:space="0" w:color="000000"/>
              <w:bottom w:val="single" w:sz="4" w:space="0" w:color="000000"/>
              <w:right w:val="single" w:sz="4" w:space="0" w:color="000000"/>
            </w:tcBorders>
          </w:tcPr>
          <w:p w14:paraId="3678FED9" w14:textId="77777777" w:rsidR="006A45DE" w:rsidRPr="00EF313A" w:rsidRDefault="006A45DE" w:rsidP="0033672C">
            <w:pPr>
              <w:widowControl w:val="0"/>
              <w:autoSpaceDE w:val="0"/>
              <w:autoSpaceDN w:val="0"/>
              <w:adjustRightInd w:val="0"/>
              <w:spacing w:line="246" w:lineRule="exact"/>
              <w:ind w:left="35" w:right="101"/>
              <w:jc w:val="center"/>
            </w:pPr>
            <w:r>
              <w:t>0,525</w:t>
            </w:r>
          </w:p>
        </w:tc>
        <w:tc>
          <w:tcPr>
            <w:tcW w:w="1644" w:type="dxa"/>
            <w:tcBorders>
              <w:top w:val="single" w:sz="4" w:space="0" w:color="000000"/>
              <w:left w:val="single" w:sz="4" w:space="0" w:color="000000"/>
              <w:bottom w:val="single" w:sz="4" w:space="0" w:color="000000"/>
              <w:right w:val="single" w:sz="4" w:space="0" w:color="000000"/>
            </w:tcBorders>
          </w:tcPr>
          <w:p w14:paraId="5AD5A365" w14:textId="77777777" w:rsidR="006A45DE" w:rsidRPr="00EF313A" w:rsidRDefault="006A45DE" w:rsidP="0033672C">
            <w:pPr>
              <w:widowControl w:val="0"/>
              <w:autoSpaceDE w:val="0"/>
              <w:autoSpaceDN w:val="0"/>
              <w:adjustRightInd w:val="0"/>
              <w:spacing w:line="246" w:lineRule="exact"/>
              <w:ind w:left="35" w:right="101"/>
              <w:jc w:val="center"/>
            </w:pPr>
            <w:r>
              <w:t>0,525</w:t>
            </w:r>
          </w:p>
        </w:tc>
        <w:tc>
          <w:tcPr>
            <w:tcW w:w="1642" w:type="dxa"/>
            <w:tcBorders>
              <w:top w:val="single" w:sz="4" w:space="0" w:color="000000"/>
              <w:left w:val="single" w:sz="4" w:space="0" w:color="000000"/>
              <w:bottom w:val="single" w:sz="4" w:space="0" w:color="000000"/>
              <w:right w:val="single" w:sz="4" w:space="0" w:color="000000"/>
            </w:tcBorders>
          </w:tcPr>
          <w:p w14:paraId="50EA4E5B" w14:textId="77777777" w:rsidR="006A45DE" w:rsidRPr="00EF313A" w:rsidRDefault="006A45DE" w:rsidP="0033672C">
            <w:pPr>
              <w:widowControl w:val="0"/>
              <w:autoSpaceDE w:val="0"/>
              <w:autoSpaceDN w:val="0"/>
              <w:adjustRightInd w:val="0"/>
              <w:spacing w:line="246" w:lineRule="exact"/>
              <w:ind w:left="35" w:right="101"/>
              <w:jc w:val="center"/>
            </w:pPr>
            <w:r>
              <w:t>0,525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7CCCBC7" w14:textId="77777777" w:rsidR="006A45DE" w:rsidRPr="00EF313A" w:rsidRDefault="006A45DE" w:rsidP="0033672C">
            <w:pPr>
              <w:widowControl w:val="0"/>
              <w:autoSpaceDE w:val="0"/>
              <w:autoSpaceDN w:val="0"/>
              <w:adjustRightInd w:val="0"/>
              <w:spacing w:line="246" w:lineRule="exact"/>
              <w:ind w:left="35" w:right="101"/>
              <w:jc w:val="center"/>
            </w:pPr>
            <w:r>
              <w:t>0,525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6B27F84" w14:textId="77777777" w:rsidR="006A45DE" w:rsidRPr="00EF313A" w:rsidRDefault="006A45DE" w:rsidP="0033672C">
            <w:pPr>
              <w:widowControl w:val="0"/>
              <w:autoSpaceDE w:val="0"/>
              <w:autoSpaceDN w:val="0"/>
              <w:adjustRightInd w:val="0"/>
              <w:spacing w:line="246" w:lineRule="exact"/>
              <w:ind w:left="35" w:right="101"/>
              <w:jc w:val="center"/>
            </w:pPr>
            <w:r>
              <w:t>0,525</w:t>
            </w:r>
          </w:p>
        </w:tc>
      </w:tr>
      <w:tr w:rsidR="006A45DE" w:rsidRPr="0058321F" w14:paraId="1399DB4E" w14:textId="77777777" w:rsidTr="0033672C">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243146D5" w14:textId="77777777" w:rsidR="006A45DE" w:rsidRPr="0058321F" w:rsidRDefault="006A45DE" w:rsidP="0033672C">
            <w:pPr>
              <w:widowControl w:val="0"/>
              <w:autoSpaceDE w:val="0"/>
              <w:autoSpaceDN w:val="0"/>
              <w:adjustRightInd w:val="0"/>
              <w:spacing w:before="5" w:line="120" w:lineRule="exact"/>
              <w:ind w:left="35" w:right="101"/>
              <w:jc w:val="center"/>
              <w:rPr>
                <w:sz w:val="12"/>
                <w:szCs w:val="12"/>
              </w:rPr>
            </w:pPr>
          </w:p>
          <w:p w14:paraId="11771A6B" w14:textId="77777777" w:rsidR="006A45DE" w:rsidRPr="0058321F" w:rsidRDefault="006A45DE" w:rsidP="0033672C">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213D47D3" w14:textId="77777777" w:rsidR="006A45DE" w:rsidRPr="0058321F" w:rsidRDefault="006A45DE" w:rsidP="0033672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6F93208" w14:textId="77777777" w:rsidR="006A45DE" w:rsidRPr="00EF313A" w:rsidRDefault="006A45DE" w:rsidP="0033672C">
            <w:pPr>
              <w:widowControl w:val="0"/>
              <w:autoSpaceDE w:val="0"/>
              <w:autoSpaceDN w:val="0"/>
              <w:adjustRightInd w:val="0"/>
              <w:spacing w:line="246" w:lineRule="exact"/>
              <w:ind w:left="35" w:right="101"/>
              <w:jc w:val="center"/>
            </w:pPr>
            <w:r>
              <w:t>+4,172</w:t>
            </w:r>
          </w:p>
        </w:tc>
        <w:tc>
          <w:tcPr>
            <w:tcW w:w="1644" w:type="dxa"/>
            <w:tcBorders>
              <w:top w:val="single" w:sz="4" w:space="0" w:color="000000"/>
              <w:left w:val="single" w:sz="4" w:space="0" w:color="000000"/>
              <w:bottom w:val="single" w:sz="4" w:space="0" w:color="000000"/>
              <w:right w:val="single" w:sz="4" w:space="0" w:color="000000"/>
            </w:tcBorders>
          </w:tcPr>
          <w:p w14:paraId="61014894" w14:textId="77777777" w:rsidR="006A45DE" w:rsidRPr="00EF313A" w:rsidRDefault="006A45DE" w:rsidP="0033672C">
            <w:pPr>
              <w:widowControl w:val="0"/>
              <w:autoSpaceDE w:val="0"/>
              <w:autoSpaceDN w:val="0"/>
              <w:adjustRightInd w:val="0"/>
              <w:spacing w:line="246" w:lineRule="exact"/>
              <w:ind w:left="35" w:right="101"/>
              <w:jc w:val="center"/>
            </w:pPr>
            <w:r>
              <w:t>+4,172</w:t>
            </w:r>
          </w:p>
        </w:tc>
        <w:tc>
          <w:tcPr>
            <w:tcW w:w="1644" w:type="dxa"/>
            <w:tcBorders>
              <w:top w:val="single" w:sz="4" w:space="0" w:color="000000"/>
              <w:left w:val="single" w:sz="4" w:space="0" w:color="000000"/>
              <w:bottom w:val="single" w:sz="4" w:space="0" w:color="000000"/>
              <w:right w:val="single" w:sz="4" w:space="0" w:color="000000"/>
            </w:tcBorders>
          </w:tcPr>
          <w:p w14:paraId="094A3048" w14:textId="77777777" w:rsidR="006A45DE" w:rsidRPr="00EF313A" w:rsidRDefault="006A45DE" w:rsidP="0033672C">
            <w:pPr>
              <w:widowControl w:val="0"/>
              <w:autoSpaceDE w:val="0"/>
              <w:autoSpaceDN w:val="0"/>
              <w:adjustRightInd w:val="0"/>
              <w:spacing w:line="246" w:lineRule="exact"/>
              <w:ind w:left="35" w:right="101"/>
              <w:jc w:val="center"/>
            </w:pPr>
            <w:r>
              <w:t>+4,172</w:t>
            </w:r>
          </w:p>
        </w:tc>
        <w:tc>
          <w:tcPr>
            <w:tcW w:w="1642" w:type="dxa"/>
            <w:tcBorders>
              <w:top w:val="single" w:sz="4" w:space="0" w:color="000000"/>
              <w:left w:val="single" w:sz="4" w:space="0" w:color="000000"/>
              <w:bottom w:val="single" w:sz="4" w:space="0" w:color="000000"/>
              <w:right w:val="single" w:sz="4" w:space="0" w:color="000000"/>
            </w:tcBorders>
          </w:tcPr>
          <w:p w14:paraId="7E2AFDD0" w14:textId="77777777" w:rsidR="006A45DE" w:rsidRPr="00EF313A" w:rsidRDefault="006A45DE" w:rsidP="0033672C">
            <w:pPr>
              <w:widowControl w:val="0"/>
              <w:autoSpaceDE w:val="0"/>
              <w:autoSpaceDN w:val="0"/>
              <w:adjustRightInd w:val="0"/>
              <w:spacing w:line="246" w:lineRule="exact"/>
              <w:ind w:left="35" w:right="101"/>
              <w:jc w:val="center"/>
            </w:pPr>
            <w:r>
              <w:t>+4,172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2581597" w14:textId="77777777" w:rsidR="006A45DE" w:rsidRPr="00EF313A" w:rsidRDefault="006A45DE" w:rsidP="0033672C">
            <w:pPr>
              <w:widowControl w:val="0"/>
              <w:autoSpaceDE w:val="0"/>
              <w:autoSpaceDN w:val="0"/>
              <w:adjustRightInd w:val="0"/>
              <w:spacing w:line="246" w:lineRule="exact"/>
              <w:ind w:left="35" w:right="101"/>
              <w:jc w:val="center"/>
            </w:pPr>
            <w:r>
              <w:t>+2,169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841139B" w14:textId="77777777" w:rsidR="006A45DE" w:rsidRPr="00EF313A" w:rsidRDefault="006A45DE" w:rsidP="0033672C">
            <w:pPr>
              <w:widowControl w:val="0"/>
              <w:autoSpaceDE w:val="0"/>
              <w:autoSpaceDN w:val="0"/>
              <w:adjustRightInd w:val="0"/>
              <w:spacing w:line="246" w:lineRule="exact"/>
              <w:ind w:left="35" w:right="101"/>
              <w:jc w:val="center"/>
            </w:pPr>
            <w:r>
              <w:t>+2,169</w:t>
            </w:r>
          </w:p>
        </w:tc>
      </w:tr>
      <w:tr w:rsidR="006A45DE" w:rsidRPr="0058321F" w14:paraId="0B0E5317" w14:textId="77777777" w:rsidTr="0033672C">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107F0971" w14:textId="77777777" w:rsidR="006A45DE" w:rsidRPr="0058321F" w:rsidRDefault="006A45DE" w:rsidP="0033672C">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749A002D" w14:textId="77777777" w:rsidR="006A45DE" w:rsidRPr="0058321F" w:rsidRDefault="006A45DE" w:rsidP="0033672C">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5305AD2A" w14:textId="77777777" w:rsidR="006A45DE" w:rsidRPr="00EF313A" w:rsidRDefault="006A45DE" w:rsidP="0033672C">
            <w:pPr>
              <w:widowControl w:val="0"/>
              <w:autoSpaceDE w:val="0"/>
              <w:autoSpaceDN w:val="0"/>
              <w:adjustRightInd w:val="0"/>
              <w:spacing w:line="246" w:lineRule="exact"/>
              <w:ind w:left="35" w:right="101"/>
              <w:jc w:val="center"/>
            </w:pPr>
            <w:r>
              <w:t>+54%</w:t>
            </w:r>
          </w:p>
        </w:tc>
        <w:tc>
          <w:tcPr>
            <w:tcW w:w="1644" w:type="dxa"/>
            <w:tcBorders>
              <w:top w:val="single" w:sz="4" w:space="0" w:color="000000"/>
              <w:left w:val="single" w:sz="4" w:space="0" w:color="000000"/>
              <w:bottom w:val="single" w:sz="4" w:space="0" w:color="000000"/>
              <w:right w:val="single" w:sz="4" w:space="0" w:color="000000"/>
            </w:tcBorders>
          </w:tcPr>
          <w:p w14:paraId="1BD116FA" w14:textId="77777777" w:rsidR="006A45DE" w:rsidRPr="00EF313A" w:rsidRDefault="006A45DE" w:rsidP="0033672C">
            <w:pPr>
              <w:widowControl w:val="0"/>
              <w:autoSpaceDE w:val="0"/>
              <w:autoSpaceDN w:val="0"/>
              <w:adjustRightInd w:val="0"/>
              <w:spacing w:line="246" w:lineRule="exact"/>
              <w:ind w:left="35" w:right="101"/>
              <w:jc w:val="center"/>
            </w:pPr>
            <w:r>
              <w:t>+54%</w:t>
            </w:r>
          </w:p>
        </w:tc>
        <w:tc>
          <w:tcPr>
            <w:tcW w:w="1644" w:type="dxa"/>
            <w:tcBorders>
              <w:top w:val="single" w:sz="4" w:space="0" w:color="000000"/>
              <w:left w:val="single" w:sz="4" w:space="0" w:color="000000"/>
              <w:bottom w:val="single" w:sz="4" w:space="0" w:color="000000"/>
              <w:right w:val="single" w:sz="4" w:space="0" w:color="000000"/>
            </w:tcBorders>
          </w:tcPr>
          <w:p w14:paraId="3F6B2BD1" w14:textId="77777777" w:rsidR="006A45DE" w:rsidRPr="00EF313A" w:rsidRDefault="006A45DE" w:rsidP="0033672C">
            <w:pPr>
              <w:widowControl w:val="0"/>
              <w:autoSpaceDE w:val="0"/>
              <w:autoSpaceDN w:val="0"/>
              <w:adjustRightInd w:val="0"/>
              <w:spacing w:line="246" w:lineRule="exact"/>
              <w:ind w:left="35" w:right="101"/>
              <w:jc w:val="center"/>
            </w:pPr>
            <w:r>
              <w:t>+54%</w:t>
            </w:r>
          </w:p>
        </w:tc>
        <w:tc>
          <w:tcPr>
            <w:tcW w:w="1642" w:type="dxa"/>
            <w:tcBorders>
              <w:top w:val="single" w:sz="4" w:space="0" w:color="000000"/>
              <w:left w:val="single" w:sz="4" w:space="0" w:color="000000"/>
              <w:bottom w:val="single" w:sz="4" w:space="0" w:color="000000"/>
              <w:right w:val="single" w:sz="4" w:space="0" w:color="000000"/>
            </w:tcBorders>
          </w:tcPr>
          <w:p w14:paraId="0D7CD735" w14:textId="77777777" w:rsidR="006A45DE" w:rsidRPr="00EF313A" w:rsidRDefault="006A45DE" w:rsidP="0033672C">
            <w:pPr>
              <w:widowControl w:val="0"/>
              <w:autoSpaceDE w:val="0"/>
              <w:autoSpaceDN w:val="0"/>
              <w:adjustRightInd w:val="0"/>
              <w:spacing w:line="246" w:lineRule="exact"/>
              <w:ind w:left="35" w:right="101"/>
              <w:jc w:val="center"/>
            </w:pPr>
            <w:r>
              <w:t>+54%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958BD69" w14:textId="77777777" w:rsidR="006A45DE" w:rsidRPr="00EF313A" w:rsidRDefault="006A45DE" w:rsidP="0033672C">
            <w:pPr>
              <w:widowControl w:val="0"/>
              <w:autoSpaceDE w:val="0"/>
              <w:autoSpaceDN w:val="0"/>
              <w:adjustRightInd w:val="0"/>
              <w:spacing w:line="246" w:lineRule="exact"/>
              <w:ind w:left="35" w:right="101"/>
              <w:jc w:val="center"/>
            </w:pPr>
            <w:r>
              <w:t>+38%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C671E9E" w14:textId="77777777" w:rsidR="006A45DE" w:rsidRPr="00EF313A" w:rsidRDefault="006A45DE" w:rsidP="0033672C">
            <w:pPr>
              <w:widowControl w:val="0"/>
              <w:autoSpaceDE w:val="0"/>
              <w:autoSpaceDN w:val="0"/>
              <w:adjustRightInd w:val="0"/>
              <w:spacing w:line="246" w:lineRule="exact"/>
              <w:ind w:left="35" w:right="101"/>
              <w:jc w:val="center"/>
            </w:pPr>
            <w:r>
              <w:t>+38%</w:t>
            </w:r>
          </w:p>
        </w:tc>
      </w:tr>
    </w:tbl>
    <w:p w14:paraId="3F965BF8" w14:textId="77777777" w:rsidR="006A45DE" w:rsidRDefault="006A45DE" w:rsidP="006A45DE">
      <w:pPr>
        <w:widowControl w:val="0"/>
        <w:autoSpaceDE w:val="0"/>
        <w:autoSpaceDN w:val="0"/>
        <w:adjustRightInd w:val="0"/>
        <w:spacing w:before="2" w:line="100" w:lineRule="exact"/>
        <w:ind w:right="13"/>
        <w:rPr>
          <w:sz w:val="10"/>
          <w:szCs w:val="10"/>
        </w:rPr>
      </w:pPr>
    </w:p>
    <w:p w14:paraId="0652FEEE" w14:textId="77777777" w:rsidR="006A45DE" w:rsidRDefault="006A45DE" w:rsidP="006A45DE">
      <w:pPr>
        <w:widowControl w:val="0"/>
        <w:autoSpaceDE w:val="0"/>
        <w:autoSpaceDN w:val="0"/>
        <w:adjustRightInd w:val="0"/>
        <w:spacing w:line="200" w:lineRule="exact"/>
        <w:ind w:right="13"/>
        <w:rPr>
          <w:sz w:val="20"/>
          <w:szCs w:val="20"/>
        </w:rPr>
      </w:pPr>
    </w:p>
    <w:p w14:paraId="390AAF07" w14:textId="77777777" w:rsidR="006A45DE" w:rsidRDefault="006A45DE" w:rsidP="006A45DE">
      <w:pPr>
        <w:widowControl w:val="0"/>
        <w:autoSpaceDE w:val="0"/>
        <w:autoSpaceDN w:val="0"/>
        <w:adjustRightInd w:val="0"/>
        <w:spacing w:line="200" w:lineRule="exact"/>
        <w:ind w:right="13"/>
        <w:rPr>
          <w:sz w:val="20"/>
          <w:szCs w:val="20"/>
        </w:rPr>
      </w:pPr>
    </w:p>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A45DE" w:rsidRPr="0058321F" w14:paraId="34D8A859" w14:textId="77777777" w:rsidTr="0033672C">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69E96CB8" w14:textId="77777777" w:rsidR="006A45DE" w:rsidRPr="0058321F" w:rsidRDefault="006A45DE" w:rsidP="0033672C">
            <w:pPr>
              <w:widowControl w:val="0"/>
              <w:autoSpaceDE w:val="0"/>
              <w:autoSpaceDN w:val="0"/>
              <w:adjustRightInd w:val="0"/>
              <w:spacing w:before="14" w:line="240" w:lineRule="exact"/>
              <w:ind w:right="101"/>
              <w:jc w:val="center"/>
            </w:pPr>
          </w:p>
          <w:p w14:paraId="3AFCAC21" w14:textId="77777777" w:rsidR="006A45DE" w:rsidRPr="0058321F" w:rsidRDefault="006A45DE" w:rsidP="0033672C">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0A644D4D" w14:textId="77777777" w:rsidR="006A45DE" w:rsidRPr="0058321F" w:rsidRDefault="006A45DE" w:rsidP="0033672C">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44F6383F" w14:textId="77777777" w:rsidR="006A45DE" w:rsidRPr="0058321F" w:rsidRDefault="006A45DE" w:rsidP="0033672C">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A45DE" w:rsidRPr="0058321F" w14:paraId="1A3183FD" w14:textId="77777777" w:rsidTr="0033672C">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76BF218A" w14:textId="77777777" w:rsidR="006A45DE" w:rsidRPr="0058321F" w:rsidRDefault="006A45DE" w:rsidP="0033672C">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1D76A8B7" w14:textId="77777777" w:rsidR="006A45DE" w:rsidRPr="0058321F" w:rsidRDefault="006A45DE" w:rsidP="0033672C">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6C333870" w14:textId="77777777" w:rsidR="006A45DE" w:rsidRPr="0058321F" w:rsidRDefault="006A45DE" w:rsidP="0033672C">
            <w:pPr>
              <w:widowControl w:val="0"/>
              <w:autoSpaceDE w:val="0"/>
              <w:autoSpaceDN w:val="0"/>
              <w:adjustRightInd w:val="0"/>
              <w:spacing w:before="5" w:line="120" w:lineRule="exact"/>
              <w:ind w:right="101"/>
              <w:jc w:val="center"/>
              <w:rPr>
                <w:sz w:val="12"/>
                <w:szCs w:val="12"/>
              </w:rPr>
            </w:pPr>
          </w:p>
          <w:p w14:paraId="0409173A" w14:textId="77777777" w:rsidR="006A45DE" w:rsidRPr="00B66687" w:rsidRDefault="006A45DE" w:rsidP="0033672C">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6BCCCD55" w14:textId="77777777" w:rsidR="006A45DE" w:rsidRPr="0058321F" w:rsidRDefault="006A45DE" w:rsidP="0033672C">
            <w:pPr>
              <w:widowControl w:val="0"/>
              <w:autoSpaceDE w:val="0"/>
              <w:autoSpaceDN w:val="0"/>
              <w:adjustRightInd w:val="0"/>
              <w:spacing w:before="5" w:line="120" w:lineRule="exact"/>
              <w:ind w:right="101"/>
              <w:jc w:val="center"/>
              <w:rPr>
                <w:sz w:val="12"/>
                <w:szCs w:val="12"/>
              </w:rPr>
            </w:pPr>
          </w:p>
          <w:p w14:paraId="2AEE17BD" w14:textId="77777777" w:rsidR="006A45DE" w:rsidRPr="0058321F" w:rsidRDefault="006A45DE" w:rsidP="0033672C">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0B1169D5" w14:textId="77777777" w:rsidR="006A45DE" w:rsidRPr="0058321F" w:rsidRDefault="006A45DE" w:rsidP="0033672C">
            <w:pPr>
              <w:widowControl w:val="0"/>
              <w:autoSpaceDE w:val="0"/>
              <w:autoSpaceDN w:val="0"/>
              <w:adjustRightInd w:val="0"/>
              <w:spacing w:before="5" w:line="120" w:lineRule="exact"/>
              <w:ind w:right="101"/>
              <w:rPr>
                <w:sz w:val="12"/>
                <w:szCs w:val="12"/>
              </w:rPr>
            </w:pPr>
          </w:p>
          <w:p w14:paraId="3615BE63" w14:textId="77777777" w:rsidR="006A45DE" w:rsidRPr="0058321F" w:rsidRDefault="006A45DE" w:rsidP="0033672C">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7B35A3AB" w14:textId="77777777" w:rsidR="006A45DE" w:rsidRPr="0058321F" w:rsidRDefault="006A45DE" w:rsidP="0033672C">
            <w:pPr>
              <w:widowControl w:val="0"/>
              <w:autoSpaceDE w:val="0"/>
              <w:autoSpaceDN w:val="0"/>
              <w:adjustRightInd w:val="0"/>
              <w:spacing w:before="5" w:line="120" w:lineRule="exact"/>
              <w:ind w:right="101"/>
              <w:rPr>
                <w:sz w:val="12"/>
                <w:szCs w:val="12"/>
              </w:rPr>
            </w:pPr>
          </w:p>
          <w:p w14:paraId="53D4D0CE" w14:textId="77777777" w:rsidR="006A45DE" w:rsidRPr="0058321F" w:rsidRDefault="006A45DE" w:rsidP="0033672C">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65B4814" w14:textId="77777777" w:rsidR="006A45DE" w:rsidRPr="0058321F" w:rsidRDefault="006A45DE" w:rsidP="0033672C">
            <w:pPr>
              <w:widowControl w:val="0"/>
              <w:autoSpaceDE w:val="0"/>
              <w:autoSpaceDN w:val="0"/>
              <w:adjustRightInd w:val="0"/>
              <w:spacing w:before="5" w:line="120" w:lineRule="exact"/>
              <w:ind w:right="101"/>
              <w:rPr>
                <w:sz w:val="12"/>
                <w:szCs w:val="12"/>
              </w:rPr>
            </w:pPr>
          </w:p>
          <w:p w14:paraId="16E8E78F" w14:textId="77777777" w:rsidR="006A45DE" w:rsidRPr="0058321F" w:rsidRDefault="006A45DE" w:rsidP="0033672C">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0080696" w14:textId="77777777" w:rsidR="006A45DE" w:rsidRPr="0058321F" w:rsidRDefault="006A45DE" w:rsidP="0033672C">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4EF14D5B" w14:textId="77777777" w:rsidR="006A45DE" w:rsidRPr="0058321F" w:rsidRDefault="006A45DE" w:rsidP="0033672C">
            <w:pPr>
              <w:widowControl w:val="0"/>
              <w:autoSpaceDE w:val="0"/>
              <w:autoSpaceDN w:val="0"/>
              <w:adjustRightInd w:val="0"/>
              <w:spacing w:before="1" w:line="252" w:lineRule="exact"/>
              <w:ind w:right="101"/>
              <w:jc w:val="center"/>
            </w:pPr>
            <w:r w:rsidRPr="0058321F">
              <w:rPr>
                <w:b/>
                <w:bCs/>
              </w:rPr>
              <w:t>сроку</w:t>
            </w:r>
          </w:p>
        </w:tc>
      </w:tr>
      <w:tr w:rsidR="006A45DE" w:rsidRPr="0058321F" w14:paraId="5D0FD85E" w14:textId="77777777" w:rsidTr="0033672C">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8A13F8C" w14:textId="77777777" w:rsidR="006A45DE" w:rsidRPr="0058321F" w:rsidRDefault="006A45DE" w:rsidP="0033672C">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Школа</w:t>
            </w:r>
          </w:p>
        </w:tc>
      </w:tr>
      <w:tr w:rsidR="006A45DE" w:rsidRPr="0058321F" w14:paraId="24837428" w14:textId="77777777" w:rsidTr="0033672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43EC6763" w14:textId="77777777" w:rsidR="006A45DE" w:rsidRPr="0058321F" w:rsidRDefault="006A45DE" w:rsidP="0033672C">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5F47279D"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7C7AC65" w14:textId="77777777" w:rsidR="006A45DE" w:rsidRPr="0058321F" w:rsidRDefault="006A45DE" w:rsidP="0033672C">
            <w:pPr>
              <w:widowControl w:val="0"/>
              <w:autoSpaceDE w:val="0"/>
              <w:autoSpaceDN w:val="0"/>
              <w:adjustRightInd w:val="0"/>
              <w:spacing w:line="246" w:lineRule="exact"/>
              <w:ind w:right="101"/>
              <w:jc w:val="center"/>
            </w:pPr>
            <w:r>
              <w:t>1,36</w:t>
            </w:r>
          </w:p>
        </w:tc>
        <w:tc>
          <w:tcPr>
            <w:tcW w:w="1644" w:type="dxa"/>
            <w:tcBorders>
              <w:top w:val="single" w:sz="4" w:space="0" w:color="000000"/>
              <w:left w:val="single" w:sz="4" w:space="0" w:color="000000"/>
              <w:bottom w:val="single" w:sz="4" w:space="0" w:color="000000"/>
              <w:right w:val="single" w:sz="4" w:space="0" w:color="000000"/>
            </w:tcBorders>
            <w:vAlign w:val="center"/>
          </w:tcPr>
          <w:p w14:paraId="522D69EB" w14:textId="77777777" w:rsidR="006A45DE" w:rsidRPr="0058321F" w:rsidRDefault="006A45DE" w:rsidP="0033672C">
            <w:pPr>
              <w:widowControl w:val="0"/>
              <w:autoSpaceDE w:val="0"/>
              <w:autoSpaceDN w:val="0"/>
              <w:adjustRightInd w:val="0"/>
              <w:spacing w:line="246" w:lineRule="exact"/>
              <w:ind w:right="101"/>
              <w:jc w:val="center"/>
            </w:pPr>
            <w:r>
              <w:t>1,36</w:t>
            </w:r>
          </w:p>
        </w:tc>
        <w:tc>
          <w:tcPr>
            <w:tcW w:w="1644" w:type="dxa"/>
            <w:tcBorders>
              <w:top w:val="single" w:sz="4" w:space="0" w:color="000000"/>
              <w:left w:val="single" w:sz="4" w:space="0" w:color="000000"/>
              <w:bottom w:val="single" w:sz="4" w:space="0" w:color="000000"/>
              <w:right w:val="single" w:sz="4" w:space="0" w:color="000000"/>
            </w:tcBorders>
            <w:vAlign w:val="center"/>
          </w:tcPr>
          <w:p w14:paraId="3345444C" w14:textId="77777777" w:rsidR="006A45DE" w:rsidRPr="0058321F" w:rsidRDefault="006A45DE" w:rsidP="0033672C">
            <w:pPr>
              <w:widowControl w:val="0"/>
              <w:autoSpaceDE w:val="0"/>
              <w:autoSpaceDN w:val="0"/>
              <w:adjustRightInd w:val="0"/>
              <w:spacing w:line="246" w:lineRule="exact"/>
              <w:ind w:right="101"/>
              <w:jc w:val="center"/>
            </w:pPr>
            <w:r>
              <w:t>1,36</w:t>
            </w:r>
          </w:p>
        </w:tc>
        <w:tc>
          <w:tcPr>
            <w:tcW w:w="1642" w:type="dxa"/>
            <w:tcBorders>
              <w:top w:val="single" w:sz="4" w:space="0" w:color="000000"/>
              <w:left w:val="single" w:sz="4" w:space="0" w:color="000000"/>
              <w:bottom w:val="single" w:sz="4" w:space="0" w:color="000000"/>
              <w:right w:val="single" w:sz="4" w:space="0" w:color="000000"/>
            </w:tcBorders>
            <w:vAlign w:val="center"/>
          </w:tcPr>
          <w:p w14:paraId="0359EEFB" w14:textId="77777777" w:rsidR="006A45DE" w:rsidRPr="0058321F" w:rsidRDefault="006A45DE" w:rsidP="0033672C">
            <w:pPr>
              <w:widowControl w:val="0"/>
              <w:autoSpaceDE w:val="0"/>
              <w:autoSpaceDN w:val="0"/>
              <w:adjustRightInd w:val="0"/>
              <w:spacing w:line="246" w:lineRule="exact"/>
              <w:ind w:right="101"/>
              <w:jc w:val="center"/>
            </w:pPr>
            <w:r>
              <w:t>1,36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1BEB8" w14:textId="77777777" w:rsidR="006A45DE" w:rsidRPr="0058321F" w:rsidRDefault="006A45DE" w:rsidP="0033672C">
            <w:pPr>
              <w:widowControl w:val="0"/>
              <w:autoSpaceDE w:val="0"/>
              <w:autoSpaceDN w:val="0"/>
              <w:adjustRightInd w:val="0"/>
              <w:spacing w:line="246" w:lineRule="exact"/>
              <w:ind w:right="101"/>
              <w:jc w:val="center"/>
            </w:pPr>
            <w:r>
              <w:t>0,52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E60C7" w14:textId="77777777" w:rsidR="006A45DE" w:rsidRPr="0058321F" w:rsidRDefault="006A45DE" w:rsidP="0033672C">
            <w:pPr>
              <w:widowControl w:val="0"/>
              <w:autoSpaceDE w:val="0"/>
              <w:autoSpaceDN w:val="0"/>
              <w:adjustRightInd w:val="0"/>
              <w:spacing w:line="246" w:lineRule="exact"/>
              <w:ind w:right="101"/>
              <w:jc w:val="center"/>
            </w:pPr>
            <w:r>
              <w:t>0,52</w:t>
            </w:r>
          </w:p>
        </w:tc>
      </w:tr>
      <w:tr w:rsidR="006A45DE" w:rsidRPr="0058321F" w14:paraId="7BC45925" w14:textId="77777777" w:rsidTr="0033672C">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620BEF68" w14:textId="77777777" w:rsidR="006A45DE" w:rsidRPr="0058321F" w:rsidRDefault="006A45DE" w:rsidP="0033672C">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7EEC508E" w14:textId="77777777" w:rsidR="006A45DE" w:rsidRPr="0058321F" w:rsidRDefault="006A45DE" w:rsidP="0033672C">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ADB4761" w14:textId="77777777" w:rsidR="006A45DE" w:rsidRPr="00EF313A" w:rsidRDefault="006A45DE" w:rsidP="0033672C">
            <w:pPr>
              <w:widowControl w:val="0"/>
              <w:autoSpaceDE w:val="0"/>
              <w:autoSpaceDN w:val="0"/>
              <w:adjustRightInd w:val="0"/>
              <w:spacing w:line="246" w:lineRule="exact"/>
              <w:ind w:right="101"/>
              <w:jc w:val="center"/>
            </w:pPr>
            <w:r>
              <w:t>1,36</w:t>
            </w:r>
          </w:p>
        </w:tc>
        <w:tc>
          <w:tcPr>
            <w:tcW w:w="1644" w:type="dxa"/>
            <w:tcBorders>
              <w:top w:val="single" w:sz="4" w:space="0" w:color="000000"/>
              <w:left w:val="single" w:sz="4" w:space="0" w:color="000000"/>
              <w:bottom w:val="single" w:sz="4" w:space="0" w:color="000000"/>
              <w:right w:val="single" w:sz="4" w:space="0" w:color="000000"/>
            </w:tcBorders>
            <w:vAlign w:val="center"/>
          </w:tcPr>
          <w:p w14:paraId="594E2E60" w14:textId="77777777" w:rsidR="006A45DE" w:rsidRPr="00EF313A" w:rsidRDefault="006A45DE" w:rsidP="0033672C">
            <w:pPr>
              <w:widowControl w:val="0"/>
              <w:autoSpaceDE w:val="0"/>
              <w:autoSpaceDN w:val="0"/>
              <w:adjustRightInd w:val="0"/>
              <w:spacing w:line="246" w:lineRule="exact"/>
              <w:ind w:right="101"/>
              <w:jc w:val="center"/>
            </w:pPr>
            <w:r>
              <w:t>1,36</w:t>
            </w:r>
          </w:p>
        </w:tc>
        <w:tc>
          <w:tcPr>
            <w:tcW w:w="1644" w:type="dxa"/>
            <w:tcBorders>
              <w:top w:val="single" w:sz="4" w:space="0" w:color="000000"/>
              <w:left w:val="single" w:sz="4" w:space="0" w:color="000000"/>
              <w:bottom w:val="single" w:sz="4" w:space="0" w:color="000000"/>
              <w:right w:val="single" w:sz="4" w:space="0" w:color="000000"/>
            </w:tcBorders>
            <w:vAlign w:val="center"/>
          </w:tcPr>
          <w:p w14:paraId="2756066C" w14:textId="77777777" w:rsidR="006A45DE" w:rsidRPr="00EF313A" w:rsidRDefault="006A45DE" w:rsidP="0033672C">
            <w:pPr>
              <w:widowControl w:val="0"/>
              <w:autoSpaceDE w:val="0"/>
              <w:autoSpaceDN w:val="0"/>
              <w:adjustRightInd w:val="0"/>
              <w:spacing w:line="246" w:lineRule="exact"/>
              <w:ind w:right="101"/>
              <w:jc w:val="center"/>
            </w:pPr>
            <w:r>
              <w:t>1,36</w:t>
            </w:r>
          </w:p>
        </w:tc>
        <w:tc>
          <w:tcPr>
            <w:tcW w:w="1642" w:type="dxa"/>
            <w:tcBorders>
              <w:top w:val="single" w:sz="4" w:space="0" w:color="000000"/>
              <w:left w:val="single" w:sz="4" w:space="0" w:color="000000"/>
              <w:bottom w:val="single" w:sz="4" w:space="0" w:color="000000"/>
              <w:right w:val="single" w:sz="4" w:space="0" w:color="000000"/>
            </w:tcBorders>
            <w:vAlign w:val="center"/>
          </w:tcPr>
          <w:p w14:paraId="2A412624" w14:textId="77777777" w:rsidR="006A45DE" w:rsidRPr="00EF313A" w:rsidRDefault="006A45DE" w:rsidP="0033672C">
            <w:pPr>
              <w:widowControl w:val="0"/>
              <w:autoSpaceDE w:val="0"/>
              <w:autoSpaceDN w:val="0"/>
              <w:adjustRightInd w:val="0"/>
              <w:spacing w:line="246" w:lineRule="exact"/>
              <w:ind w:right="101"/>
              <w:jc w:val="center"/>
            </w:pPr>
            <w:r>
              <w:t>1,36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102CE" w14:textId="77777777" w:rsidR="006A45DE" w:rsidRPr="00EF313A" w:rsidRDefault="006A45DE" w:rsidP="0033672C">
            <w:pPr>
              <w:widowControl w:val="0"/>
              <w:autoSpaceDE w:val="0"/>
              <w:autoSpaceDN w:val="0"/>
              <w:adjustRightInd w:val="0"/>
              <w:spacing w:line="246" w:lineRule="exact"/>
              <w:ind w:right="101"/>
              <w:jc w:val="center"/>
            </w:pPr>
            <w:r>
              <w:t>0,52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55681" w14:textId="77777777" w:rsidR="006A45DE" w:rsidRPr="00EF313A" w:rsidRDefault="006A45DE" w:rsidP="0033672C">
            <w:pPr>
              <w:widowControl w:val="0"/>
              <w:autoSpaceDE w:val="0"/>
              <w:autoSpaceDN w:val="0"/>
              <w:adjustRightInd w:val="0"/>
              <w:spacing w:line="246" w:lineRule="exact"/>
              <w:ind w:right="101"/>
              <w:jc w:val="center"/>
            </w:pPr>
            <w:r>
              <w:t>0,52</w:t>
            </w:r>
          </w:p>
        </w:tc>
      </w:tr>
      <w:tr w:rsidR="006A45DE" w:rsidRPr="0058321F" w14:paraId="2E8CE74D" w14:textId="77777777" w:rsidTr="0033672C">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369CC8D1" w14:textId="77777777" w:rsidR="006A45DE" w:rsidRPr="0058321F" w:rsidRDefault="006A45DE" w:rsidP="0033672C">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37D0D4D1"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1811610" w14:textId="77777777" w:rsidR="006A45DE" w:rsidRPr="00EF313A" w:rsidRDefault="006A45DE" w:rsidP="0033672C">
            <w:pPr>
              <w:widowControl w:val="0"/>
              <w:autoSpaceDE w:val="0"/>
              <w:autoSpaceDN w:val="0"/>
              <w:adjustRightInd w:val="0"/>
              <w:spacing w:line="246" w:lineRule="exact"/>
              <w:ind w:right="101"/>
              <w:jc w:val="center"/>
            </w:pPr>
            <w:r>
              <w:t>0,006</w:t>
            </w:r>
          </w:p>
        </w:tc>
        <w:tc>
          <w:tcPr>
            <w:tcW w:w="1644" w:type="dxa"/>
            <w:tcBorders>
              <w:top w:val="single" w:sz="4" w:space="0" w:color="000000"/>
              <w:left w:val="single" w:sz="4" w:space="0" w:color="000000"/>
              <w:bottom w:val="single" w:sz="4" w:space="0" w:color="000000"/>
              <w:right w:val="single" w:sz="4" w:space="0" w:color="000000"/>
            </w:tcBorders>
            <w:vAlign w:val="center"/>
          </w:tcPr>
          <w:p w14:paraId="3038503C" w14:textId="77777777" w:rsidR="006A45DE" w:rsidRPr="00EF313A" w:rsidRDefault="006A45DE" w:rsidP="0033672C">
            <w:pPr>
              <w:widowControl w:val="0"/>
              <w:autoSpaceDE w:val="0"/>
              <w:autoSpaceDN w:val="0"/>
              <w:adjustRightInd w:val="0"/>
              <w:spacing w:line="246" w:lineRule="exact"/>
              <w:ind w:right="101"/>
              <w:jc w:val="center"/>
            </w:pPr>
            <w:r>
              <w:t>0,006</w:t>
            </w:r>
          </w:p>
        </w:tc>
        <w:tc>
          <w:tcPr>
            <w:tcW w:w="1644" w:type="dxa"/>
            <w:tcBorders>
              <w:top w:val="single" w:sz="4" w:space="0" w:color="000000"/>
              <w:left w:val="single" w:sz="4" w:space="0" w:color="000000"/>
              <w:bottom w:val="single" w:sz="4" w:space="0" w:color="000000"/>
              <w:right w:val="single" w:sz="4" w:space="0" w:color="000000"/>
            </w:tcBorders>
            <w:vAlign w:val="center"/>
          </w:tcPr>
          <w:p w14:paraId="7B6AE144" w14:textId="77777777" w:rsidR="006A45DE" w:rsidRPr="00EF313A" w:rsidRDefault="006A45DE" w:rsidP="0033672C">
            <w:pPr>
              <w:widowControl w:val="0"/>
              <w:autoSpaceDE w:val="0"/>
              <w:autoSpaceDN w:val="0"/>
              <w:adjustRightInd w:val="0"/>
              <w:spacing w:line="246" w:lineRule="exact"/>
              <w:ind w:right="101"/>
              <w:jc w:val="center"/>
            </w:pPr>
            <w:r>
              <w:t>0,006</w:t>
            </w:r>
          </w:p>
        </w:tc>
        <w:tc>
          <w:tcPr>
            <w:tcW w:w="1642" w:type="dxa"/>
            <w:tcBorders>
              <w:top w:val="single" w:sz="4" w:space="0" w:color="000000"/>
              <w:left w:val="single" w:sz="4" w:space="0" w:color="000000"/>
              <w:bottom w:val="single" w:sz="4" w:space="0" w:color="000000"/>
              <w:right w:val="single" w:sz="4" w:space="0" w:color="000000"/>
            </w:tcBorders>
            <w:vAlign w:val="center"/>
          </w:tcPr>
          <w:p w14:paraId="4E50D4E1" w14:textId="77777777" w:rsidR="006A45DE" w:rsidRPr="00EF313A" w:rsidRDefault="006A45DE" w:rsidP="0033672C">
            <w:pPr>
              <w:widowControl w:val="0"/>
              <w:autoSpaceDE w:val="0"/>
              <w:autoSpaceDN w:val="0"/>
              <w:adjustRightInd w:val="0"/>
              <w:spacing w:line="246" w:lineRule="exact"/>
              <w:ind w:right="101"/>
              <w:jc w:val="center"/>
            </w:pPr>
            <w:r>
              <w:t>0,006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39A3A" w14:textId="77777777" w:rsidR="006A45DE" w:rsidRPr="00EF313A" w:rsidRDefault="006A45DE" w:rsidP="0033672C">
            <w:pPr>
              <w:widowControl w:val="0"/>
              <w:autoSpaceDE w:val="0"/>
              <w:autoSpaceDN w:val="0"/>
              <w:adjustRightInd w:val="0"/>
              <w:spacing w:line="246" w:lineRule="exact"/>
              <w:ind w:right="101"/>
              <w:jc w:val="center"/>
            </w:pPr>
            <w:r>
              <w:t>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0586B" w14:textId="77777777" w:rsidR="006A45DE" w:rsidRPr="00EF313A" w:rsidRDefault="006A45DE" w:rsidP="0033672C">
            <w:pPr>
              <w:widowControl w:val="0"/>
              <w:autoSpaceDE w:val="0"/>
              <w:autoSpaceDN w:val="0"/>
              <w:adjustRightInd w:val="0"/>
              <w:spacing w:line="246" w:lineRule="exact"/>
              <w:ind w:right="101"/>
              <w:jc w:val="center"/>
            </w:pPr>
            <w:r>
              <w:t>0</w:t>
            </w:r>
          </w:p>
        </w:tc>
      </w:tr>
      <w:tr w:rsidR="006A45DE" w:rsidRPr="0058321F" w14:paraId="4ACC628C" w14:textId="77777777" w:rsidTr="0033672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6E92340F" w14:textId="77777777" w:rsidR="006A45DE" w:rsidRPr="0058321F" w:rsidRDefault="006A45DE" w:rsidP="0033672C">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79E42167"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FE2534B" w14:textId="77777777" w:rsidR="006A45DE" w:rsidRPr="00EF313A" w:rsidRDefault="006A45DE" w:rsidP="0033672C">
            <w:pPr>
              <w:widowControl w:val="0"/>
              <w:autoSpaceDE w:val="0"/>
              <w:autoSpaceDN w:val="0"/>
              <w:adjustRightInd w:val="0"/>
              <w:spacing w:line="246" w:lineRule="exact"/>
              <w:ind w:right="101"/>
              <w:jc w:val="center"/>
            </w:pPr>
            <w:r>
              <w:t>1,354</w:t>
            </w:r>
          </w:p>
        </w:tc>
        <w:tc>
          <w:tcPr>
            <w:tcW w:w="1644" w:type="dxa"/>
            <w:tcBorders>
              <w:top w:val="single" w:sz="4" w:space="0" w:color="000000"/>
              <w:left w:val="single" w:sz="4" w:space="0" w:color="000000"/>
              <w:bottom w:val="single" w:sz="4" w:space="0" w:color="000000"/>
              <w:right w:val="single" w:sz="4" w:space="0" w:color="000000"/>
            </w:tcBorders>
            <w:vAlign w:val="center"/>
          </w:tcPr>
          <w:p w14:paraId="68A24D38" w14:textId="77777777" w:rsidR="006A45DE" w:rsidRPr="00EF313A" w:rsidRDefault="006A45DE" w:rsidP="0033672C">
            <w:pPr>
              <w:widowControl w:val="0"/>
              <w:autoSpaceDE w:val="0"/>
              <w:autoSpaceDN w:val="0"/>
              <w:adjustRightInd w:val="0"/>
              <w:spacing w:line="246" w:lineRule="exact"/>
              <w:ind w:right="101"/>
              <w:jc w:val="center"/>
            </w:pPr>
            <w:r>
              <w:t>1,354</w:t>
            </w:r>
          </w:p>
        </w:tc>
        <w:tc>
          <w:tcPr>
            <w:tcW w:w="1644" w:type="dxa"/>
            <w:tcBorders>
              <w:top w:val="single" w:sz="4" w:space="0" w:color="000000"/>
              <w:left w:val="single" w:sz="4" w:space="0" w:color="000000"/>
              <w:bottom w:val="single" w:sz="4" w:space="0" w:color="000000"/>
              <w:right w:val="single" w:sz="4" w:space="0" w:color="000000"/>
            </w:tcBorders>
            <w:vAlign w:val="center"/>
          </w:tcPr>
          <w:p w14:paraId="3579498B" w14:textId="77777777" w:rsidR="006A45DE" w:rsidRPr="00EF313A" w:rsidRDefault="006A45DE" w:rsidP="0033672C">
            <w:pPr>
              <w:widowControl w:val="0"/>
              <w:autoSpaceDE w:val="0"/>
              <w:autoSpaceDN w:val="0"/>
              <w:adjustRightInd w:val="0"/>
              <w:spacing w:line="246" w:lineRule="exact"/>
              <w:ind w:right="101"/>
              <w:jc w:val="center"/>
            </w:pPr>
            <w:r>
              <w:t>1,354</w:t>
            </w:r>
          </w:p>
        </w:tc>
        <w:tc>
          <w:tcPr>
            <w:tcW w:w="1642" w:type="dxa"/>
            <w:tcBorders>
              <w:top w:val="single" w:sz="4" w:space="0" w:color="000000"/>
              <w:left w:val="single" w:sz="4" w:space="0" w:color="000000"/>
              <w:bottom w:val="single" w:sz="4" w:space="0" w:color="000000"/>
              <w:right w:val="single" w:sz="4" w:space="0" w:color="000000"/>
            </w:tcBorders>
            <w:vAlign w:val="center"/>
          </w:tcPr>
          <w:p w14:paraId="09071811" w14:textId="77777777" w:rsidR="006A45DE" w:rsidRPr="00EF313A" w:rsidRDefault="006A45DE" w:rsidP="0033672C">
            <w:pPr>
              <w:widowControl w:val="0"/>
              <w:autoSpaceDE w:val="0"/>
              <w:autoSpaceDN w:val="0"/>
              <w:adjustRightInd w:val="0"/>
              <w:spacing w:line="246" w:lineRule="exact"/>
              <w:ind w:right="101"/>
              <w:jc w:val="center"/>
            </w:pPr>
            <w:r>
              <w:t>1,354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2EAFC" w14:textId="77777777" w:rsidR="006A45DE" w:rsidRPr="00EF313A" w:rsidRDefault="006A45DE" w:rsidP="0033672C">
            <w:pPr>
              <w:widowControl w:val="0"/>
              <w:autoSpaceDE w:val="0"/>
              <w:autoSpaceDN w:val="0"/>
              <w:adjustRightInd w:val="0"/>
              <w:spacing w:line="246" w:lineRule="exact"/>
              <w:ind w:right="101"/>
              <w:jc w:val="center"/>
            </w:pPr>
            <w:r>
              <w:t>0,52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DC932" w14:textId="77777777" w:rsidR="006A45DE" w:rsidRPr="00EF313A" w:rsidRDefault="006A45DE" w:rsidP="0033672C">
            <w:pPr>
              <w:widowControl w:val="0"/>
              <w:autoSpaceDE w:val="0"/>
              <w:autoSpaceDN w:val="0"/>
              <w:adjustRightInd w:val="0"/>
              <w:spacing w:line="246" w:lineRule="exact"/>
              <w:ind w:right="101"/>
              <w:jc w:val="center"/>
            </w:pPr>
            <w:r>
              <w:t>0,52</w:t>
            </w:r>
          </w:p>
        </w:tc>
      </w:tr>
      <w:tr w:rsidR="006A45DE" w:rsidRPr="0058321F" w14:paraId="79D43702" w14:textId="77777777" w:rsidTr="0033672C">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1DED778B" w14:textId="77777777" w:rsidR="006A45DE" w:rsidRPr="0058321F" w:rsidRDefault="006A45DE" w:rsidP="0033672C">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3A0FCB70"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AFC6D85" w14:textId="77777777" w:rsidR="006A45DE" w:rsidRPr="00EF313A" w:rsidRDefault="006A45DE" w:rsidP="0033672C">
            <w:pPr>
              <w:widowControl w:val="0"/>
              <w:autoSpaceDE w:val="0"/>
              <w:autoSpaceDN w:val="0"/>
              <w:adjustRightInd w:val="0"/>
              <w:spacing w:line="246" w:lineRule="exact"/>
              <w:ind w:right="101"/>
              <w:jc w:val="center"/>
            </w:pPr>
            <w:r>
              <w:t>0,206</w:t>
            </w:r>
          </w:p>
        </w:tc>
        <w:tc>
          <w:tcPr>
            <w:tcW w:w="1644" w:type="dxa"/>
            <w:tcBorders>
              <w:top w:val="single" w:sz="4" w:space="0" w:color="000000"/>
              <w:left w:val="single" w:sz="4" w:space="0" w:color="000000"/>
              <w:bottom w:val="single" w:sz="4" w:space="0" w:color="000000"/>
              <w:right w:val="single" w:sz="4" w:space="0" w:color="000000"/>
            </w:tcBorders>
            <w:vAlign w:val="center"/>
          </w:tcPr>
          <w:p w14:paraId="11023507" w14:textId="77777777" w:rsidR="006A45DE" w:rsidRPr="00EF313A" w:rsidRDefault="006A45DE" w:rsidP="0033672C">
            <w:pPr>
              <w:widowControl w:val="0"/>
              <w:autoSpaceDE w:val="0"/>
              <w:autoSpaceDN w:val="0"/>
              <w:adjustRightInd w:val="0"/>
              <w:spacing w:line="246" w:lineRule="exact"/>
              <w:ind w:right="101"/>
              <w:jc w:val="center"/>
            </w:pPr>
            <w:r>
              <w:t>0,206</w:t>
            </w:r>
          </w:p>
        </w:tc>
        <w:tc>
          <w:tcPr>
            <w:tcW w:w="1644" w:type="dxa"/>
            <w:tcBorders>
              <w:top w:val="single" w:sz="4" w:space="0" w:color="000000"/>
              <w:left w:val="single" w:sz="4" w:space="0" w:color="000000"/>
              <w:bottom w:val="single" w:sz="4" w:space="0" w:color="000000"/>
              <w:right w:val="single" w:sz="4" w:space="0" w:color="000000"/>
            </w:tcBorders>
            <w:vAlign w:val="center"/>
          </w:tcPr>
          <w:p w14:paraId="1CB8F961" w14:textId="77777777" w:rsidR="006A45DE" w:rsidRPr="00EF313A" w:rsidRDefault="006A45DE" w:rsidP="0033672C">
            <w:pPr>
              <w:widowControl w:val="0"/>
              <w:autoSpaceDE w:val="0"/>
              <w:autoSpaceDN w:val="0"/>
              <w:adjustRightInd w:val="0"/>
              <w:spacing w:line="246" w:lineRule="exact"/>
              <w:ind w:right="101"/>
              <w:jc w:val="center"/>
            </w:pPr>
            <w:r>
              <w:t>0,206</w:t>
            </w:r>
          </w:p>
        </w:tc>
        <w:tc>
          <w:tcPr>
            <w:tcW w:w="1642" w:type="dxa"/>
            <w:tcBorders>
              <w:top w:val="single" w:sz="4" w:space="0" w:color="000000"/>
              <w:left w:val="single" w:sz="4" w:space="0" w:color="000000"/>
              <w:bottom w:val="single" w:sz="4" w:space="0" w:color="000000"/>
              <w:right w:val="single" w:sz="4" w:space="0" w:color="000000"/>
            </w:tcBorders>
            <w:vAlign w:val="center"/>
          </w:tcPr>
          <w:p w14:paraId="7F43BBAD" w14:textId="77777777" w:rsidR="006A45DE" w:rsidRPr="00EF313A" w:rsidRDefault="006A45DE" w:rsidP="0033672C">
            <w:pPr>
              <w:widowControl w:val="0"/>
              <w:autoSpaceDE w:val="0"/>
              <w:autoSpaceDN w:val="0"/>
              <w:adjustRightInd w:val="0"/>
              <w:spacing w:line="246" w:lineRule="exact"/>
              <w:ind w:right="101"/>
              <w:jc w:val="center"/>
            </w:pPr>
            <w:r>
              <w:t>0,206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3D9F3" w14:textId="77777777" w:rsidR="006A45DE" w:rsidRPr="00EF313A" w:rsidRDefault="006A45DE" w:rsidP="0033672C">
            <w:pPr>
              <w:widowControl w:val="0"/>
              <w:autoSpaceDE w:val="0"/>
              <w:autoSpaceDN w:val="0"/>
              <w:adjustRightInd w:val="0"/>
              <w:spacing w:line="246" w:lineRule="exact"/>
              <w:ind w:right="101"/>
              <w:jc w:val="center"/>
            </w:pPr>
            <w:r>
              <w:t>0,206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D3417" w14:textId="77777777" w:rsidR="006A45DE" w:rsidRPr="00EF313A" w:rsidRDefault="006A45DE" w:rsidP="0033672C">
            <w:pPr>
              <w:widowControl w:val="0"/>
              <w:autoSpaceDE w:val="0"/>
              <w:autoSpaceDN w:val="0"/>
              <w:adjustRightInd w:val="0"/>
              <w:spacing w:line="246" w:lineRule="exact"/>
              <w:ind w:right="101"/>
              <w:jc w:val="center"/>
            </w:pPr>
            <w:r>
              <w:t>0,206</w:t>
            </w:r>
          </w:p>
        </w:tc>
      </w:tr>
      <w:tr w:rsidR="006A45DE" w:rsidRPr="0058321F" w14:paraId="0B2EE947" w14:textId="77777777" w:rsidTr="0033672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D4F5411" w14:textId="77777777" w:rsidR="006A45DE" w:rsidRPr="0058321F" w:rsidRDefault="006A45DE" w:rsidP="0033672C">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4758F242"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A529EE6" w14:textId="77777777" w:rsidR="006A45DE" w:rsidRPr="00EF313A" w:rsidRDefault="006A45DE" w:rsidP="0033672C">
            <w:pPr>
              <w:widowControl w:val="0"/>
              <w:autoSpaceDE w:val="0"/>
              <w:autoSpaceDN w:val="0"/>
              <w:adjustRightInd w:val="0"/>
              <w:spacing w:line="246" w:lineRule="exact"/>
              <w:ind w:right="101"/>
              <w:jc w:val="center"/>
            </w:pPr>
            <w:r>
              <w:t>0,069</w:t>
            </w:r>
          </w:p>
        </w:tc>
        <w:tc>
          <w:tcPr>
            <w:tcW w:w="1644" w:type="dxa"/>
            <w:tcBorders>
              <w:top w:val="single" w:sz="4" w:space="0" w:color="000000"/>
              <w:left w:val="single" w:sz="4" w:space="0" w:color="000000"/>
              <w:bottom w:val="single" w:sz="4" w:space="0" w:color="000000"/>
              <w:right w:val="single" w:sz="4" w:space="0" w:color="000000"/>
            </w:tcBorders>
            <w:vAlign w:val="center"/>
          </w:tcPr>
          <w:p w14:paraId="0EA6BDFE" w14:textId="77777777" w:rsidR="006A45DE" w:rsidRPr="00EF313A" w:rsidRDefault="006A45DE" w:rsidP="0033672C">
            <w:pPr>
              <w:widowControl w:val="0"/>
              <w:autoSpaceDE w:val="0"/>
              <w:autoSpaceDN w:val="0"/>
              <w:adjustRightInd w:val="0"/>
              <w:spacing w:line="246" w:lineRule="exact"/>
              <w:ind w:right="101"/>
              <w:jc w:val="center"/>
            </w:pPr>
            <w:r>
              <w:t>0,069</w:t>
            </w:r>
          </w:p>
        </w:tc>
        <w:tc>
          <w:tcPr>
            <w:tcW w:w="1644" w:type="dxa"/>
            <w:tcBorders>
              <w:top w:val="single" w:sz="4" w:space="0" w:color="000000"/>
              <w:left w:val="single" w:sz="4" w:space="0" w:color="000000"/>
              <w:bottom w:val="single" w:sz="4" w:space="0" w:color="000000"/>
              <w:right w:val="single" w:sz="4" w:space="0" w:color="000000"/>
            </w:tcBorders>
            <w:vAlign w:val="center"/>
          </w:tcPr>
          <w:p w14:paraId="2DD363FC" w14:textId="77777777" w:rsidR="006A45DE" w:rsidRPr="00EF313A" w:rsidRDefault="006A45DE" w:rsidP="0033672C">
            <w:pPr>
              <w:widowControl w:val="0"/>
              <w:autoSpaceDE w:val="0"/>
              <w:autoSpaceDN w:val="0"/>
              <w:adjustRightInd w:val="0"/>
              <w:spacing w:line="246" w:lineRule="exact"/>
              <w:ind w:right="101"/>
              <w:jc w:val="center"/>
            </w:pPr>
            <w:r>
              <w:t>0,069</w:t>
            </w:r>
          </w:p>
        </w:tc>
        <w:tc>
          <w:tcPr>
            <w:tcW w:w="1642" w:type="dxa"/>
            <w:tcBorders>
              <w:top w:val="single" w:sz="4" w:space="0" w:color="000000"/>
              <w:left w:val="single" w:sz="4" w:space="0" w:color="000000"/>
              <w:bottom w:val="single" w:sz="4" w:space="0" w:color="000000"/>
              <w:right w:val="single" w:sz="4" w:space="0" w:color="000000"/>
            </w:tcBorders>
            <w:vAlign w:val="center"/>
          </w:tcPr>
          <w:p w14:paraId="21AF828E" w14:textId="77777777" w:rsidR="006A45DE" w:rsidRPr="00EF313A" w:rsidRDefault="006A45DE" w:rsidP="0033672C">
            <w:pPr>
              <w:widowControl w:val="0"/>
              <w:autoSpaceDE w:val="0"/>
              <w:autoSpaceDN w:val="0"/>
              <w:adjustRightInd w:val="0"/>
              <w:spacing w:line="246" w:lineRule="exact"/>
              <w:ind w:right="101"/>
              <w:jc w:val="center"/>
            </w:pPr>
            <w:r>
              <w:t>0,069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04A6A" w14:textId="77777777" w:rsidR="006A45DE" w:rsidRPr="00EF313A" w:rsidRDefault="006A45DE" w:rsidP="0033672C">
            <w:pPr>
              <w:widowControl w:val="0"/>
              <w:autoSpaceDE w:val="0"/>
              <w:autoSpaceDN w:val="0"/>
              <w:adjustRightInd w:val="0"/>
              <w:spacing w:line="246" w:lineRule="exact"/>
              <w:ind w:right="101"/>
              <w:jc w:val="center"/>
            </w:pPr>
            <w:r>
              <w:t>0,069</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3B3A1" w14:textId="77777777" w:rsidR="006A45DE" w:rsidRPr="00EF313A" w:rsidRDefault="006A45DE" w:rsidP="0033672C">
            <w:pPr>
              <w:widowControl w:val="0"/>
              <w:autoSpaceDE w:val="0"/>
              <w:autoSpaceDN w:val="0"/>
              <w:adjustRightInd w:val="0"/>
              <w:spacing w:line="246" w:lineRule="exact"/>
              <w:ind w:right="101"/>
              <w:jc w:val="center"/>
            </w:pPr>
            <w:r>
              <w:t>0,069</w:t>
            </w:r>
          </w:p>
        </w:tc>
      </w:tr>
      <w:tr w:rsidR="006A45DE" w:rsidRPr="0058321F" w14:paraId="3FAAF752" w14:textId="77777777" w:rsidTr="0033672C">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21B80EB4" w14:textId="77777777" w:rsidR="006A45DE" w:rsidRPr="0058321F" w:rsidRDefault="006A45DE" w:rsidP="0033672C">
            <w:pPr>
              <w:widowControl w:val="0"/>
              <w:autoSpaceDE w:val="0"/>
              <w:autoSpaceDN w:val="0"/>
              <w:adjustRightInd w:val="0"/>
              <w:spacing w:before="5" w:line="120" w:lineRule="exact"/>
              <w:ind w:right="101"/>
              <w:jc w:val="center"/>
              <w:rPr>
                <w:sz w:val="12"/>
                <w:szCs w:val="12"/>
              </w:rPr>
            </w:pPr>
          </w:p>
          <w:p w14:paraId="2D18D4ED" w14:textId="77777777" w:rsidR="006A45DE" w:rsidRPr="0058321F" w:rsidRDefault="006A45DE" w:rsidP="0033672C">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2CAD5127"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00F22D5" w14:textId="77777777" w:rsidR="006A45DE" w:rsidRPr="00EF313A" w:rsidRDefault="006A45DE" w:rsidP="0033672C">
            <w:pPr>
              <w:widowControl w:val="0"/>
              <w:autoSpaceDE w:val="0"/>
              <w:autoSpaceDN w:val="0"/>
              <w:adjustRightInd w:val="0"/>
              <w:spacing w:line="246" w:lineRule="exact"/>
              <w:ind w:right="101"/>
              <w:jc w:val="center"/>
            </w:pPr>
            <w:r>
              <w:t>+1,079</w:t>
            </w:r>
          </w:p>
        </w:tc>
        <w:tc>
          <w:tcPr>
            <w:tcW w:w="1644" w:type="dxa"/>
            <w:tcBorders>
              <w:top w:val="single" w:sz="4" w:space="0" w:color="000000"/>
              <w:left w:val="single" w:sz="4" w:space="0" w:color="000000"/>
              <w:bottom w:val="single" w:sz="4" w:space="0" w:color="000000"/>
              <w:right w:val="single" w:sz="4" w:space="0" w:color="000000"/>
            </w:tcBorders>
            <w:vAlign w:val="center"/>
          </w:tcPr>
          <w:p w14:paraId="2FB7FACE" w14:textId="77777777" w:rsidR="006A45DE" w:rsidRPr="00EF313A" w:rsidRDefault="006A45DE" w:rsidP="0033672C">
            <w:pPr>
              <w:widowControl w:val="0"/>
              <w:autoSpaceDE w:val="0"/>
              <w:autoSpaceDN w:val="0"/>
              <w:adjustRightInd w:val="0"/>
              <w:spacing w:line="246" w:lineRule="exact"/>
              <w:ind w:right="101"/>
              <w:jc w:val="center"/>
            </w:pPr>
            <w:r>
              <w:t>+1,079</w:t>
            </w:r>
          </w:p>
        </w:tc>
        <w:tc>
          <w:tcPr>
            <w:tcW w:w="1644" w:type="dxa"/>
            <w:tcBorders>
              <w:top w:val="single" w:sz="4" w:space="0" w:color="000000"/>
              <w:left w:val="single" w:sz="4" w:space="0" w:color="000000"/>
              <w:bottom w:val="single" w:sz="4" w:space="0" w:color="000000"/>
              <w:right w:val="single" w:sz="4" w:space="0" w:color="000000"/>
            </w:tcBorders>
            <w:vAlign w:val="center"/>
          </w:tcPr>
          <w:p w14:paraId="401D77DE" w14:textId="77777777" w:rsidR="006A45DE" w:rsidRPr="00EF313A" w:rsidRDefault="006A45DE" w:rsidP="0033672C">
            <w:pPr>
              <w:widowControl w:val="0"/>
              <w:autoSpaceDE w:val="0"/>
              <w:autoSpaceDN w:val="0"/>
              <w:adjustRightInd w:val="0"/>
              <w:spacing w:line="246" w:lineRule="exact"/>
              <w:ind w:right="101"/>
              <w:jc w:val="center"/>
            </w:pPr>
            <w:r>
              <w:t>+1,079</w:t>
            </w:r>
          </w:p>
        </w:tc>
        <w:tc>
          <w:tcPr>
            <w:tcW w:w="1642" w:type="dxa"/>
            <w:tcBorders>
              <w:top w:val="single" w:sz="4" w:space="0" w:color="000000"/>
              <w:left w:val="single" w:sz="4" w:space="0" w:color="000000"/>
              <w:bottom w:val="single" w:sz="4" w:space="0" w:color="000000"/>
              <w:right w:val="single" w:sz="4" w:space="0" w:color="000000"/>
            </w:tcBorders>
            <w:vAlign w:val="center"/>
          </w:tcPr>
          <w:p w14:paraId="458C60FB" w14:textId="77777777" w:rsidR="006A45DE" w:rsidRPr="00EF313A" w:rsidRDefault="006A45DE" w:rsidP="0033672C">
            <w:pPr>
              <w:widowControl w:val="0"/>
              <w:autoSpaceDE w:val="0"/>
              <w:autoSpaceDN w:val="0"/>
              <w:adjustRightInd w:val="0"/>
              <w:spacing w:line="246" w:lineRule="exact"/>
              <w:ind w:right="101"/>
              <w:jc w:val="center"/>
            </w:pPr>
            <w:r>
              <w:t>+1,079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15526" w14:textId="77777777" w:rsidR="006A45DE" w:rsidRPr="00EF313A" w:rsidRDefault="006A45DE" w:rsidP="0033672C">
            <w:pPr>
              <w:widowControl w:val="0"/>
              <w:autoSpaceDE w:val="0"/>
              <w:autoSpaceDN w:val="0"/>
              <w:adjustRightInd w:val="0"/>
              <w:spacing w:line="246" w:lineRule="exact"/>
              <w:ind w:right="101"/>
              <w:jc w:val="center"/>
            </w:pPr>
            <w:r>
              <w:t>+0,245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C7615" w14:textId="77777777" w:rsidR="006A45DE" w:rsidRPr="00EF313A" w:rsidRDefault="006A45DE" w:rsidP="0033672C">
            <w:pPr>
              <w:widowControl w:val="0"/>
              <w:autoSpaceDE w:val="0"/>
              <w:autoSpaceDN w:val="0"/>
              <w:adjustRightInd w:val="0"/>
              <w:spacing w:line="246" w:lineRule="exact"/>
              <w:ind w:right="101"/>
              <w:jc w:val="center"/>
            </w:pPr>
            <w:r>
              <w:t>+0,245</w:t>
            </w:r>
          </w:p>
        </w:tc>
      </w:tr>
      <w:tr w:rsidR="006A45DE" w:rsidRPr="0058321F" w14:paraId="64B6987D" w14:textId="77777777" w:rsidTr="0033672C">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1CDEC9A7" w14:textId="77777777" w:rsidR="006A45DE" w:rsidRPr="0058321F" w:rsidRDefault="006A45DE" w:rsidP="0033672C">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9EABC5F" w14:textId="77777777" w:rsidR="006A45DE" w:rsidRPr="0058321F" w:rsidRDefault="006A45DE" w:rsidP="0033672C">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2D4964E6" w14:textId="77777777" w:rsidR="006A45DE" w:rsidRPr="00EF313A" w:rsidRDefault="006A45DE" w:rsidP="0033672C">
            <w:pPr>
              <w:widowControl w:val="0"/>
              <w:autoSpaceDE w:val="0"/>
              <w:autoSpaceDN w:val="0"/>
              <w:adjustRightInd w:val="0"/>
              <w:spacing w:line="246" w:lineRule="exact"/>
              <w:ind w:right="101"/>
              <w:jc w:val="center"/>
            </w:pPr>
            <w:r>
              <w:t>+79%</w:t>
            </w:r>
          </w:p>
        </w:tc>
        <w:tc>
          <w:tcPr>
            <w:tcW w:w="1644" w:type="dxa"/>
            <w:tcBorders>
              <w:top w:val="single" w:sz="4" w:space="0" w:color="000000"/>
              <w:left w:val="single" w:sz="4" w:space="0" w:color="000000"/>
              <w:bottom w:val="single" w:sz="4" w:space="0" w:color="000000"/>
              <w:right w:val="single" w:sz="4" w:space="0" w:color="000000"/>
            </w:tcBorders>
            <w:vAlign w:val="center"/>
          </w:tcPr>
          <w:p w14:paraId="73B0A3F8" w14:textId="77777777" w:rsidR="006A45DE" w:rsidRPr="00EF313A" w:rsidRDefault="006A45DE" w:rsidP="0033672C">
            <w:pPr>
              <w:widowControl w:val="0"/>
              <w:autoSpaceDE w:val="0"/>
              <w:autoSpaceDN w:val="0"/>
              <w:adjustRightInd w:val="0"/>
              <w:spacing w:line="246" w:lineRule="exact"/>
              <w:ind w:right="101"/>
              <w:jc w:val="center"/>
            </w:pPr>
            <w:r>
              <w:t>+79%</w:t>
            </w:r>
          </w:p>
        </w:tc>
        <w:tc>
          <w:tcPr>
            <w:tcW w:w="1644" w:type="dxa"/>
            <w:tcBorders>
              <w:top w:val="single" w:sz="4" w:space="0" w:color="000000"/>
              <w:left w:val="single" w:sz="4" w:space="0" w:color="000000"/>
              <w:bottom w:val="single" w:sz="4" w:space="0" w:color="000000"/>
              <w:right w:val="single" w:sz="4" w:space="0" w:color="000000"/>
            </w:tcBorders>
            <w:vAlign w:val="center"/>
          </w:tcPr>
          <w:p w14:paraId="5A8F47D2" w14:textId="77777777" w:rsidR="006A45DE" w:rsidRPr="00EF313A" w:rsidRDefault="006A45DE" w:rsidP="0033672C">
            <w:pPr>
              <w:widowControl w:val="0"/>
              <w:autoSpaceDE w:val="0"/>
              <w:autoSpaceDN w:val="0"/>
              <w:adjustRightInd w:val="0"/>
              <w:spacing w:line="246" w:lineRule="exact"/>
              <w:ind w:right="101"/>
              <w:jc w:val="center"/>
            </w:pPr>
            <w:r>
              <w:t>+79%</w:t>
            </w:r>
          </w:p>
        </w:tc>
        <w:tc>
          <w:tcPr>
            <w:tcW w:w="1642" w:type="dxa"/>
            <w:tcBorders>
              <w:top w:val="single" w:sz="4" w:space="0" w:color="000000"/>
              <w:left w:val="single" w:sz="4" w:space="0" w:color="000000"/>
              <w:bottom w:val="single" w:sz="4" w:space="0" w:color="000000"/>
              <w:right w:val="single" w:sz="4" w:space="0" w:color="000000"/>
            </w:tcBorders>
            <w:vAlign w:val="center"/>
          </w:tcPr>
          <w:p w14:paraId="45C31E54" w14:textId="77777777" w:rsidR="006A45DE" w:rsidRPr="00EF313A" w:rsidRDefault="006A45DE" w:rsidP="0033672C">
            <w:pPr>
              <w:widowControl w:val="0"/>
              <w:autoSpaceDE w:val="0"/>
              <w:autoSpaceDN w:val="0"/>
              <w:adjustRightInd w:val="0"/>
              <w:spacing w:line="246" w:lineRule="exact"/>
              <w:ind w:right="101"/>
              <w:jc w:val="center"/>
            </w:pPr>
            <w:r>
              <w:t>+79%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F4A97" w14:textId="77777777" w:rsidR="006A45DE" w:rsidRPr="00EF313A" w:rsidRDefault="006A45DE" w:rsidP="0033672C">
            <w:pPr>
              <w:widowControl w:val="0"/>
              <w:autoSpaceDE w:val="0"/>
              <w:autoSpaceDN w:val="0"/>
              <w:adjustRightInd w:val="0"/>
              <w:spacing w:line="246" w:lineRule="exact"/>
              <w:ind w:right="101"/>
              <w:jc w:val="center"/>
            </w:pPr>
            <w:r>
              <w:t>+47%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D6708" w14:textId="77777777" w:rsidR="006A45DE" w:rsidRPr="00EF313A" w:rsidRDefault="006A45DE" w:rsidP="0033672C">
            <w:pPr>
              <w:widowControl w:val="0"/>
              <w:autoSpaceDE w:val="0"/>
              <w:autoSpaceDN w:val="0"/>
              <w:adjustRightInd w:val="0"/>
              <w:spacing w:line="246" w:lineRule="exact"/>
              <w:ind w:right="101"/>
              <w:jc w:val="center"/>
            </w:pPr>
            <w:r>
              <w:t>+47%</w:t>
            </w:r>
          </w:p>
        </w:tc>
      </w:tr>
    </w:tbl>
    <w:p w14:paraId="4C04D38B" w14:textId="77777777" w:rsidR="006A45DE" w:rsidRDefault="006A45DE" w:rsidP="006A45DE">
      <w:pPr>
        <w:widowControl w:val="0"/>
        <w:autoSpaceDE w:val="0"/>
        <w:autoSpaceDN w:val="0"/>
        <w:adjustRightInd w:val="0"/>
        <w:spacing w:line="200" w:lineRule="exact"/>
        <w:ind w:right="13"/>
        <w:rPr>
          <w:sz w:val="20"/>
          <w:szCs w:val="20"/>
        </w:rPr>
      </w:pPr>
    </w:p>
    <w:p w14:paraId="7034570E" w14:textId="77777777" w:rsidR="006A45DE" w:rsidRDefault="006A45DE" w:rsidP="006A45DE">
      <w:pPr>
        <w:widowControl w:val="0"/>
        <w:autoSpaceDE w:val="0"/>
        <w:autoSpaceDN w:val="0"/>
        <w:adjustRightInd w:val="0"/>
        <w:spacing w:before="29"/>
        <w:ind w:left="7920" w:right="13"/>
        <w:jc w:val="center"/>
      </w:pPr>
    </w:p>
    <w:p w14:paraId="22FCB2F1" w14:textId="77777777" w:rsidR="006A45DE" w:rsidRDefault="006A45DE" w:rsidP="006A45DE">
      <w:pPr>
        <w:widowControl w:val="0"/>
        <w:autoSpaceDE w:val="0"/>
        <w:autoSpaceDN w:val="0"/>
        <w:adjustRightInd w:val="0"/>
        <w:spacing w:before="29"/>
        <w:ind w:left="7920" w:right="13"/>
        <w:jc w:val="center"/>
      </w:pPr>
    </w:p>
    <w:p w14:paraId="53698EF5" w14:textId="77777777" w:rsidR="006A45DE" w:rsidRDefault="006A45DE" w:rsidP="006A45DE">
      <w:pPr>
        <w:widowControl w:val="0"/>
        <w:autoSpaceDE w:val="0"/>
        <w:autoSpaceDN w:val="0"/>
        <w:adjustRightInd w:val="0"/>
        <w:spacing w:before="29"/>
        <w:ind w:left="7920" w:right="13"/>
        <w:jc w:val="center"/>
      </w:pPr>
    </w:p>
    <w:p w14:paraId="139E2AD1" w14:textId="77777777" w:rsidR="006A45DE" w:rsidRDefault="006A45DE" w:rsidP="006A45DE">
      <w:pPr>
        <w:widowControl w:val="0"/>
        <w:autoSpaceDE w:val="0"/>
        <w:autoSpaceDN w:val="0"/>
        <w:adjustRightInd w:val="0"/>
        <w:spacing w:before="29"/>
        <w:ind w:left="7920" w:right="13"/>
        <w:jc w:val="center"/>
      </w:pPr>
    </w:p>
    <w:p w14:paraId="35DD574A" w14:textId="77777777" w:rsidR="006A45DE" w:rsidRDefault="006A45DE" w:rsidP="006A45DE">
      <w:pPr>
        <w:widowControl w:val="0"/>
        <w:autoSpaceDE w:val="0"/>
        <w:autoSpaceDN w:val="0"/>
        <w:adjustRightInd w:val="0"/>
        <w:spacing w:before="29"/>
        <w:ind w:left="7920" w:right="13"/>
        <w:jc w:val="center"/>
      </w:pPr>
    </w:p>
    <w:p w14:paraId="076A70AD" w14:textId="77777777" w:rsidR="006A45DE" w:rsidRDefault="006A45DE" w:rsidP="006A45DE">
      <w:pPr>
        <w:widowControl w:val="0"/>
        <w:autoSpaceDE w:val="0"/>
        <w:autoSpaceDN w:val="0"/>
        <w:adjustRightInd w:val="0"/>
        <w:spacing w:before="29"/>
        <w:ind w:left="7920" w:right="13"/>
        <w:jc w:val="center"/>
      </w:pPr>
    </w:p>
    <w:p w14:paraId="19715891" w14:textId="77777777" w:rsidR="006A45DE" w:rsidRDefault="006A45DE" w:rsidP="006A45DE">
      <w:pPr>
        <w:widowControl w:val="0"/>
        <w:autoSpaceDE w:val="0"/>
        <w:autoSpaceDN w:val="0"/>
        <w:adjustRightInd w:val="0"/>
        <w:spacing w:before="29"/>
        <w:ind w:left="7920" w:right="13"/>
        <w:jc w:val="center"/>
      </w:pPr>
    </w:p>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A45DE" w:rsidRPr="0058321F" w14:paraId="699B058D" w14:textId="77777777" w:rsidTr="0033672C">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2C5F839A" w14:textId="77777777" w:rsidR="006A45DE" w:rsidRPr="0058321F" w:rsidRDefault="006A45DE" w:rsidP="0033672C">
            <w:pPr>
              <w:widowControl w:val="0"/>
              <w:autoSpaceDE w:val="0"/>
              <w:autoSpaceDN w:val="0"/>
              <w:adjustRightInd w:val="0"/>
              <w:spacing w:before="14" w:line="240" w:lineRule="exact"/>
              <w:ind w:right="101"/>
              <w:jc w:val="center"/>
            </w:pPr>
          </w:p>
          <w:p w14:paraId="67486503" w14:textId="77777777" w:rsidR="006A45DE" w:rsidRPr="0058321F" w:rsidRDefault="006A45DE" w:rsidP="0033672C">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5F581B86" w14:textId="77777777" w:rsidR="006A45DE" w:rsidRPr="0058321F" w:rsidRDefault="006A45DE" w:rsidP="0033672C">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5224D20C" w14:textId="77777777" w:rsidR="006A45DE" w:rsidRPr="0058321F" w:rsidRDefault="006A45DE" w:rsidP="0033672C">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A45DE" w:rsidRPr="0058321F" w14:paraId="6B3C74AB" w14:textId="77777777" w:rsidTr="0033672C">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7B30E157" w14:textId="77777777" w:rsidR="006A45DE" w:rsidRPr="0058321F" w:rsidRDefault="006A45DE" w:rsidP="0033672C">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1D41AEC2" w14:textId="77777777" w:rsidR="006A45DE" w:rsidRPr="0058321F" w:rsidRDefault="006A45DE" w:rsidP="0033672C">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7BDA0E88" w14:textId="77777777" w:rsidR="006A45DE" w:rsidRPr="0058321F" w:rsidRDefault="006A45DE" w:rsidP="0033672C">
            <w:pPr>
              <w:widowControl w:val="0"/>
              <w:autoSpaceDE w:val="0"/>
              <w:autoSpaceDN w:val="0"/>
              <w:adjustRightInd w:val="0"/>
              <w:spacing w:before="5" w:line="120" w:lineRule="exact"/>
              <w:ind w:right="101"/>
              <w:jc w:val="center"/>
              <w:rPr>
                <w:sz w:val="12"/>
                <w:szCs w:val="12"/>
              </w:rPr>
            </w:pPr>
          </w:p>
          <w:p w14:paraId="776C713D" w14:textId="77777777" w:rsidR="006A45DE" w:rsidRPr="00B66687" w:rsidRDefault="006A45DE" w:rsidP="0033672C">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1641187D" w14:textId="77777777" w:rsidR="006A45DE" w:rsidRPr="0058321F" w:rsidRDefault="006A45DE" w:rsidP="0033672C">
            <w:pPr>
              <w:widowControl w:val="0"/>
              <w:autoSpaceDE w:val="0"/>
              <w:autoSpaceDN w:val="0"/>
              <w:adjustRightInd w:val="0"/>
              <w:spacing w:before="5" w:line="120" w:lineRule="exact"/>
              <w:ind w:right="101"/>
              <w:jc w:val="center"/>
              <w:rPr>
                <w:sz w:val="12"/>
                <w:szCs w:val="12"/>
              </w:rPr>
            </w:pPr>
          </w:p>
          <w:p w14:paraId="5A553978" w14:textId="77777777" w:rsidR="006A45DE" w:rsidRPr="0058321F" w:rsidRDefault="006A45DE" w:rsidP="0033672C">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128A8411" w14:textId="77777777" w:rsidR="006A45DE" w:rsidRPr="0058321F" w:rsidRDefault="006A45DE" w:rsidP="0033672C">
            <w:pPr>
              <w:widowControl w:val="0"/>
              <w:autoSpaceDE w:val="0"/>
              <w:autoSpaceDN w:val="0"/>
              <w:adjustRightInd w:val="0"/>
              <w:spacing w:before="5" w:line="120" w:lineRule="exact"/>
              <w:ind w:right="101"/>
              <w:rPr>
                <w:sz w:val="12"/>
                <w:szCs w:val="12"/>
              </w:rPr>
            </w:pPr>
          </w:p>
          <w:p w14:paraId="66F940FD" w14:textId="77777777" w:rsidR="006A45DE" w:rsidRPr="0058321F" w:rsidRDefault="006A45DE" w:rsidP="0033672C">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033F0853" w14:textId="77777777" w:rsidR="006A45DE" w:rsidRPr="0058321F" w:rsidRDefault="006A45DE" w:rsidP="0033672C">
            <w:pPr>
              <w:widowControl w:val="0"/>
              <w:autoSpaceDE w:val="0"/>
              <w:autoSpaceDN w:val="0"/>
              <w:adjustRightInd w:val="0"/>
              <w:spacing w:before="5" w:line="120" w:lineRule="exact"/>
              <w:ind w:right="101"/>
              <w:rPr>
                <w:sz w:val="12"/>
                <w:szCs w:val="12"/>
              </w:rPr>
            </w:pPr>
          </w:p>
          <w:p w14:paraId="242F0689" w14:textId="77777777" w:rsidR="006A45DE" w:rsidRPr="0058321F" w:rsidRDefault="006A45DE" w:rsidP="0033672C">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B1A79F5" w14:textId="77777777" w:rsidR="006A45DE" w:rsidRPr="0058321F" w:rsidRDefault="006A45DE" w:rsidP="0033672C">
            <w:pPr>
              <w:widowControl w:val="0"/>
              <w:autoSpaceDE w:val="0"/>
              <w:autoSpaceDN w:val="0"/>
              <w:adjustRightInd w:val="0"/>
              <w:spacing w:before="5" w:line="120" w:lineRule="exact"/>
              <w:ind w:right="101"/>
              <w:rPr>
                <w:sz w:val="12"/>
                <w:szCs w:val="12"/>
              </w:rPr>
            </w:pPr>
          </w:p>
          <w:p w14:paraId="01C581BA" w14:textId="77777777" w:rsidR="006A45DE" w:rsidRPr="0058321F" w:rsidRDefault="006A45DE" w:rsidP="0033672C">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10E6842" w14:textId="77777777" w:rsidR="006A45DE" w:rsidRPr="0058321F" w:rsidRDefault="006A45DE" w:rsidP="0033672C">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70C25B7B" w14:textId="77777777" w:rsidR="006A45DE" w:rsidRPr="0058321F" w:rsidRDefault="006A45DE" w:rsidP="0033672C">
            <w:pPr>
              <w:widowControl w:val="0"/>
              <w:autoSpaceDE w:val="0"/>
              <w:autoSpaceDN w:val="0"/>
              <w:adjustRightInd w:val="0"/>
              <w:spacing w:before="1" w:line="252" w:lineRule="exact"/>
              <w:ind w:right="101"/>
              <w:jc w:val="center"/>
            </w:pPr>
            <w:r w:rsidRPr="0058321F">
              <w:rPr>
                <w:b/>
                <w:bCs/>
              </w:rPr>
              <w:t>сроку</w:t>
            </w:r>
          </w:p>
        </w:tc>
      </w:tr>
      <w:tr w:rsidR="006A45DE" w:rsidRPr="0058321F" w14:paraId="10CC1AA2" w14:textId="77777777" w:rsidTr="0033672C">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954AF0C" w14:textId="77777777" w:rsidR="006A45DE" w:rsidRPr="0058321F" w:rsidRDefault="006A45DE" w:rsidP="0033672C">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ПМК</w:t>
            </w:r>
          </w:p>
        </w:tc>
      </w:tr>
      <w:tr w:rsidR="006A45DE" w:rsidRPr="0058321F" w14:paraId="7C59F57F" w14:textId="77777777" w:rsidTr="0033672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01265FF8" w14:textId="77777777" w:rsidR="006A45DE" w:rsidRPr="0058321F" w:rsidRDefault="006A45DE" w:rsidP="0033672C">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383C5987"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E435EDD" w14:textId="77777777" w:rsidR="006A45DE" w:rsidRPr="0058321F" w:rsidRDefault="006A45DE" w:rsidP="0033672C">
            <w:pPr>
              <w:widowControl w:val="0"/>
              <w:autoSpaceDE w:val="0"/>
              <w:autoSpaceDN w:val="0"/>
              <w:adjustRightInd w:val="0"/>
              <w:spacing w:line="246" w:lineRule="exact"/>
              <w:ind w:right="101"/>
              <w:jc w:val="center"/>
            </w:pPr>
            <w:r>
              <w:t>1,356</w:t>
            </w:r>
          </w:p>
        </w:tc>
        <w:tc>
          <w:tcPr>
            <w:tcW w:w="1644" w:type="dxa"/>
            <w:tcBorders>
              <w:top w:val="single" w:sz="4" w:space="0" w:color="000000"/>
              <w:left w:val="single" w:sz="4" w:space="0" w:color="000000"/>
              <w:bottom w:val="single" w:sz="4" w:space="0" w:color="000000"/>
              <w:right w:val="single" w:sz="4" w:space="0" w:color="000000"/>
            </w:tcBorders>
            <w:vAlign w:val="center"/>
          </w:tcPr>
          <w:p w14:paraId="799B533F" w14:textId="77777777" w:rsidR="006A45DE" w:rsidRPr="0058321F" w:rsidRDefault="006A45DE" w:rsidP="0033672C">
            <w:pPr>
              <w:widowControl w:val="0"/>
              <w:autoSpaceDE w:val="0"/>
              <w:autoSpaceDN w:val="0"/>
              <w:adjustRightInd w:val="0"/>
              <w:spacing w:line="246" w:lineRule="exact"/>
              <w:ind w:right="101"/>
              <w:jc w:val="center"/>
            </w:pPr>
            <w:r>
              <w:t>1,356</w:t>
            </w:r>
          </w:p>
        </w:tc>
        <w:tc>
          <w:tcPr>
            <w:tcW w:w="1644" w:type="dxa"/>
            <w:tcBorders>
              <w:top w:val="single" w:sz="4" w:space="0" w:color="000000"/>
              <w:left w:val="single" w:sz="4" w:space="0" w:color="000000"/>
              <w:bottom w:val="single" w:sz="4" w:space="0" w:color="000000"/>
              <w:right w:val="single" w:sz="4" w:space="0" w:color="000000"/>
            </w:tcBorders>
            <w:vAlign w:val="center"/>
          </w:tcPr>
          <w:p w14:paraId="56D5879B" w14:textId="77777777" w:rsidR="006A45DE" w:rsidRPr="0058321F" w:rsidRDefault="006A45DE" w:rsidP="0033672C">
            <w:pPr>
              <w:widowControl w:val="0"/>
              <w:autoSpaceDE w:val="0"/>
              <w:autoSpaceDN w:val="0"/>
              <w:adjustRightInd w:val="0"/>
              <w:spacing w:line="246" w:lineRule="exact"/>
              <w:ind w:right="101"/>
              <w:jc w:val="center"/>
            </w:pPr>
            <w:r>
              <w:t>1,356</w:t>
            </w:r>
          </w:p>
        </w:tc>
        <w:tc>
          <w:tcPr>
            <w:tcW w:w="1642" w:type="dxa"/>
            <w:tcBorders>
              <w:top w:val="single" w:sz="4" w:space="0" w:color="000000"/>
              <w:left w:val="single" w:sz="4" w:space="0" w:color="000000"/>
              <w:bottom w:val="single" w:sz="4" w:space="0" w:color="000000"/>
              <w:right w:val="single" w:sz="4" w:space="0" w:color="000000"/>
            </w:tcBorders>
            <w:vAlign w:val="center"/>
          </w:tcPr>
          <w:p w14:paraId="58C0188E" w14:textId="77777777" w:rsidR="006A45DE" w:rsidRPr="0058321F" w:rsidRDefault="006A45DE" w:rsidP="0033672C">
            <w:pPr>
              <w:widowControl w:val="0"/>
              <w:autoSpaceDE w:val="0"/>
              <w:autoSpaceDN w:val="0"/>
              <w:adjustRightInd w:val="0"/>
              <w:spacing w:line="246" w:lineRule="exact"/>
              <w:ind w:right="101"/>
              <w:jc w:val="center"/>
            </w:pPr>
            <w:r>
              <w:t>1,356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AD1DB" w14:textId="77777777" w:rsidR="006A45DE" w:rsidRPr="0058321F" w:rsidRDefault="006A45DE" w:rsidP="0033672C">
            <w:pPr>
              <w:widowControl w:val="0"/>
              <w:autoSpaceDE w:val="0"/>
              <w:autoSpaceDN w:val="0"/>
              <w:adjustRightInd w:val="0"/>
              <w:spacing w:line="246" w:lineRule="exact"/>
              <w:ind w:right="101"/>
              <w:jc w:val="center"/>
            </w:pPr>
            <w:r>
              <w:t>1,46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1A954" w14:textId="77777777" w:rsidR="006A45DE" w:rsidRPr="0058321F" w:rsidRDefault="006A45DE" w:rsidP="0033672C">
            <w:pPr>
              <w:widowControl w:val="0"/>
              <w:autoSpaceDE w:val="0"/>
              <w:autoSpaceDN w:val="0"/>
              <w:adjustRightInd w:val="0"/>
              <w:spacing w:line="246" w:lineRule="exact"/>
              <w:ind w:right="101"/>
              <w:jc w:val="center"/>
            </w:pPr>
            <w:r>
              <w:t>1,46</w:t>
            </w:r>
          </w:p>
        </w:tc>
      </w:tr>
      <w:tr w:rsidR="006A45DE" w:rsidRPr="0058321F" w14:paraId="113D9EBA" w14:textId="77777777" w:rsidTr="0033672C">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222BFE40" w14:textId="77777777" w:rsidR="006A45DE" w:rsidRPr="0058321F" w:rsidRDefault="006A45DE" w:rsidP="0033672C">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0CC5B37F" w14:textId="77777777" w:rsidR="006A45DE" w:rsidRPr="0058321F" w:rsidRDefault="006A45DE" w:rsidP="0033672C">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783C53D" w14:textId="77777777" w:rsidR="006A45DE" w:rsidRPr="00EF313A" w:rsidRDefault="006A45DE" w:rsidP="0033672C">
            <w:pPr>
              <w:widowControl w:val="0"/>
              <w:autoSpaceDE w:val="0"/>
              <w:autoSpaceDN w:val="0"/>
              <w:adjustRightInd w:val="0"/>
              <w:spacing w:line="246" w:lineRule="exact"/>
              <w:ind w:right="101"/>
              <w:jc w:val="center"/>
            </w:pPr>
            <w:r>
              <w:t>1,356</w:t>
            </w:r>
          </w:p>
        </w:tc>
        <w:tc>
          <w:tcPr>
            <w:tcW w:w="1644" w:type="dxa"/>
            <w:tcBorders>
              <w:top w:val="single" w:sz="4" w:space="0" w:color="000000"/>
              <w:left w:val="single" w:sz="4" w:space="0" w:color="000000"/>
              <w:bottom w:val="single" w:sz="4" w:space="0" w:color="000000"/>
              <w:right w:val="single" w:sz="4" w:space="0" w:color="000000"/>
            </w:tcBorders>
            <w:vAlign w:val="center"/>
          </w:tcPr>
          <w:p w14:paraId="35326E2E" w14:textId="77777777" w:rsidR="006A45DE" w:rsidRPr="00EF313A" w:rsidRDefault="006A45DE" w:rsidP="0033672C">
            <w:pPr>
              <w:widowControl w:val="0"/>
              <w:autoSpaceDE w:val="0"/>
              <w:autoSpaceDN w:val="0"/>
              <w:adjustRightInd w:val="0"/>
              <w:spacing w:line="246" w:lineRule="exact"/>
              <w:ind w:right="101"/>
              <w:jc w:val="center"/>
            </w:pPr>
            <w:r>
              <w:t>1,356</w:t>
            </w:r>
          </w:p>
        </w:tc>
        <w:tc>
          <w:tcPr>
            <w:tcW w:w="1644" w:type="dxa"/>
            <w:tcBorders>
              <w:top w:val="single" w:sz="4" w:space="0" w:color="000000"/>
              <w:left w:val="single" w:sz="4" w:space="0" w:color="000000"/>
              <w:bottom w:val="single" w:sz="4" w:space="0" w:color="000000"/>
              <w:right w:val="single" w:sz="4" w:space="0" w:color="000000"/>
            </w:tcBorders>
            <w:vAlign w:val="center"/>
          </w:tcPr>
          <w:p w14:paraId="6AB9BD50" w14:textId="77777777" w:rsidR="006A45DE" w:rsidRPr="00EF313A" w:rsidRDefault="006A45DE" w:rsidP="0033672C">
            <w:pPr>
              <w:widowControl w:val="0"/>
              <w:autoSpaceDE w:val="0"/>
              <w:autoSpaceDN w:val="0"/>
              <w:adjustRightInd w:val="0"/>
              <w:spacing w:line="246" w:lineRule="exact"/>
              <w:ind w:right="101"/>
              <w:jc w:val="center"/>
            </w:pPr>
            <w:r>
              <w:t>1,356</w:t>
            </w:r>
          </w:p>
        </w:tc>
        <w:tc>
          <w:tcPr>
            <w:tcW w:w="1642" w:type="dxa"/>
            <w:tcBorders>
              <w:top w:val="single" w:sz="4" w:space="0" w:color="000000"/>
              <w:left w:val="single" w:sz="4" w:space="0" w:color="000000"/>
              <w:bottom w:val="single" w:sz="4" w:space="0" w:color="000000"/>
              <w:right w:val="single" w:sz="4" w:space="0" w:color="000000"/>
            </w:tcBorders>
            <w:vAlign w:val="center"/>
          </w:tcPr>
          <w:p w14:paraId="72A0A7C3" w14:textId="77777777" w:rsidR="006A45DE" w:rsidRPr="00EF313A" w:rsidRDefault="006A45DE" w:rsidP="0033672C">
            <w:pPr>
              <w:widowControl w:val="0"/>
              <w:autoSpaceDE w:val="0"/>
              <w:autoSpaceDN w:val="0"/>
              <w:adjustRightInd w:val="0"/>
              <w:spacing w:line="246" w:lineRule="exact"/>
              <w:ind w:right="101"/>
              <w:jc w:val="center"/>
            </w:pPr>
            <w:r>
              <w:t>1,356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0CDCB" w14:textId="77777777" w:rsidR="006A45DE" w:rsidRPr="00EF313A" w:rsidRDefault="006A45DE" w:rsidP="0033672C">
            <w:pPr>
              <w:widowControl w:val="0"/>
              <w:autoSpaceDE w:val="0"/>
              <w:autoSpaceDN w:val="0"/>
              <w:adjustRightInd w:val="0"/>
              <w:spacing w:line="246" w:lineRule="exact"/>
              <w:ind w:right="101"/>
              <w:jc w:val="center"/>
            </w:pPr>
            <w:r>
              <w:t>1,46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3923A" w14:textId="77777777" w:rsidR="006A45DE" w:rsidRPr="00EF313A" w:rsidRDefault="006A45DE" w:rsidP="0033672C">
            <w:pPr>
              <w:widowControl w:val="0"/>
              <w:autoSpaceDE w:val="0"/>
              <w:autoSpaceDN w:val="0"/>
              <w:adjustRightInd w:val="0"/>
              <w:spacing w:line="246" w:lineRule="exact"/>
              <w:ind w:right="101"/>
              <w:jc w:val="center"/>
            </w:pPr>
            <w:r>
              <w:t>1,46</w:t>
            </w:r>
          </w:p>
        </w:tc>
      </w:tr>
      <w:tr w:rsidR="006A45DE" w:rsidRPr="0058321F" w14:paraId="7897EA98" w14:textId="77777777" w:rsidTr="0033672C">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03FF0F87" w14:textId="77777777" w:rsidR="006A45DE" w:rsidRPr="0058321F" w:rsidRDefault="006A45DE" w:rsidP="0033672C">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6B036C3B"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D5C0A7E" w14:textId="77777777" w:rsidR="006A45DE" w:rsidRPr="00EF313A" w:rsidRDefault="006A45DE" w:rsidP="0033672C">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4F0B75BD" w14:textId="77777777" w:rsidR="006A45DE" w:rsidRPr="00EF313A" w:rsidRDefault="006A45DE" w:rsidP="0033672C">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05B0B825" w14:textId="77777777" w:rsidR="006A45DE" w:rsidRPr="00EF313A" w:rsidRDefault="006A45DE" w:rsidP="0033672C">
            <w:pPr>
              <w:widowControl w:val="0"/>
              <w:autoSpaceDE w:val="0"/>
              <w:autoSpaceDN w:val="0"/>
              <w:adjustRightInd w:val="0"/>
              <w:spacing w:line="246" w:lineRule="exact"/>
              <w:ind w:right="101"/>
              <w:jc w:val="center"/>
            </w:pPr>
            <w:r>
              <w:t>0,004</w:t>
            </w:r>
          </w:p>
        </w:tc>
        <w:tc>
          <w:tcPr>
            <w:tcW w:w="1642" w:type="dxa"/>
            <w:tcBorders>
              <w:top w:val="single" w:sz="4" w:space="0" w:color="000000"/>
              <w:left w:val="single" w:sz="4" w:space="0" w:color="000000"/>
              <w:bottom w:val="single" w:sz="4" w:space="0" w:color="000000"/>
              <w:right w:val="single" w:sz="4" w:space="0" w:color="000000"/>
            </w:tcBorders>
            <w:vAlign w:val="center"/>
          </w:tcPr>
          <w:p w14:paraId="679506CE" w14:textId="77777777" w:rsidR="006A45DE" w:rsidRPr="00EF313A" w:rsidRDefault="006A45DE" w:rsidP="0033672C">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302D9" w14:textId="77777777" w:rsidR="006A45DE" w:rsidRPr="00EF313A" w:rsidRDefault="006A45DE" w:rsidP="0033672C">
            <w:pPr>
              <w:widowControl w:val="0"/>
              <w:autoSpaceDE w:val="0"/>
              <w:autoSpaceDN w:val="0"/>
              <w:adjustRightInd w:val="0"/>
              <w:spacing w:line="246" w:lineRule="exact"/>
              <w:ind w:right="101"/>
              <w:jc w:val="center"/>
            </w:pPr>
            <w:r>
              <w:t>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11BE4" w14:textId="77777777" w:rsidR="006A45DE" w:rsidRPr="00EF313A" w:rsidRDefault="006A45DE" w:rsidP="0033672C">
            <w:pPr>
              <w:widowControl w:val="0"/>
              <w:autoSpaceDE w:val="0"/>
              <w:autoSpaceDN w:val="0"/>
              <w:adjustRightInd w:val="0"/>
              <w:spacing w:line="246" w:lineRule="exact"/>
              <w:ind w:right="101"/>
              <w:jc w:val="center"/>
            </w:pPr>
            <w:r>
              <w:t>0</w:t>
            </w:r>
          </w:p>
        </w:tc>
      </w:tr>
      <w:tr w:rsidR="006A45DE" w:rsidRPr="0058321F" w14:paraId="795660CC" w14:textId="77777777" w:rsidTr="0033672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770FB137" w14:textId="77777777" w:rsidR="006A45DE" w:rsidRPr="0058321F" w:rsidRDefault="006A45DE" w:rsidP="0033672C">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300E8FAE"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9AAD410" w14:textId="77777777" w:rsidR="006A45DE" w:rsidRPr="00EF313A" w:rsidRDefault="006A45DE" w:rsidP="0033672C">
            <w:pPr>
              <w:widowControl w:val="0"/>
              <w:autoSpaceDE w:val="0"/>
              <w:autoSpaceDN w:val="0"/>
              <w:adjustRightInd w:val="0"/>
              <w:spacing w:line="246" w:lineRule="exact"/>
              <w:ind w:right="101"/>
              <w:jc w:val="center"/>
            </w:pPr>
            <w:r>
              <w:t>1,352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69963916" w14:textId="77777777" w:rsidR="006A45DE" w:rsidRPr="00EF313A" w:rsidRDefault="006A45DE" w:rsidP="0033672C">
            <w:pPr>
              <w:widowControl w:val="0"/>
              <w:autoSpaceDE w:val="0"/>
              <w:autoSpaceDN w:val="0"/>
              <w:adjustRightInd w:val="0"/>
              <w:spacing w:line="246" w:lineRule="exact"/>
              <w:ind w:right="101"/>
              <w:jc w:val="center"/>
            </w:pPr>
            <w:r>
              <w:t>1,352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4318E193" w14:textId="77777777" w:rsidR="006A45DE" w:rsidRPr="00EF313A" w:rsidRDefault="006A45DE" w:rsidP="0033672C">
            <w:pPr>
              <w:widowControl w:val="0"/>
              <w:autoSpaceDE w:val="0"/>
              <w:autoSpaceDN w:val="0"/>
              <w:adjustRightInd w:val="0"/>
              <w:spacing w:line="246" w:lineRule="exact"/>
              <w:ind w:right="101"/>
              <w:jc w:val="center"/>
            </w:pPr>
            <w:r>
              <w:t>1,352</w:t>
            </w:r>
          </w:p>
        </w:tc>
        <w:tc>
          <w:tcPr>
            <w:tcW w:w="1642" w:type="dxa"/>
            <w:tcBorders>
              <w:top w:val="single" w:sz="4" w:space="0" w:color="000000"/>
              <w:left w:val="single" w:sz="4" w:space="0" w:color="000000"/>
              <w:bottom w:val="single" w:sz="4" w:space="0" w:color="000000"/>
              <w:right w:val="single" w:sz="4" w:space="0" w:color="000000"/>
            </w:tcBorders>
            <w:vAlign w:val="center"/>
          </w:tcPr>
          <w:p w14:paraId="2C92A36A" w14:textId="77777777" w:rsidR="006A45DE" w:rsidRPr="00EF313A" w:rsidRDefault="006A45DE" w:rsidP="0033672C">
            <w:pPr>
              <w:widowControl w:val="0"/>
              <w:autoSpaceDE w:val="0"/>
              <w:autoSpaceDN w:val="0"/>
              <w:adjustRightInd w:val="0"/>
              <w:spacing w:line="246" w:lineRule="exact"/>
              <w:ind w:right="101"/>
              <w:jc w:val="center"/>
            </w:pPr>
            <w:r>
              <w:t>1,352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3D946" w14:textId="77777777" w:rsidR="006A45DE" w:rsidRPr="00EF313A" w:rsidRDefault="006A45DE" w:rsidP="0033672C">
            <w:pPr>
              <w:widowControl w:val="0"/>
              <w:autoSpaceDE w:val="0"/>
              <w:autoSpaceDN w:val="0"/>
              <w:adjustRightInd w:val="0"/>
              <w:spacing w:line="246" w:lineRule="exact"/>
              <w:ind w:right="101"/>
              <w:jc w:val="center"/>
            </w:pPr>
            <w:r>
              <w:t>1,46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31C03" w14:textId="77777777" w:rsidR="006A45DE" w:rsidRPr="00EF313A" w:rsidRDefault="006A45DE" w:rsidP="0033672C">
            <w:pPr>
              <w:widowControl w:val="0"/>
              <w:autoSpaceDE w:val="0"/>
              <w:autoSpaceDN w:val="0"/>
              <w:adjustRightInd w:val="0"/>
              <w:spacing w:line="246" w:lineRule="exact"/>
              <w:ind w:right="101"/>
              <w:jc w:val="center"/>
            </w:pPr>
            <w:r>
              <w:t>1,46</w:t>
            </w:r>
          </w:p>
        </w:tc>
      </w:tr>
      <w:tr w:rsidR="006A45DE" w:rsidRPr="0058321F" w14:paraId="6009BC15" w14:textId="77777777" w:rsidTr="0033672C">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01CC7DC8" w14:textId="77777777" w:rsidR="006A45DE" w:rsidRPr="0058321F" w:rsidRDefault="006A45DE" w:rsidP="0033672C">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1D0204F3"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184A6F5" w14:textId="77777777" w:rsidR="006A45DE" w:rsidRPr="00EF313A" w:rsidRDefault="006A45DE" w:rsidP="0033672C">
            <w:pPr>
              <w:widowControl w:val="0"/>
              <w:autoSpaceDE w:val="0"/>
              <w:autoSpaceDN w:val="0"/>
              <w:adjustRightInd w:val="0"/>
              <w:spacing w:line="246" w:lineRule="exact"/>
              <w:ind w:right="101"/>
              <w:jc w:val="center"/>
            </w:pPr>
            <w:r>
              <w:t>0,237</w:t>
            </w:r>
          </w:p>
        </w:tc>
        <w:tc>
          <w:tcPr>
            <w:tcW w:w="1644" w:type="dxa"/>
            <w:tcBorders>
              <w:top w:val="single" w:sz="4" w:space="0" w:color="000000"/>
              <w:left w:val="single" w:sz="4" w:space="0" w:color="000000"/>
              <w:bottom w:val="single" w:sz="4" w:space="0" w:color="000000"/>
              <w:right w:val="single" w:sz="4" w:space="0" w:color="000000"/>
            </w:tcBorders>
            <w:vAlign w:val="center"/>
          </w:tcPr>
          <w:p w14:paraId="0905FD31" w14:textId="77777777" w:rsidR="006A45DE" w:rsidRPr="00EF313A" w:rsidRDefault="006A45DE" w:rsidP="0033672C">
            <w:pPr>
              <w:widowControl w:val="0"/>
              <w:autoSpaceDE w:val="0"/>
              <w:autoSpaceDN w:val="0"/>
              <w:adjustRightInd w:val="0"/>
              <w:spacing w:line="246" w:lineRule="exact"/>
              <w:ind w:right="101"/>
              <w:jc w:val="center"/>
            </w:pPr>
            <w:r>
              <w:t>0,237</w:t>
            </w:r>
          </w:p>
        </w:tc>
        <w:tc>
          <w:tcPr>
            <w:tcW w:w="1644" w:type="dxa"/>
            <w:tcBorders>
              <w:top w:val="single" w:sz="4" w:space="0" w:color="000000"/>
              <w:left w:val="single" w:sz="4" w:space="0" w:color="000000"/>
              <w:bottom w:val="single" w:sz="4" w:space="0" w:color="000000"/>
              <w:right w:val="single" w:sz="4" w:space="0" w:color="000000"/>
            </w:tcBorders>
            <w:vAlign w:val="center"/>
          </w:tcPr>
          <w:p w14:paraId="45CF01C3" w14:textId="77777777" w:rsidR="006A45DE" w:rsidRPr="00EF313A" w:rsidRDefault="006A45DE" w:rsidP="0033672C">
            <w:pPr>
              <w:widowControl w:val="0"/>
              <w:autoSpaceDE w:val="0"/>
              <w:autoSpaceDN w:val="0"/>
              <w:adjustRightInd w:val="0"/>
              <w:spacing w:line="246" w:lineRule="exact"/>
              <w:ind w:right="101"/>
              <w:jc w:val="center"/>
            </w:pPr>
            <w:r>
              <w:t>0,237</w:t>
            </w:r>
          </w:p>
        </w:tc>
        <w:tc>
          <w:tcPr>
            <w:tcW w:w="1642" w:type="dxa"/>
            <w:tcBorders>
              <w:top w:val="single" w:sz="4" w:space="0" w:color="000000"/>
              <w:left w:val="single" w:sz="4" w:space="0" w:color="000000"/>
              <w:bottom w:val="single" w:sz="4" w:space="0" w:color="000000"/>
              <w:right w:val="single" w:sz="4" w:space="0" w:color="000000"/>
            </w:tcBorders>
            <w:vAlign w:val="center"/>
          </w:tcPr>
          <w:p w14:paraId="31838230" w14:textId="77777777" w:rsidR="006A45DE" w:rsidRPr="00EF313A" w:rsidRDefault="006A45DE" w:rsidP="0033672C">
            <w:pPr>
              <w:widowControl w:val="0"/>
              <w:autoSpaceDE w:val="0"/>
              <w:autoSpaceDN w:val="0"/>
              <w:adjustRightInd w:val="0"/>
              <w:spacing w:line="246" w:lineRule="exact"/>
              <w:ind w:right="101"/>
              <w:jc w:val="center"/>
            </w:pPr>
            <w:r>
              <w:t>0,237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637F1" w14:textId="77777777" w:rsidR="006A45DE" w:rsidRPr="00EF313A" w:rsidRDefault="006A45DE" w:rsidP="0033672C">
            <w:pPr>
              <w:widowControl w:val="0"/>
              <w:autoSpaceDE w:val="0"/>
              <w:autoSpaceDN w:val="0"/>
              <w:adjustRightInd w:val="0"/>
              <w:spacing w:line="246" w:lineRule="exact"/>
              <w:ind w:right="101"/>
              <w:jc w:val="center"/>
            </w:pPr>
            <w:r>
              <w:t>0,527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CDD7C" w14:textId="77777777" w:rsidR="006A45DE" w:rsidRPr="00EF313A" w:rsidRDefault="006A45DE" w:rsidP="0033672C">
            <w:pPr>
              <w:widowControl w:val="0"/>
              <w:autoSpaceDE w:val="0"/>
              <w:autoSpaceDN w:val="0"/>
              <w:adjustRightInd w:val="0"/>
              <w:spacing w:line="246" w:lineRule="exact"/>
              <w:ind w:right="101"/>
              <w:jc w:val="center"/>
            </w:pPr>
            <w:r>
              <w:t>0,527</w:t>
            </w:r>
          </w:p>
        </w:tc>
      </w:tr>
      <w:tr w:rsidR="006A45DE" w:rsidRPr="0058321F" w14:paraId="0736614C" w14:textId="77777777" w:rsidTr="0033672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708149E4" w14:textId="77777777" w:rsidR="006A45DE" w:rsidRPr="0058321F" w:rsidRDefault="006A45DE" w:rsidP="0033672C">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2AFCAEFC"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AD1B677" w14:textId="77777777" w:rsidR="006A45DE" w:rsidRPr="00EF313A" w:rsidRDefault="006A45DE" w:rsidP="0033672C">
            <w:pPr>
              <w:widowControl w:val="0"/>
              <w:autoSpaceDE w:val="0"/>
              <w:autoSpaceDN w:val="0"/>
              <w:adjustRightInd w:val="0"/>
              <w:spacing w:line="246" w:lineRule="exact"/>
              <w:ind w:right="101"/>
              <w:jc w:val="center"/>
            </w:pPr>
            <w:r>
              <w:t>0,077</w:t>
            </w:r>
          </w:p>
        </w:tc>
        <w:tc>
          <w:tcPr>
            <w:tcW w:w="1644" w:type="dxa"/>
            <w:tcBorders>
              <w:top w:val="single" w:sz="4" w:space="0" w:color="000000"/>
              <w:left w:val="single" w:sz="4" w:space="0" w:color="000000"/>
              <w:bottom w:val="single" w:sz="4" w:space="0" w:color="000000"/>
              <w:right w:val="single" w:sz="4" w:space="0" w:color="000000"/>
            </w:tcBorders>
            <w:vAlign w:val="center"/>
          </w:tcPr>
          <w:p w14:paraId="1A51C08F" w14:textId="77777777" w:rsidR="006A45DE" w:rsidRPr="00EF313A" w:rsidRDefault="006A45DE" w:rsidP="0033672C">
            <w:pPr>
              <w:widowControl w:val="0"/>
              <w:autoSpaceDE w:val="0"/>
              <w:autoSpaceDN w:val="0"/>
              <w:adjustRightInd w:val="0"/>
              <w:spacing w:line="246" w:lineRule="exact"/>
              <w:ind w:right="101"/>
              <w:jc w:val="center"/>
            </w:pPr>
            <w:r>
              <w:t>0,077</w:t>
            </w:r>
          </w:p>
        </w:tc>
        <w:tc>
          <w:tcPr>
            <w:tcW w:w="1644" w:type="dxa"/>
            <w:tcBorders>
              <w:top w:val="single" w:sz="4" w:space="0" w:color="000000"/>
              <w:left w:val="single" w:sz="4" w:space="0" w:color="000000"/>
              <w:bottom w:val="single" w:sz="4" w:space="0" w:color="000000"/>
              <w:right w:val="single" w:sz="4" w:space="0" w:color="000000"/>
            </w:tcBorders>
            <w:vAlign w:val="center"/>
          </w:tcPr>
          <w:p w14:paraId="4D54F2CF" w14:textId="77777777" w:rsidR="006A45DE" w:rsidRPr="00EF313A" w:rsidRDefault="006A45DE" w:rsidP="0033672C">
            <w:pPr>
              <w:widowControl w:val="0"/>
              <w:autoSpaceDE w:val="0"/>
              <w:autoSpaceDN w:val="0"/>
              <w:adjustRightInd w:val="0"/>
              <w:spacing w:line="246" w:lineRule="exact"/>
              <w:ind w:right="101"/>
              <w:jc w:val="center"/>
            </w:pPr>
            <w:r>
              <w:t>0,077</w:t>
            </w:r>
          </w:p>
        </w:tc>
        <w:tc>
          <w:tcPr>
            <w:tcW w:w="1642" w:type="dxa"/>
            <w:tcBorders>
              <w:top w:val="single" w:sz="4" w:space="0" w:color="000000"/>
              <w:left w:val="single" w:sz="4" w:space="0" w:color="000000"/>
              <w:bottom w:val="single" w:sz="4" w:space="0" w:color="000000"/>
              <w:right w:val="single" w:sz="4" w:space="0" w:color="000000"/>
            </w:tcBorders>
            <w:vAlign w:val="center"/>
          </w:tcPr>
          <w:p w14:paraId="4EF3C644" w14:textId="77777777" w:rsidR="006A45DE" w:rsidRPr="00EF313A" w:rsidRDefault="006A45DE" w:rsidP="0033672C">
            <w:pPr>
              <w:widowControl w:val="0"/>
              <w:autoSpaceDE w:val="0"/>
              <w:autoSpaceDN w:val="0"/>
              <w:adjustRightInd w:val="0"/>
              <w:spacing w:line="246" w:lineRule="exact"/>
              <w:ind w:right="101"/>
              <w:jc w:val="center"/>
            </w:pPr>
            <w:r>
              <w:t>0,077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9FB16" w14:textId="77777777" w:rsidR="006A45DE" w:rsidRPr="00EF313A" w:rsidRDefault="006A45DE" w:rsidP="0033672C">
            <w:pPr>
              <w:widowControl w:val="0"/>
              <w:autoSpaceDE w:val="0"/>
              <w:autoSpaceDN w:val="0"/>
              <w:adjustRightInd w:val="0"/>
              <w:spacing w:line="246" w:lineRule="exact"/>
              <w:ind w:right="101"/>
              <w:jc w:val="center"/>
            </w:pPr>
            <w:r>
              <w:t>0,197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279C6" w14:textId="77777777" w:rsidR="006A45DE" w:rsidRPr="00EF313A" w:rsidRDefault="006A45DE" w:rsidP="0033672C">
            <w:pPr>
              <w:widowControl w:val="0"/>
              <w:autoSpaceDE w:val="0"/>
              <w:autoSpaceDN w:val="0"/>
              <w:adjustRightInd w:val="0"/>
              <w:spacing w:line="246" w:lineRule="exact"/>
              <w:ind w:right="101"/>
              <w:jc w:val="center"/>
            </w:pPr>
            <w:r>
              <w:t>0,197</w:t>
            </w:r>
          </w:p>
        </w:tc>
      </w:tr>
      <w:tr w:rsidR="006A45DE" w:rsidRPr="0058321F" w14:paraId="304D4E6C" w14:textId="77777777" w:rsidTr="0033672C">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4C3F5535" w14:textId="77777777" w:rsidR="006A45DE" w:rsidRPr="0058321F" w:rsidRDefault="006A45DE" w:rsidP="0033672C">
            <w:pPr>
              <w:widowControl w:val="0"/>
              <w:autoSpaceDE w:val="0"/>
              <w:autoSpaceDN w:val="0"/>
              <w:adjustRightInd w:val="0"/>
              <w:spacing w:before="5" w:line="120" w:lineRule="exact"/>
              <w:ind w:right="101"/>
              <w:jc w:val="center"/>
              <w:rPr>
                <w:sz w:val="12"/>
                <w:szCs w:val="12"/>
              </w:rPr>
            </w:pPr>
          </w:p>
          <w:p w14:paraId="34B4BFBA" w14:textId="77777777" w:rsidR="006A45DE" w:rsidRPr="0058321F" w:rsidRDefault="006A45DE" w:rsidP="0033672C">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152C0483"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4B5C312" w14:textId="77777777" w:rsidR="006A45DE" w:rsidRPr="00EF313A" w:rsidRDefault="006A45DE" w:rsidP="0033672C">
            <w:pPr>
              <w:widowControl w:val="0"/>
              <w:autoSpaceDE w:val="0"/>
              <w:autoSpaceDN w:val="0"/>
              <w:adjustRightInd w:val="0"/>
              <w:spacing w:line="246" w:lineRule="exact"/>
              <w:ind w:right="101"/>
              <w:jc w:val="center"/>
            </w:pPr>
            <w:r>
              <w:t>+1,038</w:t>
            </w:r>
          </w:p>
        </w:tc>
        <w:tc>
          <w:tcPr>
            <w:tcW w:w="1644" w:type="dxa"/>
            <w:tcBorders>
              <w:top w:val="single" w:sz="4" w:space="0" w:color="000000"/>
              <w:left w:val="single" w:sz="4" w:space="0" w:color="000000"/>
              <w:bottom w:val="single" w:sz="4" w:space="0" w:color="000000"/>
              <w:right w:val="single" w:sz="4" w:space="0" w:color="000000"/>
            </w:tcBorders>
            <w:vAlign w:val="center"/>
          </w:tcPr>
          <w:p w14:paraId="5C096D31" w14:textId="77777777" w:rsidR="006A45DE" w:rsidRPr="00EF313A" w:rsidRDefault="006A45DE" w:rsidP="0033672C">
            <w:pPr>
              <w:widowControl w:val="0"/>
              <w:autoSpaceDE w:val="0"/>
              <w:autoSpaceDN w:val="0"/>
              <w:adjustRightInd w:val="0"/>
              <w:spacing w:line="246" w:lineRule="exact"/>
              <w:ind w:right="101"/>
              <w:jc w:val="center"/>
            </w:pPr>
            <w:r>
              <w:t>+1,038</w:t>
            </w:r>
          </w:p>
        </w:tc>
        <w:tc>
          <w:tcPr>
            <w:tcW w:w="1644" w:type="dxa"/>
            <w:tcBorders>
              <w:top w:val="single" w:sz="4" w:space="0" w:color="000000"/>
              <w:left w:val="single" w:sz="4" w:space="0" w:color="000000"/>
              <w:bottom w:val="single" w:sz="4" w:space="0" w:color="000000"/>
              <w:right w:val="single" w:sz="4" w:space="0" w:color="000000"/>
            </w:tcBorders>
            <w:vAlign w:val="center"/>
          </w:tcPr>
          <w:p w14:paraId="70AEE0F7" w14:textId="77777777" w:rsidR="006A45DE" w:rsidRPr="00EF313A" w:rsidRDefault="006A45DE" w:rsidP="0033672C">
            <w:pPr>
              <w:widowControl w:val="0"/>
              <w:autoSpaceDE w:val="0"/>
              <w:autoSpaceDN w:val="0"/>
              <w:adjustRightInd w:val="0"/>
              <w:spacing w:line="246" w:lineRule="exact"/>
              <w:ind w:right="101"/>
              <w:jc w:val="center"/>
            </w:pPr>
            <w:r>
              <w:t>+1,038</w:t>
            </w:r>
          </w:p>
        </w:tc>
        <w:tc>
          <w:tcPr>
            <w:tcW w:w="1642" w:type="dxa"/>
            <w:tcBorders>
              <w:top w:val="single" w:sz="4" w:space="0" w:color="000000"/>
              <w:left w:val="single" w:sz="4" w:space="0" w:color="000000"/>
              <w:bottom w:val="single" w:sz="4" w:space="0" w:color="000000"/>
              <w:right w:val="single" w:sz="4" w:space="0" w:color="000000"/>
            </w:tcBorders>
            <w:vAlign w:val="center"/>
          </w:tcPr>
          <w:p w14:paraId="7FF960B5" w14:textId="77777777" w:rsidR="006A45DE" w:rsidRPr="00EF313A" w:rsidRDefault="006A45DE" w:rsidP="0033672C">
            <w:pPr>
              <w:widowControl w:val="0"/>
              <w:autoSpaceDE w:val="0"/>
              <w:autoSpaceDN w:val="0"/>
              <w:adjustRightInd w:val="0"/>
              <w:spacing w:line="246" w:lineRule="exact"/>
              <w:ind w:right="101"/>
              <w:jc w:val="center"/>
            </w:pPr>
            <w:r>
              <w:t>+1,038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FFF0F" w14:textId="77777777" w:rsidR="006A45DE" w:rsidRPr="00EF313A" w:rsidRDefault="006A45DE" w:rsidP="0033672C">
            <w:pPr>
              <w:widowControl w:val="0"/>
              <w:autoSpaceDE w:val="0"/>
              <w:autoSpaceDN w:val="0"/>
              <w:adjustRightInd w:val="0"/>
              <w:spacing w:line="246" w:lineRule="exact"/>
              <w:ind w:right="101"/>
              <w:jc w:val="center"/>
            </w:pPr>
            <w:r>
              <w:t>+0,736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8AD4E" w14:textId="77777777" w:rsidR="006A45DE" w:rsidRPr="00EF313A" w:rsidRDefault="006A45DE" w:rsidP="0033672C">
            <w:pPr>
              <w:widowControl w:val="0"/>
              <w:autoSpaceDE w:val="0"/>
              <w:autoSpaceDN w:val="0"/>
              <w:adjustRightInd w:val="0"/>
              <w:spacing w:line="246" w:lineRule="exact"/>
              <w:ind w:right="101"/>
              <w:jc w:val="center"/>
            </w:pPr>
            <w:r>
              <w:t>+0,736</w:t>
            </w:r>
          </w:p>
        </w:tc>
      </w:tr>
      <w:tr w:rsidR="006A45DE" w:rsidRPr="0058321F" w14:paraId="5C0B7CDD" w14:textId="77777777" w:rsidTr="0033672C">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20C64AD8" w14:textId="77777777" w:rsidR="006A45DE" w:rsidRPr="0058321F" w:rsidRDefault="006A45DE" w:rsidP="0033672C">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7232107D" w14:textId="77777777" w:rsidR="006A45DE" w:rsidRPr="0058321F" w:rsidRDefault="006A45DE" w:rsidP="0033672C">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05AF8B51" w14:textId="77777777" w:rsidR="006A45DE" w:rsidRPr="00EF313A" w:rsidRDefault="006A45DE" w:rsidP="0033672C">
            <w:pPr>
              <w:widowControl w:val="0"/>
              <w:autoSpaceDE w:val="0"/>
              <w:autoSpaceDN w:val="0"/>
              <w:adjustRightInd w:val="0"/>
              <w:spacing w:line="246" w:lineRule="exact"/>
              <w:ind w:right="101"/>
              <w:jc w:val="center"/>
            </w:pPr>
            <w:r>
              <w:t>+76%</w:t>
            </w:r>
          </w:p>
        </w:tc>
        <w:tc>
          <w:tcPr>
            <w:tcW w:w="1644" w:type="dxa"/>
            <w:tcBorders>
              <w:top w:val="single" w:sz="4" w:space="0" w:color="000000"/>
              <w:left w:val="single" w:sz="4" w:space="0" w:color="000000"/>
              <w:bottom w:val="single" w:sz="4" w:space="0" w:color="000000"/>
              <w:right w:val="single" w:sz="4" w:space="0" w:color="000000"/>
            </w:tcBorders>
            <w:vAlign w:val="center"/>
          </w:tcPr>
          <w:p w14:paraId="3A80584D" w14:textId="77777777" w:rsidR="006A45DE" w:rsidRPr="00EF313A" w:rsidRDefault="006A45DE" w:rsidP="0033672C">
            <w:pPr>
              <w:widowControl w:val="0"/>
              <w:autoSpaceDE w:val="0"/>
              <w:autoSpaceDN w:val="0"/>
              <w:adjustRightInd w:val="0"/>
              <w:spacing w:line="246" w:lineRule="exact"/>
              <w:ind w:right="101"/>
              <w:jc w:val="center"/>
            </w:pPr>
            <w:r>
              <w:t>+76%</w:t>
            </w:r>
          </w:p>
        </w:tc>
        <w:tc>
          <w:tcPr>
            <w:tcW w:w="1644" w:type="dxa"/>
            <w:tcBorders>
              <w:top w:val="single" w:sz="4" w:space="0" w:color="000000"/>
              <w:left w:val="single" w:sz="4" w:space="0" w:color="000000"/>
              <w:bottom w:val="single" w:sz="4" w:space="0" w:color="000000"/>
              <w:right w:val="single" w:sz="4" w:space="0" w:color="000000"/>
            </w:tcBorders>
            <w:vAlign w:val="center"/>
          </w:tcPr>
          <w:p w14:paraId="68C84C73" w14:textId="77777777" w:rsidR="006A45DE" w:rsidRPr="00EF313A" w:rsidRDefault="006A45DE" w:rsidP="0033672C">
            <w:pPr>
              <w:widowControl w:val="0"/>
              <w:autoSpaceDE w:val="0"/>
              <w:autoSpaceDN w:val="0"/>
              <w:adjustRightInd w:val="0"/>
              <w:spacing w:line="246" w:lineRule="exact"/>
              <w:ind w:right="101"/>
              <w:jc w:val="center"/>
            </w:pPr>
            <w:r>
              <w:t>+76%</w:t>
            </w:r>
          </w:p>
        </w:tc>
        <w:tc>
          <w:tcPr>
            <w:tcW w:w="1642" w:type="dxa"/>
            <w:tcBorders>
              <w:top w:val="single" w:sz="4" w:space="0" w:color="000000"/>
              <w:left w:val="single" w:sz="4" w:space="0" w:color="000000"/>
              <w:bottom w:val="single" w:sz="4" w:space="0" w:color="000000"/>
              <w:right w:val="single" w:sz="4" w:space="0" w:color="000000"/>
            </w:tcBorders>
            <w:vAlign w:val="center"/>
          </w:tcPr>
          <w:p w14:paraId="6729C6BE" w14:textId="77777777" w:rsidR="006A45DE" w:rsidRPr="00EF313A" w:rsidRDefault="006A45DE" w:rsidP="0033672C">
            <w:pPr>
              <w:widowControl w:val="0"/>
              <w:autoSpaceDE w:val="0"/>
              <w:autoSpaceDN w:val="0"/>
              <w:adjustRightInd w:val="0"/>
              <w:spacing w:line="246" w:lineRule="exact"/>
              <w:ind w:right="101"/>
              <w:jc w:val="center"/>
            </w:pPr>
            <w:r>
              <w:t>+76%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A679A" w14:textId="77777777" w:rsidR="006A45DE" w:rsidRPr="00EF313A" w:rsidRDefault="006A45DE" w:rsidP="0033672C">
            <w:pPr>
              <w:widowControl w:val="0"/>
              <w:autoSpaceDE w:val="0"/>
              <w:autoSpaceDN w:val="0"/>
              <w:adjustRightInd w:val="0"/>
              <w:spacing w:line="246" w:lineRule="exact"/>
              <w:ind w:right="101"/>
              <w:jc w:val="center"/>
            </w:pPr>
            <w:r>
              <w:t>+50%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54D19" w14:textId="77777777" w:rsidR="006A45DE" w:rsidRPr="00EF313A" w:rsidRDefault="006A45DE" w:rsidP="0033672C">
            <w:pPr>
              <w:widowControl w:val="0"/>
              <w:autoSpaceDE w:val="0"/>
              <w:autoSpaceDN w:val="0"/>
              <w:adjustRightInd w:val="0"/>
              <w:spacing w:line="246" w:lineRule="exact"/>
              <w:ind w:right="101"/>
              <w:jc w:val="center"/>
            </w:pPr>
            <w:r>
              <w:t>+50%</w:t>
            </w:r>
          </w:p>
        </w:tc>
      </w:tr>
    </w:tbl>
    <w:p w14:paraId="3FC220BF" w14:textId="77777777" w:rsidR="006A45DE" w:rsidRDefault="006A45DE" w:rsidP="006A45DE">
      <w:pPr>
        <w:widowControl w:val="0"/>
        <w:autoSpaceDE w:val="0"/>
        <w:autoSpaceDN w:val="0"/>
        <w:adjustRightInd w:val="0"/>
        <w:spacing w:before="29"/>
        <w:ind w:left="7920" w:right="13"/>
        <w:jc w:val="center"/>
      </w:pPr>
    </w:p>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A45DE" w:rsidRPr="0058321F" w14:paraId="55591CF7" w14:textId="77777777" w:rsidTr="0033672C">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156F1FE6" w14:textId="77777777" w:rsidR="006A45DE" w:rsidRPr="0058321F" w:rsidRDefault="006A45DE" w:rsidP="0033672C">
            <w:pPr>
              <w:widowControl w:val="0"/>
              <w:autoSpaceDE w:val="0"/>
              <w:autoSpaceDN w:val="0"/>
              <w:adjustRightInd w:val="0"/>
              <w:spacing w:before="14" w:line="240" w:lineRule="exact"/>
              <w:ind w:right="101"/>
              <w:jc w:val="center"/>
            </w:pPr>
          </w:p>
          <w:p w14:paraId="63276C3B" w14:textId="77777777" w:rsidR="006A45DE" w:rsidRPr="0058321F" w:rsidRDefault="006A45DE" w:rsidP="0033672C">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7A6FFDAE" w14:textId="77777777" w:rsidR="006A45DE" w:rsidRPr="0058321F" w:rsidRDefault="006A45DE" w:rsidP="0033672C">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3563EBC8" w14:textId="77777777" w:rsidR="006A45DE" w:rsidRPr="0058321F" w:rsidRDefault="006A45DE" w:rsidP="0033672C">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A45DE" w:rsidRPr="0058321F" w14:paraId="2C230C37" w14:textId="77777777" w:rsidTr="0033672C">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56B90A3E" w14:textId="77777777" w:rsidR="006A45DE" w:rsidRPr="0058321F" w:rsidRDefault="006A45DE" w:rsidP="0033672C">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13CAD68D" w14:textId="77777777" w:rsidR="006A45DE" w:rsidRPr="0058321F" w:rsidRDefault="006A45DE" w:rsidP="0033672C">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67959385" w14:textId="77777777" w:rsidR="006A45DE" w:rsidRPr="0058321F" w:rsidRDefault="006A45DE" w:rsidP="0033672C">
            <w:pPr>
              <w:widowControl w:val="0"/>
              <w:autoSpaceDE w:val="0"/>
              <w:autoSpaceDN w:val="0"/>
              <w:adjustRightInd w:val="0"/>
              <w:spacing w:before="5" w:line="120" w:lineRule="exact"/>
              <w:ind w:right="101"/>
              <w:jc w:val="center"/>
              <w:rPr>
                <w:sz w:val="12"/>
                <w:szCs w:val="12"/>
              </w:rPr>
            </w:pPr>
          </w:p>
          <w:p w14:paraId="70494D46" w14:textId="77777777" w:rsidR="006A45DE" w:rsidRPr="00B66687" w:rsidRDefault="006A45DE" w:rsidP="0033672C">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47266F37" w14:textId="77777777" w:rsidR="006A45DE" w:rsidRPr="0058321F" w:rsidRDefault="006A45DE" w:rsidP="0033672C">
            <w:pPr>
              <w:widowControl w:val="0"/>
              <w:autoSpaceDE w:val="0"/>
              <w:autoSpaceDN w:val="0"/>
              <w:adjustRightInd w:val="0"/>
              <w:spacing w:before="5" w:line="120" w:lineRule="exact"/>
              <w:ind w:right="101"/>
              <w:jc w:val="center"/>
              <w:rPr>
                <w:sz w:val="12"/>
                <w:szCs w:val="12"/>
              </w:rPr>
            </w:pPr>
          </w:p>
          <w:p w14:paraId="28856354" w14:textId="77777777" w:rsidR="006A45DE" w:rsidRPr="0058321F" w:rsidRDefault="006A45DE" w:rsidP="0033672C">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204058E5" w14:textId="77777777" w:rsidR="006A45DE" w:rsidRPr="0058321F" w:rsidRDefault="006A45DE" w:rsidP="0033672C">
            <w:pPr>
              <w:widowControl w:val="0"/>
              <w:autoSpaceDE w:val="0"/>
              <w:autoSpaceDN w:val="0"/>
              <w:adjustRightInd w:val="0"/>
              <w:spacing w:before="5" w:line="120" w:lineRule="exact"/>
              <w:ind w:right="101"/>
              <w:rPr>
                <w:sz w:val="12"/>
                <w:szCs w:val="12"/>
              </w:rPr>
            </w:pPr>
          </w:p>
          <w:p w14:paraId="5F9F18B0" w14:textId="77777777" w:rsidR="006A45DE" w:rsidRPr="0058321F" w:rsidRDefault="006A45DE" w:rsidP="0033672C">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75830D6C" w14:textId="77777777" w:rsidR="006A45DE" w:rsidRPr="0058321F" w:rsidRDefault="006A45DE" w:rsidP="0033672C">
            <w:pPr>
              <w:widowControl w:val="0"/>
              <w:autoSpaceDE w:val="0"/>
              <w:autoSpaceDN w:val="0"/>
              <w:adjustRightInd w:val="0"/>
              <w:spacing w:before="5" w:line="120" w:lineRule="exact"/>
              <w:ind w:right="101"/>
              <w:rPr>
                <w:sz w:val="12"/>
                <w:szCs w:val="12"/>
              </w:rPr>
            </w:pPr>
          </w:p>
          <w:p w14:paraId="3FA6E13E" w14:textId="77777777" w:rsidR="006A45DE" w:rsidRPr="0058321F" w:rsidRDefault="006A45DE" w:rsidP="0033672C">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01BEEDB" w14:textId="77777777" w:rsidR="006A45DE" w:rsidRPr="0058321F" w:rsidRDefault="006A45DE" w:rsidP="0033672C">
            <w:pPr>
              <w:widowControl w:val="0"/>
              <w:autoSpaceDE w:val="0"/>
              <w:autoSpaceDN w:val="0"/>
              <w:adjustRightInd w:val="0"/>
              <w:spacing w:before="5" w:line="120" w:lineRule="exact"/>
              <w:ind w:right="101"/>
              <w:rPr>
                <w:sz w:val="12"/>
                <w:szCs w:val="12"/>
              </w:rPr>
            </w:pPr>
          </w:p>
          <w:p w14:paraId="4AA6E72E" w14:textId="77777777" w:rsidR="006A45DE" w:rsidRPr="0058321F" w:rsidRDefault="006A45DE" w:rsidP="0033672C">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FFF9C36" w14:textId="77777777" w:rsidR="006A45DE" w:rsidRPr="0058321F" w:rsidRDefault="006A45DE" w:rsidP="0033672C">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0C18BD4E" w14:textId="77777777" w:rsidR="006A45DE" w:rsidRPr="0058321F" w:rsidRDefault="006A45DE" w:rsidP="0033672C">
            <w:pPr>
              <w:widowControl w:val="0"/>
              <w:autoSpaceDE w:val="0"/>
              <w:autoSpaceDN w:val="0"/>
              <w:adjustRightInd w:val="0"/>
              <w:spacing w:before="1" w:line="252" w:lineRule="exact"/>
              <w:ind w:right="101"/>
              <w:jc w:val="center"/>
            </w:pPr>
            <w:r w:rsidRPr="0058321F">
              <w:rPr>
                <w:b/>
                <w:bCs/>
              </w:rPr>
              <w:t>сроку</w:t>
            </w:r>
          </w:p>
        </w:tc>
      </w:tr>
      <w:tr w:rsidR="006A45DE" w:rsidRPr="0058321F" w14:paraId="0ACBDD11" w14:textId="77777777" w:rsidTr="006A45DE">
        <w:trPr>
          <w:trHeight w:hRule="exact" w:val="264"/>
        </w:trPr>
        <w:tc>
          <w:tcPr>
            <w:tcW w:w="14846" w:type="dxa"/>
            <w:gridSpan w:val="8"/>
            <w:tcBorders>
              <w:top w:val="single" w:sz="4" w:space="0" w:color="000000"/>
              <w:left w:val="single" w:sz="4" w:space="0" w:color="000000"/>
              <w:bottom w:val="single" w:sz="4" w:space="0" w:color="auto"/>
              <w:right w:val="single" w:sz="4" w:space="0" w:color="000000"/>
            </w:tcBorders>
            <w:shd w:val="clear" w:color="auto" w:fill="auto"/>
            <w:vAlign w:val="center"/>
          </w:tcPr>
          <w:p w14:paraId="57985A45" w14:textId="77777777" w:rsidR="006A45DE" w:rsidRPr="0058321F" w:rsidRDefault="006A45DE" w:rsidP="0033672C">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Гарья</w:t>
            </w:r>
          </w:p>
        </w:tc>
      </w:tr>
      <w:tr w:rsidR="006A45DE" w:rsidRPr="0058321F" w14:paraId="4E123419" w14:textId="77777777" w:rsidTr="006A45DE">
        <w:trPr>
          <w:trHeight w:hRule="exact" w:val="262"/>
        </w:trPr>
        <w:tc>
          <w:tcPr>
            <w:tcW w:w="3382" w:type="dxa"/>
            <w:tcBorders>
              <w:top w:val="single" w:sz="4" w:space="0" w:color="auto"/>
              <w:left w:val="single" w:sz="4" w:space="0" w:color="auto"/>
              <w:bottom w:val="single" w:sz="4" w:space="0" w:color="auto"/>
              <w:right w:val="single" w:sz="4" w:space="0" w:color="auto"/>
            </w:tcBorders>
            <w:vAlign w:val="center"/>
          </w:tcPr>
          <w:p w14:paraId="49EC7A0A" w14:textId="77777777" w:rsidR="006A45DE" w:rsidRPr="0058321F" w:rsidRDefault="006A45DE" w:rsidP="0033672C">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auto"/>
              <w:left w:val="single" w:sz="4" w:space="0" w:color="auto"/>
              <w:bottom w:val="single" w:sz="4" w:space="0" w:color="auto"/>
              <w:right w:val="single" w:sz="4" w:space="0" w:color="auto"/>
            </w:tcBorders>
            <w:vAlign w:val="center"/>
          </w:tcPr>
          <w:p w14:paraId="1012B990"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auto"/>
              <w:left w:val="single" w:sz="4" w:space="0" w:color="auto"/>
              <w:bottom w:val="single" w:sz="4" w:space="0" w:color="auto"/>
              <w:right w:val="single" w:sz="4" w:space="0" w:color="auto"/>
            </w:tcBorders>
            <w:vAlign w:val="center"/>
          </w:tcPr>
          <w:p w14:paraId="39657A51" w14:textId="77777777" w:rsidR="006A45DE" w:rsidRPr="0058321F" w:rsidRDefault="006A45DE" w:rsidP="0033672C">
            <w:pPr>
              <w:widowControl w:val="0"/>
              <w:autoSpaceDE w:val="0"/>
              <w:autoSpaceDN w:val="0"/>
              <w:adjustRightInd w:val="0"/>
              <w:spacing w:line="246" w:lineRule="exact"/>
              <w:ind w:right="101"/>
              <w:jc w:val="center"/>
            </w:pPr>
            <w:r>
              <w:t>1,06</w:t>
            </w:r>
          </w:p>
        </w:tc>
        <w:tc>
          <w:tcPr>
            <w:tcW w:w="1644" w:type="dxa"/>
            <w:tcBorders>
              <w:top w:val="single" w:sz="4" w:space="0" w:color="auto"/>
              <w:left w:val="single" w:sz="4" w:space="0" w:color="auto"/>
              <w:bottom w:val="single" w:sz="4" w:space="0" w:color="auto"/>
              <w:right w:val="single" w:sz="4" w:space="0" w:color="auto"/>
            </w:tcBorders>
            <w:vAlign w:val="center"/>
          </w:tcPr>
          <w:p w14:paraId="05124754" w14:textId="77777777" w:rsidR="006A45DE" w:rsidRPr="0058321F" w:rsidRDefault="006A45DE" w:rsidP="0033672C">
            <w:pPr>
              <w:widowControl w:val="0"/>
              <w:autoSpaceDE w:val="0"/>
              <w:autoSpaceDN w:val="0"/>
              <w:adjustRightInd w:val="0"/>
              <w:spacing w:line="246" w:lineRule="exact"/>
              <w:ind w:right="101"/>
              <w:jc w:val="center"/>
            </w:pPr>
            <w:r>
              <w:t>1,06</w:t>
            </w:r>
          </w:p>
        </w:tc>
        <w:tc>
          <w:tcPr>
            <w:tcW w:w="1644" w:type="dxa"/>
            <w:tcBorders>
              <w:top w:val="single" w:sz="4" w:space="0" w:color="auto"/>
              <w:left w:val="single" w:sz="4" w:space="0" w:color="auto"/>
              <w:bottom w:val="single" w:sz="4" w:space="0" w:color="auto"/>
              <w:right w:val="single" w:sz="4" w:space="0" w:color="auto"/>
            </w:tcBorders>
            <w:vAlign w:val="center"/>
          </w:tcPr>
          <w:p w14:paraId="29470316" w14:textId="77777777" w:rsidR="006A45DE" w:rsidRPr="0058321F" w:rsidRDefault="006A45DE" w:rsidP="0033672C">
            <w:pPr>
              <w:widowControl w:val="0"/>
              <w:autoSpaceDE w:val="0"/>
              <w:autoSpaceDN w:val="0"/>
              <w:adjustRightInd w:val="0"/>
              <w:spacing w:line="246" w:lineRule="exact"/>
              <w:ind w:right="101"/>
              <w:jc w:val="center"/>
            </w:pPr>
            <w:r>
              <w:t>1,06</w:t>
            </w:r>
          </w:p>
        </w:tc>
        <w:tc>
          <w:tcPr>
            <w:tcW w:w="1642" w:type="dxa"/>
            <w:tcBorders>
              <w:top w:val="single" w:sz="4" w:space="0" w:color="auto"/>
              <w:left w:val="single" w:sz="4" w:space="0" w:color="auto"/>
              <w:bottom w:val="single" w:sz="4" w:space="0" w:color="auto"/>
              <w:right w:val="single" w:sz="4" w:space="0" w:color="auto"/>
            </w:tcBorders>
            <w:vAlign w:val="center"/>
          </w:tcPr>
          <w:p w14:paraId="244E24DB" w14:textId="77777777" w:rsidR="006A45DE" w:rsidRPr="0058321F" w:rsidRDefault="006A45DE" w:rsidP="0033672C">
            <w:pPr>
              <w:widowControl w:val="0"/>
              <w:autoSpaceDE w:val="0"/>
              <w:autoSpaceDN w:val="0"/>
              <w:adjustRightInd w:val="0"/>
              <w:spacing w:line="246" w:lineRule="exact"/>
              <w:ind w:right="101"/>
              <w:jc w:val="center"/>
            </w:pPr>
            <w:r>
              <w:t>1,06</w:t>
            </w:r>
          </w:p>
        </w:tc>
        <w:tc>
          <w:tcPr>
            <w:tcW w:w="32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E8B26F" w14:textId="77777777" w:rsidR="006A45DE" w:rsidRPr="0058321F" w:rsidRDefault="006A45DE" w:rsidP="0033672C">
            <w:pPr>
              <w:widowControl w:val="0"/>
              <w:autoSpaceDE w:val="0"/>
              <w:autoSpaceDN w:val="0"/>
              <w:adjustRightInd w:val="0"/>
              <w:spacing w:line="246" w:lineRule="exact"/>
              <w:ind w:right="101"/>
              <w:jc w:val="center"/>
            </w:pPr>
            <w:r w:rsidRPr="002D6CAF">
              <w:rPr>
                <w:color w:val="000000"/>
                <w:sz w:val="22"/>
              </w:rPr>
              <w:t>Строительство БМК в д.Гарья, м.ПМК, с.Пажга мощностью 1,70 МВт (вид топлива - природный газ), с переводом нагрузки с котельной "Гарья" пст.Гарьинский на котельную "ПМК" с.Пажга, с последующим закрытием существующей твердотопливной котельной "Гарья"</w:t>
            </w:r>
          </w:p>
        </w:tc>
      </w:tr>
      <w:tr w:rsidR="006A45DE" w:rsidRPr="0058321F" w14:paraId="7302D9F8" w14:textId="77777777" w:rsidTr="006A45DE">
        <w:trPr>
          <w:trHeight w:hRule="exact" w:val="265"/>
        </w:trPr>
        <w:tc>
          <w:tcPr>
            <w:tcW w:w="3382" w:type="dxa"/>
            <w:tcBorders>
              <w:top w:val="single" w:sz="4" w:space="0" w:color="auto"/>
              <w:left w:val="single" w:sz="4" w:space="0" w:color="auto"/>
              <w:bottom w:val="single" w:sz="4" w:space="0" w:color="auto"/>
              <w:right w:val="single" w:sz="4" w:space="0" w:color="auto"/>
            </w:tcBorders>
            <w:vAlign w:val="center"/>
          </w:tcPr>
          <w:p w14:paraId="2B6592E0" w14:textId="77777777" w:rsidR="006A45DE" w:rsidRPr="0058321F" w:rsidRDefault="006A45DE" w:rsidP="0033672C">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auto"/>
              <w:left w:val="single" w:sz="4" w:space="0" w:color="auto"/>
              <w:bottom w:val="single" w:sz="4" w:space="0" w:color="auto"/>
              <w:right w:val="single" w:sz="4" w:space="0" w:color="auto"/>
            </w:tcBorders>
            <w:vAlign w:val="center"/>
          </w:tcPr>
          <w:p w14:paraId="72C07583" w14:textId="77777777" w:rsidR="006A45DE" w:rsidRPr="0058321F" w:rsidRDefault="006A45DE" w:rsidP="0033672C">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auto"/>
              <w:left w:val="single" w:sz="4" w:space="0" w:color="auto"/>
              <w:bottom w:val="single" w:sz="4" w:space="0" w:color="auto"/>
              <w:right w:val="single" w:sz="4" w:space="0" w:color="auto"/>
            </w:tcBorders>
            <w:vAlign w:val="center"/>
          </w:tcPr>
          <w:p w14:paraId="5C691022" w14:textId="77777777" w:rsidR="006A45DE" w:rsidRPr="00EF313A" w:rsidRDefault="006A45DE" w:rsidP="0033672C">
            <w:pPr>
              <w:widowControl w:val="0"/>
              <w:autoSpaceDE w:val="0"/>
              <w:autoSpaceDN w:val="0"/>
              <w:adjustRightInd w:val="0"/>
              <w:spacing w:line="246" w:lineRule="exact"/>
              <w:ind w:right="101"/>
              <w:jc w:val="center"/>
            </w:pPr>
            <w:r>
              <w:t>1,06</w:t>
            </w:r>
          </w:p>
        </w:tc>
        <w:tc>
          <w:tcPr>
            <w:tcW w:w="1644" w:type="dxa"/>
            <w:tcBorders>
              <w:top w:val="single" w:sz="4" w:space="0" w:color="auto"/>
              <w:left w:val="single" w:sz="4" w:space="0" w:color="auto"/>
              <w:bottom w:val="single" w:sz="4" w:space="0" w:color="auto"/>
              <w:right w:val="single" w:sz="4" w:space="0" w:color="auto"/>
            </w:tcBorders>
            <w:vAlign w:val="center"/>
          </w:tcPr>
          <w:p w14:paraId="459CD7C5" w14:textId="77777777" w:rsidR="006A45DE" w:rsidRPr="00EF313A" w:rsidRDefault="006A45DE" w:rsidP="0033672C">
            <w:pPr>
              <w:widowControl w:val="0"/>
              <w:autoSpaceDE w:val="0"/>
              <w:autoSpaceDN w:val="0"/>
              <w:adjustRightInd w:val="0"/>
              <w:spacing w:line="246" w:lineRule="exact"/>
              <w:ind w:right="101"/>
              <w:jc w:val="center"/>
            </w:pPr>
            <w:r>
              <w:t>1,06</w:t>
            </w:r>
          </w:p>
        </w:tc>
        <w:tc>
          <w:tcPr>
            <w:tcW w:w="1644" w:type="dxa"/>
            <w:tcBorders>
              <w:top w:val="single" w:sz="4" w:space="0" w:color="auto"/>
              <w:left w:val="single" w:sz="4" w:space="0" w:color="auto"/>
              <w:bottom w:val="single" w:sz="4" w:space="0" w:color="auto"/>
              <w:right w:val="single" w:sz="4" w:space="0" w:color="auto"/>
            </w:tcBorders>
            <w:vAlign w:val="center"/>
          </w:tcPr>
          <w:p w14:paraId="2D0E7E3A" w14:textId="77777777" w:rsidR="006A45DE" w:rsidRPr="00EF313A" w:rsidRDefault="006A45DE" w:rsidP="0033672C">
            <w:pPr>
              <w:widowControl w:val="0"/>
              <w:autoSpaceDE w:val="0"/>
              <w:autoSpaceDN w:val="0"/>
              <w:adjustRightInd w:val="0"/>
              <w:spacing w:line="246" w:lineRule="exact"/>
              <w:ind w:right="101"/>
              <w:jc w:val="center"/>
            </w:pPr>
            <w:r>
              <w:t>1,06</w:t>
            </w:r>
          </w:p>
        </w:tc>
        <w:tc>
          <w:tcPr>
            <w:tcW w:w="1642" w:type="dxa"/>
            <w:tcBorders>
              <w:top w:val="single" w:sz="4" w:space="0" w:color="auto"/>
              <w:left w:val="single" w:sz="4" w:space="0" w:color="auto"/>
              <w:bottom w:val="single" w:sz="4" w:space="0" w:color="auto"/>
              <w:right w:val="single" w:sz="4" w:space="0" w:color="auto"/>
            </w:tcBorders>
            <w:vAlign w:val="center"/>
          </w:tcPr>
          <w:p w14:paraId="200D52DC" w14:textId="77777777" w:rsidR="006A45DE" w:rsidRPr="00EF313A" w:rsidRDefault="006A45DE" w:rsidP="0033672C">
            <w:pPr>
              <w:widowControl w:val="0"/>
              <w:autoSpaceDE w:val="0"/>
              <w:autoSpaceDN w:val="0"/>
              <w:adjustRightInd w:val="0"/>
              <w:spacing w:line="246" w:lineRule="exact"/>
              <w:ind w:right="101"/>
              <w:jc w:val="center"/>
            </w:pPr>
            <w:r>
              <w:t>1,06</w:t>
            </w:r>
          </w:p>
        </w:tc>
        <w:tc>
          <w:tcPr>
            <w:tcW w:w="328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A3088F4" w14:textId="77777777" w:rsidR="006A45DE" w:rsidRPr="00EF313A" w:rsidRDefault="006A45DE" w:rsidP="0033672C">
            <w:pPr>
              <w:widowControl w:val="0"/>
              <w:autoSpaceDE w:val="0"/>
              <w:autoSpaceDN w:val="0"/>
              <w:adjustRightInd w:val="0"/>
              <w:spacing w:line="246" w:lineRule="exact"/>
              <w:ind w:right="101"/>
              <w:jc w:val="center"/>
            </w:pPr>
          </w:p>
        </w:tc>
      </w:tr>
      <w:tr w:rsidR="006A45DE" w:rsidRPr="0058321F" w14:paraId="309F46E0" w14:textId="77777777" w:rsidTr="006A45DE">
        <w:trPr>
          <w:trHeight w:hRule="exact" w:val="264"/>
        </w:trPr>
        <w:tc>
          <w:tcPr>
            <w:tcW w:w="3382" w:type="dxa"/>
            <w:tcBorders>
              <w:top w:val="single" w:sz="4" w:space="0" w:color="auto"/>
              <w:left w:val="single" w:sz="4" w:space="0" w:color="auto"/>
              <w:bottom w:val="single" w:sz="4" w:space="0" w:color="auto"/>
              <w:right w:val="single" w:sz="4" w:space="0" w:color="auto"/>
            </w:tcBorders>
            <w:vAlign w:val="center"/>
          </w:tcPr>
          <w:p w14:paraId="4F70FD6C" w14:textId="77777777" w:rsidR="006A45DE" w:rsidRPr="0058321F" w:rsidRDefault="006A45DE" w:rsidP="0033672C">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auto"/>
              <w:left w:val="single" w:sz="4" w:space="0" w:color="auto"/>
              <w:bottom w:val="single" w:sz="4" w:space="0" w:color="auto"/>
              <w:right w:val="single" w:sz="4" w:space="0" w:color="auto"/>
            </w:tcBorders>
            <w:vAlign w:val="center"/>
          </w:tcPr>
          <w:p w14:paraId="3CB6FBAA"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auto"/>
              <w:left w:val="single" w:sz="4" w:space="0" w:color="auto"/>
              <w:bottom w:val="single" w:sz="4" w:space="0" w:color="auto"/>
              <w:right w:val="single" w:sz="4" w:space="0" w:color="auto"/>
            </w:tcBorders>
            <w:vAlign w:val="center"/>
          </w:tcPr>
          <w:p w14:paraId="52E18405" w14:textId="77777777" w:rsidR="006A45DE" w:rsidRPr="00EF313A" w:rsidRDefault="006A45DE" w:rsidP="0033672C">
            <w:pPr>
              <w:widowControl w:val="0"/>
              <w:autoSpaceDE w:val="0"/>
              <w:autoSpaceDN w:val="0"/>
              <w:adjustRightInd w:val="0"/>
              <w:spacing w:line="246" w:lineRule="exact"/>
              <w:ind w:right="101"/>
              <w:jc w:val="center"/>
            </w:pPr>
            <w:r>
              <w:t>0,001</w:t>
            </w:r>
          </w:p>
        </w:tc>
        <w:tc>
          <w:tcPr>
            <w:tcW w:w="1644" w:type="dxa"/>
            <w:tcBorders>
              <w:top w:val="single" w:sz="4" w:space="0" w:color="auto"/>
              <w:left w:val="single" w:sz="4" w:space="0" w:color="auto"/>
              <w:bottom w:val="single" w:sz="4" w:space="0" w:color="auto"/>
              <w:right w:val="single" w:sz="4" w:space="0" w:color="auto"/>
            </w:tcBorders>
            <w:vAlign w:val="center"/>
          </w:tcPr>
          <w:p w14:paraId="309296CC" w14:textId="77777777" w:rsidR="006A45DE" w:rsidRPr="00EF313A" w:rsidRDefault="006A45DE" w:rsidP="0033672C">
            <w:pPr>
              <w:widowControl w:val="0"/>
              <w:autoSpaceDE w:val="0"/>
              <w:autoSpaceDN w:val="0"/>
              <w:adjustRightInd w:val="0"/>
              <w:spacing w:line="246" w:lineRule="exact"/>
              <w:ind w:right="101"/>
              <w:jc w:val="center"/>
            </w:pPr>
            <w:r>
              <w:t>0,001</w:t>
            </w:r>
          </w:p>
        </w:tc>
        <w:tc>
          <w:tcPr>
            <w:tcW w:w="1644" w:type="dxa"/>
            <w:tcBorders>
              <w:top w:val="single" w:sz="4" w:space="0" w:color="auto"/>
              <w:left w:val="single" w:sz="4" w:space="0" w:color="auto"/>
              <w:bottom w:val="single" w:sz="4" w:space="0" w:color="auto"/>
              <w:right w:val="single" w:sz="4" w:space="0" w:color="auto"/>
            </w:tcBorders>
            <w:vAlign w:val="center"/>
          </w:tcPr>
          <w:p w14:paraId="02AFE7EE" w14:textId="77777777" w:rsidR="006A45DE" w:rsidRPr="00EF313A" w:rsidRDefault="006A45DE" w:rsidP="0033672C">
            <w:pPr>
              <w:widowControl w:val="0"/>
              <w:autoSpaceDE w:val="0"/>
              <w:autoSpaceDN w:val="0"/>
              <w:adjustRightInd w:val="0"/>
              <w:spacing w:line="246" w:lineRule="exact"/>
              <w:ind w:right="101"/>
              <w:jc w:val="center"/>
            </w:pPr>
            <w:r>
              <w:t>0,001</w:t>
            </w:r>
          </w:p>
        </w:tc>
        <w:tc>
          <w:tcPr>
            <w:tcW w:w="1642" w:type="dxa"/>
            <w:tcBorders>
              <w:top w:val="single" w:sz="4" w:space="0" w:color="auto"/>
              <w:left w:val="single" w:sz="4" w:space="0" w:color="auto"/>
              <w:bottom w:val="single" w:sz="4" w:space="0" w:color="auto"/>
              <w:right w:val="single" w:sz="4" w:space="0" w:color="auto"/>
            </w:tcBorders>
            <w:vAlign w:val="center"/>
          </w:tcPr>
          <w:p w14:paraId="31614471" w14:textId="77777777" w:rsidR="006A45DE" w:rsidRPr="00EF313A" w:rsidRDefault="006A45DE" w:rsidP="0033672C">
            <w:pPr>
              <w:widowControl w:val="0"/>
              <w:autoSpaceDE w:val="0"/>
              <w:autoSpaceDN w:val="0"/>
              <w:adjustRightInd w:val="0"/>
              <w:spacing w:line="246" w:lineRule="exact"/>
              <w:ind w:right="101"/>
              <w:jc w:val="center"/>
            </w:pPr>
            <w:r>
              <w:t>0,001</w:t>
            </w:r>
          </w:p>
        </w:tc>
        <w:tc>
          <w:tcPr>
            <w:tcW w:w="328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B8B789E" w14:textId="77777777" w:rsidR="006A45DE" w:rsidRPr="00EF313A" w:rsidRDefault="006A45DE" w:rsidP="0033672C">
            <w:pPr>
              <w:widowControl w:val="0"/>
              <w:autoSpaceDE w:val="0"/>
              <w:autoSpaceDN w:val="0"/>
              <w:adjustRightInd w:val="0"/>
              <w:spacing w:line="246" w:lineRule="exact"/>
              <w:ind w:right="101"/>
              <w:jc w:val="center"/>
            </w:pPr>
          </w:p>
        </w:tc>
      </w:tr>
      <w:tr w:rsidR="006A45DE" w:rsidRPr="0058321F" w14:paraId="5BA4BCD6" w14:textId="77777777" w:rsidTr="006A45DE">
        <w:trPr>
          <w:trHeight w:hRule="exact" w:val="262"/>
        </w:trPr>
        <w:tc>
          <w:tcPr>
            <w:tcW w:w="3382" w:type="dxa"/>
            <w:tcBorders>
              <w:top w:val="single" w:sz="4" w:space="0" w:color="auto"/>
              <w:left w:val="single" w:sz="4" w:space="0" w:color="auto"/>
              <w:bottom w:val="single" w:sz="4" w:space="0" w:color="auto"/>
              <w:right w:val="single" w:sz="4" w:space="0" w:color="auto"/>
            </w:tcBorders>
            <w:vAlign w:val="center"/>
          </w:tcPr>
          <w:p w14:paraId="696ED46B" w14:textId="77777777" w:rsidR="006A45DE" w:rsidRPr="0058321F" w:rsidRDefault="006A45DE" w:rsidP="0033672C">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auto"/>
              <w:left w:val="single" w:sz="4" w:space="0" w:color="auto"/>
              <w:bottom w:val="single" w:sz="4" w:space="0" w:color="auto"/>
              <w:right w:val="single" w:sz="4" w:space="0" w:color="auto"/>
            </w:tcBorders>
            <w:vAlign w:val="center"/>
          </w:tcPr>
          <w:p w14:paraId="5BD7ECEE"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auto"/>
              <w:left w:val="single" w:sz="4" w:space="0" w:color="auto"/>
              <w:bottom w:val="single" w:sz="4" w:space="0" w:color="auto"/>
              <w:right w:val="single" w:sz="4" w:space="0" w:color="auto"/>
            </w:tcBorders>
            <w:vAlign w:val="center"/>
          </w:tcPr>
          <w:p w14:paraId="05A93B0F" w14:textId="77777777" w:rsidR="006A45DE" w:rsidRPr="00EF313A" w:rsidRDefault="006A45DE" w:rsidP="0033672C">
            <w:pPr>
              <w:widowControl w:val="0"/>
              <w:autoSpaceDE w:val="0"/>
              <w:autoSpaceDN w:val="0"/>
              <w:adjustRightInd w:val="0"/>
              <w:spacing w:line="246" w:lineRule="exact"/>
              <w:ind w:right="101"/>
              <w:jc w:val="center"/>
            </w:pPr>
            <w:r>
              <w:t>1,059</w:t>
            </w:r>
          </w:p>
        </w:tc>
        <w:tc>
          <w:tcPr>
            <w:tcW w:w="1644" w:type="dxa"/>
            <w:tcBorders>
              <w:top w:val="single" w:sz="4" w:space="0" w:color="auto"/>
              <w:left w:val="single" w:sz="4" w:space="0" w:color="auto"/>
              <w:bottom w:val="single" w:sz="4" w:space="0" w:color="auto"/>
              <w:right w:val="single" w:sz="4" w:space="0" w:color="auto"/>
            </w:tcBorders>
            <w:vAlign w:val="center"/>
          </w:tcPr>
          <w:p w14:paraId="484B64B2" w14:textId="77777777" w:rsidR="006A45DE" w:rsidRPr="00EF313A" w:rsidRDefault="006A45DE" w:rsidP="0033672C">
            <w:pPr>
              <w:widowControl w:val="0"/>
              <w:autoSpaceDE w:val="0"/>
              <w:autoSpaceDN w:val="0"/>
              <w:adjustRightInd w:val="0"/>
              <w:spacing w:line="246" w:lineRule="exact"/>
              <w:ind w:right="101"/>
              <w:jc w:val="center"/>
            </w:pPr>
            <w:r>
              <w:t>1,059</w:t>
            </w:r>
          </w:p>
        </w:tc>
        <w:tc>
          <w:tcPr>
            <w:tcW w:w="1644" w:type="dxa"/>
            <w:tcBorders>
              <w:top w:val="single" w:sz="4" w:space="0" w:color="auto"/>
              <w:left w:val="single" w:sz="4" w:space="0" w:color="auto"/>
              <w:bottom w:val="single" w:sz="4" w:space="0" w:color="auto"/>
              <w:right w:val="single" w:sz="4" w:space="0" w:color="auto"/>
            </w:tcBorders>
            <w:vAlign w:val="center"/>
          </w:tcPr>
          <w:p w14:paraId="0F62EDFD" w14:textId="77777777" w:rsidR="006A45DE" w:rsidRPr="00EF313A" w:rsidRDefault="006A45DE" w:rsidP="0033672C">
            <w:pPr>
              <w:widowControl w:val="0"/>
              <w:autoSpaceDE w:val="0"/>
              <w:autoSpaceDN w:val="0"/>
              <w:adjustRightInd w:val="0"/>
              <w:spacing w:line="246" w:lineRule="exact"/>
              <w:ind w:right="101"/>
              <w:jc w:val="center"/>
            </w:pPr>
            <w:r>
              <w:t>1,059</w:t>
            </w:r>
          </w:p>
        </w:tc>
        <w:tc>
          <w:tcPr>
            <w:tcW w:w="1642" w:type="dxa"/>
            <w:tcBorders>
              <w:top w:val="single" w:sz="4" w:space="0" w:color="auto"/>
              <w:left w:val="single" w:sz="4" w:space="0" w:color="auto"/>
              <w:bottom w:val="single" w:sz="4" w:space="0" w:color="auto"/>
              <w:right w:val="single" w:sz="4" w:space="0" w:color="auto"/>
            </w:tcBorders>
            <w:vAlign w:val="center"/>
          </w:tcPr>
          <w:p w14:paraId="6150B6E9" w14:textId="77777777" w:rsidR="006A45DE" w:rsidRPr="00EF313A" w:rsidRDefault="006A45DE" w:rsidP="0033672C">
            <w:pPr>
              <w:widowControl w:val="0"/>
              <w:autoSpaceDE w:val="0"/>
              <w:autoSpaceDN w:val="0"/>
              <w:adjustRightInd w:val="0"/>
              <w:spacing w:line="246" w:lineRule="exact"/>
              <w:ind w:right="101"/>
              <w:jc w:val="center"/>
            </w:pPr>
            <w:r>
              <w:t>1,059</w:t>
            </w:r>
          </w:p>
        </w:tc>
        <w:tc>
          <w:tcPr>
            <w:tcW w:w="328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085E4BB" w14:textId="77777777" w:rsidR="006A45DE" w:rsidRPr="00EF313A" w:rsidRDefault="006A45DE" w:rsidP="0033672C">
            <w:pPr>
              <w:widowControl w:val="0"/>
              <w:autoSpaceDE w:val="0"/>
              <w:autoSpaceDN w:val="0"/>
              <w:adjustRightInd w:val="0"/>
              <w:spacing w:line="246" w:lineRule="exact"/>
              <w:ind w:right="101"/>
              <w:jc w:val="center"/>
            </w:pPr>
          </w:p>
        </w:tc>
      </w:tr>
      <w:tr w:rsidR="006A45DE" w:rsidRPr="0058321F" w14:paraId="7EA97081" w14:textId="77777777" w:rsidTr="006A45DE">
        <w:trPr>
          <w:trHeight w:hRule="exact" w:val="264"/>
        </w:trPr>
        <w:tc>
          <w:tcPr>
            <w:tcW w:w="3382" w:type="dxa"/>
            <w:tcBorders>
              <w:top w:val="single" w:sz="4" w:space="0" w:color="auto"/>
              <w:left w:val="single" w:sz="4" w:space="0" w:color="auto"/>
              <w:bottom w:val="single" w:sz="4" w:space="0" w:color="auto"/>
              <w:right w:val="single" w:sz="4" w:space="0" w:color="auto"/>
            </w:tcBorders>
            <w:vAlign w:val="center"/>
          </w:tcPr>
          <w:p w14:paraId="59ED54F4" w14:textId="77777777" w:rsidR="006A45DE" w:rsidRPr="0058321F" w:rsidRDefault="006A45DE" w:rsidP="0033672C">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auto"/>
              <w:left w:val="single" w:sz="4" w:space="0" w:color="auto"/>
              <w:bottom w:val="single" w:sz="4" w:space="0" w:color="auto"/>
              <w:right w:val="single" w:sz="4" w:space="0" w:color="auto"/>
            </w:tcBorders>
            <w:vAlign w:val="center"/>
          </w:tcPr>
          <w:p w14:paraId="00E0EE1C"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auto"/>
              <w:left w:val="single" w:sz="4" w:space="0" w:color="auto"/>
              <w:bottom w:val="single" w:sz="4" w:space="0" w:color="auto"/>
              <w:right w:val="single" w:sz="4" w:space="0" w:color="auto"/>
            </w:tcBorders>
            <w:vAlign w:val="center"/>
          </w:tcPr>
          <w:p w14:paraId="501B5700" w14:textId="77777777" w:rsidR="006A45DE" w:rsidRPr="00EF313A" w:rsidRDefault="006A45DE" w:rsidP="0033672C">
            <w:pPr>
              <w:widowControl w:val="0"/>
              <w:autoSpaceDE w:val="0"/>
              <w:autoSpaceDN w:val="0"/>
              <w:adjustRightInd w:val="0"/>
              <w:spacing w:line="246" w:lineRule="exact"/>
              <w:ind w:right="101"/>
              <w:jc w:val="center"/>
            </w:pPr>
            <w:r>
              <w:t>0,290</w:t>
            </w:r>
          </w:p>
        </w:tc>
        <w:tc>
          <w:tcPr>
            <w:tcW w:w="1644" w:type="dxa"/>
            <w:tcBorders>
              <w:top w:val="single" w:sz="4" w:space="0" w:color="auto"/>
              <w:left w:val="single" w:sz="4" w:space="0" w:color="auto"/>
              <w:bottom w:val="single" w:sz="4" w:space="0" w:color="auto"/>
              <w:right w:val="single" w:sz="4" w:space="0" w:color="auto"/>
            </w:tcBorders>
            <w:vAlign w:val="center"/>
          </w:tcPr>
          <w:p w14:paraId="43E588FF" w14:textId="77777777" w:rsidR="006A45DE" w:rsidRPr="00EF313A" w:rsidRDefault="006A45DE" w:rsidP="0033672C">
            <w:pPr>
              <w:widowControl w:val="0"/>
              <w:autoSpaceDE w:val="0"/>
              <w:autoSpaceDN w:val="0"/>
              <w:adjustRightInd w:val="0"/>
              <w:spacing w:line="246" w:lineRule="exact"/>
              <w:ind w:right="101"/>
              <w:jc w:val="center"/>
            </w:pPr>
            <w:r>
              <w:t>0,290</w:t>
            </w:r>
          </w:p>
        </w:tc>
        <w:tc>
          <w:tcPr>
            <w:tcW w:w="1644" w:type="dxa"/>
            <w:tcBorders>
              <w:top w:val="single" w:sz="4" w:space="0" w:color="auto"/>
              <w:left w:val="single" w:sz="4" w:space="0" w:color="auto"/>
              <w:bottom w:val="single" w:sz="4" w:space="0" w:color="auto"/>
              <w:right w:val="single" w:sz="4" w:space="0" w:color="auto"/>
            </w:tcBorders>
            <w:vAlign w:val="center"/>
          </w:tcPr>
          <w:p w14:paraId="57C57674" w14:textId="77777777" w:rsidR="006A45DE" w:rsidRPr="00EF313A" w:rsidRDefault="006A45DE" w:rsidP="0033672C">
            <w:pPr>
              <w:widowControl w:val="0"/>
              <w:autoSpaceDE w:val="0"/>
              <w:autoSpaceDN w:val="0"/>
              <w:adjustRightInd w:val="0"/>
              <w:spacing w:line="246" w:lineRule="exact"/>
              <w:ind w:right="101"/>
              <w:jc w:val="center"/>
            </w:pPr>
            <w:r>
              <w:t>0,290</w:t>
            </w:r>
          </w:p>
        </w:tc>
        <w:tc>
          <w:tcPr>
            <w:tcW w:w="1642" w:type="dxa"/>
            <w:tcBorders>
              <w:top w:val="single" w:sz="4" w:space="0" w:color="auto"/>
              <w:left w:val="single" w:sz="4" w:space="0" w:color="auto"/>
              <w:bottom w:val="single" w:sz="4" w:space="0" w:color="auto"/>
              <w:right w:val="single" w:sz="4" w:space="0" w:color="auto"/>
            </w:tcBorders>
            <w:vAlign w:val="center"/>
          </w:tcPr>
          <w:p w14:paraId="4D5E157C" w14:textId="77777777" w:rsidR="006A45DE" w:rsidRPr="00EF313A" w:rsidRDefault="006A45DE" w:rsidP="0033672C">
            <w:pPr>
              <w:widowControl w:val="0"/>
              <w:autoSpaceDE w:val="0"/>
              <w:autoSpaceDN w:val="0"/>
              <w:adjustRightInd w:val="0"/>
              <w:spacing w:line="246" w:lineRule="exact"/>
              <w:ind w:right="101"/>
              <w:jc w:val="center"/>
            </w:pPr>
            <w:r>
              <w:t>0,290</w:t>
            </w:r>
          </w:p>
        </w:tc>
        <w:tc>
          <w:tcPr>
            <w:tcW w:w="328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D6B0B9E" w14:textId="77777777" w:rsidR="006A45DE" w:rsidRPr="00EF313A" w:rsidRDefault="006A45DE" w:rsidP="0033672C">
            <w:pPr>
              <w:widowControl w:val="0"/>
              <w:autoSpaceDE w:val="0"/>
              <w:autoSpaceDN w:val="0"/>
              <w:adjustRightInd w:val="0"/>
              <w:spacing w:line="246" w:lineRule="exact"/>
              <w:ind w:right="101"/>
              <w:jc w:val="center"/>
            </w:pPr>
          </w:p>
        </w:tc>
      </w:tr>
      <w:tr w:rsidR="006A45DE" w:rsidRPr="0058321F" w14:paraId="14E4576C" w14:textId="77777777" w:rsidTr="006A45DE">
        <w:trPr>
          <w:trHeight w:hRule="exact" w:val="262"/>
        </w:trPr>
        <w:tc>
          <w:tcPr>
            <w:tcW w:w="3382" w:type="dxa"/>
            <w:tcBorders>
              <w:top w:val="single" w:sz="4" w:space="0" w:color="auto"/>
              <w:left w:val="single" w:sz="4" w:space="0" w:color="auto"/>
              <w:bottom w:val="single" w:sz="4" w:space="0" w:color="auto"/>
              <w:right w:val="single" w:sz="4" w:space="0" w:color="auto"/>
            </w:tcBorders>
            <w:vAlign w:val="center"/>
          </w:tcPr>
          <w:p w14:paraId="454E0956" w14:textId="77777777" w:rsidR="006A45DE" w:rsidRPr="0058321F" w:rsidRDefault="006A45DE" w:rsidP="0033672C">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auto"/>
              <w:left w:val="single" w:sz="4" w:space="0" w:color="auto"/>
              <w:bottom w:val="single" w:sz="4" w:space="0" w:color="auto"/>
              <w:right w:val="single" w:sz="4" w:space="0" w:color="auto"/>
            </w:tcBorders>
            <w:vAlign w:val="center"/>
          </w:tcPr>
          <w:p w14:paraId="5DC90779"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auto"/>
              <w:left w:val="single" w:sz="4" w:space="0" w:color="auto"/>
              <w:bottom w:val="single" w:sz="4" w:space="0" w:color="auto"/>
              <w:right w:val="single" w:sz="4" w:space="0" w:color="auto"/>
            </w:tcBorders>
            <w:vAlign w:val="center"/>
          </w:tcPr>
          <w:p w14:paraId="0430A7FE" w14:textId="77777777" w:rsidR="006A45DE" w:rsidRPr="00EF313A" w:rsidRDefault="006A45DE" w:rsidP="0033672C">
            <w:pPr>
              <w:widowControl w:val="0"/>
              <w:autoSpaceDE w:val="0"/>
              <w:autoSpaceDN w:val="0"/>
              <w:adjustRightInd w:val="0"/>
              <w:spacing w:line="246" w:lineRule="exact"/>
              <w:ind w:right="101"/>
              <w:jc w:val="center"/>
            </w:pPr>
            <w:r>
              <w:t>0,12</w:t>
            </w:r>
          </w:p>
        </w:tc>
        <w:tc>
          <w:tcPr>
            <w:tcW w:w="1644" w:type="dxa"/>
            <w:tcBorders>
              <w:top w:val="single" w:sz="4" w:space="0" w:color="auto"/>
              <w:left w:val="single" w:sz="4" w:space="0" w:color="auto"/>
              <w:bottom w:val="single" w:sz="4" w:space="0" w:color="auto"/>
              <w:right w:val="single" w:sz="4" w:space="0" w:color="auto"/>
            </w:tcBorders>
            <w:vAlign w:val="center"/>
          </w:tcPr>
          <w:p w14:paraId="59A9787D" w14:textId="77777777" w:rsidR="006A45DE" w:rsidRPr="00EF313A" w:rsidRDefault="006A45DE" w:rsidP="0033672C">
            <w:pPr>
              <w:widowControl w:val="0"/>
              <w:autoSpaceDE w:val="0"/>
              <w:autoSpaceDN w:val="0"/>
              <w:adjustRightInd w:val="0"/>
              <w:spacing w:line="246" w:lineRule="exact"/>
              <w:ind w:right="101"/>
              <w:jc w:val="center"/>
            </w:pPr>
            <w:r>
              <w:t>0,12</w:t>
            </w:r>
          </w:p>
        </w:tc>
        <w:tc>
          <w:tcPr>
            <w:tcW w:w="1644" w:type="dxa"/>
            <w:tcBorders>
              <w:top w:val="single" w:sz="4" w:space="0" w:color="auto"/>
              <w:left w:val="single" w:sz="4" w:space="0" w:color="auto"/>
              <w:bottom w:val="single" w:sz="4" w:space="0" w:color="auto"/>
              <w:right w:val="single" w:sz="4" w:space="0" w:color="auto"/>
            </w:tcBorders>
            <w:vAlign w:val="center"/>
          </w:tcPr>
          <w:p w14:paraId="55803C9C" w14:textId="77777777" w:rsidR="006A45DE" w:rsidRPr="00EF313A" w:rsidRDefault="006A45DE" w:rsidP="0033672C">
            <w:pPr>
              <w:widowControl w:val="0"/>
              <w:autoSpaceDE w:val="0"/>
              <w:autoSpaceDN w:val="0"/>
              <w:adjustRightInd w:val="0"/>
              <w:spacing w:line="246" w:lineRule="exact"/>
              <w:ind w:right="101"/>
              <w:jc w:val="center"/>
            </w:pPr>
            <w:r>
              <w:t>0,12</w:t>
            </w:r>
          </w:p>
        </w:tc>
        <w:tc>
          <w:tcPr>
            <w:tcW w:w="1642" w:type="dxa"/>
            <w:tcBorders>
              <w:top w:val="single" w:sz="4" w:space="0" w:color="auto"/>
              <w:left w:val="single" w:sz="4" w:space="0" w:color="auto"/>
              <w:bottom w:val="single" w:sz="4" w:space="0" w:color="auto"/>
              <w:right w:val="single" w:sz="4" w:space="0" w:color="auto"/>
            </w:tcBorders>
            <w:vAlign w:val="center"/>
          </w:tcPr>
          <w:p w14:paraId="33A20769" w14:textId="77777777" w:rsidR="006A45DE" w:rsidRPr="00EF313A" w:rsidRDefault="006A45DE" w:rsidP="0033672C">
            <w:pPr>
              <w:widowControl w:val="0"/>
              <w:autoSpaceDE w:val="0"/>
              <w:autoSpaceDN w:val="0"/>
              <w:adjustRightInd w:val="0"/>
              <w:spacing w:line="246" w:lineRule="exact"/>
              <w:ind w:right="101"/>
              <w:jc w:val="center"/>
            </w:pPr>
            <w:r>
              <w:t>0,12</w:t>
            </w:r>
          </w:p>
        </w:tc>
        <w:tc>
          <w:tcPr>
            <w:tcW w:w="328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A031FB5" w14:textId="77777777" w:rsidR="006A45DE" w:rsidRPr="00EF313A" w:rsidRDefault="006A45DE" w:rsidP="0033672C">
            <w:pPr>
              <w:widowControl w:val="0"/>
              <w:autoSpaceDE w:val="0"/>
              <w:autoSpaceDN w:val="0"/>
              <w:adjustRightInd w:val="0"/>
              <w:spacing w:line="246" w:lineRule="exact"/>
              <w:ind w:right="101"/>
              <w:jc w:val="center"/>
            </w:pPr>
          </w:p>
        </w:tc>
      </w:tr>
      <w:tr w:rsidR="006A45DE" w:rsidRPr="0058321F" w14:paraId="6F721D17" w14:textId="77777777" w:rsidTr="006A45DE">
        <w:trPr>
          <w:trHeight w:hRule="exact" w:val="264"/>
        </w:trPr>
        <w:tc>
          <w:tcPr>
            <w:tcW w:w="3382" w:type="dxa"/>
            <w:vMerge w:val="restart"/>
            <w:tcBorders>
              <w:top w:val="single" w:sz="4" w:space="0" w:color="auto"/>
              <w:left w:val="single" w:sz="4" w:space="0" w:color="auto"/>
              <w:bottom w:val="single" w:sz="4" w:space="0" w:color="auto"/>
              <w:right w:val="single" w:sz="4" w:space="0" w:color="auto"/>
            </w:tcBorders>
            <w:vAlign w:val="center"/>
          </w:tcPr>
          <w:p w14:paraId="16FA7698" w14:textId="77777777" w:rsidR="006A45DE" w:rsidRPr="0058321F" w:rsidRDefault="006A45DE" w:rsidP="0033672C">
            <w:pPr>
              <w:widowControl w:val="0"/>
              <w:autoSpaceDE w:val="0"/>
              <w:autoSpaceDN w:val="0"/>
              <w:adjustRightInd w:val="0"/>
              <w:spacing w:before="5" w:line="120" w:lineRule="exact"/>
              <w:ind w:right="101"/>
              <w:jc w:val="center"/>
              <w:rPr>
                <w:sz w:val="12"/>
                <w:szCs w:val="12"/>
              </w:rPr>
            </w:pPr>
          </w:p>
          <w:p w14:paraId="21A46D14" w14:textId="77777777" w:rsidR="006A45DE" w:rsidRPr="0058321F" w:rsidRDefault="006A45DE" w:rsidP="0033672C">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auto"/>
              <w:left w:val="single" w:sz="4" w:space="0" w:color="auto"/>
              <w:bottom w:val="single" w:sz="4" w:space="0" w:color="auto"/>
              <w:right w:val="single" w:sz="4" w:space="0" w:color="auto"/>
            </w:tcBorders>
            <w:vAlign w:val="center"/>
          </w:tcPr>
          <w:p w14:paraId="3BF95329" w14:textId="77777777" w:rsidR="006A45DE" w:rsidRPr="0058321F" w:rsidRDefault="006A45DE"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auto"/>
              <w:left w:val="single" w:sz="4" w:space="0" w:color="auto"/>
              <w:bottom w:val="single" w:sz="4" w:space="0" w:color="auto"/>
              <w:right w:val="single" w:sz="4" w:space="0" w:color="auto"/>
            </w:tcBorders>
            <w:vAlign w:val="center"/>
          </w:tcPr>
          <w:p w14:paraId="66F81CE4" w14:textId="77777777" w:rsidR="006A45DE" w:rsidRPr="00EF313A" w:rsidRDefault="006A45DE" w:rsidP="0033672C">
            <w:pPr>
              <w:widowControl w:val="0"/>
              <w:autoSpaceDE w:val="0"/>
              <w:autoSpaceDN w:val="0"/>
              <w:adjustRightInd w:val="0"/>
              <w:spacing w:line="246" w:lineRule="exact"/>
              <w:ind w:right="101"/>
              <w:jc w:val="center"/>
            </w:pPr>
            <w:r>
              <w:t>+0,649</w:t>
            </w:r>
          </w:p>
        </w:tc>
        <w:tc>
          <w:tcPr>
            <w:tcW w:w="1644" w:type="dxa"/>
            <w:tcBorders>
              <w:top w:val="single" w:sz="4" w:space="0" w:color="auto"/>
              <w:left w:val="single" w:sz="4" w:space="0" w:color="auto"/>
              <w:bottom w:val="single" w:sz="4" w:space="0" w:color="auto"/>
              <w:right w:val="single" w:sz="4" w:space="0" w:color="auto"/>
            </w:tcBorders>
            <w:vAlign w:val="center"/>
          </w:tcPr>
          <w:p w14:paraId="57793E3A" w14:textId="77777777" w:rsidR="006A45DE" w:rsidRPr="00EF313A" w:rsidRDefault="006A45DE" w:rsidP="0033672C">
            <w:pPr>
              <w:widowControl w:val="0"/>
              <w:autoSpaceDE w:val="0"/>
              <w:autoSpaceDN w:val="0"/>
              <w:adjustRightInd w:val="0"/>
              <w:spacing w:line="246" w:lineRule="exact"/>
              <w:ind w:right="101"/>
              <w:jc w:val="center"/>
            </w:pPr>
            <w:r>
              <w:t>+0,649</w:t>
            </w:r>
          </w:p>
        </w:tc>
        <w:tc>
          <w:tcPr>
            <w:tcW w:w="1644" w:type="dxa"/>
            <w:tcBorders>
              <w:top w:val="single" w:sz="4" w:space="0" w:color="auto"/>
              <w:left w:val="single" w:sz="4" w:space="0" w:color="auto"/>
              <w:bottom w:val="single" w:sz="4" w:space="0" w:color="auto"/>
              <w:right w:val="single" w:sz="4" w:space="0" w:color="auto"/>
            </w:tcBorders>
            <w:vAlign w:val="center"/>
          </w:tcPr>
          <w:p w14:paraId="61552A62" w14:textId="77777777" w:rsidR="006A45DE" w:rsidRPr="00EF313A" w:rsidRDefault="006A45DE" w:rsidP="0033672C">
            <w:pPr>
              <w:widowControl w:val="0"/>
              <w:autoSpaceDE w:val="0"/>
              <w:autoSpaceDN w:val="0"/>
              <w:adjustRightInd w:val="0"/>
              <w:spacing w:line="246" w:lineRule="exact"/>
              <w:ind w:right="101"/>
              <w:jc w:val="center"/>
            </w:pPr>
            <w:r>
              <w:t>+0,649</w:t>
            </w:r>
          </w:p>
        </w:tc>
        <w:tc>
          <w:tcPr>
            <w:tcW w:w="1642" w:type="dxa"/>
            <w:tcBorders>
              <w:top w:val="single" w:sz="4" w:space="0" w:color="auto"/>
              <w:left w:val="single" w:sz="4" w:space="0" w:color="auto"/>
              <w:bottom w:val="single" w:sz="4" w:space="0" w:color="auto"/>
              <w:right w:val="single" w:sz="4" w:space="0" w:color="auto"/>
            </w:tcBorders>
            <w:vAlign w:val="center"/>
          </w:tcPr>
          <w:p w14:paraId="1B47E059" w14:textId="77777777" w:rsidR="006A45DE" w:rsidRPr="00EF313A" w:rsidRDefault="006A45DE" w:rsidP="0033672C">
            <w:pPr>
              <w:widowControl w:val="0"/>
              <w:autoSpaceDE w:val="0"/>
              <w:autoSpaceDN w:val="0"/>
              <w:adjustRightInd w:val="0"/>
              <w:spacing w:line="246" w:lineRule="exact"/>
              <w:ind w:right="101"/>
              <w:jc w:val="center"/>
            </w:pPr>
            <w:r>
              <w:t>+0,649</w:t>
            </w:r>
          </w:p>
        </w:tc>
        <w:tc>
          <w:tcPr>
            <w:tcW w:w="328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F767BA4" w14:textId="77777777" w:rsidR="006A45DE" w:rsidRPr="00EF313A" w:rsidRDefault="006A45DE" w:rsidP="0033672C">
            <w:pPr>
              <w:widowControl w:val="0"/>
              <w:autoSpaceDE w:val="0"/>
              <w:autoSpaceDN w:val="0"/>
              <w:adjustRightInd w:val="0"/>
              <w:spacing w:line="246" w:lineRule="exact"/>
              <w:ind w:right="101"/>
              <w:jc w:val="center"/>
            </w:pPr>
          </w:p>
        </w:tc>
      </w:tr>
      <w:tr w:rsidR="006A45DE" w:rsidRPr="0058321F" w14:paraId="7954C00D" w14:textId="77777777" w:rsidTr="006A45DE">
        <w:trPr>
          <w:trHeight w:hRule="exact" w:val="896"/>
        </w:trPr>
        <w:tc>
          <w:tcPr>
            <w:tcW w:w="3382" w:type="dxa"/>
            <w:vMerge/>
            <w:tcBorders>
              <w:top w:val="single" w:sz="4" w:space="0" w:color="auto"/>
              <w:left w:val="single" w:sz="4" w:space="0" w:color="000000"/>
              <w:bottom w:val="single" w:sz="4" w:space="0" w:color="000000"/>
              <w:right w:val="single" w:sz="4" w:space="0" w:color="000000"/>
            </w:tcBorders>
            <w:vAlign w:val="center"/>
          </w:tcPr>
          <w:p w14:paraId="07D2E562" w14:textId="77777777" w:rsidR="006A45DE" w:rsidRPr="0058321F" w:rsidRDefault="006A45DE" w:rsidP="0033672C">
            <w:pPr>
              <w:widowControl w:val="0"/>
              <w:autoSpaceDE w:val="0"/>
              <w:autoSpaceDN w:val="0"/>
              <w:adjustRightInd w:val="0"/>
              <w:spacing w:line="246" w:lineRule="exact"/>
              <w:ind w:right="101"/>
              <w:jc w:val="center"/>
              <w:rPr>
                <w:color w:val="FF0000"/>
              </w:rPr>
            </w:pPr>
          </w:p>
        </w:tc>
        <w:tc>
          <w:tcPr>
            <w:tcW w:w="1603" w:type="dxa"/>
            <w:tcBorders>
              <w:top w:val="single" w:sz="4" w:space="0" w:color="auto"/>
              <w:left w:val="single" w:sz="4" w:space="0" w:color="000000"/>
              <w:bottom w:val="single" w:sz="4" w:space="0" w:color="000000"/>
              <w:right w:val="single" w:sz="4" w:space="0" w:color="000000"/>
            </w:tcBorders>
            <w:vAlign w:val="center"/>
          </w:tcPr>
          <w:p w14:paraId="40B694FA" w14:textId="77777777" w:rsidR="006A45DE" w:rsidRPr="0058321F" w:rsidRDefault="006A45DE" w:rsidP="0033672C">
            <w:pPr>
              <w:widowControl w:val="0"/>
              <w:autoSpaceDE w:val="0"/>
              <w:autoSpaceDN w:val="0"/>
              <w:adjustRightInd w:val="0"/>
              <w:spacing w:line="246" w:lineRule="exact"/>
              <w:ind w:right="101"/>
              <w:jc w:val="center"/>
            </w:pPr>
            <w:r w:rsidRPr="0058321F">
              <w:t>%</w:t>
            </w:r>
          </w:p>
        </w:tc>
        <w:tc>
          <w:tcPr>
            <w:tcW w:w="1642" w:type="dxa"/>
            <w:tcBorders>
              <w:top w:val="single" w:sz="4" w:space="0" w:color="auto"/>
              <w:left w:val="single" w:sz="4" w:space="0" w:color="000000"/>
              <w:bottom w:val="single" w:sz="4" w:space="0" w:color="000000"/>
              <w:right w:val="single" w:sz="4" w:space="0" w:color="000000"/>
            </w:tcBorders>
            <w:vAlign w:val="center"/>
          </w:tcPr>
          <w:p w14:paraId="377E1363" w14:textId="77777777" w:rsidR="006A45DE" w:rsidRPr="00EF313A" w:rsidRDefault="006A45DE" w:rsidP="0033672C">
            <w:pPr>
              <w:widowControl w:val="0"/>
              <w:autoSpaceDE w:val="0"/>
              <w:autoSpaceDN w:val="0"/>
              <w:adjustRightInd w:val="0"/>
              <w:spacing w:line="246" w:lineRule="exact"/>
              <w:ind w:right="101"/>
              <w:jc w:val="center"/>
            </w:pPr>
            <w:r>
              <w:t>+61%</w:t>
            </w:r>
          </w:p>
        </w:tc>
        <w:tc>
          <w:tcPr>
            <w:tcW w:w="1644" w:type="dxa"/>
            <w:tcBorders>
              <w:top w:val="single" w:sz="4" w:space="0" w:color="auto"/>
              <w:left w:val="single" w:sz="4" w:space="0" w:color="000000"/>
              <w:bottom w:val="single" w:sz="4" w:space="0" w:color="000000"/>
              <w:right w:val="single" w:sz="4" w:space="0" w:color="000000"/>
            </w:tcBorders>
            <w:vAlign w:val="center"/>
          </w:tcPr>
          <w:p w14:paraId="7ABA8B43" w14:textId="77777777" w:rsidR="006A45DE" w:rsidRPr="00EF313A" w:rsidRDefault="006A45DE" w:rsidP="0033672C">
            <w:pPr>
              <w:widowControl w:val="0"/>
              <w:autoSpaceDE w:val="0"/>
              <w:autoSpaceDN w:val="0"/>
              <w:adjustRightInd w:val="0"/>
              <w:spacing w:line="246" w:lineRule="exact"/>
              <w:ind w:right="101"/>
              <w:jc w:val="center"/>
            </w:pPr>
            <w:r>
              <w:t>+61%</w:t>
            </w:r>
          </w:p>
        </w:tc>
        <w:tc>
          <w:tcPr>
            <w:tcW w:w="1644" w:type="dxa"/>
            <w:tcBorders>
              <w:top w:val="single" w:sz="4" w:space="0" w:color="auto"/>
              <w:left w:val="single" w:sz="4" w:space="0" w:color="000000"/>
              <w:bottom w:val="single" w:sz="4" w:space="0" w:color="000000"/>
              <w:right w:val="single" w:sz="4" w:space="0" w:color="000000"/>
            </w:tcBorders>
            <w:vAlign w:val="center"/>
          </w:tcPr>
          <w:p w14:paraId="617D826C" w14:textId="77777777" w:rsidR="006A45DE" w:rsidRPr="00EF313A" w:rsidRDefault="006A45DE" w:rsidP="0033672C">
            <w:pPr>
              <w:widowControl w:val="0"/>
              <w:autoSpaceDE w:val="0"/>
              <w:autoSpaceDN w:val="0"/>
              <w:adjustRightInd w:val="0"/>
              <w:spacing w:line="246" w:lineRule="exact"/>
              <w:ind w:right="101"/>
              <w:jc w:val="center"/>
            </w:pPr>
            <w:r>
              <w:t>+61%</w:t>
            </w:r>
          </w:p>
        </w:tc>
        <w:tc>
          <w:tcPr>
            <w:tcW w:w="1642" w:type="dxa"/>
            <w:tcBorders>
              <w:top w:val="single" w:sz="4" w:space="0" w:color="auto"/>
              <w:left w:val="single" w:sz="4" w:space="0" w:color="000000"/>
              <w:bottom w:val="single" w:sz="4" w:space="0" w:color="000000"/>
              <w:right w:val="single" w:sz="4" w:space="0" w:color="000000"/>
            </w:tcBorders>
            <w:vAlign w:val="center"/>
          </w:tcPr>
          <w:p w14:paraId="27015775" w14:textId="77777777" w:rsidR="006A45DE" w:rsidRPr="00EF313A" w:rsidRDefault="006A45DE" w:rsidP="0033672C">
            <w:pPr>
              <w:widowControl w:val="0"/>
              <w:autoSpaceDE w:val="0"/>
              <w:autoSpaceDN w:val="0"/>
              <w:adjustRightInd w:val="0"/>
              <w:spacing w:line="246" w:lineRule="exact"/>
              <w:ind w:right="101"/>
              <w:jc w:val="center"/>
            </w:pPr>
            <w:r>
              <w:t>+61%</w:t>
            </w:r>
          </w:p>
        </w:tc>
        <w:tc>
          <w:tcPr>
            <w:tcW w:w="3289" w:type="dxa"/>
            <w:gridSpan w:val="2"/>
            <w:vMerge/>
            <w:tcBorders>
              <w:top w:val="single" w:sz="4" w:space="0" w:color="auto"/>
              <w:left w:val="single" w:sz="4" w:space="0" w:color="000000"/>
              <w:bottom w:val="single" w:sz="4" w:space="0" w:color="000000"/>
              <w:right w:val="single" w:sz="4" w:space="0" w:color="000000"/>
            </w:tcBorders>
            <w:shd w:val="clear" w:color="auto" w:fill="auto"/>
            <w:vAlign w:val="center"/>
          </w:tcPr>
          <w:p w14:paraId="7984DE65" w14:textId="77777777" w:rsidR="006A45DE" w:rsidRPr="00EF313A" w:rsidRDefault="006A45DE" w:rsidP="0033672C">
            <w:pPr>
              <w:widowControl w:val="0"/>
              <w:autoSpaceDE w:val="0"/>
              <w:autoSpaceDN w:val="0"/>
              <w:adjustRightInd w:val="0"/>
              <w:spacing w:line="246" w:lineRule="exact"/>
              <w:ind w:right="101"/>
              <w:jc w:val="center"/>
            </w:pPr>
          </w:p>
        </w:tc>
      </w:tr>
    </w:tbl>
    <w:p w14:paraId="175EE92D" w14:textId="609B4743" w:rsidR="004C4033" w:rsidRDefault="004C4033" w:rsidP="00C22502">
      <w:pPr>
        <w:widowControl w:val="0"/>
        <w:autoSpaceDE w:val="0"/>
        <w:autoSpaceDN w:val="0"/>
        <w:adjustRightInd w:val="0"/>
        <w:spacing w:before="29"/>
        <w:ind w:left="7920" w:right="13"/>
        <w:jc w:val="center"/>
        <w:sectPr w:rsidR="004C4033" w:rsidSect="00501C52">
          <w:footerReference w:type="default" r:id="rId22"/>
          <w:pgSz w:w="16840" w:h="11920" w:orient="landscape"/>
          <w:pgMar w:top="1134" w:right="567" w:bottom="1134" w:left="1134" w:header="0" w:footer="0" w:gutter="0"/>
          <w:cols w:space="720"/>
          <w:noEndnote/>
        </w:sectPr>
      </w:pPr>
    </w:p>
    <w:p w14:paraId="2F2411A8" w14:textId="77777777" w:rsidR="006D06B3" w:rsidRPr="00D65AFC" w:rsidRDefault="006D06B3" w:rsidP="00C03847">
      <w:pPr>
        <w:pStyle w:val="21"/>
        <w:jc w:val="both"/>
      </w:pPr>
      <w:bookmarkStart w:id="380" w:name="_Toc62629232"/>
      <w:bookmarkStart w:id="381" w:name="_Toc71120173"/>
      <w:bookmarkEnd w:id="379"/>
      <w:r w:rsidRPr="00436B7C">
        <w:t>4.</w:t>
      </w:r>
      <w:r>
        <w:t>2</w:t>
      </w:r>
      <w:r w:rsidRPr="00436B7C">
        <w:t xml:space="preserve">. </w:t>
      </w:r>
      <w:bookmarkStart w:id="382" w:name="_Toc7452159"/>
      <w:r w:rsidRPr="00D65AFC">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0"/>
      <w:bookmarkEnd w:id="381"/>
      <w:bookmarkEnd w:id="382"/>
    </w:p>
    <w:p w14:paraId="15C61740" w14:textId="77777777" w:rsidR="006D06B3" w:rsidRDefault="006D06B3" w:rsidP="00C22502">
      <w:pPr>
        <w:widowControl w:val="0"/>
        <w:autoSpaceDE w:val="0"/>
        <w:autoSpaceDN w:val="0"/>
        <w:adjustRightInd w:val="0"/>
        <w:spacing w:before="9" w:line="110" w:lineRule="exact"/>
        <w:ind w:right="13"/>
        <w:rPr>
          <w:sz w:val="11"/>
          <w:szCs w:val="11"/>
        </w:rPr>
      </w:pPr>
    </w:p>
    <w:p w14:paraId="6B76B515"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рабо</w:t>
      </w:r>
      <w:r w:rsidRPr="000B2497">
        <w:rPr>
          <w:sz w:val="26"/>
          <w:szCs w:val="26"/>
        </w:rPr>
        <w:t>тк</w:t>
      </w:r>
      <w:r>
        <w:rPr>
          <w:sz w:val="26"/>
          <w:szCs w:val="26"/>
        </w:rPr>
        <w:t>е</w:t>
      </w:r>
      <w:r w:rsidRPr="000B2497">
        <w:rPr>
          <w:sz w:val="26"/>
          <w:szCs w:val="26"/>
        </w:rPr>
        <w:t xml:space="preserve"> э</w:t>
      </w:r>
      <w:r>
        <w:rPr>
          <w:sz w:val="26"/>
          <w:szCs w:val="26"/>
        </w:rPr>
        <w:t>л</w:t>
      </w:r>
      <w:r w:rsidRPr="000B2497">
        <w:rPr>
          <w:sz w:val="26"/>
          <w:szCs w:val="26"/>
        </w:rPr>
        <w:t>ек</w:t>
      </w:r>
      <w:r>
        <w:rPr>
          <w:sz w:val="26"/>
          <w:szCs w:val="26"/>
        </w:rPr>
        <w:t>тронной</w:t>
      </w:r>
      <w:r w:rsidRPr="000B2497">
        <w:rPr>
          <w:sz w:val="26"/>
          <w:szCs w:val="26"/>
        </w:rPr>
        <w:t xml:space="preserve"> м</w:t>
      </w:r>
      <w:r>
        <w:rPr>
          <w:sz w:val="26"/>
          <w:szCs w:val="26"/>
        </w:rPr>
        <w:t>одели</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может быть ис</w:t>
      </w:r>
      <w:r w:rsidRPr="000B2497">
        <w:rPr>
          <w:sz w:val="26"/>
          <w:szCs w:val="26"/>
        </w:rPr>
        <w:t>п</w:t>
      </w:r>
      <w:r>
        <w:rPr>
          <w:sz w:val="26"/>
          <w:szCs w:val="26"/>
        </w:rPr>
        <w:t>ользован прогр</w:t>
      </w:r>
      <w:r w:rsidRPr="000B2497">
        <w:rPr>
          <w:sz w:val="26"/>
          <w:szCs w:val="26"/>
        </w:rPr>
        <w:t>амм</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сч</w:t>
      </w:r>
      <w:r>
        <w:rPr>
          <w:sz w:val="26"/>
          <w:szCs w:val="26"/>
        </w:rPr>
        <w:t>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ко</w:t>
      </w:r>
      <w:r w:rsidRPr="000B2497">
        <w:rPr>
          <w:sz w:val="26"/>
          <w:szCs w:val="26"/>
        </w:rPr>
        <w:t>м</w:t>
      </w:r>
      <w:r>
        <w:rPr>
          <w:sz w:val="26"/>
          <w:szCs w:val="26"/>
        </w:rPr>
        <w:t>п</w:t>
      </w:r>
      <w:r w:rsidRPr="000B2497">
        <w:rPr>
          <w:sz w:val="26"/>
          <w:szCs w:val="26"/>
        </w:rPr>
        <w:t>лек</w:t>
      </w:r>
      <w:r>
        <w:rPr>
          <w:sz w:val="26"/>
          <w:szCs w:val="26"/>
        </w:rPr>
        <w:t>с</w:t>
      </w:r>
      <w:r w:rsidRPr="000B2497">
        <w:rPr>
          <w:sz w:val="26"/>
          <w:szCs w:val="26"/>
        </w:rPr>
        <w:t xml:space="preserve"> </w:t>
      </w:r>
      <w:r>
        <w:rPr>
          <w:sz w:val="26"/>
          <w:szCs w:val="26"/>
        </w:rPr>
        <w:t>Z</w:t>
      </w:r>
      <w:r w:rsidRPr="000B2497">
        <w:rPr>
          <w:sz w:val="26"/>
          <w:szCs w:val="26"/>
        </w:rPr>
        <w:t>u</w:t>
      </w:r>
      <w:r>
        <w:rPr>
          <w:sz w:val="26"/>
          <w:szCs w:val="26"/>
        </w:rPr>
        <w:t>luT</w:t>
      </w:r>
      <w:r w:rsidRPr="000B2497">
        <w:rPr>
          <w:sz w:val="26"/>
          <w:szCs w:val="26"/>
        </w:rPr>
        <w:t>h</w:t>
      </w:r>
      <w:r>
        <w:rPr>
          <w:sz w:val="26"/>
          <w:szCs w:val="26"/>
        </w:rPr>
        <w:t>ermo</w:t>
      </w:r>
      <w:r w:rsidRPr="000B2497">
        <w:rPr>
          <w:sz w:val="26"/>
          <w:szCs w:val="26"/>
        </w:rPr>
        <w:t xml:space="preserve"> </w:t>
      </w:r>
      <w:r>
        <w:rPr>
          <w:sz w:val="26"/>
          <w:szCs w:val="26"/>
        </w:rPr>
        <w:t>7.0.</w:t>
      </w:r>
    </w:p>
    <w:p w14:paraId="440DE7BB" w14:textId="77777777" w:rsidR="006D06B3" w:rsidRDefault="006D06B3" w:rsidP="00C22502">
      <w:pPr>
        <w:widowControl w:val="0"/>
        <w:spacing w:line="360" w:lineRule="auto"/>
        <w:ind w:right="13" w:firstLine="567"/>
        <w:jc w:val="both"/>
        <w:rPr>
          <w:sz w:val="26"/>
          <w:szCs w:val="26"/>
        </w:rPr>
      </w:pPr>
      <w:r>
        <w:rPr>
          <w:sz w:val="26"/>
          <w:szCs w:val="26"/>
        </w:rPr>
        <w:t>Эле</w:t>
      </w:r>
      <w:r w:rsidRPr="000B2497">
        <w:rPr>
          <w:sz w:val="26"/>
          <w:szCs w:val="26"/>
        </w:rPr>
        <w:t>к</w:t>
      </w:r>
      <w:r>
        <w:rPr>
          <w:sz w:val="26"/>
          <w:szCs w:val="26"/>
        </w:rPr>
        <w:t>тронная</w:t>
      </w:r>
      <w:r w:rsidRPr="000B2497">
        <w:rPr>
          <w:sz w:val="26"/>
          <w:szCs w:val="26"/>
        </w:rPr>
        <w:t xml:space="preserve"> м</w:t>
      </w:r>
      <w:r>
        <w:rPr>
          <w:sz w:val="26"/>
          <w:szCs w:val="26"/>
        </w:rPr>
        <w:t>оде</w:t>
      </w:r>
      <w:r w:rsidRPr="000B2497">
        <w:rPr>
          <w:sz w:val="26"/>
          <w:szCs w:val="26"/>
        </w:rPr>
        <w:t>л</w:t>
      </w:r>
      <w:r>
        <w:rPr>
          <w:sz w:val="26"/>
          <w:szCs w:val="26"/>
        </w:rPr>
        <w:t>ь</w:t>
      </w:r>
      <w:r w:rsidRPr="000B2497">
        <w:rPr>
          <w:sz w:val="26"/>
          <w:szCs w:val="26"/>
        </w:rPr>
        <w:t xml:space="preserve"> </w:t>
      </w:r>
      <w:r>
        <w:rPr>
          <w:sz w:val="26"/>
          <w:szCs w:val="26"/>
        </w:rPr>
        <w:t>ис</w:t>
      </w:r>
      <w:r w:rsidRPr="000B2497">
        <w:rPr>
          <w:sz w:val="26"/>
          <w:szCs w:val="26"/>
        </w:rPr>
        <w:t>п</w:t>
      </w:r>
      <w:r>
        <w:rPr>
          <w:sz w:val="26"/>
          <w:szCs w:val="26"/>
        </w:rPr>
        <w:t>оль</w:t>
      </w:r>
      <w:r w:rsidRPr="000B2497">
        <w:rPr>
          <w:sz w:val="26"/>
          <w:szCs w:val="26"/>
        </w:rPr>
        <w:t>зуе</w:t>
      </w:r>
      <w:r>
        <w:rPr>
          <w:sz w:val="26"/>
          <w:szCs w:val="26"/>
        </w:rPr>
        <w:t>тся</w:t>
      </w:r>
      <w:r w:rsidRPr="000B2497">
        <w:rPr>
          <w:sz w:val="26"/>
          <w:szCs w:val="26"/>
        </w:rPr>
        <w:t xml:space="preserve"> </w:t>
      </w:r>
      <w:r>
        <w:rPr>
          <w:sz w:val="26"/>
          <w:szCs w:val="26"/>
        </w:rPr>
        <w:t>в</w:t>
      </w:r>
      <w:r w:rsidRPr="000B2497">
        <w:rPr>
          <w:sz w:val="26"/>
          <w:szCs w:val="26"/>
        </w:rPr>
        <w:t xml:space="preserve"> к</w:t>
      </w:r>
      <w:r>
        <w:rPr>
          <w:sz w:val="26"/>
          <w:szCs w:val="26"/>
        </w:rPr>
        <w:t>ач</w:t>
      </w:r>
      <w:r w:rsidRPr="000B2497">
        <w:rPr>
          <w:sz w:val="26"/>
          <w:szCs w:val="26"/>
        </w:rPr>
        <w:t>е</w:t>
      </w:r>
      <w:r>
        <w:rPr>
          <w:sz w:val="26"/>
          <w:szCs w:val="26"/>
        </w:rPr>
        <w:t>стве</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н</w:t>
      </w:r>
      <w:r>
        <w:rPr>
          <w:sz w:val="26"/>
          <w:szCs w:val="26"/>
        </w:rPr>
        <w:t>с</w:t>
      </w:r>
      <w:r w:rsidRPr="000B2497">
        <w:rPr>
          <w:sz w:val="26"/>
          <w:szCs w:val="26"/>
        </w:rPr>
        <w:t>трум</w:t>
      </w:r>
      <w:r>
        <w:rPr>
          <w:sz w:val="26"/>
          <w:szCs w:val="26"/>
        </w:rPr>
        <w:t>ент</w:t>
      </w:r>
      <w:r w:rsidRPr="000B2497">
        <w:rPr>
          <w:sz w:val="26"/>
          <w:szCs w:val="26"/>
        </w:rPr>
        <w:t>а</w:t>
      </w:r>
      <w:r>
        <w:rPr>
          <w:sz w:val="26"/>
          <w:szCs w:val="26"/>
        </w:rPr>
        <w:t>рия для 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теплоги</w:t>
      </w:r>
      <w:r w:rsidRPr="000B2497">
        <w:rPr>
          <w:sz w:val="26"/>
          <w:szCs w:val="26"/>
        </w:rPr>
        <w:t>д</w:t>
      </w:r>
      <w:r>
        <w:rPr>
          <w:sz w:val="26"/>
          <w:szCs w:val="26"/>
        </w:rPr>
        <w:t>равл</w:t>
      </w:r>
      <w:r w:rsidRPr="000B2497">
        <w:rPr>
          <w:sz w:val="26"/>
          <w:szCs w:val="26"/>
        </w:rPr>
        <w:t>ич</w:t>
      </w:r>
      <w:r>
        <w:rPr>
          <w:sz w:val="26"/>
          <w:szCs w:val="26"/>
        </w:rPr>
        <w:t>е</w:t>
      </w:r>
      <w:r w:rsidRPr="000B2497">
        <w:rPr>
          <w:sz w:val="26"/>
          <w:szCs w:val="26"/>
        </w:rPr>
        <w:t>ск</w:t>
      </w:r>
      <w:r>
        <w:rPr>
          <w:sz w:val="26"/>
          <w:szCs w:val="26"/>
        </w:rPr>
        <w:t>их</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сце</w:t>
      </w:r>
      <w:r w:rsidRPr="000B2497">
        <w:rPr>
          <w:sz w:val="26"/>
          <w:szCs w:val="26"/>
        </w:rPr>
        <w:t>н</w:t>
      </w:r>
      <w:r>
        <w:rPr>
          <w:sz w:val="26"/>
          <w:szCs w:val="26"/>
        </w:rPr>
        <w:t>ариев</w:t>
      </w:r>
      <w:r w:rsidRPr="000B2497">
        <w:rPr>
          <w:sz w:val="26"/>
          <w:szCs w:val="26"/>
        </w:rPr>
        <w:t xml:space="preserve"> </w:t>
      </w:r>
      <w:r>
        <w:rPr>
          <w:sz w:val="26"/>
          <w:szCs w:val="26"/>
        </w:rPr>
        <w:t>ра</w:t>
      </w:r>
      <w:r w:rsidRPr="000B2497">
        <w:rPr>
          <w:sz w:val="26"/>
          <w:szCs w:val="26"/>
        </w:rPr>
        <w:t>з</w:t>
      </w:r>
      <w:r>
        <w:rPr>
          <w:sz w:val="26"/>
          <w:szCs w:val="26"/>
        </w:rPr>
        <w:t>вития</w:t>
      </w:r>
      <w:r w:rsidRPr="000B2497">
        <w:rPr>
          <w:sz w:val="26"/>
          <w:szCs w:val="26"/>
        </w:rPr>
        <w:t xml:space="preserve"> </w:t>
      </w:r>
      <w:r>
        <w:rPr>
          <w:sz w:val="26"/>
          <w:szCs w:val="26"/>
        </w:rPr>
        <w:t>систем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ия</w:t>
      </w:r>
      <w:r>
        <w:rPr>
          <w:sz w:val="26"/>
          <w:szCs w:val="26"/>
        </w:rPr>
        <w:t>.</w:t>
      </w:r>
    </w:p>
    <w:p w14:paraId="647FC992" w14:textId="77777777" w:rsidR="006D06B3" w:rsidRDefault="006D06B3" w:rsidP="00C22502">
      <w:pPr>
        <w:widowControl w:val="0"/>
        <w:spacing w:line="360" w:lineRule="auto"/>
        <w:ind w:right="13" w:firstLine="567"/>
        <w:jc w:val="both"/>
        <w:rPr>
          <w:sz w:val="26"/>
          <w:szCs w:val="26"/>
        </w:rPr>
      </w:pPr>
      <w:r>
        <w:rPr>
          <w:sz w:val="26"/>
          <w:szCs w:val="26"/>
        </w:rPr>
        <w:t>Особе</w:t>
      </w:r>
      <w:r w:rsidRPr="000B2497">
        <w:rPr>
          <w:sz w:val="26"/>
          <w:szCs w:val="26"/>
        </w:rPr>
        <w:t>н</w:t>
      </w:r>
      <w:r>
        <w:rPr>
          <w:sz w:val="26"/>
          <w:szCs w:val="26"/>
        </w:rPr>
        <w:t>ности</w:t>
      </w:r>
      <w:r w:rsidRPr="000B2497">
        <w:rPr>
          <w:sz w:val="26"/>
          <w:szCs w:val="26"/>
        </w:rPr>
        <w:t xml:space="preserve"> пр</w:t>
      </w:r>
      <w:r>
        <w:rPr>
          <w:sz w:val="26"/>
          <w:szCs w:val="26"/>
        </w:rPr>
        <w:t>огр</w:t>
      </w:r>
      <w:r w:rsidRPr="000B2497">
        <w:rPr>
          <w:sz w:val="26"/>
          <w:szCs w:val="26"/>
        </w:rPr>
        <w:t>амм</w:t>
      </w:r>
      <w:r>
        <w:rPr>
          <w:sz w:val="26"/>
          <w:szCs w:val="26"/>
        </w:rPr>
        <w:t>ного</w:t>
      </w:r>
      <w:r w:rsidRPr="000B2497">
        <w:rPr>
          <w:sz w:val="26"/>
          <w:szCs w:val="26"/>
        </w:rPr>
        <w:t xml:space="preserve"> ком</w:t>
      </w:r>
      <w:r>
        <w:rPr>
          <w:sz w:val="26"/>
          <w:szCs w:val="26"/>
        </w:rPr>
        <w:t>п</w:t>
      </w:r>
      <w:r w:rsidRPr="000B2497">
        <w:rPr>
          <w:sz w:val="26"/>
          <w:szCs w:val="26"/>
        </w:rPr>
        <w:t>лек</w:t>
      </w:r>
      <w:r>
        <w:rPr>
          <w:sz w:val="26"/>
          <w:szCs w:val="26"/>
        </w:rPr>
        <w:t>са</w:t>
      </w:r>
      <w:r w:rsidRPr="000B2497">
        <w:rPr>
          <w:sz w:val="26"/>
          <w:szCs w:val="26"/>
        </w:rPr>
        <w:t xml:space="preserve"> </w:t>
      </w:r>
      <w:r>
        <w:rPr>
          <w:sz w:val="26"/>
          <w:szCs w:val="26"/>
        </w:rPr>
        <w:t>Zul</w:t>
      </w:r>
      <w:r w:rsidRPr="000B2497">
        <w:rPr>
          <w:sz w:val="26"/>
          <w:szCs w:val="26"/>
        </w:rPr>
        <w:t>u</w:t>
      </w:r>
      <w:r>
        <w:rPr>
          <w:sz w:val="26"/>
          <w:szCs w:val="26"/>
        </w:rPr>
        <w:t>The</w:t>
      </w:r>
      <w:r w:rsidRPr="000B2497">
        <w:rPr>
          <w:sz w:val="26"/>
          <w:szCs w:val="26"/>
        </w:rPr>
        <w:t>rm</w:t>
      </w:r>
      <w:r>
        <w:rPr>
          <w:sz w:val="26"/>
          <w:szCs w:val="26"/>
        </w:rPr>
        <w:t>o</w:t>
      </w:r>
      <w:r w:rsidRPr="000B2497">
        <w:rPr>
          <w:sz w:val="26"/>
          <w:szCs w:val="26"/>
        </w:rPr>
        <w:t xml:space="preserve"> </w:t>
      </w:r>
      <w:r>
        <w:rPr>
          <w:sz w:val="26"/>
          <w:szCs w:val="26"/>
        </w:rPr>
        <w:t>7.</w:t>
      </w:r>
      <w:r w:rsidRPr="000B2497">
        <w:rPr>
          <w:sz w:val="26"/>
          <w:szCs w:val="26"/>
        </w:rPr>
        <w:t>0</w:t>
      </w:r>
      <w:r>
        <w:rPr>
          <w:sz w:val="26"/>
          <w:szCs w:val="26"/>
        </w:rPr>
        <w:t>:</w:t>
      </w:r>
    </w:p>
    <w:p w14:paraId="1564E1A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w:t>
      </w:r>
      <w:r>
        <w:rPr>
          <w:spacing w:val="2"/>
          <w:sz w:val="26"/>
          <w:szCs w:val="26"/>
        </w:rPr>
        <w:t>е</w:t>
      </w:r>
      <w:r>
        <w:rPr>
          <w:sz w:val="26"/>
          <w:szCs w:val="26"/>
        </w:rPr>
        <w:t>тов по на</w:t>
      </w:r>
      <w:r>
        <w:rPr>
          <w:spacing w:val="1"/>
          <w:sz w:val="26"/>
          <w:szCs w:val="26"/>
        </w:rPr>
        <w:t>л</w:t>
      </w:r>
      <w:r>
        <w:rPr>
          <w:sz w:val="26"/>
          <w:szCs w:val="26"/>
        </w:rPr>
        <w:t>а</w:t>
      </w:r>
      <w:r>
        <w:rPr>
          <w:spacing w:val="2"/>
          <w:sz w:val="26"/>
          <w:szCs w:val="26"/>
        </w:rPr>
        <w:t>д</w:t>
      </w:r>
      <w:r>
        <w:rPr>
          <w:spacing w:val="-1"/>
          <w:sz w:val="26"/>
          <w:szCs w:val="26"/>
        </w:rPr>
        <w:t>к</w:t>
      </w:r>
      <w:r>
        <w:rPr>
          <w:sz w:val="26"/>
          <w:szCs w:val="26"/>
        </w:rPr>
        <w:t>е системы це</w:t>
      </w:r>
      <w:r>
        <w:rPr>
          <w:spacing w:val="1"/>
          <w:sz w:val="26"/>
          <w:szCs w:val="26"/>
        </w:rPr>
        <w:t>н</w:t>
      </w:r>
      <w:r>
        <w:rPr>
          <w:sz w:val="26"/>
          <w:szCs w:val="26"/>
        </w:rPr>
        <w:t>т</w:t>
      </w:r>
      <w:r>
        <w:rPr>
          <w:spacing w:val="2"/>
          <w:sz w:val="26"/>
          <w:szCs w:val="26"/>
        </w:rPr>
        <w:t>р</w:t>
      </w:r>
      <w:r>
        <w:rPr>
          <w:sz w:val="26"/>
          <w:szCs w:val="26"/>
        </w:rPr>
        <w:t>ал</w:t>
      </w:r>
      <w:r>
        <w:rPr>
          <w:spacing w:val="1"/>
          <w:sz w:val="26"/>
          <w:szCs w:val="26"/>
        </w:rPr>
        <w:t>из</w:t>
      </w:r>
      <w:r>
        <w:rPr>
          <w:sz w:val="26"/>
          <w:szCs w:val="26"/>
        </w:rPr>
        <w:t>ован</w:t>
      </w:r>
      <w:r>
        <w:rPr>
          <w:spacing w:val="1"/>
          <w:sz w:val="26"/>
          <w:szCs w:val="26"/>
        </w:rPr>
        <w:t>н</w:t>
      </w:r>
      <w:r>
        <w:rPr>
          <w:sz w:val="26"/>
          <w:szCs w:val="26"/>
        </w:rPr>
        <w:t>о</w:t>
      </w:r>
      <w:r>
        <w:rPr>
          <w:spacing w:val="2"/>
          <w:sz w:val="26"/>
          <w:szCs w:val="26"/>
        </w:rPr>
        <w:t>г</w:t>
      </w:r>
      <w:r>
        <w:rPr>
          <w:sz w:val="26"/>
          <w:szCs w:val="26"/>
        </w:rPr>
        <w:t>о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с</w:t>
      </w:r>
      <w:r>
        <w:rPr>
          <w:spacing w:val="21"/>
          <w:sz w:val="26"/>
          <w:szCs w:val="26"/>
        </w:rPr>
        <w:t xml:space="preserve"> </w:t>
      </w:r>
      <w:r>
        <w:rPr>
          <w:sz w:val="26"/>
          <w:szCs w:val="26"/>
        </w:rPr>
        <w:t>подбором</w:t>
      </w:r>
      <w:r>
        <w:rPr>
          <w:spacing w:val="8"/>
          <w:sz w:val="26"/>
          <w:szCs w:val="26"/>
        </w:rPr>
        <w:t xml:space="preserve"> </w:t>
      </w:r>
      <w:r>
        <w:rPr>
          <w:spacing w:val="-1"/>
          <w:sz w:val="26"/>
          <w:szCs w:val="26"/>
        </w:rPr>
        <w:t>э</w:t>
      </w:r>
      <w:r>
        <w:rPr>
          <w:spacing w:val="2"/>
          <w:sz w:val="26"/>
          <w:szCs w:val="26"/>
        </w:rPr>
        <w:t>л</w:t>
      </w:r>
      <w:r>
        <w:rPr>
          <w:sz w:val="26"/>
          <w:szCs w:val="26"/>
        </w:rPr>
        <w:t>еват</w:t>
      </w:r>
      <w:r>
        <w:rPr>
          <w:spacing w:val="2"/>
          <w:sz w:val="26"/>
          <w:szCs w:val="26"/>
        </w:rPr>
        <w:t>о</w:t>
      </w:r>
      <w:r>
        <w:rPr>
          <w:sz w:val="26"/>
          <w:szCs w:val="26"/>
        </w:rPr>
        <w:t>р</w:t>
      </w:r>
      <w:r>
        <w:rPr>
          <w:spacing w:val="2"/>
          <w:sz w:val="26"/>
          <w:szCs w:val="26"/>
        </w:rPr>
        <w:t>о</w:t>
      </w:r>
      <w:r>
        <w:rPr>
          <w:sz w:val="26"/>
          <w:szCs w:val="26"/>
        </w:rPr>
        <w:t>в,</w:t>
      </w:r>
      <w:r>
        <w:rPr>
          <w:spacing w:val="4"/>
          <w:sz w:val="26"/>
          <w:szCs w:val="26"/>
        </w:rPr>
        <w:t xml:space="preserve"> </w:t>
      </w:r>
      <w:r>
        <w:rPr>
          <w:sz w:val="26"/>
          <w:szCs w:val="26"/>
        </w:rPr>
        <w:t>сопе</w:t>
      </w:r>
      <w:r>
        <w:rPr>
          <w:spacing w:val="1"/>
          <w:sz w:val="26"/>
          <w:szCs w:val="26"/>
        </w:rPr>
        <w:t>л</w:t>
      </w:r>
      <w:r>
        <w:rPr>
          <w:sz w:val="26"/>
          <w:szCs w:val="26"/>
        </w:rPr>
        <w:t>,</w:t>
      </w:r>
      <w:r>
        <w:rPr>
          <w:spacing w:val="12"/>
          <w:sz w:val="26"/>
          <w:szCs w:val="26"/>
        </w:rPr>
        <w:t xml:space="preserve"> </w:t>
      </w:r>
      <w:r>
        <w:rPr>
          <w:sz w:val="26"/>
          <w:szCs w:val="26"/>
        </w:rPr>
        <w:t>дроссел</w:t>
      </w:r>
      <w:r>
        <w:rPr>
          <w:spacing w:val="3"/>
          <w:sz w:val="26"/>
          <w:szCs w:val="26"/>
        </w:rPr>
        <w:t>и</w:t>
      </w:r>
      <w:r>
        <w:rPr>
          <w:spacing w:val="2"/>
          <w:sz w:val="26"/>
          <w:szCs w:val="26"/>
        </w:rPr>
        <w:t>р</w:t>
      </w:r>
      <w:r>
        <w:rPr>
          <w:spacing w:val="-5"/>
          <w:sz w:val="26"/>
          <w:szCs w:val="26"/>
        </w:rPr>
        <w:t>у</w:t>
      </w:r>
      <w:r>
        <w:rPr>
          <w:spacing w:val="3"/>
          <w:sz w:val="26"/>
          <w:szCs w:val="26"/>
        </w:rPr>
        <w:t>ю</w:t>
      </w:r>
      <w:r>
        <w:rPr>
          <w:spacing w:val="2"/>
          <w:sz w:val="26"/>
          <w:szCs w:val="26"/>
        </w:rPr>
        <w:t>щ</w:t>
      </w:r>
      <w:r>
        <w:rPr>
          <w:sz w:val="26"/>
          <w:szCs w:val="26"/>
        </w:rPr>
        <w:t>их</w:t>
      </w:r>
      <w:r>
        <w:rPr>
          <w:spacing w:val="4"/>
          <w:sz w:val="26"/>
          <w:szCs w:val="26"/>
        </w:rPr>
        <w:t xml:space="preserve"> </w:t>
      </w:r>
      <w:r>
        <w:rPr>
          <w:spacing w:val="-5"/>
          <w:sz w:val="26"/>
          <w:szCs w:val="26"/>
        </w:rPr>
        <w:t>у</w:t>
      </w:r>
      <w:r>
        <w:rPr>
          <w:spacing w:val="2"/>
          <w:sz w:val="26"/>
          <w:szCs w:val="26"/>
        </w:rPr>
        <w:t>с</w:t>
      </w:r>
      <w:r>
        <w:rPr>
          <w:sz w:val="26"/>
          <w:szCs w:val="26"/>
        </w:rPr>
        <w:t>трой</w:t>
      </w:r>
      <w:r>
        <w:rPr>
          <w:spacing w:val="2"/>
          <w:sz w:val="26"/>
          <w:szCs w:val="26"/>
        </w:rPr>
        <w:t>с</w:t>
      </w:r>
      <w:r>
        <w:rPr>
          <w:sz w:val="26"/>
          <w:szCs w:val="26"/>
        </w:rPr>
        <w:t>тва</w:t>
      </w:r>
      <w:r>
        <w:rPr>
          <w:spacing w:val="8"/>
          <w:sz w:val="26"/>
          <w:szCs w:val="26"/>
        </w:rPr>
        <w:t xml:space="preserve"> </w:t>
      </w:r>
      <w:r>
        <w:rPr>
          <w:sz w:val="26"/>
          <w:szCs w:val="26"/>
        </w:rPr>
        <w:t>и опред</w:t>
      </w:r>
      <w:r>
        <w:rPr>
          <w:spacing w:val="1"/>
          <w:sz w:val="26"/>
          <w:szCs w:val="26"/>
        </w:rPr>
        <w:t>е</w:t>
      </w:r>
      <w:r>
        <w:rPr>
          <w:sz w:val="26"/>
          <w:szCs w:val="26"/>
        </w:rPr>
        <w:t>ле</w:t>
      </w:r>
      <w:r>
        <w:rPr>
          <w:spacing w:val="1"/>
          <w:sz w:val="26"/>
          <w:szCs w:val="26"/>
        </w:rPr>
        <w:t>н</w:t>
      </w:r>
      <w:r>
        <w:rPr>
          <w:sz w:val="26"/>
          <w:szCs w:val="26"/>
        </w:rPr>
        <w:t>ием</w:t>
      </w:r>
      <w:r>
        <w:rPr>
          <w:spacing w:val="-14"/>
          <w:sz w:val="26"/>
          <w:szCs w:val="26"/>
        </w:rPr>
        <w:t xml:space="preserve"> </w:t>
      </w:r>
      <w:r>
        <w:rPr>
          <w:spacing w:val="-1"/>
          <w:sz w:val="26"/>
          <w:szCs w:val="26"/>
        </w:rPr>
        <w:t>м</w:t>
      </w:r>
      <w:r>
        <w:rPr>
          <w:sz w:val="26"/>
          <w:szCs w:val="26"/>
        </w:rPr>
        <w:t>е</w:t>
      </w:r>
      <w:r>
        <w:rPr>
          <w:spacing w:val="2"/>
          <w:sz w:val="26"/>
          <w:szCs w:val="26"/>
        </w:rPr>
        <w:t>с</w:t>
      </w:r>
      <w:r>
        <w:rPr>
          <w:sz w:val="26"/>
          <w:szCs w:val="26"/>
        </w:rPr>
        <w:t>т</w:t>
      </w:r>
      <w:r>
        <w:rPr>
          <w:spacing w:val="-5"/>
          <w:sz w:val="26"/>
          <w:szCs w:val="26"/>
        </w:rPr>
        <w:t xml:space="preserve"> </w:t>
      </w:r>
      <w:r>
        <w:rPr>
          <w:spacing w:val="2"/>
          <w:sz w:val="26"/>
          <w:szCs w:val="26"/>
        </w:rPr>
        <w:t>и</w:t>
      </w:r>
      <w:r>
        <w:rPr>
          <w:sz w:val="26"/>
          <w:szCs w:val="26"/>
        </w:rPr>
        <w:t>х</w:t>
      </w:r>
      <w:r>
        <w:rPr>
          <w:spacing w:val="-1"/>
          <w:sz w:val="26"/>
          <w:szCs w:val="26"/>
        </w:rPr>
        <w:t xml:space="preserve"> </w:t>
      </w:r>
      <w:r>
        <w:rPr>
          <w:spacing w:val="-5"/>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и.</w:t>
      </w:r>
    </w:p>
    <w:p w14:paraId="5A325215" w14:textId="77777777" w:rsidR="006D06B3" w:rsidRDefault="006D06B3" w:rsidP="00C22502">
      <w:pPr>
        <w:widowControl w:val="0"/>
        <w:tabs>
          <w:tab w:val="left" w:pos="1220"/>
        </w:tabs>
        <w:autoSpaceDE w:val="0"/>
        <w:autoSpaceDN w:val="0"/>
        <w:adjustRightInd w:val="0"/>
        <w:spacing w:before="8"/>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п</w:t>
      </w:r>
      <w:r>
        <w:rPr>
          <w:sz w:val="26"/>
          <w:szCs w:val="26"/>
        </w:rPr>
        <w:t>роведе</w:t>
      </w:r>
      <w:r>
        <w:rPr>
          <w:spacing w:val="1"/>
          <w:sz w:val="26"/>
          <w:szCs w:val="26"/>
        </w:rPr>
        <w:t>н</w:t>
      </w:r>
      <w:r>
        <w:rPr>
          <w:sz w:val="26"/>
          <w:szCs w:val="26"/>
        </w:rPr>
        <w:t>ие</w:t>
      </w:r>
      <w:r>
        <w:rPr>
          <w:spacing w:val="-13"/>
          <w:sz w:val="26"/>
          <w:szCs w:val="26"/>
        </w:rPr>
        <w:t xml:space="preserve"> </w:t>
      </w:r>
      <w:r>
        <w:rPr>
          <w:spacing w:val="2"/>
          <w:sz w:val="26"/>
          <w:szCs w:val="26"/>
        </w:rPr>
        <w:t>г</w:t>
      </w:r>
      <w:r>
        <w:rPr>
          <w:sz w:val="26"/>
          <w:szCs w:val="26"/>
        </w:rPr>
        <w:t>одов</w:t>
      </w:r>
      <w:r>
        <w:rPr>
          <w:spacing w:val="1"/>
          <w:sz w:val="26"/>
          <w:szCs w:val="26"/>
        </w:rPr>
        <w:t>ы</w:t>
      </w:r>
      <w:r>
        <w:rPr>
          <w:sz w:val="26"/>
          <w:szCs w:val="26"/>
        </w:rPr>
        <w:t>х</w:t>
      </w:r>
      <w:r>
        <w:rPr>
          <w:spacing w:val="-9"/>
          <w:sz w:val="26"/>
          <w:szCs w:val="26"/>
        </w:rPr>
        <w:t xml:space="preserve"> </w:t>
      </w:r>
      <w:r>
        <w:rPr>
          <w:spacing w:val="2"/>
          <w:sz w:val="26"/>
          <w:szCs w:val="26"/>
        </w:rPr>
        <w:t>а</w:t>
      </w:r>
      <w:r>
        <w:rPr>
          <w:sz w:val="26"/>
          <w:szCs w:val="26"/>
        </w:rPr>
        <w:t>на</w:t>
      </w:r>
      <w:r>
        <w:rPr>
          <w:spacing w:val="1"/>
          <w:sz w:val="26"/>
          <w:szCs w:val="26"/>
        </w:rPr>
        <w:t>л</w:t>
      </w:r>
      <w:r>
        <w:rPr>
          <w:sz w:val="26"/>
          <w:szCs w:val="26"/>
        </w:rPr>
        <w:t>и</w:t>
      </w:r>
      <w:r>
        <w:rPr>
          <w:spacing w:val="1"/>
          <w:sz w:val="26"/>
          <w:szCs w:val="26"/>
        </w:rPr>
        <w:t>з</w:t>
      </w:r>
      <w:r>
        <w:rPr>
          <w:sz w:val="26"/>
          <w:szCs w:val="26"/>
        </w:rPr>
        <w:t>ов</w:t>
      </w:r>
      <w:r>
        <w:rPr>
          <w:spacing w:val="-10"/>
          <w:sz w:val="26"/>
          <w:szCs w:val="26"/>
        </w:rPr>
        <w:t xml:space="preserve"> </w:t>
      </w:r>
      <w:r>
        <w:rPr>
          <w:sz w:val="26"/>
          <w:szCs w:val="26"/>
        </w:rPr>
        <w:t>состоя</w:t>
      </w:r>
      <w:r>
        <w:rPr>
          <w:spacing w:val="1"/>
          <w:sz w:val="26"/>
          <w:szCs w:val="26"/>
        </w:rPr>
        <w:t>н</w:t>
      </w:r>
      <w:r>
        <w:rPr>
          <w:sz w:val="26"/>
          <w:szCs w:val="26"/>
        </w:rPr>
        <w:t>ия</w:t>
      </w:r>
      <w:r>
        <w:rPr>
          <w:spacing w:val="-10"/>
          <w:sz w:val="26"/>
          <w:szCs w:val="26"/>
        </w:rPr>
        <w:t xml:space="preserve"> </w:t>
      </w:r>
      <w:r>
        <w:rPr>
          <w:sz w:val="26"/>
          <w:szCs w:val="26"/>
        </w:rPr>
        <w:t>с</w:t>
      </w:r>
      <w:r>
        <w:rPr>
          <w:spacing w:val="2"/>
          <w:sz w:val="26"/>
          <w:szCs w:val="26"/>
        </w:rPr>
        <w:t>е</w:t>
      </w:r>
      <w:r>
        <w:rPr>
          <w:sz w:val="26"/>
          <w:szCs w:val="26"/>
        </w:rPr>
        <w:t>ти</w:t>
      </w:r>
      <w:r>
        <w:rPr>
          <w:spacing w:val="-5"/>
          <w:sz w:val="26"/>
          <w:szCs w:val="26"/>
        </w:rPr>
        <w:t xml:space="preserve"> </w:t>
      </w:r>
      <w:r>
        <w:rPr>
          <w:sz w:val="26"/>
          <w:szCs w:val="26"/>
        </w:rPr>
        <w:t>и</w:t>
      </w:r>
      <w:r>
        <w:rPr>
          <w:spacing w:val="-1"/>
          <w:sz w:val="26"/>
          <w:szCs w:val="26"/>
        </w:rPr>
        <w:t xml:space="preserve"> </w:t>
      </w:r>
      <w:r>
        <w:rPr>
          <w:sz w:val="26"/>
          <w:szCs w:val="26"/>
        </w:rPr>
        <w:t>эфф</w:t>
      </w:r>
      <w:r>
        <w:rPr>
          <w:spacing w:val="2"/>
          <w:sz w:val="26"/>
          <w:szCs w:val="26"/>
        </w:rPr>
        <w:t>е</w:t>
      </w:r>
      <w:r>
        <w:rPr>
          <w:spacing w:val="-1"/>
          <w:sz w:val="26"/>
          <w:szCs w:val="26"/>
        </w:rPr>
        <w:t>к</w:t>
      </w:r>
      <w:r>
        <w:rPr>
          <w:sz w:val="26"/>
          <w:szCs w:val="26"/>
        </w:rPr>
        <w:t>т</w:t>
      </w:r>
      <w:r>
        <w:rPr>
          <w:spacing w:val="2"/>
          <w:sz w:val="26"/>
          <w:szCs w:val="26"/>
        </w:rPr>
        <w:t>и</w:t>
      </w:r>
      <w:r>
        <w:rPr>
          <w:sz w:val="26"/>
          <w:szCs w:val="26"/>
        </w:rPr>
        <w:t>внос</w:t>
      </w:r>
      <w:r>
        <w:rPr>
          <w:spacing w:val="2"/>
          <w:sz w:val="26"/>
          <w:szCs w:val="26"/>
        </w:rPr>
        <w:t>т</w:t>
      </w:r>
      <w:r>
        <w:rPr>
          <w:sz w:val="26"/>
          <w:szCs w:val="26"/>
        </w:rPr>
        <w:t>ь</w:t>
      </w:r>
      <w:r>
        <w:rPr>
          <w:spacing w:val="-17"/>
          <w:sz w:val="26"/>
          <w:szCs w:val="26"/>
        </w:rPr>
        <w:t xml:space="preserve"> </w:t>
      </w:r>
      <w:r>
        <w:rPr>
          <w:spacing w:val="2"/>
          <w:sz w:val="26"/>
          <w:szCs w:val="26"/>
        </w:rPr>
        <w:t>е</w:t>
      </w:r>
      <w:r>
        <w:rPr>
          <w:sz w:val="26"/>
          <w:szCs w:val="26"/>
        </w:rPr>
        <w:t>е</w:t>
      </w:r>
      <w:r>
        <w:rPr>
          <w:spacing w:val="-2"/>
          <w:sz w:val="26"/>
          <w:szCs w:val="26"/>
        </w:rPr>
        <w:t xml:space="preserve"> </w:t>
      </w:r>
      <w:r>
        <w:rPr>
          <w:sz w:val="26"/>
          <w:szCs w:val="26"/>
        </w:rPr>
        <w:t>работ</w:t>
      </w:r>
      <w:r>
        <w:rPr>
          <w:spacing w:val="1"/>
          <w:sz w:val="26"/>
          <w:szCs w:val="26"/>
        </w:rPr>
        <w:t>ы</w:t>
      </w:r>
      <w:r>
        <w:rPr>
          <w:sz w:val="26"/>
          <w:szCs w:val="26"/>
        </w:rPr>
        <w:t>.</w:t>
      </w:r>
    </w:p>
    <w:p w14:paraId="5783DE39" w14:textId="77777777" w:rsidR="006D06B3" w:rsidRDefault="006D06B3" w:rsidP="00C22502">
      <w:pPr>
        <w:widowControl w:val="0"/>
        <w:autoSpaceDE w:val="0"/>
        <w:autoSpaceDN w:val="0"/>
        <w:adjustRightInd w:val="0"/>
        <w:spacing w:before="9" w:line="140" w:lineRule="exact"/>
        <w:ind w:right="13"/>
        <w:rPr>
          <w:sz w:val="14"/>
          <w:szCs w:val="14"/>
        </w:rPr>
      </w:pPr>
    </w:p>
    <w:p w14:paraId="78F10E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я</w:t>
      </w:r>
      <w:r>
        <w:rPr>
          <w:spacing w:val="1"/>
          <w:sz w:val="26"/>
          <w:szCs w:val="26"/>
        </w:rPr>
        <w:t>в</w:t>
      </w:r>
      <w:r>
        <w:rPr>
          <w:sz w:val="26"/>
          <w:szCs w:val="26"/>
        </w:rPr>
        <w:t>ле</w:t>
      </w:r>
      <w:r>
        <w:rPr>
          <w:spacing w:val="1"/>
          <w:sz w:val="26"/>
          <w:szCs w:val="26"/>
        </w:rPr>
        <w:t>н</w:t>
      </w:r>
      <w:r>
        <w:rPr>
          <w:sz w:val="26"/>
          <w:szCs w:val="26"/>
        </w:rPr>
        <w:t>ие</w:t>
      </w:r>
      <w:r>
        <w:rPr>
          <w:spacing w:val="4"/>
          <w:sz w:val="26"/>
          <w:szCs w:val="26"/>
        </w:rPr>
        <w:t xml:space="preserve"> </w:t>
      </w:r>
      <w:r>
        <w:rPr>
          <w:sz w:val="26"/>
          <w:szCs w:val="26"/>
        </w:rPr>
        <w:t>перег</w:t>
      </w:r>
      <w:r>
        <w:rPr>
          <w:spacing w:val="5"/>
          <w:sz w:val="26"/>
          <w:szCs w:val="26"/>
        </w:rPr>
        <w:t>р</w:t>
      </w:r>
      <w:r>
        <w:rPr>
          <w:spacing w:val="-5"/>
          <w:sz w:val="26"/>
          <w:szCs w:val="26"/>
        </w:rPr>
        <w:t>у</w:t>
      </w:r>
      <w:r>
        <w:rPr>
          <w:spacing w:val="3"/>
          <w:sz w:val="26"/>
          <w:szCs w:val="26"/>
        </w:rPr>
        <w:t>ж</w:t>
      </w:r>
      <w:r>
        <w:rPr>
          <w:sz w:val="26"/>
          <w:szCs w:val="26"/>
        </w:rPr>
        <w:t>ен</w:t>
      </w:r>
      <w:r>
        <w:rPr>
          <w:spacing w:val="1"/>
          <w:sz w:val="26"/>
          <w:szCs w:val="26"/>
        </w:rPr>
        <w:t>ны</w:t>
      </w:r>
      <w:r>
        <w:rPr>
          <w:sz w:val="26"/>
          <w:szCs w:val="26"/>
        </w:rPr>
        <w:t xml:space="preserve">х </w:t>
      </w:r>
      <w:r>
        <w:rPr>
          <w:spacing w:val="-5"/>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w:t>
      </w:r>
      <w:r>
        <w:rPr>
          <w:spacing w:val="8"/>
          <w:sz w:val="26"/>
          <w:szCs w:val="26"/>
        </w:rPr>
        <w:t xml:space="preserve"> </w:t>
      </w:r>
      <w:r>
        <w:rPr>
          <w:spacing w:val="5"/>
          <w:sz w:val="26"/>
          <w:szCs w:val="26"/>
        </w:rPr>
        <w:t>с</w:t>
      </w:r>
      <w:r>
        <w:rPr>
          <w:sz w:val="26"/>
          <w:szCs w:val="26"/>
        </w:rPr>
        <w:t>е</w:t>
      </w:r>
      <w:r>
        <w:rPr>
          <w:spacing w:val="2"/>
          <w:sz w:val="26"/>
          <w:szCs w:val="26"/>
        </w:rPr>
        <w:t>т</w:t>
      </w:r>
      <w:r>
        <w:rPr>
          <w:sz w:val="26"/>
          <w:szCs w:val="26"/>
        </w:rPr>
        <w:t>и,</w:t>
      </w:r>
      <w:r>
        <w:rPr>
          <w:spacing w:val="10"/>
          <w:sz w:val="26"/>
          <w:szCs w:val="26"/>
        </w:rPr>
        <w:t xml:space="preserve"> </w:t>
      </w:r>
      <w:r>
        <w:rPr>
          <w:sz w:val="26"/>
          <w:szCs w:val="26"/>
        </w:rPr>
        <w:t>л</w:t>
      </w:r>
      <w:r>
        <w:rPr>
          <w:spacing w:val="1"/>
          <w:sz w:val="26"/>
          <w:szCs w:val="26"/>
        </w:rPr>
        <w:t>и</w:t>
      </w:r>
      <w:r>
        <w:rPr>
          <w:spacing w:val="-1"/>
          <w:sz w:val="26"/>
          <w:szCs w:val="26"/>
        </w:rPr>
        <w:t>м</w:t>
      </w:r>
      <w:r>
        <w:rPr>
          <w:sz w:val="26"/>
          <w:szCs w:val="26"/>
        </w:rPr>
        <w:t>ити</w:t>
      </w:r>
      <w:r>
        <w:rPr>
          <w:spacing w:val="5"/>
          <w:sz w:val="26"/>
          <w:szCs w:val="26"/>
        </w:rPr>
        <w:t>р</w:t>
      </w:r>
      <w:r>
        <w:rPr>
          <w:spacing w:val="-5"/>
          <w:sz w:val="26"/>
          <w:szCs w:val="26"/>
        </w:rPr>
        <w:t>у</w:t>
      </w:r>
      <w:r>
        <w:rPr>
          <w:spacing w:val="3"/>
          <w:sz w:val="26"/>
          <w:szCs w:val="26"/>
        </w:rPr>
        <w:t>ю</w:t>
      </w:r>
      <w:r>
        <w:rPr>
          <w:sz w:val="26"/>
          <w:szCs w:val="26"/>
        </w:rPr>
        <w:t>щих про</w:t>
      </w:r>
      <w:r>
        <w:rPr>
          <w:spacing w:val="3"/>
          <w:sz w:val="26"/>
          <w:szCs w:val="26"/>
        </w:rPr>
        <w:t>п</w:t>
      </w:r>
      <w:r>
        <w:rPr>
          <w:spacing w:val="-5"/>
          <w:sz w:val="26"/>
          <w:szCs w:val="26"/>
        </w:rPr>
        <w:t>у</w:t>
      </w:r>
      <w:r>
        <w:rPr>
          <w:spacing w:val="2"/>
          <w:sz w:val="26"/>
          <w:szCs w:val="26"/>
        </w:rPr>
        <w:t>с</w:t>
      </w:r>
      <w:r>
        <w:rPr>
          <w:spacing w:val="-1"/>
          <w:sz w:val="26"/>
          <w:szCs w:val="26"/>
        </w:rPr>
        <w:t>к</w:t>
      </w:r>
      <w:r>
        <w:rPr>
          <w:spacing w:val="5"/>
          <w:sz w:val="26"/>
          <w:szCs w:val="26"/>
        </w:rPr>
        <w:t>н</w:t>
      </w:r>
      <w:r>
        <w:rPr>
          <w:spacing w:val="-2"/>
          <w:sz w:val="26"/>
          <w:szCs w:val="26"/>
        </w:rPr>
        <w:t>у</w:t>
      </w:r>
      <w:r>
        <w:rPr>
          <w:sz w:val="26"/>
          <w:szCs w:val="26"/>
        </w:rPr>
        <w:t>ю спосо</w:t>
      </w:r>
      <w:r>
        <w:rPr>
          <w:spacing w:val="1"/>
          <w:sz w:val="26"/>
          <w:szCs w:val="26"/>
        </w:rPr>
        <w:t>б</w:t>
      </w:r>
      <w:r>
        <w:rPr>
          <w:sz w:val="26"/>
          <w:szCs w:val="26"/>
        </w:rPr>
        <w:t>нос</w:t>
      </w:r>
      <w:r>
        <w:rPr>
          <w:spacing w:val="2"/>
          <w:sz w:val="26"/>
          <w:szCs w:val="26"/>
        </w:rPr>
        <w:t>т</w:t>
      </w:r>
      <w:r>
        <w:rPr>
          <w:sz w:val="26"/>
          <w:szCs w:val="26"/>
        </w:rPr>
        <w:t>ь.</w:t>
      </w:r>
    </w:p>
    <w:p w14:paraId="52C3E7C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тепл</w:t>
      </w:r>
      <w:r>
        <w:rPr>
          <w:spacing w:val="2"/>
          <w:sz w:val="26"/>
          <w:szCs w:val="26"/>
        </w:rPr>
        <w:t>о-</w:t>
      </w:r>
      <w:r>
        <w:rPr>
          <w:sz w:val="26"/>
          <w:szCs w:val="26"/>
        </w:rPr>
        <w:t>гидравл</w:t>
      </w:r>
      <w:r>
        <w:rPr>
          <w:spacing w:val="1"/>
          <w:sz w:val="26"/>
          <w:szCs w:val="26"/>
        </w:rPr>
        <w:t>ич</w:t>
      </w:r>
      <w:r>
        <w:rPr>
          <w:sz w:val="26"/>
          <w:szCs w:val="26"/>
        </w:rPr>
        <w:t>ес</w:t>
      </w:r>
      <w:r>
        <w:rPr>
          <w:spacing w:val="-1"/>
          <w:sz w:val="26"/>
          <w:szCs w:val="26"/>
        </w:rPr>
        <w:t>к</w:t>
      </w:r>
      <w:r>
        <w:rPr>
          <w:spacing w:val="2"/>
          <w:sz w:val="26"/>
          <w:szCs w:val="26"/>
        </w:rPr>
        <w:t>о</w:t>
      </w:r>
      <w:r>
        <w:rPr>
          <w:sz w:val="26"/>
          <w:szCs w:val="26"/>
        </w:rPr>
        <w:t>го р</w:t>
      </w:r>
      <w:r>
        <w:rPr>
          <w:spacing w:val="2"/>
          <w:sz w:val="26"/>
          <w:szCs w:val="26"/>
        </w:rPr>
        <w:t>а</w:t>
      </w:r>
      <w:r>
        <w:rPr>
          <w:sz w:val="26"/>
          <w:szCs w:val="26"/>
        </w:rPr>
        <w:t>сче</w:t>
      </w:r>
      <w:r>
        <w:rPr>
          <w:spacing w:val="-1"/>
          <w:sz w:val="26"/>
          <w:szCs w:val="26"/>
        </w:rPr>
        <w:t>т</w:t>
      </w:r>
      <w:r>
        <w:rPr>
          <w:sz w:val="26"/>
          <w:szCs w:val="26"/>
        </w:rPr>
        <w:t>а и ан</w:t>
      </w:r>
      <w:r>
        <w:rPr>
          <w:spacing w:val="3"/>
          <w:sz w:val="26"/>
          <w:szCs w:val="26"/>
        </w:rPr>
        <w:t>а</w:t>
      </w:r>
      <w:r>
        <w:rPr>
          <w:sz w:val="26"/>
          <w:szCs w:val="26"/>
        </w:rPr>
        <w:t>л</w:t>
      </w:r>
      <w:r>
        <w:rPr>
          <w:spacing w:val="1"/>
          <w:sz w:val="26"/>
          <w:szCs w:val="26"/>
        </w:rPr>
        <w:t>и</w:t>
      </w:r>
      <w:r>
        <w:rPr>
          <w:sz w:val="26"/>
          <w:szCs w:val="26"/>
        </w:rPr>
        <w:t>з во</w:t>
      </w:r>
      <w:r>
        <w:rPr>
          <w:spacing w:val="1"/>
          <w:sz w:val="26"/>
          <w:szCs w:val="26"/>
        </w:rPr>
        <w:t>з</w:t>
      </w:r>
      <w:r>
        <w:rPr>
          <w:spacing w:val="-1"/>
          <w:sz w:val="26"/>
          <w:szCs w:val="26"/>
        </w:rPr>
        <w:t>м</w:t>
      </w:r>
      <w:r>
        <w:rPr>
          <w:sz w:val="26"/>
          <w:szCs w:val="26"/>
        </w:rPr>
        <w:t>о</w:t>
      </w:r>
      <w:r>
        <w:rPr>
          <w:spacing w:val="1"/>
          <w:sz w:val="26"/>
          <w:szCs w:val="26"/>
        </w:rPr>
        <w:t>ж</w:t>
      </w:r>
      <w:r>
        <w:rPr>
          <w:sz w:val="26"/>
          <w:szCs w:val="26"/>
        </w:rPr>
        <w:t>н</w:t>
      </w:r>
      <w:r>
        <w:rPr>
          <w:spacing w:val="4"/>
          <w:sz w:val="26"/>
          <w:szCs w:val="26"/>
        </w:rPr>
        <w:t>ы</w:t>
      </w:r>
      <w:r>
        <w:rPr>
          <w:sz w:val="26"/>
          <w:szCs w:val="26"/>
        </w:rPr>
        <w:t>х пос</w:t>
      </w:r>
      <w:r>
        <w:rPr>
          <w:spacing w:val="1"/>
          <w:sz w:val="26"/>
          <w:szCs w:val="26"/>
        </w:rPr>
        <w:t>л</w:t>
      </w:r>
      <w:r>
        <w:rPr>
          <w:sz w:val="26"/>
          <w:szCs w:val="26"/>
        </w:rPr>
        <w:t>едствий</w:t>
      </w:r>
      <w:r>
        <w:rPr>
          <w:spacing w:val="-14"/>
          <w:sz w:val="26"/>
          <w:szCs w:val="26"/>
        </w:rPr>
        <w:t xml:space="preserve"> </w:t>
      </w:r>
      <w:r>
        <w:rPr>
          <w:sz w:val="26"/>
          <w:szCs w:val="26"/>
        </w:rPr>
        <w:t>п</w:t>
      </w:r>
      <w:r>
        <w:rPr>
          <w:spacing w:val="1"/>
          <w:sz w:val="26"/>
          <w:szCs w:val="26"/>
        </w:rPr>
        <w:t>л</w:t>
      </w:r>
      <w:r>
        <w:rPr>
          <w:sz w:val="26"/>
          <w:szCs w:val="26"/>
        </w:rPr>
        <w:t>ан</w:t>
      </w:r>
      <w:r>
        <w:rPr>
          <w:spacing w:val="3"/>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перекл</w:t>
      </w:r>
      <w:r>
        <w:rPr>
          <w:spacing w:val="3"/>
          <w:sz w:val="26"/>
          <w:szCs w:val="26"/>
        </w:rPr>
        <w:t>ю</w:t>
      </w:r>
      <w:r>
        <w:rPr>
          <w:spacing w:val="-1"/>
          <w:sz w:val="26"/>
          <w:szCs w:val="26"/>
        </w:rPr>
        <w:t>ч</w:t>
      </w:r>
      <w:r>
        <w:rPr>
          <w:sz w:val="26"/>
          <w:szCs w:val="26"/>
        </w:rPr>
        <w:t>ен</w:t>
      </w:r>
      <w:r>
        <w:rPr>
          <w:spacing w:val="1"/>
          <w:sz w:val="26"/>
          <w:szCs w:val="26"/>
        </w:rPr>
        <w:t>и</w:t>
      </w:r>
      <w:r>
        <w:rPr>
          <w:sz w:val="26"/>
          <w:szCs w:val="26"/>
        </w:rPr>
        <w:t>й</w:t>
      </w:r>
      <w:r>
        <w:rPr>
          <w:spacing w:val="-16"/>
          <w:sz w:val="26"/>
          <w:szCs w:val="26"/>
        </w:rPr>
        <w:t xml:space="preserve"> </w:t>
      </w:r>
      <w:r>
        <w:rPr>
          <w:spacing w:val="1"/>
          <w:sz w:val="26"/>
          <w:szCs w:val="26"/>
        </w:rPr>
        <w:t>н</w:t>
      </w:r>
      <w:r>
        <w:rPr>
          <w:sz w:val="26"/>
          <w:szCs w:val="26"/>
        </w:rPr>
        <w:t>а</w:t>
      </w:r>
      <w:r>
        <w:rPr>
          <w:spacing w:val="-1"/>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сетях.</w:t>
      </w:r>
    </w:p>
    <w:p w14:paraId="40A0B343"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м</w:t>
      </w:r>
      <w:r>
        <w:rPr>
          <w:sz w:val="26"/>
          <w:szCs w:val="26"/>
        </w:rPr>
        <w:t>одел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е</w:t>
      </w:r>
      <w:r>
        <w:rPr>
          <w:spacing w:val="-13"/>
          <w:sz w:val="26"/>
          <w:szCs w:val="26"/>
        </w:rPr>
        <w:t xml:space="preserve"> </w:t>
      </w:r>
      <w:r>
        <w:rPr>
          <w:sz w:val="26"/>
          <w:szCs w:val="26"/>
        </w:rPr>
        <w:t>авар</w:t>
      </w:r>
      <w:r>
        <w:rPr>
          <w:spacing w:val="3"/>
          <w:sz w:val="26"/>
          <w:szCs w:val="26"/>
        </w:rPr>
        <w:t>и</w:t>
      </w:r>
      <w:r>
        <w:rPr>
          <w:sz w:val="26"/>
          <w:szCs w:val="26"/>
        </w:rPr>
        <w:t>й</w:t>
      </w:r>
      <w:r>
        <w:rPr>
          <w:spacing w:val="1"/>
          <w:sz w:val="26"/>
          <w:szCs w:val="26"/>
        </w:rPr>
        <w:t>ны</w:t>
      </w:r>
      <w:r>
        <w:rPr>
          <w:sz w:val="26"/>
          <w:szCs w:val="26"/>
        </w:rPr>
        <w:t>х</w:t>
      </w:r>
      <w:r>
        <w:rPr>
          <w:spacing w:val="-8"/>
          <w:sz w:val="26"/>
          <w:szCs w:val="26"/>
        </w:rPr>
        <w:t xml:space="preserve"> </w:t>
      </w:r>
      <w:r>
        <w:rPr>
          <w:sz w:val="26"/>
          <w:szCs w:val="26"/>
        </w:rPr>
        <w:t>си</w:t>
      </w:r>
      <w:r>
        <w:rPr>
          <w:spacing w:val="2"/>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5"/>
          <w:sz w:val="26"/>
          <w:szCs w:val="26"/>
        </w:rPr>
        <w:t xml:space="preserve"> </w:t>
      </w:r>
      <w:r>
        <w:rPr>
          <w:sz w:val="26"/>
          <w:szCs w:val="26"/>
        </w:rPr>
        <w:t>на</w:t>
      </w:r>
      <w:r>
        <w:rPr>
          <w:spacing w:val="2"/>
          <w:sz w:val="26"/>
          <w:szCs w:val="26"/>
        </w:rPr>
        <w:t xml:space="preserve"> </w:t>
      </w:r>
      <w:r>
        <w:rPr>
          <w:sz w:val="26"/>
          <w:szCs w:val="26"/>
        </w:rPr>
        <w:t>се</w:t>
      </w:r>
      <w:r>
        <w:rPr>
          <w:spacing w:val="2"/>
          <w:sz w:val="26"/>
          <w:szCs w:val="26"/>
        </w:rPr>
        <w:t>т</w:t>
      </w:r>
      <w:r>
        <w:rPr>
          <w:sz w:val="26"/>
          <w:szCs w:val="26"/>
        </w:rPr>
        <w:t>и и</w:t>
      </w:r>
      <w:r>
        <w:rPr>
          <w:spacing w:val="4"/>
          <w:sz w:val="26"/>
          <w:szCs w:val="26"/>
        </w:rPr>
        <w:t xml:space="preserve"> </w:t>
      </w:r>
      <w:r>
        <w:rPr>
          <w:sz w:val="26"/>
          <w:szCs w:val="26"/>
        </w:rPr>
        <w:t>обоснов</w:t>
      </w:r>
      <w:r>
        <w:rPr>
          <w:spacing w:val="1"/>
          <w:sz w:val="26"/>
          <w:szCs w:val="26"/>
        </w:rPr>
        <w:t>а</w:t>
      </w:r>
      <w:r>
        <w:rPr>
          <w:sz w:val="26"/>
          <w:szCs w:val="26"/>
        </w:rPr>
        <w:t>н</w:t>
      </w:r>
      <w:r>
        <w:rPr>
          <w:spacing w:val="1"/>
          <w:sz w:val="26"/>
          <w:szCs w:val="26"/>
        </w:rPr>
        <w:t>и</w:t>
      </w:r>
      <w:r>
        <w:rPr>
          <w:sz w:val="26"/>
          <w:szCs w:val="26"/>
        </w:rPr>
        <w:t>е</w:t>
      </w:r>
      <w:r>
        <w:rPr>
          <w:spacing w:val="-10"/>
          <w:sz w:val="26"/>
          <w:szCs w:val="26"/>
        </w:rPr>
        <w:t xml:space="preserve"> </w:t>
      </w:r>
      <w:r>
        <w:rPr>
          <w:spacing w:val="-1"/>
          <w:sz w:val="26"/>
          <w:szCs w:val="26"/>
        </w:rPr>
        <w:t>м</w:t>
      </w:r>
      <w:r>
        <w:rPr>
          <w:sz w:val="26"/>
          <w:szCs w:val="26"/>
        </w:rPr>
        <w:t>ер</w:t>
      </w:r>
      <w:r>
        <w:rPr>
          <w:spacing w:val="2"/>
          <w:sz w:val="26"/>
          <w:szCs w:val="26"/>
        </w:rPr>
        <w:t>о</w:t>
      </w:r>
      <w:r>
        <w:rPr>
          <w:sz w:val="26"/>
          <w:szCs w:val="26"/>
        </w:rPr>
        <w:t>пр</w:t>
      </w:r>
      <w:r>
        <w:rPr>
          <w:spacing w:val="1"/>
          <w:sz w:val="26"/>
          <w:szCs w:val="26"/>
        </w:rPr>
        <w:t>и</w:t>
      </w:r>
      <w:r>
        <w:rPr>
          <w:sz w:val="26"/>
          <w:szCs w:val="26"/>
        </w:rPr>
        <w:t>ят</w:t>
      </w:r>
      <w:r>
        <w:rPr>
          <w:spacing w:val="1"/>
          <w:sz w:val="26"/>
          <w:szCs w:val="26"/>
        </w:rPr>
        <w:t>и</w:t>
      </w:r>
      <w:r>
        <w:rPr>
          <w:sz w:val="26"/>
          <w:szCs w:val="26"/>
        </w:rPr>
        <w:t>й</w:t>
      </w:r>
      <w:r>
        <w:rPr>
          <w:spacing w:val="-10"/>
          <w:sz w:val="26"/>
          <w:szCs w:val="26"/>
        </w:rPr>
        <w:t xml:space="preserve"> </w:t>
      </w:r>
      <w:r>
        <w:rPr>
          <w:sz w:val="26"/>
          <w:szCs w:val="26"/>
        </w:rPr>
        <w:t xml:space="preserve">по </w:t>
      </w:r>
      <w:r>
        <w:rPr>
          <w:spacing w:val="-1"/>
          <w:sz w:val="26"/>
          <w:szCs w:val="26"/>
        </w:rPr>
        <w:t>м</w:t>
      </w:r>
      <w:r>
        <w:rPr>
          <w:sz w:val="26"/>
          <w:szCs w:val="26"/>
        </w:rPr>
        <w:t>и</w:t>
      </w:r>
      <w:r>
        <w:rPr>
          <w:spacing w:val="1"/>
          <w:sz w:val="26"/>
          <w:szCs w:val="26"/>
        </w:rPr>
        <w:t>н</w:t>
      </w:r>
      <w:r>
        <w:rPr>
          <w:sz w:val="26"/>
          <w:szCs w:val="26"/>
        </w:rPr>
        <w:t>ими</w:t>
      </w:r>
      <w:r>
        <w:rPr>
          <w:spacing w:val="1"/>
          <w:sz w:val="26"/>
          <w:szCs w:val="26"/>
        </w:rPr>
        <w:t>з</w:t>
      </w:r>
      <w:r>
        <w:rPr>
          <w:sz w:val="26"/>
          <w:szCs w:val="26"/>
        </w:rPr>
        <w:t>ац</w:t>
      </w:r>
      <w:r>
        <w:rPr>
          <w:spacing w:val="1"/>
          <w:sz w:val="26"/>
          <w:szCs w:val="26"/>
        </w:rPr>
        <w:t>и</w:t>
      </w:r>
      <w:r>
        <w:rPr>
          <w:sz w:val="26"/>
          <w:szCs w:val="26"/>
        </w:rPr>
        <w:t>и</w:t>
      </w:r>
      <w:r>
        <w:rPr>
          <w:spacing w:val="-15"/>
          <w:sz w:val="26"/>
          <w:szCs w:val="26"/>
        </w:rPr>
        <w:t xml:space="preserve"> </w:t>
      </w:r>
      <w:r>
        <w:rPr>
          <w:spacing w:val="1"/>
          <w:sz w:val="26"/>
          <w:szCs w:val="26"/>
        </w:rPr>
        <w:t>п</w:t>
      </w:r>
      <w:r>
        <w:rPr>
          <w:sz w:val="26"/>
          <w:szCs w:val="26"/>
        </w:rPr>
        <w:t>осле</w:t>
      </w:r>
      <w:r>
        <w:rPr>
          <w:spacing w:val="3"/>
          <w:sz w:val="26"/>
          <w:szCs w:val="26"/>
        </w:rPr>
        <w:t>д</w:t>
      </w:r>
      <w:r>
        <w:rPr>
          <w:sz w:val="26"/>
          <w:szCs w:val="26"/>
        </w:rPr>
        <w:t>ствий</w:t>
      </w:r>
      <w:r>
        <w:rPr>
          <w:spacing w:val="-14"/>
          <w:sz w:val="26"/>
          <w:szCs w:val="26"/>
        </w:rPr>
        <w:t xml:space="preserve"> </w:t>
      </w:r>
      <w:r>
        <w:rPr>
          <w:sz w:val="26"/>
          <w:szCs w:val="26"/>
        </w:rPr>
        <w:t>э</w:t>
      </w:r>
      <w:r>
        <w:rPr>
          <w:spacing w:val="1"/>
          <w:sz w:val="26"/>
          <w:szCs w:val="26"/>
        </w:rPr>
        <w:t>т</w:t>
      </w:r>
      <w:r>
        <w:rPr>
          <w:spacing w:val="3"/>
          <w:sz w:val="26"/>
          <w:szCs w:val="26"/>
        </w:rPr>
        <w:t>и</w:t>
      </w:r>
      <w:r>
        <w:rPr>
          <w:sz w:val="26"/>
          <w:szCs w:val="26"/>
        </w:rPr>
        <w:t>х</w:t>
      </w:r>
      <w:r>
        <w:rPr>
          <w:spacing w:val="-5"/>
          <w:sz w:val="26"/>
          <w:szCs w:val="26"/>
        </w:rPr>
        <w:t xml:space="preserve"> </w:t>
      </w:r>
      <w:r>
        <w:rPr>
          <w:sz w:val="26"/>
          <w:szCs w:val="26"/>
        </w:rPr>
        <w:t>авар</w:t>
      </w:r>
      <w:r>
        <w:rPr>
          <w:spacing w:val="1"/>
          <w:sz w:val="26"/>
          <w:szCs w:val="26"/>
        </w:rPr>
        <w:t>и</w:t>
      </w:r>
      <w:r>
        <w:rPr>
          <w:sz w:val="26"/>
          <w:szCs w:val="26"/>
        </w:rPr>
        <w:t>й.</w:t>
      </w:r>
    </w:p>
    <w:p w14:paraId="7009DA9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п</w:t>
      </w:r>
      <w:r>
        <w:rPr>
          <w:sz w:val="26"/>
          <w:szCs w:val="26"/>
        </w:rPr>
        <w:t xml:space="preserve">оиск </w:t>
      </w:r>
      <w:r>
        <w:rPr>
          <w:spacing w:val="1"/>
          <w:sz w:val="26"/>
          <w:szCs w:val="26"/>
        </w:rPr>
        <w:t>з</w:t>
      </w:r>
      <w:r>
        <w:rPr>
          <w:sz w:val="26"/>
          <w:szCs w:val="26"/>
        </w:rPr>
        <w:t>а</w:t>
      </w:r>
      <w:r>
        <w:rPr>
          <w:spacing w:val="2"/>
          <w:sz w:val="26"/>
          <w:szCs w:val="26"/>
        </w:rPr>
        <w:t>д</w:t>
      </w:r>
      <w:r>
        <w:rPr>
          <w:sz w:val="26"/>
          <w:szCs w:val="26"/>
        </w:rPr>
        <w:t>ви</w:t>
      </w:r>
      <w:r>
        <w:rPr>
          <w:spacing w:val="1"/>
          <w:sz w:val="26"/>
          <w:szCs w:val="26"/>
        </w:rPr>
        <w:t>ж</w:t>
      </w:r>
      <w:r>
        <w:rPr>
          <w:sz w:val="26"/>
          <w:szCs w:val="26"/>
        </w:rPr>
        <w:t>е</w:t>
      </w:r>
      <w:r>
        <w:rPr>
          <w:spacing w:val="-1"/>
          <w:sz w:val="26"/>
          <w:szCs w:val="26"/>
        </w:rPr>
        <w:t>к</w:t>
      </w:r>
      <w:r>
        <w:rPr>
          <w:sz w:val="26"/>
          <w:szCs w:val="26"/>
        </w:rPr>
        <w:t xml:space="preserve">, </w:t>
      </w:r>
      <w:r>
        <w:rPr>
          <w:spacing w:val="2"/>
          <w:sz w:val="26"/>
          <w:szCs w:val="26"/>
        </w:rPr>
        <w:t>о</w:t>
      </w:r>
      <w:r>
        <w:rPr>
          <w:sz w:val="26"/>
          <w:szCs w:val="26"/>
        </w:rPr>
        <w:t>т</w:t>
      </w:r>
      <w:r>
        <w:rPr>
          <w:spacing w:val="-2"/>
          <w:sz w:val="26"/>
          <w:szCs w:val="26"/>
        </w:rPr>
        <w:t>к</w:t>
      </w:r>
      <w:r>
        <w:rPr>
          <w:sz w:val="26"/>
          <w:szCs w:val="26"/>
        </w:rPr>
        <w:t>л</w:t>
      </w:r>
      <w:r>
        <w:rPr>
          <w:spacing w:val="1"/>
          <w:sz w:val="26"/>
          <w:szCs w:val="26"/>
        </w:rPr>
        <w:t>юч</w:t>
      </w:r>
      <w:r>
        <w:rPr>
          <w:sz w:val="26"/>
          <w:szCs w:val="26"/>
        </w:rPr>
        <w:t>а</w:t>
      </w:r>
      <w:r>
        <w:rPr>
          <w:spacing w:val="1"/>
          <w:sz w:val="26"/>
          <w:szCs w:val="26"/>
        </w:rPr>
        <w:t>ю</w:t>
      </w:r>
      <w:r>
        <w:rPr>
          <w:sz w:val="26"/>
          <w:szCs w:val="26"/>
        </w:rPr>
        <w:t>щих (и</w:t>
      </w:r>
      <w:r>
        <w:rPr>
          <w:spacing w:val="1"/>
          <w:sz w:val="26"/>
          <w:szCs w:val="26"/>
        </w:rPr>
        <w:t>з</w:t>
      </w:r>
      <w:r>
        <w:rPr>
          <w:sz w:val="26"/>
          <w:szCs w:val="26"/>
        </w:rPr>
        <w:t>о</w:t>
      </w:r>
      <w:r>
        <w:rPr>
          <w:spacing w:val="2"/>
          <w:sz w:val="26"/>
          <w:szCs w:val="26"/>
        </w:rPr>
        <w:t>л</w:t>
      </w:r>
      <w:r>
        <w:rPr>
          <w:sz w:val="26"/>
          <w:szCs w:val="26"/>
        </w:rPr>
        <w:t>и</w:t>
      </w:r>
      <w:r>
        <w:rPr>
          <w:spacing w:val="3"/>
          <w:sz w:val="26"/>
          <w:szCs w:val="26"/>
        </w:rPr>
        <w:t>р</w:t>
      </w:r>
      <w:r>
        <w:rPr>
          <w:spacing w:val="-5"/>
          <w:sz w:val="26"/>
          <w:szCs w:val="26"/>
        </w:rPr>
        <w:t>у</w:t>
      </w:r>
      <w:r>
        <w:rPr>
          <w:spacing w:val="3"/>
          <w:sz w:val="26"/>
          <w:szCs w:val="26"/>
        </w:rPr>
        <w:t>ю</w:t>
      </w:r>
      <w:r>
        <w:rPr>
          <w:sz w:val="26"/>
          <w:szCs w:val="26"/>
        </w:rPr>
        <w:t xml:space="preserve">щих) </w:t>
      </w:r>
      <w:r>
        <w:rPr>
          <w:spacing w:val="2"/>
          <w:sz w:val="26"/>
          <w:szCs w:val="26"/>
        </w:rPr>
        <w:t>а</w:t>
      </w:r>
      <w:r>
        <w:rPr>
          <w:sz w:val="26"/>
          <w:szCs w:val="26"/>
        </w:rPr>
        <w:t>вари</w:t>
      </w:r>
      <w:r>
        <w:rPr>
          <w:spacing w:val="1"/>
          <w:sz w:val="26"/>
          <w:szCs w:val="26"/>
        </w:rPr>
        <w:t>й</w:t>
      </w:r>
      <w:r>
        <w:rPr>
          <w:spacing w:val="3"/>
          <w:sz w:val="26"/>
          <w:szCs w:val="26"/>
        </w:rPr>
        <w:t>н</w:t>
      </w:r>
      <w:r>
        <w:rPr>
          <w:spacing w:val="1"/>
          <w:sz w:val="26"/>
          <w:szCs w:val="26"/>
        </w:rPr>
        <w:t>ы</w:t>
      </w:r>
      <w:r>
        <w:rPr>
          <w:sz w:val="26"/>
          <w:szCs w:val="26"/>
        </w:rPr>
        <w:t xml:space="preserve">й </w:t>
      </w:r>
      <w:r>
        <w:rPr>
          <w:spacing w:val="-5"/>
          <w:sz w:val="26"/>
          <w:szCs w:val="26"/>
        </w:rPr>
        <w:t>у</w:t>
      </w:r>
      <w:r>
        <w:rPr>
          <w:spacing w:val="1"/>
          <w:sz w:val="26"/>
          <w:szCs w:val="26"/>
        </w:rPr>
        <w:t>ч</w:t>
      </w:r>
      <w:r>
        <w:rPr>
          <w:sz w:val="26"/>
          <w:szCs w:val="26"/>
        </w:rPr>
        <w:t>ас</w:t>
      </w:r>
      <w:r>
        <w:rPr>
          <w:spacing w:val="2"/>
          <w:sz w:val="26"/>
          <w:szCs w:val="26"/>
        </w:rPr>
        <w:t>т</w:t>
      </w:r>
      <w:r>
        <w:rPr>
          <w:sz w:val="26"/>
          <w:szCs w:val="26"/>
        </w:rPr>
        <w:t>ок тепловой</w:t>
      </w:r>
      <w:r>
        <w:rPr>
          <w:spacing w:val="-10"/>
          <w:sz w:val="26"/>
          <w:szCs w:val="26"/>
        </w:rPr>
        <w:t xml:space="preserve"> </w:t>
      </w:r>
      <w:r>
        <w:rPr>
          <w:sz w:val="26"/>
          <w:szCs w:val="26"/>
        </w:rPr>
        <w:t>с</w:t>
      </w:r>
      <w:r>
        <w:rPr>
          <w:spacing w:val="2"/>
          <w:sz w:val="26"/>
          <w:szCs w:val="26"/>
        </w:rPr>
        <w:t>е</w:t>
      </w:r>
      <w:r>
        <w:rPr>
          <w:sz w:val="26"/>
          <w:szCs w:val="26"/>
        </w:rPr>
        <w:t>ти.</w:t>
      </w:r>
    </w:p>
    <w:p w14:paraId="4514D1F7"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оце</w:t>
      </w:r>
      <w:r>
        <w:rPr>
          <w:spacing w:val="1"/>
          <w:sz w:val="26"/>
          <w:szCs w:val="26"/>
        </w:rPr>
        <w:t>н</w:t>
      </w:r>
      <w:r>
        <w:rPr>
          <w:spacing w:val="-1"/>
          <w:sz w:val="26"/>
          <w:szCs w:val="26"/>
        </w:rPr>
        <w:t>к</w:t>
      </w:r>
      <w:r>
        <w:rPr>
          <w:sz w:val="26"/>
          <w:szCs w:val="26"/>
        </w:rPr>
        <w:t>а</w:t>
      </w:r>
      <w:r>
        <w:rPr>
          <w:spacing w:val="6"/>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5"/>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л</w:t>
      </w:r>
      <w:r>
        <w:rPr>
          <w:sz w:val="26"/>
          <w:szCs w:val="26"/>
        </w:rPr>
        <w:t>ючен</w:t>
      </w:r>
      <w:r>
        <w:rPr>
          <w:spacing w:val="1"/>
          <w:sz w:val="26"/>
          <w:szCs w:val="26"/>
        </w:rPr>
        <w:t>и</w:t>
      </w:r>
      <w:r>
        <w:rPr>
          <w:sz w:val="26"/>
          <w:szCs w:val="26"/>
        </w:rPr>
        <w:t>й на</w:t>
      </w:r>
      <w:r>
        <w:rPr>
          <w:spacing w:val="11"/>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сеть</w:t>
      </w:r>
      <w:r>
        <w:rPr>
          <w:spacing w:val="8"/>
          <w:sz w:val="26"/>
          <w:szCs w:val="26"/>
        </w:rPr>
        <w:t xml:space="preserve"> </w:t>
      </w:r>
      <w:r>
        <w:rPr>
          <w:sz w:val="26"/>
          <w:szCs w:val="26"/>
        </w:rPr>
        <w:t>и</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ра</w:t>
      </w:r>
      <w:r>
        <w:rPr>
          <w:spacing w:val="1"/>
          <w:sz w:val="26"/>
          <w:szCs w:val="26"/>
        </w:rPr>
        <w:t>з</w:t>
      </w:r>
      <w:r>
        <w:rPr>
          <w:sz w:val="26"/>
          <w:szCs w:val="26"/>
        </w:rPr>
        <w:t>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pacing w:val="6"/>
          <w:sz w:val="26"/>
          <w:szCs w:val="26"/>
        </w:rPr>
        <w:t>к</w:t>
      </w:r>
      <w:r>
        <w:rPr>
          <w:sz w:val="26"/>
          <w:szCs w:val="26"/>
        </w:rPr>
        <w:t>у потребител</w:t>
      </w:r>
      <w:r>
        <w:rPr>
          <w:spacing w:val="1"/>
          <w:sz w:val="26"/>
          <w:szCs w:val="26"/>
        </w:rPr>
        <w:t>е</w:t>
      </w:r>
      <w:r>
        <w:rPr>
          <w:spacing w:val="3"/>
          <w:sz w:val="26"/>
          <w:szCs w:val="26"/>
        </w:rPr>
        <w:t>й</w:t>
      </w:r>
      <w:r>
        <w:rPr>
          <w:sz w:val="26"/>
          <w:szCs w:val="26"/>
        </w:rPr>
        <w:t>.</w:t>
      </w:r>
    </w:p>
    <w:p w14:paraId="4AC7C03B" w14:textId="77777777" w:rsidR="006D06B3" w:rsidRDefault="006D06B3" w:rsidP="00C22502">
      <w:pPr>
        <w:widowControl w:val="0"/>
        <w:tabs>
          <w:tab w:val="left" w:pos="1220"/>
        </w:tabs>
        <w:autoSpaceDE w:val="0"/>
        <w:autoSpaceDN w:val="0"/>
        <w:adjustRightInd w:val="0"/>
        <w:spacing w:before="47"/>
        <w:ind w:left="810" w:right="13"/>
        <w:rPr>
          <w:sz w:val="26"/>
          <w:szCs w:val="26"/>
        </w:rPr>
      </w:pPr>
      <w:r>
        <w:rPr>
          <w:rFonts w:ascii="Symbol" w:hAnsi="Symbol" w:cs="Symbol"/>
          <w:sz w:val="26"/>
          <w:szCs w:val="26"/>
        </w:rPr>
        <w:t></w:t>
      </w:r>
      <w:r>
        <w:rPr>
          <w:spacing w:val="-64"/>
          <w:sz w:val="26"/>
          <w:szCs w:val="26"/>
        </w:rPr>
        <w:t xml:space="preserve"> </w:t>
      </w:r>
      <w:r>
        <w:rPr>
          <w:sz w:val="26"/>
          <w:szCs w:val="26"/>
        </w:rPr>
        <w:tab/>
        <w:t>опред</w:t>
      </w:r>
      <w:r>
        <w:rPr>
          <w:spacing w:val="1"/>
          <w:sz w:val="26"/>
          <w:szCs w:val="26"/>
        </w:rPr>
        <w:t>е</w:t>
      </w:r>
      <w:r>
        <w:rPr>
          <w:sz w:val="26"/>
          <w:szCs w:val="26"/>
        </w:rPr>
        <w:t>ле</w:t>
      </w:r>
      <w:r>
        <w:rPr>
          <w:spacing w:val="1"/>
          <w:sz w:val="26"/>
          <w:szCs w:val="26"/>
        </w:rPr>
        <w:t>н</w:t>
      </w:r>
      <w:r>
        <w:rPr>
          <w:sz w:val="26"/>
          <w:szCs w:val="26"/>
        </w:rPr>
        <w:t>ие</w:t>
      </w:r>
      <w:r>
        <w:rPr>
          <w:spacing w:val="-14"/>
          <w:sz w:val="26"/>
          <w:szCs w:val="26"/>
        </w:rPr>
        <w:t xml:space="preserve"> </w:t>
      </w:r>
      <w:r>
        <w:rPr>
          <w:spacing w:val="1"/>
          <w:sz w:val="26"/>
          <w:szCs w:val="26"/>
        </w:rPr>
        <w:t>з</w:t>
      </w:r>
      <w:r>
        <w:rPr>
          <w:sz w:val="26"/>
          <w:szCs w:val="26"/>
        </w:rPr>
        <w:t>оны</w:t>
      </w:r>
      <w:r>
        <w:rPr>
          <w:spacing w:val="-4"/>
          <w:sz w:val="26"/>
          <w:szCs w:val="26"/>
        </w:rPr>
        <w:t xml:space="preserve"> </w:t>
      </w:r>
      <w:r>
        <w:rPr>
          <w:sz w:val="26"/>
          <w:szCs w:val="26"/>
        </w:rPr>
        <w:t>в</w:t>
      </w:r>
      <w:r>
        <w:rPr>
          <w:spacing w:val="2"/>
          <w:sz w:val="26"/>
          <w:szCs w:val="26"/>
        </w:rPr>
        <w:t>л</w:t>
      </w:r>
      <w:r>
        <w:rPr>
          <w:sz w:val="26"/>
          <w:szCs w:val="26"/>
        </w:rPr>
        <w:t>и</w:t>
      </w:r>
      <w:r>
        <w:rPr>
          <w:spacing w:val="1"/>
          <w:sz w:val="26"/>
          <w:szCs w:val="26"/>
        </w:rPr>
        <w:t>я</w:t>
      </w:r>
      <w:r>
        <w:rPr>
          <w:sz w:val="26"/>
          <w:szCs w:val="26"/>
        </w:rPr>
        <w:t>н</w:t>
      </w:r>
      <w:r>
        <w:rPr>
          <w:spacing w:val="1"/>
          <w:sz w:val="26"/>
          <w:szCs w:val="26"/>
        </w:rPr>
        <w:t>и</w:t>
      </w:r>
      <w:r>
        <w:rPr>
          <w:sz w:val="26"/>
          <w:szCs w:val="26"/>
        </w:rPr>
        <w:t>я</w:t>
      </w:r>
      <w:r>
        <w:rPr>
          <w:spacing w:val="-9"/>
          <w:sz w:val="26"/>
          <w:szCs w:val="26"/>
        </w:rPr>
        <w:t xml:space="preserve"> </w:t>
      </w:r>
      <w:r>
        <w:rPr>
          <w:spacing w:val="1"/>
          <w:sz w:val="26"/>
          <w:szCs w:val="26"/>
        </w:rPr>
        <w:t>и</w:t>
      </w:r>
      <w:r>
        <w:rPr>
          <w:sz w:val="26"/>
          <w:szCs w:val="26"/>
        </w:rPr>
        <w:t>сто</w:t>
      </w:r>
      <w:r>
        <w:rPr>
          <w:spacing w:val="-1"/>
          <w:sz w:val="26"/>
          <w:szCs w:val="26"/>
        </w:rPr>
        <w:t>ч</w:t>
      </w:r>
      <w:r>
        <w:rPr>
          <w:sz w:val="26"/>
          <w:szCs w:val="26"/>
        </w:rPr>
        <w:t>н</w:t>
      </w:r>
      <w:r>
        <w:rPr>
          <w:spacing w:val="1"/>
          <w:sz w:val="26"/>
          <w:szCs w:val="26"/>
        </w:rPr>
        <w:t>ик</w:t>
      </w:r>
      <w:r>
        <w:rPr>
          <w:sz w:val="26"/>
          <w:szCs w:val="26"/>
        </w:rPr>
        <w:t>ов,</w:t>
      </w:r>
      <w:r>
        <w:rPr>
          <w:spacing w:val="-13"/>
          <w:sz w:val="26"/>
          <w:szCs w:val="26"/>
        </w:rPr>
        <w:t xml:space="preserve"> </w:t>
      </w:r>
      <w:r>
        <w:rPr>
          <w:sz w:val="26"/>
          <w:szCs w:val="26"/>
        </w:rPr>
        <w:t>р</w:t>
      </w:r>
      <w:r>
        <w:rPr>
          <w:spacing w:val="2"/>
          <w:sz w:val="26"/>
          <w:szCs w:val="26"/>
        </w:rPr>
        <w:t>а</w:t>
      </w:r>
      <w:r>
        <w:rPr>
          <w:sz w:val="26"/>
          <w:szCs w:val="26"/>
        </w:rPr>
        <w:t>ботающих</w:t>
      </w:r>
      <w:r>
        <w:rPr>
          <w:spacing w:val="-14"/>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од</w:t>
      </w:r>
      <w:r>
        <w:rPr>
          <w:spacing w:val="5"/>
          <w:sz w:val="26"/>
          <w:szCs w:val="26"/>
        </w:rPr>
        <w:t>н</w:t>
      </w:r>
      <w:r>
        <w:rPr>
          <w:sz w:val="26"/>
          <w:szCs w:val="26"/>
        </w:rPr>
        <w:t>у</w:t>
      </w:r>
      <w:r>
        <w:rPr>
          <w:spacing w:val="-10"/>
          <w:sz w:val="26"/>
          <w:szCs w:val="26"/>
        </w:rPr>
        <w:t xml:space="preserve"> </w:t>
      </w:r>
      <w:r>
        <w:rPr>
          <w:sz w:val="26"/>
          <w:szCs w:val="26"/>
        </w:rPr>
        <w:t>с</w:t>
      </w:r>
      <w:r>
        <w:rPr>
          <w:spacing w:val="2"/>
          <w:sz w:val="26"/>
          <w:szCs w:val="26"/>
        </w:rPr>
        <w:t>е</w:t>
      </w:r>
      <w:r>
        <w:rPr>
          <w:sz w:val="26"/>
          <w:szCs w:val="26"/>
        </w:rPr>
        <w:t>т</w:t>
      </w:r>
      <w:r>
        <w:rPr>
          <w:spacing w:val="-1"/>
          <w:sz w:val="26"/>
          <w:szCs w:val="26"/>
        </w:rPr>
        <w:t>ь</w:t>
      </w:r>
      <w:r>
        <w:rPr>
          <w:sz w:val="26"/>
          <w:szCs w:val="26"/>
        </w:rPr>
        <w:t>.</w:t>
      </w:r>
    </w:p>
    <w:p w14:paraId="6C26668E" w14:textId="77777777" w:rsidR="006D06B3" w:rsidRDefault="006D06B3" w:rsidP="00C22502">
      <w:pPr>
        <w:widowControl w:val="0"/>
        <w:autoSpaceDE w:val="0"/>
        <w:autoSpaceDN w:val="0"/>
        <w:adjustRightInd w:val="0"/>
        <w:spacing w:before="9" w:line="140" w:lineRule="exact"/>
        <w:ind w:right="13"/>
        <w:rPr>
          <w:sz w:val="14"/>
          <w:szCs w:val="14"/>
        </w:rPr>
      </w:pPr>
    </w:p>
    <w:p w14:paraId="18394E99"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6"/>
          <w:sz w:val="26"/>
          <w:szCs w:val="26"/>
        </w:rPr>
        <w:t xml:space="preserve"> </w:t>
      </w:r>
      <w:r>
        <w:rPr>
          <w:sz w:val="26"/>
          <w:szCs w:val="26"/>
        </w:rPr>
        <w:t>оце</w:t>
      </w:r>
      <w:r>
        <w:rPr>
          <w:spacing w:val="1"/>
          <w:sz w:val="26"/>
          <w:szCs w:val="26"/>
        </w:rPr>
        <w:t>н</w:t>
      </w:r>
      <w:r>
        <w:rPr>
          <w:spacing w:val="-1"/>
          <w:sz w:val="26"/>
          <w:szCs w:val="26"/>
        </w:rPr>
        <w:t>к</w:t>
      </w:r>
      <w:r>
        <w:rPr>
          <w:sz w:val="26"/>
          <w:szCs w:val="26"/>
        </w:rPr>
        <w:t>а</w:t>
      </w:r>
      <w:r>
        <w:rPr>
          <w:spacing w:val="7"/>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7"/>
          <w:sz w:val="26"/>
          <w:szCs w:val="26"/>
        </w:rPr>
        <w:t xml:space="preserve"> </w:t>
      </w:r>
      <w:r>
        <w:rPr>
          <w:sz w:val="26"/>
          <w:szCs w:val="26"/>
        </w:rPr>
        <w:t>пер</w:t>
      </w:r>
      <w:r>
        <w:rPr>
          <w:spacing w:val="3"/>
          <w:sz w:val="26"/>
          <w:szCs w:val="26"/>
        </w:rPr>
        <w:t>е</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w:t>
      </w:r>
      <w:r>
        <w:rPr>
          <w:spacing w:val="4"/>
          <w:sz w:val="26"/>
          <w:szCs w:val="26"/>
        </w:rPr>
        <w:t>н</w:t>
      </w:r>
      <w:r>
        <w:rPr>
          <w:sz w:val="26"/>
          <w:szCs w:val="26"/>
        </w:rPr>
        <w:t>ий при</w:t>
      </w:r>
      <w:r>
        <w:rPr>
          <w:spacing w:val="12"/>
          <w:sz w:val="26"/>
          <w:szCs w:val="26"/>
        </w:rPr>
        <w:t xml:space="preserve"> </w:t>
      </w:r>
      <w:r>
        <w:rPr>
          <w:sz w:val="26"/>
          <w:szCs w:val="26"/>
        </w:rPr>
        <w:t>пер</w:t>
      </w:r>
      <w:r>
        <w:rPr>
          <w:spacing w:val="3"/>
          <w:sz w:val="26"/>
          <w:szCs w:val="26"/>
        </w:rPr>
        <w:t>е</w:t>
      </w:r>
      <w:r>
        <w:rPr>
          <w:sz w:val="26"/>
          <w:szCs w:val="26"/>
        </w:rPr>
        <w:t>д</w:t>
      </w:r>
      <w:r>
        <w:rPr>
          <w:spacing w:val="2"/>
          <w:sz w:val="26"/>
          <w:szCs w:val="26"/>
        </w:rPr>
        <w:t>а</w:t>
      </w:r>
      <w:r>
        <w:rPr>
          <w:spacing w:val="-1"/>
          <w:sz w:val="26"/>
          <w:szCs w:val="26"/>
        </w:rPr>
        <w:t>ч</w:t>
      </w:r>
      <w:r>
        <w:rPr>
          <w:sz w:val="26"/>
          <w:szCs w:val="26"/>
        </w:rPr>
        <w:t>е</w:t>
      </w:r>
      <w:r>
        <w:rPr>
          <w:spacing w:val="5"/>
          <w:sz w:val="26"/>
          <w:szCs w:val="26"/>
        </w:rPr>
        <w:t xml:space="preserve"> </w:t>
      </w:r>
      <w:r>
        <w:rPr>
          <w:spacing w:val="-1"/>
          <w:sz w:val="26"/>
          <w:szCs w:val="26"/>
        </w:rPr>
        <w:t>ч</w:t>
      </w:r>
      <w:r>
        <w:rPr>
          <w:sz w:val="26"/>
          <w:szCs w:val="26"/>
        </w:rPr>
        <w:t>а</w:t>
      </w:r>
      <w:r>
        <w:rPr>
          <w:spacing w:val="2"/>
          <w:sz w:val="26"/>
          <w:szCs w:val="26"/>
        </w:rPr>
        <w:t>с</w:t>
      </w:r>
      <w:r>
        <w:rPr>
          <w:sz w:val="26"/>
          <w:szCs w:val="26"/>
        </w:rPr>
        <w:t>ти</w:t>
      </w:r>
      <w:r>
        <w:rPr>
          <w:spacing w:val="9"/>
          <w:sz w:val="26"/>
          <w:szCs w:val="26"/>
        </w:rPr>
        <w:t xml:space="preserve"> </w:t>
      </w:r>
      <w:r>
        <w:rPr>
          <w:sz w:val="26"/>
          <w:szCs w:val="26"/>
        </w:rPr>
        <w:t>сетевой</w:t>
      </w:r>
      <w:r>
        <w:rPr>
          <w:spacing w:val="8"/>
          <w:sz w:val="26"/>
          <w:szCs w:val="26"/>
        </w:rPr>
        <w:t xml:space="preserve"> </w:t>
      </w:r>
      <w:r>
        <w:rPr>
          <w:spacing w:val="2"/>
          <w:sz w:val="26"/>
          <w:szCs w:val="26"/>
        </w:rPr>
        <w:t>в</w:t>
      </w:r>
      <w:r>
        <w:rPr>
          <w:sz w:val="26"/>
          <w:szCs w:val="26"/>
        </w:rPr>
        <w:t>о</w:t>
      </w:r>
      <w:r>
        <w:rPr>
          <w:spacing w:val="2"/>
          <w:sz w:val="26"/>
          <w:szCs w:val="26"/>
        </w:rPr>
        <w:t>д</w:t>
      </w:r>
      <w:r>
        <w:rPr>
          <w:sz w:val="26"/>
          <w:szCs w:val="26"/>
        </w:rPr>
        <w:t>ы</w:t>
      </w:r>
      <w:r>
        <w:rPr>
          <w:spacing w:val="11"/>
          <w:sz w:val="26"/>
          <w:szCs w:val="26"/>
        </w:rPr>
        <w:t xml:space="preserve"> </w:t>
      </w:r>
      <w:r>
        <w:rPr>
          <w:sz w:val="26"/>
          <w:szCs w:val="26"/>
        </w:rPr>
        <w:t>от</w:t>
      </w:r>
      <w:r>
        <w:rPr>
          <w:spacing w:val="13"/>
          <w:sz w:val="26"/>
          <w:szCs w:val="26"/>
        </w:rPr>
        <w:t xml:space="preserve"> </w:t>
      </w:r>
      <w:r>
        <w:rPr>
          <w:sz w:val="26"/>
          <w:szCs w:val="26"/>
        </w:rPr>
        <w:t>одного 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к д</w:t>
      </w:r>
      <w:r>
        <w:rPr>
          <w:spacing w:val="5"/>
          <w:sz w:val="26"/>
          <w:szCs w:val="26"/>
        </w:rPr>
        <w:t>р</w:t>
      </w:r>
      <w:r>
        <w:rPr>
          <w:spacing w:val="-5"/>
          <w:sz w:val="26"/>
          <w:szCs w:val="26"/>
        </w:rPr>
        <w:t>у</w:t>
      </w:r>
      <w:r>
        <w:rPr>
          <w:spacing w:val="2"/>
          <w:sz w:val="26"/>
          <w:szCs w:val="26"/>
        </w:rPr>
        <w:t>г</w:t>
      </w:r>
      <w:r>
        <w:rPr>
          <w:sz w:val="26"/>
          <w:szCs w:val="26"/>
        </w:rPr>
        <w:t>о</w:t>
      </w:r>
      <w:r>
        <w:rPr>
          <w:spacing w:val="4"/>
          <w:sz w:val="26"/>
          <w:szCs w:val="26"/>
        </w:rPr>
        <w:t>м</w:t>
      </w:r>
      <w:r>
        <w:rPr>
          <w:spacing w:val="-5"/>
          <w:sz w:val="26"/>
          <w:szCs w:val="26"/>
        </w:rPr>
        <w:t>у</w:t>
      </w:r>
      <w:r>
        <w:rPr>
          <w:sz w:val="26"/>
          <w:szCs w:val="26"/>
        </w:rPr>
        <w:t>.</w:t>
      </w:r>
    </w:p>
    <w:p w14:paraId="6989048B"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расче</w:t>
      </w:r>
      <w:r>
        <w:rPr>
          <w:spacing w:val="1"/>
          <w:sz w:val="26"/>
          <w:szCs w:val="26"/>
        </w:rPr>
        <w:t>т</w:t>
      </w:r>
      <w:r>
        <w:rPr>
          <w:spacing w:val="2"/>
          <w:sz w:val="26"/>
          <w:szCs w:val="26"/>
        </w:rPr>
        <w:t>о</w:t>
      </w:r>
      <w:r>
        <w:rPr>
          <w:sz w:val="26"/>
          <w:szCs w:val="26"/>
        </w:rPr>
        <w:t>в по подбо</w:t>
      </w:r>
      <w:r>
        <w:rPr>
          <w:spacing w:val="5"/>
          <w:sz w:val="26"/>
          <w:szCs w:val="26"/>
        </w:rPr>
        <w:t>р</w:t>
      </w:r>
      <w:r>
        <w:rPr>
          <w:sz w:val="26"/>
          <w:szCs w:val="26"/>
        </w:rPr>
        <w:t>у д</w:t>
      </w:r>
      <w:r>
        <w:rPr>
          <w:spacing w:val="3"/>
          <w:sz w:val="26"/>
          <w:szCs w:val="26"/>
        </w:rPr>
        <w:t>и</w:t>
      </w:r>
      <w:r>
        <w:rPr>
          <w:sz w:val="26"/>
          <w:szCs w:val="26"/>
        </w:rPr>
        <w:t>аме</w:t>
      </w:r>
      <w:r>
        <w:rPr>
          <w:spacing w:val="-1"/>
          <w:sz w:val="26"/>
          <w:szCs w:val="26"/>
        </w:rPr>
        <w:t>т</w:t>
      </w:r>
      <w:r>
        <w:rPr>
          <w:sz w:val="26"/>
          <w:szCs w:val="26"/>
        </w:rPr>
        <w:t>р</w:t>
      </w:r>
      <w:r>
        <w:rPr>
          <w:spacing w:val="2"/>
          <w:sz w:val="26"/>
          <w:szCs w:val="26"/>
        </w:rPr>
        <w:t>о</w:t>
      </w:r>
      <w:r>
        <w:rPr>
          <w:sz w:val="26"/>
          <w:szCs w:val="26"/>
        </w:rPr>
        <w:t>в т</w:t>
      </w:r>
      <w:r>
        <w:rPr>
          <w:spacing w:val="4"/>
          <w:sz w:val="26"/>
          <w:szCs w:val="26"/>
        </w:rPr>
        <w:t>р</w:t>
      </w:r>
      <w:r>
        <w:rPr>
          <w:spacing w:val="-5"/>
          <w:sz w:val="26"/>
          <w:szCs w:val="26"/>
        </w:rPr>
        <w:t>у</w:t>
      </w:r>
      <w:r>
        <w:rPr>
          <w:sz w:val="26"/>
          <w:szCs w:val="26"/>
        </w:rPr>
        <w:t>бо</w:t>
      </w:r>
      <w:r>
        <w:rPr>
          <w:spacing w:val="3"/>
          <w:sz w:val="26"/>
          <w:szCs w:val="26"/>
        </w:rPr>
        <w:t>п</w:t>
      </w:r>
      <w:r>
        <w:rPr>
          <w:sz w:val="26"/>
          <w:szCs w:val="26"/>
        </w:rPr>
        <w:t>ров</w:t>
      </w:r>
      <w:r>
        <w:rPr>
          <w:spacing w:val="2"/>
          <w:sz w:val="26"/>
          <w:szCs w:val="26"/>
        </w:rPr>
        <w:t>о</w:t>
      </w:r>
      <w:r>
        <w:rPr>
          <w:sz w:val="26"/>
          <w:szCs w:val="26"/>
        </w:rPr>
        <w:t>дов вновь строящей</w:t>
      </w:r>
      <w:r>
        <w:rPr>
          <w:spacing w:val="1"/>
          <w:sz w:val="26"/>
          <w:szCs w:val="26"/>
        </w:rPr>
        <w:t>с</w:t>
      </w:r>
      <w:r>
        <w:rPr>
          <w:sz w:val="26"/>
          <w:szCs w:val="26"/>
        </w:rPr>
        <w:t>я</w:t>
      </w:r>
      <w:r>
        <w:rPr>
          <w:spacing w:val="-13"/>
          <w:sz w:val="26"/>
          <w:szCs w:val="26"/>
        </w:rPr>
        <w:t xml:space="preserve"> </w:t>
      </w:r>
      <w:r>
        <w:rPr>
          <w:spacing w:val="1"/>
          <w:sz w:val="26"/>
          <w:szCs w:val="26"/>
        </w:rPr>
        <w:t>и</w:t>
      </w:r>
      <w:r>
        <w:rPr>
          <w:sz w:val="26"/>
          <w:szCs w:val="26"/>
        </w:rPr>
        <w:t>ли</w:t>
      </w:r>
      <w:r>
        <w:rPr>
          <w:spacing w:val="-4"/>
          <w:sz w:val="26"/>
          <w:szCs w:val="26"/>
        </w:rPr>
        <w:t xml:space="preserve"> </w:t>
      </w:r>
      <w:r>
        <w:rPr>
          <w:sz w:val="26"/>
          <w:szCs w:val="26"/>
        </w:rPr>
        <w:t>р</w:t>
      </w:r>
      <w:r>
        <w:rPr>
          <w:spacing w:val="2"/>
          <w:sz w:val="26"/>
          <w:szCs w:val="26"/>
        </w:rPr>
        <w:t>е</w:t>
      </w:r>
      <w:r>
        <w:rPr>
          <w:spacing w:val="-1"/>
          <w:sz w:val="26"/>
          <w:szCs w:val="26"/>
        </w:rPr>
        <w:t>к</w:t>
      </w:r>
      <w:r>
        <w:rPr>
          <w:spacing w:val="2"/>
          <w:sz w:val="26"/>
          <w:szCs w:val="26"/>
        </w:rPr>
        <w:t>о</w:t>
      </w:r>
      <w:r>
        <w:rPr>
          <w:sz w:val="26"/>
          <w:szCs w:val="26"/>
        </w:rPr>
        <w:t>нст</w:t>
      </w:r>
      <w:r>
        <w:rPr>
          <w:spacing w:val="5"/>
          <w:sz w:val="26"/>
          <w:szCs w:val="26"/>
        </w:rPr>
        <w:t>р</w:t>
      </w:r>
      <w:r>
        <w:rPr>
          <w:spacing w:val="-5"/>
          <w:sz w:val="26"/>
          <w:szCs w:val="26"/>
        </w:rPr>
        <w:t>у</w:t>
      </w:r>
      <w:r>
        <w:rPr>
          <w:sz w:val="26"/>
          <w:szCs w:val="26"/>
        </w:rPr>
        <w:t>и</w:t>
      </w:r>
      <w:r>
        <w:rPr>
          <w:spacing w:val="5"/>
          <w:sz w:val="26"/>
          <w:szCs w:val="26"/>
        </w:rPr>
        <w:t>р</w:t>
      </w:r>
      <w:r>
        <w:rPr>
          <w:spacing w:val="-5"/>
          <w:sz w:val="26"/>
          <w:szCs w:val="26"/>
        </w:rPr>
        <w:t>у</w:t>
      </w:r>
      <w:r>
        <w:rPr>
          <w:spacing w:val="2"/>
          <w:sz w:val="26"/>
          <w:szCs w:val="26"/>
        </w:rPr>
        <w:t>е</w:t>
      </w:r>
      <w:r>
        <w:rPr>
          <w:spacing w:val="-1"/>
          <w:sz w:val="26"/>
          <w:szCs w:val="26"/>
        </w:rPr>
        <w:t>м</w:t>
      </w:r>
      <w:r>
        <w:rPr>
          <w:sz w:val="26"/>
          <w:szCs w:val="26"/>
        </w:rPr>
        <w:t>ой</w:t>
      </w:r>
      <w:r>
        <w:rPr>
          <w:spacing w:val="-21"/>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z w:val="26"/>
          <w:szCs w:val="26"/>
        </w:rPr>
        <w:t>ой</w:t>
      </w:r>
      <w:r>
        <w:rPr>
          <w:spacing w:val="-10"/>
          <w:sz w:val="26"/>
          <w:szCs w:val="26"/>
        </w:rPr>
        <w:t xml:space="preserve"> </w:t>
      </w:r>
      <w:r>
        <w:rPr>
          <w:sz w:val="26"/>
          <w:szCs w:val="26"/>
        </w:rPr>
        <w:t>сет</w:t>
      </w:r>
      <w:r>
        <w:rPr>
          <w:spacing w:val="1"/>
          <w:sz w:val="26"/>
          <w:szCs w:val="26"/>
        </w:rPr>
        <w:t>и</w:t>
      </w:r>
      <w:r>
        <w:rPr>
          <w:sz w:val="26"/>
          <w:szCs w:val="26"/>
        </w:rPr>
        <w:t>.</w:t>
      </w:r>
    </w:p>
    <w:p w14:paraId="488034D8"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w:t>
      </w:r>
      <w:r w:rsidRPr="000B2497">
        <w:rPr>
          <w:sz w:val="26"/>
          <w:szCs w:val="26"/>
        </w:rPr>
        <w:t>l</w:t>
      </w:r>
      <w:r>
        <w:rPr>
          <w:sz w:val="26"/>
          <w:szCs w:val="26"/>
        </w:rPr>
        <w:t>uThe</w:t>
      </w:r>
      <w:r w:rsidRPr="000B2497">
        <w:rPr>
          <w:sz w:val="26"/>
          <w:szCs w:val="26"/>
        </w:rPr>
        <w:t>r</w:t>
      </w:r>
      <w:r>
        <w:rPr>
          <w:sz w:val="26"/>
          <w:szCs w:val="26"/>
        </w:rPr>
        <w:t>mo</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ат</w:t>
      </w:r>
      <w:r w:rsidRPr="000B2497">
        <w:rPr>
          <w:sz w:val="26"/>
          <w:szCs w:val="26"/>
        </w:rPr>
        <w:t>ем</w:t>
      </w:r>
      <w:r>
        <w:rPr>
          <w:sz w:val="26"/>
          <w:szCs w:val="26"/>
        </w:rPr>
        <w:t>ат</w:t>
      </w:r>
      <w:r w:rsidRPr="000B2497">
        <w:rPr>
          <w:sz w:val="26"/>
          <w:szCs w:val="26"/>
        </w:rPr>
        <w:t>ич</w:t>
      </w:r>
      <w:r>
        <w:rPr>
          <w:sz w:val="26"/>
          <w:szCs w:val="26"/>
        </w:rPr>
        <w:t>ес</w:t>
      </w:r>
      <w:r w:rsidRPr="000B2497">
        <w:rPr>
          <w:sz w:val="26"/>
          <w:szCs w:val="26"/>
        </w:rPr>
        <w:t>к</w:t>
      </w:r>
      <w:r>
        <w:rPr>
          <w:sz w:val="26"/>
          <w:szCs w:val="26"/>
        </w:rPr>
        <w:t xml:space="preserve">ую </w:t>
      </w:r>
      <w:r w:rsidRPr="000B2497">
        <w:rPr>
          <w:sz w:val="26"/>
          <w:szCs w:val="26"/>
        </w:rPr>
        <w:t>м</w:t>
      </w:r>
      <w:r>
        <w:rPr>
          <w:sz w:val="26"/>
          <w:szCs w:val="26"/>
        </w:rPr>
        <w:t>одель</w:t>
      </w:r>
      <w:r w:rsidRPr="000B2497">
        <w:rPr>
          <w:sz w:val="26"/>
          <w:szCs w:val="26"/>
        </w:rPr>
        <w:t xml:space="preserve"> </w:t>
      </w:r>
      <w:r>
        <w:rPr>
          <w:sz w:val="26"/>
          <w:szCs w:val="26"/>
        </w:rPr>
        <w:t>сети,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9780EF8" w14:textId="77777777" w:rsidR="006D06B3" w:rsidRDefault="006D06B3"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проводимого гид</w:t>
      </w:r>
      <w:r w:rsidRPr="000B2497">
        <w:rPr>
          <w:sz w:val="26"/>
          <w:szCs w:val="26"/>
        </w:rPr>
        <w:t>ра</w:t>
      </w:r>
      <w:r>
        <w:rPr>
          <w:sz w:val="26"/>
          <w:szCs w:val="26"/>
        </w:rPr>
        <w:t>вл</w:t>
      </w:r>
      <w:r w:rsidRPr="000B2497">
        <w:rPr>
          <w:sz w:val="26"/>
          <w:szCs w:val="26"/>
        </w:rPr>
        <w:t>ич</w:t>
      </w:r>
      <w:r>
        <w:rPr>
          <w:sz w:val="26"/>
          <w:szCs w:val="26"/>
        </w:rPr>
        <w:t>ес</w:t>
      </w:r>
      <w:r w:rsidRPr="000B2497">
        <w:rPr>
          <w:sz w:val="26"/>
          <w:szCs w:val="26"/>
        </w:rPr>
        <w:t>к</w:t>
      </w:r>
      <w:r>
        <w:rPr>
          <w:sz w:val="26"/>
          <w:szCs w:val="26"/>
        </w:rPr>
        <w:t>ого</w:t>
      </w:r>
      <w:r w:rsidRPr="000B2497">
        <w:rPr>
          <w:sz w:val="26"/>
          <w:szCs w:val="26"/>
        </w:rPr>
        <w:t xml:space="preserve"> </w:t>
      </w:r>
      <w:r>
        <w:rPr>
          <w:sz w:val="26"/>
          <w:szCs w:val="26"/>
        </w:rPr>
        <w:t>расч</w:t>
      </w:r>
      <w:r w:rsidRPr="000B2497">
        <w:rPr>
          <w:sz w:val="26"/>
          <w:szCs w:val="26"/>
        </w:rPr>
        <w:t>е</w:t>
      </w:r>
      <w:r>
        <w:rPr>
          <w:sz w:val="26"/>
          <w:szCs w:val="26"/>
        </w:rPr>
        <w:t>та</w:t>
      </w:r>
      <w:r w:rsidRPr="000B2497">
        <w:rPr>
          <w:sz w:val="26"/>
          <w:szCs w:val="26"/>
        </w:rPr>
        <w:t xml:space="preserve"> с</w:t>
      </w:r>
      <w:r>
        <w:rPr>
          <w:sz w:val="26"/>
          <w:szCs w:val="26"/>
        </w:rPr>
        <w:t>дела</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ы</w:t>
      </w:r>
      <w:r>
        <w:rPr>
          <w:sz w:val="26"/>
          <w:szCs w:val="26"/>
        </w:rPr>
        <w:t>вод</w:t>
      </w:r>
      <w:r w:rsidRPr="000B2497">
        <w:rPr>
          <w:sz w:val="26"/>
          <w:szCs w:val="26"/>
        </w:rPr>
        <w:t>ы</w:t>
      </w:r>
      <w:r>
        <w:rPr>
          <w:sz w:val="26"/>
          <w:szCs w:val="26"/>
        </w:rPr>
        <w:t>:</w:t>
      </w:r>
    </w:p>
    <w:p w14:paraId="0DE32B65"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
          <w:sz w:val="26"/>
          <w:szCs w:val="26"/>
        </w:rPr>
        <w:t xml:space="preserve">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щие</w:t>
      </w:r>
      <w:r>
        <w:rPr>
          <w:spacing w:val="2"/>
          <w:sz w:val="26"/>
          <w:szCs w:val="26"/>
        </w:rPr>
        <w:t xml:space="preserve"> </w:t>
      </w:r>
      <w:r>
        <w:rPr>
          <w:sz w:val="26"/>
          <w:szCs w:val="26"/>
        </w:rPr>
        <w:t>тепл</w:t>
      </w:r>
      <w:r>
        <w:rPr>
          <w:spacing w:val="3"/>
          <w:sz w:val="26"/>
          <w:szCs w:val="26"/>
        </w:rPr>
        <w:t>о</w:t>
      </w:r>
      <w:r>
        <w:rPr>
          <w:sz w:val="26"/>
          <w:szCs w:val="26"/>
        </w:rPr>
        <w:t>в</w:t>
      </w:r>
      <w:r>
        <w:rPr>
          <w:spacing w:val="1"/>
          <w:sz w:val="26"/>
          <w:szCs w:val="26"/>
        </w:rPr>
        <w:t>ы</w:t>
      </w:r>
      <w:r>
        <w:rPr>
          <w:sz w:val="26"/>
          <w:szCs w:val="26"/>
        </w:rPr>
        <w:t>е</w:t>
      </w:r>
      <w:r>
        <w:rPr>
          <w:spacing w:val="5"/>
          <w:sz w:val="26"/>
          <w:szCs w:val="26"/>
        </w:rPr>
        <w:t xml:space="preserve"> </w:t>
      </w:r>
      <w:r>
        <w:rPr>
          <w:sz w:val="26"/>
          <w:szCs w:val="26"/>
        </w:rPr>
        <w:t>сети</w:t>
      </w:r>
      <w:r>
        <w:rPr>
          <w:spacing w:val="11"/>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ив</w:t>
      </w:r>
      <w:r>
        <w:rPr>
          <w:spacing w:val="3"/>
          <w:sz w:val="26"/>
          <w:szCs w:val="26"/>
        </w:rPr>
        <w:t>а</w:t>
      </w:r>
      <w:r>
        <w:rPr>
          <w:sz w:val="26"/>
          <w:szCs w:val="26"/>
        </w:rPr>
        <w:t>ют пере</w:t>
      </w:r>
      <w:r>
        <w:rPr>
          <w:spacing w:val="1"/>
          <w:sz w:val="26"/>
          <w:szCs w:val="26"/>
        </w:rPr>
        <w:t>д</w:t>
      </w:r>
      <w:r>
        <w:rPr>
          <w:spacing w:val="2"/>
          <w:sz w:val="26"/>
          <w:szCs w:val="26"/>
        </w:rPr>
        <w:t>а</w:t>
      </w:r>
      <w:r>
        <w:rPr>
          <w:spacing w:val="4"/>
          <w:sz w:val="26"/>
          <w:szCs w:val="26"/>
        </w:rPr>
        <w:t>ч</w:t>
      </w:r>
      <w:r>
        <w:rPr>
          <w:sz w:val="26"/>
          <w:szCs w:val="26"/>
        </w:rPr>
        <w:t>у</w:t>
      </w:r>
      <w:r>
        <w:rPr>
          <w:spacing w:val="1"/>
          <w:sz w:val="26"/>
          <w:szCs w:val="26"/>
        </w:rPr>
        <w:t xml:space="preserve"> </w:t>
      </w:r>
      <w:r>
        <w:rPr>
          <w:sz w:val="26"/>
          <w:szCs w:val="26"/>
        </w:rPr>
        <w:t>теп</w:t>
      </w:r>
      <w:r>
        <w:rPr>
          <w:spacing w:val="3"/>
          <w:sz w:val="26"/>
          <w:szCs w:val="26"/>
        </w:rPr>
        <w:t>л</w:t>
      </w:r>
      <w:r>
        <w:rPr>
          <w:sz w:val="26"/>
          <w:szCs w:val="26"/>
        </w:rPr>
        <w:t>ов</w:t>
      </w:r>
      <w:r>
        <w:rPr>
          <w:spacing w:val="2"/>
          <w:sz w:val="26"/>
          <w:szCs w:val="26"/>
        </w:rPr>
        <w:t>о</w:t>
      </w:r>
      <w:r>
        <w:rPr>
          <w:sz w:val="26"/>
          <w:szCs w:val="26"/>
        </w:rPr>
        <w:t>й</w:t>
      </w:r>
      <w:r>
        <w:rPr>
          <w:spacing w:val="6"/>
          <w:sz w:val="26"/>
          <w:szCs w:val="26"/>
        </w:rPr>
        <w:t xml:space="preserve"> </w:t>
      </w:r>
      <w:r>
        <w:rPr>
          <w:spacing w:val="-1"/>
          <w:sz w:val="26"/>
          <w:szCs w:val="26"/>
        </w:rPr>
        <w:t>э</w:t>
      </w:r>
      <w:r>
        <w:rPr>
          <w:sz w:val="26"/>
          <w:szCs w:val="26"/>
        </w:rPr>
        <w:t>нергии</w:t>
      </w:r>
      <w:r>
        <w:rPr>
          <w:spacing w:val="10"/>
          <w:sz w:val="26"/>
          <w:szCs w:val="26"/>
        </w:rPr>
        <w:t xml:space="preserve"> </w:t>
      </w:r>
      <w:r>
        <w:rPr>
          <w:sz w:val="26"/>
          <w:szCs w:val="26"/>
        </w:rPr>
        <w:t>в по</w:t>
      </w:r>
      <w:r>
        <w:rPr>
          <w:spacing w:val="1"/>
          <w:sz w:val="26"/>
          <w:szCs w:val="26"/>
        </w:rPr>
        <w:t>л</w:t>
      </w:r>
      <w:r>
        <w:rPr>
          <w:sz w:val="26"/>
          <w:szCs w:val="26"/>
        </w:rPr>
        <w:t>ном</w:t>
      </w:r>
      <w:r>
        <w:rPr>
          <w:spacing w:val="-8"/>
          <w:sz w:val="26"/>
          <w:szCs w:val="26"/>
        </w:rPr>
        <w:t xml:space="preserve"> </w:t>
      </w:r>
      <w:r>
        <w:rPr>
          <w:sz w:val="26"/>
          <w:szCs w:val="26"/>
        </w:rPr>
        <w:t>объ</w:t>
      </w:r>
      <w:r>
        <w:rPr>
          <w:spacing w:val="2"/>
          <w:sz w:val="26"/>
          <w:szCs w:val="26"/>
        </w:rPr>
        <w:t>е</w:t>
      </w:r>
      <w:r>
        <w:rPr>
          <w:spacing w:val="-1"/>
          <w:sz w:val="26"/>
          <w:szCs w:val="26"/>
        </w:rPr>
        <w:t>м</w:t>
      </w:r>
      <w:r>
        <w:rPr>
          <w:sz w:val="26"/>
          <w:szCs w:val="26"/>
        </w:rPr>
        <w:t>е,</w:t>
      </w:r>
      <w:r>
        <w:rPr>
          <w:spacing w:val="-9"/>
          <w:sz w:val="26"/>
          <w:szCs w:val="26"/>
        </w:rPr>
        <w:t xml:space="preserve"> </w:t>
      </w:r>
      <w:r>
        <w:rPr>
          <w:sz w:val="26"/>
          <w:szCs w:val="26"/>
        </w:rPr>
        <w:t>не</w:t>
      </w:r>
      <w:r>
        <w:rPr>
          <w:spacing w:val="3"/>
          <w:sz w:val="26"/>
          <w:szCs w:val="26"/>
        </w:rPr>
        <w:t>о</w:t>
      </w:r>
      <w:r>
        <w:rPr>
          <w:spacing w:val="2"/>
          <w:sz w:val="26"/>
          <w:szCs w:val="26"/>
        </w:rPr>
        <w:t>б</w:t>
      </w:r>
      <w:r>
        <w:rPr>
          <w:sz w:val="26"/>
          <w:szCs w:val="26"/>
        </w:rPr>
        <w:t>ходим</w:t>
      </w:r>
      <w:r>
        <w:rPr>
          <w:spacing w:val="2"/>
          <w:sz w:val="26"/>
          <w:szCs w:val="26"/>
        </w:rPr>
        <w:t>о</w:t>
      </w:r>
      <w:r>
        <w:rPr>
          <w:sz w:val="26"/>
          <w:szCs w:val="26"/>
        </w:rPr>
        <w:t>м</w:t>
      </w:r>
      <w:r>
        <w:rPr>
          <w:spacing w:val="-16"/>
          <w:sz w:val="26"/>
          <w:szCs w:val="26"/>
        </w:rPr>
        <w:t xml:space="preserve"> </w:t>
      </w:r>
      <w:r>
        <w:rPr>
          <w:sz w:val="26"/>
          <w:szCs w:val="26"/>
        </w:rPr>
        <w:t>при</w:t>
      </w:r>
      <w:r>
        <w:rPr>
          <w:spacing w:val="-4"/>
          <w:sz w:val="26"/>
          <w:szCs w:val="26"/>
        </w:rPr>
        <w:t xml:space="preserve"> </w:t>
      </w:r>
      <w:r>
        <w:rPr>
          <w:sz w:val="26"/>
          <w:szCs w:val="26"/>
        </w:rPr>
        <w:t>ра</w:t>
      </w:r>
      <w:r>
        <w:rPr>
          <w:spacing w:val="2"/>
          <w:sz w:val="26"/>
          <w:szCs w:val="26"/>
        </w:rPr>
        <w:t>с</w:t>
      </w:r>
      <w:r>
        <w:rPr>
          <w:spacing w:val="-1"/>
          <w:sz w:val="26"/>
          <w:szCs w:val="26"/>
        </w:rPr>
        <w:t>ч</w:t>
      </w:r>
      <w:r>
        <w:rPr>
          <w:sz w:val="26"/>
          <w:szCs w:val="26"/>
        </w:rPr>
        <w:t>ет</w:t>
      </w:r>
      <w:r>
        <w:rPr>
          <w:spacing w:val="5"/>
          <w:sz w:val="26"/>
          <w:szCs w:val="26"/>
        </w:rPr>
        <w:t>н</w:t>
      </w:r>
      <w:r>
        <w:rPr>
          <w:spacing w:val="1"/>
          <w:sz w:val="26"/>
          <w:szCs w:val="26"/>
        </w:rPr>
        <w:t>ы</w:t>
      </w:r>
      <w:r>
        <w:rPr>
          <w:sz w:val="26"/>
          <w:szCs w:val="26"/>
        </w:rPr>
        <w:t>х</w:t>
      </w:r>
      <w:r>
        <w:rPr>
          <w:spacing w:val="-12"/>
          <w:sz w:val="26"/>
          <w:szCs w:val="26"/>
        </w:rPr>
        <w:t xml:space="preserve"> </w:t>
      </w:r>
      <w:r>
        <w:rPr>
          <w:sz w:val="26"/>
          <w:szCs w:val="26"/>
        </w:rPr>
        <w:t>параме</w:t>
      </w:r>
      <w:r>
        <w:rPr>
          <w:spacing w:val="2"/>
          <w:sz w:val="26"/>
          <w:szCs w:val="26"/>
        </w:rPr>
        <w:t>т</w:t>
      </w:r>
      <w:r>
        <w:rPr>
          <w:sz w:val="26"/>
          <w:szCs w:val="26"/>
        </w:rPr>
        <w:t>рах</w:t>
      </w:r>
      <w:r>
        <w:rPr>
          <w:spacing w:val="-13"/>
          <w:sz w:val="26"/>
          <w:szCs w:val="26"/>
        </w:rPr>
        <w:t xml:space="preserve"> </w:t>
      </w:r>
      <w:r>
        <w:rPr>
          <w:sz w:val="26"/>
          <w:szCs w:val="26"/>
        </w:rPr>
        <w:t>на</w:t>
      </w:r>
      <w:r>
        <w:rPr>
          <w:spacing w:val="5"/>
          <w:sz w:val="26"/>
          <w:szCs w:val="26"/>
        </w:rPr>
        <w:t>р</w:t>
      </w:r>
      <w:r>
        <w:rPr>
          <w:spacing w:val="-5"/>
          <w:sz w:val="26"/>
          <w:szCs w:val="26"/>
        </w:rPr>
        <w:t>у</w:t>
      </w:r>
      <w:r>
        <w:rPr>
          <w:spacing w:val="3"/>
          <w:sz w:val="26"/>
          <w:szCs w:val="26"/>
        </w:rPr>
        <w:t>ж</w:t>
      </w:r>
      <w:r>
        <w:rPr>
          <w:sz w:val="26"/>
          <w:szCs w:val="26"/>
        </w:rPr>
        <w:t>ного</w:t>
      </w:r>
      <w:r>
        <w:rPr>
          <w:spacing w:val="-12"/>
          <w:sz w:val="26"/>
          <w:szCs w:val="26"/>
        </w:rPr>
        <w:t xml:space="preserve"> </w:t>
      </w:r>
      <w:r>
        <w:rPr>
          <w:sz w:val="26"/>
          <w:szCs w:val="26"/>
        </w:rPr>
        <w:t>воз</w:t>
      </w:r>
      <w:r>
        <w:rPr>
          <w:spacing w:val="5"/>
          <w:sz w:val="26"/>
          <w:szCs w:val="26"/>
        </w:rPr>
        <w:t>д</w:t>
      </w:r>
      <w:r>
        <w:rPr>
          <w:spacing w:val="-5"/>
          <w:sz w:val="26"/>
          <w:szCs w:val="26"/>
        </w:rPr>
        <w:t>у</w:t>
      </w:r>
      <w:r>
        <w:rPr>
          <w:spacing w:val="2"/>
          <w:sz w:val="26"/>
          <w:szCs w:val="26"/>
        </w:rPr>
        <w:t>х</w:t>
      </w:r>
      <w:r>
        <w:rPr>
          <w:sz w:val="26"/>
          <w:szCs w:val="26"/>
        </w:rPr>
        <w:t>а;</w:t>
      </w:r>
    </w:p>
    <w:p w14:paraId="5F04795D" w14:textId="77777777" w:rsidR="006D06B3" w:rsidRDefault="006D06B3" w:rsidP="00C22502">
      <w:pPr>
        <w:widowControl w:val="0"/>
        <w:autoSpaceDE w:val="0"/>
        <w:autoSpaceDN w:val="0"/>
        <w:adjustRightInd w:val="0"/>
        <w:spacing w:before="15" w:line="355" w:lineRule="auto"/>
        <w:ind w:left="102" w:right="13" w:firstLine="708"/>
        <w:jc w:val="both"/>
        <w:rPr>
          <w:sz w:val="26"/>
          <w:szCs w:val="26"/>
        </w:rPr>
      </w:pPr>
      <w:bookmarkStart w:id="383" w:name="_Hlk62842576"/>
      <w:r>
        <w:rPr>
          <w:rFonts w:ascii="Symbol" w:hAnsi="Symbol" w:cs="Symbol"/>
          <w:sz w:val="26"/>
          <w:szCs w:val="26"/>
        </w:rPr>
        <w:t></w:t>
      </w:r>
      <w:r>
        <w:rPr>
          <w:sz w:val="26"/>
          <w:szCs w:val="26"/>
        </w:rPr>
        <w:t xml:space="preserve"> </w:t>
      </w:r>
      <w:r>
        <w:rPr>
          <w:spacing w:val="53"/>
          <w:sz w:val="26"/>
          <w:szCs w:val="26"/>
        </w:rPr>
        <w:t xml:space="preserve"> </w:t>
      </w:r>
      <w:bookmarkStart w:id="384" w:name="_Hlk62842142"/>
      <w:r>
        <w:rPr>
          <w:sz w:val="26"/>
          <w:szCs w:val="26"/>
        </w:rPr>
        <w:t>присоединение новых</w:t>
      </w:r>
      <w:r>
        <w:rPr>
          <w:spacing w:val="61"/>
          <w:sz w:val="26"/>
          <w:szCs w:val="26"/>
        </w:rPr>
        <w:t xml:space="preserve"> </w:t>
      </w:r>
      <w:r>
        <w:rPr>
          <w:sz w:val="26"/>
          <w:szCs w:val="26"/>
        </w:rPr>
        <w:t>п</w:t>
      </w:r>
      <w:r>
        <w:rPr>
          <w:spacing w:val="3"/>
          <w:sz w:val="26"/>
          <w:szCs w:val="26"/>
        </w:rPr>
        <w:t>о</w:t>
      </w:r>
      <w:r>
        <w:rPr>
          <w:sz w:val="26"/>
          <w:szCs w:val="26"/>
        </w:rPr>
        <w:t>тр</w:t>
      </w:r>
      <w:r>
        <w:rPr>
          <w:spacing w:val="2"/>
          <w:sz w:val="26"/>
          <w:szCs w:val="26"/>
        </w:rPr>
        <w:t>е</w:t>
      </w:r>
      <w:r>
        <w:rPr>
          <w:sz w:val="26"/>
          <w:szCs w:val="26"/>
        </w:rPr>
        <w:t>бителей</w:t>
      </w:r>
      <w:r>
        <w:rPr>
          <w:spacing w:val="62"/>
          <w:sz w:val="26"/>
          <w:szCs w:val="26"/>
        </w:rPr>
        <w:t xml:space="preserve"> </w:t>
      </w:r>
      <w:r>
        <w:rPr>
          <w:sz w:val="26"/>
          <w:szCs w:val="26"/>
        </w:rPr>
        <w:t>не планируется</w:t>
      </w:r>
      <w:bookmarkEnd w:id="384"/>
      <w:r>
        <w:rPr>
          <w:sz w:val="26"/>
          <w:szCs w:val="26"/>
        </w:rPr>
        <w:t>.</w:t>
      </w:r>
    </w:p>
    <w:bookmarkEnd w:id="383"/>
    <w:p w14:paraId="49B0BD0D" w14:textId="77777777" w:rsidR="006D06B3" w:rsidRDefault="006D06B3" w:rsidP="00C22502">
      <w:pPr>
        <w:widowControl w:val="0"/>
        <w:autoSpaceDE w:val="0"/>
        <w:autoSpaceDN w:val="0"/>
        <w:adjustRightInd w:val="0"/>
        <w:spacing w:before="19" w:line="240" w:lineRule="exact"/>
        <w:ind w:right="13"/>
      </w:pPr>
    </w:p>
    <w:p w14:paraId="1C517484" w14:textId="77777777" w:rsidR="006D06B3" w:rsidRPr="00436B7C" w:rsidRDefault="006D06B3" w:rsidP="00C03847">
      <w:pPr>
        <w:pStyle w:val="21"/>
        <w:jc w:val="both"/>
      </w:pPr>
      <w:bookmarkStart w:id="385" w:name="_Toc62629233"/>
      <w:bookmarkStart w:id="386" w:name="_Toc71120174"/>
      <w:r w:rsidRPr="00436B7C">
        <w:t>4.</w:t>
      </w:r>
      <w:r>
        <w:t>3</w:t>
      </w:r>
      <w:r w:rsidRPr="00436B7C">
        <w:t>. Выводы о резервах (дефицитах) существующей системы теплоснабжения при обеспечении перспективной тепловой нагрузки потребителей</w:t>
      </w:r>
      <w:bookmarkEnd w:id="385"/>
      <w:bookmarkEnd w:id="386"/>
    </w:p>
    <w:p w14:paraId="7BEFA8CB" w14:textId="77777777" w:rsidR="006D06B3" w:rsidRDefault="006D06B3" w:rsidP="00C22502">
      <w:pPr>
        <w:widowControl w:val="0"/>
        <w:autoSpaceDE w:val="0"/>
        <w:autoSpaceDN w:val="0"/>
        <w:adjustRightInd w:val="0"/>
        <w:spacing w:before="8" w:line="110" w:lineRule="exact"/>
        <w:ind w:right="13"/>
        <w:rPr>
          <w:sz w:val="11"/>
          <w:szCs w:val="11"/>
        </w:rPr>
      </w:pPr>
    </w:p>
    <w:p w14:paraId="342B6078" w14:textId="6771BCFE"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 xml:space="preserve">щий </w:t>
      </w:r>
      <w:r w:rsidRPr="000B2497">
        <w:rPr>
          <w:sz w:val="26"/>
          <w:szCs w:val="26"/>
        </w:rPr>
        <w:t>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дефи</w:t>
      </w:r>
      <w:r w:rsidRPr="000B2497">
        <w:rPr>
          <w:sz w:val="26"/>
          <w:szCs w:val="26"/>
        </w:rPr>
        <w:t>ц</w:t>
      </w:r>
      <w:r>
        <w:rPr>
          <w:sz w:val="26"/>
          <w:szCs w:val="26"/>
        </w:rPr>
        <w:t>и</w:t>
      </w:r>
      <w:r w:rsidRPr="000B2497">
        <w:rPr>
          <w:sz w:val="26"/>
          <w:szCs w:val="26"/>
        </w:rPr>
        <w:t xml:space="preserve">т </w:t>
      </w:r>
      <w:r>
        <w:rPr>
          <w:sz w:val="26"/>
          <w:szCs w:val="26"/>
        </w:rPr>
        <w:t>теп</w:t>
      </w:r>
      <w:r w:rsidRPr="000B2497">
        <w:rPr>
          <w:sz w:val="26"/>
          <w:szCs w:val="26"/>
        </w:rPr>
        <w:t>л</w:t>
      </w:r>
      <w:r>
        <w:rPr>
          <w:sz w:val="26"/>
          <w:szCs w:val="26"/>
        </w:rPr>
        <w:t>о</w:t>
      </w:r>
      <w:r w:rsidRPr="000B2497">
        <w:rPr>
          <w:sz w:val="26"/>
          <w:szCs w:val="26"/>
        </w:rPr>
        <w:t>в</w:t>
      </w:r>
      <w:r>
        <w:rPr>
          <w:sz w:val="26"/>
          <w:szCs w:val="26"/>
        </w:rPr>
        <w:t>ой</w:t>
      </w:r>
      <w:r w:rsidRPr="000B2497">
        <w:rPr>
          <w:sz w:val="26"/>
          <w:szCs w:val="26"/>
        </w:rPr>
        <w:t xml:space="preserve"> мо</w:t>
      </w:r>
      <w:r>
        <w:rPr>
          <w:sz w:val="26"/>
          <w:szCs w:val="26"/>
        </w:rPr>
        <w:t>щности</w:t>
      </w:r>
      <w:r w:rsidR="001D07BD">
        <w:rPr>
          <w:sz w:val="26"/>
          <w:szCs w:val="26"/>
        </w:rPr>
        <w:t xml:space="preserve"> отсутствует</w:t>
      </w:r>
      <w:r>
        <w:rPr>
          <w:sz w:val="26"/>
          <w:szCs w:val="26"/>
        </w:rPr>
        <w:t>. Присо</w:t>
      </w:r>
      <w:r w:rsidRPr="000B2497">
        <w:rPr>
          <w:sz w:val="26"/>
          <w:szCs w:val="26"/>
        </w:rPr>
        <w:t>е</w:t>
      </w:r>
      <w:r>
        <w:rPr>
          <w:sz w:val="26"/>
          <w:szCs w:val="26"/>
        </w:rPr>
        <w:t>ди</w:t>
      </w:r>
      <w:r w:rsidRPr="000B2497">
        <w:rPr>
          <w:sz w:val="26"/>
          <w:szCs w:val="26"/>
        </w:rPr>
        <w:t>н</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пер</w:t>
      </w:r>
      <w:r w:rsidRPr="000B2497">
        <w:rPr>
          <w:sz w:val="26"/>
          <w:szCs w:val="26"/>
        </w:rPr>
        <w:t>сп</w:t>
      </w:r>
      <w:r>
        <w:rPr>
          <w:sz w:val="26"/>
          <w:szCs w:val="26"/>
        </w:rPr>
        <w:t>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к</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н</w:t>
      </w:r>
      <w:r>
        <w:rPr>
          <w:sz w:val="26"/>
          <w:szCs w:val="26"/>
        </w:rPr>
        <w:t>ым</w:t>
      </w:r>
      <w:r w:rsidRPr="000B2497">
        <w:rPr>
          <w:sz w:val="26"/>
          <w:szCs w:val="26"/>
        </w:rPr>
        <w:t xml:space="preserve"> </w:t>
      </w:r>
      <w:r>
        <w:rPr>
          <w:sz w:val="26"/>
          <w:szCs w:val="26"/>
        </w:rPr>
        <w:t>не планируется.</w:t>
      </w:r>
    </w:p>
    <w:p w14:paraId="7F20A4A5" w14:textId="77777777" w:rsidR="006D06B3" w:rsidRDefault="006D06B3" w:rsidP="00C22502">
      <w:pPr>
        <w:widowControl w:val="0"/>
        <w:spacing w:line="360" w:lineRule="auto"/>
        <w:ind w:right="13" w:firstLine="567"/>
        <w:jc w:val="both"/>
        <w:rPr>
          <w:sz w:val="26"/>
          <w:szCs w:val="26"/>
        </w:rPr>
      </w:pPr>
      <w:bookmarkStart w:id="387" w:name="_Hlk62842210"/>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в</w:t>
      </w:r>
      <w:r w:rsidRPr="000B2497">
        <w:rPr>
          <w:sz w:val="26"/>
          <w:szCs w:val="26"/>
        </w:rPr>
        <w:t xml:space="preserve"> г</w:t>
      </w:r>
      <w:r>
        <w:rPr>
          <w:sz w:val="26"/>
          <w:szCs w:val="26"/>
        </w:rPr>
        <w:t>ран</w:t>
      </w:r>
      <w:r w:rsidRPr="000B2497">
        <w:rPr>
          <w:sz w:val="26"/>
          <w:szCs w:val="26"/>
        </w:rPr>
        <w:t>и</w:t>
      </w:r>
      <w:r>
        <w:rPr>
          <w:sz w:val="26"/>
          <w:szCs w:val="26"/>
        </w:rPr>
        <w:t>цах</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имеют</w:t>
      </w:r>
      <w:r w:rsidRPr="000B2497">
        <w:rPr>
          <w:sz w:val="26"/>
          <w:szCs w:val="26"/>
        </w:rPr>
        <w:t xml:space="preserve"> </w:t>
      </w:r>
      <w:r>
        <w:rPr>
          <w:sz w:val="26"/>
          <w:szCs w:val="26"/>
        </w:rPr>
        <w:t>до</w:t>
      </w:r>
      <w:r w:rsidRPr="000B2497">
        <w:rPr>
          <w:sz w:val="26"/>
          <w:szCs w:val="26"/>
        </w:rPr>
        <w:t>с</w:t>
      </w:r>
      <w:r>
        <w:rPr>
          <w:sz w:val="26"/>
          <w:szCs w:val="26"/>
        </w:rPr>
        <w:t>та</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ре</w:t>
      </w:r>
      <w:r w:rsidRPr="000B2497">
        <w:rPr>
          <w:sz w:val="26"/>
          <w:szCs w:val="26"/>
        </w:rPr>
        <w:t>з</w:t>
      </w:r>
      <w:r>
        <w:rPr>
          <w:sz w:val="26"/>
          <w:szCs w:val="26"/>
        </w:rPr>
        <w:t>ерв про</w:t>
      </w:r>
      <w:r w:rsidRPr="000B2497">
        <w:rPr>
          <w:sz w:val="26"/>
          <w:szCs w:val="26"/>
        </w:rPr>
        <w:t>пуск</w:t>
      </w:r>
      <w:r>
        <w:rPr>
          <w:sz w:val="26"/>
          <w:szCs w:val="26"/>
        </w:rPr>
        <w:t>ной</w:t>
      </w:r>
      <w:r w:rsidRPr="000B2497">
        <w:rPr>
          <w:sz w:val="26"/>
          <w:szCs w:val="26"/>
        </w:rPr>
        <w:t xml:space="preserve"> </w:t>
      </w:r>
      <w:r>
        <w:rPr>
          <w:sz w:val="26"/>
          <w:szCs w:val="26"/>
        </w:rPr>
        <w:t>спосо</w:t>
      </w:r>
      <w:r w:rsidRPr="000B2497">
        <w:rPr>
          <w:sz w:val="26"/>
          <w:szCs w:val="26"/>
        </w:rPr>
        <w:t>б</w:t>
      </w:r>
      <w:r>
        <w:rPr>
          <w:sz w:val="26"/>
          <w:szCs w:val="26"/>
        </w:rPr>
        <w:t>н</w:t>
      </w:r>
      <w:r w:rsidRPr="000B2497">
        <w:rPr>
          <w:sz w:val="26"/>
          <w:szCs w:val="26"/>
        </w:rPr>
        <w:t>о</w:t>
      </w:r>
      <w:r>
        <w:rPr>
          <w:sz w:val="26"/>
          <w:szCs w:val="26"/>
        </w:rPr>
        <w:t>сти для</w:t>
      </w:r>
      <w:r w:rsidRPr="000B2497">
        <w:rPr>
          <w:sz w:val="26"/>
          <w:szCs w:val="26"/>
        </w:rPr>
        <w:t xml:space="preserve"> </w:t>
      </w:r>
      <w:r>
        <w:rPr>
          <w:sz w:val="26"/>
          <w:szCs w:val="26"/>
        </w:rPr>
        <w:t>существующих потребителей.</w:t>
      </w:r>
    </w:p>
    <w:bookmarkEnd w:id="387"/>
    <w:p w14:paraId="225951F8"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p>
    <w:p w14:paraId="57AA4CAB"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sectPr w:rsidR="006D06B3" w:rsidSect="00501C52">
          <w:footerReference w:type="default" r:id="rId23"/>
          <w:pgSz w:w="11920" w:h="16840"/>
          <w:pgMar w:top="1134" w:right="567" w:bottom="1134" w:left="1134" w:header="0" w:footer="752" w:gutter="0"/>
          <w:cols w:space="720"/>
          <w:noEndnote/>
        </w:sectPr>
      </w:pPr>
    </w:p>
    <w:p w14:paraId="3B4C1117" w14:textId="1869EB2C" w:rsidR="006D06B3" w:rsidRPr="00C03847" w:rsidRDefault="00C03847" w:rsidP="00C03847">
      <w:pPr>
        <w:pStyle w:val="14"/>
        <w:jc w:val="both"/>
      </w:pPr>
      <w:bookmarkStart w:id="388" w:name="_Toc7452161"/>
      <w:bookmarkStart w:id="389" w:name="_Toc62629234"/>
      <w:bookmarkStart w:id="390" w:name="_Toc71120175"/>
      <w:r>
        <w:t xml:space="preserve">5. </w:t>
      </w:r>
      <w:r w:rsidR="006D06B3" w:rsidRPr="00C03847">
        <w:t>Мастер-план развития систем теплоснабжения поселения</w:t>
      </w:r>
      <w:bookmarkEnd w:id="388"/>
      <w:bookmarkEnd w:id="389"/>
      <w:bookmarkEnd w:id="390"/>
    </w:p>
    <w:p w14:paraId="70387871" w14:textId="77777777" w:rsidR="006D06B3" w:rsidRDefault="006D06B3" w:rsidP="00C03847">
      <w:pPr>
        <w:pStyle w:val="21"/>
        <w:jc w:val="both"/>
      </w:pPr>
      <w:bookmarkStart w:id="391" w:name="_Toc62629235"/>
      <w:bookmarkStart w:id="392" w:name="_Toc71120176"/>
      <w:r>
        <w:t xml:space="preserve">5.1. </w:t>
      </w:r>
      <w:bookmarkStart w:id="393" w:name="_Toc7452162"/>
      <w:r w:rsidRPr="00436B7C">
        <w:t>Описание вариантов (не менее двух) перспективного развития</w:t>
      </w:r>
      <w:r>
        <w:t xml:space="preserve">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1"/>
      <w:bookmarkEnd w:id="392"/>
      <w:bookmarkEnd w:id="393"/>
    </w:p>
    <w:p w14:paraId="41718621" w14:textId="77777777" w:rsidR="006D06B3" w:rsidRPr="000B2497" w:rsidRDefault="006D06B3" w:rsidP="00C22502">
      <w:pPr>
        <w:widowControl w:val="0"/>
        <w:spacing w:line="360" w:lineRule="auto"/>
        <w:ind w:right="13" w:firstLine="567"/>
        <w:jc w:val="both"/>
        <w:rPr>
          <w:sz w:val="26"/>
          <w:szCs w:val="26"/>
        </w:rPr>
      </w:pPr>
      <w:bookmarkStart w:id="394" w:name="_Hlk71283151"/>
      <w:r w:rsidRPr="000B2497">
        <w:rPr>
          <w:sz w:val="26"/>
          <w:szCs w:val="26"/>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bookmarkEnd w:id="394"/>
      <w:r w:rsidRPr="000B2497">
        <w:rPr>
          <w:sz w:val="26"/>
          <w:szCs w:val="26"/>
        </w:rPr>
        <w:t>.</w:t>
      </w:r>
    </w:p>
    <w:p w14:paraId="3B337C3A" w14:textId="77777777" w:rsidR="006D06B3" w:rsidRDefault="006D06B3" w:rsidP="00C03847">
      <w:pPr>
        <w:pStyle w:val="21"/>
        <w:jc w:val="both"/>
      </w:pPr>
      <w:bookmarkStart w:id="395" w:name="_Toc7452163"/>
      <w:bookmarkStart w:id="396" w:name="_Toc62629236"/>
      <w:bookmarkStart w:id="397" w:name="_Toc71120177"/>
      <w:r>
        <w:t xml:space="preserve">5.2. </w:t>
      </w:r>
      <w:r w:rsidRPr="00D65AFC">
        <w:t>Технико-экономическое сравнение вариантов перспективного развития систем теплоснабжения поселения, городского округа, города</w:t>
      </w:r>
      <w:r>
        <w:t xml:space="preserve"> федерального значения.</w:t>
      </w:r>
      <w:bookmarkEnd w:id="395"/>
      <w:bookmarkEnd w:id="396"/>
      <w:bookmarkEnd w:id="397"/>
    </w:p>
    <w:p w14:paraId="4131878D" w14:textId="6C6B4475"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7C084B">
        <w:rPr>
          <w:sz w:val="26"/>
          <w:szCs w:val="26"/>
        </w:rPr>
        <w:t>Пажга</w:t>
      </w:r>
      <w:r w:rsidRPr="000B2497">
        <w:rPr>
          <w:sz w:val="26"/>
          <w:szCs w:val="26"/>
        </w:rPr>
        <w:t>» не предусмотрены.</w:t>
      </w:r>
    </w:p>
    <w:p w14:paraId="2429F4D5" w14:textId="77777777" w:rsidR="006D06B3" w:rsidRDefault="006D06B3" w:rsidP="00C03847">
      <w:pPr>
        <w:pStyle w:val="21"/>
        <w:jc w:val="both"/>
      </w:pPr>
      <w:bookmarkStart w:id="398" w:name="_Toc7452164"/>
      <w:bookmarkStart w:id="399" w:name="_Toc62629237"/>
      <w:bookmarkStart w:id="400" w:name="_Toc71120178"/>
      <w: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398"/>
      <w:bookmarkEnd w:id="399"/>
      <w:bookmarkEnd w:id="400"/>
    </w:p>
    <w:p w14:paraId="78A2433A" w14:textId="09EA485E"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7C084B">
        <w:rPr>
          <w:sz w:val="26"/>
          <w:szCs w:val="26"/>
        </w:rPr>
        <w:t>Пажга</w:t>
      </w:r>
      <w:r w:rsidRPr="000B2497">
        <w:rPr>
          <w:sz w:val="26"/>
          <w:szCs w:val="26"/>
        </w:rPr>
        <w:t>» не предусмотрены.</w:t>
      </w:r>
    </w:p>
    <w:p w14:paraId="03F9FC96"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85BCB5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649512C3"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45FD9F3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DD24C7D" w14:textId="77777777" w:rsidR="006D06B3" w:rsidRPr="00436B7C"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77CD17C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1215E1E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6C87D572"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32146CA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54990E6B"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0ECB113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468B7405" w14:textId="1F16041F" w:rsidR="006D06B3" w:rsidRPr="00C03847" w:rsidRDefault="00C03847" w:rsidP="00C03847">
      <w:pPr>
        <w:pStyle w:val="14"/>
        <w:jc w:val="both"/>
      </w:pPr>
      <w:bookmarkStart w:id="401" w:name="_Toc62629238"/>
      <w:bookmarkStart w:id="402" w:name="_Toc71120179"/>
      <w:r>
        <w:t xml:space="preserve">6. </w:t>
      </w:r>
      <w:r w:rsidR="006D06B3" w:rsidRPr="00C03847">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r w:rsidR="006D06B3" w:rsidRPr="00C03847">
        <w:br/>
        <w:t>в том числе в аварийных режимах</w:t>
      </w:r>
      <w:bookmarkEnd w:id="401"/>
      <w:bookmarkEnd w:id="402"/>
    </w:p>
    <w:p w14:paraId="6EEEB975" w14:textId="77777777" w:rsidR="006D06B3" w:rsidRPr="00D83E96" w:rsidRDefault="006D06B3" w:rsidP="00C03847">
      <w:pPr>
        <w:pStyle w:val="21"/>
        <w:jc w:val="both"/>
      </w:pPr>
      <w:bookmarkStart w:id="403" w:name="_Toc62629239"/>
      <w:bookmarkStart w:id="404" w:name="_Toc71120180"/>
      <w:r>
        <w:t xml:space="preserve">6.1. </w:t>
      </w:r>
      <w:bookmarkStart w:id="405" w:name="_Toc7452166"/>
      <w:r w:rsidRPr="00D83E96">
        <w:t>Расчетная величина нормативных потерь теплоносителя в тепловых сетях в зонах действия источников тепловой энергии.</w:t>
      </w:r>
      <w:bookmarkEnd w:id="403"/>
      <w:bookmarkEnd w:id="404"/>
      <w:bookmarkEnd w:id="405"/>
    </w:p>
    <w:p w14:paraId="574DAEF2"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Расчет технически обоснованных нормативных потерь (нормативных утечек) теплоносителя в тепловых сетях всех зон действия источников тепловой энергии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N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14:paraId="5A3D540D" w14:textId="66ECEBFE" w:rsidR="006D06B3" w:rsidRPr="004B3F23" w:rsidRDefault="006D06B3" w:rsidP="00C03847">
      <w:pPr>
        <w:pStyle w:val="21"/>
        <w:jc w:val="both"/>
      </w:pPr>
      <w:bookmarkStart w:id="406" w:name="_Toc7452167"/>
      <w:bookmarkStart w:id="407" w:name="_Toc62629240"/>
      <w:bookmarkStart w:id="408" w:name="_Toc71120181"/>
      <w:r>
        <w:t xml:space="preserve">6.2. </w:t>
      </w:r>
      <w:r w:rsidRPr="004B3F23">
        <w:t>Максимальный и средне</w:t>
      </w:r>
      <w:r w:rsidR="007C084B">
        <w:t>Пажга</w:t>
      </w:r>
      <w:r w:rsidRPr="004B3F23">
        <w:t>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06"/>
      <w:bookmarkEnd w:id="407"/>
      <w:bookmarkEnd w:id="408"/>
    </w:p>
    <w:p w14:paraId="043E93B1" w14:textId="1BDAD7AC" w:rsidR="006D06B3" w:rsidRDefault="00A66CCB" w:rsidP="00C22502">
      <w:pPr>
        <w:widowControl w:val="0"/>
        <w:spacing w:line="360" w:lineRule="auto"/>
        <w:ind w:right="13" w:firstLine="567"/>
        <w:jc w:val="both"/>
        <w:rPr>
          <w:sz w:val="26"/>
          <w:szCs w:val="26"/>
        </w:rPr>
      </w:pPr>
      <w:r w:rsidRPr="00A66CCB">
        <w:rPr>
          <w:sz w:val="26"/>
          <w:szCs w:val="26"/>
        </w:rPr>
        <w:t xml:space="preserve">На территории </w:t>
      </w:r>
      <w:r>
        <w:rPr>
          <w:sz w:val="26"/>
          <w:szCs w:val="26"/>
        </w:rPr>
        <w:t>СП «</w:t>
      </w:r>
      <w:r w:rsidR="007C084B">
        <w:rPr>
          <w:sz w:val="26"/>
          <w:szCs w:val="26"/>
        </w:rPr>
        <w:t>Пажга</w:t>
      </w:r>
      <w:r>
        <w:rPr>
          <w:sz w:val="26"/>
          <w:szCs w:val="26"/>
        </w:rPr>
        <w:t>»</w:t>
      </w:r>
      <w:r w:rsidRPr="00A66CCB">
        <w:rPr>
          <w:sz w:val="26"/>
          <w:szCs w:val="26"/>
        </w:rPr>
        <w:t xml:space="preserve"> источник</w:t>
      </w:r>
      <w:r>
        <w:rPr>
          <w:sz w:val="26"/>
          <w:szCs w:val="26"/>
        </w:rPr>
        <w:t>и</w:t>
      </w:r>
      <w:r w:rsidRPr="00A66CCB">
        <w:rPr>
          <w:sz w:val="26"/>
          <w:szCs w:val="26"/>
        </w:rPr>
        <w:t xml:space="preserve"> тепловой энергии обеспечива</w:t>
      </w:r>
      <w:r>
        <w:rPr>
          <w:sz w:val="26"/>
          <w:szCs w:val="26"/>
        </w:rPr>
        <w:t>ю</w:t>
      </w:r>
      <w:r w:rsidRPr="00A66CCB">
        <w:rPr>
          <w:sz w:val="26"/>
          <w:szCs w:val="26"/>
        </w:rPr>
        <w:t>т централизованное отопление без горячего водоснабжения</w:t>
      </w:r>
      <w:r w:rsidR="006D06B3">
        <w:rPr>
          <w:sz w:val="26"/>
          <w:szCs w:val="26"/>
        </w:rPr>
        <w:t>.</w:t>
      </w:r>
      <w:r w:rsidR="006D06B3" w:rsidRPr="000B2497">
        <w:rPr>
          <w:sz w:val="26"/>
          <w:szCs w:val="26"/>
        </w:rPr>
        <w:t xml:space="preserve"> </w:t>
      </w:r>
    </w:p>
    <w:p w14:paraId="6FB49011" w14:textId="77777777" w:rsidR="006D06B3" w:rsidRDefault="006D06B3" w:rsidP="00C03847">
      <w:pPr>
        <w:pStyle w:val="21"/>
        <w:jc w:val="both"/>
      </w:pPr>
      <w:bookmarkStart w:id="409" w:name="_Toc7452168"/>
      <w:bookmarkStart w:id="410" w:name="_Toc62629241"/>
      <w:bookmarkStart w:id="411" w:name="_Toc71120182"/>
      <w:r>
        <w:t>6.3. Сведения о наличии баков-аккумуляторов.</w:t>
      </w:r>
      <w:bookmarkEnd w:id="409"/>
      <w:bookmarkEnd w:id="410"/>
      <w:bookmarkEnd w:id="411"/>
    </w:p>
    <w:p w14:paraId="7D07C0CD" w14:textId="77777777" w:rsidR="006D06B3" w:rsidRPr="000B2497" w:rsidRDefault="006D06B3" w:rsidP="00C22502">
      <w:pPr>
        <w:widowControl w:val="0"/>
        <w:spacing w:line="360" w:lineRule="auto"/>
        <w:ind w:right="13" w:firstLine="567"/>
        <w:jc w:val="both"/>
        <w:rPr>
          <w:sz w:val="26"/>
          <w:szCs w:val="26"/>
        </w:rPr>
      </w:pPr>
      <w:r>
        <w:rPr>
          <w:sz w:val="26"/>
          <w:szCs w:val="26"/>
        </w:rPr>
        <w:t>Информация о б</w:t>
      </w:r>
      <w:r w:rsidRPr="000B2497">
        <w:rPr>
          <w:sz w:val="26"/>
          <w:szCs w:val="26"/>
        </w:rPr>
        <w:t>ак</w:t>
      </w:r>
      <w:r>
        <w:rPr>
          <w:sz w:val="26"/>
          <w:szCs w:val="26"/>
        </w:rPr>
        <w:t>ах</w:t>
      </w:r>
      <w:r w:rsidRPr="000B2497">
        <w:rPr>
          <w:sz w:val="26"/>
          <w:szCs w:val="26"/>
        </w:rPr>
        <w:t>-аккумулятор</w:t>
      </w:r>
      <w:r>
        <w:rPr>
          <w:sz w:val="26"/>
          <w:szCs w:val="26"/>
        </w:rPr>
        <w:t>ах</w:t>
      </w:r>
      <w:r w:rsidRPr="000B2497">
        <w:rPr>
          <w:sz w:val="26"/>
          <w:szCs w:val="26"/>
        </w:rPr>
        <w:t xml:space="preserve"> отсутствуют. </w:t>
      </w:r>
    </w:p>
    <w:p w14:paraId="2D7C7694"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ADDDA38"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0950A3"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C676332"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55530CF"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703E3F27"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6A4903" w14:textId="33AA46B1" w:rsidR="006D06B3" w:rsidRPr="005D6A9A" w:rsidRDefault="00C03847" w:rsidP="00C03847">
      <w:pPr>
        <w:pStyle w:val="14"/>
        <w:ind w:right="13"/>
        <w:jc w:val="both"/>
        <w:rPr>
          <w:spacing w:val="1"/>
        </w:rPr>
      </w:pPr>
      <w:bookmarkStart w:id="412" w:name="_Toc62629242"/>
      <w:bookmarkStart w:id="413" w:name="_Toc71120183"/>
      <w:r>
        <w:rPr>
          <w:spacing w:val="1"/>
        </w:rPr>
        <w:t xml:space="preserve">7. </w:t>
      </w:r>
      <w:r w:rsidR="006D06B3" w:rsidRPr="005D6A9A">
        <w:rPr>
          <w:spacing w:val="1"/>
        </w:rPr>
        <w:t>Предложения по строительству, реконструкции и техническому перевооружению источников тепловой энергии</w:t>
      </w:r>
      <w:bookmarkEnd w:id="412"/>
      <w:bookmarkEnd w:id="413"/>
    </w:p>
    <w:p w14:paraId="247FDD05" w14:textId="77777777" w:rsidR="006D06B3" w:rsidRPr="005D6A9A" w:rsidRDefault="006D06B3" w:rsidP="00C03847">
      <w:pPr>
        <w:pStyle w:val="21"/>
        <w:jc w:val="both"/>
      </w:pPr>
      <w:bookmarkStart w:id="414" w:name="_Toc62629243"/>
      <w:bookmarkStart w:id="415" w:name="_Toc71120184"/>
      <w:r>
        <w:t>7</w:t>
      </w:r>
      <w:r w:rsidRPr="005D6A9A">
        <w:t>.</w:t>
      </w:r>
      <w:r>
        <w:t>1</w:t>
      </w:r>
      <w:r w:rsidRPr="005D6A9A">
        <w:t>. Определение условий организации централизованного теплоснабжения, индивидуального теплоснабжения, а также поквартирного отопления.</w:t>
      </w:r>
      <w:bookmarkEnd w:id="414"/>
      <w:bookmarkEnd w:id="415"/>
    </w:p>
    <w:p w14:paraId="584ED5FE"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с</w:t>
      </w:r>
      <w:r>
        <w:rPr>
          <w:sz w:val="26"/>
          <w:szCs w:val="26"/>
        </w:rPr>
        <w:t>та</w:t>
      </w:r>
      <w:r w:rsidRPr="000B2497">
        <w:rPr>
          <w:sz w:val="26"/>
          <w:szCs w:val="26"/>
        </w:rPr>
        <w:t>т</w:t>
      </w:r>
      <w:r>
        <w:rPr>
          <w:sz w:val="26"/>
          <w:szCs w:val="26"/>
        </w:rPr>
        <w:t>ье</w:t>
      </w:r>
      <w:r w:rsidRPr="000B2497">
        <w:rPr>
          <w:sz w:val="26"/>
          <w:szCs w:val="26"/>
        </w:rPr>
        <w:t xml:space="preserve"> </w:t>
      </w:r>
      <w:r>
        <w:rPr>
          <w:sz w:val="26"/>
          <w:szCs w:val="26"/>
        </w:rPr>
        <w:t>14</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от</w:t>
      </w:r>
      <w:r w:rsidRPr="000B2497">
        <w:rPr>
          <w:sz w:val="26"/>
          <w:szCs w:val="26"/>
        </w:rPr>
        <w:t xml:space="preserve"> </w:t>
      </w:r>
      <w:r>
        <w:rPr>
          <w:sz w:val="26"/>
          <w:szCs w:val="26"/>
        </w:rPr>
        <w:t>27.07.20</w:t>
      </w:r>
      <w:r w:rsidRPr="000B2497">
        <w:rPr>
          <w:sz w:val="26"/>
          <w:szCs w:val="26"/>
        </w:rPr>
        <w:t>1</w:t>
      </w:r>
      <w:r>
        <w:rPr>
          <w:sz w:val="26"/>
          <w:szCs w:val="26"/>
        </w:rPr>
        <w:t>0</w:t>
      </w:r>
      <w:r w:rsidRPr="000B2497">
        <w:rPr>
          <w:sz w:val="26"/>
          <w:szCs w:val="26"/>
        </w:rPr>
        <w:t xml:space="preserve"> </w:t>
      </w:r>
      <w:r>
        <w:rPr>
          <w:sz w:val="26"/>
          <w:szCs w:val="26"/>
        </w:rPr>
        <w:t>го</w:t>
      </w:r>
      <w:r w:rsidRPr="000B2497">
        <w:rPr>
          <w:sz w:val="26"/>
          <w:szCs w:val="26"/>
        </w:rPr>
        <w:t>д</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теп</w:t>
      </w:r>
      <w:r w:rsidRPr="000B2497">
        <w:rPr>
          <w:sz w:val="26"/>
          <w:szCs w:val="26"/>
        </w:rPr>
        <w:t>ло</w:t>
      </w:r>
      <w:r>
        <w:rPr>
          <w:sz w:val="26"/>
          <w:szCs w:val="26"/>
        </w:rPr>
        <w:t>потребл</w:t>
      </w:r>
      <w:r w:rsidRPr="000B2497">
        <w:rPr>
          <w:sz w:val="26"/>
          <w:szCs w:val="26"/>
        </w:rPr>
        <w:t>я</w:t>
      </w:r>
      <w:r>
        <w:rPr>
          <w:sz w:val="26"/>
          <w:szCs w:val="26"/>
        </w:rPr>
        <w:t>ющ</w:t>
      </w:r>
      <w:r w:rsidRPr="000B2497">
        <w:rPr>
          <w:sz w:val="26"/>
          <w:szCs w:val="26"/>
        </w:rPr>
        <w:t>и</w:t>
      </w:r>
      <w:r>
        <w:rPr>
          <w:sz w:val="26"/>
          <w:szCs w:val="26"/>
        </w:rPr>
        <w:t>х</w:t>
      </w:r>
      <w:r w:rsidRPr="000B2497">
        <w:rPr>
          <w:sz w:val="26"/>
          <w:szCs w:val="26"/>
        </w:rPr>
        <w:t xml:space="preserve"> у</w:t>
      </w:r>
      <w:r>
        <w:rPr>
          <w:sz w:val="26"/>
          <w:szCs w:val="26"/>
        </w:rPr>
        <w:t>ст</w:t>
      </w:r>
      <w:r w:rsidRPr="000B2497">
        <w:rPr>
          <w:sz w:val="26"/>
          <w:szCs w:val="26"/>
        </w:rPr>
        <w:t>а</w:t>
      </w:r>
      <w:r>
        <w:rPr>
          <w:sz w:val="26"/>
          <w:szCs w:val="26"/>
        </w:rPr>
        <w:t>новок</w:t>
      </w:r>
      <w:r w:rsidRPr="000B2497">
        <w:rPr>
          <w:sz w:val="26"/>
          <w:szCs w:val="26"/>
        </w:rPr>
        <w:t xml:space="preserve"> </w:t>
      </w:r>
      <w:r>
        <w:rPr>
          <w:sz w:val="26"/>
          <w:szCs w:val="26"/>
        </w:rPr>
        <w:t xml:space="preserve">и </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сетей  п</w:t>
      </w:r>
      <w:r w:rsidRPr="000B2497">
        <w:rPr>
          <w:sz w:val="26"/>
          <w:szCs w:val="26"/>
        </w:rPr>
        <w:t>о</w:t>
      </w:r>
      <w:r>
        <w:rPr>
          <w:sz w:val="26"/>
          <w:szCs w:val="26"/>
        </w:rPr>
        <w:t>треби</w:t>
      </w:r>
      <w:r w:rsidRPr="000B2497">
        <w:rPr>
          <w:sz w:val="26"/>
          <w:szCs w:val="26"/>
        </w:rPr>
        <w:t>т</w:t>
      </w:r>
      <w:r>
        <w:rPr>
          <w:sz w:val="26"/>
          <w:szCs w:val="26"/>
        </w:rPr>
        <w:t>ел</w:t>
      </w:r>
      <w:r w:rsidRPr="000B2497">
        <w:rPr>
          <w:sz w:val="26"/>
          <w:szCs w:val="26"/>
        </w:rPr>
        <w:t>е</w:t>
      </w:r>
      <w:r>
        <w:rPr>
          <w:sz w:val="26"/>
          <w:szCs w:val="26"/>
        </w:rPr>
        <w:t>й 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чи</w:t>
      </w:r>
      <w:r>
        <w:rPr>
          <w:sz w:val="26"/>
          <w:szCs w:val="26"/>
        </w:rPr>
        <w:t>сле</w:t>
      </w:r>
      <w:r w:rsidRPr="000B2497">
        <w:rPr>
          <w:sz w:val="26"/>
          <w:szCs w:val="26"/>
        </w:rPr>
        <w:t xml:space="preserve"> за</w:t>
      </w:r>
      <w:r>
        <w:rPr>
          <w:sz w:val="26"/>
          <w:szCs w:val="26"/>
        </w:rPr>
        <w:t>стройщ</w:t>
      </w:r>
      <w:r w:rsidRPr="000B2497">
        <w:rPr>
          <w:sz w:val="26"/>
          <w:szCs w:val="26"/>
        </w:rPr>
        <w:t>ик</w:t>
      </w:r>
      <w:r>
        <w:rPr>
          <w:sz w:val="26"/>
          <w:szCs w:val="26"/>
        </w:rPr>
        <w:t>ов, 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н</w:t>
      </w:r>
      <w:r w:rsidRPr="000B2497">
        <w:rPr>
          <w:sz w:val="26"/>
          <w:szCs w:val="26"/>
        </w:rPr>
        <w:t>о</w:t>
      </w:r>
      <w:r>
        <w:rPr>
          <w:sz w:val="26"/>
          <w:szCs w:val="26"/>
        </w:rPr>
        <w:t>м</w:t>
      </w:r>
      <w:r w:rsidRPr="000B2497">
        <w:rPr>
          <w:sz w:val="26"/>
          <w:szCs w:val="26"/>
        </w:rPr>
        <w:t xml:space="preserve"> з</w:t>
      </w:r>
      <w:r>
        <w:rPr>
          <w:sz w:val="26"/>
          <w:szCs w:val="26"/>
        </w:rPr>
        <w:t>а</w:t>
      </w:r>
      <w:r w:rsidRPr="000B2497">
        <w:rPr>
          <w:sz w:val="26"/>
          <w:szCs w:val="26"/>
        </w:rPr>
        <w:t>к</w:t>
      </w:r>
      <w:r>
        <w:rPr>
          <w:sz w:val="26"/>
          <w:szCs w:val="26"/>
        </w:rPr>
        <w:t>онод</w:t>
      </w:r>
      <w:r w:rsidRPr="000B2497">
        <w:rPr>
          <w:sz w:val="26"/>
          <w:szCs w:val="26"/>
        </w:rPr>
        <w:t>а</w:t>
      </w:r>
      <w:r>
        <w:rPr>
          <w:sz w:val="26"/>
          <w:szCs w:val="26"/>
        </w:rPr>
        <w:t>тель</w:t>
      </w:r>
      <w:r w:rsidRPr="000B2497">
        <w:rPr>
          <w:sz w:val="26"/>
          <w:szCs w:val="26"/>
        </w:rPr>
        <w:t>с</w:t>
      </w:r>
      <w:r>
        <w:rPr>
          <w:sz w:val="26"/>
          <w:szCs w:val="26"/>
        </w:rPr>
        <w:t>тв</w:t>
      </w:r>
      <w:r w:rsidRPr="000B2497">
        <w:rPr>
          <w:sz w:val="26"/>
          <w:szCs w:val="26"/>
        </w:rPr>
        <w:t>о</w:t>
      </w:r>
      <w:r>
        <w:rPr>
          <w:sz w:val="26"/>
          <w:szCs w:val="26"/>
        </w:rPr>
        <w:t>м о</w:t>
      </w:r>
      <w:r w:rsidRPr="000B2497">
        <w:rPr>
          <w:sz w:val="26"/>
          <w:szCs w:val="26"/>
        </w:rPr>
        <w:t xml:space="preserve"> </w:t>
      </w:r>
      <w:r>
        <w:rPr>
          <w:sz w:val="26"/>
          <w:szCs w:val="26"/>
        </w:rPr>
        <w:t>градос</w:t>
      </w:r>
      <w:r w:rsidRPr="000B2497">
        <w:rPr>
          <w:sz w:val="26"/>
          <w:szCs w:val="26"/>
        </w:rPr>
        <w:t>т</w:t>
      </w:r>
      <w:r>
        <w:rPr>
          <w:sz w:val="26"/>
          <w:szCs w:val="26"/>
        </w:rPr>
        <w:t>ро</w:t>
      </w:r>
      <w:r w:rsidRPr="000B2497">
        <w:rPr>
          <w:sz w:val="26"/>
          <w:szCs w:val="26"/>
        </w:rPr>
        <w:t>и</w:t>
      </w:r>
      <w:r>
        <w:rPr>
          <w:sz w:val="26"/>
          <w:szCs w:val="26"/>
        </w:rPr>
        <w:t>тельн</w:t>
      </w:r>
      <w:r w:rsidRPr="000B2497">
        <w:rPr>
          <w:sz w:val="26"/>
          <w:szCs w:val="26"/>
        </w:rPr>
        <w:t>о</w:t>
      </w:r>
      <w:r>
        <w:rPr>
          <w:sz w:val="26"/>
          <w:szCs w:val="26"/>
        </w:rPr>
        <w:t>й де</w:t>
      </w:r>
      <w:r w:rsidRPr="000B2497">
        <w:rPr>
          <w:sz w:val="26"/>
          <w:szCs w:val="26"/>
        </w:rPr>
        <w:t>я</w:t>
      </w:r>
      <w:r>
        <w:rPr>
          <w:sz w:val="26"/>
          <w:szCs w:val="26"/>
        </w:rPr>
        <w:t>тельно</w:t>
      </w:r>
      <w:r w:rsidRPr="000B2497">
        <w:rPr>
          <w:sz w:val="26"/>
          <w:szCs w:val="26"/>
        </w:rPr>
        <w:t>с</w:t>
      </w:r>
      <w:r>
        <w:rPr>
          <w:sz w:val="26"/>
          <w:szCs w:val="26"/>
        </w:rPr>
        <w:t>ти</w:t>
      </w:r>
      <w:r w:rsidRPr="000B2497">
        <w:rPr>
          <w:sz w:val="26"/>
          <w:szCs w:val="26"/>
        </w:rPr>
        <w:t xml:space="preserve"> </w:t>
      </w:r>
      <w:r>
        <w:rPr>
          <w:sz w:val="26"/>
          <w:szCs w:val="26"/>
        </w:rPr>
        <w:t>для</w:t>
      </w:r>
      <w:r w:rsidRPr="000B2497">
        <w:rPr>
          <w:sz w:val="26"/>
          <w:szCs w:val="26"/>
        </w:rPr>
        <w:t xml:space="preserve"> </w:t>
      </w:r>
      <w:r>
        <w:rPr>
          <w:sz w:val="26"/>
          <w:szCs w:val="26"/>
        </w:rPr>
        <w:t>подклю</w:t>
      </w:r>
      <w:r w:rsidRPr="000B2497">
        <w:rPr>
          <w:sz w:val="26"/>
          <w:szCs w:val="26"/>
        </w:rPr>
        <w:t>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w:t>
      </w:r>
      <w:r w:rsidRPr="000B2497">
        <w:rPr>
          <w:sz w:val="26"/>
          <w:szCs w:val="26"/>
        </w:rPr>
        <w:t>к</w:t>
      </w:r>
      <w:r>
        <w:rPr>
          <w:sz w:val="26"/>
          <w:szCs w:val="26"/>
        </w:rPr>
        <w:t>т</w:t>
      </w:r>
      <w:r w:rsidRPr="000B2497">
        <w:rPr>
          <w:sz w:val="26"/>
          <w:szCs w:val="26"/>
        </w:rPr>
        <w:t>о</w:t>
      </w:r>
      <w:r>
        <w:rPr>
          <w:sz w:val="26"/>
          <w:szCs w:val="26"/>
        </w:rPr>
        <w:t>в</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 xml:space="preserve">ьного </w:t>
      </w:r>
      <w:r w:rsidRPr="000B2497">
        <w:rPr>
          <w:sz w:val="26"/>
          <w:szCs w:val="26"/>
        </w:rPr>
        <w:t>с</w:t>
      </w:r>
      <w:r>
        <w:rPr>
          <w:sz w:val="26"/>
          <w:szCs w:val="26"/>
        </w:rPr>
        <w:t>т</w:t>
      </w:r>
      <w:r w:rsidRPr="000B2497">
        <w:rPr>
          <w:sz w:val="26"/>
          <w:szCs w:val="26"/>
        </w:rPr>
        <w:t>р</w:t>
      </w:r>
      <w:r>
        <w:rPr>
          <w:sz w:val="26"/>
          <w:szCs w:val="26"/>
        </w:rPr>
        <w:t>оительс</w:t>
      </w:r>
      <w:r w:rsidRPr="000B2497">
        <w:rPr>
          <w:sz w:val="26"/>
          <w:szCs w:val="26"/>
        </w:rPr>
        <w:t>т</w:t>
      </w:r>
      <w:r>
        <w:rPr>
          <w:sz w:val="26"/>
          <w:szCs w:val="26"/>
        </w:rPr>
        <w:t>ва к</w:t>
      </w:r>
      <w:r w:rsidRPr="000B2497">
        <w:rPr>
          <w:sz w:val="26"/>
          <w:szCs w:val="26"/>
        </w:rPr>
        <w:t xml:space="preserve"> </w:t>
      </w:r>
      <w:r>
        <w:rPr>
          <w:sz w:val="26"/>
          <w:szCs w:val="26"/>
        </w:rPr>
        <w:t>с</w:t>
      </w:r>
      <w:r w:rsidRPr="000B2497">
        <w:rPr>
          <w:sz w:val="26"/>
          <w:szCs w:val="26"/>
        </w:rPr>
        <w:t>е</w:t>
      </w:r>
      <w:r>
        <w:rPr>
          <w:sz w:val="26"/>
          <w:szCs w:val="26"/>
        </w:rPr>
        <w:t>тям и</w:t>
      </w:r>
      <w:r w:rsidRPr="000B2497">
        <w:rPr>
          <w:sz w:val="26"/>
          <w:szCs w:val="26"/>
        </w:rPr>
        <w:t>нж</w:t>
      </w:r>
      <w:r>
        <w:rPr>
          <w:sz w:val="26"/>
          <w:szCs w:val="26"/>
        </w:rPr>
        <w:t>енер</w:t>
      </w:r>
      <w:r w:rsidRPr="000B2497">
        <w:rPr>
          <w:sz w:val="26"/>
          <w:szCs w:val="26"/>
        </w:rPr>
        <w:t>но</w:t>
      </w:r>
      <w:r>
        <w:rPr>
          <w:sz w:val="26"/>
          <w:szCs w:val="26"/>
        </w:rPr>
        <w:t>-техни</w:t>
      </w:r>
      <w:r w:rsidRPr="000B2497">
        <w:rPr>
          <w:sz w:val="26"/>
          <w:szCs w:val="26"/>
        </w:rPr>
        <w:t>ч</w:t>
      </w:r>
      <w:r>
        <w:rPr>
          <w:sz w:val="26"/>
          <w:szCs w:val="26"/>
        </w:rPr>
        <w:t>ес</w:t>
      </w:r>
      <w:r w:rsidRPr="000B2497">
        <w:rPr>
          <w:sz w:val="26"/>
          <w:szCs w:val="26"/>
        </w:rPr>
        <w:t>к</w:t>
      </w:r>
      <w:r>
        <w:rPr>
          <w:sz w:val="26"/>
          <w:szCs w:val="26"/>
        </w:rPr>
        <w:t xml:space="preserve">ого </w:t>
      </w:r>
      <w:r w:rsidRPr="000B2497">
        <w:rPr>
          <w:sz w:val="26"/>
          <w:szCs w:val="26"/>
        </w:rPr>
        <w:t xml:space="preserve"> </w:t>
      </w:r>
      <w:r>
        <w:rPr>
          <w:sz w:val="26"/>
          <w:szCs w:val="26"/>
        </w:rPr>
        <w:t>обес</w:t>
      </w:r>
      <w:r w:rsidRPr="000B2497">
        <w:rPr>
          <w:sz w:val="26"/>
          <w:szCs w:val="26"/>
        </w:rPr>
        <w:t>печ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 xml:space="preserve">с </w:t>
      </w:r>
      <w:r w:rsidRPr="000B2497">
        <w:rPr>
          <w:sz w:val="26"/>
          <w:szCs w:val="26"/>
        </w:rPr>
        <w:t xml:space="preserve"> уч</w:t>
      </w:r>
      <w:r>
        <w:rPr>
          <w:sz w:val="26"/>
          <w:szCs w:val="26"/>
        </w:rPr>
        <w:t>ет</w:t>
      </w:r>
      <w:r w:rsidRPr="000B2497">
        <w:rPr>
          <w:sz w:val="26"/>
          <w:szCs w:val="26"/>
        </w:rPr>
        <w:t>о</w:t>
      </w:r>
      <w:r>
        <w:rPr>
          <w:sz w:val="26"/>
          <w:szCs w:val="26"/>
        </w:rPr>
        <w:t xml:space="preserve">м </w:t>
      </w:r>
      <w:r w:rsidRPr="000B2497">
        <w:rPr>
          <w:sz w:val="26"/>
          <w:szCs w:val="26"/>
        </w:rPr>
        <w:t xml:space="preserve"> о</w:t>
      </w:r>
      <w:r>
        <w:rPr>
          <w:sz w:val="26"/>
          <w:szCs w:val="26"/>
        </w:rPr>
        <w:t>собе</w:t>
      </w:r>
      <w:r w:rsidRPr="000B2497">
        <w:rPr>
          <w:sz w:val="26"/>
          <w:szCs w:val="26"/>
        </w:rPr>
        <w:t>н</w:t>
      </w:r>
      <w:r>
        <w:rPr>
          <w:sz w:val="26"/>
          <w:szCs w:val="26"/>
        </w:rPr>
        <w:t>но</w:t>
      </w:r>
      <w:r w:rsidRPr="000B2497">
        <w:rPr>
          <w:sz w:val="26"/>
          <w:szCs w:val="26"/>
        </w:rPr>
        <w:t>ст</w:t>
      </w:r>
      <w:r>
        <w:rPr>
          <w:sz w:val="26"/>
          <w:szCs w:val="26"/>
        </w:rPr>
        <w:t xml:space="preserve">ей, </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ы</w:t>
      </w:r>
      <w:r>
        <w:rPr>
          <w:sz w:val="26"/>
          <w:szCs w:val="26"/>
        </w:rPr>
        <w:t xml:space="preserve">х </w:t>
      </w:r>
      <w:r w:rsidRPr="000B2497">
        <w:rPr>
          <w:sz w:val="26"/>
          <w:szCs w:val="26"/>
        </w:rPr>
        <w:t>Ф</w:t>
      </w:r>
      <w:r>
        <w:rPr>
          <w:sz w:val="26"/>
          <w:szCs w:val="26"/>
        </w:rPr>
        <w:t>З</w:t>
      </w:r>
      <w:r w:rsidRPr="000B2497">
        <w:rPr>
          <w:sz w:val="26"/>
          <w:szCs w:val="26"/>
        </w:rPr>
        <w:t xml:space="preserve"> </w:t>
      </w:r>
      <w:r>
        <w:rPr>
          <w:sz w:val="26"/>
          <w:szCs w:val="26"/>
        </w:rPr>
        <w:t xml:space="preserve">№   </w:t>
      </w:r>
      <w:r w:rsidRPr="000B2497">
        <w:rPr>
          <w:sz w:val="26"/>
          <w:szCs w:val="26"/>
        </w:rPr>
        <w:t xml:space="preserve"> </w:t>
      </w:r>
      <w:r>
        <w:rPr>
          <w:sz w:val="26"/>
          <w:szCs w:val="26"/>
        </w:rPr>
        <w:t xml:space="preserve">190   </w:t>
      </w:r>
      <w:r w:rsidRPr="000B2497">
        <w:rPr>
          <w:sz w:val="26"/>
          <w:szCs w:val="26"/>
        </w:rPr>
        <w:t xml:space="preserve"> </w:t>
      </w:r>
      <w:r>
        <w:rPr>
          <w:sz w:val="26"/>
          <w:szCs w:val="26"/>
        </w:rPr>
        <w:t xml:space="preserve">«О   </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и прав</w:t>
      </w:r>
      <w:r w:rsidRPr="000B2497">
        <w:rPr>
          <w:sz w:val="26"/>
          <w:szCs w:val="26"/>
        </w:rPr>
        <w:t>и</w:t>
      </w:r>
      <w:r>
        <w:rPr>
          <w:sz w:val="26"/>
          <w:szCs w:val="26"/>
        </w:rPr>
        <w:t>лами по</w:t>
      </w:r>
      <w:r w:rsidRPr="000B2497">
        <w:rPr>
          <w:sz w:val="26"/>
          <w:szCs w:val="26"/>
        </w:rPr>
        <w:t>дкл</w:t>
      </w:r>
      <w:r>
        <w:rPr>
          <w:sz w:val="26"/>
          <w:szCs w:val="26"/>
        </w:rPr>
        <w:t>ючен</w:t>
      </w:r>
      <w:r w:rsidRPr="000B2497">
        <w:rPr>
          <w:sz w:val="26"/>
          <w:szCs w:val="26"/>
        </w:rPr>
        <w:t>и</w:t>
      </w:r>
      <w:r>
        <w:rPr>
          <w:sz w:val="26"/>
          <w:szCs w:val="26"/>
        </w:rPr>
        <w:t>я к сист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63744E8F"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о</w:t>
      </w:r>
      <w:r w:rsidRPr="000B2497">
        <w:rPr>
          <w:sz w:val="26"/>
          <w:szCs w:val="26"/>
        </w:rPr>
        <w:t>су</w:t>
      </w:r>
      <w:r>
        <w:rPr>
          <w:sz w:val="26"/>
          <w:szCs w:val="26"/>
        </w:rPr>
        <w:t>щ</w:t>
      </w:r>
      <w:r w:rsidRPr="000B2497">
        <w:rPr>
          <w:sz w:val="26"/>
          <w:szCs w:val="26"/>
        </w:rPr>
        <w:t>е</w:t>
      </w:r>
      <w:r>
        <w:rPr>
          <w:sz w:val="26"/>
          <w:szCs w:val="26"/>
        </w:rPr>
        <w:t>ствля</w:t>
      </w:r>
      <w:r w:rsidRPr="000B2497">
        <w:rPr>
          <w:sz w:val="26"/>
          <w:szCs w:val="26"/>
        </w:rPr>
        <w:t>е</w:t>
      </w:r>
      <w:r>
        <w:rPr>
          <w:sz w:val="26"/>
          <w:szCs w:val="26"/>
        </w:rPr>
        <w:t>тся на основ</w:t>
      </w:r>
      <w:r w:rsidRPr="000B2497">
        <w:rPr>
          <w:sz w:val="26"/>
          <w:szCs w:val="26"/>
        </w:rPr>
        <w:t>а</w:t>
      </w:r>
      <w:r>
        <w:rPr>
          <w:sz w:val="26"/>
          <w:szCs w:val="26"/>
        </w:rPr>
        <w:t>н</w:t>
      </w:r>
      <w:r w:rsidRPr="000B2497">
        <w:rPr>
          <w:sz w:val="26"/>
          <w:szCs w:val="26"/>
        </w:rPr>
        <w:t>и</w:t>
      </w:r>
      <w:r>
        <w:rPr>
          <w:sz w:val="26"/>
          <w:szCs w:val="26"/>
        </w:rPr>
        <w:t xml:space="preserve">и договора на </w:t>
      </w:r>
      <w:r w:rsidRPr="000B2497">
        <w:rPr>
          <w:sz w:val="26"/>
          <w:szCs w:val="26"/>
        </w:rPr>
        <w:t>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к системе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оторый</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пуб</w:t>
      </w:r>
      <w:r>
        <w:rPr>
          <w:sz w:val="26"/>
          <w:szCs w:val="26"/>
        </w:rPr>
        <w:t>л</w:t>
      </w:r>
      <w:r w:rsidRPr="000B2497">
        <w:rPr>
          <w:sz w:val="26"/>
          <w:szCs w:val="26"/>
        </w:rPr>
        <w:t>ич</w:t>
      </w:r>
      <w:r>
        <w:rPr>
          <w:sz w:val="26"/>
          <w:szCs w:val="26"/>
        </w:rPr>
        <w:t>н</w:t>
      </w:r>
      <w:r w:rsidRPr="000B2497">
        <w:rPr>
          <w:sz w:val="26"/>
          <w:szCs w:val="26"/>
        </w:rPr>
        <w:t>ы</w:t>
      </w:r>
      <w:r>
        <w:rPr>
          <w:sz w:val="26"/>
          <w:szCs w:val="26"/>
        </w:rPr>
        <w:t>м</w:t>
      </w:r>
      <w:r w:rsidRPr="000B2497">
        <w:rPr>
          <w:sz w:val="26"/>
          <w:szCs w:val="26"/>
        </w:rPr>
        <w:t xml:space="preserve"> </w:t>
      </w:r>
      <w:r>
        <w:rPr>
          <w:sz w:val="26"/>
          <w:szCs w:val="26"/>
        </w:rPr>
        <w:t>д</w:t>
      </w:r>
      <w:r w:rsidRPr="000B2497">
        <w:rPr>
          <w:sz w:val="26"/>
          <w:szCs w:val="26"/>
        </w:rPr>
        <w:t>л</w:t>
      </w:r>
      <w:r>
        <w:rPr>
          <w:sz w:val="26"/>
          <w:szCs w:val="26"/>
        </w:rPr>
        <w:t>я</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Прави</w:t>
      </w:r>
      <w:r w:rsidRPr="000B2497">
        <w:rPr>
          <w:sz w:val="26"/>
          <w:szCs w:val="26"/>
        </w:rPr>
        <w:t>л</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бо</w:t>
      </w:r>
      <w:r w:rsidRPr="000B2497">
        <w:rPr>
          <w:sz w:val="26"/>
          <w:szCs w:val="26"/>
        </w:rPr>
        <w:t>р</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осетевой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к</w:t>
      </w:r>
      <w:r>
        <w:rPr>
          <w:sz w:val="26"/>
          <w:szCs w:val="26"/>
        </w:rPr>
        <w:t>от</w:t>
      </w:r>
      <w:r w:rsidRPr="000B2497">
        <w:rPr>
          <w:sz w:val="26"/>
          <w:szCs w:val="26"/>
        </w:rPr>
        <w:t>о</w:t>
      </w:r>
      <w:r>
        <w:rPr>
          <w:sz w:val="26"/>
          <w:szCs w:val="26"/>
        </w:rPr>
        <w:t>рой</w:t>
      </w:r>
      <w:r w:rsidRPr="000B2497">
        <w:rPr>
          <w:sz w:val="26"/>
          <w:szCs w:val="26"/>
        </w:rPr>
        <w:t xml:space="preserve"> </w:t>
      </w:r>
      <w:r>
        <w:rPr>
          <w:sz w:val="26"/>
          <w:szCs w:val="26"/>
        </w:rPr>
        <w:t>сле</w:t>
      </w:r>
      <w:r w:rsidRPr="000B2497">
        <w:rPr>
          <w:sz w:val="26"/>
          <w:szCs w:val="26"/>
        </w:rPr>
        <w:t>дуе</w:t>
      </w:r>
      <w:r>
        <w:rPr>
          <w:sz w:val="26"/>
          <w:szCs w:val="26"/>
        </w:rPr>
        <w:t>т</w:t>
      </w:r>
      <w:r w:rsidRPr="000B2497">
        <w:rPr>
          <w:sz w:val="26"/>
          <w:szCs w:val="26"/>
        </w:rPr>
        <w:t xml:space="preserve"> </w:t>
      </w:r>
      <w:r>
        <w:rPr>
          <w:sz w:val="26"/>
          <w:szCs w:val="26"/>
        </w:rPr>
        <w:t>обра</w:t>
      </w:r>
      <w:r w:rsidRPr="000B2497">
        <w:rPr>
          <w:sz w:val="26"/>
          <w:szCs w:val="26"/>
        </w:rPr>
        <w:t>щ</w:t>
      </w:r>
      <w:r>
        <w:rPr>
          <w:sz w:val="26"/>
          <w:szCs w:val="26"/>
        </w:rPr>
        <w:t>ат</w:t>
      </w:r>
      <w:r w:rsidRPr="000B2497">
        <w:rPr>
          <w:sz w:val="26"/>
          <w:szCs w:val="26"/>
        </w:rPr>
        <w:t>ь</w:t>
      </w:r>
      <w:r>
        <w:rPr>
          <w:sz w:val="26"/>
          <w:szCs w:val="26"/>
        </w:rPr>
        <w:t xml:space="preserve">ся </w:t>
      </w:r>
      <w:r w:rsidRPr="000B2497">
        <w:rPr>
          <w:sz w:val="26"/>
          <w:szCs w:val="26"/>
        </w:rPr>
        <w:t>з</w:t>
      </w:r>
      <w:r>
        <w:rPr>
          <w:sz w:val="26"/>
          <w:szCs w:val="26"/>
        </w:rPr>
        <w:t>аи</w:t>
      </w:r>
      <w:r w:rsidRPr="000B2497">
        <w:rPr>
          <w:sz w:val="26"/>
          <w:szCs w:val="26"/>
        </w:rPr>
        <w:t>н</w:t>
      </w:r>
      <w:r>
        <w:rPr>
          <w:sz w:val="26"/>
          <w:szCs w:val="26"/>
        </w:rPr>
        <w:t>тересован</w:t>
      </w:r>
      <w:r w:rsidRPr="000B2497">
        <w:rPr>
          <w:sz w:val="26"/>
          <w:szCs w:val="26"/>
        </w:rPr>
        <w:t>ны</w:t>
      </w:r>
      <w:r>
        <w:rPr>
          <w:sz w:val="26"/>
          <w:szCs w:val="26"/>
        </w:rPr>
        <w:t>м в</w:t>
      </w:r>
      <w:r w:rsidRPr="000B2497">
        <w:rPr>
          <w:sz w:val="26"/>
          <w:szCs w:val="26"/>
        </w:rPr>
        <w:t xml:space="preserve"> </w:t>
      </w:r>
      <w:r>
        <w:rPr>
          <w:sz w:val="26"/>
          <w:szCs w:val="26"/>
        </w:rPr>
        <w:t>подключен</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сис</w:t>
      </w:r>
      <w:r w:rsidRPr="000B2497">
        <w:rPr>
          <w:sz w:val="26"/>
          <w:szCs w:val="26"/>
        </w:rPr>
        <w:t>т</w:t>
      </w:r>
      <w:r>
        <w:rPr>
          <w:sz w:val="26"/>
          <w:szCs w:val="26"/>
        </w:rPr>
        <w:t>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л</w:t>
      </w:r>
      <w:r w:rsidRPr="000B2497">
        <w:rPr>
          <w:sz w:val="26"/>
          <w:szCs w:val="26"/>
        </w:rPr>
        <w:t>и</w:t>
      </w:r>
      <w:r>
        <w:rPr>
          <w:sz w:val="26"/>
          <w:szCs w:val="26"/>
        </w:rPr>
        <w:t>цам,</w:t>
      </w:r>
      <w:r w:rsidRPr="000B2497">
        <w:rPr>
          <w:sz w:val="26"/>
          <w:szCs w:val="26"/>
        </w:rPr>
        <w:t xml:space="preserve"> </w:t>
      </w:r>
      <w:r>
        <w:rPr>
          <w:sz w:val="26"/>
          <w:szCs w:val="26"/>
        </w:rPr>
        <w:t>и</w:t>
      </w:r>
      <w:r w:rsidRPr="000B2497">
        <w:rPr>
          <w:sz w:val="26"/>
          <w:szCs w:val="26"/>
        </w:rPr>
        <w:t xml:space="preserve"> к</w:t>
      </w:r>
      <w:r>
        <w:rPr>
          <w:sz w:val="26"/>
          <w:szCs w:val="26"/>
        </w:rPr>
        <w:t>оторая</w:t>
      </w:r>
      <w:r w:rsidRPr="000B2497">
        <w:rPr>
          <w:sz w:val="26"/>
          <w:szCs w:val="26"/>
        </w:rPr>
        <w:t xml:space="preserve"> н</w:t>
      </w:r>
      <w:r>
        <w:rPr>
          <w:sz w:val="26"/>
          <w:szCs w:val="26"/>
        </w:rPr>
        <w:t>е вправе</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ать</w:t>
      </w:r>
      <w:r w:rsidRPr="000B2497">
        <w:rPr>
          <w:sz w:val="26"/>
          <w:szCs w:val="26"/>
        </w:rPr>
        <w:t xml:space="preserve"> и</w:t>
      </w:r>
      <w:r>
        <w:rPr>
          <w:sz w:val="26"/>
          <w:szCs w:val="26"/>
        </w:rPr>
        <w:t>м</w:t>
      </w:r>
      <w:r w:rsidRPr="000B2497">
        <w:rPr>
          <w:sz w:val="26"/>
          <w:szCs w:val="26"/>
        </w:rPr>
        <w:t xml:space="preserve"> </w:t>
      </w:r>
      <w:r>
        <w:rPr>
          <w:sz w:val="26"/>
          <w:szCs w:val="26"/>
        </w:rPr>
        <w:t>в</w:t>
      </w:r>
      <w:r w:rsidRPr="000B2497">
        <w:rPr>
          <w:sz w:val="26"/>
          <w:szCs w:val="26"/>
        </w:rPr>
        <w:t xml:space="preserve"> у</w:t>
      </w:r>
      <w:r>
        <w:rPr>
          <w:sz w:val="26"/>
          <w:szCs w:val="26"/>
        </w:rPr>
        <w:t>с</w:t>
      </w:r>
      <w:r w:rsidRPr="000B2497">
        <w:rPr>
          <w:sz w:val="26"/>
          <w:szCs w:val="26"/>
        </w:rPr>
        <w:t>луг</w:t>
      </w:r>
      <w:r>
        <w:rPr>
          <w:sz w:val="26"/>
          <w:szCs w:val="26"/>
        </w:rPr>
        <w:t>е</w:t>
      </w:r>
      <w:r w:rsidRPr="000B2497">
        <w:rPr>
          <w:sz w:val="26"/>
          <w:szCs w:val="26"/>
        </w:rPr>
        <w:t xml:space="preserve"> </w:t>
      </w:r>
      <w:r>
        <w:rPr>
          <w:sz w:val="26"/>
          <w:szCs w:val="26"/>
        </w:rPr>
        <w:t>по</w:t>
      </w:r>
      <w:r w:rsidRPr="000B2497">
        <w:rPr>
          <w:sz w:val="26"/>
          <w:szCs w:val="26"/>
        </w:rPr>
        <w:t xml:space="preserve"> т</w:t>
      </w:r>
      <w:r>
        <w:rPr>
          <w:sz w:val="26"/>
          <w:szCs w:val="26"/>
        </w:rPr>
        <w:t>а</w:t>
      </w:r>
      <w:r w:rsidRPr="000B2497">
        <w:rPr>
          <w:sz w:val="26"/>
          <w:szCs w:val="26"/>
        </w:rPr>
        <w:t>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ю и</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д</w:t>
      </w:r>
      <w:r w:rsidRPr="000B2497">
        <w:rPr>
          <w:sz w:val="26"/>
          <w:szCs w:val="26"/>
        </w:rPr>
        <w:t>о</w:t>
      </w:r>
      <w:r>
        <w:rPr>
          <w:sz w:val="26"/>
          <w:szCs w:val="26"/>
        </w:rPr>
        <w:t>говора,</w:t>
      </w:r>
      <w:r w:rsidRPr="000B2497">
        <w:rPr>
          <w:sz w:val="26"/>
          <w:szCs w:val="26"/>
        </w:rPr>
        <w:t xml:space="preserve"> ус</w:t>
      </w:r>
      <w:r>
        <w:rPr>
          <w:sz w:val="26"/>
          <w:szCs w:val="26"/>
        </w:rPr>
        <w:t>танавл</w:t>
      </w:r>
      <w:r w:rsidRPr="000B2497">
        <w:rPr>
          <w:sz w:val="26"/>
          <w:szCs w:val="26"/>
        </w:rPr>
        <w:t>и</w:t>
      </w:r>
      <w:r>
        <w:rPr>
          <w:sz w:val="26"/>
          <w:szCs w:val="26"/>
        </w:rPr>
        <w:t>в</w:t>
      </w:r>
      <w:r w:rsidRPr="000B2497">
        <w:rPr>
          <w:sz w:val="26"/>
          <w:szCs w:val="26"/>
        </w:rPr>
        <w:t>а</w:t>
      </w:r>
      <w:r>
        <w:rPr>
          <w:sz w:val="26"/>
          <w:szCs w:val="26"/>
        </w:rPr>
        <w:t>ются</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FF6A341"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w:t>
      </w:r>
      <w:r>
        <w:rPr>
          <w:sz w:val="26"/>
          <w:szCs w:val="26"/>
        </w:rPr>
        <w:t>т</w:t>
      </w:r>
      <w:r w:rsidRPr="000B2497">
        <w:rPr>
          <w:sz w:val="26"/>
          <w:szCs w:val="26"/>
        </w:rPr>
        <w:t>е</w:t>
      </w:r>
      <w:r>
        <w:rPr>
          <w:sz w:val="26"/>
          <w:szCs w:val="26"/>
        </w:rPr>
        <w:t>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ности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w:t>
      </w:r>
      <w:r w:rsidRPr="000B2497">
        <w:rPr>
          <w:sz w:val="26"/>
          <w:szCs w:val="26"/>
        </w:rPr>
        <w:t xml:space="preserve"> </w:t>
      </w:r>
      <w:r>
        <w:rPr>
          <w:sz w:val="26"/>
          <w:szCs w:val="26"/>
        </w:rPr>
        <w:t>сист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с</w:t>
      </w:r>
      <w:r>
        <w:rPr>
          <w:sz w:val="26"/>
          <w:szCs w:val="26"/>
        </w:rPr>
        <w:t>вобод</w:t>
      </w:r>
      <w:r w:rsidRPr="000B2497">
        <w:rPr>
          <w:sz w:val="26"/>
          <w:szCs w:val="26"/>
        </w:rPr>
        <w:t>н</w:t>
      </w:r>
      <w:r>
        <w:rPr>
          <w:sz w:val="26"/>
          <w:szCs w:val="26"/>
        </w:rPr>
        <w:t>ой</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тветс</w:t>
      </w:r>
      <w:r w:rsidRPr="000B2497">
        <w:rPr>
          <w:sz w:val="26"/>
          <w:szCs w:val="26"/>
        </w:rPr>
        <w:t>тву</w:t>
      </w:r>
      <w:r>
        <w:rPr>
          <w:sz w:val="26"/>
          <w:szCs w:val="26"/>
        </w:rPr>
        <w:t>ющей т</w:t>
      </w:r>
      <w:r w:rsidRPr="000B2497">
        <w:rPr>
          <w:sz w:val="26"/>
          <w:szCs w:val="26"/>
        </w:rPr>
        <w:t>очк</w:t>
      </w:r>
      <w:r>
        <w:rPr>
          <w:sz w:val="26"/>
          <w:szCs w:val="26"/>
        </w:rPr>
        <w:t>е подключен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п</w:t>
      </w:r>
      <w:r>
        <w:rPr>
          <w:sz w:val="26"/>
          <w:szCs w:val="26"/>
        </w:rPr>
        <w:t>отребител</w:t>
      </w:r>
      <w:r w:rsidRPr="000B2497">
        <w:rPr>
          <w:sz w:val="26"/>
          <w:szCs w:val="26"/>
        </w:rPr>
        <w:t>ю</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 xml:space="preserve">м </w:t>
      </w:r>
      <w:r w:rsidRPr="000B2497">
        <w:rPr>
          <w:sz w:val="26"/>
          <w:szCs w:val="26"/>
        </w:rPr>
        <w:t>чи</w:t>
      </w:r>
      <w:r>
        <w:rPr>
          <w:sz w:val="26"/>
          <w:szCs w:val="26"/>
        </w:rPr>
        <w:t>сле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ку</w:t>
      </w:r>
      <w:r>
        <w:rPr>
          <w:sz w:val="26"/>
          <w:szCs w:val="26"/>
        </w:rPr>
        <w:t>,</w:t>
      </w:r>
      <w:r w:rsidRPr="000B2497">
        <w:rPr>
          <w:sz w:val="26"/>
          <w:szCs w:val="26"/>
        </w:rPr>
        <w:t xml:space="preserve"> </w:t>
      </w:r>
      <w:r>
        <w:rPr>
          <w:sz w:val="26"/>
          <w:szCs w:val="26"/>
        </w:rPr>
        <w:t>в</w:t>
      </w:r>
      <w:r w:rsidRPr="000B2497">
        <w:rPr>
          <w:sz w:val="26"/>
          <w:szCs w:val="26"/>
        </w:rPr>
        <w:t xml:space="preserve"> зак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говора</w:t>
      </w:r>
      <w:r w:rsidRPr="000B2497">
        <w:rPr>
          <w:sz w:val="26"/>
          <w:szCs w:val="26"/>
        </w:rPr>
        <w:t xml:space="preserve"> н</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w:t>
      </w:r>
      <w:r>
        <w:rPr>
          <w:sz w:val="26"/>
          <w:szCs w:val="26"/>
        </w:rPr>
        <w:t>с</w:t>
      </w:r>
      <w:r w:rsidRPr="000B2497">
        <w:rPr>
          <w:sz w:val="26"/>
          <w:szCs w:val="26"/>
        </w:rPr>
        <w:t>т</w:t>
      </w:r>
      <w:r>
        <w:rPr>
          <w:sz w:val="26"/>
          <w:szCs w:val="26"/>
        </w:rPr>
        <w:t>роитель</w:t>
      </w:r>
      <w:r w:rsidRPr="000B2497">
        <w:rPr>
          <w:sz w:val="26"/>
          <w:szCs w:val="26"/>
        </w:rPr>
        <w:t>с</w:t>
      </w:r>
      <w:r>
        <w:rPr>
          <w:sz w:val="26"/>
          <w:szCs w:val="26"/>
        </w:rPr>
        <w:t xml:space="preserve">тва, </w:t>
      </w:r>
      <w:r w:rsidRPr="000B2497">
        <w:rPr>
          <w:sz w:val="26"/>
          <w:szCs w:val="26"/>
        </w:rPr>
        <w:t>н</w:t>
      </w:r>
      <w:r>
        <w:rPr>
          <w:sz w:val="26"/>
          <w:szCs w:val="26"/>
        </w:rPr>
        <w:t>аход</w:t>
      </w:r>
      <w:r w:rsidRPr="000B2497">
        <w:rPr>
          <w:sz w:val="26"/>
          <w:szCs w:val="26"/>
        </w:rPr>
        <w:t>я</w:t>
      </w:r>
      <w:r>
        <w:rPr>
          <w:sz w:val="26"/>
          <w:szCs w:val="26"/>
        </w:rPr>
        <w:t>ще</w:t>
      </w:r>
      <w:r w:rsidRPr="000B2497">
        <w:rPr>
          <w:sz w:val="26"/>
          <w:szCs w:val="26"/>
        </w:rPr>
        <w:t>г</w:t>
      </w:r>
      <w:r>
        <w:rPr>
          <w:sz w:val="26"/>
          <w:szCs w:val="26"/>
        </w:rPr>
        <w:t>ося</w:t>
      </w:r>
      <w:r w:rsidRPr="000B2497">
        <w:rPr>
          <w:sz w:val="26"/>
          <w:szCs w:val="26"/>
        </w:rPr>
        <w:t xml:space="preserve"> </w:t>
      </w:r>
      <w:r>
        <w:rPr>
          <w:sz w:val="26"/>
          <w:szCs w:val="26"/>
        </w:rPr>
        <w:t>в</w:t>
      </w:r>
      <w:r w:rsidRPr="000B2497">
        <w:rPr>
          <w:sz w:val="26"/>
          <w:szCs w:val="26"/>
        </w:rPr>
        <w:t xml:space="preserve"> </w:t>
      </w:r>
      <w:r>
        <w:rPr>
          <w:sz w:val="26"/>
          <w:szCs w:val="26"/>
        </w:rPr>
        <w:t>грани</w:t>
      </w:r>
      <w:r w:rsidRPr="000B2497">
        <w:rPr>
          <w:sz w:val="26"/>
          <w:szCs w:val="26"/>
        </w:rPr>
        <w:t>ц</w:t>
      </w:r>
      <w:r>
        <w:rPr>
          <w:sz w:val="26"/>
          <w:szCs w:val="26"/>
        </w:rPr>
        <w:t>ах опред</w:t>
      </w:r>
      <w:r w:rsidRPr="000B2497">
        <w:rPr>
          <w:sz w:val="26"/>
          <w:szCs w:val="26"/>
        </w:rPr>
        <w:t>е</w:t>
      </w:r>
      <w:r>
        <w:rPr>
          <w:sz w:val="26"/>
          <w:szCs w:val="26"/>
        </w:rPr>
        <w:t>ле</w:t>
      </w:r>
      <w:r w:rsidRPr="000B2497">
        <w:rPr>
          <w:sz w:val="26"/>
          <w:szCs w:val="26"/>
        </w:rPr>
        <w:t>н</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схе</w:t>
      </w:r>
      <w:r w:rsidRPr="000B2497">
        <w:rPr>
          <w:sz w:val="26"/>
          <w:szCs w:val="26"/>
        </w:rPr>
        <w:t>мо</w:t>
      </w:r>
      <w:r>
        <w:rPr>
          <w:sz w:val="26"/>
          <w:szCs w:val="26"/>
        </w:rPr>
        <w:t>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р</w:t>
      </w:r>
      <w:r>
        <w:rPr>
          <w:sz w:val="26"/>
          <w:szCs w:val="26"/>
        </w:rPr>
        <w:t>ад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не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мат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то</w:t>
      </w:r>
      <w:r w:rsidRPr="000B2497">
        <w:rPr>
          <w:sz w:val="26"/>
          <w:szCs w:val="26"/>
        </w:rPr>
        <w:t>г</w:t>
      </w:r>
      <w:r>
        <w:rPr>
          <w:sz w:val="26"/>
          <w:szCs w:val="26"/>
        </w:rPr>
        <w:t>о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тся 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 систем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w:t>
      </w:r>
      <w:r w:rsidRPr="000B2497">
        <w:rPr>
          <w:sz w:val="26"/>
          <w:szCs w:val="26"/>
        </w:rPr>
        <w:t>о</w:t>
      </w:r>
      <w:r>
        <w:rPr>
          <w:sz w:val="26"/>
          <w:szCs w:val="26"/>
        </w:rPr>
        <w:t>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3E1F69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w:t>
      </w:r>
      <w:r w:rsidRPr="000B2497">
        <w:rPr>
          <w:sz w:val="26"/>
          <w:szCs w:val="26"/>
        </w:rPr>
        <w:t>еско</w:t>
      </w:r>
      <w:r>
        <w:rPr>
          <w:sz w:val="26"/>
          <w:szCs w:val="26"/>
        </w:rPr>
        <w:t>й</w:t>
      </w:r>
      <w:r w:rsidRPr="000B2497">
        <w:rPr>
          <w:sz w:val="26"/>
          <w:szCs w:val="26"/>
        </w:rPr>
        <w:t xml:space="preserve"> </w:t>
      </w:r>
      <w:r>
        <w:rPr>
          <w:sz w:val="26"/>
          <w:szCs w:val="26"/>
        </w:rPr>
        <w:t>нево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w:t>
      </w:r>
      <w:r>
        <w:rPr>
          <w:sz w:val="26"/>
          <w:szCs w:val="26"/>
        </w:rPr>
        <w:t>а, но</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w:t>
      </w:r>
      <w:r w:rsidRPr="000B2497">
        <w:rPr>
          <w:sz w:val="26"/>
          <w:szCs w:val="26"/>
        </w:rPr>
        <w:t>о</w:t>
      </w:r>
      <w:r>
        <w:rPr>
          <w:sz w:val="26"/>
          <w:szCs w:val="26"/>
        </w:rPr>
        <w:t>вора</w:t>
      </w:r>
      <w:r w:rsidRPr="000B2497">
        <w:rPr>
          <w:sz w:val="26"/>
          <w:szCs w:val="26"/>
        </w:rPr>
        <w:t xml:space="preserve"> </w:t>
      </w:r>
      <w:r>
        <w:rPr>
          <w:sz w:val="26"/>
          <w:szCs w:val="26"/>
        </w:rPr>
        <w:t>на</w:t>
      </w:r>
      <w:r w:rsidRPr="000B2497">
        <w:rPr>
          <w:sz w:val="26"/>
          <w:szCs w:val="26"/>
        </w:rPr>
        <w:t xml:space="preserve"> е</w:t>
      </w:r>
      <w:r>
        <w:rPr>
          <w:sz w:val="26"/>
          <w:szCs w:val="26"/>
        </w:rPr>
        <w:t>го</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е не</w:t>
      </w:r>
      <w:r w:rsidRPr="000B2497">
        <w:rPr>
          <w:sz w:val="26"/>
          <w:szCs w:val="26"/>
        </w:rPr>
        <w:t xml:space="preserve"> </w:t>
      </w:r>
      <w:r>
        <w:rPr>
          <w:sz w:val="26"/>
          <w:szCs w:val="26"/>
        </w:rPr>
        <w:t>до</w:t>
      </w:r>
      <w:r w:rsidRPr="000B2497">
        <w:rPr>
          <w:sz w:val="26"/>
          <w:szCs w:val="26"/>
        </w:rPr>
        <w:t>пуск</w:t>
      </w:r>
      <w:r>
        <w:rPr>
          <w:sz w:val="26"/>
          <w:szCs w:val="26"/>
        </w:rPr>
        <w:t>а</w:t>
      </w:r>
      <w:r w:rsidRPr="000B2497">
        <w:rPr>
          <w:sz w:val="26"/>
          <w:szCs w:val="26"/>
        </w:rPr>
        <w:t>е</w:t>
      </w:r>
      <w:r>
        <w:rPr>
          <w:sz w:val="26"/>
          <w:szCs w:val="26"/>
        </w:rPr>
        <w:t>т</w:t>
      </w:r>
      <w:r w:rsidRPr="000B2497">
        <w:rPr>
          <w:sz w:val="26"/>
          <w:szCs w:val="26"/>
        </w:rPr>
        <w:t>с</w:t>
      </w:r>
      <w:r>
        <w:rPr>
          <w:sz w:val="26"/>
          <w:szCs w:val="26"/>
        </w:rPr>
        <w:t>я. Нор</w:t>
      </w:r>
      <w:r w:rsidRPr="000B2497">
        <w:rPr>
          <w:sz w:val="26"/>
          <w:szCs w:val="26"/>
        </w:rPr>
        <w:t>ма</w:t>
      </w:r>
      <w:r>
        <w:rPr>
          <w:sz w:val="26"/>
          <w:szCs w:val="26"/>
        </w:rPr>
        <w:t>тивн</w:t>
      </w:r>
      <w:r w:rsidRPr="000B2497">
        <w:rPr>
          <w:sz w:val="26"/>
          <w:szCs w:val="26"/>
        </w:rPr>
        <w:t>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его</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с</w:t>
      </w:r>
      <w:r>
        <w:rPr>
          <w:sz w:val="26"/>
          <w:szCs w:val="26"/>
        </w:rPr>
        <w:t>истеме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в соответ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w:t>
      </w:r>
      <w:r w:rsidRPr="000B2497">
        <w:rPr>
          <w:sz w:val="26"/>
          <w:szCs w:val="26"/>
        </w:rPr>
        <w:t>е</w:t>
      </w:r>
      <w:r>
        <w:rPr>
          <w:sz w:val="26"/>
          <w:szCs w:val="26"/>
        </w:rPr>
        <w:t>стиц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w:t>
      </w:r>
      <w:r w:rsidRPr="000B2497">
        <w:rPr>
          <w:sz w:val="26"/>
          <w:szCs w:val="26"/>
        </w:rPr>
        <w:t>о</w:t>
      </w:r>
      <w:r>
        <w:rPr>
          <w:sz w:val="26"/>
          <w:szCs w:val="26"/>
        </w:rPr>
        <w:t>гр</w:t>
      </w:r>
      <w:r w:rsidRPr="000B2497">
        <w:rPr>
          <w:sz w:val="26"/>
          <w:szCs w:val="26"/>
        </w:rPr>
        <w:t>амм</w:t>
      </w:r>
      <w:r>
        <w:rPr>
          <w:sz w:val="26"/>
          <w:szCs w:val="26"/>
        </w:rPr>
        <w:t>ой</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 теплосете</w:t>
      </w:r>
      <w:r w:rsidRPr="000B2497">
        <w:rPr>
          <w:sz w:val="26"/>
          <w:szCs w:val="26"/>
        </w:rPr>
        <w:t>в</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пред</w:t>
      </w:r>
      <w:r w:rsidRPr="000B2497">
        <w:rPr>
          <w:sz w:val="26"/>
          <w:szCs w:val="26"/>
        </w:rPr>
        <w:t>е</w:t>
      </w:r>
      <w:r>
        <w:rPr>
          <w:sz w:val="26"/>
          <w:szCs w:val="26"/>
        </w:rPr>
        <w:t>лах</w:t>
      </w:r>
      <w:r w:rsidRPr="000B2497">
        <w:rPr>
          <w:sz w:val="26"/>
          <w:szCs w:val="26"/>
        </w:rPr>
        <w:t xml:space="preserve"> </w:t>
      </w:r>
      <w:r>
        <w:rPr>
          <w:sz w:val="26"/>
          <w:szCs w:val="26"/>
        </w:rPr>
        <w:t>но</w:t>
      </w:r>
      <w:r w:rsidRPr="000B2497">
        <w:rPr>
          <w:sz w:val="26"/>
          <w:szCs w:val="26"/>
        </w:rPr>
        <w:t>рм</w:t>
      </w:r>
      <w:r>
        <w:rPr>
          <w:sz w:val="26"/>
          <w:szCs w:val="26"/>
        </w:rPr>
        <w:t>ативн</w:t>
      </w:r>
      <w:r w:rsidRPr="000B2497">
        <w:rPr>
          <w:sz w:val="26"/>
          <w:szCs w:val="26"/>
        </w:rPr>
        <w:t>ы</w:t>
      </w:r>
      <w:r>
        <w:rPr>
          <w:sz w:val="26"/>
          <w:szCs w:val="26"/>
        </w:rPr>
        <w:t>х</w:t>
      </w:r>
      <w:r w:rsidRPr="000B2497">
        <w:rPr>
          <w:sz w:val="26"/>
          <w:szCs w:val="26"/>
        </w:rPr>
        <w:t xml:space="preserve"> </w:t>
      </w:r>
      <w:r>
        <w:rPr>
          <w:sz w:val="26"/>
          <w:szCs w:val="26"/>
        </w:rPr>
        <w:t>ср</w:t>
      </w:r>
      <w:r w:rsidRPr="000B2497">
        <w:rPr>
          <w:sz w:val="26"/>
          <w:szCs w:val="26"/>
        </w:rPr>
        <w:t>ок</w:t>
      </w:r>
      <w:r>
        <w:rPr>
          <w:sz w:val="26"/>
          <w:szCs w:val="26"/>
        </w:rPr>
        <w:t>ов</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 п</w:t>
      </w:r>
      <w:r w:rsidRPr="000B2497">
        <w:rPr>
          <w:sz w:val="26"/>
          <w:szCs w:val="26"/>
        </w:rPr>
        <w:t>р</w:t>
      </w:r>
      <w:r>
        <w:rPr>
          <w:sz w:val="26"/>
          <w:szCs w:val="26"/>
        </w:rPr>
        <w:t>ави</w:t>
      </w:r>
      <w:r w:rsidRPr="000B2497">
        <w:rPr>
          <w:sz w:val="26"/>
          <w:szCs w:val="26"/>
        </w:rPr>
        <w:t>л</w:t>
      </w:r>
      <w:r>
        <w:rPr>
          <w:sz w:val="26"/>
          <w:szCs w:val="26"/>
        </w:rPr>
        <w:t>ами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 систе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EBEC49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техниче</w:t>
      </w:r>
      <w:r w:rsidRPr="000B2497">
        <w:rPr>
          <w:sz w:val="26"/>
          <w:szCs w:val="26"/>
        </w:rPr>
        <w:t>ско</w:t>
      </w:r>
      <w:r>
        <w:rPr>
          <w:sz w:val="26"/>
          <w:szCs w:val="26"/>
        </w:rPr>
        <w:t>й</w:t>
      </w:r>
      <w:r w:rsidRPr="000B2497">
        <w:rPr>
          <w:sz w:val="26"/>
          <w:szCs w:val="26"/>
        </w:rPr>
        <w:t xml:space="preserve"> </w:t>
      </w:r>
      <w:r>
        <w:rPr>
          <w:sz w:val="26"/>
          <w:szCs w:val="26"/>
        </w:rPr>
        <w:t>не</w:t>
      </w:r>
      <w:r w:rsidRPr="000B2497">
        <w:rPr>
          <w:sz w:val="26"/>
          <w:szCs w:val="26"/>
        </w:rPr>
        <w:t>в</w:t>
      </w:r>
      <w:r>
        <w:rPr>
          <w:sz w:val="26"/>
          <w:szCs w:val="26"/>
        </w:rPr>
        <w:t>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w:t>
      </w:r>
      <w:r w:rsidRPr="000B2497">
        <w:rPr>
          <w:sz w:val="26"/>
          <w:szCs w:val="26"/>
        </w:rPr>
        <w:t>с</w:t>
      </w:r>
      <w:r>
        <w:rPr>
          <w:sz w:val="26"/>
          <w:szCs w:val="26"/>
        </w:rPr>
        <w:t>тро</w:t>
      </w:r>
      <w:r w:rsidRPr="000B2497">
        <w:rPr>
          <w:sz w:val="26"/>
          <w:szCs w:val="26"/>
        </w:rPr>
        <w:t>й</w:t>
      </w:r>
      <w:r>
        <w:rPr>
          <w:sz w:val="26"/>
          <w:szCs w:val="26"/>
        </w:rPr>
        <w:t>щи</w:t>
      </w:r>
      <w:r w:rsidRPr="000B2497">
        <w:rPr>
          <w:sz w:val="26"/>
          <w:szCs w:val="26"/>
        </w:rPr>
        <w:t>ка</w:t>
      </w:r>
      <w:r>
        <w:rPr>
          <w:sz w:val="26"/>
          <w:szCs w:val="26"/>
        </w:rPr>
        <w:t>, и</w:t>
      </w:r>
      <w:r w:rsidRPr="000B2497">
        <w:rPr>
          <w:sz w:val="26"/>
          <w:szCs w:val="26"/>
        </w:rPr>
        <w:t xml:space="preserve"> </w:t>
      </w:r>
      <w:r>
        <w:rPr>
          <w:sz w:val="26"/>
          <w:szCs w:val="26"/>
        </w:rPr>
        <w:t>при</w:t>
      </w:r>
      <w:r w:rsidRPr="000B2497">
        <w:rPr>
          <w:sz w:val="26"/>
          <w:szCs w:val="26"/>
        </w:rPr>
        <w:t xml:space="preserve"> </w:t>
      </w:r>
      <w:r>
        <w:rPr>
          <w:sz w:val="26"/>
          <w:szCs w:val="26"/>
        </w:rPr>
        <w:t>от</w:t>
      </w:r>
      <w:r w:rsidRPr="000B2497">
        <w:rPr>
          <w:sz w:val="26"/>
          <w:szCs w:val="26"/>
        </w:rPr>
        <w:t>сут</w:t>
      </w:r>
      <w:r>
        <w:rPr>
          <w:sz w:val="26"/>
          <w:szCs w:val="26"/>
        </w:rPr>
        <w:t>ствии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w:t>
      </w:r>
      <w:r w:rsidRPr="000B2497">
        <w:rPr>
          <w:sz w:val="26"/>
          <w:szCs w:val="26"/>
        </w:rPr>
        <w:t>о</w:t>
      </w:r>
      <w:r>
        <w:rPr>
          <w:sz w:val="26"/>
          <w:szCs w:val="26"/>
        </w:rPr>
        <w:t>го</w:t>
      </w:r>
      <w:r w:rsidRPr="000B2497">
        <w:rPr>
          <w:sz w:val="26"/>
          <w:szCs w:val="26"/>
        </w:rPr>
        <w:t xml:space="preserve"> 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а</w:t>
      </w:r>
      <w:r w:rsidRPr="000B2497">
        <w:rPr>
          <w:sz w:val="26"/>
          <w:szCs w:val="26"/>
        </w:rPr>
        <w:t>ю</w:t>
      </w:r>
      <w:r>
        <w:rPr>
          <w:sz w:val="26"/>
          <w:szCs w:val="26"/>
        </w:rPr>
        <w:t>щая</w:t>
      </w:r>
      <w:r w:rsidRPr="000B2497">
        <w:rPr>
          <w:sz w:val="26"/>
          <w:szCs w:val="26"/>
        </w:rPr>
        <w:t xml:space="preserve"> </w:t>
      </w:r>
      <w:r>
        <w:rPr>
          <w:sz w:val="26"/>
          <w:szCs w:val="26"/>
        </w:rPr>
        <w:t>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w:t>
      </w:r>
      <w:r w:rsidRPr="000B2497">
        <w:rPr>
          <w:sz w:val="26"/>
          <w:szCs w:val="26"/>
        </w:rPr>
        <w:t>е</w:t>
      </w:r>
      <w:r>
        <w:rPr>
          <w:sz w:val="26"/>
          <w:szCs w:val="26"/>
        </w:rPr>
        <w:t>тев</w:t>
      </w:r>
      <w:r w:rsidRPr="000B2497">
        <w:rPr>
          <w:sz w:val="26"/>
          <w:szCs w:val="26"/>
        </w:rPr>
        <w:t>а</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с</w:t>
      </w:r>
      <w:r>
        <w:rPr>
          <w:sz w:val="26"/>
          <w:szCs w:val="26"/>
        </w:rPr>
        <w:t>ро</w:t>
      </w:r>
      <w:r w:rsidRPr="000B2497">
        <w:rPr>
          <w:sz w:val="26"/>
          <w:szCs w:val="26"/>
        </w:rPr>
        <w:t>к</w:t>
      </w:r>
      <w:r>
        <w:rPr>
          <w:sz w:val="26"/>
          <w:szCs w:val="26"/>
        </w:rPr>
        <w:t>и 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е</w:t>
      </w:r>
      <w:r w:rsidRPr="000B2497">
        <w:rPr>
          <w:sz w:val="26"/>
          <w:szCs w:val="26"/>
        </w:rPr>
        <w:t xml:space="preserve"> у</w:t>
      </w:r>
      <w:r>
        <w:rPr>
          <w:sz w:val="26"/>
          <w:szCs w:val="26"/>
        </w:rPr>
        <w:t>стано</w:t>
      </w:r>
      <w:r w:rsidRPr="000B2497">
        <w:rPr>
          <w:sz w:val="26"/>
          <w:szCs w:val="26"/>
        </w:rPr>
        <w:t>в</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w:t>
      </w:r>
      <w:r w:rsidRPr="000B2497">
        <w:rPr>
          <w:sz w:val="26"/>
          <w:szCs w:val="26"/>
        </w:rPr>
        <w:t>кл</w:t>
      </w:r>
      <w:r>
        <w:rPr>
          <w:sz w:val="26"/>
          <w:szCs w:val="26"/>
        </w:rPr>
        <w:t>ючен</w:t>
      </w:r>
      <w:r w:rsidRPr="000B2497">
        <w:rPr>
          <w:sz w:val="26"/>
          <w:szCs w:val="26"/>
        </w:rPr>
        <w:t>и</w:t>
      </w:r>
      <w:r>
        <w:rPr>
          <w:sz w:val="26"/>
          <w:szCs w:val="26"/>
        </w:rPr>
        <w:t>я 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П</w:t>
      </w:r>
      <w:r>
        <w:rPr>
          <w:sz w:val="26"/>
          <w:szCs w:val="26"/>
        </w:rPr>
        <w:t>рави</w:t>
      </w:r>
      <w:r w:rsidRPr="000B2497">
        <w:rPr>
          <w:sz w:val="26"/>
          <w:szCs w:val="26"/>
        </w:rPr>
        <w:t>т</w:t>
      </w:r>
      <w:r>
        <w:rPr>
          <w:sz w:val="26"/>
          <w:szCs w:val="26"/>
        </w:rPr>
        <w:t>ельств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w:t>
      </w:r>
      <w:r w:rsidRPr="000B2497">
        <w:rPr>
          <w:sz w:val="26"/>
          <w:szCs w:val="26"/>
        </w:rPr>
        <w:t>е</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об</w:t>
      </w:r>
      <w:r w:rsidRPr="000B2497">
        <w:rPr>
          <w:sz w:val="26"/>
          <w:szCs w:val="26"/>
        </w:rPr>
        <w:t>яз</w:t>
      </w:r>
      <w:r>
        <w:rPr>
          <w:sz w:val="26"/>
          <w:szCs w:val="26"/>
        </w:rPr>
        <w:t>ана обрати</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феде</w:t>
      </w:r>
      <w:r w:rsidRPr="000B2497">
        <w:rPr>
          <w:sz w:val="26"/>
          <w:szCs w:val="26"/>
        </w:rPr>
        <w:t>р</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w:t>
      </w:r>
      <w:r w:rsidRPr="000B2497">
        <w:rPr>
          <w:sz w:val="26"/>
          <w:szCs w:val="26"/>
        </w:rPr>
        <w:t xml:space="preserve"> </w:t>
      </w:r>
      <w:r>
        <w:rPr>
          <w:sz w:val="26"/>
          <w:szCs w:val="26"/>
        </w:rPr>
        <w:t>власти,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w:t>
      </w:r>
      <w:r>
        <w:rPr>
          <w:sz w:val="26"/>
          <w:szCs w:val="26"/>
        </w:rPr>
        <w:t>о</w:t>
      </w:r>
      <w:r w:rsidRPr="000B2497">
        <w:rPr>
          <w:sz w:val="26"/>
          <w:szCs w:val="26"/>
        </w:rPr>
        <w:t>ч</w:t>
      </w:r>
      <w:r>
        <w:rPr>
          <w:sz w:val="26"/>
          <w:szCs w:val="26"/>
        </w:rPr>
        <w:t>ен</w:t>
      </w:r>
      <w:r w:rsidRPr="000B2497">
        <w:rPr>
          <w:sz w:val="26"/>
          <w:szCs w:val="26"/>
        </w:rPr>
        <w:t>ны</w:t>
      </w:r>
      <w:r>
        <w:rPr>
          <w:sz w:val="26"/>
          <w:szCs w:val="26"/>
        </w:rPr>
        <w:t>й на реал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дар</w:t>
      </w:r>
      <w:r w:rsidRPr="000B2497">
        <w:rPr>
          <w:sz w:val="26"/>
          <w:szCs w:val="26"/>
        </w:rPr>
        <w:t>с</w:t>
      </w:r>
      <w:r>
        <w:rPr>
          <w:sz w:val="26"/>
          <w:szCs w:val="26"/>
        </w:rPr>
        <w:t>твенной</w:t>
      </w:r>
      <w:r w:rsidRPr="000B2497">
        <w:rPr>
          <w:sz w:val="26"/>
          <w:szCs w:val="26"/>
        </w:rPr>
        <w:t xml:space="preserve"> </w:t>
      </w:r>
      <w:r>
        <w:rPr>
          <w:sz w:val="26"/>
          <w:szCs w:val="26"/>
        </w:rPr>
        <w:t>по</w:t>
      </w:r>
      <w:r w:rsidRPr="000B2497">
        <w:rPr>
          <w:sz w:val="26"/>
          <w:szCs w:val="26"/>
        </w:rPr>
        <w:t>л</w:t>
      </w:r>
      <w:r>
        <w:rPr>
          <w:sz w:val="26"/>
          <w:szCs w:val="26"/>
        </w:rPr>
        <w:t>ит</w:t>
      </w:r>
      <w:r w:rsidRPr="000B2497">
        <w:rPr>
          <w:sz w:val="26"/>
          <w:szCs w:val="26"/>
        </w:rPr>
        <w:t>ик</w:t>
      </w:r>
      <w:r>
        <w:rPr>
          <w:sz w:val="26"/>
          <w:szCs w:val="26"/>
        </w:rPr>
        <w:t>и</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орган</w:t>
      </w:r>
      <w:r w:rsidRPr="000B2497">
        <w:rPr>
          <w:sz w:val="26"/>
          <w:szCs w:val="26"/>
        </w:rPr>
        <w:t xml:space="preserve"> м</w:t>
      </w:r>
      <w:r>
        <w:rPr>
          <w:sz w:val="26"/>
          <w:szCs w:val="26"/>
        </w:rPr>
        <w:t>ест</w:t>
      </w:r>
      <w:r w:rsidRPr="000B2497">
        <w:rPr>
          <w:sz w:val="26"/>
          <w:szCs w:val="26"/>
        </w:rPr>
        <w:t>н</w:t>
      </w:r>
      <w:r>
        <w:rPr>
          <w:sz w:val="26"/>
          <w:szCs w:val="26"/>
        </w:rPr>
        <w:t>ого сам</w:t>
      </w:r>
      <w:r w:rsidRPr="000B2497">
        <w:rPr>
          <w:sz w:val="26"/>
          <w:szCs w:val="26"/>
        </w:rPr>
        <w:t>оу</w:t>
      </w:r>
      <w:r>
        <w:rPr>
          <w:sz w:val="26"/>
          <w:szCs w:val="26"/>
        </w:rPr>
        <w:t>пра</w:t>
      </w:r>
      <w:r w:rsidRPr="000B2497">
        <w:rPr>
          <w:sz w:val="26"/>
          <w:szCs w:val="26"/>
        </w:rPr>
        <w:t>в</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ут</w:t>
      </w:r>
      <w:r>
        <w:rPr>
          <w:sz w:val="26"/>
          <w:szCs w:val="26"/>
        </w:rPr>
        <w:t>в</w:t>
      </w:r>
      <w:r w:rsidRPr="000B2497">
        <w:rPr>
          <w:sz w:val="26"/>
          <w:szCs w:val="26"/>
        </w:rPr>
        <w:t>е</w:t>
      </w:r>
      <w:r>
        <w:rPr>
          <w:sz w:val="26"/>
          <w:szCs w:val="26"/>
        </w:rPr>
        <w:t>рдивш</w:t>
      </w:r>
      <w:r w:rsidRPr="000B2497">
        <w:rPr>
          <w:sz w:val="26"/>
          <w:szCs w:val="26"/>
        </w:rPr>
        <w:t>и</w:t>
      </w:r>
      <w:r>
        <w:rPr>
          <w:sz w:val="26"/>
          <w:szCs w:val="26"/>
        </w:rPr>
        <w:t>й</w:t>
      </w:r>
      <w:r w:rsidRPr="000B2497">
        <w:rPr>
          <w:sz w:val="26"/>
          <w:szCs w:val="26"/>
        </w:rPr>
        <w:t xml:space="preserve"> </w:t>
      </w:r>
      <w:r>
        <w:rPr>
          <w:sz w:val="26"/>
          <w:szCs w:val="26"/>
        </w:rPr>
        <w:t>с</w:t>
      </w:r>
      <w:r w:rsidRPr="000B2497">
        <w:rPr>
          <w:sz w:val="26"/>
          <w:szCs w:val="26"/>
        </w:rPr>
        <w:t>х</w:t>
      </w:r>
      <w:r>
        <w:rPr>
          <w:sz w:val="26"/>
          <w:szCs w:val="26"/>
        </w:rPr>
        <w:t>е</w:t>
      </w:r>
      <w:r w:rsidRPr="000B2497">
        <w:rPr>
          <w:sz w:val="26"/>
          <w:szCs w:val="26"/>
        </w:rPr>
        <w:t>м</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w:t>
      </w:r>
      <w:r w:rsidRPr="000B2497">
        <w:rPr>
          <w:sz w:val="26"/>
          <w:szCs w:val="26"/>
        </w:rPr>
        <w:t xml:space="preserve"> </w:t>
      </w:r>
      <w:r>
        <w:rPr>
          <w:sz w:val="26"/>
          <w:szCs w:val="26"/>
        </w:rPr>
        <w:t>пре</w:t>
      </w:r>
      <w:r w:rsidRPr="000B2497">
        <w:rPr>
          <w:sz w:val="26"/>
          <w:szCs w:val="26"/>
        </w:rPr>
        <w:t>дл</w:t>
      </w:r>
      <w:r>
        <w:rPr>
          <w:sz w:val="26"/>
          <w:szCs w:val="26"/>
        </w:rPr>
        <w:t>о</w:t>
      </w:r>
      <w:r w:rsidRPr="000B2497">
        <w:rPr>
          <w:sz w:val="26"/>
          <w:szCs w:val="26"/>
        </w:rPr>
        <w:t>ж</w:t>
      </w:r>
      <w:r>
        <w:rPr>
          <w:sz w:val="26"/>
          <w:szCs w:val="26"/>
        </w:rPr>
        <w:t>ен</w:t>
      </w:r>
      <w:r w:rsidRPr="000B2497">
        <w:rPr>
          <w:sz w:val="26"/>
          <w:szCs w:val="26"/>
        </w:rPr>
        <w:t>и</w:t>
      </w:r>
      <w:r>
        <w:rPr>
          <w:sz w:val="26"/>
          <w:szCs w:val="26"/>
        </w:rPr>
        <w:t>ем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и в</w:t>
      </w:r>
      <w:r w:rsidRPr="000B2497">
        <w:rPr>
          <w:sz w:val="26"/>
          <w:szCs w:val="26"/>
        </w:rPr>
        <w:t xml:space="preserve"> </w:t>
      </w:r>
      <w:r>
        <w:rPr>
          <w:sz w:val="26"/>
          <w:szCs w:val="26"/>
        </w:rPr>
        <w:t>нее</w:t>
      </w:r>
      <w:r w:rsidRPr="000B2497">
        <w:rPr>
          <w:sz w:val="26"/>
          <w:szCs w:val="26"/>
        </w:rPr>
        <w:t xml:space="preserve"> ме</w:t>
      </w:r>
      <w:r>
        <w:rPr>
          <w:sz w:val="26"/>
          <w:szCs w:val="26"/>
        </w:rPr>
        <w:t>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 xml:space="preserve"> </w:t>
      </w:r>
      <w:r>
        <w:rPr>
          <w:sz w:val="26"/>
          <w:szCs w:val="26"/>
        </w:rPr>
        <w:t>обес</w:t>
      </w:r>
      <w:r w:rsidRPr="000B2497">
        <w:rPr>
          <w:sz w:val="26"/>
          <w:szCs w:val="26"/>
        </w:rPr>
        <w:t>п</w:t>
      </w:r>
      <w:r>
        <w:rPr>
          <w:sz w:val="26"/>
          <w:szCs w:val="26"/>
        </w:rPr>
        <w:t>ечению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это</w:t>
      </w:r>
      <w:r>
        <w:rPr>
          <w:sz w:val="26"/>
          <w:szCs w:val="26"/>
        </w:rPr>
        <w:t>го</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орг</w:t>
      </w:r>
      <w:r w:rsidRPr="000B2497">
        <w:rPr>
          <w:sz w:val="26"/>
          <w:szCs w:val="26"/>
        </w:rPr>
        <w:t>а</w:t>
      </w:r>
      <w:r>
        <w:rPr>
          <w:sz w:val="26"/>
          <w:szCs w:val="26"/>
        </w:rPr>
        <w:t>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р</w:t>
      </w:r>
      <w:r>
        <w:rPr>
          <w:sz w:val="26"/>
          <w:szCs w:val="26"/>
        </w:rPr>
        <w:t>о</w:t>
      </w:r>
      <w:r w:rsidRPr="000B2497">
        <w:rPr>
          <w:sz w:val="26"/>
          <w:szCs w:val="26"/>
        </w:rPr>
        <w:t>к</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о</w:t>
      </w:r>
      <w:r>
        <w:rPr>
          <w:sz w:val="26"/>
          <w:szCs w:val="26"/>
        </w:rPr>
        <w:t>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к</w:t>
      </w:r>
      <w:r>
        <w:rPr>
          <w:sz w:val="26"/>
          <w:szCs w:val="26"/>
        </w:rPr>
        <w:t>ритери</w:t>
      </w:r>
      <w:r w:rsidRPr="000B2497">
        <w:rPr>
          <w:sz w:val="26"/>
          <w:szCs w:val="26"/>
        </w:rPr>
        <w:t>е</w:t>
      </w:r>
      <w:r>
        <w:rPr>
          <w:sz w:val="26"/>
          <w:szCs w:val="26"/>
        </w:rPr>
        <w:t>в,</w:t>
      </w:r>
      <w:r w:rsidRPr="000B2497">
        <w:rPr>
          <w:sz w:val="26"/>
          <w:szCs w:val="26"/>
        </w:rPr>
        <w:t xml:space="preserve"> к</w:t>
      </w:r>
      <w:r>
        <w:rPr>
          <w:sz w:val="26"/>
          <w:szCs w:val="26"/>
        </w:rPr>
        <w:t>оторые</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ы пор</w:t>
      </w:r>
      <w:r w:rsidRPr="000B2497">
        <w:rPr>
          <w:sz w:val="26"/>
          <w:szCs w:val="26"/>
        </w:rPr>
        <w:t>я</w:t>
      </w:r>
      <w:r>
        <w:rPr>
          <w:sz w:val="26"/>
          <w:szCs w:val="26"/>
        </w:rPr>
        <w:t>д</w:t>
      </w:r>
      <w:r w:rsidRPr="000B2497">
        <w:rPr>
          <w:sz w:val="26"/>
          <w:szCs w:val="26"/>
        </w:rPr>
        <w:t>ко</w:t>
      </w:r>
      <w:r>
        <w:rPr>
          <w:sz w:val="26"/>
          <w:szCs w:val="26"/>
        </w:rPr>
        <w:t>м</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о</w:t>
      </w:r>
      <w:r>
        <w:rPr>
          <w:sz w:val="26"/>
          <w:szCs w:val="26"/>
        </w:rPr>
        <w:t>тки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схем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м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п</w:t>
      </w:r>
      <w:r>
        <w:rPr>
          <w:sz w:val="26"/>
          <w:szCs w:val="26"/>
        </w:rPr>
        <w:t>ри</w:t>
      </w:r>
      <w:r w:rsidRPr="000B2497">
        <w:rPr>
          <w:sz w:val="26"/>
          <w:szCs w:val="26"/>
        </w:rPr>
        <w:t>н</w:t>
      </w:r>
      <w:r>
        <w:rPr>
          <w:sz w:val="26"/>
          <w:szCs w:val="26"/>
        </w:rPr>
        <w:t>имает</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схе</w:t>
      </w:r>
      <w:r w:rsidRPr="000B2497">
        <w:rPr>
          <w:sz w:val="26"/>
          <w:szCs w:val="26"/>
        </w:rPr>
        <w:t>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е</w:t>
      </w:r>
      <w:r w:rsidRPr="000B2497">
        <w:rPr>
          <w:sz w:val="26"/>
          <w:szCs w:val="26"/>
        </w:rPr>
        <w:t xml:space="preserve"> </w:t>
      </w:r>
      <w:r>
        <w:rPr>
          <w:sz w:val="26"/>
          <w:szCs w:val="26"/>
        </w:rPr>
        <w:t>во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т</w:t>
      </w:r>
      <w:r w:rsidRPr="000B2497">
        <w:rPr>
          <w:sz w:val="26"/>
          <w:szCs w:val="26"/>
        </w:rPr>
        <w:t>ак</w:t>
      </w:r>
      <w:r>
        <w:rPr>
          <w:sz w:val="26"/>
          <w:szCs w:val="26"/>
        </w:rPr>
        <w:t>их</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 если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ая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 xml:space="preserve"> </w:t>
      </w:r>
      <w:r>
        <w:rPr>
          <w:sz w:val="26"/>
          <w:szCs w:val="26"/>
        </w:rPr>
        <w:t>на</w:t>
      </w:r>
      <w:r w:rsidRPr="000B2497">
        <w:rPr>
          <w:sz w:val="26"/>
          <w:szCs w:val="26"/>
        </w:rPr>
        <w:t>пр</w:t>
      </w:r>
      <w:r>
        <w:rPr>
          <w:sz w:val="26"/>
          <w:szCs w:val="26"/>
        </w:rPr>
        <w:t>авит</w:t>
      </w:r>
      <w:r w:rsidRPr="000B2497">
        <w:rPr>
          <w:sz w:val="26"/>
          <w:szCs w:val="26"/>
        </w:rPr>
        <w:t xml:space="preserve"> </w:t>
      </w:r>
      <w:r>
        <w:rPr>
          <w:sz w:val="26"/>
          <w:szCs w:val="26"/>
        </w:rPr>
        <w:t>в</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н</w:t>
      </w:r>
      <w:r w:rsidRPr="000B2497">
        <w:rPr>
          <w:sz w:val="26"/>
          <w:szCs w:val="26"/>
        </w:rPr>
        <w:t>ы</w:t>
      </w:r>
      <w:r>
        <w:rPr>
          <w:sz w:val="26"/>
          <w:szCs w:val="26"/>
        </w:rPr>
        <w:t>й срок</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пред</w:t>
      </w:r>
      <w:r w:rsidRPr="000B2497">
        <w:rPr>
          <w:sz w:val="26"/>
          <w:szCs w:val="26"/>
        </w:rPr>
        <w:t>с</w:t>
      </w:r>
      <w:r>
        <w:rPr>
          <w:sz w:val="26"/>
          <w:szCs w:val="26"/>
        </w:rPr>
        <w:t>та</w:t>
      </w:r>
      <w:r w:rsidRPr="000B2497">
        <w:rPr>
          <w:sz w:val="26"/>
          <w:szCs w:val="26"/>
        </w:rPr>
        <w:t>в</w:t>
      </w:r>
      <w:r>
        <w:rPr>
          <w:sz w:val="26"/>
          <w:szCs w:val="26"/>
        </w:rPr>
        <w:t>ит</w:t>
      </w:r>
      <w:r w:rsidRPr="000B2497">
        <w:rPr>
          <w:sz w:val="26"/>
          <w:szCs w:val="26"/>
        </w:rPr>
        <w:t xml:space="preserve"> </w:t>
      </w:r>
      <w:r>
        <w:rPr>
          <w:sz w:val="26"/>
          <w:szCs w:val="26"/>
        </w:rPr>
        <w:t>с</w:t>
      </w:r>
      <w:r w:rsidRPr="000B2497">
        <w:rPr>
          <w:sz w:val="26"/>
          <w:szCs w:val="26"/>
        </w:rPr>
        <w:t xml:space="preserve"> </w:t>
      </w:r>
      <w:r>
        <w:rPr>
          <w:sz w:val="26"/>
          <w:szCs w:val="26"/>
        </w:rPr>
        <w:t>н</w:t>
      </w:r>
      <w:r w:rsidRPr="000B2497">
        <w:rPr>
          <w:sz w:val="26"/>
          <w:szCs w:val="26"/>
        </w:rPr>
        <w:t>ару</w:t>
      </w:r>
      <w:r>
        <w:rPr>
          <w:sz w:val="26"/>
          <w:szCs w:val="26"/>
        </w:rPr>
        <w:t>шен</w:t>
      </w:r>
      <w:r w:rsidRPr="000B2497">
        <w:rPr>
          <w:sz w:val="26"/>
          <w:szCs w:val="26"/>
        </w:rPr>
        <w:t>ие</w:t>
      </w:r>
      <w:r>
        <w:rPr>
          <w:sz w:val="26"/>
          <w:szCs w:val="26"/>
        </w:rPr>
        <w:t>м</w:t>
      </w:r>
      <w:r w:rsidRPr="000B2497">
        <w:rPr>
          <w:sz w:val="26"/>
          <w:szCs w:val="26"/>
        </w:rPr>
        <w:t xml:space="preserve"> 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пор</w:t>
      </w:r>
      <w:r w:rsidRPr="000B2497">
        <w:rPr>
          <w:sz w:val="26"/>
          <w:szCs w:val="26"/>
        </w:rPr>
        <w:t>ядк</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о</w:t>
      </w:r>
      <w:r w:rsidRPr="000B2497">
        <w:rPr>
          <w:sz w:val="26"/>
          <w:szCs w:val="26"/>
        </w:rPr>
        <w:t>р</w:t>
      </w:r>
      <w:r>
        <w:rPr>
          <w:sz w:val="26"/>
          <w:szCs w:val="26"/>
        </w:rPr>
        <w:t>ган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е</w:t>
      </w:r>
      <w:r>
        <w:rPr>
          <w:sz w:val="26"/>
          <w:szCs w:val="26"/>
        </w:rPr>
        <w:t>дло</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w:t>
      </w:r>
      <w:r w:rsidRPr="000B2497">
        <w:rPr>
          <w:sz w:val="26"/>
          <w:szCs w:val="26"/>
        </w:rPr>
        <w:t>вующ</w:t>
      </w:r>
      <w:r>
        <w:rPr>
          <w:sz w:val="26"/>
          <w:szCs w:val="26"/>
        </w:rPr>
        <w:t xml:space="preserve">их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 потребите</w:t>
      </w:r>
      <w:r w:rsidRPr="000B2497">
        <w:rPr>
          <w:sz w:val="26"/>
          <w:szCs w:val="26"/>
        </w:rPr>
        <w:t>л</w:t>
      </w:r>
      <w:r>
        <w:rPr>
          <w:sz w:val="26"/>
          <w:szCs w:val="26"/>
        </w:rPr>
        <w:t>ь, 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йщ</w:t>
      </w:r>
      <w:r>
        <w:rPr>
          <w:sz w:val="26"/>
          <w:szCs w:val="26"/>
        </w:rPr>
        <w:t>ик,</w:t>
      </w:r>
      <w:r w:rsidRPr="000B2497">
        <w:rPr>
          <w:sz w:val="26"/>
          <w:szCs w:val="26"/>
        </w:rPr>
        <w:t xml:space="preserve"> в</w:t>
      </w:r>
      <w:r>
        <w:rPr>
          <w:sz w:val="26"/>
          <w:szCs w:val="26"/>
        </w:rPr>
        <w:t>праве</w:t>
      </w:r>
      <w:r w:rsidRPr="000B2497">
        <w:rPr>
          <w:sz w:val="26"/>
          <w:szCs w:val="26"/>
        </w:rPr>
        <w:t xml:space="preserve"> </w:t>
      </w:r>
      <w:r>
        <w:rPr>
          <w:sz w:val="26"/>
          <w:szCs w:val="26"/>
        </w:rPr>
        <w:t>потреб</w:t>
      </w:r>
      <w:r w:rsidRPr="000B2497">
        <w:rPr>
          <w:sz w:val="26"/>
          <w:szCs w:val="26"/>
        </w:rPr>
        <w:t>о</w:t>
      </w:r>
      <w:r>
        <w:rPr>
          <w:sz w:val="26"/>
          <w:szCs w:val="26"/>
        </w:rPr>
        <w:t>вать</w:t>
      </w:r>
      <w:r w:rsidRPr="000B2497">
        <w:rPr>
          <w:sz w:val="26"/>
          <w:szCs w:val="26"/>
        </w:rPr>
        <w:t xml:space="preserve"> в</w:t>
      </w:r>
      <w:r>
        <w:rPr>
          <w:sz w:val="26"/>
          <w:szCs w:val="26"/>
        </w:rPr>
        <w:t>о</w:t>
      </w:r>
      <w:r w:rsidRPr="000B2497">
        <w:rPr>
          <w:sz w:val="26"/>
          <w:szCs w:val="26"/>
        </w:rPr>
        <w:t>зм</w:t>
      </w:r>
      <w:r>
        <w:rPr>
          <w:sz w:val="26"/>
          <w:szCs w:val="26"/>
        </w:rPr>
        <w:t>ещен</w:t>
      </w:r>
      <w:r w:rsidRPr="000B2497">
        <w:rPr>
          <w:sz w:val="26"/>
          <w:szCs w:val="26"/>
        </w:rPr>
        <w:t>и</w:t>
      </w:r>
      <w:r>
        <w:rPr>
          <w:sz w:val="26"/>
          <w:szCs w:val="26"/>
        </w:rPr>
        <w:t>я</w:t>
      </w:r>
      <w:r w:rsidRPr="000B2497">
        <w:rPr>
          <w:sz w:val="26"/>
          <w:szCs w:val="26"/>
        </w:rPr>
        <w:t xml:space="preserve"> у</w:t>
      </w:r>
      <w:r>
        <w:rPr>
          <w:sz w:val="26"/>
          <w:szCs w:val="26"/>
        </w:rPr>
        <w:t>б</w:t>
      </w:r>
      <w:r w:rsidRPr="000B2497">
        <w:rPr>
          <w:sz w:val="26"/>
          <w:szCs w:val="26"/>
        </w:rPr>
        <w:t>ытк</w:t>
      </w:r>
      <w:r>
        <w:rPr>
          <w:sz w:val="26"/>
          <w:szCs w:val="26"/>
        </w:rPr>
        <w:t>ов, пр</w:t>
      </w:r>
      <w:r w:rsidRPr="000B2497">
        <w:rPr>
          <w:sz w:val="26"/>
          <w:szCs w:val="26"/>
        </w:rPr>
        <w:t>ич</w:t>
      </w:r>
      <w:r>
        <w:rPr>
          <w:sz w:val="26"/>
          <w:szCs w:val="26"/>
        </w:rPr>
        <w:t>и</w:t>
      </w:r>
      <w:r w:rsidRPr="000B2497">
        <w:rPr>
          <w:sz w:val="26"/>
          <w:szCs w:val="26"/>
        </w:rPr>
        <w:t>н</w:t>
      </w:r>
      <w:r>
        <w:rPr>
          <w:sz w:val="26"/>
          <w:szCs w:val="26"/>
        </w:rPr>
        <w:t>ен</w:t>
      </w:r>
      <w:r w:rsidRPr="000B2497">
        <w:rPr>
          <w:sz w:val="26"/>
          <w:szCs w:val="26"/>
        </w:rPr>
        <w:t>ны</w:t>
      </w:r>
      <w:r>
        <w:rPr>
          <w:sz w:val="26"/>
          <w:szCs w:val="26"/>
        </w:rPr>
        <w:t>х дан</w:t>
      </w:r>
      <w:r w:rsidRPr="000B2497">
        <w:rPr>
          <w:sz w:val="26"/>
          <w:szCs w:val="26"/>
        </w:rPr>
        <w:t>ны</w:t>
      </w:r>
      <w:r>
        <w:rPr>
          <w:sz w:val="26"/>
          <w:szCs w:val="26"/>
        </w:rPr>
        <w:t>м</w:t>
      </w:r>
      <w:r w:rsidRPr="000B2497">
        <w:rPr>
          <w:sz w:val="26"/>
          <w:szCs w:val="26"/>
        </w:rPr>
        <w:t xml:space="preserve"> </w:t>
      </w:r>
      <w:r>
        <w:rPr>
          <w:sz w:val="26"/>
          <w:szCs w:val="26"/>
        </w:rPr>
        <w:t>на</w:t>
      </w:r>
      <w:r w:rsidRPr="000B2497">
        <w:rPr>
          <w:sz w:val="26"/>
          <w:szCs w:val="26"/>
        </w:rPr>
        <w:t>ру</w:t>
      </w:r>
      <w:r>
        <w:rPr>
          <w:sz w:val="26"/>
          <w:szCs w:val="26"/>
        </w:rPr>
        <w:t>шен</w:t>
      </w:r>
      <w:r w:rsidRPr="000B2497">
        <w:rPr>
          <w:sz w:val="26"/>
          <w:szCs w:val="26"/>
        </w:rPr>
        <w:t>и</w:t>
      </w:r>
      <w:r>
        <w:rPr>
          <w:sz w:val="26"/>
          <w:szCs w:val="26"/>
        </w:rPr>
        <w:t>ем,</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тит</w:t>
      </w:r>
      <w:r w:rsidRPr="000B2497">
        <w:rPr>
          <w:sz w:val="26"/>
          <w:szCs w:val="26"/>
        </w:rPr>
        <w:t>ь</w:t>
      </w:r>
      <w:r>
        <w:rPr>
          <w:sz w:val="26"/>
          <w:szCs w:val="26"/>
        </w:rPr>
        <w:t>ся</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антимоно</w:t>
      </w:r>
      <w:r w:rsidRPr="000B2497">
        <w:rPr>
          <w:sz w:val="26"/>
          <w:szCs w:val="26"/>
        </w:rPr>
        <w:t>п</w:t>
      </w:r>
      <w:r>
        <w:rPr>
          <w:sz w:val="26"/>
          <w:szCs w:val="26"/>
        </w:rPr>
        <w:t>о</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с</w:t>
      </w:r>
      <w:r w:rsidRPr="000B2497">
        <w:rPr>
          <w:sz w:val="26"/>
          <w:szCs w:val="26"/>
        </w:rPr>
        <w:t xml:space="preserve"> </w:t>
      </w:r>
      <w:r>
        <w:rPr>
          <w:sz w:val="26"/>
          <w:szCs w:val="26"/>
        </w:rPr>
        <w:t>требован</w:t>
      </w:r>
      <w:r w:rsidRPr="000B2497">
        <w:rPr>
          <w:sz w:val="26"/>
          <w:szCs w:val="26"/>
        </w:rPr>
        <w:t>ие</w:t>
      </w:r>
      <w:r>
        <w:rPr>
          <w:sz w:val="26"/>
          <w:szCs w:val="26"/>
        </w:rPr>
        <w:t>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в</w:t>
      </w:r>
      <w:r w:rsidRPr="000B2497">
        <w:rPr>
          <w:sz w:val="26"/>
          <w:szCs w:val="26"/>
        </w:rPr>
        <w:t xml:space="preserve"> </w:t>
      </w:r>
      <w:r>
        <w:rPr>
          <w:sz w:val="26"/>
          <w:szCs w:val="26"/>
        </w:rPr>
        <w:t>отношен</w:t>
      </w:r>
      <w:r w:rsidRPr="000B2497">
        <w:rPr>
          <w:sz w:val="26"/>
          <w:szCs w:val="26"/>
        </w:rPr>
        <w:t>и</w:t>
      </w:r>
      <w:r>
        <w:rPr>
          <w:sz w:val="26"/>
          <w:szCs w:val="26"/>
        </w:rPr>
        <w:t>и</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пред</w:t>
      </w:r>
      <w:r w:rsidRPr="000B2497">
        <w:rPr>
          <w:sz w:val="26"/>
          <w:szCs w:val="26"/>
        </w:rPr>
        <w:t>п</w:t>
      </w:r>
      <w:r>
        <w:rPr>
          <w:sz w:val="26"/>
          <w:szCs w:val="26"/>
        </w:rPr>
        <w:t>иса</w:t>
      </w:r>
      <w:r w:rsidRPr="000B2497">
        <w:rPr>
          <w:sz w:val="26"/>
          <w:szCs w:val="26"/>
        </w:rPr>
        <w:t>н</w:t>
      </w:r>
      <w:r>
        <w:rPr>
          <w:sz w:val="26"/>
          <w:szCs w:val="26"/>
        </w:rPr>
        <w:t>ия</w:t>
      </w:r>
      <w:r w:rsidRPr="000B2497">
        <w:rPr>
          <w:sz w:val="26"/>
          <w:szCs w:val="26"/>
        </w:rPr>
        <w:t xml:space="preserve"> </w:t>
      </w:r>
      <w:r>
        <w:rPr>
          <w:sz w:val="26"/>
          <w:szCs w:val="26"/>
        </w:rPr>
        <w:t>о</w:t>
      </w:r>
      <w:r w:rsidRPr="000B2497">
        <w:rPr>
          <w:sz w:val="26"/>
          <w:szCs w:val="26"/>
        </w:rPr>
        <w:t xml:space="preserve"> </w:t>
      </w:r>
      <w:r>
        <w:rPr>
          <w:sz w:val="26"/>
          <w:szCs w:val="26"/>
        </w:rPr>
        <w:t>пре</w:t>
      </w:r>
      <w:r w:rsidRPr="000B2497">
        <w:rPr>
          <w:sz w:val="26"/>
          <w:szCs w:val="26"/>
        </w:rPr>
        <w:t>к</w:t>
      </w:r>
      <w:r>
        <w:rPr>
          <w:sz w:val="26"/>
          <w:szCs w:val="26"/>
        </w:rPr>
        <w:t>ращен</w:t>
      </w:r>
      <w:r w:rsidRPr="000B2497">
        <w:rPr>
          <w:sz w:val="26"/>
          <w:szCs w:val="26"/>
        </w:rPr>
        <w:t>и</w:t>
      </w:r>
      <w:r>
        <w:rPr>
          <w:sz w:val="26"/>
          <w:szCs w:val="26"/>
        </w:rPr>
        <w:t>и</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 xml:space="preserve"> </w:t>
      </w:r>
      <w:r>
        <w:rPr>
          <w:sz w:val="26"/>
          <w:szCs w:val="26"/>
        </w:rPr>
        <w:t>нед</w:t>
      </w:r>
      <w:r w:rsidRPr="000B2497">
        <w:rPr>
          <w:sz w:val="26"/>
          <w:szCs w:val="26"/>
        </w:rPr>
        <w:t>и</w:t>
      </w:r>
      <w:r>
        <w:rPr>
          <w:sz w:val="26"/>
          <w:szCs w:val="26"/>
        </w:rPr>
        <w:t>с</w:t>
      </w:r>
      <w:r w:rsidRPr="000B2497">
        <w:rPr>
          <w:sz w:val="26"/>
          <w:szCs w:val="26"/>
        </w:rPr>
        <w:t>к</w:t>
      </w:r>
      <w:r>
        <w:rPr>
          <w:sz w:val="26"/>
          <w:szCs w:val="26"/>
        </w:rPr>
        <w:t>р</w:t>
      </w:r>
      <w:r w:rsidRPr="000B2497">
        <w:rPr>
          <w:sz w:val="26"/>
          <w:szCs w:val="26"/>
        </w:rPr>
        <w:t>ими</w:t>
      </w:r>
      <w:r>
        <w:rPr>
          <w:sz w:val="26"/>
          <w:szCs w:val="26"/>
        </w:rPr>
        <w:t>на</w:t>
      </w:r>
      <w:r w:rsidRPr="000B2497">
        <w:rPr>
          <w:sz w:val="26"/>
          <w:szCs w:val="26"/>
        </w:rPr>
        <w:t>ц</w:t>
      </w:r>
      <w:r>
        <w:rPr>
          <w:sz w:val="26"/>
          <w:szCs w:val="26"/>
        </w:rPr>
        <w:t>ио</w:t>
      </w:r>
      <w:r w:rsidRPr="000B2497">
        <w:rPr>
          <w:sz w:val="26"/>
          <w:szCs w:val="26"/>
        </w:rPr>
        <w:t>н</w:t>
      </w:r>
      <w:r>
        <w:rPr>
          <w:sz w:val="26"/>
          <w:szCs w:val="26"/>
        </w:rPr>
        <w:t>ного до</w:t>
      </w:r>
      <w:r w:rsidRPr="000B2497">
        <w:rPr>
          <w:sz w:val="26"/>
          <w:szCs w:val="26"/>
        </w:rPr>
        <w:t>ступ</w:t>
      </w:r>
      <w:r>
        <w:rPr>
          <w:sz w:val="26"/>
          <w:szCs w:val="26"/>
        </w:rPr>
        <w:t>а</w:t>
      </w:r>
      <w:r w:rsidRPr="000B2497">
        <w:rPr>
          <w:sz w:val="26"/>
          <w:szCs w:val="26"/>
        </w:rPr>
        <w:t xml:space="preserve"> </w:t>
      </w:r>
      <w:r>
        <w:rPr>
          <w:sz w:val="26"/>
          <w:szCs w:val="26"/>
        </w:rPr>
        <w:t>к товар</w:t>
      </w:r>
      <w:r w:rsidRPr="000B2497">
        <w:rPr>
          <w:sz w:val="26"/>
          <w:szCs w:val="26"/>
        </w:rPr>
        <w:t>ам</w:t>
      </w:r>
      <w:r>
        <w:rPr>
          <w:sz w:val="26"/>
          <w:szCs w:val="26"/>
        </w:rPr>
        <w:t>.</w:t>
      </w:r>
    </w:p>
    <w:p w14:paraId="7787DF3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сх</w:t>
      </w:r>
      <w:r w:rsidRPr="000B2497">
        <w:rPr>
          <w:sz w:val="26"/>
          <w:szCs w:val="26"/>
        </w:rPr>
        <w:t>ем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щая 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обращается</w:t>
      </w:r>
      <w:r w:rsidRPr="000B2497">
        <w:rPr>
          <w:sz w:val="26"/>
          <w:szCs w:val="26"/>
        </w:rPr>
        <w:t xml:space="preserve"> </w:t>
      </w:r>
      <w:r>
        <w:rPr>
          <w:sz w:val="26"/>
          <w:szCs w:val="26"/>
        </w:rPr>
        <w:t>в</w:t>
      </w:r>
      <w:r w:rsidRPr="000B2497">
        <w:rPr>
          <w:sz w:val="26"/>
          <w:szCs w:val="26"/>
        </w:rPr>
        <w:t xml:space="preserve"> </w:t>
      </w:r>
      <w:r>
        <w:rPr>
          <w:sz w:val="26"/>
          <w:szCs w:val="26"/>
        </w:rPr>
        <w:t>орг</w:t>
      </w:r>
      <w:r w:rsidRPr="000B2497">
        <w:rPr>
          <w:sz w:val="26"/>
          <w:szCs w:val="26"/>
        </w:rPr>
        <w:t>а</w:t>
      </w:r>
      <w:r>
        <w:rPr>
          <w:sz w:val="26"/>
          <w:szCs w:val="26"/>
        </w:rPr>
        <w:t>н</w:t>
      </w:r>
      <w:r w:rsidRPr="000B2497">
        <w:rPr>
          <w:sz w:val="26"/>
          <w:szCs w:val="26"/>
        </w:rPr>
        <w:t xml:space="preserve"> </w:t>
      </w:r>
      <w:r>
        <w:rPr>
          <w:sz w:val="26"/>
          <w:szCs w:val="26"/>
        </w:rPr>
        <w:t>ре</w:t>
      </w:r>
      <w:r w:rsidRPr="000B2497">
        <w:rPr>
          <w:sz w:val="26"/>
          <w:szCs w:val="26"/>
        </w:rPr>
        <w:t>гул</w:t>
      </w:r>
      <w:r>
        <w:rPr>
          <w:sz w:val="26"/>
          <w:szCs w:val="26"/>
        </w:rPr>
        <w:t>ирова</w:t>
      </w:r>
      <w:r w:rsidRPr="000B2497">
        <w:rPr>
          <w:sz w:val="26"/>
          <w:szCs w:val="26"/>
        </w:rPr>
        <w:t>н</w:t>
      </w:r>
      <w:r>
        <w:rPr>
          <w:sz w:val="26"/>
          <w:szCs w:val="26"/>
        </w:rPr>
        <w:t>ия для 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вести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амму</w:t>
      </w:r>
      <w:r>
        <w:rPr>
          <w:sz w:val="26"/>
          <w:szCs w:val="26"/>
        </w:rPr>
        <w:t>.</w:t>
      </w:r>
      <w:r w:rsidRPr="000B2497">
        <w:rPr>
          <w:sz w:val="26"/>
          <w:szCs w:val="26"/>
        </w:rPr>
        <w:t xml:space="preserve"> </w:t>
      </w:r>
      <w:r>
        <w:rPr>
          <w:sz w:val="26"/>
          <w:szCs w:val="26"/>
        </w:rPr>
        <w:t>После</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тия</w:t>
      </w:r>
      <w:r w:rsidRPr="000B2497">
        <w:rPr>
          <w:sz w:val="26"/>
          <w:szCs w:val="26"/>
        </w:rPr>
        <w:t xml:space="preserve"> </w:t>
      </w:r>
      <w:r>
        <w:rPr>
          <w:sz w:val="26"/>
          <w:szCs w:val="26"/>
        </w:rPr>
        <w:t>орган</w:t>
      </w:r>
      <w:r w:rsidRPr="000B2497">
        <w:rPr>
          <w:sz w:val="26"/>
          <w:szCs w:val="26"/>
        </w:rPr>
        <w:t>о</w:t>
      </w:r>
      <w:r>
        <w:rPr>
          <w:sz w:val="26"/>
          <w:szCs w:val="26"/>
        </w:rPr>
        <w:t>м ре</w:t>
      </w:r>
      <w:r w:rsidRPr="000B2497">
        <w:rPr>
          <w:sz w:val="26"/>
          <w:szCs w:val="26"/>
        </w:rPr>
        <w:t>гу</w:t>
      </w:r>
      <w:r>
        <w:rPr>
          <w:sz w:val="26"/>
          <w:szCs w:val="26"/>
        </w:rPr>
        <w:t>л</w:t>
      </w:r>
      <w:r w:rsidRPr="000B2497">
        <w:rPr>
          <w:sz w:val="26"/>
          <w:szCs w:val="26"/>
        </w:rPr>
        <w:t>и</w:t>
      </w:r>
      <w:r>
        <w:rPr>
          <w:sz w:val="26"/>
          <w:szCs w:val="26"/>
        </w:rPr>
        <w:t>рован</w:t>
      </w:r>
      <w:r w:rsidRPr="000B2497">
        <w:rPr>
          <w:sz w:val="26"/>
          <w:szCs w:val="26"/>
        </w:rPr>
        <w:t>и</w:t>
      </w:r>
      <w:r>
        <w:rPr>
          <w:sz w:val="26"/>
          <w:szCs w:val="26"/>
        </w:rPr>
        <w:t>я</w:t>
      </w:r>
      <w:r w:rsidRPr="000B2497">
        <w:rPr>
          <w:sz w:val="26"/>
          <w:szCs w:val="26"/>
        </w:rPr>
        <w:t xml:space="preserve"> р</w:t>
      </w:r>
      <w:r>
        <w:rPr>
          <w:sz w:val="26"/>
          <w:szCs w:val="26"/>
        </w:rPr>
        <w:t>еше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w:t>
      </w:r>
      <w:r>
        <w:rPr>
          <w:sz w:val="26"/>
          <w:szCs w:val="26"/>
        </w:rPr>
        <w:t>ной пр</w:t>
      </w:r>
      <w:r w:rsidRPr="000B2497">
        <w:rPr>
          <w:sz w:val="26"/>
          <w:szCs w:val="26"/>
        </w:rPr>
        <w:t>о</w:t>
      </w:r>
      <w:r>
        <w:rPr>
          <w:sz w:val="26"/>
          <w:szCs w:val="26"/>
        </w:rPr>
        <w:t>гра</w:t>
      </w:r>
      <w:r w:rsidRPr="000B2497">
        <w:rPr>
          <w:sz w:val="26"/>
          <w:szCs w:val="26"/>
        </w:rPr>
        <w:t>мм</w:t>
      </w:r>
      <w:r>
        <w:rPr>
          <w:sz w:val="26"/>
          <w:szCs w:val="26"/>
        </w:rPr>
        <w:t>ы</w:t>
      </w:r>
      <w:r w:rsidRPr="000B2497">
        <w:rPr>
          <w:sz w:val="26"/>
          <w:szCs w:val="26"/>
        </w:rPr>
        <w:t xml:space="preserve"> </w:t>
      </w:r>
      <w:r>
        <w:rPr>
          <w:sz w:val="26"/>
          <w:szCs w:val="26"/>
        </w:rPr>
        <w:t>он</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 xml:space="preserve"> уч</w:t>
      </w:r>
      <w:r>
        <w:rPr>
          <w:sz w:val="26"/>
          <w:szCs w:val="26"/>
        </w:rPr>
        <w:t>е</w:t>
      </w:r>
      <w:r w:rsidRPr="000B2497">
        <w:rPr>
          <w:sz w:val="26"/>
          <w:szCs w:val="26"/>
        </w:rPr>
        <w:t>с</w:t>
      </w:r>
      <w:r>
        <w:rPr>
          <w:sz w:val="26"/>
          <w:szCs w:val="26"/>
        </w:rPr>
        <w:t>ть вне</w:t>
      </w:r>
      <w:r w:rsidRPr="000B2497">
        <w:rPr>
          <w:sz w:val="26"/>
          <w:szCs w:val="26"/>
        </w:rPr>
        <w:t>с</w:t>
      </w:r>
      <w:r>
        <w:rPr>
          <w:sz w:val="26"/>
          <w:szCs w:val="26"/>
        </w:rPr>
        <w:t>ен</w:t>
      </w:r>
      <w:r w:rsidRPr="000B2497">
        <w:rPr>
          <w:sz w:val="26"/>
          <w:szCs w:val="26"/>
        </w:rPr>
        <w:t>н</w:t>
      </w:r>
      <w:r>
        <w:rPr>
          <w:sz w:val="26"/>
          <w:szCs w:val="26"/>
        </w:rPr>
        <w:t>ое</w:t>
      </w:r>
      <w:r w:rsidRPr="000B2497">
        <w:rPr>
          <w:sz w:val="26"/>
          <w:szCs w:val="26"/>
        </w:rPr>
        <w:t xml:space="preserve"> </w:t>
      </w:r>
      <w:r>
        <w:rPr>
          <w:sz w:val="26"/>
          <w:szCs w:val="26"/>
        </w:rPr>
        <w:t>в</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ну</w:t>
      </w:r>
      <w:r>
        <w:rPr>
          <w:sz w:val="26"/>
          <w:szCs w:val="26"/>
        </w:rPr>
        <w:t>ю</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w:t>
      </w:r>
      <w:r>
        <w:rPr>
          <w:sz w:val="26"/>
          <w:szCs w:val="26"/>
        </w:rPr>
        <w:t>у</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при</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ни</w:t>
      </w:r>
      <w:r>
        <w:rPr>
          <w:sz w:val="26"/>
          <w:szCs w:val="26"/>
        </w:rPr>
        <w:t>и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ко</w:t>
      </w:r>
      <w:r>
        <w:rPr>
          <w:sz w:val="26"/>
          <w:szCs w:val="26"/>
        </w:rPr>
        <w:t>торые</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основ</w:t>
      </w:r>
      <w:r w:rsidRPr="000B2497">
        <w:rPr>
          <w:sz w:val="26"/>
          <w:szCs w:val="26"/>
        </w:rPr>
        <w:t>ам</w:t>
      </w:r>
      <w:r>
        <w:rPr>
          <w:sz w:val="26"/>
          <w:szCs w:val="26"/>
        </w:rPr>
        <w:t>и</w:t>
      </w:r>
      <w:r w:rsidRPr="000B2497">
        <w:rPr>
          <w:sz w:val="26"/>
          <w:szCs w:val="26"/>
        </w:rPr>
        <w:t xml:space="preserve"> ц</w:t>
      </w:r>
      <w:r>
        <w:rPr>
          <w:sz w:val="26"/>
          <w:szCs w:val="26"/>
        </w:rPr>
        <w:t>енообр</w:t>
      </w:r>
      <w:r w:rsidRPr="000B2497">
        <w:rPr>
          <w:sz w:val="26"/>
          <w:szCs w:val="26"/>
        </w:rPr>
        <w:t>азо</w:t>
      </w:r>
      <w:r>
        <w:rPr>
          <w:sz w:val="26"/>
          <w:szCs w:val="26"/>
        </w:rPr>
        <w:t>ван</w:t>
      </w:r>
      <w:r w:rsidRPr="000B2497">
        <w:rPr>
          <w:sz w:val="26"/>
          <w:szCs w:val="26"/>
        </w:rPr>
        <w:t>и</w:t>
      </w:r>
      <w:r>
        <w:rPr>
          <w:sz w:val="26"/>
          <w:szCs w:val="26"/>
        </w:rPr>
        <w:t>я в</w:t>
      </w:r>
      <w:r w:rsidRPr="000B2497">
        <w:rPr>
          <w:sz w:val="26"/>
          <w:szCs w:val="26"/>
        </w:rPr>
        <w:t xml:space="preserve"> </w:t>
      </w:r>
      <w:r>
        <w:rPr>
          <w:sz w:val="26"/>
          <w:szCs w:val="26"/>
        </w:rPr>
        <w:t>сфере</w:t>
      </w:r>
      <w:r w:rsidRPr="000B2497">
        <w:rPr>
          <w:sz w:val="26"/>
          <w:szCs w:val="26"/>
        </w:rPr>
        <w:t xml:space="preserve"> </w:t>
      </w:r>
      <w:r>
        <w:rPr>
          <w:sz w:val="26"/>
          <w:szCs w:val="26"/>
        </w:rPr>
        <w:t>тепло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ам</w:t>
      </w:r>
      <w:r>
        <w:rPr>
          <w:sz w:val="26"/>
          <w:szCs w:val="26"/>
        </w:rPr>
        <w:t>и</w:t>
      </w:r>
      <w:r w:rsidRPr="000B2497">
        <w:rPr>
          <w:sz w:val="26"/>
          <w:szCs w:val="26"/>
        </w:rPr>
        <w:t xml:space="preserve"> </w:t>
      </w:r>
      <w:r>
        <w:rPr>
          <w:sz w:val="26"/>
          <w:szCs w:val="26"/>
        </w:rPr>
        <w:t>ре</w:t>
      </w:r>
      <w:r w:rsidRPr="000B2497">
        <w:rPr>
          <w:sz w:val="26"/>
          <w:szCs w:val="26"/>
        </w:rPr>
        <w:t>гу</w:t>
      </w:r>
      <w:r>
        <w:rPr>
          <w:sz w:val="26"/>
          <w:szCs w:val="26"/>
        </w:rPr>
        <w:t>л</w:t>
      </w:r>
      <w:r w:rsidRPr="000B2497">
        <w:rPr>
          <w:sz w:val="26"/>
          <w:szCs w:val="26"/>
        </w:rPr>
        <w:t>ир</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цен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ит</w:t>
      </w:r>
      <w:r>
        <w:rPr>
          <w:sz w:val="26"/>
          <w:szCs w:val="26"/>
        </w:rPr>
        <w:t>ельств</w:t>
      </w:r>
      <w:r w:rsidRPr="000B2497">
        <w:rPr>
          <w:sz w:val="26"/>
          <w:szCs w:val="26"/>
        </w:rPr>
        <w:t>о</w:t>
      </w:r>
      <w:r>
        <w:rPr>
          <w:sz w:val="26"/>
          <w:szCs w:val="26"/>
        </w:rPr>
        <w:t>м 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ко</w:t>
      </w:r>
      <w:r>
        <w:rPr>
          <w:sz w:val="26"/>
          <w:szCs w:val="26"/>
        </w:rPr>
        <w:t>й Федераци</w:t>
      </w:r>
      <w:r w:rsidRPr="000B2497">
        <w:rPr>
          <w:sz w:val="26"/>
          <w:szCs w:val="26"/>
        </w:rPr>
        <w:t>и</w:t>
      </w:r>
      <w:r>
        <w:rPr>
          <w:sz w:val="26"/>
          <w:szCs w:val="26"/>
        </w:rPr>
        <w:t>.</w:t>
      </w:r>
      <w:r w:rsidRPr="000B2497">
        <w:rPr>
          <w:sz w:val="26"/>
          <w:szCs w:val="26"/>
        </w:rPr>
        <w:t xml:space="preserve"> </w:t>
      </w:r>
      <w:r>
        <w:rPr>
          <w:sz w:val="26"/>
          <w:szCs w:val="26"/>
        </w:rPr>
        <w:t>Но</w:t>
      </w:r>
      <w:r w:rsidRPr="000B2497">
        <w:rPr>
          <w:sz w:val="26"/>
          <w:szCs w:val="26"/>
        </w:rPr>
        <w:t>рм</w:t>
      </w:r>
      <w:r>
        <w:rPr>
          <w:sz w:val="26"/>
          <w:szCs w:val="26"/>
        </w:rPr>
        <w:t>ат</w:t>
      </w:r>
      <w:r w:rsidRPr="000B2497">
        <w:rPr>
          <w:sz w:val="26"/>
          <w:szCs w:val="26"/>
        </w:rPr>
        <w:t>и</w:t>
      </w:r>
      <w:r>
        <w:rPr>
          <w:sz w:val="26"/>
          <w:szCs w:val="26"/>
        </w:rPr>
        <w:t>вн</w:t>
      </w:r>
      <w:r w:rsidRPr="000B2497">
        <w:rPr>
          <w:sz w:val="26"/>
          <w:szCs w:val="26"/>
        </w:rPr>
        <w:t>ы</w:t>
      </w:r>
      <w:r>
        <w:rPr>
          <w:sz w:val="26"/>
          <w:szCs w:val="26"/>
        </w:rPr>
        <w:t>е сро</w:t>
      </w:r>
      <w:r w:rsidRPr="000B2497">
        <w:rPr>
          <w:sz w:val="26"/>
          <w:szCs w:val="26"/>
        </w:rPr>
        <w:t>к</w:t>
      </w:r>
      <w:r>
        <w:rPr>
          <w:sz w:val="26"/>
          <w:szCs w:val="26"/>
        </w:rPr>
        <w:t>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w:t>
      </w:r>
      <w:r w:rsidRPr="000B2497">
        <w:rPr>
          <w:sz w:val="26"/>
          <w:szCs w:val="26"/>
        </w:rPr>
        <w:t>а</w:t>
      </w:r>
      <w:r>
        <w:rPr>
          <w:sz w:val="26"/>
          <w:szCs w:val="26"/>
        </w:rPr>
        <w:t>льного ст</w:t>
      </w:r>
      <w:r w:rsidRPr="000B2497">
        <w:rPr>
          <w:sz w:val="26"/>
          <w:szCs w:val="26"/>
        </w:rPr>
        <w:t>р</w:t>
      </w:r>
      <w:r>
        <w:rPr>
          <w:sz w:val="26"/>
          <w:szCs w:val="26"/>
        </w:rPr>
        <w:t>оите</w:t>
      </w:r>
      <w:r w:rsidRPr="000B2497">
        <w:rPr>
          <w:sz w:val="26"/>
          <w:szCs w:val="26"/>
        </w:rPr>
        <w:t>л</w:t>
      </w:r>
      <w:r>
        <w:rPr>
          <w:sz w:val="26"/>
          <w:szCs w:val="26"/>
        </w:rPr>
        <w:t>ьс</w:t>
      </w:r>
      <w:r w:rsidRPr="000B2497">
        <w:rPr>
          <w:sz w:val="26"/>
          <w:szCs w:val="26"/>
        </w:rPr>
        <w:t>т</w:t>
      </w:r>
      <w:r>
        <w:rPr>
          <w:sz w:val="26"/>
          <w:szCs w:val="26"/>
        </w:rPr>
        <w:t xml:space="preserve">ва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в</w:t>
      </w:r>
      <w:r w:rsidRPr="000B2497">
        <w:rPr>
          <w:sz w:val="26"/>
          <w:szCs w:val="26"/>
        </w:rPr>
        <w:t xml:space="preserve"> с</w:t>
      </w:r>
      <w:r>
        <w:rPr>
          <w:sz w:val="26"/>
          <w:szCs w:val="26"/>
        </w:rPr>
        <w:t>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про</w:t>
      </w:r>
      <w:r w:rsidRPr="000B2497">
        <w:rPr>
          <w:sz w:val="26"/>
          <w:szCs w:val="26"/>
        </w:rPr>
        <w:t>г</w:t>
      </w:r>
      <w:r>
        <w:rPr>
          <w:sz w:val="26"/>
          <w:szCs w:val="26"/>
        </w:rPr>
        <w:t>ра</w:t>
      </w:r>
      <w:r w:rsidRPr="000B2497">
        <w:rPr>
          <w:sz w:val="26"/>
          <w:szCs w:val="26"/>
        </w:rPr>
        <w:t>мм</w:t>
      </w:r>
      <w:r>
        <w:rPr>
          <w:sz w:val="26"/>
          <w:szCs w:val="26"/>
        </w:rPr>
        <w:t>ой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w:t>
      </w:r>
      <w:r w:rsidRPr="000B2497">
        <w:rPr>
          <w:sz w:val="26"/>
          <w:szCs w:val="26"/>
        </w:rPr>
        <w:t>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и</w:t>
      </w:r>
      <w:r>
        <w:rPr>
          <w:sz w:val="26"/>
          <w:szCs w:val="26"/>
        </w:rPr>
        <w:t>ли</w:t>
      </w:r>
      <w:r w:rsidRPr="000B2497">
        <w:rPr>
          <w:sz w:val="26"/>
          <w:szCs w:val="26"/>
        </w:rPr>
        <w:t xml:space="preserve"> </w:t>
      </w:r>
      <w:r>
        <w:rPr>
          <w:sz w:val="26"/>
          <w:szCs w:val="26"/>
        </w:rPr>
        <w:t>те</w:t>
      </w:r>
      <w:r w:rsidRPr="000B2497">
        <w:rPr>
          <w:sz w:val="26"/>
          <w:szCs w:val="26"/>
        </w:rPr>
        <w:t>п</w:t>
      </w:r>
      <w:r>
        <w:rPr>
          <w:sz w:val="26"/>
          <w:szCs w:val="26"/>
        </w:rPr>
        <w:t>лосетевой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 в</w:t>
      </w:r>
      <w:r w:rsidRPr="000B2497">
        <w:rPr>
          <w:sz w:val="26"/>
          <w:szCs w:val="26"/>
        </w:rPr>
        <w:t xml:space="preserve"> к</w:t>
      </w:r>
      <w:r>
        <w:rPr>
          <w:sz w:val="26"/>
          <w:szCs w:val="26"/>
        </w:rPr>
        <w:t>о</w:t>
      </w:r>
      <w:r w:rsidRPr="000B2497">
        <w:rPr>
          <w:sz w:val="26"/>
          <w:szCs w:val="26"/>
        </w:rPr>
        <w:t>т</w:t>
      </w:r>
      <w:r>
        <w:rPr>
          <w:sz w:val="26"/>
          <w:szCs w:val="26"/>
        </w:rPr>
        <w:t>о</w:t>
      </w:r>
      <w:r w:rsidRPr="000B2497">
        <w:rPr>
          <w:sz w:val="26"/>
          <w:szCs w:val="26"/>
        </w:rPr>
        <w:t>ру</w:t>
      </w:r>
      <w:r>
        <w:rPr>
          <w:sz w:val="26"/>
          <w:szCs w:val="26"/>
        </w:rPr>
        <w:t>ю</w:t>
      </w:r>
      <w:r w:rsidRPr="000B2497">
        <w:rPr>
          <w:sz w:val="26"/>
          <w:szCs w:val="26"/>
        </w:rPr>
        <w:t xml:space="preserve"> </w:t>
      </w:r>
      <w:r>
        <w:rPr>
          <w:sz w:val="26"/>
          <w:szCs w:val="26"/>
        </w:rPr>
        <w:t>вне</w:t>
      </w:r>
      <w:r w:rsidRPr="000B2497">
        <w:rPr>
          <w:sz w:val="26"/>
          <w:szCs w:val="26"/>
        </w:rPr>
        <w:t>с</w:t>
      </w:r>
      <w:r>
        <w:rPr>
          <w:sz w:val="26"/>
          <w:szCs w:val="26"/>
        </w:rPr>
        <w:t>ены</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w:t>
      </w:r>
      <w:r w:rsidRPr="000B2497">
        <w:rPr>
          <w:sz w:val="26"/>
          <w:szCs w:val="26"/>
        </w:rPr>
        <w:t xml:space="preserve"> уче</w:t>
      </w:r>
      <w:r>
        <w:rPr>
          <w:sz w:val="26"/>
          <w:szCs w:val="26"/>
        </w:rPr>
        <w:t>том нормативн</w:t>
      </w:r>
      <w:r w:rsidRPr="000B2497">
        <w:rPr>
          <w:sz w:val="26"/>
          <w:szCs w:val="26"/>
        </w:rPr>
        <w:t>ы</w:t>
      </w:r>
      <w:r>
        <w:rPr>
          <w:sz w:val="26"/>
          <w:szCs w:val="26"/>
        </w:rPr>
        <w:t xml:space="preserve">х    </w:t>
      </w:r>
      <w:r w:rsidRPr="000B2497">
        <w:rPr>
          <w:sz w:val="26"/>
          <w:szCs w:val="26"/>
        </w:rPr>
        <w:t xml:space="preserve"> </w:t>
      </w:r>
      <w:r>
        <w:rPr>
          <w:sz w:val="26"/>
          <w:szCs w:val="26"/>
        </w:rPr>
        <w:t>ср</w:t>
      </w:r>
      <w:r w:rsidRPr="000B2497">
        <w:rPr>
          <w:sz w:val="26"/>
          <w:szCs w:val="26"/>
        </w:rPr>
        <w:t>ок</w:t>
      </w:r>
      <w:r>
        <w:rPr>
          <w:sz w:val="26"/>
          <w:szCs w:val="26"/>
        </w:rPr>
        <w:t xml:space="preserve">ов    </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объек</w:t>
      </w:r>
      <w:r w:rsidRPr="000B2497">
        <w:rPr>
          <w:sz w:val="26"/>
          <w:szCs w:val="26"/>
        </w:rPr>
        <w:t>т</w:t>
      </w:r>
      <w:r>
        <w:rPr>
          <w:sz w:val="26"/>
          <w:szCs w:val="26"/>
        </w:rPr>
        <w:t xml:space="preserve">ов    </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ль</w:t>
      </w:r>
      <w:r>
        <w:rPr>
          <w:sz w:val="26"/>
          <w:szCs w:val="26"/>
        </w:rPr>
        <w:t xml:space="preserve">ного    </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а</w:t>
      </w:r>
      <w:r>
        <w:rPr>
          <w:sz w:val="26"/>
          <w:szCs w:val="26"/>
        </w:rPr>
        <w:t xml:space="preserve">,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w:t>
      </w:r>
      <w:r w:rsidRPr="000B2497">
        <w:rPr>
          <w:sz w:val="26"/>
          <w:szCs w:val="26"/>
        </w:rPr>
        <w:t>сс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28B3A97" w14:textId="77777777" w:rsidR="006D06B3" w:rsidRDefault="006D06B3" w:rsidP="00C22502">
      <w:pPr>
        <w:widowControl w:val="0"/>
        <w:spacing w:line="360" w:lineRule="auto"/>
        <w:ind w:right="13" w:firstLine="567"/>
        <w:jc w:val="both"/>
        <w:rPr>
          <w:sz w:val="26"/>
          <w:szCs w:val="26"/>
        </w:rPr>
      </w:pPr>
      <w:r>
        <w:rPr>
          <w:sz w:val="26"/>
          <w:szCs w:val="26"/>
        </w:rPr>
        <w:t>Та</w:t>
      </w:r>
      <w:r w:rsidRPr="000B2497">
        <w:rPr>
          <w:sz w:val="26"/>
          <w:szCs w:val="26"/>
        </w:rPr>
        <w:t>к</w:t>
      </w:r>
      <w:r>
        <w:rPr>
          <w:sz w:val="26"/>
          <w:szCs w:val="26"/>
        </w:rPr>
        <w:t>им</w:t>
      </w:r>
      <w:r w:rsidRPr="000B2497">
        <w:rPr>
          <w:sz w:val="26"/>
          <w:szCs w:val="26"/>
        </w:rPr>
        <w:t xml:space="preserve"> о</w:t>
      </w:r>
      <w:r>
        <w:rPr>
          <w:sz w:val="26"/>
          <w:szCs w:val="26"/>
        </w:rPr>
        <w:t>бра</w:t>
      </w:r>
      <w:r w:rsidRPr="000B2497">
        <w:rPr>
          <w:sz w:val="26"/>
          <w:szCs w:val="26"/>
        </w:rPr>
        <w:t>зом</w:t>
      </w:r>
      <w:r>
        <w:rPr>
          <w:sz w:val="26"/>
          <w:szCs w:val="26"/>
        </w:rPr>
        <w:t>,</w:t>
      </w:r>
      <w:r w:rsidRPr="000B2497">
        <w:rPr>
          <w:sz w:val="26"/>
          <w:szCs w:val="26"/>
        </w:rPr>
        <w:t xml:space="preserve"> </w:t>
      </w:r>
      <w:r>
        <w:rPr>
          <w:sz w:val="26"/>
          <w:szCs w:val="26"/>
        </w:rPr>
        <w:t>вн</w:t>
      </w:r>
      <w:r w:rsidRPr="000B2497">
        <w:rPr>
          <w:sz w:val="26"/>
          <w:szCs w:val="26"/>
        </w:rPr>
        <w:t>ов</w:t>
      </w:r>
      <w:r>
        <w:rPr>
          <w:sz w:val="26"/>
          <w:szCs w:val="26"/>
        </w:rPr>
        <w:t>ь</w:t>
      </w:r>
      <w:r w:rsidRPr="000B2497">
        <w:rPr>
          <w:sz w:val="26"/>
          <w:szCs w:val="26"/>
        </w:rPr>
        <w:t xml:space="preserve"> </w:t>
      </w:r>
      <w:r>
        <w:rPr>
          <w:sz w:val="26"/>
          <w:szCs w:val="26"/>
        </w:rPr>
        <w:t>ввод</w:t>
      </w:r>
      <w:r w:rsidRPr="000B2497">
        <w:rPr>
          <w:sz w:val="26"/>
          <w:szCs w:val="26"/>
        </w:rPr>
        <w:t>имы</w:t>
      </w:r>
      <w:r>
        <w:rPr>
          <w:sz w:val="26"/>
          <w:szCs w:val="26"/>
        </w:rPr>
        <w:t>е</w:t>
      </w:r>
      <w:r w:rsidRPr="000B2497">
        <w:rPr>
          <w:sz w:val="26"/>
          <w:szCs w:val="26"/>
        </w:rPr>
        <w:t xml:space="preserve"> </w:t>
      </w:r>
      <w:r>
        <w:rPr>
          <w:sz w:val="26"/>
          <w:szCs w:val="26"/>
        </w:rPr>
        <w:t>по</w:t>
      </w:r>
      <w:r w:rsidRPr="000B2497">
        <w:rPr>
          <w:sz w:val="26"/>
          <w:szCs w:val="26"/>
        </w:rPr>
        <w:t>т</w:t>
      </w:r>
      <w:r>
        <w:rPr>
          <w:sz w:val="26"/>
          <w:szCs w:val="26"/>
        </w:rPr>
        <w:t>реби</w:t>
      </w:r>
      <w:r w:rsidRPr="000B2497">
        <w:rPr>
          <w:sz w:val="26"/>
          <w:szCs w:val="26"/>
        </w:rPr>
        <w:t>т</w:t>
      </w:r>
      <w:r>
        <w:rPr>
          <w:sz w:val="26"/>
          <w:szCs w:val="26"/>
        </w:rPr>
        <w:t>ел</w:t>
      </w:r>
      <w:r w:rsidRPr="000B2497">
        <w:rPr>
          <w:sz w:val="26"/>
          <w:szCs w:val="26"/>
        </w:rPr>
        <w:t>и</w:t>
      </w:r>
      <w:r>
        <w:rPr>
          <w:sz w:val="26"/>
          <w:szCs w:val="26"/>
        </w:rPr>
        <w:t>,</w:t>
      </w:r>
      <w:r w:rsidRPr="000B2497">
        <w:rPr>
          <w:sz w:val="26"/>
          <w:szCs w:val="26"/>
        </w:rPr>
        <w:t xml:space="preserve"> </w:t>
      </w:r>
      <w:r>
        <w:rPr>
          <w:sz w:val="26"/>
          <w:szCs w:val="26"/>
        </w:rPr>
        <w:t>обрати</w:t>
      </w:r>
      <w:r w:rsidRPr="000B2497">
        <w:rPr>
          <w:sz w:val="26"/>
          <w:szCs w:val="26"/>
        </w:rPr>
        <w:t>в</w:t>
      </w:r>
      <w:r>
        <w:rPr>
          <w:sz w:val="26"/>
          <w:szCs w:val="26"/>
        </w:rPr>
        <w:t>шиеся</w:t>
      </w:r>
      <w:r w:rsidRPr="000B2497">
        <w:rPr>
          <w:sz w:val="26"/>
          <w:szCs w:val="26"/>
        </w:rPr>
        <w:t xml:space="preserve"> </w:t>
      </w:r>
      <w:r>
        <w:rPr>
          <w:sz w:val="26"/>
          <w:szCs w:val="26"/>
        </w:rPr>
        <w:t>с</w:t>
      </w:r>
      <w:r w:rsidRPr="000B2497">
        <w:rPr>
          <w:sz w:val="26"/>
          <w:szCs w:val="26"/>
        </w:rPr>
        <w:t>о</w:t>
      </w:r>
      <w:r>
        <w:rPr>
          <w:sz w:val="26"/>
          <w:szCs w:val="26"/>
        </w:rPr>
        <w:t>ответ</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м обра</w:t>
      </w:r>
      <w:r w:rsidRPr="000B2497">
        <w:rPr>
          <w:sz w:val="26"/>
          <w:szCs w:val="26"/>
        </w:rPr>
        <w:t>з</w:t>
      </w:r>
      <w:r>
        <w:rPr>
          <w:sz w:val="26"/>
          <w:szCs w:val="26"/>
        </w:rPr>
        <w:t>ом</w:t>
      </w:r>
      <w:r w:rsidRPr="000B2497">
        <w:rPr>
          <w:sz w:val="26"/>
          <w:szCs w:val="26"/>
        </w:rPr>
        <w:t xml:space="preserve"> </w:t>
      </w:r>
      <w:r>
        <w:rPr>
          <w:sz w:val="26"/>
          <w:szCs w:val="26"/>
        </w:rPr>
        <w:t>в</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а</w:t>
      </w:r>
      <w:r w:rsidRPr="000B2497">
        <w:rPr>
          <w:sz w:val="26"/>
          <w:szCs w:val="26"/>
        </w:rPr>
        <w:t>ющу</w:t>
      </w:r>
      <w:r>
        <w:rPr>
          <w:sz w:val="26"/>
          <w:szCs w:val="26"/>
        </w:rPr>
        <w:t>ю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бы</w:t>
      </w:r>
      <w:r>
        <w:rPr>
          <w:sz w:val="26"/>
          <w:szCs w:val="26"/>
        </w:rPr>
        <w:t>ть</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ены</w:t>
      </w:r>
      <w:r w:rsidRPr="000B2497">
        <w:rPr>
          <w:sz w:val="26"/>
          <w:szCs w:val="26"/>
        </w:rPr>
        <w:t xml:space="preserve"> </w:t>
      </w:r>
      <w:r>
        <w:rPr>
          <w:sz w:val="26"/>
          <w:szCs w:val="26"/>
        </w:rPr>
        <w:t>к 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ном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ю,</w:t>
      </w:r>
      <w:r w:rsidRPr="000B2497">
        <w:rPr>
          <w:sz w:val="26"/>
          <w:szCs w:val="26"/>
        </w:rPr>
        <w:t xml:space="preserve"> ес</w:t>
      </w:r>
      <w:r>
        <w:rPr>
          <w:sz w:val="26"/>
          <w:szCs w:val="26"/>
        </w:rPr>
        <w:t>ли</w:t>
      </w:r>
      <w:r w:rsidRPr="000B2497">
        <w:rPr>
          <w:sz w:val="26"/>
          <w:szCs w:val="26"/>
        </w:rPr>
        <w:t xml:space="preserve"> </w:t>
      </w:r>
      <w:r>
        <w:rPr>
          <w:sz w:val="26"/>
          <w:szCs w:val="26"/>
        </w:rPr>
        <w:t>т</w:t>
      </w:r>
      <w:r w:rsidRPr="000B2497">
        <w:rPr>
          <w:sz w:val="26"/>
          <w:szCs w:val="26"/>
        </w:rPr>
        <w:t>ак</w:t>
      </w:r>
      <w:r>
        <w:rPr>
          <w:sz w:val="26"/>
          <w:szCs w:val="26"/>
        </w:rPr>
        <w:t>ое</w:t>
      </w:r>
      <w:r w:rsidRPr="000B2497">
        <w:rPr>
          <w:sz w:val="26"/>
          <w:szCs w:val="26"/>
        </w:rPr>
        <w:t xml:space="preserve"> п</w:t>
      </w:r>
      <w:r>
        <w:rPr>
          <w:sz w:val="26"/>
          <w:szCs w:val="26"/>
        </w:rPr>
        <w:t>одсоед</w:t>
      </w:r>
      <w:r w:rsidRPr="000B2497">
        <w:rPr>
          <w:sz w:val="26"/>
          <w:szCs w:val="26"/>
        </w:rPr>
        <w:t>и</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 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ве.</w:t>
      </w:r>
    </w:p>
    <w:p w14:paraId="22538534" w14:textId="77777777" w:rsidR="006D06B3" w:rsidRDefault="006D06B3" w:rsidP="00C22502">
      <w:pPr>
        <w:widowControl w:val="0"/>
        <w:spacing w:line="360" w:lineRule="auto"/>
        <w:ind w:right="13" w:firstLine="567"/>
        <w:jc w:val="both"/>
        <w:rPr>
          <w:sz w:val="26"/>
          <w:szCs w:val="26"/>
        </w:rPr>
      </w:pPr>
      <w:r>
        <w:rPr>
          <w:sz w:val="26"/>
          <w:szCs w:val="26"/>
        </w:rPr>
        <w:t>С</w:t>
      </w:r>
      <w:r w:rsidRPr="000B2497">
        <w:rPr>
          <w:sz w:val="26"/>
          <w:szCs w:val="26"/>
        </w:rPr>
        <w:t xml:space="preserve"> </w:t>
      </w:r>
      <w:r>
        <w:rPr>
          <w:sz w:val="26"/>
          <w:szCs w:val="26"/>
        </w:rPr>
        <w:t>потреб</w:t>
      </w:r>
      <w:r w:rsidRPr="000B2497">
        <w:rPr>
          <w:sz w:val="26"/>
          <w:szCs w:val="26"/>
        </w:rPr>
        <w:t>и</w:t>
      </w:r>
      <w:r>
        <w:rPr>
          <w:sz w:val="26"/>
          <w:szCs w:val="26"/>
        </w:rPr>
        <w:t>телями,</w:t>
      </w:r>
      <w:r w:rsidRPr="000B2497">
        <w:rPr>
          <w:sz w:val="26"/>
          <w:szCs w:val="26"/>
        </w:rPr>
        <w:t xml:space="preserve"> </w:t>
      </w:r>
      <w:r>
        <w:rPr>
          <w:sz w:val="26"/>
          <w:szCs w:val="26"/>
        </w:rPr>
        <w:t>наход</w:t>
      </w:r>
      <w:r w:rsidRPr="000B2497">
        <w:rPr>
          <w:sz w:val="26"/>
          <w:szCs w:val="26"/>
        </w:rPr>
        <w:t>я</w:t>
      </w:r>
      <w:r>
        <w:rPr>
          <w:sz w:val="26"/>
          <w:szCs w:val="26"/>
        </w:rPr>
        <w:t>щ</w:t>
      </w:r>
      <w:r w:rsidRPr="000B2497">
        <w:rPr>
          <w:sz w:val="26"/>
          <w:szCs w:val="26"/>
        </w:rPr>
        <w:t>им</w:t>
      </w:r>
      <w:r>
        <w:rPr>
          <w:sz w:val="26"/>
          <w:szCs w:val="26"/>
        </w:rPr>
        <w:t xml:space="preserve">ися </w:t>
      </w:r>
      <w:r w:rsidRPr="000B2497">
        <w:rPr>
          <w:sz w:val="26"/>
          <w:szCs w:val="26"/>
        </w:rPr>
        <w:t>з</w:t>
      </w:r>
      <w:r>
        <w:rPr>
          <w:sz w:val="26"/>
          <w:szCs w:val="26"/>
        </w:rPr>
        <w:t>а</w:t>
      </w:r>
      <w:r w:rsidRPr="000B2497">
        <w:rPr>
          <w:sz w:val="26"/>
          <w:szCs w:val="26"/>
        </w:rPr>
        <w:t xml:space="preserve"> </w:t>
      </w:r>
      <w:r>
        <w:rPr>
          <w:sz w:val="26"/>
          <w:szCs w:val="26"/>
        </w:rPr>
        <w:t>грани</w:t>
      </w:r>
      <w:r w:rsidRPr="000B2497">
        <w:rPr>
          <w:sz w:val="26"/>
          <w:szCs w:val="26"/>
        </w:rPr>
        <w:t>ц</w:t>
      </w:r>
      <w:r>
        <w:rPr>
          <w:sz w:val="26"/>
          <w:szCs w:val="26"/>
        </w:rPr>
        <w:t>ей</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ены</w:t>
      </w:r>
      <w:r w:rsidRPr="000B2497">
        <w:rPr>
          <w:sz w:val="26"/>
          <w:szCs w:val="26"/>
        </w:rPr>
        <w:t xml:space="preserve"> д</w:t>
      </w:r>
      <w:r>
        <w:rPr>
          <w:sz w:val="26"/>
          <w:szCs w:val="26"/>
        </w:rPr>
        <w:t>оговора</w:t>
      </w:r>
      <w:r w:rsidRPr="000B2497">
        <w:rPr>
          <w:sz w:val="26"/>
          <w:szCs w:val="26"/>
        </w:rPr>
        <w:t xml:space="preserve"> </w:t>
      </w:r>
      <w:r>
        <w:rPr>
          <w:sz w:val="26"/>
          <w:szCs w:val="26"/>
        </w:rPr>
        <w:t>дол</w:t>
      </w:r>
      <w:r w:rsidRPr="000B2497">
        <w:rPr>
          <w:sz w:val="26"/>
          <w:szCs w:val="26"/>
        </w:rPr>
        <w:t>г</w:t>
      </w:r>
      <w:r>
        <w:rPr>
          <w:sz w:val="26"/>
          <w:szCs w:val="26"/>
        </w:rPr>
        <w:t>осроч</w:t>
      </w:r>
      <w:r w:rsidRPr="000B2497">
        <w:rPr>
          <w:sz w:val="26"/>
          <w:szCs w:val="26"/>
        </w:rPr>
        <w:t>но</w:t>
      </w:r>
      <w:r>
        <w:rPr>
          <w:sz w:val="26"/>
          <w:szCs w:val="26"/>
        </w:rPr>
        <w:t>го</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 свобод</w:t>
      </w:r>
      <w:r w:rsidRPr="000B2497">
        <w:rPr>
          <w:sz w:val="26"/>
          <w:szCs w:val="26"/>
        </w:rPr>
        <w:t>н</w:t>
      </w:r>
      <w:r>
        <w:rPr>
          <w:sz w:val="26"/>
          <w:szCs w:val="26"/>
        </w:rPr>
        <w:t>ой</w:t>
      </w:r>
      <w:r w:rsidRPr="000B2497">
        <w:rPr>
          <w:sz w:val="26"/>
          <w:szCs w:val="26"/>
        </w:rPr>
        <w:t xml:space="preserve"> (</w:t>
      </w:r>
      <w:r>
        <w:rPr>
          <w:sz w:val="26"/>
          <w:szCs w:val="26"/>
        </w:rPr>
        <w:t>обо</w:t>
      </w:r>
      <w:r w:rsidRPr="000B2497">
        <w:rPr>
          <w:sz w:val="26"/>
          <w:szCs w:val="26"/>
        </w:rPr>
        <w:t>ю</w:t>
      </w:r>
      <w:r>
        <w:rPr>
          <w:sz w:val="26"/>
          <w:szCs w:val="26"/>
        </w:rPr>
        <w:t>дно</w:t>
      </w:r>
      <w:r w:rsidRPr="000B2497">
        <w:rPr>
          <w:sz w:val="26"/>
          <w:szCs w:val="26"/>
        </w:rPr>
        <w:t xml:space="preserve"> </w:t>
      </w:r>
      <w:r>
        <w:rPr>
          <w:sz w:val="26"/>
          <w:szCs w:val="26"/>
        </w:rPr>
        <w:t>пр</w:t>
      </w:r>
      <w:r w:rsidRPr="000B2497">
        <w:rPr>
          <w:sz w:val="26"/>
          <w:szCs w:val="26"/>
        </w:rPr>
        <w:t>и</w:t>
      </w:r>
      <w:r>
        <w:rPr>
          <w:sz w:val="26"/>
          <w:szCs w:val="26"/>
        </w:rPr>
        <w:t>емле</w:t>
      </w:r>
      <w:r w:rsidRPr="000B2497">
        <w:rPr>
          <w:sz w:val="26"/>
          <w:szCs w:val="26"/>
        </w:rPr>
        <w:t>м</w:t>
      </w:r>
      <w:r>
        <w:rPr>
          <w:sz w:val="26"/>
          <w:szCs w:val="26"/>
        </w:rPr>
        <w:t>ой)</w:t>
      </w:r>
      <w:r w:rsidRPr="000B2497">
        <w:rPr>
          <w:sz w:val="26"/>
          <w:szCs w:val="26"/>
        </w:rPr>
        <w:t xml:space="preserve"> </w:t>
      </w:r>
      <w:r>
        <w:rPr>
          <w:sz w:val="26"/>
          <w:szCs w:val="26"/>
        </w:rPr>
        <w:t>це</w:t>
      </w:r>
      <w:r w:rsidRPr="000B2497">
        <w:rPr>
          <w:sz w:val="26"/>
          <w:szCs w:val="26"/>
        </w:rPr>
        <w:t>н</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ком</w:t>
      </w:r>
      <w:r>
        <w:rPr>
          <w:sz w:val="26"/>
          <w:szCs w:val="26"/>
        </w:rPr>
        <w:t>пе</w:t>
      </w:r>
      <w:r w:rsidRPr="000B2497">
        <w:rPr>
          <w:sz w:val="26"/>
          <w:szCs w:val="26"/>
        </w:rPr>
        <w:t>н</w:t>
      </w:r>
      <w:r>
        <w:rPr>
          <w:sz w:val="26"/>
          <w:szCs w:val="26"/>
        </w:rPr>
        <w:t>сац</w:t>
      </w:r>
      <w:r w:rsidRPr="000B2497">
        <w:rPr>
          <w:sz w:val="26"/>
          <w:szCs w:val="26"/>
        </w:rPr>
        <w:t>и</w:t>
      </w:r>
      <w:r>
        <w:rPr>
          <w:sz w:val="26"/>
          <w:szCs w:val="26"/>
        </w:rPr>
        <w:t>и</w:t>
      </w:r>
      <w:r w:rsidRPr="000B2497">
        <w:rPr>
          <w:sz w:val="26"/>
          <w:szCs w:val="26"/>
        </w:rPr>
        <w:t xml:space="preserve"> за</w:t>
      </w:r>
      <w:r>
        <w:rPr>
          <w:sz w:val="26"/>
          <w:szCs w:val="26"/>
        </w:rPr>
        <w:t>трат</w:t>
      </w:r>
      <w:r w:rsidRPr="000B2497">
        <w:rPr>
          <w:sz w:val="26"/>
          <w:szCs w:val="26"/>
        </w:rPr>
        <w:t xml:space="preserve"> </w:t>
      </w:r>
      <w:r>
        <w:rPr>
          <w:sz w:val="26"/>
          <w:szCs w:val="26"/>
        </w:rPr>
        <w:t>на</w:t>
      </w:r>
      <w:r w:rsidRPr="000B2497">
        <w:rPr>
          <w:sz w:val="26"/>
          <w:szCs w:val="26"/>
        </w:rPr>
        <w:t xml:space="preserve"> </w:t>
      </w:r>
      <w:r>
        <w:rPr>
          <w:sz w:val="26"/>
          <w:szCs w:val="26"/>
        </w:rPr>
        <w:t>ст</w:t>
      </w:r>
      <w:r w:rsidRPr="000B2497">
        <w:rPr>
          <w:sz w:val="26"/>
          <w:szCs w:val="26"/>
        </w:rPr>
        <w:t>р</w:t>
      </w:r>
      <w:r>
        <w:rPr>
          <w:sz w:val="26"/>
          <w:szCs w:val="26"/>
        </w:rPr>
        <w:t>оител</w:t>
      </w:r>
      <w:r w:rsidRPr="000B2497">
        <w:rPr>
          <w:sz w:val="26"/>
          <w:szCs w:val="26"/>
        </w:rPr>
        <w:t>ь</w:t>
      </w:r>
      <w:r>
        <w:rPr>
          <w:sz w:val="26"/>
          <w:szCs w:val="26"/>
        </w:rPr>
        <w:t>ство нов</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 xml:space="preserve">ю </w:t>
      </w:r>
      <w:r w:rsidRPr="000B2497">
        <w:rPr>
          <w:sz w:val="26"/>
          <w:szCs w:val="26"/>
        </w:rPr>
        <w:t>су</w:t>
      </w:r>
      <w:r>
        <w:rPr>
          <w:sz w:val="26"/>
          <w:szCs w:val="26"/>
        </w:rPr>
        <w:t>ще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рад</w:t>
      </w:r>
      <w:r w:rsidRPr="000B2497">
        <w:rPr>
          <w:sz w:val="26"/>
          <w:szCs w:val="26"/>
        </w:rPr>
        <w:t>иус</w:t>
      </w:r>
      <w:r>
        <w:rPr>
          <w:sz w:val="26"/>
          <w:szCs w:val="26"/>
        </w:rPr>
        <w:t xml:space="preserve">а </w:t>
      </w:r>
      <w:r w:rsidRPr="000B2497">
        <w:rPr>
          <w:sz w:val="26"/>
          <w:szCs w:val="26"/>
        </w:rPr>
        <w:t>э</w:t>
      </w:r>
      <w:r>
        <w:rPr>
          <w:sz w:val="26"/>
          <w:szCs w:val="26"/>
        </w:rPr>
        <w:t>фф</w:t>
      </w:r>
      <w:r w:rsidRPr="000B2497">
        <w:rPr>
          <w:sz w:val="26"/>
          <w:szCs w:val="26"/>
        </w:rPr>
        <w:t>ек</w:t>
      </w:r>
      <w:r>
        <w:rPr>
          <w:sz w:val="26"/>
          <w:szCs w:val="26"/>
        </w:rPr>
        <w:t>тив</w:t>
      </w:r>
      <w:r w:rsidRPr="000B2497">
        <w:rPr>
          <w:sz w:val="26"/>
          <w:szCs w:val="26"/>
        </w:rPr>
        <w:t>но</w:t>
      </w:r>
      <w:r>
        <w:rPr>
          <w:sz w:val="26"/>
          <w:szCs w:val="26"/>
        </w:rPr>
        <w:t>го</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p>
    <w:p w14:paraId="7929E744" w14:textId="77777777" w:rsidR="006D06B3" w:rsidRDefault="006D06B3" w:rsidP="00C22502">
      <w:pPr>
        <w:widowControl w:val="0"/>
        <w:spacing w:line="360" w:lineRule="auto"/>
        <w:ind w:right="13" w:firstLine="567"/>
        <w:jc w:val="both"/>
        <w:rPr>
          <w:sz w:val="26"/>
          <w:szCs w:val="26"/>
        </w:rPr>
      </w:pPr>
      <w:r>
        <w:rPr>
          <w:sz w:val="26"/>
          <w:szCs w:val="26"/>
        </w:rPr>
        <w:t>Кро</w:t>
      </w:r>
      <w:r w:rsidRPr="000B2497">
        <w:rPr>
          <w:sz w:val="26"/>
          <w:szCs w:val="26"/>
        </w:rPr>
        <w:t>м</w:t>
      </w:r>
      <w:r>
        <w:rPr>
          <w:sz w:val="26"/>
          <w:szCs w:val="26"/>
        </w:rPr>
        <w:t>е</w:t>
      </w:r>
      <w:r w:rsidRPr="000B2497">
        <w:rPr>
          <w:sz w:val="26"/>
          <w:szCs w:val="26"/>
        </w:rPr>
        <w:t xml:space="preserve"> </w:t>
      </w:r>
      <w:r>
        <w:rPr>
          <w:sz w:val="26"/>
          <w:szCs w:val="26"/>
        </w:rPr>
        <w:t>т</w:t>
      </w:r>
      <w:r w:rsidRPr="000B2497">
        <w:rPr>
          <w:sz w:val="26"/>
          <w:szCs w:val="26"/>
        </w:rPr>
        <w:t>о</w:t>
      </w:r>
      <w:r>
        <w:rPr>
          <w:sz w:val="26"/>
          <w:szCs w:val="26"/>
        </w:rPr>
        <w:t>го,</w:t>
      </w:r>
      <w:r w:rsidRPr="000B2497">
        <w:rPr>
          <w:sz w:val="26"/>
          <w:szCs w:val="26"/>
        </w:rPr>
        <w:t xml:space="preserve"> с</w:t>
      </w:r>
      <w:r>
        <w:rPr>
          <w:sz w:val="26"/>
          <w:szCs w:val="26"/>
        </w:rPr>
        <w:t>огласно</w:t>
      </w:r>
      <w:r w:rsidRPr="000B2497">
        <w:rPr>
          <w:sz w:val="26"/>
          <w:szCs w:val="26"/>
        </w:rPr>
        <w:t xml:space="preserve"> </w:t>
      </w:r>
      <w:r>
        <w:rPr>
          <w:sz w:val="26"/>
          <w:szCs w:val="26"/>
        </w:rPr>
        <w:t>СП</w:t>
      </w:r>
      <w:r w:rsidRPr="000B2497">
        <w:rPr>
          <w:sz w:val="26"/>
          <w:szCs w:val="26"/>
        </w:rPr>
        <w:t xml:space="preserve"> </w:t>
      </w:r>
      <w:r>
        <w:rPr>
          <w:sz w:val="26"/>
          <w:szCs w:val="26"/>
        </w:rPr>
        <w:t>42.133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w:t>
      </w:r>
      <w:r w:rsidRPr="000B2497">
        <w:rPr>
          <w:sz w:val="26"/>
          <w:szCs w:val="26"/>
        </w:rPr>
        <w:t>Г</w:t>
      </w:r>
      <w:r>
        <w:rPr>
          <w:sz w:val="26"/>
          <w:szCs w:val="26"/>
        </w:rPr>
        <w:t>радо</w:t>
      </w:r>
      <w:r w:rsidRPr="000B2497">
        <w:rPr>
          <w:sz w:val="26"/>
          <w:szCs w:val="26"/>
        </w:rPr>
        <w:t>с</w:t>
      </w:r>
      <w:r>
        <w:rPr>
          <w:sz w:val="26"/>
          <w:szCs w:val="26"/>
        </w:rPr>
        <w:t>тро</w:t>
      </w:r>
      <w:r w:rsidRPr="000B2497">
        <w:rPr>
          <w:sz w:val="26"/>
          <w:szCs w:val="26"/>
        </w:rPr>
        <w:t>и</w:t>
      </w:r>
      <w:r>
        <w:rPr>
          <w:sz w:val="26"/>
          <w:szCs w:val="26"/>
        </w:rPr>
        <w:t>тель</w:t>
      </w:r>
      <w:r w:rsidRPr="000B2497">
        <w:rPr>
          <w:sz w:val="26"/>
          <w:szCs w:val="26"/>
        </w:rPr>
        <w:t>с</w:t>
      </w:r>
      <w:r>
        <w:rPr>
          <w:sz w:val="26"/>
          <w:szCs w:val="26"/>
        </w:rPr>
        <w:t>тво.</w:t>
      </w:r>
      <w:r w:rsidRPr="000B2497">
        <w:rPr>
          <w:sz w:val="26"/>
          <w:szCs w:val="26"/>
        </w:rPr>
        <w:t xml:space="preserve"> </w:t>
      </w:r>
      <w:r>
        <w:rPr>
          <w:sz w:val="26"/>
          <w:szCs w:val="26"/>
        </w:rPr>
        <w:t>Пла</w:t>
      </w:r>
      <w:r w:rsidRPr="000B2497">
        <w:rPr>
          <w:sz w:val="26"/>
          <w:szCs w:val="26"/>
        </w:rPr>
        <w:t>н</w:t>
      </w:r>
      <w:r>
        <w:rPr>
          <w:sz w:val="26"/>
          <w:szCs w:val="26"/>
        </w:rPr>
        <w:t>иро</w:t>
      </w:r>
      <w:r w:rsidRPr="000B2497">
        <w:rPr>
          <w:sz w:val="26"/>
          <w:szCs w:val="26"/>
        </w:rPr>
        <w:t>вк</w:t>
      </w:r>
      <w:r>
        <w:rPr>
          <w:sz w:val="26"/>
          <w:szCs w:val="26"/>
        </w:rPr>
        <w:t>а</w:t>
      </w:r>
      <w:r w:rsidRPr="000B2497">
        <w:rPr>
          <w:sz w:val="26"/>
          <w:szCs w:val="26"/>
        </w:rPr>
        <w:t xml:space="preserve"> </w:t>
      </w:r>
      <w:r>
        <w:rPr>
          <w:sz w:val="26"/>
          <w:szCs w:val="26"/>
        </w:rPr>
        <w:t xml:space="preserve">и </w:t>
      </w:r>
      <w:r w:rsidRPr="000B2497">
        <w:rPr>
          <w:sz w:val="26"/>
          <w:szCs w:val="26"/>
        </w:rPr>
        <w:t>з</w:t>
      </w:r>
      <w:r>
        <w:rPr>
          <w:sz w:val="26"/>
          <w:szCs w:val="26"/>
        </w:rPr>
        <w:t>астрой</w:t>
      </w:r>
      <w:r w:rsidRPr="000B2497">
        <w:rPr>
          <w:sz w:val="26"/>
          <w:szCs w:val="26"/>
        </w:rPr>
        <w:t>к</w:t>
      </w:r>
      <w:r>
        <w:rPr>
          <w:sz w:val="26"/>
          <w:szCs w:val="26"/>
        </w:rPr>
        <w:t>а</w:t>
      </w:r>
      <w:r w:rsidRPr="000B2497">
        <w:rPr>
          <w:sz w:val="26"/>
          <w:szCs w:val="26"/>
        </w:rPr>
        <w:t xml:space="preserve"> </w:t>
      </w:r>
      <w:r>
        <w:rPr>
          <w:sz w:val="26"/>
          <w:szCs w:val="26"/>
        </w:rPr>
        <w:t>го</w:t>
      </w:r>
      <w:r w:rsidRPr="000B2497">
        <w:rPr>
          <w:sz w:val="26"/>
          <w:szCs w:val="26"/>
        </w:rPr>
        <w:t>р</w:t>
      </w:r>
      <w:r>
        <w:rPr>
          <w:sz w:val="26"/>
          <w:szCs w:val="26"/>
        </w:rPr>
        <w:t>одс</w:t>
      </w:r>
      <w:r w:rsidRPr="000B2497">
        <w:rPr>
          <w:sz w:val="26"/>
          <w:szCs w:val="26"/>
        </w:rPr>
        <w:t>ки</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сель</w:t>
      </w:r>
      <w:r w:rsidRPr="000B2497">
        <w:rPr>
          <w:sz w:val="26"/>
          <w:szCs w:val="26"/>
        </w:rPr>
        <w:t>ск</w:t>
      </w:r>
      <w:r>
        <w:rPr>
          <w:sz w:val="26"/>
          <w:szCs w:val="26"/>
        </w:rPr>
        <w:t>их</w:t>
      </w:r>
      <w:r w:rsidRPr="000B2497">
        <w:rPr>
          <w:sz w:val="26"/>
          <w:szCs w:val="26"/>
        </w:rPr>
        <w:t xml:space="preserve"> </w:t>
      </w:r>
      <w:r>
        <w:rPr>
          <w:sz w:val="26"/>
          <w:szCs w:val="26"/>
        </w:rPr>
        <w:t>пос</w:t>
      </w:r>
      <w:r w:rsidRPr="000B2497">
        <w:rPr>
          <w:sz w:val="26"/>
          <w:szCs w:val="26"/>
        </w:rPr>
        <w:t>е</w:t>
      </w:r>
      <w:r>
        <w:rPr>
          <w:sz w:val="26"/>
          <w:szCs w:val="26"/>
        </w:rPr>
        <w:t>л</w:t>
      </w:r>
      <w:r w:rsidRPr="000B2497">
        <w:rPr>
          <w:sz w:val="26"/>
          <w:szCs w:val="26"/>
        </w:rPr>
        <w:t>е</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райо</w:t>
      </w:r>
      <w:r w:rsidRPr="000B2497">
        <w:rPr>
          <w:sz w:val="26"/>
          <w:szCs w:val="26"/>
        </w:rPr>
        <w:t>н</w:t>
      </w:r>
      <w:r>
        <w:rPr>
          <w:sz w:val="26"/>
          <w:szCs w:val="26"/>
        </w:rPr>
        <w:t>ах</w:t>
      </w:r>
      <w:r w:rsidRPr="000B2497">
        <w:rPr>
          <w:sz w:val="26"/>
          <w:szCs w:val="26"/>
        </w:rPr>
        <w:t xml:space="preserve"> мн</w:t>
      </w:r>
      <w:r>
        <w:rPr>
          <w:sz w:val="26"/>
          <w:szCs w:val="26"/>
        </w:rPr>
        <w:t>огокварт</w:t>
      </w:r>
      <w:r w:rsidRPr="000B2497">
        <w:rPr>
          <w:sz w:val="26"/>
          <w:szCs w:val="26"/>
        </w:rPr>
        <w:t>и</w:t>
      </w:r>
      <w:r>
        <w:rPr>
          <w:sz w:val="26"/>
          <w:szCs w:val="26"/>
        </w:rPr>
        <w:t xml:space="preserve">рной </w:t>
      </w:r>
      <w:r w:rsidRPr="000B2497">
        <w:rPr>
          <w:sz w:val="26"/>
          <w:szCs w:val="26"/>
        </w:rPr>
        <w:t>ж</w:t>
      </w:r>
      <w:r>
        <w:rPr>
          <w:sz w:val="26"/>
          <w:szCs w:val="26"/>
        </w:rPr>
        <w:t>и</w:t>
      </w:r>
      <w:r w:rsidRPr="000B2497">
        <w:rPr>
          <w:sz w:val="26"/>
          <w:szCs w:val="26"/>
        </w:rPr>
        <w:t>ло</w:t>
      </w:r>
      <w:r>
        <w:rPr>
          <w:sz w:val="26"/>
          <w:szCs w:val="26"/>
        </w:rPr>
        <w:t xml:space="preserve">й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м</w:t>
      </w:r>
      <w:r>
        <w:rPr>
          <w:sz w:val="26"/>
          <w:szCs w:val="26"/>
        </w:rPr>
        <w:t>алой</w:t>
      </w:r>
      <w:r w:rsidRPr="000B2497">
        <w:rPr>
          <w:sz w:val="26"/>
          <w:szCs w:val="26"/>
        </w:rPr>
        <w:t xml:space="preserve"> этаж</w:t>
      </w:r>
      <w:r>
        <w:rPr>
          <w:sz w:val="26"/>
          <w:szCs w:val="26"/>
        </w:rPr>
        <w:t>ности,</w:t>
      </w:r>
      <w:r w:rsidRPr="000B2497">
        <w:rPr>
          <w:sz w:val="26"/>
          <w:szCs w:val="26"/>
        </w:rPr>
        <w:t xml:space="preserve"> </w:t>
      </w:r>
      <w:r>
        <w:rPr>
          <w:sz w:val="26"/>
          <w:szCs w:val="26"/>
        </w:rPr>
        <w:t>а</w:t>
      </w:r>
      <w:r w:rsidRPr="000B2497">
        <w:rPr>
          <w:sz w:val="26"/>
          <w:szCs w:val="26"/>
        </w:rPr>
        <w:t xml:space="preserve"> т</w:t>
      </w:r>
      <w:r>
        <w:rPr>
          <w:sz w:val="26"/>
          <w:szCs w:val="26"/>
        </w:rPr>
        <w:t>а</w:t>
      </w:r>
      <w:r w:rsidRPr="000B2497">
        <w:rPr>
          <w:sz w:val="26"/>
          <w:szCs w:val="26"/>
        </w:rPr>
        <w:t>кж</w:t>
      </w:r>
      <w:r>
        <w:rPr>
          <w:sz w:val="26"/>
          <w:szCs w:val="26"/>
        </w:rPr>
        <w:t>е</w:t>
      </w:r>
      <w:r w:rsidRPr="000B2497">
        <w:rPr>
          <w:sz w:val="26"/>
          <w:szCs w:val="26"/>
        </w:rPr>
        <w:t xml:space="preserve"> </w:t>
      </w:r>
      <w:r>
        <w:rPr>
          <w:sz w:val="26"/>
          <w:szCs w:val="26"/>
        </w:rPr>
        <w:t>о</w:t>
      </w:r>
      <w:r w:rsidRPr="000B2497">
        <w:rPr>
          <w:sz w:val="26"/>
          <w:szCs w:val="26"/>
        </w:rPr>
        <w:t>д</w:t>
      </w:r>
      <w:r>
        <w:rPr>
          <w:sz w:val="26"/>
          <w:szCs w:val="26"/>
        </w:rPr>
        <w:t>н</w:t>
      </w:r>
      <w:r w:rsidRPr="000B2497">
        <w:rPr>
          <w:sz w:val="26"/>
          <w:szCs w:val="26"/>
        </w:rPr>
        <w:t>о</w:t>
      </w:r>
      <w:r>
        <w:rPr>
          <w:sz w:val="26"/>
          <w:szCs w:val="26"/>
        </w:rPr>
        <w:t>-,</w:t>
      </w:r>
      <w:r w:rsidRPr="000B2497">
        <w:rPr>
          <w:sz w:val="26"/>
          <w:szCs w:val="26"/>
        </w:rPr>
        <w:t xml:space="preserve"> </w:t>
      </w:r>
      <w:r>
        <w:rPr>
          <w:sz w:val="26"/>
          <w:szCs w:val="26"/>
        </w:rPr>
        <w:t>д</w:t>
      </w:r>
      <w:r w:rsidRPr="000B2497">
        <w:rPr>
          <w:sz w:val="26"/>
          <w:szCs w:val="26"/>
        </w:rPr>
        <w:t>вухк</w:t>
      </w:r>
      <w:r>
        <w:rPr>
          <w:sz w:val="26"/>
          <w:szCs w:val="26"/>
        </w:rPr>
        <w:t>ва</w:t>
      </w:r>
      <w:r w:rsidRPr="000B2497">
        <w:rPr>
          <w:sz w:val="26"/>
          <w:szCs w:val="26"/>
        </w:rPr>
        <w:t>р</w:t>
      </w:r>
      <w:r>
        <w:rPr>
          <w:sz w:val="26"/>
          <w:szCs w:val="26"/>
        </w:rPr>
        <w:t xml:space="preserve">тирной </w:t>
      </w:r>
      <w:r w:rsidRPr="000B2497">
        <w:rPr>
          <w:sz w:val="26"/>
          <w:szCs w:val="26"/>
        </w:rPr>
        <w:t>ж</w:t>
      </w:r>
      <w:r>
        <w:rPr>
          <w:sz w:val="26"/>
          <w:szCs w:val="26"/>
        </w:rPr>
        <w:t>и</w:t>
      </w:r>
      <w:r w:rsidRPr="000B2497">
        <w:rPr>
          <w:sz w:val="26"/>
          <w:szCs w:val="26"/>
        </w:rPr>
        <w:t>л</w:t>
      </w:r>
      <w:r>
        <w:rPr>
          <w:sz w:val="26"/>
          <w:szCs w:val="26"/>
        </w:rPr>
        <w:t>ой</w:t>
      </w:r>
      <w:r w:rsidRPr="000B2497">
        <w:rPr>
          <w:sz w:val="26"/>
          <w:szCs w:val="26"/>
        </w:rPr>
        <w:t xml:space="preserve"> з</w:t>
      </w:r>
      <w:r>
        <w:rPr>
          <w:sz w:val="26"/>
          <w:szCs w:val="26"/>
        </w:rPr>
        <w:t>астро</w:t>
      </w:r>
      <w:r w:rsidRPr="000B2497">
        <w:rPr>
          <w:sz w:val="26"/>
          <w:szCs w:val="26"/>
        </w:rPr>
        <w:t>йк</w:t>
      </w:r>
      <w:r>
        <w:rPr>
          <w:sz w:val="26"/>
          <w:szCs w:val="26"/>
        </w:rPr>
        <w:t>и</w:t>
      </w:r>
      <w:r w:rsidRPr="000B2497">
        <w:rPr>
          <w:sz w:val="26"/>
          <w:szCs w:val="26"/>
        </w:rPr>
        <w:t xml:space="preserve"> </w:t>
      </w:r>
      <w:r>
        <w:rPr>
          <w:sz w:val="26"/>
          <w:szCs w:val="26"/>
        </w:rPr>
        <w:t>с пр</w:t>
      </w:r>
      <w:r w:rsidRPr="000B2497">
        <w:rPr>
          <w:sz w:val="26"/>
          <w:szCs w:val="26"/>
        </w:rPr>
        <w:t>иу</w:t>
      </w:r>
      <w:r>
        <w:rPr>
          <w:sz w:val="26"/>
          <w:szCs w:val="26"/>
        </w:rPr>
        <w:t>с</w:t>
      </w:r>
      <w:r w:rsidRPr="000B2497">
        <w:rPr>
          <w:sz w:val="26"/>
          <w:szCs w:val="26"/>
        </w:rPr>
        <w:t>а</w:t>
      </w:r>
      <w:r>
        <w:rPr>
          <w:sz w:val="26"/>
          <w:szCs w:val="26"/>
        </w:rPr>
        <w:t>деб</w:t>
      </w:r>
      <w:r w:rsidRPr="000B2497">
        <w:rPr>
          <w:sz w:val="26"/>
          <w:szCs w:val="26"/>
        </w:rPr>
        <w:t>ным</w:t>
      </w:r>
      <w:r>
        <w:rPr>
          <w:sz w:val="26"/>
          <w:szCs w:val="26"/>
        </w:rPr>
        <w:t>и</w:t>
      </w:r>
      <w:r w:rsidRPr="000B2497">
        <w:rPr>
          <w:sz w:val="26"/>
          <w:szCs w:val="26"/>
        </w:rPr>
        <w:t xml:space="preserve"> </w:t>
      </w:r>
      <w:r>
        <w:rPr>
          <w:sz w:val="26"/>
          <w:szCs w:val="26"/>
        </w:rPr>
        <w:t>(пр</w:t>
      </w:r>
      <w:r w:rsidRPr="000B2497">
        <w:rPr>
          <w:sz w:val="26"/>
          <w:szCs w:val="26"/>
        </w:rPr>
        <w:t>ик</w:t>
      </w:r>
      <w:r>
        <w:rPr>
          <w:sz w:val="26"/>
          <w:szCs w:val="26"/>
        </w:rPr>
        <w:t>ва</w:t>
      </w:r>
      <w:r w:rsidRPr="000B2497">
        <w:rPr>
          <w:sz w:val="26"/>
          <w:szCs w:val="26"/>
        </w:rPr>
        <w:t>р</w:t>
      </w:r>
      <w:r>
        <w:rPr>
          <w:sz w:val="26"/>
          <w:szCs w:val="26"/>
        </w:rPr>
        <w:t>тирн</w:t>
      </w:r>
      <w:r w:rsidRPr="000B2497">
        <w:rPr>
          <w:sz w:val="26"/>
          <w:szCs w:val="26"/>
        </w:rPr>
        <w:t>ым</w:t>
      </w:r>
      <w:r>
        <w:rPr>
          <w:sz w:val="26"/>
          <w:szCs w:val="26"/>
        </w:rPr>
        <w:t xml:space="preserve">и) </w:t>
      </w:r>
      <w:r w:rsidRPr="000B2497">
        <w:rPr>
          <w:sz w:val="26"/>
          <w:szCs w:val="26"/>
        </w:rPr>
        <w:t>зем</w:t>
      </w:r>
      <w:r>
        <w:rPr>
          <w:sz w:val="26"/>
          <w:szCs w:val="26"/>
        </w:rPr>
        <w:t>ельн</w:t>
      </w:r>
      <w:r w:rsidRPr="000B2497">
        <w:rPr>
          <w:sz w:val="26"/>
          <w:szCs w:val="26"/>
        </w:rPr>
        <w:t>ым</w:t>
      </w:r>
      <w:r>
        <w:rPr>
          <w:sz w:val="26"/>
          <w:szCs w:val="26"/>
        </w:rPr>
        <w:t>и</w:t>
      </w:r>
      <w:r w:rsidRPr="000B2497">
        <w:rPr>
          <w:sz w:val="26"/>
          <w:szCs w:val="26"/>
        </w:rPr>
        <w:t xml:space="preserve"> уча</w:t>
      </w:r>
      <w:r>
        <w:rPr>
          <w:sz w:val="26"/>
          <w:szCs w:val="26"/>
        </w:rPr>
        <w:t>с</w:t>
      </w:r>
      <w:r w:rsidRPr="000B2497">
        <w:rPr>
          <w:sz w:val="26"/>
          <w:szCs w:val="26"/>
        </w:rPr>
        <w:t>ткам</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пре</w:t>
      </w:r>
      <w:r w:rsidRPr="000B2497">
        <w:rPr>
          <w:sz w:val="26"/>
          <w:szCs w:val="26"/>
        </w:rPr>
        <w:t>дусм</w:t>
      </w:r>
      <w:r>
        <w:rPr>
          <w:sz w:val="26"/>
          <w:szCs w:val="26"/>
        </w:rPr>
        <w:t>атрива</w:t>
      </w:r>
      <w:r w:rsidRPr="000B2497">
        <w:rPr>
          <w:sz w:val="26"/>
          <w:szCs w:val="26"/>
        </w:rPr>
        <w:t>т</w:t>
      </w:r>
      <w:r>
        <w:rPr>
          <w:sz w:val="26"/>
          <w:szCs w:val="26"/>
        </w:rPr>
        <w:t>ь</w:t>
      </w:r>
      <w:r w:rsidRPr="000B2497">
        <w:rPr>
          <w:sz w:val="26"/>
          <w:szCs w:val="26"/>
        </w:rPr>
        <w:t xml:space="preserve"> </w:t>
      </w:r>
      <w:r>
        <w:rPr>
          <w:sz w:val="26"/>
          <w:szCs w:val="26"/>
        </w:rPr>
        <w:t>от</w:t>
      </w:r>
      <w:r w:rsidRPr="000B2497">
        <w:rPr>
          <w:sz w:val="26"/>
          <w:szCs w:val="26"/>
        </w:rPr>
        <w:t xml:space="preserve"> ко</w:t>
      </w:r>
      <w:r>
        <w:rPr>
          <w:sz w:val="26"/>
          <w:szCs w:val="26"/>
        </w:rPr>
        <w:t>тельн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 xml:space="preserve"> </w:t>
      </w:r>
      <w:r>
        <w:rPr>
          <w:sz w:val="26"/>
          <w:szCs w:val="26"/>
        </w:rPr>
        <w:t>г</w:t>
      </w:r>
      <w:r w:rsidRPr="000B2497">
        <w:rPr>
          <w:sz w:val="26"/>
          <w:szCs w:val="26"/>
        </w:rPr>
        <w:t>ру</w:t>
      </w:r>
      <w:r>
        <w:rPr>
          <w:sz w:val="26"/>
          <w:szCs w:val="26"/>
        </w:rPr>
        <w:t>п</w:t>
      </w:r>
      <w:r w:rsidRPr="000B2497">
        <w:rPr>
          <w:sz w:val="26"/>
          <w:szCs w:val="26"/>
        </w:rPr>
        <w:t>п</w:t>
      </w:r>
      <w:r>
        <w:rPr>
          <w:sz w:val="26"/>
          <w:szCs w:val="26"/>
        </w:rPr>
        <w:t>у</w:t>
      </w:r>
      <w:r w:rsidRPr="000B2497">
        <w:rPr>
          <w:sz w:val="26"/>
          <w:szCs w:val="26"/>
        </w:rPr>
        <w:t xml:space="preserve"> жи</w:t>
      </w:r>
      <w:r>
        <w:rPr>
          <w:sz w:val="26"/>
          <w:szCs w:val="26"/>
        </w:rPr>
        <w:t>л</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общественн</w:t>
      </w:r>
      <w:r w:rsidRPr="000B2497">
        <w:rPr>
          <w:sz w:val="26"/>
          <w:szCs w:val="26"/>
        </w:rPr>
        <w:t>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 и</w:t>
      </w:r>
      <w:r w:rsidRPr="000B2497">
        <w:rPr>
          <w:sz w:val="26"/>
          <w:szCs w:val="26"/>
        </w:rPr>
        <w:t>л</w:t>
      </w:r>
      <w:r>
        <w:rPr>
          <w:sz w:val="26"/>
          <w:szCs w:val="26"/>
        </w:rPr>
        <w:t>и</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w:t>
      </w:r>
      <w:r>
        <w:rPr>
          <w:sz w:val="26"/>
          <w:szCs w:val="26"/>
        </w:rPr>
        <w:t>а</w:t>
      </w:r>
      <w:r w:rsidRPr="000B2497">
        <w:rPr>
          <w:sz w:val="26"/>
          <w:szCs w:val="26"/>
        </w:rPr>
        <w:t>л</w:t>
      </w:r>
      <w:r>
        <w:rPr>
          <w:sz w:val="26"/>
          <w:szCs w:val="26"/>
        </w:rPr>
        <w:t>ь</w:t>
      </w:r>
      <w:r w:rsidRPr="000B2497">
        <w:rPr>
          <w:sz w:val="26"/>
          <w:szCs w:val="26"/>
        </w:rPr>
        <w:t>ны</w:t>
      </w:r>
      <w:r>
        <w:rPr>
          <w:sz w:val="26"/>
          <w:szCs w:val="26"/>
        </w:rPr>
        <w:t>х</w:t>
      </w:r>
      <w:r w:rsidRPr="000B2497">
        <w:rPr>
          <w:sz w:val="26"/>
          <w:szCs w:val="26"/>
        </w:rPr>
        <w:t xml:space="preserve"> </w:t>
      </w:r>
      <w:r>
        <w:rPr>
          <w:sz w:val="26"/>
          <w:szCs w:val="26"/>
        </w:rPr>
        <w:t>источник</w:t>
      </w:r>
      <w:r w:rsidRPr="000B2497">
        <w:rPr>
          <w:sz w:val="26"/>
          <w:szCs w:val="26"/>
        </w:rPr>
        <w:t>о</w:t>
      </w:r>
      <w:r>
        <w:rPr>
          <w:sz w:val="26"/>
          <w:szCs w:val="26"/>
        </w:rPr>
        <w:t>в</w:t>
      </w:r>
      <w:r w:rsidRPr="000B2497">
        <w:rPr>
          <w:sz w:val="26"/>
          <w:szCs w:val="26"/>
        </w:rPr>
        <w:t xml:space="preserve"> </w:t>
      </w:r>
      <w:r>
        <w:rPr>
          <w:sz w:val="26"/>
          <w:szCs w:val="26"/>
        </w:rPr>
        <w:t>тепла</w:t>
      </w:r>
      <w:r w:rsidRPr="000B2497">
        <w:rPr>
          <w:sz w:val="26"/>
          <w:szCs w:val="26"/>
        </w:rPr>
        <w:t xml:space="preserve"> </w:t>
      </w:r>
      <w:r>
        <w:rPr>
          <w:sz w:val="26"/>
          <w:szCs w:val="26"/>
        </w:rPr>
        <w:t>при</w:t>
      </w:r>
      <w:r w:rsidRPr="000B2497">
        <w:rPr>
          <w:sz w:val="26"/>
          <w:szCs w:val="26"/>
        </w:rPr>
        <w:t xml:space="preserve"> </w:t>
      </w:r>
      <w:r>
        <w:rPr>
          <w:sz w:val="26"/>
          <w:szCs w:val="26"/>
        </w:rPr>
        <w:t>собл</w:t>
      </w:r>
      <w:r w:rsidRPr="000B2497">
        <w:rPr>
          <w:sz w:val="26"/>
          <w:szCs w:val="26"/>
        </w:rPr>
        <w:t>ю</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тех</w:t>
      </w:r>
      <w:r w:rsidRPr="000B2497">
        <w:rPr>
          <w:sz w:val="26"/>
          <w:szCs w:val="26"/>
        </w:rPr>
        <w:t>н</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р</w:t>
      </w:r>
      <w:r w:rsidRPr="000B2497">
        <w:rPr>
          <w:sz w:val="26"/>
          <w:szCs w:val="26"/>
        </w:rPr>
        <w:t>е</w:t>
      </w:r>
      <w:r>
        <w:rPr>
          <w:sz w:val="26"/>
          <w:szCs w:val="26"/>
        </w:rPr>
        <w:t>гла</w:t>
      </w:r>
      <w:r w:rsidRPr="000B2497">
        <w:rPr>
          <w:sz w:val="26"/>
          <w:szCs w:val="26"/>
        </w:rPr>
        <w:t>м</w:t>
      </w:r>
      <w:r>
        <w:rPr>
          <w:sz w:val="26"/>
          <w:szCs w:val="26"/>
        </w:rPr>
        <w:t xml:space="preserve">ентов, </w:t>
      </w:r>
      <w:r w:rsidRPr="000B2497">
        <w:rPr>
          <w:sz w:val="26"/>
          <w:szCs w:val="26"/>
        </w:rPr>
        <w:t>эк</w:t>
      </w:r>
      <w:r>
        <w:rPr>
          <w:sz w:val="26"/>
          <w:szCs w:val="26"/>
        </w:rPr>
        <w:t>о</w:t>
      </w:r>
      <w:r w:rsidRPr="000B2497">
        <w:rPr>
          <w:sz w:val="26"/>
          <w:szCs w:val="26"/>
        </w:rPr>
        <w:t>л</w:t>
      </w:r>
      <w:r>
        <w:rPr>
          <w:sz w:val="26"/>
          <w:szCs w:val="26"/>
        </w:rPr>
        <w:t>оги</w:t>
      </w:r>
      <w:r w:rsidRPr="000B2497">
        <w:rPr>
          <w:sz w:val="26"/>
          <w:szCs w:val="26"/>
        </w:rPr>
        <w:t>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сан</w:t>
      </w:r>
      <w:r w:rsidRPr="000B2497">
        <w:rPr>
          <w:sz w:val="26"/>
          <w:szCs w:val="26"/>
        </w:rPr>
        <w:t>и</w:t>
      </w:r>
      <w:r>
        <w:rPr>
          <w:sz w:val="26"/>
          <w:szCs w:val="26"/>
        </w:rPr>
        <w:t>тарн</w:t>
      </w:r>
      <w:r w:rsidRPr="000B2497">
        <w:rPr>
          <w:sz w:val="26"/>
          <w:szCs w:val="26"/>
        </w:rPr>
        <w:t>о</w:t>
      </w:r>
      <w:r>
        <w:rPr>
          <w:sz w:val="26"/>
          <w:szCs w:val="26"/>
        </w:rPr>
        <w:t>-г</w:t>
      </w:r>
      <w:r w:rsidRPr="000B2497">
        <w:rPr>
          <w:sz w:val="26"/>
          <w:szCs w:val="26"/>
        </w:rPr>
        <w:t>и</w:t>
      </w:r>
      <w:r>
        <w:rPr>
          <w:sz w:val="26"/>
          <w:szCs w:val="26"/>
        </w:rPr>
        <w:t>гиен</w:t>
      </w:r>
      <w:r w:rsidRPr="000B2497">
        <w:rPr>
          <w:sz w:val="26"/>
          <w:szCs w:val="26"/>
        </w:rPr>
        <w:t>ич</w:t>
      </w:r>
      <w:r>
        <w:rPr>
          <w:sz w:val="26"/>
          <w:szCs w:val="26"/>
        </w:rPr>
        <w:t>е</w:t>
      </w:r>
      <w:r w:rsidRPr="000B2497">
        <w:rPr>
          <w:sz w:val="26"/>
          <w:szCs w:val="26"/>
        </w:rPr>
        <w:t>ск</w:t>
      </w:r>
      <w:r>
        <w:rPr>
          <w:sz w:val="26"/>
          <w:szCs w:val="26"/>
        </w:rPr>
        <w:t>их,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проти</w:t>
      </w:r>
      <w:r w:rsidRPr="000B2497">
        <w:rPr>
          <w:sz w:val="26"/>
          <w:szCs w:val="26"/>
        </w:rPr>
        <w:t>в</w:t>
      </w:r>
      <w:r>
        <w:rPr>
          <w:sz w:val="26"/>
          <w:szCs w:val="26"/>
        </w:rPr>
        <w:t>о</w:t>
      </w:r>
      <w:r w:rsidRPr="000B2497">
        <w:rPr>
          <w:sz w:val="26"/>
          <w:szCs w:val="26"/>
        </w:rPr>
        <w:t>п</w:t>
      </w:r>
      <w:r>
        <w:rPr>
          <w:sz w:val="26"/>
          <w:szCs w:val="26"/>
        </w:rPr>
        <w:t>о</w:t>
      </w:r>
      <w:r w:rsidRPr="000B2497">
        <w:rPr>
          <w:sz w:val="26"/>
          <w:szCs w:val="26"/>
        </w:rPr>
        <w:t>ж</w:t>
      </w:r>
      <w:r>
        <w:rPr>
          <w:sz w:val="26"/>
          <w:szCs w:val="26"/>
        </w:rPr>
        <w:t>арн</w:t>
      </w:r>
      <w:r w:rsidRPr="000B2497">
        <w:rPr>
          <w:sz w:val="26"/>
          <w:szCs w:val="26"/>
        </w:rPr>
        <w:t>ы</w:t>
      </w:r>
      <w:r>
        <w:rPr>
          <w:sz w:val="26"/>
          <w:szCs w:val="26"/>
        </w:rPr>
        <w:t>х</w:t>
      </w:r>
      <w:r w:rsidRPr="000B2497">
        <w:rPr>
          <w:sz w:val="26"/>
          <w:szCs w:val="26"/>
        </w:rPr>
        <w:t xml:space="preserve"> </w:t>
      </w:r>
      <w:r>
        <w:rPr>
          <w:sz w:val="26"/>
          <w:szCs w:val="26"/>
        </w:rPr>
        <w:t>требо</w:t>
      </w:r>
      <w:r w:rsidRPr="000B2497">
        <w:rPr>
          <w:sz w:val="26"/>
          <w:szCs w:val="26"/>
        </w:rPr>
        <w:t>в</w:t>
      </w:r>
      <w:r>
        <w:rPr>
          <w:sz w:val="26"/>
          <w:szCs w:val="26"/>
        </w:rPr>
        <w:t>ан</w:t>
      </w:r>
      <w:r w:rsidRPr="000B2497">
        <w:rPr>
          <w:sz w:val="26"/>
          <w:szCs w:val="26"/>
        </w:rPr>
        <w:t>и</w:t>
      </w:r>
      <w:r>
        <w:rPr>
          <w:sz w:val="26"/>
          <w:szCs w:val="26"/>
        </w:rPr>
        <w:t xml:space="preserve">й </w:t>
      </w:r>
      <w:r w:rsidRPr="000B2497">
        <w:rPr>
          <w:sz w:val="26"/>
          <w:szCs w:val="26"/>
        </w:rPr>
        <w:t>Гру</w:t>
      </w:r>
      <w:r>
        <w:rPr>
          <w:sz w:val="26"/>
          <w:szCs w:val="26"/>
        </w:rPr>
        <w:t>п</w:t>
      </w:r>
      <w:r w:rsidRPr="000B2497">
        <w:rPr>
          <w:sz w:val="26"/>
          <w:szCs w:val="26"/>
        </w:rPr>
        <w:t>п</w:t>
      </w:r>
      <w:r>
        <w:rPr>
          <w:sz w:val="26"/>
          <w:szCs w:val="26"/>
        </w:rPr>
        <w:t>ов</w:t>
      </w:r>
      <w:r w:rsidRPr="000B2497">
        <w:rPr>
          <w:sz w:val="26"/>
          <w:szCs w:val="26"/>
        </w:rPr>
        <w:t>ы</w:t>
      </w:r>
      <w:r>
        <w:rPr>
          <w:sz w:val="26"/>
          <w:szCs w:val="26"/>
        </w:rPr>
        <w:t>е</w:t>
      </w:r>
      <w:r w:rsidRPr="000B2497">
        <w:rPr>
          <w:sz w:val="26"/>
          <w:szCs w:val="26"/>
        </w:rPr>
        <w:t xml:space="preserve"> ко</w:t>
      </w:r>
      <w:r>
        <w:rPr>
          <w:sz w:val="26"/>
          <w:szCs w:val="26"/>
        </w:rPr>
        <w:t>тельн</w:t>
      </w:r>
      <w:r w:rsidRPr="000B2497">
        <w:rPr>
          <w:sz w:val="26"/>
          <w:szCs w:val="26"/>
        </w:rPr>
        <w:t>ы</w:t>
      </w:r>
      <w:r>
        <w:rPr>
          <w:sz w:val="26"/>
          <w:szCs w:val="26"/>
        </w:rPr>
        <w:t>е</w:t>
      </w:r>
      <w:r w:rsidRPr="000B2497">
        <w:rPr>
          <w:sz w:val="26"/>
          <w:szCs w:val="26"/>
        </w:rPr>
        <w:t xml:space="preserve"> </w:t>
      </w:r>
      <w:r>
        <w:rPr>
          <w:sz w:val="26"/>
          <w:szCs w:val="26"/>
        </w:rPr>
        <w:t>до</w:t>
      </w:r>
      <w:r w:rsidRPr="000B2497">
        <w:rPr>
          <w:sz w:val="26"/>
          <w:szCs w:val="26"/>
        </w:rPr>
        <w:t>пу</w:t>
      </w:r>
      <w:r>
        <w:rPr>
          <w:sz w:val="26"/>
          <w:szCs w:val="26"/>
        </w:rPr>
        <w:t>с</w:t>
      </w:r>
      <w:r w:rsidRPr="000B2497">
        <w:rPr>
          <w:sz w:val="26"/>
          <w:szCs w:val="26"/>
        </w:rPr>
        <w:t>к</w:t>
      </w:r>
      <w:r>
        <w:rPr>
          <w:sz w:val="26"/>
          <w:szCs w:val="26"/>
        </w:rPr>
        <w:t>ается ра</w:t>
      </w:r>
      <w:r w:rsidRPr="000B2497">
        <w:rPr>
          <w:sz w:val="26"/>
          <w:szCs w:val="26"/>
        </w:rPr>
        <w:t>зме</w:t>
      </w:r>
      <w:r>
        <w:rPr>
          <w:sz w:val="26"/>
          <w:szCs w:val="26"/>
        </w:rPr>
        <w:t>щать</w:t>
      </w:r>
      <w:r w:rsidRPr="000B2497">
        <w:rPr>
          <w:sz w:val="26"/>
          <w:szCs w:val="26"/>
        </w:rPr>
        <w:t xml:space="preserve"> </w:t>
      </w:r>
      <w:r>
        <w:rPr>
          <w:sz w:val="26"/>
          <w:szCs w:val="26"/>
        </w:rPr>
        <w:t>на</w:t>
      </w:r>
      <w:r w:rsidRPr="000B2497">
        <w:rPr>
          <w:sz w:val="26"/>
          <w:szCs w:val="26"/>
        </w:rPr>
        <w:t xml:space="preserve"> </w:t>
      </w:r>
      <w:r>
        <w:rPr>
          <w:sz w:val="26"/>
          <w:szCs w:val="26"/>
        </w:rPr>
        <w:t>сел</w:t>
      </w:r>
      <w:r w:rsidRPr="000B2497">
        <w:rPr>
          <w:sz w:val="26"/>
          <w:szCs w:val="26"/>
        </w:rPr>
        <w:t>и</w:t>
      </w:r>
      <w:r>
        <w:rPr>
          <w:sz w:val="26"/>
          <w:szCs w:val="26"/>
        </w:rPr>
        <w:t>т</w:t>
      </w:r>
      <w:r w:rsidRPr="000B2497">
        <w:rPr>
          <w:sz w:val="26"/>
          <w:szCs w:val="26"/>
        </w:rPr>
        <w:t>е</w:t>
      </w:r>
      <w:r>
        <w:rPr>
          <w:sz w:val="26"/>
          <w:szCs w:val="26"/>
        </w:rPr>
        <w:t>бной</w:t>
      </w:r>
      <w:r w:rsidRPr="000B2497">
        <w:rPr>
          <w:sz w:val="26"/>
          <w:szCs w:val="26"/>
        </w:rPr>
        <w:t xml:space="preserve"> </w:t>
      </w:r>
      <w:r>
        <w:rPr>
          <w:sz w:val="26"/>
          <w:szCs w:val="26"/>
        </w:rPr>
        <w:t>терри</w:t>
      </w:r>
      <w:r w:rsidRPr="000B2497">
        <w:rPr>
          <w:sz w:val="26"/>
          <w:szCs w:val="26"/>
        </w:rPr>
        <w:t>т</w:t>
      </w:r>
      <w:r>
        <w:rPr>
          <w:sz w:val="26"/>
          <w:szCs w:val="26"/>
        </w:rPr>
        <w:t>ории</w:t>
      </w:r>
      <w:r w:rsidRPr="000B2497">
        <w:rPr>
          <w:sz w:val="26"/>
          <w:szCs w:val="26"/>
        </w:rPr>
        <w:t xml:space="preserve"> </w:t>
      </w:r>
      <w:r>
        <w:rPr>
          <w:sz w:val="26"/>
          <w:szCs w:val="26"/>
        </w:rPr>
        <w:t>с</w:t>
      </w:r>
      <w:r w:rsidRPr="000B2497">
        <w:rPr>
          <w:sz w:val="26"/>
          <w:szCs w:val="26"/>
        </w:rPr>
        <w:t xml:space="preserve"> </w:t>
      </w:r>
      <w:r>
        <w:rPr>
          <w:sz w:val="26"/>
          <w:szCs w:val="26"/>
        </w:rPr>
        <w:t>це</w:t>
      </w:r>
      <w:r w:rsidRPr="000B2497">
        <w:rPr>
          <w:sz w:val="26"/>
          <w:szCs w:val="26"/>
        </w:rPr>
        <w:t>ль</w:t>
      </w:r>
      <w:r>
        <w:rPr>
          <w:sz w:val="26"/>
          <w:szCs w:val="26"/>
        </w:rPr>
        <w:t>ю со</w:t>
      </w:r>
      <w:r w:rsidRPr="000B2497">
        <w:rPr>
          <w:sz w:val="26"/>
          <w:szCs w:val="26"/>
        </w:rPr>
        <w:t>к</w:t>
      </w:r>
      <w:r>
        <w:rPr>
          <w:sz w:val="26"/>
          <w:szCs w:val="26"/>
        </w:rPr>
        <w:t>р</w:t>
      </w:r>
      <w:r w:rsidRPr="000B2497">
        <w:rPr>
          <w:sz w:val="26"/>
          <w:szCs w:val="26"/>
        </w:rPr>
        <w:t>а</w:t>
      </w:r>
      <w:r>
        <w:rPr>
          <w:sz w:val="26"/>
          <w:szCs w:val="26"/>
        </w:rPr>
        <w:t>щен</w:t>
      </w:r>
      <w:r w:rsidRPr="000B2497">
        <w:rPr>
          <w:sz w:val="26"/>
          <w:szCs w:val="26"/>
        </w:rPr>
        <w:t>и</w:t>
      </w:r>
      <w:r>
        <w:rPr>
          <w:sz w:val="26"/>
          <w:szCs w:val="26"/>
        </w:rPr>
        <w:t>я</w:t>
      </w:r>
      <w:r w:rsidRPr="000B2497">
        <w:rPr>
          <w:sz w:val="26"/>
          <w:szCs w:val="26"/>
        </w:rPr>
        <w:t xml:space="preserve"> </w:t>
      </w:r>
      <w:r>
        <w:rPr>
          <w:sz w:val="26"/>
          <w:szCs w:val="26"/>
        </w:rPr>
        <w:t>потерь</w:t>
      </w:r>
      <w:r w:rsidRPr="000B2497">
        <w:rPr>
          <w:sz w:val="26"/>
          <w:szCs w:val="26"/>
        </w:rPr>
        <w:t xml:space="preserve"> п</w:t>
      </w:r>
      <w:r>
        <w:rPr>
          <w:sz w:val="26"/>
          <w:szCs w:val="26"/>
        </w:rPr>
        <w:t>ри</w:t>
      </w:r>
      <w:r w:rsidRPr="000B2497">
        <w:rPr>
          <w:sz w:val="26"/>
          <w:szCs w:val="26"/>
        </w:rPr>
        <w:t xml:space="preserve"> </w:t>
      </w:r>
      <w:r>
        <w:rPr>
          <w:sz w:val="26"/>
          <w:szCs w:val="26"/>
        </w:rPr>
        <w:t>транс</w:t>
      </w:r>
      <w:r w:rsidRPr="000B2497">
        <w:rPr>
          <w:sz w:val="26"/>
          <w:szCs w:val="26"/>
        </w:rPr>
        <w:t>п</w:t>
      </w:r>
      <w:r>
        <w:rPr>
          <w:sz w:val="26"/>
          <w:szCs w:val="26"/>
        </w:rPr>
        <w:t>орте</w:t>
      </w:r>
      <w:r w:rsidRPr="000B2497">
        <w:rPr>
          <w:sz w:val="26"/>
          <w:szCs w:val="26"/>
        </w:rPr>
        <w:t xml:space="preserve"> </w:t>
      </w:r>
      <w:r>
        <w:rPr>
          <w:sz w:val="26"/>
          <w:szCs w:val="26"/>
        </w:rPr>
        <w:t>теп</w:t>
      </w:r>
      <w:r w:rsidRPr="000B2497">
        <w:rPr>
          <w:sz w:val="26"/>
          <w:szCs w:val="26"/>
        </w:rPr>
        <w:t>ло</w:t>
      </w:r>
      <w:r>
        <w:rPr>
          <w:sz w:val="26"/>
          <w:szCs w:val="26"/>
        </w:rPr>
        <w:t>нос</w:t>
      </w:r>
      <w:r w:rsidRPr="000B2497">
        <w:rPr>
          <w:sz w:val="26"/>
          <w:szCs w:val="26"/>
        </w:rPr>
        <w:t>и</w:t>
      </w:r>
      <w:r>
        <w:rPr>
          <w:sz w:val="26"/>
          <w:szCs w:val="26"/>
        </w:rPr>
        <w:t>теля</w:t>
      </w:r>
      <w:r w:rsidRPr="000B2497">
        <w:rPr>
          <w:sz w:val="26"/>
          <w:szCs w:val="26"/>
        </w:rPr>
        <w:t xml:space="preserve"> </w:t>
      </w:r>
      <w:r>
        <w:rPr>
          <w:sz w:val="26"/>
          <w:szCs w:val="26"/>
        </w:rPr>
        <w:t>и</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тарифа</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w:t>
      </w:r>
      <w:r w:rsidRPr="000B2497">
        <w:rPr>
          <w:sz w:val="26"/>
          <w:szCs w:val="26"/>
        </w:rPr>
        <w:t>ю</w:t>
      </w:r>
      <w:r>
        <w:rPr>
          <w:sz w:val="26"/>
          <w:szCs w:val="26"/>
        </w:rPr>
        <w:t>.</w:t>
      </w:r>
    </w:p>
    <w:p w14:paraId="579A1190"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60.13</w:t>
      </w:r>
      <w:r w:rsidRPr="000B2497">
        <w:rPr>
          <w:sz w:val="26"/>
          <w:szCs w:val="26"/>
        </w:rPr>
        <w:t>3</w:t>
      </w:r>
      <w:r>
        <w:rPr>
          <w:sz w:val="26"/>
          <w:szCs w:val="26"/>
        </w:rPr>
        <w:t>30.2012 "Отоп</w:t>
      </w:r>
      <w:r w:rsidRPr="000B2497">
        <w:rPr>
          <w:sz w:val="26"/>
          <w:szCs w:val="26"/>
        </w:rPr>
        <w:t>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к</w:t>
      </w:r>
      <w:r>
        <w:rPr>
          <w:sz w:val="26"/>
          <w:szCs w:val="26"/>
        </w:rPr>
        <w:t>он</w:t>
      </w:r>
      <w:r w:rsidRPr="000B2497">
        <w:rPr>
          <w:sz w:val="26"/>
          <w:szCs w:val="26"/>
        </w:rPr>
        <w:t>д</w:t>
      </w:r>
      <w:r>
        <w:rPr>
          <w:sz w:val="26"/>
          <w:szCs w:val="26"/>
        </w:rPr>
        <w:t>и</w:t>
      </w:r>
      <w:r w:rsidRPr="000B2497">
        <w:rPr>
          <w:sz w:val="26"/>
          <w:szCs w:val="26"/>
        </w:rPr>
        <w:t>ц</w:t>
      </w:r>
      <w:r>
        <w:rPr>
          <w:sz w:val="26"/>
          <w:szCs w:val="26"/>
        </w:rPr>
        <w:t>ио</w:t>
      </w:r>
      <w:r w:rsidRPr="000B2497">
        <w:rPr>
          <w:sz w:val="26"/>
          <w:szCs w:val="26"/>
        </w:rPr>
        <w:t>ни</w:t>
      </w:r>
      <w:r>
        <w:rPr>
          <w:sz w:val="26"/>
          <w:szCs w:val="26"/>
        </w:rPr>
        <w:t>рован</w:t>
      </w:r>
      <w:r w:rsidRPr="000B2497">
        <w:rPr>
          <w:sz w:val="26"/>
          <w:szCs w:val="26"/>
        </w:rPr>
        <w:t>и</w:t>
      </w:r>
      <w:r>
        <w:rPr>
          <w:sz w:val="26"/>
          <w:szCs w:val="26"/>
        </w:rPr>
        <w:t>е во</w:t>
      </w:r>
      <w:r w:rsidRPr="000B2497">
        <w:rPr>
          <w:sz w:val="26"/>
          <w:szCs w:val="26"/>
        </w:rPr>
        <w:t>здух</w:t>
      </w:r>
      <w:r>
        <w:rPr>
          <w:sz w:val="26"/>
          <w:szCs w:val="26"/>
        </w:rPr>
        <w:t>а",</w:t>
      </w:r>
      <w:r w:rsidRPr="000B2497">
        <w:rPr>
          <w:sz w:val="26"/>
          <w:szCs w:val="26"/>
        </w:rPr>
        <w:t xml:space="preserve"> </w:t>
      </w:r>
      <w:r>
        <w:rPr>
          <w:sz w:val="26"/>
          <w:szCs w:val="26"/>
        </w:rPr>
        <w:t>для</w:t>
      </w:r>
      <w:r w:rsidRPr="000B2497">
        <w:rPr>
          <w:sz w:val="26"/>
          <w:szCs w:val="26"/>
        </w:rPr>
        <w:t xml:space="preserve"> </w:t>
      </w:r>
      <w:r>
        <w:rPr>
          <w:sz w:val="26"/>
          <w:szCs w:val="26"/>
        </w:rPr>
        <w:t>и</w:t>
      </w:r>
      <w:r w:rsidRPr="000B2497">
        <w:rPr>
          <w:sz w:val="26"/>
          <w:szCs w:val="26"/>
        </w:rPr>
        <w:t>нд</w:t>
      </w:r>
      <w:r>
        <w:rPr>
          <w:sz w:val="26"/>
          <w:szCs w:val="26"/>
        </w:rPr>
        <w:t>ив</w:t>
      </w:r>
      <w:r w:rsidRPr="000B2497">
        <w:rPr>
          <w:sz w:val="26"/>
          <w:szCs w:val="26"/>
        </w:rPr>
        <w:t>идуа</w:t>
      </w:r>
      <w:r>
        <w:rPr>
          <w:sz w:val="26"/>
          <w:szCs w:val="26"/>
        </w:rPr>
        <w:t>льн</w:t>
      </w:r>
      <w:r w:rsidRPr="000B2497">
        <w:rPr>
          <w:sz w:val="26"/>
          <w:szCs w:val="26"/>
        </w:rPr>
        <w:t>о</w:t>
      </w:r>
      <w:r>
        <w:rPr>
          <w:sz w:val="26"/>
          <w:szCs w:val="26"/>
        </w:rPr>
        <w:t>го 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сле</w:t>
      </w:r>
      <w:r w:rsidRPr="000B2497">
        <w:rPr>
          <w:sz w:val="26"/>
          <w:szCs w:val="26"/>
        </w:rPr>
        <w:t>ду</w:t>
      </w:r>
      <w:r>
        <w:rPr>
          <w:sz w:val="26"/>
          <w:szCs w:val="26"/>
        </w:rPr>
        <w:t>ет</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ть теплогенер</w:t>
      </w:r>
      <w:r w:rsidRPr="000B2497">
        <w:rPr>
          <w:sz w:val="26"/>
          <w:szCs w:val="26"/>
        </w:rPr>
        <w:t>а</w:t>
      </w:r>
      <w:r>
        <w:rPr>
          <w:sz w:val="26"/>
          <w:szCs w:val="26"/>
        </w:rPr>
        <w:t>торы</w:t>
      </w:r>
      <w:r w:rsidRPr="000B2497">
        <w:rPr>
          <w:sz w:val="26"/>
          <w:szCs w:val="26"/>
        </w:rPr>
        <w:t xml:space="preserve"> </w:t>
      </w:r>
      <w:r>
        <w:rPr>
          <w:sz w:val="26"/>
          <w:szCs w:val="26"/>
        </w:rPr>
        <w:t>по</w:t>
      </w:r>
      <w:r w:rsidRPr="000B2497">
        <w:rPr>
          <w:sz w:val="26"/>
          <w:szCs w:val="26"/>
        </w:rPr>
        <w:t>л</w:t>
      </w:r>
      <w:r>
        <w:rPr>
          <w:sz w:val="26"/>
          <w:szCs w:val="26"/>
        </w:rPr>
        <w:t>ной</w:t>
      </w:r>
      <w:r w:rsidRPr="000B2497">
        <w:rPr>
          <w:sz w:val="26"/>
          <w:szCs w:val="26"/>
        </w:rPr>
        <w:t xml:space="preserve"> з</w:t>
      </w:r>
      <w:r>
        <w:rPr>
          <w:sz w:val="26"/>
          <w:szCs w:val="26"/>
        </w:rPr>
        <w:t>аводс</w:t>
      </w:r>
      <w:r w:rsidRPr="000B2497">
        <w:rPr>
          <w:sz w:val="26"/>
          <w:szCs w:val="26"/>
        </w:rPr>
        <w:t>к</w:t>
      </w:r>
      <w:r>
        <w:rPr>
          <w:sz w:val="26"/>
          <w:szCs w:val="26"/>
        </w:rPr>
        <w:t>ой</w:t>
      </w:r>
      <w:r w:rsidRPr="000B2497">
        <w:rPr>
          <w:sz w:val="26"/>
          <w:szCs w:val="26"/>
        </w:rPr>
        <w:t xml:space="preserve"> </w:t>
      </w:r>
      <w:r>
        <w:rPr>
          <w:sz w:val="26"/>
          <w:szCs w:val="26"/>
        </w:rPr>
        <w:t>г</w:t>
      </w:r>
      <w:r w:rsidRPr="000B2497">
        <w:rPr>
          <w:sz w:val="26"/>
          <w:szCs w:val="26"/>
        </w:rPr>
        <w:t>о</w:t>
      </w:r>
      <w:r>
        <w:rPr>
          <w:sz w:val="26"/>
          <w:szCs w:val="26"/>
        </w:rPr>
        <w:t>то</w:t>
      </w:r>
      <w:r w:rsidRPr="000B2497">
        <w:rPr>
          <w:sz w:val="26"/>
          <w:szCs w:val="26"/>
        </w:rPr>
        <w:t>в</w:t>
      </w:r>
      <w:r>
        <w:rPr>
          <w:sz w:val="26"/>
          <w:szCs w:val="26"/>
        </w:rPr>
        <w:t>ности</w:t>
      </w:r>
      <w:r w:rsidRPr="000B2497">
        <w:rPr>
          <w:sz w:val="26"/>
          <w:szCs w:val="26"/>
        </w:rPr>
        <w:t xml:space="preserve"> </w:t>
      </w:r>
      <w:r>
        <w:rPr>
          <w:sz w:val="26"/>
          <w:szCs w:val="26"/>
        </w:rPr>
        <w:t>на</w:t>
      </w:r>
      <w:r w:rsidRPr="000B2497">
        <w:rPr>
          <w:sz w:val="26"/>
          <w:szCs w:val="26"/>
        </w:rPr>
        <w:t xml:space="preserve"> </w:t>
      </w:r>
      <w:r>
        <w:rPr>
          <w:sz w:val="26"/>
          <w:szCs w:val="26"/>
        </w:rPr>
        <w:t>газообра</w:t>
      </w:r>
      <w:r w:rsidRPr="000B2497">
        <w:rPr>
          <w:sz w:val="26"/>
          <w:szCs w:val="26"/>
        </w:rPr>
        <w:t>з</w:t>
      </w:r>
      <w:r>
        <w:rPr>
          <w:sz w:val="26"/>
          <w:szCs w:val="26"/>
        </w:rPr>
        <w:t>н</w:t>
      </w:r>
      <w:r w:rsidRPr="000B2497">
        <w:rPr>
          <w:sz w:val="26"/>
          <w:szCs w:val="26"/>
        </w:rPr>
        <w:t>ом</w:t>
      </w:r>
      <w:r>
        <w:rPr>
          <w:sz w:val="26"/>
          <w:szCs w:val="26"/>
        </w:rPr>
        <w:t>,</w:t>
      </w:r>
      <w:r w:rsidRPr="000B2497">
        <w:rPr>
          <w:sz w:val="26"/>
          <w:szCs w:val="26"/>
        </w:rPr>
        <w:t xml:space="preserve"> ж</w:t>
      </w:r>
      <w:r>
        <w:rPr>
          <w:sz w:val="26"/>
          <w:szCs w:val="26"/>
        </w:rPr>
        <w:t>идк</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 xml:space="preserve"> </w:t>
      </w:r>
      <w:r>
        <w:rPr>
          <w:sz w:val="26"/>
          <w:szCs w:val="26"/>
        </w:rPr>
        <w:t>тверд</w:t>
      </w:r>
      <w:r w:rsidRPr="000B2497">
        <w:rPr>
          <w:sz w:val="26"/>
          <w:szCs w:val="26"/>
        </w:rPr>
        <w:t>о</w:t>
      </w:r>
      <w:r>
        <w:rPr>
          <w:sz w:val="26"/>
          <w:szCs w:val="26"/>
        </w:rPr>
        <w:t>м топл</w:t>
      </w:r>
      <w:r w:rsidRPr="000B2497">
        <w:rPr>
          <w:sz w:val="26"/>
          <w:szCs w:val="26"/>
        </w:rPr>
        <w:t>и</w:t>
      </w:r>
      <w:r>
        <w:rPr>
          <w:sz w:val="26"/>
          <w:szCs w:val="26"/>
        </w:rPr>
        <w:t>ве</w:t>
      </w:r>
      <w:r w:rsidRPr="000B2497">
        <w:rPr>
          <w:sz w:val="26"/>
          <w:szCs w:val="26"/>
        </w:rPr>
        <w:t xml:space="preserve"> </w:t>
      </w:r>
      <w:r>
        <w:rPr>
          <w:sz w:val="26"/>
          <w:szCs w:val="26"/>
        </w:rPr>
        <w:t>о</w:t>
      </w:r>
      <w:r w:rsidRPr="000B2497">
        <w:rPr>
          <w:sz w:val="26"/>
          <w:szCs w:val="26"/>
        </w:rPr>
        <w:t>б</w:t>
      </w:r>
      <w:r>
        <w:rPr>
          <w:sz w:val="26"/>
          <w:szCs w:val="26"/>
        </w:rPr>
        <w:t>щей</w:t>
      </w:r>
      <w:r w:rsidRPr="000B2497">
        <w:rPr>
          <w:sz w:val="26"/>
          <w:szCs w:val="26"/>
        </w:rPr>
        <w:t xml:space="preserve"> т</w:t>
      </w:r>
      <w:r>
        <w:rPr>
          <w:sz w:val="26"/>
          <w:szCs w:val="26"/>
        </w:rPr>
        <w:t>еп</w:t>
      </w:r>
      <w:r w:rsidRPr="000B2497">
        <w:rPr>
          <w:sz w:val="26"/>
          <w:szCs w:val="26"/>
        </w:rPr>
        <w:t>ло</w:t>
      </w:r>
      <w:r>
        <w:rPr>
          <w:sz w:val="26"/>
          <w:szCs w:val="26"/>
        </w:rPr>
        <w:t>про</w:t>
      </w:r>
      <w:r w:rsidRPr="000B2497">
        <w:rPr>
          <w:sz w:val="26"/>
          <w:szCs w:val="26"/>
        </w:rPr>
        <w:t>из</w:t>
      </w:r>
      <w:r>
        <w:rPr>
          <w:sz w:val="26"/>
          <w:szCs w:val="26"/>
        </w:rPr>
        <w:t>водитель</w:t>
      </w:r>
      <w:r w:rsidRPr="000B2497">
        <w:rPr>
          <w:sz w:val="26"/>
          <w:szCs w:val="26"/>
        </w:rPr>
        <w:t>н</w:t>
      </w:r>
      <w:r>
        <w:rPr>
          <w:sz w:val="26"/>
          <w:szCs w:val="26"/>
        </w:rPr>
        <w:t>ост</w:t>
      </w:r>
      <w:r w:rsidRPr="000B2497">
        <w:rPr>
          <w:sz w:val="26"/>
          <w:szCs w:val="26"/>
        </w:rPr>
        <w:t>ь</w:t>
      </w:r>
      <w:r>
        <w:rPr>
          <w:sz w:val="26"/>
          <w:szCs w:val="26"/>
        </w:rPr>
        <w:t>ю</w:t>
      </w:r>
      <w:r w:rsidRPr="000B2497">
        <w:rPr>
          <w:sz w:val="26"/>
          <w:szCs w:val="26"/>
        </w:rPr>
        <w:t xml:space="preserve"> </w:t>
      </w:r>
      <w:r>
        <w:rPr>
          <w:sz w:val="26"/>
          <w:szCs w:val="26"/>
        </w:rPr>
        <w:t>до</w:t>
      </w:r>
      <w:r w:rsidRPr="000B2497">
        <w:rPr>
          <w:sz w:val="26"/>
          <w:szCs w:val="26"/>
        </w:rPr>
        <w:t xml:space="preserve"> </w:t>
      </w:r>
      <w:r>
        <w:rPr>
          <w:sz w:val="26"/>
          <w:szCs w:val="26"/>
        </w:rPr>
        <w:t>360</w:t>
      </w:r>
      <w:r w:rsidRPr="000B2497">
        <w:rPr>
          <w:sz w:val="26"/>
          <w:szCs w:val="26"/>
        </w:rPr>
        <w:t xml:space="preserve"> кВ</w:t>
      </w:r>
      <w:r>
        <w:rPr>
          <w:sz w:val="26"/>
          <w:szCs w:val="26"/>
        </w:rPr>
        <w:t>т</w:t>
      </w:r>
      <w:r w:rsidRPr="000B2497">
        <w:rPr>
          <w:sz w:val="26"/>
          <w:szCs w:val="26"/>
        </w:rPr>
        <w:t xml:space="preserve"> </w:t>
      </w:r>
      <w:r>
        <w:rPr>
          <w:sz w:val="26"/>
          <w:szCs w:val="26"/>
        </w:rPr>
        <w:t>с</w:t>
      </w:r>
      <w:r w:rsidRPr="000B2497">
        <w:rPr>
          <w:sz w:val="26"/>
          <w:szCs w:val="26"/>
        </w:rPr>
        <w:t xml:space="preserve"> п</w:t>
      </w:r>
      <w:r>
        <w:rPr>
          <w:sz w:val="26"/>
          <w:szCs w:val="26"/>
        </w:rPr>
        <w:t>арам</w:t>
      </w:r>
      <w:r w:rsidRPr="000B2497">
        <w:rPr>
          <w:sz w:val="26"/>
          <w:szCs w:val="26"/>
        </w:rPr>
        <w:t>е</w:t>
      </w:r>
      <w:r>
        <w:rPr>
          <w:sz w:val="26"/>
          <w:szCs w:val="26"/>
        </w:rPr>
        <w:t>тра</w:t>
      </w:r>
      <w:r w:rsidRPr="000B2497">
        <w:rPr>
          <w:sz w:val="26"/>
          <w:szCs w:val="26"/>
        </w:rPr>
        <w:t>м</w:t>
      </w:r>
      <w:r>
        <w:rPr>
          <w:sz w:val="26"/>
          <w:szCs w:val="26"/>
        </w:rPr>
        <w:t>и</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теля не</w:t>
      </w:r>
      <w:r w:rsidRPr="000B2497">
        <w:rPr>
          <w:sz w:val="26"/>
          <w:szCs w:val="26"/>
        </w:rPr>
        <w:t xml:space="preserve"> </w:t>
      </w:r>
      <w:r>
        <w:rPr>
          <w:sz w:val="26"/>
          <w:szCs w:val="26"/>
        </w:rPr>
        <w:t>более</w:t>
      </w:r>
      <w:r w:rsidRPr="000B2497">
        <w:rPr>
          <w:sz w:val="26"/>
          <w:szCs w:val="26"/>
        </w:rPr>
        <w:t xml:space="preserve"> </w:t>
      </w:r>
      <w:r>
        <w:rPr>
          <w:sz w:val="26"/>
          <w:szCs w:val="26"/>
        </w:rPr>
        <w:t>95</w:t>
      </w:r>
      <w:r w:rsidRPr="000B2497">
        <w:rPr>
          <w:sz w:val="26"/>
          <w:szCs w:val="26"/>
        </w:rPr>
        <w:t xml:space="preserve"> о</w:t>
      </w:r>
      <w:r>
        <w:rPr>
          <w:sz w:val="26"/>
          <w:szCs w:val="26"/>
        </w:rPr>
        <w:t>С</w:t>
      </w:r>
      <w:r w:rsidRPr="000B2497">
        <w:rPr>
          <w:sz w:val="26"/>
          <w:szCs w:val="26"/>
        </w:rPr>
        <w:t xml:space="preserve"> </w:t>
      </w:r>
      <w:r>
        <w:rPr>
          <w:sz w:val="26"/>
          <w:szCs w:val="26"/>
        </w:rPr>
        <w:t>и</w:t>
      </w:r>
      <w:r w:rsidRPr="000B2497">
        <w:rPr>
          <w:sz w:val="26"/>
          <w:szCs w:val="26"/>
        </w:rPr>
        <w:t xml:space="preserve"> </w:t>
      </w:r>
      <w:r>
        <w:rPr>
          <w:sz w:val="26"/>
          <w:szCs w:val="26"/>
        </w:rPr>
        <w:t>0,6</w:t>
      </w:r>
      <w:r w:rsidRPr="000B2497">
        <w:rPr>
          <w:sz w:val="26"/>
          <w:szCs w:val="26"/>
        </w:rPr>
        <w:t xml:space="preserve"> МП</w:t>
      </w:r>
      <w:r>
        <w:rPr>
          <w:sz w:val="26"/>
          <w:szCs w:val="26"/>
        </w:rPr>
        <w:t>а.</w:t>
      </w:r>
      <w:r w:rsidRPr="000B2497">
        <w:rPr>
          <w:sz w:val="26"/>
          <w:szCs w:val="26"/>
        </w:rPr>
        <w:t xml:space="preserve"> </w:t>
      </w:r>
      <w:r>
        <w:rPr>
          <w:sz w:val="26"/>
          <w:szCs w:val="26"/>
        </w:rPr>
        <w:t>Теп</w:t>
      </w:r>
      <w:r w:rsidRPr="000B2497">
        <w:rPr>
          <w:sz w:val="26"/>
          <w:szCs w:val="26"/>
        </w:rPr>
        <w:t>ло</w:t>
      </w:r>
      <w:r>
        <w:rPr>
          <w:sz w:val="26"/>
          <w:szCs w:val="26"/>
        </w:rPr>
        <w:t>ген</w:t>
      </w:r>
      <w:r w:rsidRPr="000B2497">
        <w:rPr>
          <w:sz w:val="26"/>
          <w:szCs w:val="26"/>
        </w:rPr>
        <w:t>е</w:t>
      </w:r>
      <w:r>
        <w:rPr>
          <w:sz w:val="26"/>
          <w:szCs w:val="26"/>
        </w:rPr>
        <w:t>раторы сл</w:t>
      </w:r>
      <w:r w:rsidRPr="000B2497">
        <w:rPr>
          <w:sz w:val="26"/>
          <w:szCs w:val="26"/>
        </w:rPr>
        <w:t>еду</w:t>
      </w:r>
      <w:r>
        <w:rPr>
          <w:sz w:val="26"/>
          <w:szCs w:val="26"/>
        </w:rPr>
        <w:t>ет</w:t>
      </w:r>
      <w:r w:rsidRPr="000B2497">
        <w:rPr>
          <w:sz w:val="26"/>
          <w:szCs w:val="26"/>
        </w:rPr>
        <w:t xml:space="preserve"> </w:t>
      </w:r>
      <w:r>
        <w:rPr>
          <w:sz w:val="26"/>
          <w:szCs w:val="26"/>
        </w:rPr>
        <w:t>ра</w:t>
      </w:r>
      <w:r w:rsidRPr="000B2497">
        <w:rPr>
          <w:sz w:val="26"/>
          <w:szCs w:val="26"/>
        </w:rPr>
        <w:t>зм</w:t>
      </w:r>
      <w:r>
        <w:rPr>
          <w:sz w:val="26"/>
          <w:szCs w:val="26"/>
        </w:rPr>
        <w:t>ещ</w:t>
      </w:r>
      <w:r w:rsidRPr="000B2497">
        <w:rPr>
          <w:sz w:val="26"/>
          <w:szCs w:val="26"/>
        </w:rPr>
        <w:t>а</w:t>
      </w:r>
      <w:r>
        <w:rPr>
          <w:sz w:val="26"/>
          <w:szCs w:val="26"/>
        </w:rPr>
        <w:t>ть</w:t>
      </w:r>
      <w:r w:rsidRPr="000B2497">
        <w:rPr>
          <w:sz w:val="26"/>
          <w:szCs w:val="26"/>
        </w:rPr>
        <w:t xml:space="preserve"> </w:t>
      </w:r>
      <w:r>
        <w:rPr>
          <w:sz w:val="26"/>
          <w:szCs w:val="26"/>
        </w:rPr>
        <w:t>в</w:t>
      </w:r>
      <w:r w:rsidRPr="000B2497">
        <w:rPr>
          <w:sz w:val="26"/>
          <w:szCs w:val="26"/>
        </w:rPr>
        <w:t xml:space="preserve"> </w:t>
      </w:r>
      <w:r>
        <w:rPr>
          <w:sz w:val="26"/>
          <w:szCs w:val="26"/>
        </w:rPr>
        <w:t>о</w:t>
      </w:r>
      <w:r w:rsidRPr="000B2497">
        <w:rPr>
          <w:sz w:val="26"/>
          <w:szCs w:val="26"/>
        </w:rPr>
        <w:t>т</w:t>
      </w:r>
      <w:r>
        <w:rPr>
          <w:sz w:val="26"/>
          <w:szCs w:val="26"/>
        </w:rPr>
        <w:t>дельн</w:t>
      </w:r>
      <w:r w:rsidRPr="000B2497">
        <w:rPr>
          <w:sz w:val="26"/>
          <w:szCs w:val="26"/>
        </w:rPr>
        <w:t>о</w:t>
      </w:r>
      <w:r>
        <w:rPr>
          <w:sz w:val="26"/>
          <w:szCs w:val="26"/>
        </w:rPr>
        <w:t>м помещении</w:t>
      </w:r>
      <w:r w:rsidRPr="000B2497">
        <w:rPr>
          <w:sz w:val="26"/>
          <w:szCs w:val="26"/>
        </w:rPr>
        <w:t xml:space="preserve"> </w:t>
      </w:r>
      <w:r>
        <w:rPr>
          <w:sz w:val="26"/>
          <w:szCs w:val="26"/>
        </w:rPr>
        <w:t>на</w:t>
      </w:r>
      <w:r w:rsidRPr="000B2497">
        <w:rPr>
          <w:sz w:val="26"/>
          <w:szCs w:val="26"/>
        </w:rPr>
        <w:t xml:space="preserve"> </w:t>
      </w:r>
      <w:r>
        <w:rPr>
          <w:sz w:val="26"/>
          <w:szCs w:val="26"/>
        </w:rPr>
        <w:t>л</w:t>
      </w:r>
      <w:r w:rsidRPr="000B2497">
        <w:rPr>
          <w:sz w:val="26"/>
          <w:szCs w:val="26"/>
        </w:rPr>
        <w:t>ю</w:t>
      </w:r>
      <w:r>
        <w:rPr>
          <w:sz w:val="26"/>
          <w:szCs w:val="26"/>
        </w:rPr>
        <w:t>б</w:t>
      </w:r>
      <w:r w:rsidRPr="000B2497">
        <w:rPr>
          <w:sz w:val="26"/>
          <w:szCs w:val="26"/>
        </w:rPr>
        <w:t>о</w:t>
      </w:r>
      <w:r>
        <w:rPr>
          <w:sz w:val="26"/>
          <w:szCs w:val="26"/>
        </w:rPr>
        <w:t>м</w:t>
      </w:r>
      <w:r w:rsidRPr="000B2497">
        <w:rPr>
          <w:sz w:val="26"/>
          <w:szCs w:val="26"/>
        </w:rPr>
        <w:t xml:space="preserve"> </w:t>
      </w:r>
      <w:r>
        <w:rPr>
          <w:sz w:val="26"/>
          <w:szCs w:val="26"/>
        </w:rPr>
        <w:t>над</w:t>
      </w:r>
      <w:r w:rsidRPr="000B2497">
        <w:rPr>
          <w:sz w:val="26"/>
          <w:szCs w:val="26"/>
        </w:rPr>
        <w:t>з</w:t>
      </w:r>
      <w:r>
        <w:rPr>
          <w:sz w:val="26"/>
          <w:szCs w:val="26"/>
        </w:rPr>
        <w:t>емном</w:t>
      </w:r>
      <w:r w:rsidRPr="000B2497">
        <w:rPr>
          <w:sz w:val="26"/>
          <w:szCs w:val="26"/>
        </w:rPr>
        <w:t xml:space="preserve"> э</w:t>
      </w:r>
      <w:r>
        <w:rPr>
          <w:sz w:val="26"/>
          <w:szCs w:val="26"/>
        </w:rPr>
        <w:t>таже,</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цокол</w:t>
      </w:r>
      <w:r w:rsidRPr="000B2497">
        <w:rPr>
          <w:sz w:val="26"/>
          <w:szCs w:val="26"/>
        </w:rPr>
        <w:t>ьн</w:t>
      </w:r>
      <w:r>
        <w:rPr>
          <w:sz w:val="26"/>
          <w:szCs w:val="26"/>
        </w:rPr>
        <w:t>ом</w:t>
      </w:r>
      <w:r w:rsidRPr="000B2497">
        <w:rPr>
          <w:sz w:val="26"/>
          <w:szCs w:val="26"/>
        </w:rPr>
        <w:t xml:space="preserve"> </w:t>
      </w:r>
      <w:r>
        <w:rPr>
          <w:sz w:val="26"/>
          <w:szCs w:val="26"/>
        </w:rPr>
        <w:t>и</w:t>
      </w:r>
      <w:r w:rsidRPr="000B2497">
        <w:rPr>
          <w:sz w:val="26"/>
          <w:szCs w:val="26"/>
        </w:rPr>
        <w:t xml:space="preserve"> </w:t>
      </w:r>
      <w:r>
        <w:rPr>
          <w:sz w:val="26"/>
          <w:szCs w:val="26"/>
        </w:rPr>
        <w:t>подва</w:t>
      </w:r>
      <w:r w:rsidRPr="000B2497">
        <w:rPr>
          <w:sz w:val="26"/>
          <w:szCs w:val="26"/>
        </w:rPr>
        <w:t>л</w:t>
      </w:r>
      <w:r>
        <w:rPr>
          <w:sz w:val="26"/>
          <w:szCs w:val="26"/>
        </w:rPr>
        <w:t>ьном</w:t>
      </w:r>
      <w:r w:rsidRPr="000B2497">
        <w:rPr>
          <w:sz w:val="26"/>
          <w:szCs w:val="26"/>
        </w:rPr>
        <w:t xml:space="preserve"> э</w:t>
      </w:r>
      <w:r>
        <w:rPr>
          <w:sz w:val="26"/>
          <w:szCs w:val="26"/>
        </w:rPr>
        <w:t>таж</w:t>
      </w:r>
      <w:r w:rsidRPr="000B2497">
        <w:rPr>
          <w:sz w:val="26"/>
          <w:szCs w:val="26"/>
        </w:rPr>
        <w:t>а</w:t>
      </w:r>
      <w:r>
        <w:rPr>
          <w:sz w:val="26"/>
          <w:szCs w:val="26"/>
        </w:rPr>
        <w:t>х отапл</w:t>
      </w:r>
      <w:r w:rsidRPr="000B2497">
        <w:rPr>
          <w:sz w:val="26"/>
          <w:szCs w:val="26"/>
        </w:rPr>
        <w:t>и</w:t>
      </w:r>
      <w:r>
        <w:rPr>
          <w:sz w:val="26"/>
          <w:szCs w:val="26"/>
        </w:rPr>
        <w:t>ва</w:t>
      </w:r>
      <w:r w:rsidRPr="000B2497">
        <w:rPr>
          <w:sz w:val="26"/>
          <w:szCs w:val="26"/>
        </w:rPr>
        <w:t>ем</w:t>
      </w:r>
      <w:r>
        <w:rPr>
          <w:sz w:val="26"/>
          <w:szCs w:val="26"/>
        </w:rPr>
        <w:t>ого</w:t>
      </w:r>
      <w:r w:rsidRPr="000B2497">
        <w:rPr>
          <w:sz w:val="26"/>
          <w:szCs w:val="26"/>
        </w:rPr>
        <w:t xml:space="preserve"> </w:t>
      </w:r>
      <w:r>
        <w:rPr>
          <w:sz w:val="26"/>
          <w:szCs w:val="26"/>
        </w:rPr>
        <w:t>зда</w:t>
      </w:r>
      <w:r w:rsidRPr="000B2497">
        <w:rPr>
          <w:sz w:val="26"/>
          <w:szCs w:val="26"/>
        </w:rPr>
        <w:t>ни</w:t>
      </w:r>
      <w:r>
        <w:rPr>
          <w:sz w:val="26"/>
          <w:szCs w:val="26"/>
        </w:rPr>
        <w:t>я.</w:t>
      </w:r>
    </w:p>
    <w:p w14:paraId="4CA0B6E0" w14:textId="77777777" w:rsidR="006D06B3" w:rsidRDefault="006D06B3" w:rsidP="00C22502">
      <w:pPr>
        <w:widowControl w:val="0"/>
        <w:spacing w:line="360" w:lineRule="auto"/>
        <w:ind w:right="13" w:firstLine="567"/>
        <w:jc w:val="both"/>
        <w:rPr>
          <w:sz w:val="26"/>
          <w:szCs w:val="26"/>
        </w:rPr>
      </w:pPr>
      <w:r w:rsidRPr="000B2497">
        <w:rPr>
          <w:sz w:val="26"/>
          <w:szCs w:val="26"/>
        </w:rPr>
        <w:t>У</w:t>
      </w:r>
      <w:r>
        <w:rPr>
          <w:sz w:val="26"/>
          <w:szCs w:val="26"/>
        </w:rPr>
        <w:t>слов</w:t>
      </w:r>
      <w:r w:rsidRPr="000B2497">
        <w:rPr>
          <w:sz w:val="26"/>
          <w:szCs w:val="26"/>
        </w:rPr>
        <w:t>и</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w:t>
      </w:r>
      <w:r w:rsidRPr="000B2497">
        <w:rPr>
          <w:sz w:val="26"/>
          <w:szCs w:val="26"/>
        </w:rPr>
        <w:t>ц</w:t>
      </w:r>
      <w:r>
        <w:rPr>
          <w:sz w:val="26"/>
          <w:szCs w:val="26"/>
        </w:rPr>
        <w:t>ии</w:t>
      </w:r>
      <w:r w:rsidRPr="000B2497">
        <w:rPr>
          <w:sz w:val="26"/>
          <w:szCs w:val="26"/>
        </w:rPr>
        <w:t xml:space="preserve"> </w:t>
      </w:r>
      <w:r>
        <w:rPr>
          <w:sz w:val="26"/>
          <w:szCs w:val="26"/>
        </w:rPr>
        <w:t>покв</w:t>
      </w:r>
      <w:r w:rsidRPr="000B2497">
        <w:rPr>
          <w:sz w:val="26"/>
          <w:szCs w:val="26"/>
        </w:rPr>
        <w:t>а</w:t>
      </w:r>
      <w:r>
        <w:rPr>
          <w:sz w:val="26"/>
          <w:szCs w:val="26"/>
        </w:rPr>
        <w:t>ртирн</w:t>
      </w:r>
      <w:r w:rsidRPr="000B2497">
        <w:rPr>
          <w:sz w:val="26"/>
          <w:szCs w:val="26"/>
        </w:rPr>
        <w:t>о</w:t>
      </w:r>
      <w:r>
        <w:rPr>
          <w:sz w:val="26"/>
          <w:szCs w:val="26"/>
        </w:rPr>
        <w:t>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опред</w:t>
      </w:r>
      <w:r w:rsidRPr="000B2497">
        <w:rPr>
          <w:sz w:val="26"/>
          <w:szCs w:val="26"/>
        </w:rPr>
        <w:t>е</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в СП54.13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З</w:t>
      </w:r>
      <w:r w:rsidRPr="000B2497">
        <w:rPr>
          <w:sz w:val="26"/>
          <w:szCs w:val="26"/>
        </w:rPr>
        <w:t>д</w:t>
      </w:r>
      <w:r>
        <w:rPr>
          <w:sz w:val="26"/>
          <w:szCs w:val="26"/>
        </w:rPr>
        <w:t>ан</w:t>
      </w:r>
      <w:r w:rsidRPr="000B2497">
        <w:rPr>
          <w:sz w:val="26"/>
          <w:szCs w:val="26"/>
        </w:rPr>
        <w:t>и</w:t>
      </w:r>
      <w:r>
        <w:rPr>
          <w:sz w:val="26"/>
          <w:szCs w:val="26"/>
        </w:rPr>
        <w:t>я</w:t>
      </w:r>
      <w:r w:rsidRPr="000B2497">
        <w:rPr>
          <w:sz w:val="26"/>
          <w:szCs w:val="26"/>
        </w:rPr>
        <w:t xml:space="preserve"> ж</w:t>
      </w:r>
      <w:r>
        <w:rPr>
          <w:sz w:val="26"/>
          <w:szCs w:val="26"/>
        </w:rPr>
        <w:t>и</w:t>
      </w:r>
      <w:r w:rsidRPr="000B2497">
        <w:rPr>
          <w:sz w:val="26"/>
          <w:szCs w:val="26"/>
        </w:rPr>
        <w:t>лы</w:t>
      </w:r>
      <w:r>
        <w:rPr>
          <w:sz w:val="26"/>
          <w:szCs w:val="26"/>
        </w:rPr>
        <w:t xml:space="preserve">е </w:t>
      </w:r>
      <w:r w:rsidRPr="000B2497">
        <w:rPr>
          <w:sz w:val="26"/>
          <w:szCs w:val="26"/>
        </w:rPr>
        <w:t>м</w:t>
      </w:r>
      <w:r>
        <w:rPr>
          <w:sz w:val="26"/>
          <w:szCs w:val="26"/>
        </w:rPr>
        <w:t>ного</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ые</w:t>
      </w:r>
      <w:r>
        <w:rPr>
          <w:sz w:val="26"/>
          <w:szCs w:val="26"/>
        </w:rPr>
        <w:t>»</w:t>
      </w:r>
      <w:r w:rsidRPr="000B2497">
        <w:rPr>
          <w:sz w:val="26"/>
          <w:szCs w:val="26"/>
        </w:rPr>
        <w:t xml:space="preserve"> </w:t>
      </w:r>
      <w:r>
        <w:rPr>
          <w:sz w:val="26"/>
          <w:szCs w:val="26"/>
        </w:rPr>
        <w:t>и</w:t>
      </w:r>
      <w:r w:rsidRPr="000B2497">
        <w:rPr>
          <w:sz w:val="26"/>
          <w:szCs w:val="26"/>
        </w:rPr>
        <w:t xml:space="preserve"> </w:t>
      </w:r>
      <w:r>
        <w:rPr>
          <w:sz w:val="26"/>
          <w:szCs w:val="26"/>
        </w:rPr>
        <w:t>СП</w:t>
      </w:r>
      <w:r w:rsidRPr="000B2497">
        <w:rPr>
          <w:sz w:val="26"/>
          <w:szCs w:val="26"/>
        </w:rPr>
        <w:t xml:space="preserve"> </w:t>
      </w:r>
      <w:r>
        <w:rPr>
          <w:sz w:val="26"/>
          <w:szCs w:val="26"/>
        </w:rPr>
        <w:t>60.1</w:t>
      </w:r>
      <w:r w:rsidRPr="000B2497">
        <w:rPr>
          <w:sz w:val="26"/>
          <w:szCs w:val="26"/>
        </w:rPr>
        <w:t>3</w:t>
      </w:r>
      <w:r>
        <w:rPr>
          <w:sz w:val="26"/>
          <w:szCs w:val="26"/>
        </w:rPr>
        <w:t>330.2012</w:t>
      </w:r>
      <w:r w:rsidRPr="000B2497">
        <w:rPr>
          <w:sz w:val="26"/>
          <w:szCs w:val="26"/>
        </w:rPr>
        <w:t xml:space="preserve"> </w:t>
      </w:r>
      <w:r>
        <w:rPr>
          <w:sz w:val="26"/>
          <w:szCs w:val="26"/>
        </w:rPr>
        <w:t>«Отопле</w:t>
      </w:r>
      <w:r w:rsidRPr="000B2497">
        <w:rPr>
          <w:sz w:val="26"/>
          <w:szCs w:val="26"/>
        </w:rPr>
        <w:t>н</w:t>
      </w:r>
      <w:r>
        <w:rPr>
          <w:sz w:val="26"/>
          <w:szCs w:val="26"/>
        </w:rPr>
        <w:t>ие, 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конди</w:t>
      </w:r>
      <w:r w:rsidRPr="000B2497">
        <w:rPr>
          <w:sz w:val="26"/>
          <w:szCs w:val="26"/>
        </w:rPr>
        <w:t>ц</w:t>
      </w:r>
      <w:r>
        <w:rPr>
          <w:sz w:val="26"/>
          <w:szCs w:val="26"/>
        </w:rPr>
        <w:t>ио</w:t>
      </w:r>
      <w:r w:rsidRPr="000B2497">
        <w:rPr>
          <w:sz w:val="26"/>
          <w:szCs w:val="26"/>
        </w:rPr>
        <w:t>н</w:t>
      </w:r>
      <w:r>
        <w:rPr>
          <w:sz w:val="26"/>
          <w:szCs w:val="26"/>
        </w:rPr>
        <w:t>ирова</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здуха»</w:t>
      </w:r>
      <w:r>
        <w:rPr>
          <w:sz w:val="26"/>
          <w:szCs w:val="26"/>
        </w:rPr>
        <w:t>.</w:t>
      </w:r>
    </w:p>
    <w:p w14:paraId="4C9488FD"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w:t>
      </w:r>
      <w:r w:rsidRPr="000B2497">
        <w:rPr>
          <w:sz w:val="26"/>
          <w:szCs w:val="26"/>
        </w:rPr>
        <w:t xml:space="preserve"> </w:t>
      </w:r>
      <w:r>
        <w:rPr>
          <w:sz w:val="26"/>
          <w:szCs w:val="26"/>
        </w:rPr>
        <w:t>15,</w:t>
      </w:r>
      <w:r w:rsidRPr="000B2497">
        <w:rPr>
          <w:sz w:val="26"/>
          <w:szCs w:val="26"/>
        </w:rPr>
        <w:t xml:space="preserve"> с</w:t>
      </w:r>
      <w:r>
        <w:rPr>
          <w:sz w:val="26"/>
          <w:szCs w:val="26"/>
        </w:rPr>
        <w:t>.</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о</w:t>
      </w:r>
      <w:r>
        <w:rPr>
          <w:sz w:val="26"/>
          <w:szCs w:val="26"/>
        </w:rPr>
        <w:t>т</w:t>
      </w:r>
      <w:r w:rsidRPr="000B2497">
        <w:rPr>
          <w:sz w:val="26"/>
          <w:szCs w:val="26"/>
        </w:rPr>
        <w:t xml:space="preserve"> 2</w:t>
      </w:r>
      <w:r>
        <w:rPr>
          <w:sz w:val="26"/>
          <w:szCs w:val="26"/>
        </w:rPr>
        <w:t>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w:t>
      </w:r>
      <w:r w:rsidRPr="000B2497">
        <w:rPr>
          <w:sz w:val="26"/>
          <w:szCs w:val="26"/>
        </w:rPr>
        <w:t>ае</w:t>
      </w:r>
      <w:r>
        <w:rPr>
          <w:sz w:val="26"/>
          <w:szCs w:val="26"/>
        </w:rPr>
        <w:t>тся перех</w:t>
      </w:r>
      <w:r w:rsidRPr="000B2497">
        <w:rPr>
          <w:sz w:val="26"/>
          <w:szCs w:val="26"/>
        </w:rPr>
        <w:t>о</w:t>
      </w:r>
      <w:r>
        <w:rPr>
          <w:sz w:val="26"/>
          <w:szCs w:val="26"/>
        </w:rPr>
        <w:t>д</w:t>
      </w:r>
      <w:r w:rsidRPr="000B2497">
        <w:rPr>
          <w:sz w:val="26"/>
          <w:szCs w:val="26"/>
        </w:rPr>
        <w:t xml:space="preserve"> </w:t>
      </w:r>
      <w:r>
        <w:rPr>
          <w:sz w:val="26"/>
          <w:szCs w:val="26"/>
        </w:rPr>
        <w:t>на отопле</w:t>
      </w:r>
      <w:r w:rsidRPr="000B2497">
        <w:rPr>
          <w:sz w:val="26"/>
          <w:szCs w:val="26"/>
        </w:rPr>
        <w:t>н</w:t>
      </w:r>
      <w:r>
        <w:rPr>
          <w:sz w:val="26"/>
          <w:szCs w:val="26"/>
        </w:rPr>
        <w:t xml:space="preserve">ие  </w:t>
      </w:r>
      <w:r w:rsidRPr="000B2497">
        <w:rPr>
          <w:sz w:val="26"/>
          <w:szCs w:val="26"/>
        </w:rPr>
        <w:t xml:space="preserve"> ж</w:t>
      </w:r>
      <w:r>
        <w:rPr>
          <w:sz w:val="26"/>
          <w:szCs w:val="26"/>
        </w:rPr>
        <w:t>и</w:t>
      </w:r>
      <w:r w:rsidRPr="000B2497">
        <w:rPr>
          <w:sz w:val="26"/>
          <w:szCs w:val="26"/>
        </w:rPr>
        <w:t>лы</w:t>
      </w:r>
      <w:r>
        <w:rPr>
          <w:sz w:val="26"/>
          <w:szCs w:val="26"/>
        </w:rPr>
        <w:t xml:space="preserve">х  </w:t>
      </w:r>
      <w:r w:rsidRPr="000B2497">
        <w:rPr>
          <w:sz w:val="26"/>
          <w:szCs w:val="26"/>
        </w:rPr>
        <w:t xml:space="preserve"> </w:t>
      </w:r>
      <w:r>
        <w:rPr>
          <w:sz w:val="26"/>
          <w:szCs w:val="26"/>
        </w:rPr>
        <w:t xml:space="preserve">помещений  </w:t>
      </w:r>
      <w:r w:rsidRPr="000B2497">
        <w:rPr>
          <w:sz w:val="26"/>
          <w:szCs w:val="26"/>
        </w:rPr>
        <w:t xml:space="preserve"> </w:t>
      </w:r>
      <w:r>
        <w:rPr>
          <w:sz w:val="26"/>
          <w:szCs w:val="26"/>
        </w:rPr>
        <w:t xml:space="preserve">в  </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 xml:space="preserve"> </w:t>
      </w:r>
      <w:r>
        <w:rPr>
          <w:sz w:val="26"/>
          <w:szCs w:val="26"/>
        </w:rPr>
        <w:t>д</w:t>
      </w:r>
      <w:r w:rsidRPr="000B2497">
        <w:rPr>
          <w:sz w:val="26"/>
          <w:szCs w:val="26"/>
        </w:rPr>
        <w:t>ом</w:t>
      </w:r>
      <w:r>
        <w:rPr>
          <w:sz w:val="26"/>
          <w:szCs w:val="26"/>
        </w:rPr>
        <w:t xml:space="preserve">ах  </w:t>
      </w:r>
      <w:r w:rsidRPr="000B2497">
        <w:rPr>
          <w:sz w:val="26"/>
          <w:szCs w:val="26"/>
        </w:rPr>
        <w:t xml:space="preserve"> </w:t>
      </w:r>
      <w:r>
        <w:rPr>
          <w:sz w:val="26"/>
          <w:szCs w:val="26"/>
        </w:rPr>
        <w:t xml:space="preserve">с  </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7958350A" w14:textId="77777777" w:rsidR="006D06B3" w:rsidRPr="00F40FC4" w:rsidRDefault="006D06B3" w:rsidP="00C03847">
      <w:pPr>
        <w:pStyle w:val="21"/>
        <w:jc w:val="both"/>
      </w:pPr>
      <w:bookmarkStart w:id="416" w:name="_Toc7452173"/>
      <w:bookmarkStart w:id="417" w:name="_Toc62629244"/>
      <w:bookmarkStart w:id="418" w:name="_Toc71120185"/>
      <w:r>
        <w:t xml:space="preserve">7.2. </w:t>
      </w:r>
      <w:r w:rsidRPr="00F40FC4">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16"/>
      <w:bookmarkEnd w:id="417"/>
      <w:bookmarkEnd w:id="418"/>
    </w:p>
    <w:p w14:paraId="47F7A66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02B6F138" w14:textId="77777777" w:rsidR="006D06B3" w:rsidRPr="00F40FC4" w:rsidRDefault="006D06B3" w:rsidP="00C03847">
      <w:pPr>
        <w:pStyle w:val="21"/>
        <w:jc w:val="both"/>
      </w:pPr>
      <w:bookmarkStart w:id="419" w:name="_Toc7452174"/>
      <w:bookmarkStart w:id="420" w:name="_Toc62629245"/>
      <w:bookmarkStart w:id="421" w:name="_Toc71120186"/>
      <w:r>
        <w:t xml:space="preserve">7.3. </w:t>
      </w:r>
      <w:r w:rsidRPr="00F40FC4">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19"/>
      <w:bookmarkEnd w:id="420"/>
      <w:bookmarkEnd w:id="421"/>
    </w:p>
    <w:p w14:paraId="3F50AF3C"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155F6BFD" w14:textId="77777777" w:rsidR="006D06B3" w:rsidRPr="00F40FC4" w:rsidRDefault="006D06B3" w:rsidP="00C03847">
      <w:pPr>
        <w:pStyle w:val="21"/>
        <w:jc w:val="both"/>
      </w:pPr>
      <w:bookmarkStart w:id="422" w:name="_Toc7452175"/>
      <w:bookmarkStart w:id="423" w:name="_Toc62629246"/>
      <w:bookmarkStart w:id="424" w:name="_Toc71120187"/>
      <w:r>
        <w:t xml:space="preserve">7.4. </w:t>
      </w:r>
      <w:r w:rsidRPr="00F40FC4">
        <w:t xml:space="preserve">Обоснование предлагаемых </w:t>
      </w:r>
      <w:r>
        <w:t xml:space="preserve">мероприятий </w:t>
      </w:r>
      <w:r w:rsidRPr="00F40FC4">
        <w:t>для строительства источников тепловой энергии, функционирующих в режиме комбинированной выработки электрической и тепловой энергии.</w:t>
      </w:r>
      <w:bookmarkEnd w:id="422"/>
      <w:bookmarkEnd w:id="423"/>
      <w:bookmarkEnd w:id="424"/>
    </w:p>
    <w:p w14:paraId="08BE959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p>
    <w:p w14:paraId="127C8830" w14:textId="77777777" w:rsidR="006D06B3" w:rsidRPr="00F40FC4" w:rsidRDefault="006D06B3" w:rsidP="00C03847">
      <w:pPr>
        <w:pStyle w:val="21"/>
        <w:jc w:val="both"/>
      </w:pPr>
      <w:bookmarkStart w:id="425" w:name="_Toc7452176"/>
      <w:bookmarkStart w:id="426" w:name="_Toc62629247"/>
      <w:bookmarkStart w:id="427" w:name="_Toc71120188"/>
      <w:r>
        <w:t xml:space="preserve">7.5. </w:t>
      </w:r>
      <w:r w:rsidRPr="00F40FC4">
        <w:t xml:space="preserve">Обоснование предлагаемых </w:t>
      </w:r>
      <w:r>
        <w:t xml:space="preserve">мероприятий </w:t>
      </w:r>
      <w:r w:rsidRPr="00F40FC4">
        <w:t>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25"/>
      <w:bookmarkEnd w:id="426"/>
      <w:bookmarkEnd w:id="427"/>
    </w:p>
    <w:p w14:paraId="4E8148DE"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не предусмотрены.</w:t>
      </w:r>
    </w:p>
    <w:p w14:paraId="50D545AA" w14:textId="77777777" w:rsidR="006D06B3" w:rsidRPr="00F40FC4" w:rsidRDefault="006D06B3" w:rsidP="00C03847">
      <w:pPr>
        <w:pStyle w:val="21"/>
        <w:jc w:val="both"/>
      </w:pPr>
      <w:bookmarkStart w:id="428" w:name="_Toc7452177"/>
      <w:bookmarkStart w:id="429" w:name="_Toc62629248"/>
      <w:bookmarkStart w:id="430" w:name="_Toc71120189"/>
      <w:r>
        <w:t xml:space="preserve">7.6. </w:t>
      </w:r>
      <w:r w:rsidRPr="00F40FC4">
        <w:t xml:space="preserve">Обоснование предлагаемых </w:t>
      </w:r>
      <w:r>
        <w:t xml:space="preserve">мероприятий </w:t>
      </w:r>
      <w:r w:rsidRPr="00F40FC4">
        <w:t>для строительства и реконструкции котельных</w:t>
      </w:r>
      <w:bookmarkEnd w:id="428"/>
      <w:bookmarkEnd w:id="429"/>
      <w:bookmarkEnd w:id="430"/>
    </w:p>
    <w:p w14:paraId="20DE5C82" w14:textId="77777777" w:rsidR="006D06B3" w:rsidRDefault="006D06B3" w:rsidP="00C22502">
      <w:pPr>
        <w:widowControl w:val="0"/>
        <w:spacing w:line="360" w:lineRule="auto"/>
        <w:ind w:right="13" w:firstLine="567"/>
        <w:jc w:val="both"/>
        <w:rPr>
          <w:sz w:val="26"/>
          <w:szCs w:val="26"/>
        </w:rPr>
      </w:pPr>
      <w:bookmarkStart w:id="431" w:name="_Hlk61366458"/>
      <w:r>
        <w:rPr>
          <w:sz w:val="26"/>
          <w:szCs w:val="26"/>
        </w:rPr>
        <w:t>Прое</w:t>
      </w:r>
      <w:r w:rsidRPr="000B2497">
        <w:rPr>
          <w:sz w:val="26"/>
          <w:szCs w:val="26"/>
        </w:rPr>
        <w:t>к</w:t>
      </w:r>
      <w:r>
        <w:rPr>
          <w:sz w:val="26"/>
          <w:szCs w:val="26"/>
        </w:rPr>
        <w:t>том</w:t>
      </w:r>
      <w:r w:rsidRPr="000B2497">
        <w:rPr>
          <w:sz w:val="26"/>
          <w:szCs w:val="26"/>
        </w:rPr>
        <w:t xml:space="preserve"> </w:t>
      </w:r>
      <w:r>
        <w:rPr>
          <w:sz w:val="26"/>
          <w:szCs w:val="26"/>
        </w:rPr>
        <w:t>схемы</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пред</w:t>
      </w:r>
      <w:r w:rsidRPr="000B2497">
        <w:rPr>
          <w:sz w:val="26"/>
          <w:szCs w:val="26"/>
        </w:rPr>
        <w:t>л</w:t>
      </w:r>
      <w:r>
        <w:rPr>
          <w:sz w:val="26"/>
          <w:szCs w:val="26"/>
        </w:rPr>
        <w:t>агаются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 xml:space="preserve">я </w:t>
      </w:r>
      <w:r w:rsidRPr="000B2497">
        <w:rPr>
          <w:sz w:val="26"/>
          <w:szCs w:val="26"/>
        </w:rPr>
        <w:t>м</w:t>
      </w:r>
      <w:r>
        <w:rPr>
          <w:sz w:val="26"/>
          <w:szCs w:val="26"/>
        </w:rPr>
        <w:t>одерн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це</w:t>
      </w:r>
      <w:r w:rsidRPr="000B2497">
        <w:rPr>
          <w:sz w:val="26"/>
          <w:szCs w:val="26"/>
        </w:rPr>
        <w:t>нт</w:t>
      </w:r>
      <w:r>
        <w:rPr>
          <w:sz w:val="26"/>
          <w:szCs w:val="26"/>
        </w:rPr>
        <w:t>рал</w:t>
      </w:r>
      <w:r w:rsidRPr="000B2497">
        <w:rPr>
          <w:sz w:val="26"/>
          <w:szCs w:val="26"/>
        </w:rPr>
        <w:t>из</w:t>
      </w:r>
      <w:r>
        <w:rPr>
          <w:sz w:val="26"/>
          <w:szCs w:val="26"/>
        </w:rPr>
        <w:t>ован</w:t>
      </w:r>
      <w:r w:rsidRPr="000B2497">
        <w:rPr>
          <w:sz w:val="26"/>
          <w:szCs w:val="26"/>
        </w:rPr>
        <w:t>н</w:t>
      </w:r>
      <w:r>
        <w:rPr>
          <w:sz w:val="26"/>
          <w:szCs w:val="26"/>
        </w:rPr>
        <w:t>ой сис</w:t>
      </w:r>
      <w:r w:rsidRPr="000B2497">
        <w:rPr>
          <w:sz w:val="26"/>
          <w:szCs w:val="26"/>
        </w:rPr>
        <w:t>т</w:t>
      </w:r>
      <w:r>
        <w:rPr>
          <w:sz w:val="26"/>
          <w:szCs w:val="26"/>
        </w:rPr>
        <w:t>емы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w:t>
      </w:r>
      <w:r w:rsidRPr="000B2497">
        <w:rPr>
          <w:sz w:val="26"/>
          <w:szCs w:val="26"/>
        </w:rPr>
        <w:t>ог</w:t>
      </w:r>
      <w:r>
        <w:rPr>
          <w:sz w:val="26"/>
          <w:szCs w:val="26"/>
        </w:rPr>
        <w:t>о обра</w:t>
      </w:r>
      <w:r w:rsidRPr="000B2497">
        <w:rPr>
          <w:sz w:val="26"/>
          <w:szCs w:val="26"/>
        </w:rPr>
        <w:t>з</w:t>
      </w:r>
      <w:r>
        <w:rPr>
          <w:sz w:val="26"/>
          <w:szCs w:val="26"/>
        </w:rPr>
        <w:t>ован</w:t>
      </w:r>
      <w:r w:rsidRPr="000B2497">
        <w:rPr>
          <w:sz w:val="26"/>
          <w:szCs w:val="26"/>
        </w:rPr>
        <w:t>и</w:t>
      </w:r>
      <w:r>
        <w:rPr>
          <w:sz w:val="26"/>
          <w:szCs w:val="26"/>
        </w:rPr>
        <w:t>я:</w:t>
      </w:r>
    </w:p>
    <w:p w14:paraId="0D8FA13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1. Устан</w:t>
      </w:r>
      <w:r>
        <w:rPr>
          <w:spacing w:val="2"/>
          <w:sz w:val="26"/>
          <w:szCs w:val="26"/>
        </w:rPr>
        <w:t>о</w:t>
      </w:r>
      <w:r>
        <w:rPr>
          <w:sz w:val="26"/>
          <w:szCs w:val="26"/>
        </w:rPr>
        <w:t>в</w:t>
      </w:r>
      <w:r>
        <w:rPr>
          <w:spacing w:val="-1"/>
          <w:sz w:val="26"/>
          <w:szCs w:val="26"/>
        </w:rPr>
        <w:t>к</w:t>
      </w:r>
      <w:r>
        <w:rPr>
          <w:sz w:val="26"/>
          <w:szCs w:val="26"/>
        </w:rPr>
        <w:t>а</w:t>
      </w:r>
      <w:r>
        <w:rPr>
          <w:spacing w:val="57"/>
          <w:sz w:val="26"/>
          <w:szCs w:val="26"/>
        </w:rPr>
        <w:t xml:space="preserve"> </w:t>
      </w:r>
      <w:r>
        <w:rPr>
          <w:sz w:val="26"/>
          <w:szCs w:val="26"/>
        </w:rPr>
        <w:t>пр</w:t>
      </w:r>
      <w:r>
        <w:rPr>
          <w:spacing w:val="3"/>
          <w:sz w:val="26"/>
          <w:szCs w:val="26"/>
        </w:rPr>
        <w:t>и</w:t>
      </w:r>
      <w:r>
        <w:rPr>
          <w:sz w:val="26"/>
          <w:szCs w:val="26"/>
        </w:rPr>
        <w:t>боров</w:t>
      </w:r>
      <w:r>
        <w:rPr>
          <w:spacing w:val="63"/>
          <w:sz w:val="26"/>
          <w:szCs w:val="26"/>
        </w:rPr>
        <w:t xml:space="preserve"> </w:t>
      </w:r>
      <w:r>
        <w:rPr>
          <w:spacing w:val="-5"/>
          <w:sz w:val="26"/>
          <w:szCs w:val="26"/>
        </w:rPr>
        <w:t>у</w:t>
      </w:r>
      <w:r>
        <w:rPr>
          <w:spacing w:val="1"/>
          <w:sz w:val="26"/>
          <w:szCs w:val="26"/>
        </w:rPr>
        <w:t>ч</w:t>
      </w:r>
      <w:r>
        <w:rPr>
          <w:sz w:val="26"/>
          <w:szCs w:val="26"/>
        </w:rPr>
        <w:t>ета</w:t>
      </w:r>
      <w:r>
        <w:rPr>
          <w:spacing w:val="65"/>
          <w:sz w:val="26"/>
          <w:szCs w:val="26"/>
        </w:rPr>
        <w:t xml:space="preserve"> </w:t>
      </w:r>
      <w:r>
        <w:rPr>
          <w:sz w:val="26"/>
          <w:szCs w:val="26"/>
        </w:rPr>
        <w:t>тепловой</w:t>
      </w:r>
      <w:r>
        <w:rPr>
          <w:spacing w:val="62"/>
          <w:sz w:val="26"/>
          <w:szCs w:val="26"/>
        </w:rPr>
        <w:t xml:space="preserve"> </w:t>
      </w:r>
      <w:r>
        <w:rPr>
          <w:spacing w:val="-1"/>
          <w:sz w:val="26"/>
          <w:szCs w:val="26"/>
        </w:rPr>
        <w:t>э</w:t>
      </w:r>
      <w:r>
        <w:rPr>
          <w:sz w:val="26"/>
          <w:szCs w:val="26"/>
        </w:rPr>
        <w:t>н</w:t>
      </w:r>
      <w:r>
        <w:rPr>
          <w:spacing w:val="3"/>
          <w:sz w:val="26"/>
          <w:szCs w:val="26"/>
        </w:rPr>
        <w:t>е</w:t>
      </w:r>
      <w:r>
        <w:rPr>
          <w:sz w:val="26"/>
          <w:szCs w:val="26"/>
        </w:rPr>
        <w:t>ргии у</w:t>
      </w:r>
      <w:r>
        <w:rPr>
          <w:spacing w:val="63"/>
          <w:sz w:val="26"/>
          <w:szCs w:val="26"/>
        </w:rPr>
        <w:t xml:space="preserve"> </w:t>
      </w:r>
      <w:r>
        <w:rPr>
          <w:sz w:val="26"/>
          <w:szCs w:val="26"/>
        </w:rPr>
        <w:t>пот</w:t>
      </w:r>
      <w:r>
        <w:rPr>
          <w:spacing w:val="2"/>
          <w:sz w:val="26"/>
          <w:szCs w:val="26"/>
        </w:rPr>
        <w:t>р</w:t>
      </w:r>
      <w:r>
        <w:rPr>
          <w:sz w:val="26"/>
          <w:szCs w:val="26"/>
        </w:rPr>
        <w:t>ебителей</w:t>
      </w:r>
      <w:r>
        <w:rPr>
          <w:spacing w:val="59"/>
          <w:sz w:val="26"/>
          <w:szCs w:val="26"/>
        </w:rPr>
        <w:t xml:space="preserve"> </w:t>
      </w:r>
      <w:r>
        <w:rPr>
          <w:sz w:val="26"/>
          <w:szCs w:val="26"/>
        </w:rPr>
        <w:t>(</w:t>
      </w:r>
      <w:r>
        <w:rPr>
          <w:spacing w:val="1"/>
          <w:sz w:val="26"/>
          <w:szCs w:val="26"/>
        </w:rPr>
        <w:t>з</w:t>
      </w:r>
      <w:r>
        <w:rPr>
          <w:sz w:val="26"/>
          <w:szCs w:val="26"/>
        </w:rPr>
        <w:t>а счет средств</w:t>
      </w:r>
      <w:r>
        <w:rPr>
          <w:spacing w:val="-8"/>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ле</w:t>
      </w:r>
      <w:r>
        <w:rPr>
          <w:spacing w:val="3"/>
          <w:sz w:val="26"/>
          <w:szCs w:val="26"/>
        </w:rPr>
        <w:t>й</w:t>
      </w:r>
      <w:r>
        <w:rPr>
          <w:spacing w:val="1"/>
          <w:sz w:val="26"/>
          <w:szCs w:val="26"/>
        </w:rPr>
        <w:t>)</w:t>
      </w:r>
      <w:r>
        <w:rPr>
          <w:sz w:val="26"/>
          <w:szCs w:val="26"/>
        </w:rPr>
        <w:t>.</w:t>
      </w:r>
    </w:p>
    <w:p w14:paraId="5A28D1CF" w14:textId="09335613"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432" w:name="_Hlk63431410"/>
      <w:r>
        <w:rPr>
          <w:sz w:val="26"/>
          <w:szCs w:val="26"/>
        </w:rPr>
        <w:t xml:space="preserve">2. </w:t>
      </w:r>
      <w:r w:rsidRPr="00BC061B">
        <w:rPr>
          <w:sz w:val="26"/>
          <w:szCs w:val="26"/>
        </w:rPr>
        <w:t xml:space="preserve">Оптимизация системы теплоснабжения </w:t>
      </w:r>
      <w:r w:rsidR="00C03847">
        <w:rPr>
          <w:sz w:val="26"/>
          <w:szCs w:val="26"/>
        </w:rPr>
        <w:t>СП «</w:t>
      </w:r>
      <w:r w:rsidR="007C084B">
        <w:rPr>
          <w:sz w:val="26"/>
          <w:szCs w:val="26"/>
        </w:rPr>
        <w:t>Пажга</w:t>
      </w:r>
      <w:r w:rsidR="00C03847">
        <w:rPr>
          <w:sz w:val="26"/>
          <w:szCs w:val="26"/>
        </w:rPr>
        <w:t>» (при наличии источников финансирования в рамках инвестиционной программы ООО «СТК»).</w:t>
      </w:r>
    </w:p>
    <w:p w14:paraId="6B05E4B0" w14:textId="77777777" w:rsidR="006D06B3" w:rsidRPr="00E471AA" w:rsidRDefault="006D06B3" w:rsidP="00C03847">
      <w:pPr>
        <w:pStyle w:val="21"/>
        <w:jc w:val="both"/>
      </w:pPr>
      <w:bookmarkStart w:id="433" w:name="_Toc7452178"/>
      <w:bookmarkStart w:id="434" w:name="_Toc62629249"/>
      <w:bookmarkStart w:id="435" w:name="_Toc71120190"/>
      <w:bookmarkEnd w:id="431"/>
      <w:bookmarkEnd w:id="432"/>
      <w:r>
        <w:t xml:space="preserve">7.7. </w:t>
      </w:r>
      <w:r w:rsidRPr="00E471AA">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33"/>
      <w:bookmarkEnd w:id="434"/>
      <w:bookmarkEnd w:id="435"/>
    </w:p>
    <w:p w14:paraId="5C2322C1" w14:textId="07E881D4"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Переоборудование котельных в </w:t>
      </w:r>
      <w:r>
        <w:rPr>
          <w:sz w:val="26"/>
          <w:szCs w:val="26"/>
        </w:rPr>
        <w:t>СП</w:t>
      </w:r>
      <w:r w:rsidRPr="000B2497">
        <w:rPr>
          <w:sz w:val="26"/>
          <w:szCs w:val="26"/>
        </w:rPr>
        <w:t xml:space="preserve"> «</w:t>
      </w:r>
      <w:r w:rsidR="007C084B">
        <w:rPr>
          <w:sz w:val="26"/>
          <w:szCs w:val="26"/>
        </w:rPr>
        <w:t>Пажга</w:t>
      </w:r>
      <w:r w:rsidRPr="000B2497">
        <w:rPr>
          <w:sz w:val="26"/>
          <w:szCs w:val="26"/>
        </w:rPr>
        <w:t xml:space="preserve">» в источники тепловой энергии, функционирующие в режиме комбинированной выработки электрической и тепловой энергии, не предполагается. </w:t>
      </w:r>
    </w:p>
    <w:p w14:paraId="4AF938D4" w14:textId="77777777" w:rsidR="006D06B3" w:rsidRPr="00E471AA" w:rsidRDefault="006D06B3" w:rsidP="00C03847">
      <w:pPr>
        <w:pStyle w:val="21"/>
        <w:jc w:val="both"/>
      </w:pPr>
      <w:bookmarkStart w:id="436" w:name="_Toc7452179"/>
      <w:bookmarkStart w:id="437" w:name="_Toc62629250"/>
      <w:bookmarkStart w:id="438" w:name="_Toc71120191"/>
      <w:r>
        <w:t xml:space="preserve">7.8. </w:t>
      </w:r>
      <w:r w:rsidRPr="00E471AA">
        <w:t xml:space="preserve">Обоснование предлагаемых </w:t>
      </w:r>
      <w:r>
        <w:t xml:space="preserve">мероприятий </w:t>
      </w:r>
      <w:r w:rsidRPr="00E471AA">
        <w:t>для реконструкции котельных с увеличением зоны их действия путем включения в нее зон действия существующих источников тепловой энергии.</w:t>
      </w:r>
      <w:bookmarkEnd w:id="436"/>
      <w:bookmarkEnd w:id="437"/>
      <w:bookmarkEnd w:id="438"/>
    </w:p>
    <w:p w14:paraId="5605FA60" w14:textId="30490FCA"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Реконструкция котельных в </w:t>
      </w:r>
      <w:r>
        <w:rPr>
          <w:sz w:val="26"/>
          <w:szCs w:val="26"/>
        </w:rPr>
        <w:t>СП</w:t>
      </w:r>
      <w:r w:rsidRPr="000B2497">
        <w:rPr>
          <w:sz w:val="26"/>
          <w:szCs w:val="26"/>
        </w:rPr>
        <w:t xml:space="preserve"> «</w:t>
      </w:r>
      <w:r w:rsidR="007C084B">
        <w:rPr>
          <w:sz w:val="26"/>
          <w:szCs w:val="26"/>
        </w:rPr>
        <w:t>Пажга</w:t>
      </w:r>
      <w:r w:rsidRPr="000B2497">
        <w:rPr>
          <w:sz w:val="26"/>
          <w:szCs w:val="26"/>
        </w:rPr>
        <w:t>» с увеличением зоны ее действия путем включения в нее зон действия существующих источников тепловой энергии не планируется.</w:t>
      </w:r>
    </w:p>
    <w:p w14:paraId="3E631B27" w14:textId="77777777" w:rsidR="006D06B3" w:rsidRPr="00E471AA" w:rsidRDefault="006D06B3" w:rsidP="00C03847">
      <w:pPr>
        <w:pStyle w:val="21"/>
        <w:jc w:val="both"/>
      </w:pPr>
      <w:bookmarkStart w:id="439" w:name="_Toc7452180"/>
      <w:bookmarkStart w:id="440" w:name="_Toc62629251"/>
      <w:bookmarkStart w:id="441" w:name="_Toc71120192"/>
      <w:r>
        <w:t xml:space="preserve">7.9. </w:t>
      </w:r>
      <w:r w:rsidRPr="00E471AA">
        <w:t xml:space="preserve">Обоснование предлагаемых </w:t>
      </w:r>
      <w:r>
        <w:t xml:space="preserve">мероприятий </w:t>
      </w:r>
      <w:r w:rsidRPr="00E471AA">
        <w:t>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39"/>
      <w:bookmarkEnd w:id="440"/>
      <w:bookmarkEnd w:id="441"/>
    </w:p>
    <w:p w14:paraId="7B157EAE" w14:textId="6B815E1A"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в пиковый режим работы котельных в </w:t>
      </w:r>
      <w:r>
        <w:rPr>
          <w:sz w:val="26"/>
          <w:szCs w:val="26"/>
        </w:rPr>
        <w:t>СП</w:t>
      </w:r>
      <w:r w:rsidRPr="000B2497">
        <w:rPr>
          <w:sz w:val="26"/>
          <w:szCs w:val="26"/>
        </w:rPr>
        <w:t xml:space="preserve"> «</w:t>
      </w:r>
      <w:r w:rsidR="007C084B">
        <w:rPr>
          <w:sz w:val="26"/>
          <w:szCs w:val="26"/>
        </w:rPr>
        <w:t>Пажга</w:t>
      </w:r>
      <w:r w:rsidRPr="000B2497">
        <w:rPr>
          <w:sz w:val="26"/>
          <w:szCs w:val="26"/>
        </w:rPr>
        <w:t>» по отношению к источникам тепловой энергии, функционирующим в режиме комбинированной выработки электрической и тепловой энергии, не предполагается. Источники тепловой энергии, функционирующие в режиме комбинированной выработки в поселении, отсутствуют.</w:t>
      </w:r>
    </w:p>
    <w:p w14:paraId="02A9DF69" w14:textId="77777777" w:rsidR="006D06B3" w:rsidRDefault="006D06B3" w:rsidP="00C03847">
      <w:pPr>
        <w:pStyle w:val="21"/>
        <w:jc w:val="both"/>
      </w:pPr>
      <w:bookmarkStart w:id="442" w:name="_Toc7452181"/>
      <w:bookmarkStart w:id="443" w:name="_Toc62629252"/>
      <w:bookmarkStart w:id="444" w:name="_Toc71120193"/>
      <w:r>
        <w:t xml:space="preserve">7.10. </w:t>
      </w:r>
      <w:r w:rsidRPr="00E471AA">
        <w:t>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bookmarkEnd w:id="442"/>
      <w:bookmarkEnd w:id="443"/>
      <w:bookmarkEnd w:id="444"/>
    </w:p>
    <w:p w14:paraId="49EC7EE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Расширение зон действия действующих источников тепловой энергии, функционирующих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поселении, отсутствуют.</w:t>
      </w:r>
    </w:p>
    <w:p w14:paraId="10CD7A3B" w14:textId="77777777" w:rsidR="006D06B3" w:rsidRPr="00E471AA" w:rsidRDefault="006D06B3" w:rsidP="00C03847">
      <w:pPr>
        <w:pStyle w:val="21"/>
        <w:jc w:val="both"/>
      </w:pPr>
      <w:bookmarkStart w:id="445" w:name="_Toc7452182"/>
      <w:bookmarkStart w:id="446" w:name="_Toc62629253"/>
      <w:bookmarkStart w:id="447" w:name="_Toc71120194"/>
      <w:r>
        <w:t xml:space="preserve">7.11. </w:t>
      </w:r>
      <w:r w:rsidRPr="00E471AA">
        <w:t xml:space="preserve">Обоснование предлагаемых </w:t>
      </w:r>
      <w:r>
        <w:t xml:space="preserve">мероприятий </w:t>
      </w:r>
      <w:r w:rsidRPr="00E471AA">
        <w:t>для вывода в резерв и (или) вывода из эксплуатации котельных при передаче тепловых нагрузок на другие источники тепловой энергии.</w:t>
      </w:r>
      <w:bookmarkEnd w:id="445"/>
      <w:bookmarkEnd w:id="446"/>
      <w:bookmarkEnd w:id="447"/>
    </w:p>
    <w:p w14:paraId="35D6DBC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Передача тепловых нагрузок на другие источники тепловой энергии не предполагается.</w:t>
      </w:r>
    </w:p>
    <w:p w14:paraId="0EBA8A42" w14:textId="77777777" w:rsidR="006D06B3" w:rsidRPr="00E471AA" w:rsidRDefault="006D06B3" w:rsidP="00C03847">
      <w:pPr>
        <w:pStyle w:val="21"/>
        <w:jc w:val="both"/>
      </w:pPr>
      <w:bookmarkStart w:id="448" w:name="_Toc7452183"/>
      <w:bookmarkStart w:id="449" w:name="_Toc62629254"/>
      <w:bookmarkStart w:id="450" w:name="_Toc71120195"/>
      <w:r>
        <w:t xml:space="preserve">7.12. </w:t>
      </w:r>
      <w:r w:rsidRPr="00E471AA">
        <w:t>Обоснование организации индивидуального теплоснабжения в зонах застройки поселения</w:t>
      </w:r>
      <w:r>
        <w:t>,</w:t>
      </w:r>
      <w:r w:rsidRPr="00E471AA">
        <w:t xml:space="preserve"> </w:t>
      </w:r>
      <w:r>
        <w:t>городского округа, города федерального значения</w:t>
      </w:r>
      <w:r w:rsidRPr="00E471AA">
        <w:t xml:space="preserve"> малоэтажными жилыми зданиями</w:t>
      </w:r>
      <w:bookmarkEnd w:id="448"/>
      <w:bookmarkEnd w:id="449"/>
      <w:bookmarkEnd w:id="450"/>
    </w:p>
    <w:p w14:paraId="2556D075" w14:textId="77777777" w:rsidR="006D06B3" w:rsidRDefault="006D06B3" w:rsidP="00C22502">
      <w:pPr>
        <w:widowControl w:val="0"/>
        <w:autoSpaceDE w:val="0"/>
        <w:autoSpaceDN w:val="0"/>
        <w:adjustRightInd w:val="0"/>
        <w:spacing w:before="3" w:line="160" w:lineRule="exact"/>
        <w:ind w:right="13"/>
        <w:rPr>
          <w:sz w:val="16"/>
          <w:szCs w:val="16"/>
        </w:rPr>
      </w:pPr>
    </w:p>
    <w:p w14:paraId="0E87E11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Метод</w:t>
      </w:r>
      <w:r w:rsidRPr="000B2497">
        <w:rPr>
          <w:sz w:val="26"/>
          <w:szCs w:val="26"/>
        </w:rPr>
        <w:t>ич</w:t>
      </w:r>
      <w:r>
        <w:rPr>
          <w:sz w:val="26"/>
          <w:szCs w:val="26"/>
        </w:rPr>
        <w:t>ес</w:t>
      </w:r>
      <w:r w:rsidRPr="000B2497">
        <w:rPr>
          <w:sz w:val="26"/>
          <w:szCs w:val="26"/>
        </w:rPr>
        <w:t>ким</w:t>
      </w:r>
      <w:r>
        <w:rPr>
          <w:sz w:val="26"/>
          <w:szCs w:val="26"/>
        </w:rPr>
        <w:t>и р</w:t>
      </w:r>
      <w:r w:rsidRPr="000B2497">
        <w:rPr>
          <w:sz w:val="26"/>
          <w:szCs w:val="26"/>
        </w:rPr>
        <w:t>ек</w:t>
      </w:r>
      <w:r>
        <w:rPr>
          <w:sz w:val="26"/>
          <w:szCs w:val="26"/>
        </w:rPr>
        <w:t>о</w:t>
      </w:r>
      <w:r w:rsidRPr="000B2497">
        <w:rPr>
          <w:sz w:val="26"/>
          <w:szCs w:val="26"/>
        </w:rPr>
        <w:t>м</w:t>
      </w:r>
      <w:r>
        <w:rPr>
          <w:sz w:val="26"/>
          <w:szCs w:val="26"/>
        </w:rPr>
        <w:t>енд</w:t>
      </w:r>
      <w:r w:rsidRPr="000B2497">
        <w:rPr>
          <w:sz w:val="26"/>
          <w:szCs w:val="26"/>
        </w:rPr>
        <w:t>а</w:t>
      </w:r>
      <w:r>
        <w:rPr>
          <w:sz w:val="26"/>
          <w:szCs w:val="26"/>
        </w:rPr>
        <w:t>ц</w:t>
      </w:r>
      <w:r w:rsidRPr="000B2497">
        <w:rPr>
          <w:sz w:val="26"/>
          <w:szCs w:val="26"/>
        </w:rPr>
        <w:t>и</w:t>
      </w:r>
      <w:r>
        <w:rPr>
          <w:sz w:val="26"/>
          <w:szCs w:val="26"/>
        </w:rPr>
        <w:t>ями</w:t>
      </w:r>
      <w:r w:rsidRPr="000B2497">
        <w:rPr>
          <w:sz w:val="26"/>
          <w:szCs w:val="26"/>
        </w:rPr>
        <w:t xml:space="preserve"> </w:t>
      </w:r>
      <w:r>
        <w:rPr>
          <w:sz w:val="26"/>
          <w:szCs w:val="26"/>
        </w:rPr>
        <w:t>по</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е</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твержде</w:t>
      </w:r>
      <w:r w:rsidRPr="000B2497">
        <w:rPr>
          <w:sz w:val="26"/>
          <w:szCs w:val="26"/>
        </w:rPr>
        <w:t>н</w:t>
      </w:r>
      <w:r>
        <w:rPr>
          <w:sz w:val="26"/>
          <w:szCs w:val="26"/>
        </w:rPr>
        <w:t>н</w:t>
      </w:r>
      <w:r w:rsidRPr="000B2497">
        <w:rPr>
          <w:sz w:val="26"/>
          <w:szCs w:val="26"/>
        </w:rPr>
        <w:t>ым</w:t>
      </w:r>
      <w:r>
        <w:rPr>
          <w:sz w:val="26"/>
          <w:szCs w:val="26"/>
        </w:rPr>
        <w:t>и М</w:t>
      </w:r>
      <w:r w:rsidRPr="000B2497">
        <w:rPr>
          <w:sz w:val="26"/>
          <w:szCs w:val="26"/>
        </w:rPr>
        <w:t>и</w:t>
      </w:r>
      <w:r>
        <w:rPr>
          <w:sz w:val="26"/>
          <w:szCs w:val="26"/>
        </w:rPr>
        <w:t>н</w:t>
      </w:r>
      <w:r w:rsidRPr="000B2497">
        <w:rPr>
          <w:sz w:val="26"/>
          <w:szCs w:val="26"/>
        </w:rPr>
        <w:t>и</w:t>
      </w:r>
      <w:r>
        <w:rPr>
          <w:sz w:val="26"/>
          <w:szCs w:val="26"/>
        </w:rPr>
        <w:t>стерств</w:t>
      </w:r>
      <w:r w:rsidRPr="000B2497">
        <w:rPr>
          <w:sz w:val="26"/>
          <w:szCs w:val="26"/>
        </w:rPr>
        <w:t>о</w:t>
      </w:r>
      <w:r>
        <w:rPr>
          <w:sz w:val="26"/>
          <w:szCs w:val="26"/>
        </w:rPr>
        <w:t>м рег</w:t>
      </w:r>
      <w:r w:rsidRPr="000B2497">
        <w:rPr>
          <w:sz w:val="26"/>
          <w:szCs w:val="26"/>
        </w:rPr>
        <w:t>ио</w:t>
      </w:r>
      <w:r>
        <w:rPr>
          <w:sz w:val="26"/>
          <w:szCs w:val="26"/>
        </w:rPr>
        <w:t>на</w:t>
      </w:r>
      <w:r w:rsidRPr="000B2497">
        <w:rPr>
          <w:sz w:val="26"/>
          <w:szCs w:val="26"/>
        </w:rPr>
        <w:t>л</w:t>
      </w:r>
      <w:r>
        <w:rPr>
          <w:sz w:val="26"/>
          <w:szCs w:val="26"/>
        </w:rPr>
        <w:t>ьного ра</w:t>
      </w:r>
      <w:r w:rsidRPr="000B2497">
        <w:rPr>
          <w:sz w:val="26"/>
          <w:szCs w:val="26"/>
        </w:rPr>
        <w:t>з</w:t>
      </w:r>
      <w:r>
        <w:rPr>
          <w:sz w:val="26"/>
          <w:szCs w:val="26"/>
        </w:rPr>
        <w:t>в</w:t>
      </w:r>
      <w:r w:rsidRPr="000B2497">
        <w:rPr>
          <w:sz w:val="26"/>
          <w:szCs w:val="26"/>
        </w:rPr>
        <w:t>и</w:t>
      </w:r>
      <w:r>
        <w:rPr>
          <w:sz w:val="26"/>
          <w:szCs w:val="26"/>
        </w:rPr>
        <w:t>тия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w:t>
      </w:r>
      <w:r w:rsidRPr="000B2497">
        <w:rPr>
          <w:sz w:val="26"/>
          <w:szCs w:val="26"/>
        </w:rPr>
        <w:t xml:space="preserve"> </w:t>
      </w:r>
      <w:r>
        <w:rPr>
          <w:sz w:val="26"/>
          <w:szCs w:val="26"/>
        </w:rPr>
        <w:t>565/667</w:t>
      </w:r>
      <w:r w:rsidRPr="000B2497">
        <w:rPr>
          <w:sz w:val="26"/>
          <w:szCs w:val="26"/>
        </w:rPr>
        <w:t xml:space="preserve"> </w:t>
      </w:r>
      <w:r>
        <w:rPr>
          <w:sz w:val="26"/>
          <w:szCs w:val="26"/>
        </w:rPr>
        <w:t>от</w:t>
      </w:r>
      <w:r w:rsidRPr="000B2497">
        <w:rPr>
          <w:sz w:val="26"/>
          <w:szCs w:val="26"/>
        </w:rPr>
        <w:t xml:space="preserve"> 29</w:t>
      </w:r>
      <w:r>
        <w:rPr>
          <w:sz w:val="26"/>
          <w:szCs w:val="26"/>
        </w:rPr>
        <w:t>.12.2012</w:t>
      </w:r>
      <w:r w:rsidRPr="000B2497">
        <w:rPr>
          <w:sz w:val="26"/>
          <w:szCs w:val="26"/>
        </w:rPr>
        <w:t xml:space="preserve"> г</w:t>
      </w:r>
      <w:r>
        <w:rPr>
          <w:sz w:val="26"/>
          <w:szCs w:val="26"/>
        </w:rPr>
        <w:t>.,</w:t>
      </w:r>
      <w:r w:rsidRPr="000B2497">
        <w:rPr>
          <w:sz w:val="26"/>
          <w:szCs w:val="26"/>
        </w:rPr>
        <w:t xml:space="preserve"> </w:t>
      </w:r>
      <w:r>
        <w:rPr>
          <w:sz w:val="26"/>
          <w:szCs w:val="26"/>
        </w:rPr>
        <w:t>пред</w:t>
      </w:r>
      <w:r w:rsidRPr="000B2497">
        <w:rPr>
          <w:sz w:val="26"/>
          <w:szCs w:val="26"/>
        </w:rPr>
        <w:t>л</w:t>
      </w:r>
      <w:r>
        <w:rPr>
          <w:sz w:val="26"/>
          <w:szCs w:val="26"/>
        </w:rPr>
        <w:t>о</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о</w:t>
      </w:r>
      <w:r>
        <w:rPr>
          <w:sz w:val="26"/>
          <w:szCs w:val="26"/>
        </w:rPr>
        <w:t>го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ком</w:t>
      </w:r>
      <w:r>
        <w:rPr>
          <w:sz w:val="26"/>
          <w:szCs w:val="26"/>
        </w:rPr>
        <w:t>ен</w:t>
      </w:r>
      <w:r w:rsidRPr="000B2497">
        <w:rPr>
          <w:sz w:val="26"/>
          <w:szCs w:val="26"/>
        </w:rPr>
        <w:t>дуе</w:t>
      </w:r>
      <w:r>
        <w:rPr>
          <w:sz w:val="26"/>
          <w:szCs w:val="26"/>
        </w:rPr>
        <w:t>тся</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а</w:t>
      </w:r>
      <w:r>
        <w:rPr>
          <w:sz w:val="26"/>
          <w:szCs w:val="26"/>
        </w:rPr>
        <w:t>тывать</w:t>
      </w:r>
      <w:r w:rsidRPr="000B2497">
        <w:rPr>
          <w:sz w:val="26"/>
          <w:szCs w:val="26"/>
        </w:rPr>
        <w:t xml:space="preserve"> </w:t>
      </w:r>
      <w:r>
        <w:rPr>
          <w:sz w:val="26"/>
          <w:szCs w:val="26"/>
        </w:rPr>
        <w:t>то</w:t>
      </w:r>
      <w:r w:rsidRPr="000B2497">
        <w:rPr>
          <w:sz w:val="26"/>
          <w:szCs w:val="26"/>
        </w:rPr>
        <w:t>л</w:t>
      </w:r>
      <w:r>
        <w:rPr>
          <w:sz w:val="26"/>
          <w:szCs w:val="26"/>
        </w:rPr>
        <w:t>ько</w:t>
      </w:r>
      <w:r w:rsidRPr="000B2497">
        <w:rPr>
          <w:sz w:val="26"/>
          <w:szCs w:val="26"/>
        </w:rPr>
        <w:t xml:space="preserve"> </w:t>
      </w:r>
      <w:r>
        <w:rPr>
          <w:sz w:val="26"/>
          <w:szCs w:val="26"/>
        </w:rPr>
        <w:t>в</w:t>
      </w:r>
      <w:r w:rsidRPr="000B2497">
        <w:rPr>
          <w:sz w:val="26"/>
          <w:szCs w:val="26"/>
        </w:rPr>
        <w:t xml:space="preserve"> з</w:t>
      </w:r>
      <w:r>
        <w:rPr>
          <w:sz w:val="26"/>
          <w:szCs w:val="26"/>
        </w:rPr>
        <w:t xml:space="preserve">онах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w:t>
      </w:r>
      <w:r>
        <w:rPr>
          <w:sz w:val="26"/>
          <w:szCs w:val="26"/>
        </w:rPr>
        <w:t>п</w:t>
      </w:r>
      <w:r w:rsidRPr="000B2497">
        <w:rPr>
          <w:sz w:val="26"/>
          <w:szCs w:val="26"/>
        </w:rPr>
        <w:t>о</w:t>
      </w:r>
      <w:r>
        <w:rPr>
          <w:sz w:val="26"/>
          <w:szCs w:val="26"/>
        </w:rPr>
        <w:t>селе</w:t>
      </w:r>
      <w:r w:rsidRPr="000B2497">
        <w:rPr>
          <w:sz w:val="26"/>
          <w:szCs w:val="26"/>
        </w:rPr>
        <w:t>н</w:t>
      </w:r>
      <w:r>
        <w:rPr>
          <w:sz w:val="26"/>
          <w:szCs w:val="26"/>
        </w:rPr>
        <w:t>ия</w:t>
      </w:r>
      <w:r w:rsidRPr="000B2497">
        <w:rPr>
          <w:sz w:val="26"/>
          <w:szCs w:val="26"/>
        </w:rPr>
        <w:t xml:space="preserve"> м</w:t>
      </w:r>
      <w:r>
        <w:rPr>
          <w:sz w:val="26"/>
          <w:szCs w:val="26"/>
        </w:rPr>
        <w:t>ало</w:t>
      </w:r>
      <w:r w:rsidRPr="000B2497">
        <w:rPr>
          <w:sz w:val="26"/>
          <w:szCs w:val="26"/>
        </w:rPr>
        <w:t>э</w:t>
      </w:r>
      <w:r>
        <w:rPr>
          <w:sz w:val="26"/>
          <w:szCs w:val="26"/>
        </w:rPr>
        <w:t>таж</w:t>
      </w:r>
      <w:r w:rsidRPr="000B2497">
        <w:rPr>
          <w:sz w:val="26"/>
          <w:szCs w:val="26"/>
        </w:rPr>
        <w:t>ным</w:t>
      </w:r>
      <w:r>
        <w:rPr>
          <w:sz w:val="26"/>
          <w:szCs w:val="26"/>
        </w:rPr>
        <w:t xml:space="preserve">и </w:t>
      </w:r>
      <w:r w:rsidRPr="000B2497">
        <w:rPr>
          <w:sz w:val="26"/>
          <w:szCs w:val="26"/>
        </w:rPr>
        <w:t>жи</w:t>
      </w:r>
      <w:r>
        <w:rPr>
          <w:sz w:val="26"/>
          <w:szCs w:val="26"/>
        </w:rPr>
        <w:t>л</w:t>
      </w:r>
      <w:r w:rsidRPr="000B2497">
        <w:rPr>
          <w:sz w:val="26"/>
          <w:szCs w:val="26"/>
        </w:rPr>
        <w:t>ым</w:t>
      </w:r>
      <w:r>
        <w:rPr>
          <w:sz w:val="26"/>
          <w:szCs w:val="26"/>
        </w:rPr>
        <w:t>и</w:t>
      </w:r>
      <w:r w:rsidRPr="000B2497">
        <w:rPr>
          <w:sz w:val="26"/>
          <w:szCs w:val="26"/>
        </w:rPr>
        <w:t xml:space="preserve"> з</w:t>
      </w:r>
      <w:r>
        <w:rPr>
          <w:sz w:val="26"/>
          <w:szCs w:val="26"/>
        </w:rPr>
        <w:t>дан</w:t>
      </w:r>
      <w:r w:rsidRPr="000B2497">
        <w:rPr>
          <w:sz w:val="26"/>
          <w:szCs w:val="26"/>
        </w:rPr>
        <w:t>и</w:t>
      </w:r>
      <w:r>
        <w:rPr>
          <w:sz w:val="26"/>
          <w:szCs w:val="26"/>
        </w:rPr>
        <w:t>ями</w:t>
      </w:r>
      <w:r w:rsidRPr="000B2497">
        <w:rPr>
          <w:sz w:val="26"/>
          <w:szCs w:val="26"/>
        </w:rPr>
        <w:t xml:space="preserve"> </w:t>
      </w:r>
      <w:r>
        <w:rPr>
          <w:sz w:val="26"/>
          <w:szCs w:val="26"/>
        </w:rPr>
        <w:t>и</w:t>
      </w:r>
      <w:r w:rsidRPr="000B2497">
        <w:rPr>
          <w:sz w:val="26"/>
          <w:szCs w:val="26"/>
        </w:rPr>
        <w:t xml:space="preserve"> </w:t>
      </w:r>
      <w:r>
        <w:rPr>
          <w:sz w:val="26"/>
          <w:szCs w:val="26"/>
        </w:rPr>
        <w:t>п</w:t>
      </w:r>
      <w:r w:rsidRPr="000B2497">
        <w:rPr>
          <w:sz w:val="26"/>
          <w:szCs w:val="26"/>
        </w:rPr>
        <w:t>л</w:t>
      </w:r>
      <w:r>
        <w:rPr>
          <w:sz w:val="26"/>
          <w:szCs w:val="26"/>
        </w:rPr>
        <w:t>относ</w:t>
      </w:r>
      <w:r w:rsidRPr="000B2497">
        <w:rPr>
          <w:sz w:val="26"/>
          <w:szCs w:val="26"/>
        </w:rPr>
        <w:t>т</w:t>
      </w:r>
      <w:r>
        <w:rPr>
          <w:sz w:val="26"/>
          <w:szCs w:val="26"/>
        </w:rPr>
        <w:t>ью</w:t>
      </w:r>
      <w:r w:rsidRPr="000B2497">
        <w:rPr>
          <w:sz w:val="26"/>
          <w:szCs w:val="26"/>
        </w:rPr>
        <w:t xml:space="preserve"> </w:t>
      </w:r>
      <w:r>
        <w:rPr>
          <w:sz w:val="26"/>
          <w:szCs w:val="26"/>
        </w:rPr>
        <w:t>тепло</w:t>
      </w:r>
      <w:r w:rsidRPr="000B2497">
        <w:rPr>
          <w:sz w:val="26"/>
          <w:szCs w:val="26"/>
        </w:rPr>
        <w:t>во</w:t>
      </w:r>
      <w:r>
        <w:rPr>
          <w:sz w:val="26"/>
          <w:szCs w:val="26"/>
        </w:rPr>
        <w:t>й наг</w:t>
      </w:r>
      <w:r w:rsidRPr="000B2497">
        <w:rPr>
          <w:sz w:val="26"/>
          <w:szCs w:val="26"/>
        </w:rPr>
        <w:t>рузк</w:t>
      </w:r>
      <w:r>
        <w:rPr>
          <w:sz w:val="26"/>
          <w:szCs w:val="26"/>
        </w:rPr>
        <w:t>и</w:t>
      </w:r>
      <w:r w:rsidRPr="000B2497">
        <w:rPr>
          <w:sz w:val="26"/>
          <w:szCs w:val="26"/>
        </w:rPr>
        <w:t xml:space="preserve"> м</w:t>
      </w:r>
      <w:r>
        <w:rPr>
          <w:sz w:val="26"/>
          <w:szCs w:val="26"/>
        </w:rPr>
        <w:t>ен</w:t>
      </w:r>
      <w:r w:rsidRPr="000B2497">
        <w:rPr>
          <w:sz w:val="26"/>
          <w:szCs w:val="26"/>
        </w:rPr>
        <w:t>ь</w:t>
      </w:r>
      <w:r>
        <w:rPr>
          <w:sz w:val="26"/>
          <w:szCs w:val="26"/>
        </w:rPr>
        <w:t>ше</w:t>
      </w:r>
      <w:r w:rsidRPr="000B2497">
        <w:rPr>
          <w:sz w:val="26"/>
          <w:szCs w:val="26"/>
        </w:rPr>
        <w:t xml:space="preserve"> </w:t>
      </w:r>
      <w:r>
        <w:rPr>
          <w:sz w:val="26"/>
          <w:szCs w:val="26"/>
        </w:rPr>
        <w:t>0,</w:t>
      </w:r>
      <w:r w:rsidRPr="000B2497">
        <w:rPr>
          <w:sz w:val="26"/>
          <w:szCs w:val="26"/>
        </w:rPr>
        <w:t>0</w:t>
      </w:r>
      <w:r>
        <w:rPr>
          <w:sz w:val="26"/>
          <w:szCs w:val="26"/>
        </w:rPr>
        <w:t>1</w:t>
      </w:r>
      <w:r w:rsidRPr="000B2497">
        <w:rPr>
          <w:sz w:val="26"/>
          <w:szCs w:val="26"/>
        </w:rPr>
        <w:t xml:space="preserve"> Гка</w:t>
      </w:r>
      <w:r>
        <w:rPr>
          <w:sz w:val="26"/>
          <w:szCs w:val="26"/>
        </w:rPr>
        <w:t>л/га.</w:t>
      </w:r>
    </w:p>
    <w:p w14:paraId="0DD3C96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п.15,</w:t>
      </w:r>
      <w:r w:rsidRPr="000B2497">
        <w:rPr>
          <w:sz w:val="26"/>
          <w:szCs w:val="26"/>
        </w:rPr>
        <w:t xml:space="preserve"> </w:t>
      </w:r>
      <w:r>
        <w:rPr>
          <w:sz w:val="26"/>
          <w:szCs w:val="26"/>
        </w:rPr>
        <w:t>с.</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190</w:t>
      </w:r>
      <w:r w:rsidRPr="000B2497">
        <w:rPr>
          <w:sz w:val="26"/>
          <w:szCs w:val="26"/>
        </w:rPr>
        <w:t xml:space="preserve"> </w:t>
      </w:r>
      <w:r>
        <w:rPr>
          <w:sz w:val="26"/>
          <w:szCs w:val="26"/>
        </w:rPr>
        <w:t>от</w:t>
      </w:r>
      <w:r w:rsidRPr="000B2497">
        <w:rPr>
          <w:sz w:val="26"/>
          <w:szCs w:val="26"/>
        </w:rPr>
        <w:t xml:space="preserve"> </w:t>
      </w:r>
      <w:r>
        <w:rPr>
          <w:sz w:val="26"/>
          <w:szCs w:val="26"/>
        </w:rPr>
        <w:t>27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апреща</w:t>
      </w:r>
      <w:r w:rsidRPr="000B2497">
        <w:rPr>
          <w:sz w:val="26"/>
          <w:szCs w:val="26"/>
        </w:rPr>
        <w:t>е</w:t>
      </w:r>
      <w:r>
        <w:rPr>
          <w:sz w:val="26"/>
          <w:szCs w:val="26"/>
        </w:rPr>
        <w:t>тся перех</w:t>
      </w:r>
      <w:r w:rsidRPr="000B2497">
        <w:rPr>
          <w:sz w:val="26"/>
          <w:szCs w:val="26"/>
        </w:rPr>
        <w:t>о</w:t>
      </w:r>
      <w:r>
        <w:rPr>
          <w:sz w:val="26"/>
          <w:szCs w:val="26"/>
        </w:rPr>
        <w:t>д</w:t>
      </w:r>
      <w:r w:rsidRPr="000B2497">
        <w:rPr>
          <w:sz w:val="26"/>
          <w:szCs w:val="26"/>
        </w:rPr>
        <w:t xml:space="preserve"> н</w:t>
      </w:r>
      <w:r>
        <w:rPr>
          <w:sz w:val="26"/>
          <w:szCs w:val="26"/>
        </w:rPr>
        <w:t>а отопле</w:t>
      </w:r>
      <w:r w:rsidRPr="000B2497">
        <w:rPr>
          <w:sz w:val="26"/>
          <w:szCs w:val="26"/>
        </w:rPr>
        <w:t>н</w:t>
      </w:r>
      <w:r>
        <w:rPr>
          <w:sz w:val="26"/>
          <w:szCs w:val="26"/>
        </w:rPr>
        <w:t>ие</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помещений</w:t>
      </w:r>
      <w:r w:rsidRPr="000B2497">
        <w:rPr>
          <w:sz w:val="26"/>
          <w:szCs w:val="26"/>
        </w:rPr>
        <w:t xml:space="preserve"> </w:t>
      </w:r>
      <w:r>
        <w:rPr>
          <w:sz w:val="26"/>
          <w:szCs w:val="26"/>
        </w:rPr>
        <w:t>в</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ах</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 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10E1A91E" w14:textId="77777777" w:rsidR="006D06B3" w:rsidRPr="00E471AA" w:rsidRDefault="006D06B3" w:rsidP="00C03847">
      <w:pPr>
        <w:pStyle w:val="21"/>
        <w:jc w:val="both"/>
      </w:pPr>
      <w:bookmarkStart w:id="451" w:name="_Toc7452184"/>
      <w:bookmarkStart w:id="452" w:name="_Toc62629255"/>
      <w:bookmarkStart w:id="453" w:name="_Toc71120196"/>
      <w:r>
        <w:t xml:space="preserve">7.13. </w:t>
      </w:r>
      <w:r w:rsidRPr="00E471AA">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51"/>
      <w:bookmarkEnd w:id="452"/>
      <w:bookmarkEnd w:id="453"/>
    </w:p>
    <w:p w14:paraId="3C21A8AF" w14:textId="77777777" w:rsidR="006D06B3" w:rsidRPr="002549D7" w:rsidRDefault="006D06B3" w:rsidP="00C22502">
      <w:pPr>
        <w:widowControl w:val="0"/>
        <w:spacing w:line="360" w:lineRule="auto"/>
        <w:ind w:right="13" w:firstLine="567"/>
        <w:jc w:val="both"/>
        <w:rPr>
          <w:sz w:val="26"/>
          <w:szCs w:val="26"/>
        </w:rPr>
      </w:pPr>
      <w:r w:rsidRPr="002549D7">
        <w:rPr>
          <w:sz w:val="26"/>
          <w:szCs w:val="26"/>
        </w:rPr>
        <w:t xml:space="preserve">Данные по </w:t>
      </w:r>
      <w:r w:rsidRPr="000A4835">
        <w:rPr>
          <w:sz w:val="26"/>
          <w:szCs w:val="26"/>
        </w:rPr>
        <w:t>перспективны</w:t>
      </w:r>
      <w:r>
        <w:rPr>
          <w:sz w:val="26"/>
          <w:szCs w:val="26"/>
        </w:rPr>
        <w:t>м</w:t>
      </w:r>
      <w:r w:rsidRPr="000A4835">
        <w:rPr>
          <w:sz w:val="26"/>
          <w:szCs w:val="26"/>
        </w:rPr>
        <w:t xml:space="preserve"> баланс</w:t>
      </w:r>
      <w:r>
        <w:rPr>
          <w:sz w:val="26"/>
          <w:szCs w:val="26"/>
        </w:rPr>
        <w:t>ам</w:t>
      </w:r>
      <w:r w:rsidRPr="000A4835">
        <w:rPr>
          <w:sz w:val="26"/>
          <w:szCs w:val="26"/>
        </w:rPr>
        <w:t xml:space="preserve"> производства и потребления тепловой мощности источников тепловой энергии</w:t>
      </w:r>
      <w:r w:rsidRPr="000B2497">
        <w:rPr>
          <w:sz w:val="26"/>
          <w:szCs w:val="26"/>
        </w:rPr>
        <w:t xml:space="preserve"> </w:t>
      </w:r>
      <w:r>
        <w:rPr>
          <w:sz w:val="26"/>
          <w:szCs w:val="26"/>
        </w:rPr>
        <w:t>представлены в таблице ниже.</w:t>
      </w:r>
    </w:p>
    <w:p w14:paraId="725111A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2B1FD3FE"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7F148F50"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2CADA4F"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B25F86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0AB7F40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E1A154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9AFF381" w14:textId="77777777" w:rsidR="006D06B3" w:rsidRDefault="006D06B3" w:rsidP="00C22502">
      <w:pPr>
        <w:widowControl w:val="0"/>
        <w:autoSpaceDE w:val="0"/>
        <w:autoSpaceDN w:val="0"/>
        <w:adjustRightInd w:val="0"/>
        <w:spacing w:before="29" w:line="271" w:lineRule="exact"/>
        <w:ind w:left="57" w:right="13" w:firstLine="284"/>
        <w:rPr>
          <w:b/>
          <w:bCs/>
          <w:position w:val="-1"/>
        </w:rPr>
        <w:sectPr w:rsidR="006D06B3" w:rsidSect="00501C52">
          <w:footerReference w:type="default" r:id="rId24"/>
          <w:pgSz w:w="11920" w:h="16840"/>
          <w:pgMar w:top="1134" w:right="567" w:bottom="1134" w:left="1134" w:header="0" w:footer="666" w:gutter="0"/>
          <w:cols w:space="720"/>
          <w:noEndnote/>
        </w:sectPr>
      </w:pPr>
    </w:p>
    <w:p w14:paraId="2995CE14" w14:textId="7E2BF570" w:rsidR="002E5842" w:rsidRPr="008C6371" w:rsidRDefault="006D06B3" w:rsidP="002E584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w:t>
      </w:r>
      <w:r w:rsidR="00A61E1C">
        <w:rPr>
          <w:sz w:val="26"/>
          <w:szCs w:val="26"/>
        </w:rPr>
        <w:t>1</w:t>
      </w:r>
      <w:r>
        <w:rPr>
          <w:sz w:val="26"/>
          <w:szCs w:val="26"/>
        </w:rPr>
        <w:t xml:space="preserve"> - </w:t>
      </w:r>
      <w:r w:rsidRPr="008C6371">
        <w:rPr>
          <w:sz w:val="26"/>
          <w:szCs w:val="26"/>
        </w:rPr>
        <w:t>Перспективный баланс тепловой мощности и присоединенной тепловой нагрузки</w:t>
      </w:r>
    </w:p>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2E5842" w:rsidRPr="0058321F" w14:paraId="0145A520" w14:textId="77777777" w:rsidTr="006A45DE">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730F8E49" w14:textId="77777777" w:rsidR="002E5842" w:rsidRPr="0058321F" w:rsidRDefault="002E5842" w:rsidP="0033672C">
            <w:pPr>
              <w:widowControl w:val="0"/>
              <w:autoSpaceDE w:val="0"/>
              <w:autoSpaceDN w:val="0"/>
              <w:adjustRightInd w:val="0"/>
              <w:spacing w:before="14" w:line="240" w:lineRule="exact"/>
              <w:ind w:left="35" w:right="101"/>
              <w:jc w:val="center"/>
            </w:pPr>
          </w:p>
          <w:p w14:paraId="36D26920" w14:textId="77777777" w:rsidR="002E5842" w:rsidRPr="0058321F" w:rsidRDefault="002E5842" w:rsidP="0033672C">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4117CBF6" w14:textId="77777777" w:rsidR="002E5842" w:rsidRPr="0058321F" w:rsidRDefault="002E5842" w:rsidP="0033672C">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48F88651" w14:textId="77777777" w:rsidR="002E5842" w:rsidRPr="0058321F" w:rsidRDefault="002E5842" w:rsidP="0033672C">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2E5842" w:rsidRPr="0058321F" w14:paraId="2E61FC7C" w14:textId="77777777" w:rsidTr="006A45DE">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67DC6BFA" w14:textId="77777777" w:rsidR="002E5842" w:rsidRPr="0058321F" w:rsidRDefault="002E5842" w:rsidP="0033672C">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0E274E3C" w14:textId="77777777" w:rsidR="002E5842" w:rsidRPr="0058321F" w:rsidRDefault="002E5842" w:rsidP="0033672C">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14F10EC5" w14:textId="77777777" w:rsidR="002E5842" w:rsidRPr="0058321F" w:rsidRDefault="002E5842" w:rsidP="0033672C">
            <w:pPr>
              <w:widowControl w:val="0"/>
              <w:autoSpaceDE w:val="0"/>
              <w:autoSpaceDN w:val="0"/>
              <w:adjustRightInd w:val="0"/>
              <w:spacing w:before="5" w:line="120" w:lineRule="exact"/>
              <w:ind w:left="35" w:right="101"/>
              <w:jc w:val="center"/>
              <w:rPr>
                <w:sz w:val="12"/>
                <w:szCs w:val="12"/>
              </w:rPr>
            </w:pPr>
          </w:p>
          <w:p w14:paraId="7ED04D2A" w14:textId="77777777" w:rsidR="002E5842" w:rsidRPr="00B66687" w:rsidRDefault="002E5842" w:rsidP="0033672C">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182D4DE7" w14:textId="77777777" w:rsidR="002E5842" w:rsidRPr="0058321F" w:rsidRDefault="002E5842" w:rsidP="0033672C">
            <w:pPr>
              <w:widowControl w:val="0"/>
              <w:autoSpaceDE w:val="0"/>
              <w:autoSpaceDN w:val="0"/>
              <w:adjustRightInd w:val="0"/>
              <w:spacing w:before="5" w:line="120" w:lineRule="exact"/>
              <w:ind w:left="35" w:right="101"/>
              <w:jc w:val="center"/>
              <w:rPr>
                <w:sz w:val="12"/>
                <w:szCs w:val="12"/>
              </w:rPr>
            </w:pPr>
          </w:p>
          <w:p w14:paraId="1D126452" w14:textId="77777777" w:rsidR="002E5842" w:rsidRPr="0058321F" w:rsidRDefault="002E5842" w:rsidP="0033672C">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659F699D" w14:textId="77777777" w:rsidR="002E5842" w:rsidRPr="0058321F" w:rsidRDefault="002E5842" w:rsidP="0033672C">
            <w:pPr>
              <w:widowControl w:val="0"/>
              <w:autoSpaceDE w:val="0"/>
              <w:autoSpaceDN w:val="0"/>
              <w:adjustRightInd w:val="0"/>
              <w:spacing w:before="5" w:line="120" w:lineRule="exact"/>
              <w:ind w:left="35" w:right="101"/>
              <w:rPr>
                <w:sz w:val="12"/>
                <w:szCs w:val="12"/>
              </w:rPr>
            </w:pPr>
          </w:p>
          <w:p w14:paraId="2FA3A558" w14:textId="77777777" w:rsidR="002E5842" w:rsidRPr="0058321F" w:rsidRDefault="002E5842" w:rsidP="0033672C">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340AFDBB" w14:textId="77777777" w:rsidR="002E5842" w:rsidRPr="0058321F" w:rsidRDefault="002E5842" w:rsidP="0033672C">
            <w:pPr>
              <w:widowControl w:val="0"/>
              <w:autoSpaceDE w:val="0"/>
              <w:autoSpaceDN w:val="0"/>
              <w:adjustRightInd w:val="0"/>
              <w:spacing w:before="5" w:line="120" w:lineRule="exact"/>
              <w:ind w:left="35" w:right="101"/>
              <w:rPr>
                <w:sz w:val="12"/>
                <w:szCs w:val="12"/>
              </w:rPr>
            </w:pPr>
          </w:p>
          <w:p w14:paraId="24B4C3D4" w14:textId="77777777" w:rsidR="002E5842" w:rsidRPr="0058321F" w:rsidRDefault="002E5842" w:rsidP="0033672C">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5C96E23" w14:textId="77777777" w:rsidR="002E5842" w:rsidRPr="0058321F" w:rsidRDefault="002E5842" w:rsidP="0033672C">
            <w:pPr>
              <w:widowControl w:val="0"/>
              <w:autoSpaceDE w:val="0"/>
              <w:autoSpaceDN w:val="0"/>
              <w:adjustRightInd w:val="0"/>
              <w:spacing w:before="5" w:line="120" w:lineRule="exact"/>
              <w:ind w:left="35" w:right="101"/>
              <w:rPr>
                <w:sz w:val="12"/>
                <w:szCs w:val="12"/>
              </w:rPr>
            </w:pPr>
          </w:p>
          <w:p w14:paraId="5B93118D" w14:textId="77777777" w:rsidR="002E5842" w:rsidRPr="0058321F" w:rsidRDefault="002E5842" w:rsidP="0033672C">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4152A16" w14:textId="77777777" w:rsidR="002E5842" w:rsidRPr="0058321F" w:rsidRDefault="002E5842" w:rsidP="0033672C">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2AFC5BFF" w14:textId="77777777" w:rsidR="002E5842" w:rsidRPr="0058321F" w:rsidRDefault="002E5842" w:rsidP="0033672C">
            <w:pPr>
              <w:widowControl w:val="0"/>
              <w:autoSpaceDE w:val="0"/>
              <w:autoSpaceDN w:val="0"/>
              <w:adjustRightInd w:val="0"/>
              <w:spacing w:before="1" w:line="252" w:lineRule="exact"/>
              <w:ind w:left="35" w:right="101"/>
              <w:jc w:val="center"/>
            </w:pPr>
            <w:r w:rsidRPr="0058321F">
              <w:rPr>
                <w:b/>
                <w:bCs/>
              </w:rPr>
              <w:t>сроку</w:t>
            </w:r>
          </w:p>
        </w:tc>
      </w:tr>
      <w:tr w:rsidR="002E5842" w:rsidRPr="0058321F" w14:paraId="65AF2AB9" w14:textId="77777777" w:rsidTr="006A45DE">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001FF964" w14:textId="77777777" w:rsidR="002E5842" w:rsidRPr="0058321F" w:rsidRDefault="002E5842" w:rsidP="0033672C">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Центральная</w:t>
            </w:r>
          </w:p>
        </w:tc>
      </w:tr>
      <w:tr w:rsidR="006A45DE" w:rsidRPr="0058321F" w14:paraId="04D3AAF7" w14:textId="77777777" w:rsidTr="006A45DE">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0C06DA4C" w14:textId="77777777" w:rsidR="006A45DE" w:rsidRPr="0058321F" w:rsidRDefault="006A45DE" w:rsidP="006A45DE">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7DF1445C" w14:textId="77777777" w:rsidR="006A45DE" w:rsidRPr="0058321F" w:rsidRDefault="006A45DE" w:rsidP="006A45D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BD88AD0" w14:textId="77777777" w:rsidR="006A45DE" w:rsidRPr="0058321F" w:rsidRDefault="006A45DE" w:rsidP="006A45DE">
            <w:pPr>
              <w:widowControl w:val="0"/>
              <w:autoSpaceDE w:val="0"/>
              <w:autoSpaceDN w:val="0"/>
              <w:adjustRightInd w:val="0"/>
              <w:spacing w:line="246" w:lineRule="exact"/>
              <w:ind w:left="35" w:right="101"/>
              <w:jc w:val="center"/>
            </w:pPr>
            <w:r>
              <w:t>7,7</w:t>
            </w:r>
          </w:p>
        </w:tc>
        <w:tc>
          <w:tcPr>
            <w:tcW w:w="1644" w:type="dxa"/>
            <w:tcBorders>
              <w:top w:val="single" w:sz="4" w:space="0" w:color="000000"/>
              <w:left w:val="single" w:sz="4" w:space="0" w:color="000000"/>
              <w:bottom w:val="single" w:sz="4" w:space="0" w:color="000000"/>
              <w:right w:val="single" w:sz="4" w:space="0" w:color="000000"/>
            </w:tcBorders>
          </w:tcPr>
          <w:p w14:paraId="2D521E1D" w14:textId="77777777" w:rsidR="006A45DE" w:rsidRPr="0058321F" w:rsidRDefault="006A45DE" w:rsidP="006A45DE">
            <w:pPr>
              <w:widowControl w:val="0"/>
              <w:autoSpaceDE w:val="0"/>
              <w:autoSpaceDN w:val="0"/>
              <w:adjustRightInd w:val="0"/>
              <w:spacing w:line="246" w:lineRule="exact"/>
              <w:ind w:left="35" w:right="101"/>
              <w:jc w:val="center"/>
            </w:pPr>
            <w:r>
              <w:t>7,7</w:t>
            </w:r>
          </w:p>
        </w:tc>
        <w:tc>
          <w:tcPr>
            <w:tcW w:w="1644" w:type="dxa"/>
            <w:tcBorders>
              <w:top w:val="single" w:sz="4" w:space="0" w:color="000000"/>
              <w:left w:val="single" w:sz="4" w:space="0" w:color="000000"/>
              <w:bottom w:val="single" w:sz="4" w:space="0" w:color="000000"/>
              <w:right w:val="single" w:sz="4" w:space="0" w:color="000000"/>
            </w:tcBorders>
          </w:tcPr>
          <w:p w14:paraId="4259FC20" w14:textId="77777777" w:rsidR="006A45DE" w:rsidRPr="0058321F" w:rsidRDefault="006A45DE" w:rsidP="006A45DE">
            <w:pPr>
              <w:widowControl w:val="0"/>
              <w:autoSpaceDE w:val="0"/>
              <w:autoSpaceDN w:val="0"/>
              <w:adjustRightInd w:val="0"/>
              <w:spacing w:line="246" w:lineRule="exact"/>
              <w:ind w:left="35" w:right="101"/>
              <w:jc w:val="center"/>
            </w:pPr>
            <w:r>
              <w:t>7,7</w:t>
            </w:r>
          </w:p>
        </w:tc>
        <w:tc>
          <w:tcPr>
            <w:tcW w:w="1642" w:type="dxa"/>
            <w:tcBorders>
              <w:top w:val="single" w:sz="4" w:space="0" w:color="000000"/>
              <w:left w:val="single" w:sz="4" w:space="0" w:color="000000"/>
              <w:bottom w:val="single" w:sz="4" w:space="0" w:color="000000"/>
              <w:right w:val="single" w:sz="4" w:space="0" w:color="000000"/>
            </w:tcBorders>
          </w:tcPr>
          <w:p w14:paraId="112A3D4E" w14:textId="77777777" w:rsidR="006A45DE" w:rsidRPr="0058321F" w:rsidRDefault="006A45DE" w:rsidP="006A45DE">
            <w:pPr>
              <w:widowControl w:val="0"/>
              <w:autoSpaceDE w:val="0"/>
              <w:autoSpaceDN w:val="0"/>
              <w:adjustRightInd w:val="0"/>
              <w:spacing w:line="246" w:lineRule="exact"/>
              <w:ind w:left="35" w:right="101"/>
              <w:jc w:val="center"/>
            </w:pPr>
            <w:r>
              <w:t>7,7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C7E9F79" w14:textId="04E22F45" w:rsidR="006A45DE" w:rsidRPr="0058321F" w:rsidRDefault="006A45DE" w:rsidP="006A45DE">
            <w:pPr>
              <w:widowControl w:val="0"/>
              <w:autoSpaceDE w:val="0"/>
              <w:autoSpaceDN w:val="0"/>
              <w:adjustRightInd w:val="0"/>
              <w:spacing w:line="246" w:lineRule="exact"/>
              <w:ind w:left="35" w:right="101"/>
              <w:jc w:val="center"/>
            </w:pPr>
            <w:r>
              <w:t>5,68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0B89908" w14:textId="6B3DFD4B" w:rsidR="006A45DE" w:rsidRPr="0058321F" w:rsidRDefault="006A45DE" w:rsidP="006A45DE">
            <w:pPr>
              <w:widowControl w:val="0"/>
              <w:autoSpaceDE w:val="0"/>
              <w:autoSpaceDN w:val="0"/>
              <w:adjustRightInd w:val="0"/>
              <w:spacing w:line="246" w:lineRule="exact"/>
              <w:ind w:left="35" w:right="101"/>
              <w:jc w:val="center"/>
            </w:pPr>
            <w:r>
              <w:t>5,68</w:t>
            </w:r>
          </w:p>
        </w:tc>
      </w:tr>
      <w:tr w:rsidR="006A45DE" w:rsidRPr="0058321F" w14:paraId="3590D549" w14:textId="77777777" w:rsidTr="006A45DE">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47527E27" w14:textId="77777777" w:rsidR="006A45DE" w:rsidRPr="0058321F" w:rsidRDefault="006A45DE" w:rsidP="006A45DE">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42BE6F64" w14:textId="77777777" w:rsidR="006A45DE" w:rsidRPr="0058321F" w:rsidRDefault="006A45DE" w:rsidP="006A45DE">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1EC42546" w14:textId="77777777" w:rsidR="006A45DE" w:rsidRPr="00EF313A" w:rsidRDefault="006A45DE" w:rsidP="006A45DE">
            <w:pPr>
              <w:widowControl w:val="0"/>
              <w:autoSpaceDE w:val="0"/>
              <w:autoSpaceDN w:val="0"/>
              <w:adjustRightInd w:val="0"/>
              <w:spacing w:line="246" w:lineRule="exact"/>
              <w:ind w:left="35" w:right="101"/>
              <w:jc w:val="center"/>
            </w:pPr>
            <w:r>
              <w:t>7,7</w:t>
            </w:r>
          </w:p>
        </w:tc>
        <w:tc>
          <w:tcPr>
            <w:tcW w:w="1644" w:type="dxa"/>
            <w:tcBorders>
              <w:top w:val="single" w:sz="4" w:space="0" w:color="000000"/>
              <w:left w:val="single" w:sz="4" w:space="0" w:color="000000"/>
              <w:bottom w:val="single" w:sz="4" w:space="0" w:color="000000"/>
              <w:right w:val="single" w:sz="4" w:space="0" w:color="000000"/>
            </w:tcBorders>
          </w:tcPr>
          <w:p w14:paraId="65D6AF04" w14:textId="77777777" w:rsidR="006A45DE" w:rsidRPr="00EF313A" w:rsidRDefault="006A45DE" w:rsidP="006A45DE">
            <w:pPr>
              <w:widowControl w:val="0"/>
              <w:autoSpaceDE w:val="0"/>
              <w:autoSpaceDN w:val="0"/>
              <w:adjustRightInd w:val="0"/>
              <w:spacing w:line="246" w:lineRule="exact"/>
              <w:ind w:left="35" w:right="101"/>
              <w:jc w:val="center"/>
            </w:pPr>
            <w:r>
              <w:t>7,7</w:t>
            </w:r>
          </w:p>
        </w:tc>
        <w:tc>
          <w:tcPr>
            <w:tcW w:w="1644" w:type="dxa"/>
            <w:tcBorders>
              <w:top w:val="single" w:sz="4" w:space="0" w:color="000000"/>
              <w:left w:val="single" w:sz="4" w:space="0" w:color="000000"/>
              <w:bottom w:val="single" w:sz="4" w:space="0" w:color="000000"/>
              <w:right w:val="single" w:sz="4" w:space="0" w:color="000000"/>
            </w:tcBorders>
          </w:tcPr>
          <w:p w14:paraId="78051C51" w14:textId="77777777" w:rsidR="006A45DE" w:rsidRPr="00EF313A" w:rsidRDefault="006A45DE" w:rsidP="006A45DE">
            <w:pPr>
              <w:widowControl w:val="0"/>
              <w:autoSpaceDE w:val="0"/>
              <w:autoSpaceDN w:val="0"/>
              <w:adjustRightInd w:val="0"/>
              <w:spacing w:line="246" w:lineRule="exact"/>
              <w:ind w:left="35" w:right="101"/>
              <w:jc w:val="center"/>
            </w:pPr>
            <w:r>
              <w:t>7,7</w:t>
            </w:r>
          </w:p>
        </w:tc>
        <w:tc>
          <w:tcPr>
            <w:tcW w:w="1642" w:type="dxa"/>
            <w:tcBorders>
              <w:top w:val="single" w:sz="4" w:space="0" w:color="000000"/>
              <w:left w:val="single" w:sz="4" w:space="0" w:color="000000"/>
              <w:bottom w:val="single" w:sz="4" w:space="0" w:color="000000"/>
              <w:right w:val="single" w:sz="4" w:space="0" w:color="000000"/>
            </w:tcBorders>
          </w:tcPr>
          <w:p w14:paraId="771C56E5" w14:textId="77777777" w:rsidR="006A45DE" w:rsidRPr="00EF313A" w:rsidRDefault="006A45DE" w:rsidP="006A45DE">
            <w:pPr>
              <w:widowControl w:val="0"/>
              <w:autoSpaceDE w:val="0"/>
              <w:autoSpaceDN w:val="0"/>
              <w:adjustRightInd w:val="0"/>
              <w:spacing w:line="246" w:lineRule="exact"/>
              <w:ind w:left="35" w:right="101"/>
              <w:jc w:val="center"/>
            </w:pPr>
            <w:r>
              <w:t>7,7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53E789E" w14:textId="384B6228" w:rsidR="006A45DE" w:rsidRPr="00EF313A" w:rsidRDefault="006A45DE" w:rsidP="006A45DE">
            <w:pPr>
              <w:widowControl w:val="0"/>
              <w:autoSpaceDE w:val="0"/>
              <w:autoSpaceDN w:val="0"/>
              <w:adjustRightInd w:val="0"/>
              <w:spacing w:line="246" w:lineRule="exact"/>
              <w:ind w:left="35" w:right="101"/>
              <w:jc w:val="center"/>
            </w:pPr>
            <w:r>
              <w:t>5,68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8A60EC2" w14:textId="4297C7C1" w:rsidR="006A45DE" w:rsidRPr="00EF313A" w:rsidRDefault="006A45DE" w:rsidP="006A45DE">
            <w:pPr>
              <w:widowControl w:val="0"/>
              <w:autoSpaceDE w:val="0"/>
              <w:autoSpaceDN w:val="0"/>
              <w:adjustRightInd w:val="0"/>
              <w:spacing w:line="246" w:lineRule="exact"/>
              <w:ind w:left="35" w:right="101"/>
              <w:jc w:val="center"/>
            </w:pPr>
            <w:r>
              <w:t>5,68</w:t>
            </w:r>
          </w:p>
        </w:tc>
      </w:tr>
      <w:tr w:rsidR="006A45DE" w:rsidRPr="0058321F" w14:paraId="1F848482" w14:textId="77777777" w:rsidTr="006A45DE">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10531CD3" w14:textId="77777777" w:rsidR="006A45DE" w:rsidRPr="0058321F" w:rsidRDefault="006A45DE" w:rsidP="006A45DE">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5F85932E" w14:textId="77777777" w:rsidR="006A45DE" w:rsidRPr="0058321F" w:rsidRDefault="006A45DE" w:rsidP="006A45D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26C4552" w14:textId="77777777" w:rsidR="006A45DE" w:rsidRPr="00EF313A" w:rsidRDefault="006A45DE" w:rsidP="006A45DE">
            <w:pPr>
              <w:widowControl w:val="0"/>
              <w:autoSpaceDE w:val="0"/>
              <w:autoSpaceDN w:val="0"/>
              <w:adjustRightInd w:val="0"/>
              <w:spacing w:line="246" w:lineRule="exact"/>
              <w:ind w:left="35" w:right="101"/>
              <w:jc w:val="center"/>
            </w:pPr>
            <w:r>
              <w:t>0,017</w:t>
            </w:r>
          </w:p>
        </w:tc>
        <w:tc>
          <w:tcPr>
            <w:tcW w:w="1644" w:type="dxa"/>
            <w:tcBorders>
              <w:top w:val="single" w:sz="4" w:space="0" w:color="000000"/>
              <w:left w:val="single" w:sz="4" w:space="0" w:color="000000"/>
              <w:bottom w:val="single" w:sz="4" w:space="0" w:color="000000"/>
              <w:right w:val="single" w:sz="4" w:space="0" w:color="000000"/>
            </w:tcBorders>
          </w:tcPr>
          <w:p w14:paraId="2EAC2D10" w14:textId="77777777" w:rsidR="006A45DE" w:rsidRPr="00EF313A" w:rsidRDefault="006A45DE" w:rsidP="006A45DE">
            <w:pPr>
              <w:widowControl w:val="0"/>
              <w:autoSpaceDE w:val="0"/>
              <w:autoSpaceDN w:val="0"/>
              <w:adjustRightInd w:val="0"/>
              <w:spacing w:line="246" w:lineRule="exact"/>
              <w:ind w:left="35" w:right="101"/>
              <w:jc w:val="center"/>
            </w:pPr>
            <w:r>
              <w:t>0,017</w:t>
            </w:r>
          </w:p>
        </w:tc>
        <w:tc>
          <w:tcPr>
            <w:tcW w:w="1644" w:type="dxa"/>
            <w:tcBorders>
              <w:top w:val="single" w:sz="4" w:space="0" w:color="000000"/>
              <w:left w:val="single" w:sz="4" w:space="0" w:color="000000"/>
              <w:bottom w:val="single" w:sz="4" w:space="0" w:color="000000"/>
              <w:right w:val="single" w:sz="4" w:space="0" w:color="000000"/>
            </w:tcBorders>
          </w:tcPr>
          <w:p w14:paraId="1E498339" w14:textId="77777777" w:rsidR="006A45DE" w:rsidRPr="00EF313A" w:rsidRDefault="006A45DE" w:rsidP="006A45DE">
            <w:pPr>
              <w:widowControl w:val="0"/>
              <w:autoSpaceDE w:val="0"/>
              <w:autoSpaceDN w:val="0"/>
              <w:adjustRightInd w:val="0"/>
              <w:spacing w:line="246" w:lineRule="exact"/>
              <w:ind w:left="35" w:right="101"/>
              <w:jc w:val="center"/>
            </w:pPr>
            <w:r>
              <w:t>0,017</w:t>
            </w:r>
          </w:p>
        </w:tc>
        <w:tc>
          <w:tcPr>
            <w:tcW w:w="1642" w:type="dxa"/>
            <w:tcBorders>
              <w:top w:val="single" w:sz="4" w:space="0" w:color="000000"/>
              <w:left w:val="single" w:sz="4" w:space="0" w:color="000000"/>
              <w:bottom w:val="single" w:sz="4" w:space="0" w:color="000000"/>
              <w:right w:val="single" w:sz="4" w:space="0" w:color="000000"/>
            </w:tcBorders>
          </w:tcPr>
          <w:p w14:paraId="053BF555" w14:textId="77777777" w:rsidR="006A45DE" w:rsidRPr="00EF313A" w:rsidRDefault="006A45DE" w:rsidP="006A45DE">
            <w:pPr>
              <w:widowControl w:val="0"/>
              <w:autoSpaceDE w:val="0"/>
              <w:autoSpaceDN w:val="0"/>
              <w:adjustRightInd w:val="0"/>
              <w:spacing w:line="246" w:lineRule="exact"/>
              <w:ind w:left="35" w:right="101"/>
              <w:jc w:val="center"/>
            </w:pPr>
            <w:r>
              <w:t>0,017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83F6643" w14:textId="35D834D2" w:rsidR="006A45DE" w:rsidRPr="00EF313A" w:rsidRDefault="006A45DE" w:rsidP="006A45DE">
            <w:pPr>
              <w:widowControl w:val="0"/>
              <w:autoSpaceDE w:val="0"/>
              <w:autoSpaceDN w:val="0"/>
              <w:adjustRightInd w:val="0"/>
              <w:spacing w:line="246" w:lineRule="exact"/>
              <w:ind w:left="35" w:right="101"/>
              <w:jc w:val="center"/>
            </w:pPr>
            <w:r>
              <w:t>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34314DE" w14:textId="7C2B1863" w:rsidR="006A45DE" w:rsidRPr="00EF313A" w:rsidRDefault="006A45DE" w:rsidP="006A45DE">
            <w:pPr>
              <w:widowControl w:val="0"/>
              <w:autoSpaceDE w:val="0"/>
              <w:autoSpaceDN w:val="0"/>
              <w:adjustRightInd w:val="0"/>
              <w:spacing w:line="246" w:lineRule="exact"/>
              <w:ind w:left="35" w:right="101"/>
              <w:jc w:val="center"/>
            </w:pPr>
            <w:r>
              <w:t>0</w:t>
            </w:r>
          </w:p>
        </w:tc>
      </w:tr>
      <w:tr w:rsidR="006A45DE" w:rsidRPr="0058321F" w14:paraId="3228438C" w14:textId="77777777" w:rsidTr="006A45DE">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39DC2C5E" w14:textId="77777777" w:rsidR="006A45DE" w:rsidRPr="0058321F" w:rsidRDefault="006A45DE" w:rsidP="006A45DE">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4E9EF461" w14:textId="77777777" w:rsidR="006A45DE" w:rsidRPr="0058321F" w:rsidRDefault="006A45DE" w:rsidP="006A45D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3120C19" w14:textId="77777777" w:rsidR="006A45DE" w:rsidRPr="00EF313A" w:rsidRDefault="006A45DE" w:rsidP="006A45DE">
            <w:pPr>
              <w:widowControl w:val="0"/>
              <w:autoSpaceDE w:val="0"/>
              <w:autoSpaceDN w:val="0"/>
              <w:adjustRightInd w:val="0"/>
              <w:spacing w:line="246" w:lineRule="exact"/>
              <w:ind w:left="35" w:right="101"/>
              <w:jc w:val="center"/>
            </w:pPr>
            <w:r>
              <w:t>7,683</w:t>
            </w:r>
          </w:p>
        </w:tc>
        <w:tc>
          <w:tcPr>
            <w:tcW w:w="1644" w:type="dxa"/>
            <w:tcBorders>
              <w:top w:val="single" w:sz="4" w:space="0" w:color="000000"/>
              <w:left w:val="single" w:sz="4" w:space="0" w:color="000000"/>
              <w:bottom w:val="single" w:sz="4" w:space="0" w:color="000000"/>
              <w:right w:val="single" w:sz="4" w:space="0" w:color="000000"/>
            </w:tcBorders>
          </w:tcPr>
          <w:p w14:paraId="2666F346" w14:textId="77777777" w:rsidR="006A45DE" w:rsidRPr="00EF313A" w:rsidRDefault="006A45DE" w:rsidP="006A45DE">
            <w:pPr>
              <w:widowControl w:val="0"/>
              <w:autoSpaceDE w:val="0"/>
              <w:autoSpaceDN w:val="0"/>
              <w:adjustRightInd w:val="0"/>
              <w:spacing w:line="246" w:lineRule="exact"/>
              <w:ind w:left="35" w:right="101"/>
              <w:jc w:val="center"/>
            </w:pPr>
            <w:r>
              <w:t>7,683</w:t>
            </w:r>
          </w:p>
        </w:tc>
        <w:tc>
          <w:tcPr>
            <w:tcW w:w="1644" w:type="dxa"/>
            <w:tcBorders>
              <w:top w:val="single" w:sz="4" w:space="0" w:color="000000"/>
              <w:left w:val="single" w:sz="4" w:space="0" w:color="000000"/>
              <w:bottom w:val="single" w:sz="4" w:space="0" w:color="000000"/>
              <w:right w:val="single" w:sz="4" w:space="0" w:color="000000"/>
            </w:tcBorders>
          </w:tcPr>
          <w:p w14:paraId="568F9640" w14:textId="77777777" w:rsidR="006A45DE" w:rsidRPr="00EF313A" w:rsidRDefault="006A45DE" w:rsidP="006A45DE">
            <w:pPr>
              <w:widowControl w:val="0"/>
              <w:autoSpaceDE w:val="0"/>
              <w:autoSpaceDN w:val="0"/>
              <w:adjustRightInd w:val="0"/>
              <w:spacing w:line="246" w:lineRule="exact"/>
              <w:ind w:left="35" w:right="101"/>
              <w:jc w:val="center"/>
            </w:pPr>
            <w:r>
              <w:t>7,683</w:t>
            </w:r>
          </w:p>
        </w:tc>
        <w:tc>
          <w:tcPr>
            <w:tcW w:w="1642" w:type="dxa"/>
            <w:tcBorders>
              <w:top w:val="single" w:sz="4" w:space="0" w:color="000000"/>
              <w:left w:val="single" w:sz="4" w:space="0" w:color="000000"/>
              <w:bottom w:val="single" w:sz="4" w:space="0" w:color="000000"/>
              <w:right w:val="single" w:sz="4" w:space="0" w:color="000000"/>
            </w:tcBorders>
          </w:tcPr>
          <w:p w14:paraId="5D83FC93" w14:textId="77777777" w:rsidR="006A45DE" w:rsidRPr="00EF313A" w:rsidRDefault="006A45DE" w:rsidP="006A45DE">
            <w:pPr>
              <w:widowControl w:val="0"/>
              <w:autoSpaceDE w:val="0"/>
              <w:autoSpaceDN w:val="0"/>
              <w:adjustRightInd w:val="0"/>
              <w:spacing w:line="246" w:lineRule="exact"/>
              <w:ind w:left="35" w:right="101"/>
              <w:jc w:val="center"/>
            </w:pPr>
            <w:r>
              <w:t>7,683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B7D7FC0" w14:textId="03ED10CA" w:rsidR="006A45DE" w:rsidRPr="00EF313A" w:rsidRDefault="006A45DE" w:rsidP="006A45DE">
            <w:pPr>
              <w:widowControl w:val="0"/>
              <w:autoSpaceDE w:val="0"/>
              <w:autoSpaceDN w:val="0"/>
              <w:adjustRightInd w:val="0"/>
              <w:spacing w:line="246" w:lineRule="exact"/>
              <w:ind w:left="35" w:right="101"/>
              <w:jc w:val="center"/>
            </w:pPr>
            <w:r>
              <w:t>5,68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89AB541" w14:textId="4CB876FC" w:rsidR="006A45DE" w:rsidRPr="00EF313A" w:rsidRDefault="006A45DE" w:rsidP="006A45DE">
            <w:pPr>
              <w:widowControl w:val="0"/>
              <w:autoSpaceDE w:val="0"/>
              <w:autoSpaceDN w:val="0"/>
              <w:adjustRightInd w:val="0"/>
              <w:spacing w:line="246" w:lineRule="exact"/>
              <w:ind w:left="35" w:right="101"/>
              <w:jc w:val="center"/>
            </w:pPr>
            <w:r>
              <w:t>5,68</w:t>
            </w:r>
          </w:p>
        </w:tc>
      </w:tr>
      <w:tr w:rsidR="006A45DE" w:rsidRPr="0058321F" w14:paraId="03C68CAE" w14:textId="77777777" w:rsidTr="006A45DE">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4DB42FE5" w14:textId="77777777" w:rsidR="006A45DE" w:rsidRPr="0058321F" w:rsidRDefault="006A45DE" w:rsidP="006A45DE">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149E3C76" w14:textId="77777777" w:rsidR="006A45DE" w:rsidRPr="0058321F" w:rsidRDefault="006A45DE" w:rsidP="006A45D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15822D4C" w14:textId="77777777" w:rsidR="006A45DE" w:rsidRPr="00EF313A" w:rsidRDefault="006A45DE" w:rsidP="006A45DE">
            <w:pPr>
              <w:widowControl w:val="0"/>
              <w:autoSpaceDE w:val="0"/>
              <w:autoSpaceDN w:val="0"/>
              <w:adjustRightInd w:val="0"/>
              <w:spacing w:line="246" w:lineRule="exact"/>
              <w:ind w:left="35" w:right="101"/>
              <w:jc w:val="center"/>
            </w:pPr>
            <w:r>
              <w:t>2,986</w:t>
            </w:r>
          </w:p>
        </w:tc>
        <w:tc>
          <w:tcPr>
            <w:tcW w:w="1644" w:type="dxa"/>
            <w:tcBorders>
              <w:top w:val="single" w:sz="4" w:space="0" w:color="000000"/>
              <w:left w:val="single" w:sz="4" w:space="0" w:color="000000"/>
              <w:bottom w:val="single" w:sz="4" w:space="0" w:color="000000"/>
              <w:right w:val="single" w:sz="4" w:space="0" w:color="000000"/>
            </w:tcBorders>
          </w:tcPr>
          <w:p w14:paraId="3E107974" w14:textId="77777777" w:rsidR="006A45DE" w:rsidRPr="00EF313A" w:rsidRDefault="006A45DE" w:rsidP="006A45DE">
            <w:pPr>
              <w:widowControl w:val="0"/>
              <w:autoSpaceDE w:val="0"/>
              <w:autoSpaceDN w:val="0"/>
              <w:adjustRightInd w:val="0"/>
              <w:spacing w:line="246" w:lineRule="exact"/>
              <w:ind w:left="35" w:right="101"/>
              <w:jc w:val="center"/>
            </w:pPr>
            <w:r>
              <w:t>2,986</w:t>
            </w:r>
          </w:p>
        </w:tc>
        <w:tc>
          <w:tcPr>
            <w:tcW w:w="1644" w:type="dxa"/>
            <w:tcBorders>
              <w:top w:val="single" w:sz="4" w:space="0" w:color="000000"/>
              <w:left w:val="single" w:sz="4" w:space="0" w:color="000000"/>
              <w:bottom w:val="single" w:sz="4" w:space="0" w:color="000000"/>
              <w:right w:val="single" w:sz="4" w:space="0" w:color="000000"/>
            </w:tcBorders>
          </w:tcPr>
          <w:p w14:paraId="19101D80" w14:textId="77777777" w:rsidR="006A45DE" w:rsidRPr="00EF313A" w:rsidRDefault="006A45DE" w:rsidP="006A45DE">
            <w:pPr>
              <w:widowControl w:val="0"/>
              <w:autoSpaceDE w:val="0"/>
              <w:autoSpaceDN w:val="0"/>
              <w:adjustRightInd w:val="0"/>
              <w:spacing w:line="246" w:lineRule="exact"/>
              <w:ind w:left="35" w:right="101"/>
              <w:jc w:val="center"/>
            </w:pPr>
            <w:r>
              <w:t>2,986</w:t>
            </w:r>
          </w:p>
        </w:tc>
        <w:tc>
          <w:tcPr>
            <w:tcW w:w="1642" w:type="dxa"/>
            <w:tcBorders>
              <w:top w:val="single" w:sz="4" w:space="0" w:color="000000"/>
              <w:left w:val="single" w:sz="4" w:space="0" w:color="000000"/>
              <w:bottom w:val="single" w:sz="4" w:space="0" w:color="000000"/>
              <w:right w:val="single" w:sz="4" w:space="0" w:color="000000"/>
            </w:tcBorders>
          </w:tcPr>
          <w:p w14:paraId="1A48807C" w14:textId="77777777" w:rsidR="006A45DE" w:rsidRPr="00EF313A" w:rsidRDefault="006A45DE" w:rsidP="006A45DE">
            <w:pPr>
              <w:widowControl w:val="0"/>
              <w:autoSpaceDE w:val="0"/>
              <w:autoSpaceDN w:val="0"/>
              <w:adjustRightInd w:val="0"/>
              <w:spacing w:line="246" w:lineRule="exact"/>
              <w:ind w:left="35" w:right="101"/>
              <w:jc w:val="center"/>
            </w:pPr>
            <w:r>
              <w:t>2,986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A75C560" w14:textId="77777777" w:rsidR="006A45DE" w:rsidRPr="00EF313A" w:rsidRDefault="006A45DE" w:rsidP="006A45DE">
            <w:pPr>
              <w:widowControl w:val="0"/>
              <w:autoSpaceDE w:val="0"/>
              <w:autoSpaceDN w:val="0"/>
              <w:adjustRightInd w:val="0"/>
              <w:spacing w:line="246" w:lineRule="exact"/>
              <w:ind w:left="35" w:right="101"/>
              <w:jc w:val="center"/>
            </w:pPr>
            <w:r>
              <w:t>2,986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321D3C9" w14:textId="77886212" w:rsidR="006A45DE" w:rsidRPr="00EF313A" w:rsidRDefault="006A45DE" w:rsidP="006A45DE">
            <w:pPr>
              <w:widowControl w:val="0"/>
              <w:autoSpaceDE w:val="0"/>
              <w:autoSpaceDN w:val="0"/>
              <w:adjustRightInd w:val="0"/>
              <w:spacing w:line="246" w:lineRule="exact"/>
              <w:ind w:left="35" w:right="101"/>
              <w:jc w:val="center"/>
            </w:pPr>
            <w:r>
              <w:t>2,986</w:t>
            </w:r>
          </w:p>
        </w:tc>
      </w:tr>
      <w:tr w:rsidR="006A45DE" w:rsidRPr="0058321F" w14:paraId="53C1498C" w14:textId="77777777" w:rsidTr="006A45DE">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730FADB3" w14:textId="77777777" w:rsidR="006A45DE" w:rsidRPr="0058321F" w:rsidRDefault="006A45DE" w:rsidP="006A45DE">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3B879899" w14:textId="77777777" w:rsidR="006A45DE" w:rsidRPr="0058321F" w:rsidRDefault="006A45DE" w:rsidP="006A45D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BF60710" w14:textId="77777777" w:rsidR="006A45DE" w:rsidRPr="00EF313A" w:rsidRDefault="006A45DE" w:rsidP="006A45DE">
            <w:pPr>
              <w:widowControl w:val="0"/>
              <w:autoSpaceDE w:val="0"/>
              <w:autoSpaceDN w:val="0"/>
              <w:adjustRightInd w:val="0"/>
              <w:spacing w:line="246" w:lineRule="exact"/>
              <w:ind w:left="35" w:right="101"/>
              <w:jc w:val="center"/>
            </w:pPr>
            <w:r>
              <w:t>0,525</w:t>
            </w:r>
          </w:p>
        </w:tc>
        <w:tc>
          <w:tcPr>
            <w:tcW w:w="1644" w:type="dxa"/>
            <w:tcBorders>
              <w:top w:val="single" w:sz="4" w:space="0" w:color="000000"/>
              <w:left w:val="single" w:sz="4" w:space="0" w:color="000000"/>
              <w:bottom w:val="single" w:sz="4" w:space="0" w:color="000000"/>
              <w:right w:val="single" w:sz="4" w:space="0" w:color="000000"/>
            </w:tcBorders>
          </w:tcPr>
          <w:p w14:paraId="0879D6B8" w14:textId="77777777" w:rsidR="006A45DE" w:rsidRPr="00EF313A" w:rsidRDefault="006A45DE" w:rsidP="006A45DE">
            <w:pPr>
              <w:widowControl w:val="0"/>
              <w:autoSpaceDE w:val="0"/>
              <w:autoSpaceDN w:val="0"/>
              <w:adjustRightInd w:val="0"/>
              <w:spacing w:line="246" w:lineRule="exact"/>
              <w:ind w:left="35" w:right="101"/>
              <w:jc w:val="center"/>
            </w:pPr>
            <w:r>
              <w:t>0,525</w:t>
            </w:r>
          </w:p>
        </w:tc>
        <w:tc>
          <w:tcPr>
            <w:tcW w:w="1644" w:type="dxa"/>
            <w:tcBorders>
              <w:top w:val="single" w:sz="4" w:space="0" w:color="000000"/>
              <w:left w:val="single" w:sz="4" w:space="0" w:color="000000"/>
              <w:bottom w:val="single" w:sz="4" w:space="0" w:color="000000"/>
              <w:right w:val="single" w:sz="4" w:space="0" w:color="000000"/>
            </w:tcBorders>
          </w:tcPr>
          <w:p w14:paraId="452F0585" w14:textId="77777777" w:rsidR="006A45DE" w:rsidRPr="00EF313A" w:rsidRDefault="006A45DE" w:rsidP="006A45DE">
            <w:pPr>
              <w:widowControl w:val="0"/>
              <w:autoSpaceDE w:val="0"/>
              <w:autoSpaceDN w:val="0"/>
              <w:adjustRightInd w:val="0"/>
              <w:spacing w:line="246" w:lineRule="exact"/>
              <w:ind w:left="35" w:right="101"/>
              <w:jc w:val="center"/>
            </w:pPr>
            <w:r>
              <w:t>0,525</w:t>
            </w:r>
          </w:p>
        </w:tc>
        <w:tc>
          <w:tcPr>
            <w:tcW w:w="1642" w:type="dxa"/>
            <w:tcBorders>
              <w:top w:val="single" w:sz="4" w:space="0" w:color="000000"/>
              <w:left w:val="single" w:sz="4" w:space="0" w:color="000000"/>
              <w:bottom w:val="single" w:sz="4" w:space="0" w:color="000000"/>
              <w:right w:val="single" w:sz="4" w:space="0" w:color="000000"/>
            </w:tcBorders>
          </w:tcPr>
          <w:p w14:paraId="37F38D64" w14:textId="77777777" w:rsidR="006A45DE" w:rsidRPr="00EF313A" w:rsidRDefault="006A45DE" w:rsidP="006A45DE">
            <w:pPr>
              <w:widowControl w:val="0"/>
              <w:autoSpaceDE w:val="0"/>
              <w:autoSpaceDN w:val="0"/>
              <w:adjustRightInd w:val="0"/>
              <w:spacing w:line="246" w:lineRule="exact"/>
              <w:ind w:left="35" w:right="101"/>
              <w:jc w:val="center"/>
            </w:pPr>
            <w:r>
              <w:t>0,525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5841983" w14:textId="77777777" w:rsidR="006A45DE" w:rsidRPr="00EF313A" w:rsidRDefault="006A45DE" w:rsidP="006A45DE">
            <w:pPr>
              <w:widowControl w:val="0"/>
              <w:autoSpaceDE w:val="0"/>
              <w:autoSpaceDN w:val="0"/>
              <w:adjustRightInd w:val="0"/>
              <w:spacing w:line="246" w:lineRule="exact"/>
              <w:ind w:left="35" w:right="101"/>
              <w:jc w:val="center"/>
            </w:pPr>
            <w:r>
              <w:t>0,525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7D36473" w14:textId="6C30CCC5" w:rsidR="006A45DE" w:rsidRPr="00EF313A" w:rsidRDefault="006A45DE" w:rsidP="006A45DE">
            <w:pPr>
              <w:widowControl w:val="0"/>
              <w:autoSpaceDE w:val="0"/>
              <w:autoSpaceDN w:val="0"/>
              <w:adjustRightInd w:val="0"/>
              <w:spacing w:line="246" w:lineRule="exact"/>
              <w:ind w:left="35" w:right="101"/>
              <w:jc w:val="center"/>
            </w:pPr>
            <w:r>
              <w:t>0,525</w:t>
            </w:r>
          </w:p>
        </w:tc>
      </w:tr>
      <w:tr w:rsidR="006A45DE" w:rsidRPr="0058321F" w14:paraId="6C2FC803" w14:textId="77777777" w:rsidTr="006A45DE">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392F5B6C" w14:textId="77777777" w:rsidR="006A45DE" w:rsidRPr="0058321F" w:rsidRDefault="006A45DE" w:rsidP="006A45DE">
            <w:pPr>
              <w:widowControl w:val="0"/>
              <w:autoSpaceDE w:val="0"/>
              <w:autoSpaceDN w:val="0"/>
              <w:adjustRightInd w:val="0"/>
              <w:spacing w:before="5" w:line="120" w:lineRule="exact"/>
              <w:ind w:left="35" w:right="101"/>
              <w:jc w:val="center"/>
              <w:rPr>
                <w:sz w:val="12"/>
                <w:szCs w:val="12"/>
              </w:rPr>
            </w:pPr>
          </w:p>
          <w:p w14:paraId="68D316B9" w14:textId="77777777" w:rsidR="006A45DE" w:rsidRPr="0058321F" w:rsidRDefault="006A45DE" w:rsidP="006A45DE">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051BA4E8" w14:textId="77777777" w:rsidR="006A45DE" w:rsidRPr="0058321F" w:rsidRDefault="006A45DE" w:rsidP="006A45D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109208C3" w14:textId="77777777" w:rsidR="006A45DE" w:rsidRPr="00EF313A" w:rsidRDefault="006A45DE" w:rsidP="006A45DE">
            <w:pPr>
              <w:widowControl w:val="0"/>
              <w:autoSpaceDE w:val="0"/>
              <w:autoSpaceDN w:val="0"/>
              <w:adjustRightInd w:val="0"/>
              <w:spacing w:line="246" w:lineRule="exact"/>
              <w:ind w:left="35" w:right="101"/>
              <w:jc w:val="center"/>
            </w:pPr>
            <w:r>
              <w:t>+4,172</w:t>
            </w:r>
          </w:p>
        </w:tc>
        <w:tc>
          <w:tcPr>
            <w:tcW w:w="1644" w:type="dxa"/>
            <w:tcBorders>
              <w:top w:val="single" w:sz="4" w:space="0" w:color="000000"/>
              <w:left w:val="single" w:sz="4" w:space="0" w:color="000000"/>
              <w:bottom w:val="single" w:sz="4" w:space="0" w:color="000000"/>
              <w:right w:val="single" w:sz="4" w:space="0" w:color="000000"/>
            </w:tcBorders>
          </w:tcPr>
          <w:p w14:paraId="4D66E852" w14:textId="77777777" w:rsidR="006A45DE" w:rsidRPr="00EF313A" w:rsidRDefault="006A45DE" w:rsidP="006A45DE">
            <w:pPr>
              <w:widowControl w:val="0"/>
              <w:autoSpaceDE w:val="0"/>
              <w:autoSpaceDN w:val="0"/>
              <w:adjustRightInd w:val="0"/>
              <w:spacing w:line="246" w:lineRule="exact"/>
              <w:ind w:left="35" w:right="101"/>
              <w:jc w:val="center"/>
            </w:pPr>
            <w:r>
              <w:t>+4,172</w:t>
            </w:r>
          </w:p>
        </w:tc>
        <w:tc>
          <w:tcPr>
            <w:tcW w:w="1644" w:type="dxa"/>
            <w:tcBorders>
              <w:top w:val="single" w:sz="4" w:space="0" w:color="000000"/>
              <w:left w:val="single" w:sz="4" w:space="0" w:color="000000"/>
              <w:bottom w:val="single" w:sz="4" w:space="0" w:color="000000"/>
              <w:right w:val="single" w:sz="4" w:space="0" w:color="000000"/>
            </w:tcBorders>
          </w:tcPr>
          <w:p w14:paraId="7FEB7690" w14:textId="77777777" w:rsidR="006A45DE" w:rsidRPr="00EF313A" w:rsidRDefault="006A45DE" w:rsidP="006A45DE">
            <w:pPr>
              <w:widowControl w:val="0"/>
              <w:autoSpaceDE w:val="0"/>
              <w:autoSpaceDN w:val="0"/>
              <w:adjustRightInd w:val="0"/>
              <w:spacing w:line="246" w:lineRule="exact"/>
              <w:ind w:left="35" w:right="101"/>
              <w:jc w:val="center"/>
            </w:pPr>
            <w:r>
              <w:t>+4,172</w:t>
            </w:r>
          </w:p>
        </w:tc>
        <w:tc>
          <w:tcPr>
            <w:tcW w:w="1642" w:type="dxa"/>
            <w:tcBorders>
              <w:top w:val="single" w:sz="4" w:space="0" w:color="000000"/>
              <w:left w:val="single" w:sz="4" w:space="0" w:color="000000"/>
              <w:bottom w:val="single" w:sz="4" w:space="0" w:color="000000"/>
              <w:right w:val="single" w:sz="4" w:space="0" w:color="000000"/>
            </w:tcBorders>
          </w:tcPr>
          <w:p w14:paraId="07307E48" w14:textId="77777777" w:rsidR="006A45DE" w:rsidRPr="00EF313A" w:rsidRDefault="006A45DE" w:rsidP="006A45DE">
            <w:pPr>
              <w:widowControl w:val="0"/>
              <w:autoSpaceDE w:val="0"/>
              <w:autoSpaceDN w:val="0"/>
              <w:adjustRightInd w:val="0"/>
              <w:spacing w:line="246" w:lineRule="exact"/>
              <w:ind w:left="35" w:right="101"/>
              <w:jc w:val="center"/>
            </w:pPr>
            <w:r>
              <w:t>+4,172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A694F52" w14:textId="06D1A76B" w:rsidR="006A45DE" w:rsidRPr="00EF313A" w:rsidRDefault="006A45DE" w:rsidP="006A45DE">
            <w:pPr>
              <w:widowControl w:val="0"/>
              <w:autoSpaceDE w:val="0"/>
              <w:autoSpaceDN w:val="0"/>
              <w:adjustRightInd w:val="0"/>
              <w:spacing w:line="246" w:lineRule="exact"/>
              <w:ind w:left="35" w:right="101"/>
              <w:jc w:val="center"/>
            </w:pPr>
            <w:r>
              <w:t>+2,169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514DB59" w14:textId="767D71EE" w:rsidR="006A45DE" w:rsidRPr="00EF313A" w:rsidRDefault="006A45DE" w:rsidP="006A45DE">
            <w:pPr>
              <w:widowControl w:val="0"/>
              <w:autoSpaceDE w:val="0"/>
              <w:autoSpaceDN w:val="0"/>
              <w:adjustRightInd w:val="0"/>
              <w:spacing w:line="246" w:lineRule="exact"/>
              <w:ind w:left="35" w:right="101"/>
              <w:jc w:val="center"/>
            </w:pPr>
            <w:r>
              <w:t>+2,169</w:t>
            </w:r>
          </w:p>
        </w:tc>
      </w:tr>
      <w:tr w:rsidR="006A45DE" w:rsidRPr="0058321F" w14:paraId="3ED89E3B" w14:textId="77777777" w:rsidTr="006A45DE">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0018FD66" w14:textId="77777777" w:rsidR="006A45DE" w:rsidRPr="0058321F" w:rsidRDefault="006A45DE" w:rsidP="006A45DE">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59BDF185" w14:textId="77777777" w:rsidR="006A45DE" w:rsidRPr="0058321F" w:rsidRDefault="006A45DE" w:rsidP="006A45DE">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66E74F63" w14:textId="77777777" w:rsidR="006A45DE" w:rsidRPr="00EF313A" w:rsidRDefault="006A45DE" w:rsidP="006A45DE">
            <w:pPr>
              <w:widowControl w:val="0"/>
              <w:autoSpaceDE w:val="0"/>
              <w:autoSpaceDN w:val="0"/>
              <w:adjustRightInd w:val="0"/>
              <w:spacing w:line="246" w:lineRule="exact"/>
              <w:ind w:left="35" w:right="101"/>
              <w:jc w:val="center"/>
            </w:pPr>
            <w:r>
              <w:t>+54%</w:t>
            </w:r>
          </w:p>
        </w:tc>
        <w:tc>
          <w:tcPr>
            <w:tcW w:w="1644" w:type="dxa"/>
            <w:tcBorders>
              <w:top w:val="single" w:sz="4" w:space="0" w:color="000000"/>
              <w:left w:val="single" w:sz="4" w:space="0" w:color="000000"/>
              <w:bottom w:val="single" w:sz="4" w:space="0" w:color="000000"/>
              <w:right w:val="single" w:sz="4" w:space="0" w:color="000000"/>
            </w:tcBorders>
          </w:tcPr>
          <w:p w14:paraId="52DD68CC" w14:textId="77777777" w:rsidR="006A45DE" w:rsidRPr="00EF313A" w:rsidRDefault="006A45DE" w:rsidP="006A45DE">
            <w:pPr>
              <w:widowControl w:val="0"/>
              <w:autoSpaceDE w:val="0"/>
              <w:autoSpaceDN w:val="0"/>
              <w:adjustRightInd w:val="0"/>
              <w:spacing w:line="246" w:lineRule="exact"/>
              <w:ind w:left="35" w:right="101"/>
              <w:jc w:val="center"/>
            </w:pPr>
            <w:r>
              <w:t>+54%</w:t>
            </w:r>
          </w:p>
        </w:tc>
        <w:tc>
          <w:tcPr>
            <w:tcW w:w="1644" w:type="dxa"/>
            <w:tcBorders>
              <w:top w:val="single" w:sz="4" w:space="0" w:color="000000"/>
              <w:left w:val="single" w:sz="4" w:space="0" w:color="000000"/>
              <w:bottom w:val="single" w:sz="4" w:space="0" w:color="000000"/>
              <w:right w:val="single" w:sz="4" w:space="0" w:color="000000"/>
            </w:tcBorders>
          </w:tcPr>
          <w:p w14:paraId="130A402A" w14:textId="77777777" w:rsidR="006A45DE" w:rsidRPr="00EF313A" w:rsidRDefault="006A45DE" w:rsidP="006A45DE">
            <w:pPr>
              <w:widowControl w:val="0"/>
              <w:autoSpaceDE w:val="0"/>
              <w:autoSpaceDN w:val="0"/>
              <w:adjustRightInd w:val="0"/>
              <w:spacing w:line="246" w:lineRule="exact"/>
              <w:ind w:left="35" w:right="101"/>
              <w:jc w:val="center"/>
            </w:pPr>
            <w:r>
              <w:t>+54%</w:t>
            </w:r>
          </w:p>
        </w:tc>
        <w:tc>
          <w:tcPr>
            <w:tcW w:w="1642" w:type="dxa"/>
            <w:tcBorders>
              <w:top w:val="single" w:sz="4" w:space="0" w:color="000000"/>
              <w:left w:val="single" w:sz="4" w:space="0" w:color="000000"/>
              <w:bottom w:val="single" w:sz="4" w:space="0" w:color="000000"/>
              <w:right w:val="single" w:sz="4" w:space="0" w:color="000000"/>
            </w:tcBorders>
          </w:tcPr>
          <w:p w14:paraId="0B4C4DDF" w14:textId="77777777" w:rsidR="006A45DE" w:rsidRPr="00EF313A" w:rsidRDefault="006A45DE" w:rsidP="006A45DE">
            <w:pPr>
              <w:widowControl w:val="0"/>
              <w:autoSpaceDE w:val="0"/>
              <w:autoSpaceDN w:val="0"/>
              <w:adjustRightInd w:val="0"/>
              <w:spacing w:line="246" w:lineRule="exact"/>
              <w:ind w:left="35" w:right="101"/>
              <w:jc w:val="center"/>
            </w:pPr>
            <w:r>
              <w:t>+54%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95429D9" w14:textId="4D33E91F" w:rsidR="006A45DE" w:rsidRPr="00EF313A" w:rsidRDefault="006A45DE" w:rsidP="006A45DE">
            <w:pPr>
              <w:widowControl w:val="0"/>
              <w:autoSpaceDE w:val="0"/>
              <w:autoSpaceDN w:val="0"/>
              <w:adjustRightInd w:val="0"/>
              <w:spacing w:line="246" w:lineRule="exact"/>
              <w:ind w:left="35" w:right="101"/>
              <w:jc w:val="center"/>
            </w:pPr>
            <w:r>
              <w:t>+38%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CD62865" w14:textId="2504143C" w:rsidR="006A45DE" w:rsidRPr="00EF313A" w:rsidRDefault="006A45DE" w:rsidP="006A45DE">
            <w:pPr>
              <w:widowControl w:val="0"/>
              <w:autoSpaceDE w:val="0"/>
              <w:autoSpaceDN w:val="0"/>
              <w:adjustRightInd w:val="0"/>
              <w:spacing w:line="246" w:lineRule="exact"/>
              <w:ind w:left="35" w:right="101"/>
              <w:jc w:val="center"/>
            </w:pPr>
            <w:r>
              <w:t>+38%</w:t>
            </w:r>
          </w:p>
        </w:tc>
      </w:tr>
    </w:tbl>
    <w:p w14:paraId="173B1ADF" w14:textId="77777777" w:rsidR="002E5842" w:rsidRDefault="002E5842" w:rsidP="002E5842">
      <w:pPr>
        <w:widowControl w:val="0"/>
        <w:autoSpaceDE w:val="0"/>
        <w:autoSpaceDN w:val="0"/>
        <w:adjustRightInd w:val="0"/>
        <w:spacing w:before="2" w:line="100" w:lineRule="exact"/>
        <w:ind w:right="13"/>
        <w:rPr>
          <w:sz w:val="10"/>
          <w:szCs w:val="10"/>
        </w:rPr>
      </w:pPr>
    </w:p>
    <w:p w14:paraId="5182A3E5" w14:textId="77777777" w:rsidR="002E5842" w:rsidRDefault="002E5842" w:rsidP="002E5842">
      <w:pPr>
        <w:widowControl w:val="0"/>
        <w:autoSpaceDE w:val="0"/>
        <w:autoSpaceDN w:val="0"/>
        <w:adjustRightInd w:val="0"/>
        <w:spacing w:line="200" w:lineRule="exact"/>
        <w:ind w:right="13"/>
        <w:rPr>
          <w:sz w:val="20"/>
          <w:szCs w:val="20"/>
        </w:rPr>
      </w:pPr>
    </w:p>
    <w:p w14:paraId="1BD65B97" w14:textId="77777777" w:rsidR="002E5842" w:rsidRDefault="002E5842" w:rsidP="002E5842">
      <w:pPr>
        <w:widowControl w:val="0"/>
        <w:autoSpaceDE w:val="0"/>
        <w:autoSpaceDN w:val="0"/>
        <w:adjustRightInd w:val="0"/>
        <w:spacing w:line="200" w:lineRule="exact"/>
        <w:ind w:right="13"/>
        <w:rPr>
          <w:sz w:val="20"/>
          <w:szCs w:val="20"/>
        </w:rPr>
      </w:pPr>
    </w:p>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2E5842" w:rsidRPr="0058321F" w14:paraId="69E81C88" w14:textId="77777777" w:rsidTr="006A45DE">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098469B4" w14:textId="77777777" w:rsidR="002E5842" w:rsidRPr="0058321F" w:rsidRDefault="002E5842" w:rsidP="0033672C">
            <w:pPr>
              <w:widowControl w:val="0"/>
              <w:autoSpaceDE w:val="0"/>
              <w:autoSpaceDN w:val="0"/>
              <w:adjustRightInd w:val="0"/>
              <w:spacing w:before="14" w:line="240" w:lineRule="exact"/>
              <w:ind w:right="101"/>
              <w:jc w:val="center"/>
            </w:pPr>
          </w:p>
          <w:p w14:paraId="37D7DA8F" w14:textId="77777777" w:rsidR="002E5842" w:rsidRPr="0058321F" w:rsidRDefault="002E5842" w:rsidP="0033672C">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6EE87451" w14:textId="77777777" w:rsidR="002E5842" w:rsidRPr="0058321F" w:rsidRDefault="002E5842" w:rsidP="0033672C">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66C3357E" w14:textId="77777777" w:rsidR="002E5842" w:rsidRPr="0058321F" w:rsidRDefault="002E5842" w:rsidP="0033672C">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2E5842" w:rsidRPr="0058321F" w14:paraId="29755C4D" w14:textId="77777777" w:rsidTr="006A45DE">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089B6D9E" w14:textId="77777777" w:rsidR="002E5842" w:rsidRPr="0058321F" w:rsidRDefault="002E5842" w:rsidP="0033672C">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4DC90291" w14:textId="77777777" w:rsidR="002E5842" w:rsidRPr="0058321F" w:rsidRDefault="002E5842" w:rsidP="0033672C">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3374490C" w14:textId="77777777" w:rsidR="002E5842" w:rsidRPr="0058321F" w:rsidRDefault="002E5842" w:rsidP="0033672C">
            <w:pPr>
              <w:widowControl w:val="0"/>
              <w:autoSpaceDE w:val="0"/>
              <w:autoSpaceDN w:val="0"/>
              <w:adjustRightInd w:val="0"/>
              <w:spacing w:before="5" w:line="120" w:lineRule="exact"/>
              <w:ind w:right="101"/>
              <w:jc w:val="center"/>
              <w:rPr>
                <w:sz w:val="12"/>
                <w:szCs w:val="12"/>
              </w:rPr>
            </w:pPr>
          </w:p>
          <w:p w14:paraId="0F231912" w14:textId="77777777" w:rsidR="002E5842" w:rsidRPr="00B66687" w:rsidRDefault="002E5842" w:rsidP="0033672C">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5085747F" w14:textId="77777777" w:rsidR="002E5842" w:rsidRPr="0058321F" w:rsidRDefault="002E5842" w:rsidP="0033672C">
            <w:pPr>
              <w:widowControl w:val="0"/>
              <w:autoSpaceDE w:val="0"/>
              <w:autoSpaceDN w:val="0"/>
              <w:adjustRightInd w:val="0"/>
              <w:spacing w:before="5" w:line="120" w:lineRule="exact"/>
              <w:ind w:right="101"/>
              <w:jc w:val="center"/>
              <w:rPr>
                <w:sz w:val="12"/>
                <w:szCs w:val="12"/>
              </w:rPr>
            </w:pPr>
          </w:p>
          <w:p w14:paraId="2AD30561" w14:textId="77777777" w:rsidR="002E5842" w:rsidRPr="0058321F" w:rsidRDefault="002E5842" w:rsidP="0033672C">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7C821A86" w14:textId="77777777" w:rsidR="002E5842" w:rsidRPr="0058321F" w:rsidRDefault="002E5842" w:rsidP="0033672C">
            <w:pPr>
              <w:widowControl w:val="0"/>
              <w:autoSpaceDE w:val="0"/>
              <w:autoSpaceDN w:val="0"/>
              <w:adjustRightInd w:val="0"/>
              <w:spacing w:before="5" w:line="120" w:lineRule="exact"/>
              <w:ind w:right="101"/>
              <w:rPr>
                <w:sz w:val="12"/>
                <w:szCs w:val="12"/>
              </w:rPr>
            </w:pPr>
          </w:p>
          <w:p w14:paraId="2640810A" w14:textId="77777777" w:rsidR="002E5842" w:rsidRPr="0058321F" w:rsidRDefault="002E5842" w:rsidP="0033672C">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13A327F0" w14:textId="77777777" w:rsidR="002E5842" w:rsidRPr="0058321F" w:rsidRDefault="002E5842" w:rsidP="0033672C">
            <w:pPr>
              <w:widowControl w:val="0"/>
              <w:autoSpaceDE w:val="0"/>
              <w:autoSpaceDN w:val="0"/>
              <w:adjustRightInd w:val="0"/>
              <w:spacing w:before="5" w:line="120" w:lineRule="exact"/>
              <w:ind w:right="101"/>
              <w:rPr>
                <w:sz w:val="12"/>
                <w:szCs w:val="12"/>
              </w:rPr>
            </w:pPr>
          </w:p>
          <w:p w14:paraId="753FEAB7" w14:textId="77777777" w:rsidR="002E5842" w:rsidRPr="0058321F" w:rsidRDefault="002E5842" w:rsidP="0033672C">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01C6817" w14:textId="77777777" w:rsidR="002E5842" w:rsidRPr="0058321F" w:rsidRDefault="002E5842" w:rsidP="0033672C">
            <w:pPr>
              <w:widowControl w:val="0"/>
              <w:autoSpaceDE w:val="0"/>
              <w:autoSpaceDN w:val="0"/>
              <w:adjustRightInd w:val="0"/>
              <w:spacing w:before="5" w:line="120" w:lineRule="exact"/>
              <w:ind w:right="101"/>
              <w:rPr>
                <w:sz w:val="12"/>
                <w:szCs w:val="12"/>
              </w:rPr>
            </w:pPr>
          </w:p>
          <w:p w14:paraId="4CD20CB4" w14:textId="77777777" w:rsidR="002E5842" w:rsidRPr="0058321F" w:rsidRDefault="002E5842" w:rsidP="0033672C">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13E20C5" w14:textId="77777777" w:rsidR="002E5842" w:rsidRPr="0058321F" w:rsidRDefault="002E5842" w:rsidP="0033672C">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377BF511" w14:textId="77777777" w:rsidR="002E5842" w:rsidRPr="0058321F" w:rsidRDefault="002E5842" w:rsidP="0033672C">
            <w:pPr>
              <w:widowControl w:val="0"/>
              <w:autoSpaceDE w:val="0"/>
              <w:autoSpaceDN w:val="0"/>
              <w:adjustRightInd w:val="0"/>
              <w:spacing w:before="1" w:line="252" w:lineRule="exact"/>
              <w:ind w:right="101"/>
              <w:jc w:val="center"/>
            </w:pPr>
            <w:r w:rsidRPr="0058321F">
              <w:rPr>
                <w:b/>
                <w:bCs/>
              </w:rPr>
              <w:t>сроку</w:t>
            </w:r>
          </w:p>
        </w:tc>
      </w:tr>
      <w:tr w:rsidR="002E5842" w:rsidRPr="0058321F" w14:paraId="66B73CA6" w14:textId="77777777" w:rsidTr="006A45DE">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662C89F" w14:textId="77777777" w:rsidR="002E5842" w:rsidRPr="0058321F" w:rsidRDefault="002E5842" w:rsidP="0033672C">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Школа</w:t>
            </w:r>
          </w:p>
        </w:tc>
      </w:tr>
      <w:tr w:rsidR="006A45DE" w:rsidRPr="0058321F" w14:paraId="36AB968F" w14:textId="77777777" w:rsidTr="006A45DE">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E9E91AF" w14:textId="77777777" w:rsidR="006A45DE" w:rsidRPr="0058321F" w:rsidRDefault="006A45DE" w:rsidP="006A45DE">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4447B732" w14:textId="77777777" w:rsidR="006A45DE" w:rsidRPr="0058321F" w:rsidRDefault="006A45DE" w:rsidP="006A45D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E4BE417" w14:textId="77777777" w:rsidR="006A45DE" w:rsidRPr="0058321F" w:rsidRDefault="006A45DE" w:rsidP="006A45DE">
            <w:pPr>
              <w:widowControl w:val="0"/>
              <w:autoSpaceDE w:val="0"/>
              <w:autoSpaceDN w:val="0"/>
              <w:adjustRightInd w:val="0"/>
              <w:spacing w:line="246" w:lineRule="exact"/>
              <w:ind w:right="101"/>
              <w:jc w:val="center"/>
            </w:pPr>
            <w:r>
              <w:t>1,36</w:t>
            </w:r>
          </w:p>
        </w:tc>
        <w:tc>
          <w:tcPr>
            <w:tcW w:w="1644" w:type="dxa"/>
            <w:tcBorders>
              <w:top w:val="single" w:sz="4" w:space="0" w:color="000000"/>
              <w:left w:val="single" w:sz="4" w:space="0" w:color="000000"/>
              <w:bottom w:val="single" w:sz="4" w:space="0" w:color="000000"/>
              <w:right w:val="single" w:sz="4" w:space="0" w:color="000000"/>
            </w:tcBorders>
            <w:vAlign w:val="center"/>
          </w:tcPr>
          <w:p w14:paraId="107A018D" w14:textId="77777777" w:rsidR="006A45DE" w:rsidRPr="0058321F" w:rsidRDefault="006A45DE" w:rsidP="006A45DE">
            <w:pPr>
              <w:widowControl w:val="0"/>
              <w:autoSpaceDE w:val="0"/>
              <w:autoSpaceDN w:val="0"/>
              <w:adjustRightInd w:val="0"/>
              <w:spacing w:line="246" w:lineRule="exact"/>
              <w:ind w:right="101"/>
              <w:jc w:val="center"/>
            </w:pPr>
            <w:r>
              <w:t>1,36</w:t>
            </w:r>
          </w:p>
        </w:tc>
        <w:tc>
          <w:tcPr>
            <w:tcW w:w="1644" w:type="dxa"/>
            <w:tcBorders>
              <w:top w:val="single" w:sz="4" w:space="0" w:color="000000"/>
              <w:left w:val="single" w:sz="4" w:space="0" w:color="000000"/>
              <w:bottom w:val="single" w:sz="4" w:space="0" w:color="000000"/>
              <w:right w:val="single" w:sz="4" w:space="0" w:color="000000"/>
            </w:tcBorders>
            <w:vAlign w:val="center"/>
          </w:tcPr>
          <w:p w14:paraId="339A44BB" w14:textId="77777777" w:rsidR="006A45DE" w:rsidRPr="0058321F" w:rsidRDefault="006A45DE" w:rsidP="006A45DE">
            <w:pPr>
              <w:widowControl w:val="0"/>
              <w:autoSpaceDE w:val="0"/>
              <w:autoSpaceDN w:val="0"/>
              <w:adjustRightInd w:val="0"/>
              <w:spacing w:line="246" w:lineRule="exact"/>
              <w:ind w:right="101"/>
              <w:jc w:val="center"/>
            </w:pPr>
            <w:r>
              <w:t>1,36</w:t>
            </w:r>
          </w:p>
        </w:tc>
        <w:tc>
          <w:tcPr>
            <w:tcW w:w="1642" w:type="dxa"/>
            <w:tcBorders>
              <w:top w:val="single" w:sz="4" w:space="0" w:color="000000"/>
              <w:left w:val="single" w:sz="4" w:space="0" w:color="000000"/>
              <w:bottom w:val="single" w:sz="4" w:space="0" w:color="000000"/>
              <w:right w:val="single" w:sz="4" w:space="0" w:color="000000"/>
            </w:tcBorders>
            <w:vAlign w:val="center"/>
          </w:tcPr>
          <w:p w14:paraId="404B90DA" w14:textId="77777777" w:rsidR="006A45DE" w:rsidRPr="0058321F" w:rsidRDefault="006A45DE" w:rsidP="006A45DE">
            <w:pPr>
              <w:widowControl w:val="0"/>
              <w:autoSpaceDE w:val="0"/>
              <w:autoSpaceDN w:val="0"/>
              <w:adjustRightInd w:val="0"/>
              <w:spacing w:line="246" w:lineRule="exact"/>
              <w:ind w:right="101"/>
              <w:jc w:val="center"/>
            </w:pPr>
            <w:r>
              <w:t>1,36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0C9A6" w14:textId="50E69DFB" w:rsidR="006A45DE" w:rsidRPr="0058321F" w:rsidRDefault="006A45DE" w:rsidP="006A45DE">
            <w:pPr>
              <w:widowControl w:val="0"/>
              <w:autoSpaceDE w:val="0"/>
              <w:autoSpaceDN w:val="0"/>
              <w:adjustRightInd w:val="0"/>
              <w:spacing w:line="246" w:lineRule="exact"/>
              <w:ind w:right="101"/>
              <w:jc w:val="center"/>
            </w:pPr>
            <w:r>
              <w:t>0,52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49F99" w14:textId="50A042FA" w:rsidR="006A45DE" w:rsidRPr="0058321F" w:rsidRDefault="006A45DE" w:rsidP="006A45DE">
            <w:pPr>
              <w:widowControl w:val="0"/>
              <w:autoSpaceDE w:val="0"/>
              <w:autoSpaceDN w:val="0"/>
              <w:adjustRightInd w:val="0"/>
              <w:spacing w:line="246" w:lineRule="exact"/>
              <w:ind w:right="101"/>
              <w:jc w:val="center"/>
            </w:pPr>
            <w:r>
              <w:t>0,52</w:t>
            </w:r>
          </w:p>
        </w:tc>
      </w:tr>
      <w:tr w:rsidR="006A45DE" w:rsidRPr="0058321F" w14:paraId="53295639" w14:textId="77777777" w:rsidTr="006A45DE">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6FBBCE07" w14:textId="77777777" w:rsidR="006A45DE" w:rsidRPr="0058321F" w:rsidRDefault="006A45DE" w:rsidP="006A45DE">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12DBD9D5" w14:textId="77777777" w:rsidR="006A45DE" w:rsidRPr="0058321F" w:rsidRDefault="006A45DE" w:rsidP="006A45DE">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7407A73" w14:textId="77777777" w:rsidR="006A45DE" w:rsidRPr="00EF313A" w:rsidRDefault="006A45DE" w:rsidP="006A45DE">
            <w:pPr>
              <w:widowControl w:val="0"/>
              <w:autoSpaceDE w:val="0"/>
              <w:autoSpaceDN w:val="0"/>
              <w:adjustRightInd w:val="0"/>
              <w:spacing w:line="246" w:lineRule="exact"/>
              <w:ind w:right="101"/>
              <w:jc w:val="center"/>
            </w:pPr>
            <w:r>
              <w:t>1,36</w:t>
            </w:r>
          </w:p>
        </w:tc>
        <w:tc>
          <w:tcPr>
            <w:tcW w:w="1644" w:type="dxa"/>
            <w:tcBorders>
              <w:top w:val="single" w:sz="4" w:space="0" w:color="000000"/>
              <w:left w:val="single" w:sz="4" w:space="0" w:color="000000"/>
              <w:bottom w:val="single" w:sz="4" w:space="0" w:color="000000"/>
              <w:right w:val="single" w:sz="4" w:space="0" w:color="000000"/>
            </w:tcBorders>
            <w:vAlign w:val="center"/>
          </w:tcPr>
          <w:p w14:paraId="1FA65EDA" w14:textId="77777777" w:rsidR="006A45DE" w:rsidRPr="00EF313A" w:rsidRDefault="006A45DE" w:rsidP="006A45DE">
            <w:pPr>
              <w:widowControl w:val="0"/>
              <w:autoSpaceDE w:val="0"/>
              <w:autoSpaceDN w:val="0"/>
              <w:adjustRightInd w:val="0"/>
              <w:spacing w:line="246" w:lineRule="exact"/>
              <w:ind w:right="101"/>
              <w:jc w:val="center"/>
            </w:pPr>
            <w:r>
              <w:t>1,36</w:t>
            </w:r>
          </w:p>
        </w:tc>
        <w:tc>
          <w:tcPr>
            <w:tcW w:w="1644" w:type="dxa"/>
            <w:tcBorders>
              <w:top w:val="single" w:sz="4" w:space="0" w:color="000000"/>
              <w:left w:val="single" w:sz="4" w:space="0" w:color="000000"/>
              <w:bottom w:val="single" w:sz="4" w:space="0" w:color="000000"/>
              <w:right w:val="single" w:sz="4" w:space="0" w:color="000000"/>
            </w:tcBorders>
            <w:vAlign w:val="center"/>
          </w:tcPr>
          <w:p w14:paraId="4C919933" w14:textId="77777777" w:rsidR="006A45DE" w:rsidRPr="00EF313A" w:rsidRDefault="006A45DE" w:rsidP="006A45DE">
            <w:pPr>
              <w:widowControl w:val="0"/>
              <w:autoSpaceDE w:val="0"/>
              <w:autoSpaceDN w:val="0"/>
              <w:adjustRightInd w:val="0"/>
              <w:spacing w:line="246" w:lineRule="exact"/>
              <w:ind w:right="101"/>
              <w:jc w:val="center"/>
            </w:pPr>
            <w:r>
              <w:t>1,36</w:t>
            </w:r>
          </w:p>
        </w:tc>
        <w:tc>
          <w:tcPr>
            <w:tcW w:w="1642" w:type="dxa"/>
            <w:tcBorders>
              <w:top w:val="single" w:sz="4" w:space="0" w:color="000000"/>
              <w:left w:val="single" w:sz="4" w:space="0" w:color="000000"/>
              <w:bottom w:val="single" w:sz="4" w:space="0" w:color="000000"/>
              <w:right w:val="single" w:sz="4" w:space="0" w:color="000000"/>
            </w:tcBorders>
            <w:vAlign w:val="center"/>
          </w:tcPr>
          <w:p w14:paraId="08AF28BA" w14:textId="77777777" w:rsidR="006A45DE" w:rsidRPr="00EF313A" w:rsidRDefault="006A45DE" w:rsidP="006A45DE">
            <w:pPr>
              <w:widowControl w:val="0"/>
              <w:autoSpaceDE w:val="0"/>
              <w:autoSpaceDN w:val="0"/>
              <w:adjustRightInd w:val="0"/>
              <w:spacing w:line="246" w:lineRule="exact"/>
              <w:ind w:right="101"/>
              <w:jc w:val="center"/>
            </w:pPr>
            <w:r>
              <w:t>1,36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A09F6" w14:textId="418446F6" w:rsidR="006A45DE" w:rsidRPr="00EF313A" w:rsidRDefault="006A45DE" w:rsidP="006A45DE">
            <w:pPr>
              <w:widowControl w:val="0"/>
              <w:autoSpaceDE w:val="0"/>
              <w:autoSpaceDN w:val="0"/>
              <w:adjustRightInd w:val="0"/>
              <w:spacing w:line="246" w:lineRule="exact"/>
              <w:ind w:right="101"/>
              <w:jc w:val="center"/>
            </w:pPr>
            <w:r>
              <w:t>0,52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D0A84" w14:textId="4FE6B20F" w:rsidR="006A45DE" w:rsidRPr="00EF313A" w:rsidRDefault="006A45DE" w:rsidP="006A45DE">
            <w:pPr>
              <w:widowControl w:val="0"/>
              <w:autoSpaceDE w:val="0"/>
              <w:autoSpaceDN w:val="0"/>
              <w:adjustRightInd w:val="0"/>
              <w:spacing w:line="246" w:lineRule="exact"/>
              <w:ind w:right="101"/>
              <w:jc w:val="center"/>
            </w:pPr>
            <w:r>
              <w:t>0,52</w:t>
            </w:r>
          </w:p>
        </w:tc>
      </w:tr>
      <w:tr w:rsidR="006A45DE" w:rsidRPr="0058321F" w14:paraId="4C1159B2" w14:textId="77777777" w:rsidTr="006A45DE">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73DDB4AD" w14:textId="77777777" w:rsidR="006A45DE" w:rsidRPr="0058321F" w:rsidRDefault="006A45DE" w:rsidP="006A45DE">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1B69473D" w14:textId="77777777" w:rsidR="006A45DE" w:rsidRPr="0058321F" w:rsidRDefault="006A45DE" w:rsidP="006A45D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0DEA256" w14:textId="77777777" w:rsidR="006A45DE" w:rsidRPr="00EF313A" w:rsidRDefault="006A45DE" w:rsidP="006A45DE">
            <w:pPr>
              <w:widowControl w:val="0"/>
              <w:autoSpaceDE w:val="0"/>
              <w:autoSpaceDN w:val="0"/>
              <w:adjustRightInd w:val="0"/>
              <w:spacing w:line="246" w:lineRule="exact"/>
              <w:ind w:right="101"/>
              <w:jc w:val="center"/>
            </w:pPr>
            <w:r>
              <w:t>0,006</w:t>
            </w:r>
          </w:p>
        </w:tc>
        <w:tc>
          <w:tcPr>
            <w:tcW w:w="1644" w:type="dxa"/>
            <w:tcBorders>
              <w:top w:val="single" w:sz="4" w:space="0" w:color="000000"/>
              <w:left w:val="single" w:sz="4" w:space="0" w:color="000000"/>
              <w:bottom w:val="single" w:sz="4" w:space="0" w:color="000000"/>
              <w:right w:val="single" w:sz="4" w:space="0" w:color="000000"/>
            </w:tcBorders>
            <w:vAlign w:val="center"/>
          </w:tcPr>
          <w:p w14:paraId="68069967" w14:textId="77777777" w:rsidR="006A45DE" w:rsidRPr="00EF313A" w:rsidRDefault="006A45DE" w:rsidP="006A45DE">
            <w:pPr>
              <w:widowControl w:val="0"/>
              <w:autoSpaceDE w:val="0"/>
              <w:autoSpaceDN w:val="0"/>
              <w:adjustRightInd w:val="0"/>
              <w:spacing w:line="246" w:lineRule="exact"/>
              <w:ind w:right="101"/>
              <w:jc w:val="center"/>
            </w:pPr>
            <w:r>
              <w:t>0,006</w:t>
            </w:r>
          </w:p>
        </w:tc>
        <w:tc>
          <w:tcPr>
            <w:tcW w:w="1644" w:type="dxa"/>
            <w:tcBorders>
              <w:top w:val="single" w:sz="4" w:space="0" w:color="000000"/>
              <w:left w:val="single" w:sz="4" w:space="0" w:color="000000"/>
              <w:bottom w:val="single" w:sz="4" w:space="0" w:color="000000"/>
              <w:right w:val="single" w:sz="4" w:space="0" w:color="000000"/>
            </w:tcBorders>
            <w:vAlign w:val="center"/>
          </w:tcPr>
          <w:p w14:paraId="6037EE4A" w14:textId="77777777" w:rsidR="006A45DE" w:rsidRPr="00EF313A" w:rsidRDefault="006A45DE" w:rsidP="006A45DE">
            <w:pPr>
              <w:widowControl w:val="0"/>
              <w:autoSpaceDE w:val="0"/>
              <w:autoSpaceDN w:val="0"/>
              <w:adjustRightInd w:val="0"/>
              <w:spacing w:line="246" w:lineRule="exact"/>
              <w:ind w:right="101"/>
              <w:jc w:val="center"/>
            </w:pPr>
            <w:r>
              <w:t>0,006</w:t>
            </w:r>
          </w:p>
        </w:tc>
        <w:tc>
          <w:tcPr>
            <w:tcW w:w="1642" w:type="dxa"/>
            <w:tcBorders>
              <w:top w:val="single" w:sz="4" w:space="0" w:color="000000"/>
              <w:left w:val="single" w:sz="4" w:space="0" w:color="000000"/>
              <w:bottom w:val="single" w:sz="4" w:space="0" w:color="000000"/>
              <w:right w:val="single" w:sz="4" w:space="0" w:color="000000"/>
            </w:tcBorders>
            <w:vAlign w:val="center"/>
          </w:tcPr>
          <w:p w14:paraId="5CBD7FF9" w14:textId="77777777" w:rsidR="006A45DE" w:rsidRPr="00EF313A" w:rsidRDefault="006A45DE" w:rsidP="006A45DE">
            <w:pPr>
              <w:widowControl w:val="0"/>
              <w:autoSpaceDE w:val="0"/>
              <w:autoSpaceDN w:val="0"/>
              <w:adjustRightInd w:val="0"/>
              <w:spacing w:line="246" w:lineRule="exact"/>
              <w:ind w:right="101"/>
              <w:jc w:val="center"/>
            </w:pPr>
            <w:r>
              <w:t>0,006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34D4B" w14:textId="30F986DD" w:rsidR="006A45DE" w:rsidRPr="00EF313A" w:rsidRDefault="006A45DE" w:rsidP="006A45DE">
            <w:pPr>
              <w:widowControl w:val="0"/>
              <w:autoSpaceDE w:val="0"/>
              <w:autoSpaceDN w:val="0"/>
              <w:adjustRightInd w:val="0"/>
              <w:spacing w:line="246" w:lineRule="exact"/>
              <w:ind w:right="101"/>
              <w:jc w:val="center"/>
            </w:pPr>
            <w:r>
              <w:t>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92E47" w14:textId="098517AB" w:rsidR="006A45DE" w:rsidRPr="00EF313A" w:rsidRDefault="006A45DE" w:rsidP="006A45DE">
            <w:pPr>
              <w:widowControl w:val="0"/>
              <w:autoSpaceDE w:val="0"/>
              <w:autoSpaceDN w:val="0"/>
              <w:adjustRightInd w:val="0"/>
              <w:spacing w:line="246" w:lineRule="exact"/>
              <w:ind w:right="101"/>
              <w:jc w:val="center"/>
            </w:pPr>
            <w:r>
              <w:t>0</w:t>
            </w:r>
          </w:p>
        </w:tc>
      </w:tr>
      <w:tr w:rsidR="006A45DE" w:rsidRPr="0058321F" w14:paraId="3B6D53A8" w14:textId="77777777" w:rsidTr="006A45DE">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0AADDD3" w14:textId="77777777" w:rsidR="006A45DE" w:rsidRPr="0058321F" w:rsidRDefault="006A45DE" w:rsidP="006A45DE">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460CD187" w14:textId="77777777" w:rsidR="006A45DE" w:rsidRPr="0058321F" w:rsidRDefault="006A45DE" w:rsidP="006A45D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4CEF4C4" w14:textId="77777777" w:rsidR="006A45DE" w:rsidRPr="00EF313A" w:rsidRDefault="006A45DE" w:rsidP="006A45DE">
            <w:pPr>
              <w:widowControl w:val="0"/>
              <w:autoSpaceDE w:val="0"/>
              <w:autoSpaceDN w:val="0"/>
              <w:adjustRightInd w:val="0"/>
              <w:spacing w:line="246" w:lineRule="exact"/>
              <w:ind w:right="101"/>
              <w:jc w:val="center"/>
            </w:pPr>
            <w:r>
              <w:t>1,354</w:t>
            </w:r>
          </w:p>
        </w:tc>
        <w:tc>
          <w:tcPr>
            <w:tcW w:w="1644" w:type="dxa"/>
            <w:tcBorders>
              <w:top w:val="single" w:sz="4" w:space="0" w:color="000000"/>
              <w:left w:val="single" w:sz="4" w:space="0" w:color="000000"/>
              <w:bottom w:val="single" w:sz="4" w:space="0" w:color="000000"/>
              <w:right w:val="single" w:sz="4" w:space="0" w:color="000000"/>
            </w:tcBorders>
            <w:vAlign w:val="center"/>
          </w:tcPr>
          <w:p w14:paraId="42910368" w14:textId="77777777" w:rsidR="006A45DE" w:rsidRPr="00EF313A" w:rsidRDefault="006A45DE" w:rsidP="006A45DE">
            <w:pPr>
              <w:widowControl w:val="0"/>
              <w:autoSpaceDE w:val="0"/>
              <w:autoSpaceDN w:val="0"/>
              <w:adjustRightInd w:val="0"/>
              <w:spacing w:line="246" w:lineRule="exact"/>
              <w:ind w:right="101"/>
              <w:jc w:val="center"/>
            </w:pPr>
            <w:r>
              <w:t>1,354</w:t>
            </w:r>
          </w:p>
        </w:tc>
        <w:tc>
          <w:tcPr>
            <w:tcW w:w="1644" w:type="dxa"/>
            <w:tcBorders>
              <w:top w:val="single" w:sz="4" w:space="0" w:color="000000"/>
              <w:left w:val="single" w:sz="4" w:space="0" w:color="000000"/>
              <w:bottom w:val="single" w:sz="4" w:space="0" w:color="000000"/>
              <w:right w:val="single" w:sz="4" w:space="0" w:color="000000"/>
            </w:tcBorders>
            <w:vAlign w:val="center"/>
          </w:tcPr>
          <w:p w14:paraId="503C7E87" w14:textId="77777777" w:rsidR="006A45DE" w:rsidRPr="00EF313A" w:rsidRDefault="006A45DE" w:rsidP="006A45DE">
            <w:pPr>
              <w:widowControl w:val="0"/>
              <w:autoSpaceDE w:val="0"/>
              <w:autoSpaceDN w:val="0"/>
              <w:adjustRightInd w:val="0"/>
              <w:spacing w:line="246" w:lineRule="exact"/>
              <w:ind w:right="101"/>
              <w:jc w:val="center"/>
            </w:pPr>
            <w:r>
              <w:t>1,354</w:t>
            </w:r>
          </w:p>
        </w:tc>
        <w:tc>
          <w:tcPr>
            <w:tcW w:w="1642" w:type="dxa"/>
            <w:tcBorders>
              <w:top w:val="single" w:sz="4" w:space="0" w:color="000000"/>
              <w:left w:val="single" w:sz="4" w:space="0" w:color="000000"/>
              <w:bottom w:val="single" w:sz="4" w:space="0" w:color="000000"/>
              <w:right w:val="single" w:sz="4" w:space="0" w:color="000000"/>
            </w:tcBorders>
            <w:vAlign w:val="center"/>
          </w:tcPr>
          <w:p w14:paraId="3BCEE167" w14:textId="77777777" w:rsidR="006A45DE" w:rsidRPr="00EF313A" w:rsidRDefault="006A45DE" w:rsidP="006A45DE">
            <w:pPr>
              <w:widowControl w:val="0"/>
              <w:autoSpaceDE w:val="0"/>
              <w:autoSpaceDN w:val="0"/>
              <w:adjustRightInd w:val="0"/>
              <w:spacing w:line="246" w:lineRule="exact"/>
              <w:ind w:right="101"/>
              <w:jc w:val="center"/>
            </w:pPr>
            <w:r>
              <w:t>1,354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9F687" w14:textId="51FED3C8" w:rsidR="006A45DE" w:rsidRPr="00EF313A" w:rsidRDefault="006A45DE" w:rsidP="006A45DE">
            <w:pPr>
              <w:widowControl w:val="0"/>
              <w:autoSpaceDE w:val="0"/>
              <w:autoSpaceDN w:val="0"/>
              <w:adjustRightInd w:val="0"/>
              <w:spacing w:line="246" w:lineRule="exact"/>
              <w:ind w:right="101"/>
              <w:jc w:val="center"/>
            </w:pPr>
            <w:r>
              <w:t>0,52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33ECF" w14:textId="0F5CF86B" w:rsidR="006A45DE" w:rsidRPr="00EF313A" w:rsidRDefault="006A45DE" w:rsidP="006A45DE">
            <w:pPr>
              <w:widowControl w:val="0"/>
              <w:autoSpaceDE w:val="0"/>
              <w:autoSpaceDN w:val="0"/>
              <w:adjustRightInd w:val="0"/>
              <w:spacing w:line="246" w:lineRule="exact"/>
              <w:ind w:right="101"/>
              <w:jc w:val="center"/>
            </w:pPr>
            <w:r>
              <w:t>0,52</w:t>
            </w:r>
          </w:p>
        </w:tc>
      </w:tr>
      <w:tr w:rsidR="006A45DE" w:rsidRPr="0058321F" w14:paraId="7B580C6A" w14:textId="77777777" w:rsidTr="006A45DE">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6C2F204E" w14:textId="77777777" w:rsidR="006A45DE" w:rsidRPr="0058321F" w:rsidRDefault="006A45DE" w:rsidP="006A45DE">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66F74D17" w14:textId="77777777" w:rsidR="006A45DE" w:rsidRPr="0058321F" w:rsidRDefault="006A45DE" w:rsidP="006A45D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85555D4" w14:textId="77777777" w:rsidR="006A45DE" w:rsidRPr="00EF313A" w:rsidRDefault="006A45DE" w:rsidP="006A45DE">
            <w:pPr>
              <w:widowControl w:val="0"/>
              <w:autoSpaceDE w:val="0"/>
              <w:autoSpaceDN w:val="0"/>
              <w:adjustRightInd w:val="0"/>
              <w:spacing w:line="246" w:lineRule="exact"/>
              <w:ind w:right="101"/>
              <w:jc w:val="center"/>
            </w:pPr>
            <w:r>
              <w:t>0,206</w:t>
            </w:r>
          </w:p>
        </w:tc>
        <w:tc>
          <w:tcPr>
            <w:tcW w:w="1644" w:type="dxa"/>
            <w:tcBorders>
              <w:top w:val="single" w:sz="4" w:space="0" w:color="000000"/>
              <w:left w:val="single" w:sz="4" w:space="0" w:color="000000"/>
              <w:bottom w:val="single" w:sz="4" w:space="0" w:color="000000"/>
              <w:right w:val="single" w:sz="4" w:space="0" w:color="000000"/>
            </w:tcBorders>
            <w:vAlign w:val="center"/>
          </w:tcPr>
          <w:p w14:paraId="3CCA8420" w14:textId="77777777" w:rsidR="006A45DE" w:rsidRPr="00EF313A" w:rsidRDefault="006A45DE" w:rsidP="006A45DE">
            <w:pPr>
              <w:widowControl w:val="0"/>
              <w:autoSpaceDE w:val="0"/>
              <w:autoSpaceDN w:val="0"/>
              <w:adjustRightInd w:val="0"/>
              <w:spacing w:line="246" w:lineRule="exact"/>
              <w:ind w:right="101"/>
              <w:jc w:val="center"/>
            </w:pPr>
            <w:r>
              <w:t>0,206</w:t>
            </w:r>
          </w:p>
        </w:tc>
        <w:tc>
          <w:tcPr>
            <w:tcW w:w="1644" w:type="dxa"/>
            <w:tcBorders>
              <w:top w:val="single" w:sz="4" w:space="0" w:color="000000"/>
              <w:left w:val="single" w:sz="4" w:space="0" w:color="000000"/>
              <w:bottom w:val="single" w:sz="4" w:space="0" w:color="000000"/>
              <w:right w:val="single" w:sz="4" w:space="0" w:color="000000"/>
            </w:tcBorders>
            <w:vAlign w:val="center"/>
          </w:tcPr>
          <w:p w14:paraId="403B9EDC" w14:textId="77777777" w:rsidR="006A45DE" w:rsidRPr="00EF313A" w:rsidRDefault="006A45DE" w:rsidP="006A45DE">
            <w:pPr>
              <w:widowControl w:val="0"/>
              <w:autoSpaceDE w:val="0"/>
              <w:autoSpaceDN w:val="0"/>
              <w:adjustRightInd w:val="0"/>
              <w:spacing w:line="246" w:lineRule="exact"/>
              <w:ind w:right="101"/>
              <w:jc w:val="center"/>
            </w:pPr>
            <w:r>
              <w:t>0,206</w:t>
            </w:r>
          </w:p>
        </w:tc>
        <w:tc>
          <w:tcPr>
            <w:tcW w:w="1642" w:type="dxa"/>
            <w:tcBorders>
              <w:top w:val="single" w:sz="4" w:space="0" w:color="000000"/>
              <w:left w:val="single" w:sz="4" w:space="0" w:color="000000"/>
              <w:bottom w:val="single" w:sz="4" w:space="0" w:color="000000"/>
              <w:right w:val="single" w:sz="4" w:space="0" w:color="000000"/>
            </w:tcBorders>
            <w:vAlign w:val="center"/>
          </w:tcPr>
          <w:p w14:paraId="4A4A3297" w14:textId="77777777" w:rsidR="006A45DE" w:rsidRPr="00EF313A" w:rsidRDefault="006A45DE" w:rsidP="006A45DE">
            <w:pPr>
              <w:widowControl w:val="0"/>
              <w:autoSpaceDE w:val="0"/>
              <w:autoSpaceDN w:val="0"/>
              <w:adjustRightInd w:val="0"/>
              <w:spacing w:line="246" w:lineRule="exact"/>
              <w:ind w:right="101"/>
              <w:jc w:val="center"/>
            </w:pPr>
            <w:r>
              <w:t>0,206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3AE70" w14:textId="77777777" w:rsidR="006A45DE" w:rsidRPr="00EF313A" w:rsidRDefault="006A45DE" w:rsidP="006A45DE">
            <w:pPr>
              <w:widowControl w:val="0"/>
              <w:autoSpaceDE w:val="0"/>
              <w:autoSpaceDN w:val="0"/>
              <w:adjustRightInd w:val="0"/>
              <w:spacing w:line="246" w:lineRule="exact"/>
              <w:ind w:right="101"/>
              <w:jc w:val="center"/>
            </w:pPr>
            <w:r>
              <w:t>0,206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7C187" w14:textId="73BA09CD" w:rsidR="006A45DE" w:rsidRPr="00EF313A" w:rsidRDefault="006A45DE" w:rsidP="006A45DE">
            <w:pPr>
              <w:widowControl w:val="0"/>
              <w:autoSpaceDE w:val="0"/>
              <w:autoSpaceDN w:val="0"/>
              <w:adjustRightInd w:val="0"/>
              <w:spacing w:line="246" w:lineRule="exact"/>
              <w:ind w:right="101"/>
              <w:jc w:val="center"/>
            </w:pPr>
            <w:r>
              <w:t>0,206</w:t>
            </w:r>
          </w:p>
        </w:tc>
      </w:tr>
      <w:tr w:rsidR="006A45DE" w:rsidRPr="0058321F" w14:paraId="2DEB9C53" w14:textId="77777777" w:rsidTr="006A45DE">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7BE13D6F" w14:textId="77777777" w:rsidR="006A45DE" w:rsidRPr="0058321F" w:rsidRDefault="006A45DE" w:rsidP="006A45DE">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0AFEC024" w14:textId="77777777" w:rsidR="006A45DE" w:rsidRPr="0058321F" w:rsidRDefault="006A45DE" w:rsidP="006A45D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A1DDF72" w14:textId="77777777" w:rsidR="006A45DE" w:rsidRPr="00EF313A" w:rsidRDefault="006A45DE" w:rsidP="006A45DE">
            <w:pPr>
              <w:widowControl w:val="0"/>
              <w:autoSpaceDE w:val="0"/>
              <w:autoSpaceDN w:val="0"/>
              <w:adjustRightInd w:val="0"/>
              <w:spacing w:line="246" w:lineRule="exact"/>
              <w:ind w:right="101"/>
              <w:jc w:val="center"/>
            </w:pPr>
            <w:r>
              <w:t>0,069</w:t>
            </w:r>
          </w:p>
        </w:tc>
        <w:tc>
          <w:tcPr>
            <w:tcW w:w="1644" w:type="dxa"/>
            <w:tcBorders>
              <w:top w:val="single" w:sz="4" w:space="0" w:color="000000"/>
              <w:left w:val="single" w:sz="4" w:space="0" w:color="000000"/>
              <w:bottom w:val="single" w:sz="4" w:space="0" w:color="000000"/>
              <w:right w:val="single" w:sz="4" w:space="0" w:color="000000"/>
            </w:tcBorders>
            <w:vAlign w:val="center"/>
          </w:tcPr>
          <w:p w14:paraId="1712055D" w14:textId="77777777" w:rsidR="006A45DE" w:rsidRPr="00EF313A" w:rsidRDefault="006A45DE" w:rsidP="006A45DE">
            <w:pPr>
              <w:widowControl w:val="0"/>
              <w:autoSpaceDE w:val="0"/>
              <w:autoSpaceDN w:val="0"/>
              <w:adjustRightInd w:val="0"/>
              <w:spacing w:line="246" w:lineRule="exact"/>
              <w:ind w:right="101"/>
              <w:jc w:val="center"/>
            </w:pPr>
            <w:r>
              <w:t>0,069</w:t>
            </w:r>
          </w:p>
        </w:tc>
        <w:tc>
          <w:tcPr>
            <w:tcW w:w="1644" w:type="dxa"/>
            <w:tcBorders>
              <w:top w:val="single" w:sz="4" w:space="0" w:color="000000"/>
              <w:left w:val="single" w:sz="4" w:space="0" w:color="000000"/>
              <w:bottom w:val="single" w:sz="4" w:space="0" w:color="000000"/>
              <w:right w:val="single" w:sz="4" w:space="0" w:color="000000"/>
            </w:tcBorders>
            <w:vAlign w:val="center"/>
          </w:tcPr>
          <w:p w14:paraId="2964784F" w14:textId="77777777" w:rsidR="006A45DE" w:rsidRPr="00EF313A" w:rsidRDefault="006A45DE" w:rsidP="006A45DE">
            <w:pPr>
              <w:widowControl w:val="0"/>
              <w:autoSpaceDE w:val="0"/>
              <w:autoSpaceDN w:val="0"/>
              <w:adjustRightInd w:val="0"/>
              <w:spacing w:line="246" w:lineRule="exact"/>
              <w:ind w:right="101"/>
              <w:jc w:val="center"/>
            </w:pPr>
            <w:r>
              <w:t>0,069</w:t>
            </w:r>
          </w:p>
        </w:tc>
        <w:tc>
          <w:tcPr>
            <w:tcW w:w="1642" w:type="dxa"/>
            <w:tcBorders>
              <w:top w:val="single" w:sz="4" w:space="0" w:color="000000"/>
              <w:left w:val="single" w:sz="4" w:space="0" w:color="000000"/>
              <w:bottom w:val="single" w:sz="4" w:space="0" w:color="000000"/>
              <w:right w:val="single" w:sz="4" w:space="0" w:color="000000"/>
            </w:tcBorders>
            <w:vAlign w:val="center"/>
          </w:tcPr>
          <w:p w14:paraId="0E683908" w14:textId="77777777" w:rsidR="006A45DE" w:rsidRPr="00EF313A" w:rsidRDefault="006A45DE" w:rsidP="006A45DE">
            <w:pPr>
              <w:widowControl w:val="0"/>
              <w:autoSpaceDE w:val="0"/>
              <w:autoSpaceDN w:val="0"/>
              <w:adjustRightInd w:val="0"/>
              <w:spacing w:line="246" w:lineRule="exact"/>
              <w:ind w:right="101"/>
              <w:jc w:val="center"/>
            </w:pPr>
            <w:r>
              <w:t>0,069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0A293" w14:textId="77777777" w:rsidR="006A45DE" w:rsidRPr="00EF313A" w:rsidRDefault="006A45DE" w:rsidP="006A45DE">
            <w:pPr>
              <w:widowControl w:val="0"/>
              <w:autoSpaceDE w:val="0"/>
              <w:autoSpaceDN w:val="0"/>
              <w:adjustRightInd w:val="0"/>
              <w:spacing w:line="246" w:lineRule="exact"/>
              <w:ind w:right="101"/>
              <w:jc w:val="center"/>
            </w:pPr>
            <w:r>
              <w:t>0,069</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9C3DC" w14:textId="65001CBB" w:rsidR="006A45DE" w:rsidRPr="00EF313A" w:rsidRDefault="006A45DE" w:rsidP="006A45DE">
            <w:pPr>
              <w:widowControl w:val="0"/>
              <w:autoSpaceDE w:val="0"/>
              <w:autoSpaceDN w:val="0"/>
              <w:adjustRightInd w:val="0"/>
              <w:spacing w:line="246" w:lineRule="exact"/>
              <w:ind w:right="101"/>
              <w:jc w:val="center"/>
            </w:pPr>
            <w:r>
              <w:t>0,069</w:t>
            </w:r>
          </w:p>
        </w:tc>
      </w:tr>
      <w:tr w:rsidR="006A45DE" w:rsidRPr="0058321F" w14:paraId="595F27B4" w14:textId="77777777" w:rsidTr="006A45DE">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42D8E7FB" w14:textId="77777777" w:rsidR="006A45DE" w:rsidRPr="0058321F" w:rsidRDefault="006A45DE" w:rsidP="006A45DE">
            <w:pPr>
              <w:widowControl w:val="0"/>
              <w:autoSpaceDE w:val="0"/>
              <w:autoSpaceDN w:val="0"/>
              <w:adjustRightInd w:val="0"/>
              <w:spacing w:before="5" w:line="120" w:lineRule="exact"/>
              <w:ind w:right="101"/>
              <w:jc w:val="center"/>
              <w:rPr>
                <w:sz w:val="12"/>
                <w:szCs w:val="12"/>
              </w:rPr>
            </w:pPr>
          </w:p>
          <w:p w14:paraId="16485B22" w14:textId="77777777" w:rsidR="006A45DE" w:rsidRPr="0058321F" w:rsidRDefault="006A45DE" w:rsidP="006A45DE">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70DCDDBF" w14:textId="77777777" w:rsidR="006A45DE" w:rsidRPr="0058321F" w:rsidRDefault="006A45DE" w:rsidP="006A45D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433E3A4" w14:textId="77777777" w:rsidR="006A45DE" w:rsidRPr="00EF313A" w:rsidRDefault="006A45DE" w:rsidP="006A45DE">
            <w:pPr>
              <w:widowControl w:val="0"/>
              <w:autoSpaceDE w:val="0"/>
              <w:autoSpaceDN w:val="0"/>
              <w:adjustRightInd w:val="0"/>
              <w:spacing w:line="246" w:lineRule="exact"/>
              <w:ind w:right="101"/>
              <w:jc w:val="center"/>
            </w:pPr>
            <w:r>
              <w:t>+1,079</w:t>
            </w:r>
          </w:p>
        </w:tc>
        <w:tc>
          <w:tcPr>
            <w:tcW w:w="1644" w:type="dxa"/>
            <w:tcBorders>
              <w:top w:val="single" w:sz="4" w:space="0" w:color="000000"/>
              <w:left w:val="single" w:sz="4" w:space="0" w:color="000000"/>
              <w:bottom w:val="single" w:sz="4" w:space="0" w:color="000000"/>
              <w:right w:val="single" w:sz="4" w:space="0" w:color="000000"/>
            </w:tcBorders>
            <w:vAlign w:val="center"/>
          </w:tcPr>
          <w:p w14:paraId="35B10324" w14:textId="77777777" w:rsidR="006A45DE" w:rsidRPr="00EF313A" w:rsidRDefault="006A45DE" w:rsidP="006A45DE">
            <w:pPr>
              <w:widowControl w:val="0"/>
              <w:autoSpaceDE w:val="0"/>
              <w:autoSpaceDN w:val="0"/>
              <w:adjustRightInd w:val="0"/>
              <w:spacing w:line="246" w:lineRule="exact"/>
              <w:ind w:right="101"/>
              <w:jc w:val="center"/>
            </w:pPr>
            <w:r>
              <w:t>+1,079</w:t>
            </w:r>
          </w:p>
        </w:tc>
        <w:tc>
          <w:tcPr>
            <w:tcW w:w="1644" w:type="dxa"/>
            <w:tcBorders>
              <w:top w:val="single" w:sz="4" w:space="0" w:color="000000"/>
              <w:left w:val="single" w:sz="4" w:space="0" w:color="000000"/>
              <w:bottom w:val="single" w:sz="4" w:space="0" w:color="000000"/>
              <w:right w:val="single" w:sz="4" w:space="0" w:color="000000"/>
            </w:tcBorders>
            <w:vAlign w:val="center"/>
          </w:tcPr>
          <w:p w14:paraId="62D23984" w14:textId="77777777" w:rsidR="006A45DE" w:rsidRPr="00EF313A" w:rsidRDefault="006A45DE" w:rsidP="006A45DE">
            <w:pPr>
              <w:widowControl w:val="0"/>
              <w:autoSpaceDE w:val="0"/>
              <w:autoSpaceDN w:val="0"/>
              <w:adjustRightInd w:val="0"/>
              <w:spacing w:line="246" w:lineRule="exact"/>
              <w:ind w:right="101"/>
              <w:jc w:val="center"/>
            </w:pPr>
            <w:r>
              <w:t>+1,079</w:t>
            </w:r>
          </w:p>
        </w:tc>
        <w:tc>
          <w:tcPr>
            <w:tcW w:w="1642" w:type="dxa"/>
            <w:tcBorders>
              <w:top w:val="single" w:sz="4" w:space="0" w:color="000000"/>
              <w:left w:val="single" w:sz="4" w:space="0" w:color="000000"/>
              <w:bottom w:val="single" w:sz="4" w:space="0" w:color="000000"/>
              <w:right w:val="single" w:sz="4" w:space="0" w:color="000000"/>
            </w:tcBorders>
            <w:vAlign w:val="center"/>
          </w:tcPr>
          <w:p w14:paraId="35F57B0F" w14:textId="77777777" w:rsidR="006A45DE" w:rsidRPr="00EF313A" w:rsidRDefault="006A45DE" w:rsidP="006A45DE">
            <w:pPr>
              <w:widowControl w:val="0"/>
              <w:autoSpaceDE w:val="0"/>
              <w:autoSpaceDN w:val="0"/>
              <w:adjustRightInd w:val="0"/>
              <w:spacing w:line="246" w:lineRule="exact"/>
              <w:ind w:right="101"/>
              <w:jc w:val="center"/>
            </w:pPr>
            <w:r>
              <w:t>+1,079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EBCD3" w14:textId="47511B95" w:rsidR="006A45DE" w:rsidRPr="00EF313A" w:rsidRDefault="006A45DE" w:rsidP="006A45DE">
            <w:pPr>
              <w:widowControl w:val="0"/>
              <w:autoSpaceDE w:val="0"/>
              <w:autoSpaceDN w:val="0"/>
              <w:adjustRightInd w:val="0"/>
              <w:spacing w:line="246" w:lineRule="exact"/>
              <w:ind w:right="101"/>
              <w:jc w:val="center"/>
            </w:pPr>
            <w:r>
              <w:t>+0,245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EC458" w14:textId="50B712E7" w:rsidR="006A45DE" w:rsidRPr="00EF313A" w:rsidRDefault="006A45DE" w:rsidP="006A45DE">
            <w:pPr>
              <w:widowControl w:val="0"/>
              <w:autoSpaceDE w:val="0"/>
              <w:autoSpaceDN w:val="0"/>
              <w:adjustRightInd w:val="0"/>
              <w:spacing w:line="246" w:lineRule="exact"/>
              <w:ind w:right="101"/>
              <w:jc w:val="center"/>
            </w:pPr>
            <w:r>
              <w:t>+0,245</w:t>
            </w:r>
          </w:p>
        </w:tc>
      </w:tr>
      <w:tr w:rsidR="006A45DE" w:rsidRPr="0058321F" w14:paraId="262ECA81" w14:textId="77777777" w:rsidTr="006A45DE">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32830606" w14:textId="77777777" w:rsidR="006A45DE" w:rsidRPr="0058321F" w:rsidRDefault="006A45DE" w:rsidP="006A45DE">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78AE1A7" w14:textId="77777777" w:rsidR="006A45DE" w:rsidRPr="0058321F" w:rsidRDefault="006A45DE" w:rsidP="006A45DE">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55FFBCD3" w14:textId="77777777" w:rsidR="006A45DE" w:rsidRPr="00EF313A" w:rsidRDefault="006A45DE" w:rsidP="006A45DE">
            <w:pPr>
              <w:widowControl w:val="0"/>
              <w:autoSpaceDE w:val="0"/>
              <w:autoSpaceDN w:val="0"/>
              <w:adjustRightInd w:val="0"/>
              <w:spacing w:line="246" w:lineRule="exact"/>
              <w:ind w:right="101"/>
              <w:jc w:val="center"/>
            </w:pPr>
            <w:r>
              <w:t>+79%</w:t>
            </w:r>
          </w:p>
        </w:tc>
        <w:tc>
          <w:tcPr>
            <w:tcW w:w="1644" w:type="dxa"/>
            <w:tcBorders>
              <w:top w:val="single" w:sz="4" w:space="0" w:color="000000"/>
              <w:left w:val="single" w:sz="4" w:space="0" w:color="000000"/>
              <w:bottom w:val="single" w:sz="4" w:space="0" w:color="000000"/>
              <w:right w:val="single" w:sz="4" w:space="0" w:color="000000"/>
            </w:tcBorders>
            <w:vAlign w:val="center"/>
          </w:tcPr>
          <w:p w14:paraId="4EFBDFD7" w14:textId="77777777" w:rsidR="006A45DE" w:rsidRPr="00EF313A" w:rsidRDefault="006A45DE" w:rsidP="006A45DE">
            <w:pPr>
              <w:widowControl w:val="0"/>
              <w:autoSpaceDE w:val="0"/>
              <w:autoSpaceDN w:val="0"/>
              <w:adjustRightInd w:val="0"/>
              <w:spacing w:line="246" w:lineRule="exact"/>
              <w:ind w:right="101"/>
              <w:jc w:val="center"/>
            </w:pPr>
            <w:r>
              <w:t>+79%</w:t>
            </w:r>
          </w:p>
        </w:tc>
        <w:tc>
          <w:tcPr>
            <w:tcW w:w="1644" w:type="dxa"/>
            <w:tcBorders>
              <w:top w:val="single" w:sz="4" w:space="0" w:color="000000"/>
              <w:left w:val="single" w:sz="4" w:space="0" w:color="000000"/>
              <w:bottom w:val="single" w:sz="4" w:space="0" w:color="000000"/>
              <w:right w:val="single" w:sz="4" w:space="0" w:color="000000"/>
            </w:tcBorders>
            <w:vAlign w:val="center"/>
          </w:tcPr>
          <w:p w14:paraId="2FC7183E" w14:textId="77777777" w:rsidR="006A45DE" w:rsidRPr="00EF313A" w:rsidRDefault="006A45DE" w:rsidP="006A45DE">
            <w:pPr>
              <w:widowControl w:val="0"/>
              <w:autoSpaceDE w:val="0"/>
              <w:autoSpaceDN w:val="0"/>
              <w:adjustRightInd w:val="0"/>
              <w:spacing w:line="246" w:lineRule="exact"/>
              <w:ind w:right="101"/>
              <w:jc w:val="center"/>
            </w:pPr>
            <w:r>
              <w:t>+79%</w:t>
            </w:r>
          </w:p>
        </w:tc>
        <w:tc>
          <w:tcPr>
            <w:tcW w:w="1642" w:type="dxa"/>
            <w:tcBorders>
              <w:top w:val="single" w:sz="4" w:space="0" w:color="000000"/>
              <w:left w:val="single" w:sz="4" w:space="0" w:color="000000"/>
              <w:bottom w:val="single" w:sz="4" w:space="0" w:color="000000"/>
              <w:right w:val="single" w:sz="4" w:space="0" w:color="000000"/>
            </w:tcBorders>
            <w:vAlign w:val="center"/>
          </w:tcPr>
          <w:p w14:paraId="03F9D3E6" w14:textId="77777777" w:rsidR="006A45DE" w:rsidRPr="00EF313A" w:rsidRDefault="006A45DE" w:rsidP="006A45DE">
            <w:pPr>
              <w:widowControl w:val="0"/>
              <w:autoSpaceDE w:val="0"/>
              <w:autoSpaceDN w:val="0"/>
              <w:adjustRightInd w:val="0"/>
              <w:spacing w:line="246" w:lineRule="exact"/>
              <w:ind w:right="101"/>
              <w:jc w:val="center"/>
            </w:pPr>
            <w:r>
              <w:t>+79%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2DC13" w14:textId="2086FA45" w:rsidR="006A45DE" w:rsidRPr="00EF313A" w:rsidRDefault="006A45DE" w:rsidP="006A45DE">
            <w:pPr>
              <w:widowControl w:val="0"/>
              <w:autoSpaceDE w:val="0"/>
              <w:autoSpaceDN w:val="0"/>
              <w:adjustRightInd w:val="0"/>
              <w:spacing w:line="246" w:lineRule="exact"/>
              <w:ind w:right="101"/>
              <w:jc w:val="center"/>
            </w:pPr>
            <w:r>
              <w:t>+47%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17D3F" w14:textId="7CB4A5AC" w:rsidR="006A45DE" w:rsidRPr="00EF313A" w:rsidRDefault="006A45DE" w:rsidP="006A45DE">
            <w:pPr>
              <w:widowControl w:val="0"/>
              <w:autoSpaceDE w:val="0"/>
              <w:autoSpaceDN w:val="0"/>
              <w:adjustRightInd w:val="0"/>
              <w:spacing w:line="246" w:lineRule="exact"/>
              <w:ind w:right="101"/>
              <w:jc w:val="center"/>
            </w:pPr>
            <w:r>
              <w:t>+47%</w:t>
            </w:r>
          </w:p>
        </w:tc>
      </w:tr>
    </w:tbl>
    <w:p w14:paraId="6C1B9100" w14:textId="77777777" w:rsidR="002E5842" w:rsidRDefault="002E5842" w:rsidP="002E5842">
      <w:pPr>
        <w:widowControl w:val="0"/>
        <w:autoSpaceDE w:val="0"/>
        <w:autoSpaceDN w:val="0"/>
        <w:adjustRightInd w:val="0"/>
        <w:spacing w:line="200" w:lineRule="exact"/>
        <w:ind w:right="13"/>
        <w:rPr>
          <w:sz w:val="20"/>
          <w:szCs w:val="20"/>
        </w:rPr>
      </w:pPr>
    </w:p>
    <w:p w14:paraId="78969A8B" w14:textId="77777777" w:rsidR="002E5842" w:rsidRDefault="002E5842" w:rsidP="002E5842">
      <w:pPr>
        <w:widowControl w:val="0"/>
        <w:autoSpaceDE w:val="0"/>
        <w:autoSpaceDN w:val="0"/>
        <w:adjustRightInd w:val="0"/>
        <w:spacing w:before="29"/>
        <w:ind w:left="7920" w:right="13"/>
        <w:jc w:val="center"/>
      </w:pPr>
    </w:p>
    <w:p w14:paraId="44B3B5EA" w14:textId="77777777" w:rsidR="002E5842" w:rsidRDefault="002E5842" w:rsidP="002E5842">
      <w:pPr>
        <w:widowControl w:val="0"/>
        <w:autoSpaceDE w:val="0"/>
        <w:autoSpaceDN w:val="0"/>
        <w:adjustRightInd w:val="0"/>
        <w:spacing w:before="29"/>
        <w:ind w:left="7920" w:right="13"/>
        <w:jc w:val="center"/>
      </w:pPr>
    </w:p>
    <w:p w14:paraId="3D56AFBE" w14:textId="77777777" w:rsidR="002E5842" w:rsidRDefault="002E5842" w:rsidP="002E5842">
      <w:pPr>
        <w:widowControl w:val="0"/>
        <w:autoSpaceDE w:val="0"/>
        <w:autoSpaceDN w:val="0"/>
        <w:adjustRightInd w:val="0"/>
        <w:spacing w:before="29"/>
        <w:ind w:left="7920" w:right="13"/>
        <w:jc w:val="center"/>
      </w:pPr>
    </w:p>
    <w:p w14:paraId="41A0EEC7" w14:textId="77777777" w:rsidR="002E5842" w:rsidRDefault="002E5842" w:rsidP="002E5842">
      <w:pPr>
        <w:widowControl w:val="0"/>
        <w:autoSpaceDE w:val="0"/>
        <w:autoSpaceDN w:val="0"/>
        <w:adjustRightInd w:val="0"/>
        <w:spacing w:before="29"/>
        <w:ind w:left="7920" w:right="13"/>
        <w:jc w:val="center"/>
      </w:pPr>
    </w:p>
    <w:p w14:paraId="55F53191" w14:textId="77777777" w:rsidR="002E5842" w:rsidRDefault="002E5842" w:rsidP="002E5842">
      <w:pPr>
        <w:widowControl w:val="0"/>
        <w:autoSpaceDE w:val="0"/>
        <w:autoSpaceDN w:val="0"/>
        <w:adjustRightInd w:val="0"/>
        <w:spacing w:before="29"/>
        <w:ind w:left="7920" w:right="13"/>
        <w:jc w:val="center"/>
      </w:pPr>
    </w:p>
    <w:p w14:paraId="3A7B6962" w14:textId="77777777" w:rsidR="002E5842" w:rsidRDefault="002E5842" w:rsidP="002E5842">
      <w:pPr>
        <w:widowControl w:val="0"/>
        <w:autoSpaceDE w:val="0"/>
        <w:autoSpaceDN w:val="0"/>
        <w:adjustRightInd w:val="0"/>
        <w:spacing w:before="29"/>
        <w:ind w:left="7920" w:right="13"/>
        <w:jc w:val="center"/>
      </w:pPr>
    </w:p>
    <w:p w14:paraId="2B86A90C" w14:textId="77777777" w:rsidR="002E5842" w:rsidRDefault="002E5842" w:rsidP="002E5842">
      <w:pPr>
        <w:widowControl w:val="0"/>
        <w:autoSpaceDE w:val="0"/>
        <w:autoSpaceDN w:val="0"/>
        <w:adjustRightInd w:val="0"/>
        <w:spacing w:before="29"/>
        <w:ind w:left="7920" w:right="13"/>
        <w:jc w:val="center"/>
      </w:pPr>
    </w:p>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2E5842" w:rsidRPr="0058321F" w14:paraId="76319E5A" w14:textId="77777777" w:rsidTr="006A45DE">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68100008" w14:textId="77777777" w:rsidR="002E5842" w:rsidRPr="0058321F" w:rsidRDefault="002E5842" w:rsidP="0033672C">
            <w:pPr>
              <w:widowControl w:val="0"/>
              <w:autoSpaceDE w:val="0"/>
              <w:autoSpaceDN w:val="0"/>
              <w:adjustRightInd w:val="0"/>
              <w:spacing w:before="14" w:line="240" w:lineRule="exact"/>
              <w:ind w:right="101"/>
              <w:jc w:val="center"/>
            </w:pPr>
          </w:p>
          <w:p w14:paraId="48DE2878" w14:textId="77777777" w:rsidR="002E5842" w:rsidRPr="0058321F" w:rsidRDefault="002E5842" w:rsidP="0033672C">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0DC35D36" w14:textId="77777777" w:rsidR="002E5842" w:rsidRPr="0058321F" w:rsidRDefault="002E5842" w:rsidP="0033672C">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1ADB9D63" w14:textId="77777777" w:rsidR="002E5842" w:rsidRPr="0058321F" w:rsidRDefault="002E5842" w:rsidP="0033672C">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2E5842" w:rsidRPr="0058321F" w14:paraId="30C57ABE" w14:textId="77777777" w:rsidTr="006A45DE">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6894D628" w14:textId="77777777" w:rsidR="002E5842" w:rsidRPr="0058321F" w:rsidRDefault="002E5842" w:rsidP="0033672C">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30E8B94A" w14:textId="77777777" w:rsidR="002E5842" w:rsidRPr="0058321F" w:rsidRDefault="002E5842" w:rsidP="0033672C">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6B190FEA" w14:textId="77777777" w:rsidR="002E5842" w:rsidRPr="0058321F" w:rsidRDefault="002E5842" w:rsidP="0033672C">
            <w:pPr>
              <w:widowControl w:val="0"/>
              <w:autoSpaceDE w:val="0"/>
              <w:autoSpaceDN w:val="0"/>
              <w:adjustRightInd w:val="0"/>
              <w:spacing w:before="5" w:line="120" w:lineRule="exact"/>
              <w:ind w:right="101"/>
              <w:jc w:val="center"/>
              <w:rPr>
                <w:sz w:val="12"/>
                <w:szCs w:val="12"/>
              </w:rPr>
            </w:pPr>
          </w:p>
          <w:p w14:paraId="3B848183" w14:textId="77777777" w:rsidR="002E5842" w:rsidRPr="00B66687" w:rsidRDefault="002E5842" w:rsidP="0033672C">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65696205" w14:textId="77777777" w:rsidR="002E5842" w:rsidRPr="0058321F" w:rsidRDefault="002E5842" w:rsidP="0033672C">
            <w:pPr>
              <w:widowControl w:val="0"/>
              <w:autoSpaceDE w:val="0"/>
              <w:autoSpaceDN w:val="0"/>
              <w:adjustRightInd w:val="0"/>
              <w:spacing w:before="5" w:line="120" w:lineRule="exact"/>
              <w:ind w:right="101"/>
              <w:jc w:val="center"/>
              <w:rPr>
                <w:sz w:val="12"/>
                <w:szCs w:val="12"/>
              </w:rPr>
            </w:pPr>
          </w:p>
          <w:p w14:paraId="16E23515" w14:textId="77777777" w:rsidR="002E5842" w:rsidRPr="0058321F" w:rsidRDefault="002E5842" w:rsidP="0033672C">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7F1B233E" w14:textId="77777777" w:rsidR="002E5842" w:rsidRPr="0058321F" w:rsidRDefault="002E5842" w:rsidP="0033672C">
            <w:pPr>
              <w:widowControl w:val="0"/>
              <w:autoSpaceDE w:val="0"/>
              <w:autoSpaceDN w:val="0"/>
              <w:adjustRightInd w:val="0"/>
              <w:spacing w:before="5" w:line="120" w:lineRule="exact"/>
              <w:ind w:right="101"/>
              <w:rPr>
                <w:sz w:val="12"/>
                <w:szCs w:val="12"/>
              </w:rPr>
            </w:pPr>
          </w:p>
          <w:p w14:paraId="4F23FFB4" w14:textId="77777777" w:rsidR="002E5842" w:rsidRPr="0058321F" w:rsidRDefault="002E5842" w:rsidP="0033672C">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331571BC" w14:textId="77777777" w:rsidR="002E5842" w:rsidRPr="0058321F" w:rsidRDefault="002E5842" w:rsidP="0033672C">
            <w:pPr>
              <w:widowControl w:val="0"/>
              <w:autoSpaceDE w:val="0"/>
              <w:autoSpaceDN w:val="0"/>
              <w:adjustRightInd w:val="0"/>
              <w:spacing w:before="5" w:line="120" w:lineRule="exact"/>
              <w:ind w:right="101"/>
              <w:rPr>
                <w:sz w:val="12"/>
                <w:szCs w:val="12"/>
              </w:rPr>
            </w:pPr>
          </w:p>
          <w:p w14:paraId="58B90EDD" w14:textId="77777777" w:rsidR="002E5842" w:rsidRPr="0058321F" w:rsidRDefault="002E5842" w:rsidP="0033672C">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E7C1EC2" w14:textId="77777777" w:rsidR="002E5842" w:rsidRPr="0058321F" w:rsidRDefault="002E5842" w:rsidP="0033672C">
            <w:pPr>
              <w:widowControl w:val="0"/>
              <w:autoSpaceDE w:val="0"/>
              <w:autoSpaceDN w:val="0"/>
              <w:adjustRightInd w:val="0"/>
              <w:spacing w:before="5" w:line="120" w:lineRule="exact"/>
              <w:ind w:right="101"/>
              <w:rPr>
                <w:sz w:val="12"/>
                <w:szCs w:val="12"/>
              </w:rPr>
            </w:pPr>
          </w:p>
          <w:p w14:paraId="0AB4D697" w14:textId="77777777" w:rsidR="002E5842" w:rsidRPr="0058321F" w:rsidRDefault="002E5842" w:rsidP="0033672C">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69917BA" w14:textId="77777777" w:rsidR="002E5842" w:rsidRPr="0058321F" w:rsidRDefault="002E5842" w:rsidP="0033672C">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4A300F3D" w14:textId="77777777" w:rsidR="002E5842" w:rsidRPr="0058321F" w:rsidRDefault="002E5842" w:rsidP="0033672C">
            <w:pPr>
              <w:widowControl w:val="0"/>
              <w:autoSpaceDE w:val="0"/>
              <w:autoSpaceDN w:val="0"/>
              <w:adjustRightInd w:val="0"/>
              <w:spacing w:before="1" w:line="252" w:lineRule="exact"/>
              <w:ind w:right="101"/>
              <w:jc w:val="center"/>
            </w:pPr>
            <w:r w:rsidRPr="0058321F">
              <w:rPr>
                <w:b/>
                <w:bCs/>
              </w:rPr>
              <w:t>сроку</w:t>
            </w:r>
          </w:p>
        </w:tc>
      </w:tr>
      <w:tr w:rsidR="002E5842" w:rsidRPr="0058321F" w14:paraId="34090BA9" w14:textId="77777777" w:rsidTr="006A45DE">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3028DDD" w14:textId="77777777" w:rsidR="002E5842" w:rsidRPr="0058321F" w:rsidRDefault="002E5842" w:rsidP="0033672C">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ПМК</w:t>
            </w:r>
          </w:p>
        </w:tc>
      </w:tr>
      <w:tr w:rsidR="006A45DE" w:rsidRPr="0058321F" w14:paraId="16DAF399" w14:textId="77777777" w:rsidTr="006A45DE">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A112AF5" w14:textId="77777777" w:rsidR="006A45DE" w:rsidRPr="0058321F" w:rsidRDefault="006A45DE" w:rsidP="006A45DE">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5FA9EDAA" w14:textId="77777777" w:rsidR="006A45DE" w:rsidRPr="0058321F" w:rsidRDefault="006A45DE" w:rsidP="006A45D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50F8BD8" w14:textId="77777777" w:rsidR="006A45DE" w:rsidRPr="0058321F" w:rsidRDefault="006A45DE" w:rsidP="006A45DE">
            <w:pPr>
              <w:widowControl w:val="0"/>
              <w:autoSpaceDE w:val="0"/>
              <w:autoSpaceDN w:val="0"/>
              <w:adjustRightInd w:val="0"/>
              <w:spacing w:line="246" w:lineRule="exact"/>
              <w:ind w:right="101"/>
              <w:jc w:val="center"/>
            </w:pPr>
            <w:r>
              <w:t>1,356</w:t>
            </w:r>
          </w:p>
        </w:tc>
        <w:tc>
          <w:tcPr>
            <w:tcW w:w="1644" w:type="dxa"/>
            <w:tcBorders>
              <w:top w:val="single" w:sz="4" w:space="0" w:color="000000"/>
              <w:left w:val="single" w:sz="4" w:space="0" w:color="000000"/>
              <w:bottom w:val="single" w:sz="4" w:space="0" w:color="000000"/>
              <w:right w:val="single" w:sz="4" w:space="0" w:color="000000"/>
            </w:tcBorders>
            <w:vAlign w:val="center"/>
          </w:tcPr>
          <w:p w14:paraId="1074A554" w14:textId="77777777" w:rsidR="006A45DE" w:rsidRPr="0058321F" w:rsidRDefault="006A45DE" w:rsidP="006A45DE">
            <w:pPr>
              <w:widowControl w:val="0"/>
              <w:autoSpaceDE w:val="0"/>
              <w:autoSpaceDN w:val="0"/>
              <w:adjustRightInd w:val="0"/>
              <w:spacing w:line="246" w:lineRule="exact"/>
              <w:ind w:right="101"/>
              <w:jc w:val="center"/>
            </w:pPr>
            <w:r>
              <w:t>1,356</w:t>
            </w:r>
          </w:p>
        </w:tc>
        <w:tc>
          <w:tcPr>
            <w:tcW w:w="1644" w:type="dxa"/>
            <w:tcBorders>
              <w:top w:val="single" w:sz="4" w:space="0" w:color="000000"/>
              <w:left w:val="single" w:sz="4" w:space="0" w:color="000000"/>
              <w:bottom w:val="single" w:sz="4" w:space="0" w:color="000000"/>
              <w:right w:val="single" w:sz="4" w:space="0" w:color="000000"/>
            </w:tcBorders>
            <w:vAlign w:val="center"/>
          </w:tcPr>
          <w:p w14:paraId="65F74268" w14:textId="77777777" w:rsidR="006A45DE" w:rsidRPr="0058321F" w:rsidRDefault="006A45DE" w:rsidP="006A45DE">
            <w:pPr>
              <w:widowControl w:val="0"/>
              <w:autoSpaceDE w:val="0"/>
              <w:autoSpaceDN w:val="0"/>
              <w:adjustRightInd w:val="0"/>
              <w:spacing w:line="246" w:lineRule="exact"/>
              <w:ind w:right="101"/>
              <w:jc w:val="center"/>
            </w:pPr>
            <w:r>
              <w:t>1,356</w:t>
            </w:r>
          </w:p>
        </w:tc>
        <w:tc>
          <w:tcPr>
            <w:tcW w:w="1642" w:type="dxa"/>
            <w:tcBorders>
              <w:top w:val="single" w:sz="4" w:space="0" w:color="000000"/>
              <w:left w:val="single" w:sz="4" w:space="0" w:color="000000"/>
              <w:bottom w:val="single" w:sz="4" w:space="0" w:color="000000"/>
              <w:right w:val="single" w:sz="4" w:space="0" w:color="000000"/>
            </w:tcBorders>
            <w:vAlign w:val="center"/>
          </w:tcPr>
          <w:p w14:paraId="59BB8724" w14:textId="77777777" w:rsidR="006A45DE" w:rsidRPr="0058321F" w:rsidRDefault="006A45DE" w:rsidP="006A45DE">
            <w:pPr>
              <w:widowControl w:val="0"/>
              <w:autoSpaceDE w:val="0"/>
              <w:autoSpaceDN w:val="0"/>
              <w:adjustRightInd w:val="0"/>
              <w:spacing w:line="246" w:lineRule="exact"/>
              <w:ind w:right="101"/>
              <w:jc w:val="center"/>
            </w:pPr>
            <w:r>
              <w:t>1,356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C577C" w14:textId="5C891F94" w:rsidR="006A45DE" w:rsidRPr="0058321F" w:rsidRDefault="006A45DE" w:rsidP="006A45DE">
            <w:pPr>
              <w:widowControl w:val="0"/>
              <w:autoSpaceDE w:val="0"/>
              <w:autoSpaceDN w:val="0"/>
              <w:adjustRightInd w:val="0"/>
              <w:spacing w:line="246" w:lineRule="exact"/>
              <w:ind w:right="101"/>
              <w:jc w:val="center"/>
            </w:pPr>
            <w:r>
              <w:t>1,46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4D6A3" w14:textId="038764B1" w:rsidR="006A45DE" w:rsidRPr="0058321F" w:rsidRDefault="006A45DE" w:rsidP="006A45DE">
            <w:pPr>
              <w:widowControl w:val="0"/>
              <w:autoSpaceDE w:val="0"/>
              <w:autoSpaceDN w:val="0"/>
              <w:adjustRightInd w:val="0"/>
              <w:spacing w:line="246" w:lineRule="exact"/>
              <w:ind w:right="101"/>
              <w:jc w:val="center"/>
            </w:pPr>
            <w:r>
              <w:t>1,46</w:t>
            </w:r>
          </w:p>
        </w:tc>
      </w:tr>
      <w:tr w:rsidR="006A45DE" w:rsidRPr="0058321F" w14:paraId="5F1D01BD" w14:textId="77777777" w:rsidTr="006A45DE">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68BFF9E3" w14:textId="77777777" w:rsidR="006A45DE" w:rsidRPr="0058321F" w:rsidRDefault="006A45DE" w:rsidP="006A45DE">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27E27A58" w14:textId="77777777" w:rsidR="006A45DE" w:rsidRPr="0058321F" w:rsidRDefault="006A45DE" w:rsidP="006A45DE">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67C45A1" w14:textId="77777777" w:rsidR="006A45DE" w:rsidRPr="00EF313A" w:rsidRDefault="006A45DE" w:rsidP="006A45DE">
            <w:pPr>
              <w:widowControl w:val="0"/>
              <w:autoSpaceDE w:val="0"/>
              <w:autoSpaceDN w:val="0"/>
              <w:adjustRightInd w:val="0"/>
              <w:spacing w:line="246" w:lineRule="exact"/>
              <w:ind w:right="101"/>
              <w:jc w:val="center"/>
            </w:pPr>
            <w:r>
              <w:t>1,356</w:t>
            </w:r>
          </w:p>
        </w:tc>
        <w:tc>
          <w:tcPr>
            <w:tcW w:w="1644" w:type="dxa"/>
            <w:tcBorders>
              <w:top w:val="single" w:sz="4" w:space="0" w:color="000000"/>
              <w:left w:val="single" w:sz="4" w:space="0" w:color="000000"/>
              <w:bottom w:val="single" w:sz="4" w:space="0" w:color="000000"/>
              <w:right w:val="single" w:sz="4" w:space="0" w:color="000000"/>
            </w:tcBorders>
            <w:vAlign w:val="center"/>
          </w:tcPr>
          <w:p w14:paraId="58880C26" w14:textId="77777777" w:rsidR="006A45DE" w:rsidRPr="00EF313A" w:rsidRDefault="006A45DE" w:rsidP="006A45DE">
            <w:pPr>
              <w:widowControl w:val="0"/>
              <w:autoSpaceDE w:val="0"/>
              <w:autoSpaceDN w:val="0"/>
              <w:adjustRightInd w:val="0"/>
              <w:spacing w:line="246" w:lineRule="exact"/>
              <w:ind w:right="101"/>
              <w:jc w:val="center"/>
            </w:pPr>
            <w:r>
              <w:t>1,356</w:t>
            </w:r>
          </w:p>
        </w:tc>
        <w:tc>
          <w:tcPr>
            <w:tcW w:w="1644" w:type="dxa"/>
            <w:tcBorders>
              <w:top w:val="single" w:sz="4" w:space="0" w:color="000000"/>
              <w:left w:val="single" w:sz="4" w:space="0" w:color="000000"/>
              <w:bottom w:val="single" w:sz="4" w:space="0" w:color="000000"/>
              <w:right w:val="single" w:sz="4" w:space="0" w:color="000000"/>
            </w:tcBorders>
            <w:vAlign w:val="center"/>
          </w:tcPr>
          <w:p w14:paraId="764705C3" w14:textId="77777777" w:rsidR="006A45DE" w:rsidRPr="00EF313A" w:rsidRDefault="006A45DE" w:rsidP="006A45DE">
            <w:pPr>
              <w:widowControl w:val="0"/>
              <w:autoSpaceDE w:val="0"/>
              <w:autoSpaceDN w:val="0"/>
              <w:adjustRightInd w:val="0"/>
              <w:spacing w:line="246" w:lineRule="exact"/>
              <w:ind w:right="101"/>
              <w:jc w:val="center"/>
            </w:pPr>
            <w:r>
              <w:t>1,356</w:t>
            </w:r>
          </w:p>
        </w:tc>
        <w:tc>
          <w:tcPr>
            <w:tcW w:w="1642" w:type="dxa"/>
            <w:tcBorders>
              <w:top w:val="single" w:sz="4" w:space="0" w:color="000000"/>
              <w:left w:val="single" w:sz="4" w:space="0" w:color="000000"/>
              <w:bottom w:val="single" w:sz="4" w:space="0" w:color="000000"/>
              <w:right w:val="single" w:sz="4" w:space="0" w:color="000000"/>
            </w:tcBorders>
            <w:vAlign w:val="center"/>
          </w:tcPr>
          <w:p w14:paraId="1DB502A0" w14:textId="77777777" w:rsidR="006A45DE" w:rsidRPr="00EF313A" w:rsidRDefault="006A45DE" w:rsidP="006A45DE">
            <w:pPr>
              <w:widowControl w:val="0"/>
              <w:autoSpaceDE w:val="0"/>
              <w:autoSpaceDN w:val="0"/>
              <w:adjustRightInd w:val="0"/>
              <w:spacing w:line="246" w:lineRule="exact"/>
              <w:ind w:right="101"/>
              <w:jc w:val="center"/>
            </w:pPr>
            <w:r>
              <w:t>1,356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28679" w14:textId="71AF1ED4" w:rsidR="006A45DE" w:rsidRPr="00EF313A" w:rsidRDefault="006A45DE" w:rsidP="006A45DE">
            <w:pPr>
              <w:widowControl w:val="0"/>
              <w:autoSpaceDE w:val="0"/>
              <w:autoSpaceDN w:val="0"/>
              <w:adjustRightInd w:val="0"/>
              <w:spacing w:line="246" w:lineRule="exact"/>
              <w:ind w:right="101"/>
              <w:jc w:val="center"/>
            </w:pPr>
            <w:r>
              <w:t>1,46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D9B55" w14:textId="7C2E7D24" w:rsidR="006A45DE" w:rsidRPr="00EF313A" w:rsidRDefault="006A45DE" w:rsidP="006A45DE">
            <w:pPr>
              <w:widowControl w:val="0"/>
              <w:autoSpaceDE w:val="0"/>
              <w:autoSpaceDN w:val="0"/>
              <w:adjustRightInd w:val="0"/>
              <w:spacing w:line="246" w:lineRule="exact"/>
              <w:ind w:right="101"/>
              <w:jc w:val="center"/>
            </w:pPr>
            <w:r>
              <w:t>1,46</w:t>
            </w:r>
          </w:p>
        </w:tc>
      </w:tr>
      <w:tr w:rsidR="006A45DE" w:rsidRPr="0058321F" w14:paraId="0F1F7C63" w14:textId="77777777" w:rsidTr="006A45DE">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76D8A525" w14:textId="77777777" w:rsidR="006A45DE" w:rsidRPr="0058321F" w:rsidRDefault="006A45DE" w:rsidP="006A45DE">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70447573" w14:textId="77777777" w:rsidR="006A45DE" w:rsidRPr="0058321F" w:rsidRDefault="006A45DE" w:rsidP="006A45D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D5AA41B" w14:textId="77777777" w:rsidR="006A45DE" w:rsidRPr="00EF313A" w:rsidRDefault="006A45DE" w:rsidP="006A45DE">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695665DD" w14:textId="77777777" w:rsidR="006A45DE" w:rsidRPr="00EF313A" w:rsidRDefault="006A45DE" w:rsidP="006A45DE">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328EC91F" w14:textId="77777777" w:rsidR="006A45DE" w:rsidRPr="00EF313A" w:rsidRDefault="006A45DE" w:rsidP="006A45DE">
            <w:pPr>
              <w:widowControl w:val="0"/>
              <w:autoSpaceDE w:val="0"/>
              <w:autoSpaceDN w:val="0"/>
              <w:adjustRightInd w:val="0"/>
              <w:spacing w:line="246" w:lineRule="exact"/>
              <w:ind w:right="101"/>
              <w:jc w:val="center"/>
            </w:pPr>
            <w:r>
              <w:t>0,004</w:t>
            </w:r>
          </w:p>
        </w:tc>
        <w:tc>
          <w:tcPr>
            <w:tcW w:w="1642" w:type="dxa"/>
            <w:tcBorders>
              <w:top w:val="single" w:sz="4" w:space="0" w:color="000000"/>
              <w:left w:val="single" w:sz="4" w:space="0" w:color="000000"/>
              <w:bottom w:val="single" w:sz="4" w:space="0" w:color="000000"/>
              <w:right w:val="single" w:sz="4" w:space="0" w:color="000000"/>
            </w:tcBorders>
            <w:vAlign w:val="center"/>
          </w:tcPr>
          <w:p w14:paraId="2AC66B14" w14:textId="77777777" w:rsidR="006A45DE" w:rsidRPr="00EF313A" w:rsidRDefault="006A45DE" w:rsidP="006A45DE">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69651" w14:textId="663E9A35" w:rsidR="006A45DE" w:rsidRPr="00EF313A" w:rsidRDefault="006A45DE" w:rsidP="006A45DE">
            <w:pPr>
              <w:widowControl w:val="0"/>
              <w:autoSpaceDE w:val="0"/>
              <w:autoSpaceDN w:val="0"/>
              <w:adjustRightInd w:val="0"/>
              <w:spacing w:line="246" w:lineRule="exact"/>
              <w:ind w:right="101"/>
              <w:jc w:val="center"/>
            </w:pPr>
            <w:r>
              <w:t>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14FCF" w14:textId="1E83B9AD" w:rsidR="006A45DE" w:rsidRPr="00EF313A" w:rsidRDefault="006A45DE" w:rsidP="006A45DE">
            <w:pPr>
              <w:widowControl w:val="0"/>
              <w:autoSpaceDE w:val="0"/>
              <w:autoSpaceDN w:val="0"/>
              <w:adjustRightInd w:val="0"/>
              <w:spacing w:line="246" w:lineRule="exact"/>
              <w:ind w:right="101"/>
              <w:jc w:val="center"/>
            </w:pPr>
            <w:r>
              <w:t>0</w:t>
            </w:r>
          </w:p>
        </w:tc>
      </w:tr>
      <w:tr w:rsidR="006A45DE" w:rsidRPr="0058321F" w14:paraId="5C0ABE2A" w14:textId="77777777" w:rsidTr="006A45DE">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45F3A0AE" w14:textId="77777777" w:rsidR="006A45DE" w:rsidRPr="0058321F" w:rsidRDefault="006A45DE" w:rsidP="006A45DE">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2E680E53" w14:textId="77777777" w:rsidR="006A45DE" w:rsidRPr="0058321F" w:rsidRDefault="006A45DE" w:rsidP="006A45D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8FA5B32" w14:textId="77777777" w:rsidR="006A45DE" w:rsidRPr="00EF313A" w:rsidRDefault="006A45DE" w:rsidP="006A45DE">
            <w:pPr>
              <w:widowControl w:val="0"/>
              <w:autoSpaceDE w:val="0"/>
              <w:autoSpaceDN w:val="0"/>
              <w:adjustRightInd w:val="0"/>
              <w:spacing w:line="246" w:lineRule="exact"/>
              <w:ind w:right="101"/>
              <w:jc w:val="center"/>
            </w:pPr>
            <w:r>
              <w:t>1,352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67896D38" w14:textId="77777777" w:rsidR="006A45DE" w:rsidRPr="00EF313A" w:rsidRDefault="006A45DE" w:rsidP="006A45DE">
            <w:pPr>
              <w:widowControl w:val="0"/>
              <w:autoSpaceDE w:val="0"/>
              <w:autoSpaceDN w:val="0"/>
              <w:adjustRightInd w:val="0"/>
              <w:spacing w:line="246" w:lineRule="exact"/>
              <w:ind w:right="101"/>
              <w:jc w:val="center"/>
            </w:pPr>
            <w:r>
              <w:t>1,352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1E2FF84E" w14:textId="77777777" w:rsidR="006A45DE" w:rsidRPr="00EF313A" w:rsidRDefault="006A45DE" w:rsidP="006A45DE">
            <w:pPr>
              <w:widowControl w:val="0"/>
              <w:autoSpaceDE w:val="0"/>
              <w:autoSpaceDN w:val="0"/>
              <w:adjustRightInd w:val="0"/>
              <w:spacing w:line="246" w:lineRule="exact"/>
              <w:ind w:right="101"/>
              <w:jc w:val="center"/>
            </w:pPr>
            <w:r>
              <w:t>1,352</w:t>
            </w:r>
          </w:p>
        </w:tc>
        <w:tc>
          <w:tcPr>
            <w:tcW w:w="1642" w:type="dxa"/>
            <w:tcBorders>
              <w:top w:val="single" w:sz="4" w:space="0" w:color="000000"/>
              <w:left w:val="single" w:sz="4" w:space="0" w:color="000000"/>
              <w:bottom w:val="single" w:sz="4" w:space="0" w:color="000000"/>
              <w:right w:val="single" w:sz="4" w:space="0" w:color="000000"/>
            </w:tcBorders>
            <w:vAlign w:val="center"/>
          </w:tcPr>
          <w:p w14:paraId="31557E96" w14:textId="77777777" w:rsidR="006A45DE" w:rsidRPr="00EF313A" w:rsidRDefault="006A45DE" w:rsidP="006A45DE">
            <w:pPr>
              <w:widowControl w:val="0"/>
              <w:autoSpaceDE w:val="0"/>
              <w:autoSpaceDN w:val="0"/>
              <w:adjustRightInd w:val="0"/>
              <w:spacing w:line="246" w:lineRule="exact"/>
              <w:ind w:right="101"/>
              <w:jc w:val="center"/>
            </w:pPr>
            <w:r>
              <w:t>1,352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60773" w14:textId="1DA735AB" w:rsidR="006A45DE" w:rsidRPr="00EF313A" w:rsidRDefault="006A45DE" w:rsidP="006A45DE">
            <w:pPr>
              <w:widowControl w:val="0"/>
              <w:autoSpaceDE w:val="0"/>
              <w:autoSpaceDN w:val="0"/>
              <w:adjustRightInd w:val="0"/>
              <w:spacing w:line="246" w:lineRule="exact"/>
              <w:ind w:right="101"/>
              <w:jc w:val="center"/>
            </w:pPr>
            <w:r>
              <w:t>1,46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8A125" w14:textId="3E76F565" w:rsidR="006A45DE" w:rsidRPr="00EF313A" w:rsidRDefault="006A45DE" w:rsidP="006A45DE">
            <w:pPr>
              <w:widowControl w:val="0"/>
              <w:autoSpaceDE w:val="0"/>
              <w:autoSpaceDN w:val="0"/>
              <w:adjustRightInd w:val="0"/>
              <w:spacing w:line="246" w:lineRule="exact"/>
              <w:ind w:right="101"/>
              <w:jc w:val="center"/>
            </w:pPr>
            <w:r>
              <w:t>1,46</w:t>
            </w:r>
          </w:p>
        </w:tc>
      </w:tr>
      <w:tr w:rsidR="006A45DE" w:rsidRPr="0058321F" w14:paraId="090A94B0" w14:textId="77777777" w:rsidTr="006A45DE">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232E342A" w14:textId="77777777" w:rsidR="006A45DE" w:rsidRPr="0058321F" w:rsidRDefault="006A45DE" w:rsidP="006A45DE">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3E94001B" w14:textId="77777777" w:rsidR="006A45DE" w:rsidRPr="0058321F" w:rsidRDefault="006A45DE" w:rsidP="006A45D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ED4E546" w14:textId="77777777" w:rsidR="006A45DE" w:rsidRPr="00EF313A" w:rsidRDefault="006A45DE" w:rsidP="006A45DE">
            <w:pPr>
              <w:widowControl w:val="0"/>
              <w:autoSpaceDE w:val="0"/>
              <w:autoSpaceDN w:val="0"/>
              <w:adjustRightInd w:val="0"/>
              <w:spacing w:line="246" w:lineRule="exact"/>
              <w:ind w:right="101"/>
              <w:jc w:val="center"/>
            </w:pPr>
            <w:r>
              <w:t>0,237</w:t>
            </w:r>
          </w:p>
        </w:tc>
        <w:tc>
          <w:tcPr>
            <w:tcW w:w="1644" w:type="dxa"/>
            <w:tcBorders>
              <w:top w:val="single" w:sz="4" w:space="0" w:color="000000"/>
              <w:left w:val="single" w:sz="4" w:space="0" w:color="000000"/>
              <w:bottom w:val="single" w:sz="4" w:space="0" w:color="000000"/>
              <w:right w:val="single" w:sz="4" w:space="0" w:color="000000"/>
            </w:tcBorders>
            <w:vAlign w:val="center"/>
          </w:tcPr>
          <w:p w14:paraId="586C839F" w14:textId="77777777" w:rsidR="006A45DE" w:rsidRPr="00EF313A" w:rsidRDefault="006A45DE" w:rsidP="006A45DE">
            <w:pPr>
              <w:widowControl w:val="0"/>
              <w:autoSpaceDE w:val="0"/>
              <w:autoSpaceDN w:val="0"/>
              <w:adjustRightInd w:val="0"/>
              <w:spacing w:line="246" w:lineRule="exact"/>
              <w:ind w:right="101"/>
              <w:jc w:val="center"/>
            </w:pPr>
            <w:r>
              <w:t>0,237</w:t>
            </w:r>
          </w:p>
        </w:tc>
        <w:tc>
          <w:tcPr>
            <w:tcW w:w="1644" w:type="dxa"/>
            <w:tcBorders>
              <w:top w:val="single" w:sz="4" w:space="0" w:color="000000"/>
              <w:left w:val="single" w:sz="4" w:space="0" w:color="000000"/>
              <w:bottom w:val="single" w:sz="4" w:space="0" w:color="000000"/>
              <w:right w:val="single" w:sz="4" w:space="0" w:color="000000"/>
            </w:tcBorders>
            <w:vAlign w:val="center"/>
          </w:tcPr>
          <w:p w14:paraId="560258C1" w14:textId="77777777" w:rsidR="006A45DE" w:rsidRPr="00EF313A" w:rsidRDefault="006A45DE" w:rsidP="006A45DE">
            <w:pPr>
              <w:widowControl w:val="0"/>
              <w:autoSpaceDE w:val="0"/>
              <w:autoSpaceDN w:val="0"/>
              <w:adjustRightInd w:val="0"/>
              <w:spacing w:line="246" w:lineRule="exact"/>
              <w:ind w:right="101"/>
              <w:jc w:val="center"/>
            </w:pPr>
            <w:r>
              <w:t>0,237</w:t>
            </w:r>
          </w:p>
        </w:tc>
        <w:tc>
          <w:tcPr>
            <w:tcW w:w="1642" w:type="dxa"/>
            <w:tcBorders>
              <w:top w:val="single" w:sz="4" w:space="0" w:color="000000"/>
              <w:left w:val="single" w:sz="4" w:space="0" w:color="000000"/>
              <w:bottom w:val="single" w:sz="4" w:space="0" w:color="000000"/>
              <w:right w:val="single" w:sz="4" w:space="0" w:color="000000"/>
            </w:tcBorders>
            <w:vAlign w:val="center"/>
          </w:tcPr>
          <w:p w14:paraId="3313D6D4" w14:textId="77777777" w:rsidR="006A45DE" w:rsidRPr="00EF313A" w:rsidRDefault="006A45DE" w:rsidP="006A45DE">
            <w:pPr>
              <w:widowControl w:val="0"/>
              <w:autoSpaceDE w:val="0"/>
              <w:autoSpaceDN w:val="0"/>
              <w:adjustRightInd w:val="0"/>
              <w:spacing w:line="246" w:lineRule="exact"/>
              <w:ind w:right="101"/>
              <w:jc w:val="center"/>
            </w:pPr>
            <w:r>
              <w:t>0,237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56061" w14:textId="5C0033FE" w:rsidR="006A45DE" w:rsidRPr="00EF313A" w:rsidRDefault="006A45DE" w:rsidP="006A45DE">
            <w:pPr>
              <w:widowControl w:val="0"/>
              <w:autoSpaceDE w:val="0"/>
              <w:autoSpaceDN w:val="0"/>
              <w:adjustRightInd w:val="0"/>
              <w:spacing w:line="246" w:lineRule="exact"/>
              <w:ind w:right="101"/>
              <w:jc w:val="center"/>
            </w:pPr>
            <w:r>
              <w:t>0,527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F2928" w14:textId="74B0EB78" w:rsidR="006A45DE" w:rsidRPr="00EF313A" w:rsidRDefault="006A45DE" w:rsidP="006A45DE">
            <w:pPr>
              <w:widowControl w:val="0"/>
              <w:autoSpaceDE w:val="0"/>
              <w:autoSpaceDN w:val="0"/>
              <w:adjustRightInd w:val="0"/>
              <w:spacing w:line="246" w:lineRule="exact"/>
              <w:ind w:right="101"/>
              <w:jc w:val="center"/>
            </w:pPr>
            <w:r>
              <w:t>0,527</w:t>
            </w:r>
          </w:p>
        </w:tc>
      </w:tr>
      <w:tr w:rsidR="006A45DE" w:rsidRPr="0058321F" w14:paraId="3E56ACF7" w14:textId="77777777" w:rsidTr="006A45DE">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75F6DD68" w14:textId="77777777" w:rsidR="006A45DE" w:rsidRPr="0058321F" w:rsidRDefault="006A45DE" w:rsidP="006A45DE">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1A98C4D6" w14:textId="77777777" w:rsidR="006A45DE" w:rsidRPr="0058321F" w:rsidRDefault="006A45DE" w:rsidP="006A45D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1C40880" w14:textId="77777777" w:rsidR="006A45DE" w:rsidRPr="00EF313A" w:rsidRDefault="006A45DE" w:rsidP="006A45DE">
            <w:pPr>
              <w:widowControl w:val="0"/>
              <w:autoSpaceDE w:val="0"/>
              <w:autoSpaceDN w:val="0"/>
              <w:adjustRightInd w:val="0"/>
              <w:spacing w:line="246" w:lineRule="exact"/>
              <w:ind w:right="101"/>
              <w:jc w:val="center"/>
            </w:pPr>
            <w:r>
              <w:t>0,077</w:t>
            </w:r>
          </w:p>
        </w:tc>
        <w:tc>
          <w:tcPr>
            <w:tcW w:w="1644" w:type="dxa"/>
            <w:tcBorders>
              <w:top w:val="single" w:sz="4" w:space="0" w:color="000000"/>
              <w:left w:val="single" w:sz="4" w:space="0" w:color="000000"/>
              <w:bottom w:val="single" w:sz="4" w:space="0" w:color="000000"/>
              <w:right w:val="single" w:sz="4" w:space="0" w:color="000000"/>
            </w:tcBorders>
            <w:vAlign w:val="center"/>
          </w:tcPr>
          <w:p w14:paraId="088710A3" w14:textId="77777777" w:rsidR="006A45DE" w:rsidRPr="00EF313A" w:rsidRDefault="006A45DE" w:rsidP="006A45DE">
            <w:pPr>
              <w:widowControl w:val="0"/>
              <w:autoSpaceDE w:val="0"/>
              <w:autoSpaceDN w:val="0"/>
              <w:adjustRightInd w:val="0"/>
              <w:spacing w:line="246" w:lineRule="exact"/>
              <w:ind w:right="101"/>
              <w:jc w:val="center"/>
            </w:pPr>
            <w:r>
              <w:t>0,077</w:t>
            </w:r>
          </w:p>
        </w:tc>
        <w:tc>
          <w:tcPr>
            <w:tcW w:w="1644" w:type="dxa"/>
            <w:tcBorders>
              <w:top w:val="single" w:sz="4" w:space="0" w:color="000000"/>
              <w:left w:val="single" w:sz="4" w:space="0" w:color="000000"/>
              <w:bottom w:val="single" w:sz="4" w:space="0" w:color="000000"/>
              <w:right w:val="single" w:sz="4" w:space="0" w:color="000000"/>
            </w:tcBorders>
            <w:vAlign w:val="center"/>
          </w:tcPr>
          <w:p w14:paraId="4095F3B0" w14:textId="77777777" w:rsidR="006A45DE" w:rsidRPr="00EF313A" w:rsidRDefault="006A45DE" w:rsidP="006A45DE">
            <w:pPr>
              <w:widowControl w:val="0"/>
              <w:autoSpaceDE w:val="0"/>
              <w:autoSpaceDN w:val="0"/>
              <w:adjustRightInd w:val="0"/>
              <w:spacing w:line="246" w:lineRule="exact"/>
              <w:ind w:right="101"/>
              <w:jc w:val="center"/>
            </w:pPr>
            <w:r>
              <w:t>0,077</w:t>
            </w:r>
          </w:p>
        </w:tc>
        <w:tc>
          <w:tcPr>
            <w:tcW w:w="1642" w:type="dxa"/>
            <w:tcBorders>
              <w:top w:val="single" w:sz="4" w:space="0" w:color="000000"/>
              <w:left w:val="single" w:sz="4" w:space="0" w:color="000000"/>
              <w:bottom w:val="single" w:sz="4" w:space="0" w:color="000000"/>
              <w:right w:val="single" w:sz="4" w:space="0" w:color="000000"/>
            </w:tcBorders>
            <w:vAlign w:val="center"/>
          </w:tcPr>
          <w:p w14:paraId="53B282CC" w14:textId="77777777" w:rsidR="006A45DE" w:rsidRPr="00EF313A" w:rsidRDefault="006A45DE" w:rsidP="006A45DE">
            <w:pPr>
              <w:widowControl w:val="0"/>
              <w:autoSpaceDE w:val="0"/>
              <w:autoSpaceDN w:val="0"/>
              <w:adjustRightInd w:val="0"/>
              <w:spacing w:line="246" w:lineRule="exact"/>
              <w:ind w:right="101"/>
              <w:jc w:val="center"/>
            </w:pPr>
            <w:r>
              <w:t>0,077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0C07A" w14:textId="1C507BBC" w:rsidR="006A45DE" w:rsidRPr="00EF313A" w:rsidRDefault="006A45DE" w:rsidP="006A45DE">
            <w:pPr>
              <w:widowControl w:val="0"/>
              <w:autoSpaceDE w:val="0"/>
              <w:autoSpaceDN w:val="0"/>
              <w:adjustRightInd w:val="0"/>
              <w:spacing w:line="246" w:lineRule="exact"/>
              <w:ind w:right="101"/>
              <w:jc w:val="center"/>
            </w:pPr>
            <w:r>
              <w:t>0,197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4BF2A" w14:textId="42465B3F" w:rsidR="006A45DE" w:rsidRPr="00EF313A" w:rsidRDefault="006A45DE" w:rsidP="006A45DE">
            <w:pPr>
              <w:widowControl w:val="0"/>
              <w:autoSpaceDE w:val="0"/>
              <w:autoSpaceDN w:val="0"/>
              <w:adjustRightInd w:val="0"/>
              <w:spacing w:line="246" w:lineRule="exact"/>
              <w:ind w:right="101"/>
              <w:jc w:val="center"/>
            </w:pPr>
            <w:r>
              <w:t>0,197</w:t>
            </w:r>
          </w:p>
        </w:tc>
      </w:tr>
      <w:tr w:rsidR="006A45DE" w:rsidRPr="0058321F" w14:paraId="1D0EF46F" w14:textId="77777777" w:rsidTr="006A45DE">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1E365022" w14:textId="77777777" w:rsidR="006A45DE" w:rsidRPr="0058321F" w:rsidRDefault="006A45DE" w:rsidP="006A45DE">
            <w:pPr>
              <w:widowControl w:val="0"/>
              <w:autoSpaceDE w:val="0"/>
              <w:autoSpaceDN w:val="0"/>
              <w:adjustRightInd w:val="0"/>
              <w:spacing w:before="5" w:line="120" w:lineRule="exact"/>
              <w:ind w:right="101"/>
              <w:jc w:val="center"/>
              <w:rPr>
                <w:sz w:val="12"/>
                <w:szCs w:val="12"/>
              </w:rPr>
            </w:pPr>
          </w:p>
          <w:p w14:paraId="24ACD802" w14:textId="77777777" w:rsidR="006A45DE" w:rsidRPr="0058321F" w:rsidRDefault="006A45DE" w:rsidP="006A45DE">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15E78C49" w14:textId="77777777" w:rsidR="006A45DE" w:rsidRPr="0058321F" w:rsidRDefault="006A45DE" w:rsidP="006A45D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EFD91E7" w14:textId="77777777" w:rsidR="006A45DE" w:rsidRPr="00EF313A" w:rsidRDefault="006A45DE" w:rsidP="006A45DE">
            <w:pPr>
              <w:widowControl w:val="0"/>
              <w:autoSpaceDE w:val="0"/>
              <w:autoSpaceDN w:val="0"/>
              <w:adjustRightInd w:val="0"/>
              <w:spacing w:line="246" w:lineRule="exact"/>
              <w:ind w:right="101"/>
              <w:jc w:val="center"/>
            </w:pPr>
            <w:r>
              <w:t>+1,038</w:t>
            </w:r>
          </w:p>
        </w:tc>
        <w:tc>
          <w:tcPr>
            <w:tcW w:w="1644" w:type="dxa"/>
            <w:tcBorders>
              <w:top w:val="single" w:sz="4" w:space="0" w:color="000000"/>
              <w:left w:val="single" w:sz="4" w:space="0" w:color="000000"/>
              <w:bottom w:val="single" w:sz="4" w:space="0" w:color="000000"/>
              <w:right w:val="single" w:sz="4" w:space="0" w:color="000000"/>
            </w:tcBorders>
            <w:vAlign w:val="center"/>
          </w:tcPr>
          <w:p w14:paraId="10D32C67" w14:textId="77777777" w:rsidR="006A45DE" w:rsidRPr="00EF313A" w:rsidRDefault="006A45DE" w:rsidP="006A45DE">
            <w:pPr>
              <w:widowControl w:val="0"/>
              <w:autoSpaceDE w:val="0"/>
              <w:autoSpaceDN w:val="0"/>
              <w:adjustRightInd w:val="0"/>
              <w:spacing w:line="246" w:lineRule="exact"/>
              <w:ind w:right="101"/>
              <w:jc w:val="center"/>
            </w:pPr>
            <w:r>
              <w:t>+1,038</w:t>
            </w:r>
          </w:p>
        </w:tc>
        <w:tc>
          <w:tcPr>
            <w:tcW w:w="1644" w:type="dxa"/>
            <w:tcBorders>
              <w:top w:val="single" w:sz="4" w:space="0" w:color="000000"/>
              <w:left w:val="single" w:sz="4" w:space="0" w:color="000000"/>
              <w:bottom w:val="single" w:sz="4" w:space="0" w:color="000000"/>
              <w:right w:val="single" w:sz="4" w:space="0" w:color="000000"/>
            </w:tcBorders>
            <w:vAlign w:val="center"/>
          </w:tcPr>
          <w:p w14:paraId="105B2B09" w14:textId="77777777" w:rsidR="006A45DE" w:rsidRPr="00EF313A" w:rsidRDefault="006A45DE" w:rsidP="006A45DE">
            <w:pPr>
              <w:widowControl w:val="0"/>
              <w:autoSpaceDE w:val="0"/>
              <w:autoSpaceDN w:val="0"/>
              <w:adjustRightInd w:val="0"/>
              <w:spacing w:line="246" w:lineRule="exact"/>
              <w:ind w:right="101"/>
              <w:jc w:val="center"/>
            </w:pPr>
            <w:r>
              <w:t>+1,038</w:t>
            </w:r>
          </w:p>
        </w:tc>
        <w:tc>
          <w:tcPr>
            <w:tcW w:w="1642" w:type="dxa"/>
            <w:tcBorders>
              <w:top w:val="single" w:sz="4" w:space="0" w:color="000000"/>
              <w:left w:val="single" w:sz="4" w:space="0" w:color="000000"/>
              <w:bottom w:val="single" w:sz="4" w:space="0" w:color="000000"/>
              <w:right w:val="single" w:sz="4" w:space="0" w:color="000000"/>
            </w:tcBorders>
            <w:vAlign w:val="center"/>
          </w:tcPr>
          <w:p w14:paraId="148EB3EA" w14:textId="77777777" w:rsidR="006A45DE" w:rsidRPr="00EF313A" w:rsidRDefault="006A45DE" w:rsidP="006A45DE">
            <w:pPr>
              <w:widowControl w:val="0"/>
              <w:autoSpaceDE w:val="0"/>
              <w:autoSpaceDN w:val="0"/>
              <w:adjustRightInd w:val="0"/>
              <w:spacing w:line="246" w:lineRule="exact"/>
              <w:ind w:right="101"/>
              <w:jc w:val="center"/>
            </w:pPr>
            <w:r>
              <w:t>+1,038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8E1F6" w14:textId="43CA31B8" w:rsidR="006A45DE" w:rsidRPr="00EF313A" w:rsidRDefault="006A45DE" w:rsidP="006A45DE">
            <w:pPr>
              <w:widowControl w:val="0"/>
              <w:autoSpaceDE w:val="0"/>
              <w:autoSpaceDN w:val="0"/>
              <w:adjustRightInd w:val="0"/>
              <w:spacing w:line="246" w:lineRule="exact"/>
              <w:ind w:right="101"/>
              <w:jc w:val="center"/>
            </w:pPr>
            <w:r>
              <w:t>+0,736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17EEC" w14:textId="20275515" w:rsidR="006A45DE" w:rsidRPr="00EF313A" w:rsidRDefault="006A45DE" w:rsidP="006A45DE">
            <w:pPr>
              <w:widowControl w:val="0"/>
              <w:autoSpaceDE w:val="0"/>
              <w:autoSpaceDN w:val="0"/>
              <w:adjustRightInd w:val="0"/>
              <w:spacing w:line="246" w:lineRule="exact"/>
              <w:ind w:right="101"/>
              <w:jc w:val="center"/>
            </w:pPr>
            <w:r>
              <w:t>+0,736</w:t>
            </w:r>
          </w:p>
        </w:tc>
      </w:tr>
      <w:tr w:rsidR="006A45DE" w:rsidRPr="0058321F" w14:paraId="75048CEA" w14:textId="77777777" w:rsidTr="006A45DE">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61C411DA" w14:textId="77777777" w:rsidR="006A45DE" w:rsidRPr="0058321F" w:rsidRDefault="006A45DE" w:rsidP="006A45DE">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9EDB5A2" w14:textId="77777777" w:rsidR="006A45DE" w:rsidRPr="0058321F" w:rsidRDefault="006A45DE" w:rsidP="006A45DE">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6F5DCEBB" w14:textId="77777777" w:rsidR="006A45DE" w:rsidRPr="00EF313A" w:rsidRDefault="006A45DE" w:rsidP="006A45DE">
            <w:pPr>
              <w:widowControl w:val="0"/>
              <w:autoSpaceDE w:val="0"/>
              <w:autoSpaceDN w:val="0"/>
              <w:adjustRightInd w:val="0"/>
              <w:spacing w:line="246" w:lineRule="exact"/>
              <w:ind w:right="101"/>
              <w:jc w:val="center"/>
            </w:pPr>
            <w:r>
              <w:t>+76%</w:t>
            </w:r>
          </w:p>
        </w:tc>
        <w:tc>
          <w:tcPr>
            <w:tcW w:w="1644" w:type="dxa"/>
            <w:tcBorders>
              <w:top w:val="single" w:sz="4" w:space="0" w:color="000000"/>
              <w:left w:val="single" w:sz="4" w:space="0" w:color="000000"/>
              <w:bottom w:val="single" w:sz="4" w:space="0" w:color="000000"/>
              <w:right w:val="single" w:sz="4" w:space="0" w:color="000000"/>
            </w:tcBorders>
            <w:vAlign w:val="center"/>
          </w:tcPr>
          <w:p w14:paraId="7CD0D5B0" w14:textId="77777777" w:rsidR="006A45DE" w:rsidRPr="00EF313A" w:rsidRDefault="006A45DE" w:rsidP="006A45DE">
            <w:pPr>
              <w:widowControl w:val="0"/>
              <w:autoSpaceDE w:val="0"/>
              <w:autoSpaceDN w:val="0"/>
              <w:adjustRightInd w:val="0"/>
              <w:spacing w:line="246" w:lineRule="exact"/>
              <w:ind w:right="101"/>
              <w:jc w:val="center"/>
            </w:pPr>
            <w:r>
              <w:t>+76%</w:t>
            </w:r>
          </w:p>
        </w:tc>
        <w:tc>
          <w:tcPr>
            <w:tcW w:w="1644" w:type="dxa"/>
            <w:tcBorders>
              <w:top w:val="single" w:sz="4" w:space="0" w:color="000000"/>
              <w:left w:val="single" w:sz="4" w:space="0" w:color="000000"/>
              <w:bottom w:val="single" w:sz="4" w:space="0" w:color="000000"/>
              <w:right w:val="single" w:sz="4" w:space="0" w:color="000000"/>
            </w:tcBorders>
            <w:vAlign w:val="center"/>
          </w:tcPr>
          <w:p w14:paraId="72A2C795" w14:textId="77777777" w:rsidR="006A45DE" w:rsidRPr="00EF313A" w:rsidRDefault="006A45DE" w:rsidP="006A45DE">
            <w:pPr>
              <w:widowControl w:val="0"/>
              <w:autoSpaceDE w:val="0"/>
              <w:autoSpaceDN w:val="0"/>
              <w:adjustRightInd w:val="0"/>
              <w:spacing w:line="246" w:lineRule="exact"/>
              <w:ind w:right="101"/>
              <w:jc w:val="center"/>
            </w:pPr>
            <w:r>
              <w:t>+76%</w:t>
            </w:r>
          </w:p>
        </w:tc>
        <w:tc>
          <w:tcPr>
            <w:tcW w:w="1642" w:type="dxa"/>
            <w:tcBorders>
              <w:top w:val="single" w:sz="4" w:space="0" w:color="000000"/>
              <w:left w:val="single" w:sz="4" w:space="0" w:color="000000"/>
              <w:bottom w:val="single" w:sz="4" w:space="0" w:color="000000"/>
              <w:right w:val="single" w:sz="4" w:space="0" w:color="000000"/>
            </w:tcBorders>
            <w:vAlign w:val="center"/>
          </w:tcPr>
          <w:p w14:paraId="69CF88B3" w14:textId="77777777" w:rsidR="006A45DE" w:rsidRPr="00EF313A" w:rsidRDefault="006A45DE" w:rsidP="006A45DE">
            <w:pPr>
              <w:widowControl w:val="0"/>
              <w:autoSpaceDE w:val="0"/>
              <w:autoSpaceDN w:val="0"/>
              <w:adjustRightInd w:val="0"/>
              <w:spacing w:line="246" w:lineRule="exact"/>
              <w:ind w:right="101"/>
              <w:jc w:val="center"/>
            </w:pPr>
            <w:r>
              <w:t>+76%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C38AE" w14:textId="51D203C5" w:rsidR="006A45DE" w:rsidRPr="00EF313A" w:rsidRDefault="006A45DE" w:rsidP="006A45DE">
            <w:pPr>
              <w:widowControl w:val="0"/>
              <w:autoSpaceDE w:val="0"/>
              <w:autoSpaceDN w:val="0"/>
              <w:adjustRightInd w:val="0"/>
              <w:spacing w:line="246" w:lineRule="exact"/>
              <w:ind w:right="101"/>
              <w:jc w:val="center"/>
            </w:pPr>
            <w:r>
              <w:t>+50%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75C81" w14:textId="1FF7CE43" w:rsidR="006A45DE" w:rsidRPr="00EF313A" w:rsidRDefault="006A45DE" w:rsidP="006A45DE">
            <w:pPr>
              <w:widowControl w:val="0"/>
              <w:autoSpaceDE w:val="0"/>
              <w:autoSpaceDN w:val="0"/>
              <w:adjustRightInd w:val="0"/>
              <w:spacing w:line="246" w:lineRule="exact"/>
              <w:ind w:right="101"/>
              <w:jc w:val="center"/>
            </w:pPr>
            <w:r>
              <w:t>+50%</w:t>
            </w:r>
          </w:p>
        </w:tc>
      </w:tr>
    </w:tbl>
    <w:p w14:paraId="4A9ED4DC" w14:textId="77777777" w:rsidR="002E5842" w:rsidRDefault="002E5842" w:rsidP="002E5842">
      <w:pPr>
        <w:widowControl w:val="0"/>
        <w:autoSpaceDE w:val="0"/>
        <w:autoSpaceDN w:val="0"/>
        <w:adjustRightInd w:val="0"/>
        <w:spacing w:before="29"/>
        <w:ind w:left="7920" w:right="13"/>
        <w:jc w:val="center"/>
      </w:pPr>
    </w:p>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2E5842" w:rsidRPr="0058321F" w14:paraId="3CD3F624" w14:textId="77777777" w:rsidTr="00B8643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4A58CC78" w14:textId="77777777" w:rsidR="002E5842" w:rsidRPr="0058321F" w:rsidRDefault="002E5842" w:rsidP="0033672C">
            <w:pPr>
              <w:widowControl w:val="0"/>
              <w:autoSpaceDE w:val="0"/>
              <w:autoSpaceDN w:val="0"/>
              <w:adjustRightInd w:val="0"/>
              <w:spacing w:before="14" w:line="240" w:lineRule="exact"/>
              <w:ind w:right="101"/>
              <w:jc w:val="center"/>
            </w:pPr>
          </w:p>
          <w:p w14:paraId="4BA8FB8C" w14:textId="77777777" w:rsidR="002E5842" w:rsidRPr="0058321F" w:rsidRDefault="002E5842" w:rsidP="0033672C">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2CC70F8A" w14:textId="77777777" w:rsidR="002E5842" w:rsidRPr="0058321F" w:rsidRDefault="002E5842" w:rsidP="0033672C">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6BABE743" w14:textId="77777777" w:rsidR="002E5842" w:rsidRPr="0058321F" w:rsidRDefault="002E5842" w:rsidP="0033672C">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2E5842" w:rsidRPr="0058321F" w14:paraId="773123FD" w14:textId="77777777" w:rsidTr="00B8643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2A96A636" w14:textId="77777777" w:rsidR="002E5842" w:rsidRPr="0058321F" w:rsidRDefault="002E5842" w:rsidP="0033672C">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70732501" w14:textId="77777777" w:rsidR="002E5842" w:rsidRPr="0058321F" w:rsidRDefault="002E5842" w:rsidP="0033672C">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0C5F8AD5" w14:textId="77777777" w:rsidR="002E5842" w:rsidRPr="0058321F" w:rsidRDefault="002E5842" w:rsidP="0033672C">
            <w:pPr>
              <w:widowControl w:val="0"/>
              <w:autoSpaceDE w:val="0"/>
              <w:autoSpaceDN w:val="0"/>
              <w:adjustRightInd w:val="0"/>
              <w:spacing w:before="5" w:line="120" w:lineRule="exact"/>
              <w:ind w:right="101"/>
              <w:jc w:val="center"/>
              <w:rPr>
                <w:sz w:val="12"/>
                <w:szCs w:val="12"/>
              </w:rPr>
            </w:pPr>
          </w:p>
          <w:p w14:paraId="485DBD68" w14:textId="77777777" w:rsidR="002E5842" w:rsidRPr="00B66687" w:rsidRDefault="002E5842" w:rsidP="0033672C">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4F38292E" w14:textId="77777777" w:rsidR="002E5842" w:rsidRPr="0058321F" w:rsidRDefault="002E5842" w:rsidP="0033672C">
            <w:pPr>
              <w:widowControl w:val="0"/>
              <w:autoSpaceDE w:val="0"/>
              <w:autoSpaceDN w:val="0"/>
              <w:adjustRightInd w:val="0"/>
              <w:spacing w:before="5" w:line="120" w:lineRule="exact"/>
              <w:ind w:right="101"/>
              <w:jc w:val="center"/>
              <w:rPr>
                <w:sz w:val="12"/>
                <w:szCs w:val="12"/>
              </w:rPr>
            </w:pPr>
          </w:p>
          <w:p w14:paraId="3890A0DA" w14:textId="77777777" w:rsidR="002E5842" w:rsidRPr="0058321F" w:rsidRDefault="002E5842" w:rsidP="0033672C">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1F77AE8D" w14:textId="77777777" w:rsidR="002E5842" w:rsidRPr="0058321F" w:rsidRDefault="002E5842" w:rsidP="0033672C">
            <w:pPr>
              <w:widowControl w:val="0"/>
              <w:autoSpaceDE w:val="0"/>
              <w:autoSpaceDN w:val="0"/>
              <w:adjustRightInd w:val="0"/>
              <w:spacing w:before="5" w:line="120" w:lineRule="exact"/>
              <w:ind w:right="101"/>
              <w:rPr>
                <w:sz w:val="12"/>
                <w:szCs w:val="12"/>
              </w:rPr>
            </w:pPr>
          </w:p>
          <w:p w14:paraId="4D702B84" w14:textId="77777777" w:rsidR="002E5842" w:rsidRPr="0058321F" w:rsidRDefault="002E5842" w:rsidP="0033672C">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63424E0D" w14:textId="77777777" w:rsidR="002E5842" w:rsidRPr="0058321F" w:rsidRDefault="002E5842" w:rsidP="0033672C">
            <w:pPr>
              <w:widowControl w:val="0"/>
              <w:autoSpaceDE w:val="0"/>
              <w:autoSpaceDN w:val="0"/>
              <w:adjustRightInd w:val="0"/>
              <w:spacing w:before="5" w:line="120" w:lineRule="exact"/>
              <w:ind w:right="101"/>
              <w:rPr>
                <w:sz w:val="12"/>
                <w:szCs w:val="12"/>
              </w:rPr>
            </w:pPr>
          </w:p>
          <w:p w14:paraId="01B94688" w14:textId="77777777" w:rsidR="002E5842" w:rsidRPr="0058321F" w:rsidRDefault="002E5842" w:rsidP="0033672C">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BD381E9" w14:textId="77777777" w:rsidR="002E5842" w:rsidRPr="0058321F" w:rsidRDefault="002E5842" w:rsidP="0033672C">
            <w:pPr>
              <w:widowControl w:val="0"/>
              <w:autoSpaceDE w:val="0"/>
              <w:autoSpaceDN w:val="0"/>
              <w:adjustRightInd w:val="0"/>
              <w:spacing w:before="5" w:line="120" w:lineRule="exact"/>
              <w:ind w:right="101"/>
              <w:rPr>
                <w:sz w:val="12"/>
                <w:szCs w:val="12"/>
              </w:rPr>
            </w:pPr>
          </w:p>
          <w:p w14:paraId="3C2B8B75" w14:textId="77777777" w:rsidR="002E5842" w:rsidRPr="0058321F" w:rsidRDefault="002E5842" w:rsidP="0033672C">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D91E0BE" w14:textId="77777777" w:rsidR="002E5842" w:rsidRPr="0058321F" w:rsidRDefault="002E5842" w:rsidP="0033672C">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1067BFAE" w14:textId="77777777" w:rsidR="002E5842" w:rsidRPr="0058321F" w:rsidRDefault="002E5842" w:rsidP="0033672C">
            <w:pPr>
              <w:widowControl w:val="0"/>
              <w:autoSpaceDE w:val="0"/>
              <w:autoSpaceDN w:val="0"/>
              <w:adjustRightInd w:val="0"/>
              <w:spacing w:before="1" w:line="252" w:lineRule="exact"/>
              <w:ind w:right="101"/>
              <w:jc w:val="center"/>
            </w:pPr>
            <w:r w:rsidRPr="0058321F">
              <w:rPr>
                <w:b/>
                <w:bCs/>
              </w:rPr>
              <w:t>сроку</w:t>
            </w:r>
          </w:p>
        </w:tc>
      </w:tr>
      <w:tr w:rsidR="002E5842" w:rsidRPr="0058321F" w14:paraId="049DC886" w14:textId="77777777" w:rsidTr="00B8643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33EA070" w14:textId="77777777" w:rsidR="002E5842" w:rsidRPr="0058321F" w:rsidRDefault="002E5842" w:rsidP="0033672C">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Гарья</w:t>
            </w:r>
          </w:p>
        </w:tc>
      </w:tr>
      <w:tr w:rsidR="00B8643B" w:rsidRPr="0058321F" w14:paraId="1F635EA1" w14:textId="77777777" w:rsidTr="00F3056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34227C5F" w14:textId="77777777" w:rsidR="00B8643B" w:rsidRPr="0058321F" w:rsidRDefault="00B8643B" w:rsidP="0033672C">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2A0A0B20" w14:textId="77777777" w:rsidR="00B8643B" w:rsidRPr="0058321F" w:rsidRDefault="00B8643B"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E599075" w14:textId="77777777" w:rsidR="00B8643B" w:rsidRPr="0058321F" w:rsidRDefault="00B8643B" w:rsidP="0033672C">
            <w:pPr>
              <w:widowControl w:val="0"/>
              <w:autoSpaceDE w:val="0"/>
              <w:autoSpaceDN w:val="0"/>
              <w:adjustRightInd w:val="0"/>
              <w:spacing w:line="246" w:lineRule="exact"/>
              <w:ind w:right="101"/>
              <w:jc w:val="center"/>
            </w:pPr>
            <w:r>
              <w:t>1,06</w:t>
            </w:r>
          </w:p>
        </w:tc>
        <w:tc>
          <w:tcPr>
            <w:tcW w:w="1644" w:type="dxa"/>
            <w:tcBorders>
              <w:top w:val="single" w:sz="4" w:space="0" w:color="000000"/>
              <w:left w:val="single" w:sz="4" w:space="0" w:color="000000"/>
              <w:bottom w:val="single" w:sz="4" w:space="0" w:color="000000"/>
              <w:right w:val="single" w:sz="4" w:space="0" w:color="000000"/>
            </w:tcBorders>
            <w:vAlign w:val="center"/>
          </w:tcPr>
          <w:p w14:paraId="2D07BD6F" w14:textId="77777777" w:rsidR="00B8643B" w:rsidRPr="0058321F" w:rsidRDefault="00B8643B" w:rsidP="0033672C">
            <w:pPr>
              <w:widowControl w:val="0"/>
              <w:autoSpaceDE w:val="0"/>
              <w:autoSpaceDN w:val="0"/>
              <w:adjustRightInd w:val="0"/>
              <w:spacing w:line="246" w:lineRule="exact"/>
              <w:ind w:right="101"/>
              <w:jc w:val="center"/>
            </w:pPr>
            <w:r>
              <w:t>1,06</w:t>
            </w:r>
          </w:p>
        </w:tc>
        <w:tc>
          <w:tcPr>
            <w:tcW w:w="1644" w:type="dxa"/>
            <w:tcBorders>
              <w:top w:val="single" w:sz="4" w:space="0" w:color="000000"/>
              <w:left w:val="single" w:sz="4" w:space="0" w:color="000000"/>
              <w:bottom w:val="single" w:sz="4" w:space="0" w:color="000000"/>
              <w:right w:val="single" w:sz="4" w:space="0" w:color="000000"/>
            </w:tcBorders>
            <w:vAlign w:val="center"/>
          </w:tcPr>
          <w:p w14:paraId="1CFB1881" w14:textId="77777777" w:rsidR="00B8643B" w:rsidRPr="0058321F" w:rsidRDefault="00B8643B" w:rsidP="0033672C">
            <w:pPr>
              <w:widowControl w:val="0"/>
              <w:autoSpaceDE w:val="0"/>
              <w:autoSpaceDN w:val="0"/>
              <w:adjustRightInd w:val="0"/>
              <w:spacing w:line="246" w:lineRule="exact"/>
              <w:ind w:right="101"/>
              <w:jc w:val="center"/>
            </w:pPr>
            <w:r>
              <w:t>1,06</w:t>
            </w:r>
          </w:p>
        </w:tc>
        <w:tc>
          <w:tcPr>
            <w:tcW w:w="1642" w:type="dxa"/>
            <w:tcBorders>
              <w:top w:val="single" w:sz="4" w:space="0" w:color="000000"/>
              <w:left w:val="single" w:sz="4" w:space="0" w:color="000000"/>
              <w:bottom w:val="single" w:sz="4" w:space="0" w:color="000000"/>
              <w:right w:val="single" w:sz="4" w:space="0" w:color="000000"/>
            </w:tcBorders>
            <w:vAlign w:val="center"/>
          </w:tcPr>
          <w:p w14:paraId="67E7C3C9" w14:textId="77777777" w:rsidR="00B8643B" w:rsidRPr="0058321F" w:rsidRDefault="00B8643B" w:rsidP="0033672C">
            <w:pPr>
              <w:widowControl w:val="0"/>
              <w:autoSpaceDE w:val="0"/>
              <w:autoSpaceDN w:val="0"/>
              <w:adjustRightInd w:val="0"/>
              <w:spacing w:line="246" w:lineRule="exact"/>
              <w:ind w:right="101"/>
              <w:jc w:val="center"/>
            </w:pPr>
            <w:r>
              <w:t>1,06</w:t>
            </w:r>
          </w:p>
        </w:tc>
        <w:tc>
          <w:tcPr>
            <w:tcW w:w="3289" w:type="dxa"/>
            <w:gridSpan w:val="2"/>
            <w:vMerge w:val="restart"/>
            <w:tcBorders>
              <w:top w:val="single" w:sz="4" w:space="0" w:color="000000"/>
              <w:left w:val="single" w:sz="4" w:space="0" w:color="000000"/>
              <w:right w:val="single" w:sz="4" w:space="0" w:color="000000"/>
            </w:tcBorders>
            <w:shd w:val="clear" w:color="auto" w:fill="auto"/>
            <w:vAlign w:val="center"/>
          </w:tcPr>
          <w:p w14:paraId="085AD328" w14:textId="406E7E72" w:rsidR="00B8643B" w:rsidRPr="0058321F" w:rsidRDefault="00B8643B" w:rsidP="0033672C">
            <w:pPr>
              <w:widowControl w:val="0"/>
              <w:autoSpaceDE w:val="0"/>
              <w:autoSpaceDN w:val="0"/>
              <w:adjustRightInd w:val="0"/>
              <w:spacing w:line="246" w:lineRule="exact"/>
              <w:ind w:right="101"/>
              <w:jc w:val="center"/>
            </w:pPr>
            <w:r w:rsidRPr="002D6CAF">
              <w:rPr>
                <w:color w:val="000000"/>
                <w:sz w:val="22"/>
              </w:rPr>
              <w:t>Строительство БМК в д.Гарья, м.ПМК, с.Пажга мощностью 1,70 МВт (вид топлива - природный газ), с переводом нагрузки с котельной "Гарья" пст.Гарьинский на котельную "ПМК" с.Пажга, с последующим закрытием существующей твердотопливной котельной "Гарья"</w:t>
            </w:r>
          </w:p>
        </w:tc>
      </w:tr>
      <w:tr w:rsidR="00B8643B" w:rsidRPr="0058321F" w14:paraId="1702E140" w14:textId="77777777" w:rsidTr="00F3056B">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423209B3" w14:textId="77777777" w:rsidR="00B8643B" w:rsidRPr="0058321F" w:rsidRDefault="00B8643B" w:rsidP="0033672C">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14AAEF3F" w14:textId="77777777" w:rsidR="00B8643B" w:rsidRPr="0058321F" w:rsidRDefault="00B8643B" w:rsidP="0033672C">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CA907D8" w14:textId="77777777" w:rsidR="00B8643B" w:rsidRPr="00EF313A" w:rsidRDefault="00B8643B" w:rsidP="0033672C">
            <w:pPr>
              <w:widowControl w:val="0"/>
              <w:autoSpaceDE w:val="0"/>
              <w:autoSpaceDN w:val="0"/>
              <w:adjustRightInd w:val="0"/>
              <w:spacing w:line="246" w:lineRule="exact"/>
              <w:ind w:right="101"/>
              <w:jc w:val="center"/>
            </w:pPr>
            <w:r>
              <w:t>1,06</w:t>
            </w:r>
          </w:p>
        </w:tc>
        <w:tc>
          <w:tcPr>
            <w:tcW w:w="1644" w:type="dxa"/>
            <w:tcBorders>
              <w:top w:val="single" w:sz="4" w:space="0" w:color="000000"/>
              <w:left w:val="single" w:sz="4" w:space="0" w:color="000000"/>
              <w:bottom w:val="single" w:sz="4" w:space="0" w:color="000000"/>
              <w:right w:val="single" w:sz="4" w:space="0" w:color="000000"/>
            </w:tcBorders>
            <w:vAlign w:val="center"/>
          </w:tcPr>
          <w:p w14:paraId="7B9EE001" w14:textId="77777777" w:rsidR="00B8643B" w:rsidRPr="00EF313A" w:rsidRDefault="00B8643B" w:rsidP="0033672C">
            <w:pPr>
              <w:widowControl w:val="0"/>
              <w:autoSpaceDE w:val="0"/>
              <w:autoSpaceDN w:val="0"/>
              <w:adjustRightInd w:val="0"/>
              <w:spacing w:line="246" w:lineRule="exact"/>
              <w:ind w:right="101"/>
              <w:jc w:val="center"/>
            </w:pPr>
            <w:r>
              <w:t>1,06</w:t>
            </w:r>
          </w:p>
        </w:tc>
        <w:tc>
          <w:tcPr>
            <w:tcW w:w="1644" w:type="dxa"/>
            <w:tcBorders>
              <w:top w:val="single" w:sz="4" w:space="0" w:color="000000"/>
              <w:left w:val="single" w:sz="4" w:space="0" w:color="000000"/>
              <w:bottom w:val="single" w:sz="4" w:space="0" w:color="000000"/>
              <w:right w:val="single" w:sz="4" w:space="0" w:color="000000"/>
            </w:tcBorders>
            <w:vAlign w:val="center"/>
          </w:tcPr>
          <w:p w14:paraId="19046DFE" w14:textId="77777777" w:rsidR="00B8643B" w:rsidRPr="00EF313A" w:rsidRDefault="00B8643B" w:rsidP="0033672C">
            <w:pPr>
              <w:widowControl w:val="0"/>
              <w:autoSpaceDE w:val="0"/>
              <w:autoSpaceDN w:val="0"/>
              <w:adjustRightInd w:val="0"/>
              <w:spacing w:line="246" w:lineRule="exact"/>
              <w:ind w:right="101"/>
              <w:jc w:val="center"/>
            </w:pPr>
            <w:r>
              <w:t>1,06</w:t>
            </w:r>
          </w:p>
        </w:tc>
        <w:tc>
          <w:tcPr>
            <w:tcW w:w="1642" w:type="dxa"/>
            <w:tcBorders>
              <w:top w:val="single" w:sz="4" w:space="0" w:color="000000"/>
              <w:left w:val="single" w:sz="4" w:space="0" w:color="000000"/>
              <w:bottom w:val="single" w:sz="4" w:space="0" w:color="000000"/>
              <w:right w:val="single" w:sz="4" w:space="0" w:color="000000"/>
            </w:tcBorders>
            <w:vAlign w:val="center"/>
          </w:tcPr>
          <w:p w14:paraId="59FC64D7" w14:textId="77777777" w:rsidR="00B8643B" w:rsidRPr="00EF313A" w:rsidRDefault="00B8643B" w:rsidP="0033672C">
            <w:pPr>
              <w:widowControl w:val="0"/>
              <w:autoSpaceDE w:val="0"/>
              <w:autoSpaceDN w:val="0"/>
              <w:adjustRightInd w:val="0"/>
              <w:spacing w:line="246" w:lineRule="exact"/>
              <w:ind w:right="101"/>
              <w:jc w:val="center"/>
            </w:pPr>
            <w:r>
              <w:t>1,06</w:t>
            </w:r>
          </w:p>
        </w:tc>
        <w:tc>
          <w:tcPr>
            <w:tcW w:w="3289" w:type="dxa"/>
            <w:gridSpan w:val="2"/>
            <w:vMerge/>
            <w:tcBorders>
              <w:left w:val="single" w:sz="4" w:space="0" w:color="000000"/>
              <w:right w:val="single" w:sz="4" w:space="0" w:color="000000"/>
            </w:tcBorders>
            <w:shd w:val="clear" w:color="auto" w:fill="auto"/>
            <w:vAlign w:val="center"/>
          </w:tcPr>
          <w:p w14:paraId="4667CBD1" w14:textId="10E91410" w:rsidR="00B8643B" w:rsidRPr="00EF313A" w:rsidRDefault="00B8643B" w:rsidP="0033672C">
            <w:pPr>
              <w:widowControl w:val="0"/>
              <w:autoSpaceDE w:val="0"/>
              <w:autoSpaceDN w:val="0"/>
              <w:adjustRightInd w:val="0"/>
              <w:spacing w:line="246" w:lineRule="exact"/>
              <w:ind w:right="101"/>
              <w:jc w:val="center"/>
            </w:pPr>
          </w:p>
        </w:tc>
      </w:tr>
      <w:tr w:rsidR="00B8643B" w:rsidRPr="0058321F" w14:paraId="2950E601" w14:textId="77777777" w:rsidTr="00F3056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6488234C" w14:textId="77777777" w:rsidR="00B8643B" w:rsidRPr="0058321F" w:rsidRDefault="00B8643B" w:rsidP="0033672C">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55BF0CA6" w14:textId="77777777" w:rsidR="00B8643B" w:rsidRPr="0058321F" w:rsidRDefault="00B8643B"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D5527AE" w14:textId="77777777" w:rsidR="00B8643B" w:rsidRPr="00EF313A" w:rsidRDefault="00B8643B" w:rsidP="0033672C">
            <w:pPr>
              <w:widowControl w:val="0"/>
              <w:autoSpaceDE w:val="0"/>
              <w:autoSpaceDN w:val="0"/>
              <w:adjustRightInd w:val="0"/>
              <w:spacing w:line="246" w:lineRule="exact"/>
              <w:ind w:right="101"/>
              <w:jc w:val="center"/>
            </w:pPr>
            <w:r>
              <w:t>0,001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66DFFCD9" w14:textId="77777777" w:rsidR="00B8643B" w:rsidRPr="00EF313A" w:rsidRDefault="00B8643B" w:rsidP="0033672C">
            <w:pPr>
              <w:widowControl w:val="0"/>
              <w:autoSpaceDE w:val="0"/>
              <w:autoSpaceDN w:val="0"/>
              <w:adjustRightInd w:val="0"/>
              <w:spacing w:line="246" w:lineRule="exact"/>
              <w:ind w:right="101"/>
              <w:jc w:val="center"/>
            </w:pPr>
            <w:r>
              <w:t>0,001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39F40B57" w14:textId="77777777" w:rsidR="00B8643B" w:rsidRPr="00EF313A" w:rsidRDefault="00B8643B" w:rsidP="0033672C">
            <w:pPr>
              <w:widowControl w:val="0"/>
              <w:autoSpaceDE w:val="0"/>
              <w:autoSpaceDN w:val="0"/>
              <w:adjustRightInd w:val="0"/>
              <w:spacing w:line="246" w:lineRule="exact"/>
              <w:ind w:right="101"/>
              <w:jc w:val="center"/>
            </w:pPr>
            <w:r>
              <w:t>0,001</w:t>
            </w:r>
          </w:p>
        </w:tc>
        <w:tc>
          <w:tcPr>
            <w:tcW w:w="1642" w:type="dxa"/>
            <w:tcBorders>
              <w:top w:val="single" w:sz="4" w:space="0" w:color="000000"/>
              <w:left w:val="single" w:sz="4" w:space="0" w:color="000000"/>
              <w:bottom w:val="single" w:sz="4" w:space="0" w:color="000000"/>
              <w:right w:val="single" w:sz="4" w:space="0" w:color="000000"/>
            </w:tcBorders>
            <w:vAlign w:val="center"/>
          </w:tcPr>
          <w:p w14:paraId="6263E1C5" w14:textId="77777777" w:rsidR="00B8643B" w:rsidRPr="00EF313A" w:rsidRDefault="00B8643B" w:rsidP="0033672C">
            <w:pPr>
              <w:widowControl w:val="0"/>
              <w:autoSpaceDE w:val="0"/>
              <w:autoSpaceDN w:val="0"/>
              <w:adjustRightInd w:val="0"/>
              <w:spacing w:line="246" w:lineRule="exact"/>
              <w:ind w:right="101"/>
              <w:jc w:val="center"/>
            </w:pPr>
            <w:r>
              <w:t>0,001</w:t>
            </w:r>
          </w:p>
        </w:tc>
        <w:tc>
          <w:tcPr>
            <w:tcW w:w="3289" w:type="dxa"/>
            <w:gridSpan w:val="2"/>
            <w:vMerge/>
            <w:tcBorders>
              <w:left w:val="single" w:sz="4" w:space="0" w:color="000000"/>
              <w:right w:val="single" w:sz="4" w:space="0" w:color="000000"/>
            </w:tcBorders>
            <w:shd w:val="clear" w:color="auto" w:fill="auto"/>
            <w:vAlign w:val="center"/>
          </w:tcPr>
          <w:p w14:paraId="2103C95E" w14:textId="76113A67" w:rsidR="00B8643B" w:rsidRPr="00EF313A" w:rsidRDefault="00B8643B" w:rsidP="0033672C">
            <w:pPr>
              <w:widowControl w:val="0"/>
              <w:autoSpaceDE w:val="0"/>
              <w:autoSpaceDN w:val="0"/>
              <w:adjustRightInd w:val="0"/>
              <w:spacing w:line="246" w:lineRule="exact"/>
              <w:ind w:right="101"/>
              <w:jc w:val="center"/>
            </w:pPr>
          </w:p>
        </w:tc>
      </w:tr>
      <w:tr w:rsidR="00B8643B" w:rsidRPr="0058321F" w14:paraId="02036D22" w14:textId="77777777" w:rsidTr="00F3056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F947973" w14:textId="77777777" w:rsidR="00B8643B" w:rsidRPr="0058321F" w:rsidRDefault="00B8643B" w:rsidP="0033672C">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1E03F663" w14:textId="77777777" w:rsidR="00B8643B" w:rsidRPr="0058321F" w:rsidRDefault="00B8643B"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91003FE" w14:textId="77777777" w:rsidR="00B8643B" w:rsidRPr="00EF313A" w:rsidRDefault="00B8643B" w:rsidP="0033672C">
            <w:pPr>
              <w:widowControl w:val="0"/>
              <w:autoSpaceDE w:val="0"/>
              <w:autoSpaceDN w:val="0"/>
              <w:adjustRightInd w:val="0"/>
              <w:spacing w:line="246" w:lineRule="exact"/>
              <w:ind w:right="101"/>
              <w:jc w:val="center"/>
            </w:pPr>
            <w:r>
              <w:t>1,059</w:t>
            </w:r>
          </w:p>
        </w:tc>
        <w:tc>
          <w:tcPr>
            <w:tcW w:w="1644" w:type="dxa"/>
            <w:tcBorders>
              <w:top w:val="single" w:sz="4" w:space="0" w:color="000000"/>
              <w:left w:val="single" w:sz="4" w:space="0" w:color="000000"/>
              <w:bottom w:val="single" w:sz="4" w:space="0" w:color="000000"/>
              <w:right w:val="single" w:sz="4" w:space="0" w:color="000000"/>
            </w:tcBorders>
            <w:vAlign w:val="center"/>
          </w:tcPr>
          <w:p w14:paraId="1675DA74" w14:textId="77777777" w:rsidR="00B8643B" w:rsidRPr="00EF313A" w:rsidRDefault="00B8643B" w:rsidP="0033672C">
            <w:pPr>
              <w:widowControl w:val="0"/>
              <w:autoSpaceDE w:val="0"/>
              <w:autoSpaceDN w:val="0"/>
              <w:adjustRightInd w:val="0"/>
              <w:spacing w:line="246" w:lineRule="exact"/>
              <w:ind w:right="101"/>
              <w:jc w:val="center"/>
            </w:pPr>
            <w:r>
              <w:t>1,059</w:t>
            </w:r>
          </w:p>
        </w:tc>
        <w:tc>
          <w:tcPr>
            <w:tcW w:w="1644" w:type="dxa"/>
            <w:tcBorders>
              <w:top w:val="single" w:sz="4" w:space="0" w:color="000000"/>
              <w:left w:val="single" w:sz="4" w:space="0" w:color="000000"/>
              <w:bottom w:val="single" w:sz="4" w:space="0" w:color="000000"/>
              <w:right w:val="single" w:sz="4" w:space="0" w:color="000000"/>
            </w:tcBorders>
            <w:vAlign w:val="center"/>
          </w:tcPr>
          <w:p w14:paraId="424A49F0" w14:textId="77777777" w:rsidR="00B8643B" w:rsidRPr="00EF313A" w:rsidRDefault="00B8643B" w:rsidP="0033672C">
            <w:pPr>
              <w:widowControl w:val="0"/>
              <w:autoSpaceDE w:val="0"/>
              <w:autoSpaceDN w:val="0"/>
              <w:adjustRightInd w:val="0"/>
              <w:spacing w:line="246" w:lineRule="exact"/>
              <w:ind w:right="101"/>
              <w:jc w:val="center"/>
            </w:pPr>
            <w:r>
              <w:t>1,059</w:t>
            </w:r>
          </w:p>
        </w:tc>
        <w:tc>
          <w:tcPr>
            <w:tcW w:w="1642" w:type="dxa"/>
            <w:tcBorders>
              <w:top w:val="single" w:sz="4" w:space="0" w:color="000000"/>
              <w:left w:val="single" w:sz="4" w:space="0" w:color="000000"/>
              <w:bottom w:val="single" w:sz="4" w:space="0" w:color="000000"/>
              <w:right w:val="single" w:sz="4" w:space="0" w:color="000000"/>
            </w:tcBorders>
            <w:vAlign w:val="center"/>
          </w:tcPr>
          <w:p w14:paraId="37036610" w14:textId="77777777" w:rsidR="00B8643B" w:rsidRPr="00EF313A" w:rsidRDefault="00B8643B" w:rsidP="0033672C">
            <w:pPr>
              <w:widowControl w:val="0"/>
              <w:autoSpaceDE w:val="0"/>
              <w:autoSpaceDN w:val="0"/>
              <w:adjustRightInd w:val="0"/>
              <w:spacing w:line="246" w:lineRule="exact"/>
              <w:ind w:right="101"/>
              <w:jc w:val="center"/>
            </w:pPr>
            <w:r>
              <w:t>1,059</w:t>
            </w:r>
          </w:p>
        </w:tc>
        <w:tc>
          <w:tcPr>
            <w:tcW w:w="3289" w:type="dxa"/>
            <w:gridSpan w:val="2"/>
            <w:vMerge/>
            <w:tcBorders>
              <w:left w:val="single" w:sz="4" w:space="0" w:color="000000"/>
              <w:right w:val="single" w:sz="4" w:space="0" w:color="000000"/>
            </w:tcBorders>
            <w:shd w:val="clear" w:color="auto" w:fill="auto"/>
            <w:vAlign w:val="center"/>
          </w:tcPr>
          <w:p w14:paraId="7F0BC7F8" w14:textId="5CE9F257" w:rsidR="00B8643B" w:rsidRPr="00EF313A" w:rsidRDefault="00B8643B" w:rsidP="0033672C">
            <w:pPr>
              <w:widowControl w:val="0"/>
              <w:autoSpaceDE w:val="0"/>
              <w:autoSpaceDN w:val="0"/>
              <w:adjustRightInd w:val="0"/>
              <w:spacing w:line="246" w:lineRule="exact"/>
              <w:ind w:right="101"/>
              <w:jc w:val="center"/>
            </w:pPr>
          </w:p>
        </w:tc>
      </w:tr>
      <w:tr w:rsidR="00B8643B" w:rsidRPr="0058321F" w14:paraId="2CBDE5FB" w14:textId="77777777" w:rsidTr="00F3056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587E6487" w14:textId="77777777" w:rsidR="00B8643B" w:rsidRPr="0058321F" w:rsidRDefault="00B8643B" w:rsidP="0033672C">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03E36B36" w14:textId="77777777" w:rsidR="00B8643B" w:rsidRPr="0058321F" w:rsidRDefault="00B8643B"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694AAC4" w14:textId="77777777" w:rsidR="00B8643B" w:rsidRPr="00EF313A" w:rsidRDefault="00B8643B" w:rsidP="0033672C">
            <w:pPr>
              <w:widowControl w:val="0"/>
              <w:autoSpaceDE w:val="0"/>
              <w:autoSpaceDN w:val="0"/>
              <w:adjustRightInd w:val="0"/>
              <w:spacing w:line="246" w:lineRule="exact"/>
              <w:ind w:right="101"/>
              <w:jc w:val="center"/>
            </w:pPr>
            <w:r>
              <w:t>0,290</w:t>
            </w:r>
          </w:p>
        </w:tc>
        <w:tc>
          <w:tcPr>
            <w:tcW w:w="1644" w:type="dxa"/>
            <w:tcBorders>
              <w:top w:val="single" w:sz="4" w:space="0" w:color="000000"/>
              <w:left w:val="single" w:sz="4" w:space="0" w:color="000000"/>
              <w:bottom w:val="single" w:sz="4" w:space="0" w:color="000000"/>
              <w:right w:val="single" w:sz="4" w:space="0" w:color="000000"/>
            </w:tcBorders>
            <w:vAlign w:val="center"/>
          </w:tcPr>
          <w:p w14:paraId="50680B3A" w14:textId="77777777" w:rsidR="00B8643B" w:rsidRPr="00EF313A" w:rsidRDefault="00B8643B" w:rsidP="0033672C">
            <w:pPr>
              <w:widowControl w:val="0"/>
              <w:autoSpaceDE w:val="0"/>
              <w:autoSpaceDN w:val="0"/>
              <w:adjustRightInd w:val="0"/>
              <w:spacing w:line="246" w:lineRule="exact"/>
              <w:ind w:right="101"/>
              <w:jc w:val="center"/>
            </w:pPr>
            <w:r>
              <w:t>0,290</w:t>
            </w:r>
          </w:p>
        </w:tc>
        <w:tc>
          <w:tcPr>
            <w:tcW w:w="1644" w:type="dxa"/>
            <w:tcBorders>
              <w:top w:val="single" w:sz="4" w:space="0" w:color="000000"/>
              <w:left w:val="single" w:sz="4" w:space="0" w:color="000000"/>
              <w:bottom w:val="single" w:sz="4" w:space="0" w:color="000000"/>
              <w:right w:val="single" w:sz="4" w:space="0" w:color="000000"/>
            </w:tcBorders>
            <w:vAlign w:val="center"/>
          </w:tcPr>
          <w:p w14:paraId="42838ABC" w14:textId="77777777" w:rsidR="00B8643B" w:rsidRPr="00EF313A" w:rsidRDefault="00B8643B" w:rsidP="0033672C">
            <w:pPr>
              <w:widowControl w:val="0"/>
              <w:autoSpaceDE w:val="0"/>
              <w:autoSpaceDN w:val="0"/>
              <w:adjustRightInd w:val="0"/>
              <w:spacing w:line="246" w:lineRule="exact"/>
              <w:ind w:right="101"/>
              <w:jc w:val="center"/>
            </w:pPr>
            <w:r>
              <w:t>0,290</w:t>
            </w:r>
          </w:p>
        </w:tc>
        <w:tc>
          <w:tcPr>
            <w:tcW w:w="1642" w:type="dxa"/>
            <w:tcBorders>
              <w:top w:val="single" w:sz="4" w:space="0" w:color="000000"/>
              <w:left w:val="single" w:sz="4" w:space="0" w:color="000000"/>
              <w:bottom w:val="single" w:sz="4" w:space="0" w:color="000000"/>
              <w:right w:val="single" w:sz="4" w:space="0" w:color="000000"/>
            </w:tcBorders>
            <w:vAlign w:val="center"/>
          </w:tcPr>
          <w:p w14:paraId="4B6E1FE5" w14:textId="77777777" w:rsidR="00B8643B" w:rsidRPr="00EF313A" w:rsidRDefault="00B8643B" w:rsidP="0033672C">
            <w:pPr>
              <w:widowControl w:val="0"/>
              <w:autoSpaceDE w:val="0"/>
              <w:autoSpaceDN w:val="0"/>
              <w:adjustRightInd w:val="0"/>
              <w:spacing w:line="246" w:lineRule="exact"/>
              <w:ind w:right="101"/>
              <w:jc w:val="center"/>
            </w:pPr>
            <w:r>
              <w:t>0,290</w:t>
            </w:r>
          </w:p>
        </w:tc>
        <w:tc>
          <w:tcPr>
            <w:tcW w:w="3289" w:type="dxa"/>
            <w:gridSpan w:val="2"/>
            <w:vMerge/>
            <w:tcBorders>
              <w:left w:val="single" w:sz="4" w:space="0" w:color="000000"/>
              <w:right w:val="single" w:sz="4" w:space="0" w:color="000000"/>
            </w:tcBorders>
            <w:shd w:val="clear" w:color="auto" w:fill="auto"/>
            <w:vAlign w:val="center"/>
          </w:tcPr>
          <w:p w14:paraId="21CF6762" w14:textId="05B872C5" w:rsidR="00B8643B" w:rsidRPr="00EF313A" w:rsidRDefault="00B8643B" w:rsidP="0033672C">
            <w:pPr>
              <w:widowControl w:val="0"/>
              <w:autoSpaceDE w:val="0"/>
              <w:autoSpaceDN w:val="0"/>
              <w:adjustRightInd w:val="0"/>
              <w:spacing w:line="246" w:lineRule="exact"/>
              <w:ind w:right="101"/>
              <w:jc w:val="center"/>
            </w:pPr>
          </w:p>
        </w:tc>
      </w:tr>
      <w:tr w:rsidR="00B8643B" w:rsidRPr="0058321F" w14:paraId="4933F04D" w14:textId="77777777" w:rsidTr="00F3056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0C2C9DB0" w14:textId="77777777" w:rsidR="00B8643B" w:rsidRPr="0058321F" w:rsidRDefault="00B8643B" w:rsidP="0033672C">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26AA11B3" w14:textId="77777777" w:rsidR="00B8643B" w:rsidRPr="0058321F" w:rsidRDefault="00B8643B"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575D2AC" w14:textId="77777777" w:rsidR="00B8643B" w:rsidRPr="00EF313A" w:rsidRDefault="00B8643B" w:rsidP="0033672C">
            <w:pPr>
              <w:widowControl w:val="0"/>
              <w:autoSpaceDE w:val="0"/>
              <w:autoSpaceDN w:val="0"/>
              <w:adjustRightInd w:val="0"/>
              <w:spacing w:line="246" w:lineRule="exact"/>
              <w:ind w:right="101"/>
              <w:jc w:val="center"/>
            </w:pPr>
            <w:r>
              <w:t>0,12</w:t>
            </w:r>
          </w:p>
        </w:tc>
        <w:tc>
          <w:tcPr>
            <w:tcW w:w="1644" w:type="dxa"/>
            <w:tcBorders>
              <w:top w:val="single" w:sz="4" w:space="0" w:color="000000"/>
              <w:left w:val="single" w:sz="4" w:space="0" w:color="000000"/>
              <w:bottom w:val="single" w:sz="4" w:space="0" w:color="000000"/>
              <w:right w:val="single" w:sz="4" w:space="0" w:color="000000"/>
            </w:tcBorders>
            <w:vAlign w:val="center"/>
          </w:tcPr>
          <w:p w14:paraId="741FF7BC" w14:textId="77777777" w:rsidR="00B8643B" w:rsidRPr="00EF313A" w:rsidRDefault="00B8643B" w:rsidP="0033672C">
            <w:pPr>
              <w:widowControl w:val="0"/>
              <w:autoSpaceDE w:val="0"/>
              <w:autoSpaceDN w:val="0"/>
              <w:adjustRightInd w:val="0"/>
              <w:spacing w:line="246" w:lineRule="exact"/>
              <w:ind w:right="101"/>
              <w:jc w:val="center"/>
            </w:pPr>
            <w:r>
              <w:t>0,12</w:t>
            </w:r>
          </w:p>
        </w:tc>
        <w:tc>
          <w:tcPr>
            <w:tcW w:w="1644" w:type="dxa"/>
            <w:tcBorders>
              <w:top w:val="single" w:sz="4" w:space="0" w:color="000000"/>
              <w:left w:val="single" w:sz="4" w:space="0" w:color="000000"/>
              <w:bottom w:val="single" w:sz="4" w:space="0" w:color="000000"/>
              <w:right w:val="single" w:sz="4" w:space="0" w:color="000000"/>
            </w:tcBorders>
            <w:vAlign w:val="center"/>
          </w:tcPr>
          <w:p w14:paraId="096FCCAE" w14:textId="77777777" w:rsidR="00B8643B" w:rsidRPr="00EF313A" w:rsidRDefault="00B8643B" w:rsidP="0033672C">
            <w:pPr>
              <w:widowControl w:val="0"/>
              <w:autoSpaceDE w:val="0"/>
              <w:autoSpaceDN w:val="0"/>
              <w:adjustRightInd w:val="0"/>
              <w:spacing w:line="246" w:lineRule="exact"/>
              <w:ind w:right="101"/>
              <w:jc w:val="center"/>
            </w:pPr>
            <w:r>
              <w:t>0,12</w:t>
            </w:r>
          </w:p>
        </w:tc>
        <w:tc>
          <w:tcPr>
            <w:tcW w:w="1642" w:type="dxa"/>
            <w:tcBorders>
              <w:top w:val="single" w:sz="4" w:space="0" w:color="000000"/>
              <w:left w:val="single" w:sz="4" w:space="0" w:color="000000"/>
              <w:bottom w:val="single" w:sz="4" w:space="0" w:color="000000"/>
              <w:right w:val="single" w:sz="4" w:space="0" w:color="000000"/>
            </w:tcBorders>
            <w:vAlign w:val="center"/>
          </w:tcPr>
          <w:p w14:paraId="210BD98C" w14:textId="77777777" w:rsidR="00B8643B" w:rsidRPr="00EF313A" w:rsidRDefault="00B8643B" w:rsidP="0033672C">
            <w:pPr>
              <w:widowControl w:val="0"/>
              <w:autoSpaceDE w:val="0"/>
              <w:autoSpaceDN w:val="0"/>
              <w:adjustRightInd w:val="0"/>
              <w:spacing w:line="246" w:lineRule="exact"/>
              <w:ind w:right="101"/>
              <w:jc w:val="center"/>
            </w:pPr>
            <w:r>
              <w:t>0,12</w:t>
            </w:r>
          </w:p>
        </w:tc>
        <w:tc>
          <w:tcPr>
            <w:tcW w:w="3289" w:type="dxa"/>
            <w:gridSpan w:val="2"/>
            <w:vMerge/>
            <w:tcBorders>
              <w:left w:val="single" w:sz="4" w:space="0" w:color="000000"/>
              <w:right w:val="single" w:sz="4" w:space="0" w:color="000000"/>
            </w:tcBorders>
            <w:shd w:val="clear" w:color="auto" w:fill="auto"/>
            <w:vAlign w:val="center"/>
          </w:tcPr>
          <w:p w14:paraId="12470267" w14:textId="756693B5" w:rsidR="00B8643B" w:rsidRPr="00EF313A" w:rsidRDefault="00B8643B" w:rsidP="0033672C">
            <w:pPr>
              <w:widowControl w:val="0"/>
              <w:autoSpaceDE w:val="0"/>
              <w:autoSpaceDN w:val="0"/>
              <w:adjustRightInd w:val="0"/>
              <w:spacing w:line="246" w:lineRule="exact"/>
              <w:ind w:right="101"/>
              <w:jc w:val="center"/>
            </w:pPr>
          </w:p>
        </w:tc>
      </w:tr>
      <w:tr w:rsidR="00B8643B" w:rsidRPr="0058321F" w14:paraId="6B9D2AC8" w14:textId="77777777" w:rsidTr="00F3056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68968D5E" w14:textId="77777777" w:rsidR="00B8643B" w:rsidRPr="0058321F" w:rsidRDefault="00B8643B" w:rsidP="0033672C">
            <w:pPr>
              <w:widowControl w:val="0"/>
              <w:autoSpaceDE w:val="0"/>
              <w:autoSpaceDN w:val="0"/>
              <w:adjustRightInd w:val="0"/>
              <w:spacing w:before="5" w:line="120" w:lineRule="exact"/>
              <w:ind w:right="101"/>
              <w:jc w:val="center"/>
              <w:rPr>
                <w:sz w:val="12"/>
                <w:szCs w:val="12"/>
              </w:rPr>
            </w:pPr>
          </w:p>
          <w:p w14:paraId="72BA2F5B" w14:textId="77777777" w:rsidR="00B8643B" w:rsidRPr="0058321F" w:rsidRDefault="00B8643B" w:rsidP="0033672C">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6BB79896" w14:textId="77777777" w:rsidR="00B8643B" w:rsidRPr="0058321F" w:rsidRDefault="00B8643B" w:rsidP="0033672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D65AD4C" w14:textId="77777777" w:rsidR="00B8643B" w:rsidRPr="00EF313A" w:rsidRDefault="00B8643B" w:rsidP="0033672C">
            <w:pPr>
              <w:widowControl w:val="0"/>
              <w:autoSpaceDE w:val="0"/>
              <w:autoSpaceDN w:val="0"/>
              <w:adjustRightInd w:val="0"/>
              <w:spacing w:line="246" w:lineRule="exact"/>
              <w:ind w:right="101"/>
              <w:jc w:val="center"/>
            </w:pPr>
            <w:r>
              <w:t>+0,649</w:t>
            </w:r>
          </w:p>
        </w:tc>
        <w:tc>
          <w:tcPr>
            <w:tcW w:w="1644" w:type="dxa"/>
            <w:tcBorders>
              <w:top w:val="single" w:sz="4" w:space="0" w:color="000000"/>
              <w:left w:val="single" w:sz="4" w:space="0" w:color="000000"/>
              <w:bottom w:val="single" w:sz="4" w:space="0" w:color="000000"/>
              <w:right w:val="single" w:sz="4" w:space="0" w:color="000000"/>
            </w:tcBorders>
            <w:vAlign w:val="center"/>
          </w:tcPr>
          <w:p w14:paraId="40B631B9" w14:textId="77777777" w:rsidR="00B8643B" w:rsidRPr="00EF313A" w:rsidRDefault="00B8643B" w:rsidP="0033672C">
            <w:pPr>
              <w:widowControl w:val="0"/>
              <w:autoSpaceDE w:val="0"/>
              <w:autoSpaceDN w:val="0"/>
              <w:adjustRightInd w:val="0"/>
              <w:spacing w:line="246" w:lineRule="exact"/>
              <w:ind w:right="101"/>
              <w:jc w:val="center"/>
            </w:pPr>
            <w:r>
              <w:t>+0,649</w:t>
            </w:r>
          </w:p>
        </w:tc>
        <w:tc>
          <w:tcPr>
            <w:tcW w:w="1644" w:type="dxa"/>
            <w:tcBorders>
              <w:top w:val="single" w:sz="4" w:space="0" w:color="000000"/>
              <w:left w:val="single" w:sz="4" w:space="0" w:color="000000"/>
              <w:bottom w:val="single" w:sz="4" w:space="0" w:color="000000"/>
              <w:right w:val="single" w:sz="4" w:space="0" w:color="000000"/>
            </w:tcBorders>
            <w:vAlign w:val="center"/>
          </w:tcPr>
          <w:p w14:paraId="289E5C74" w14:textId="77777777" w:rsidR="00B8643B" w:rsidRPr="00EF313A" w:rsidRDefault="00B8643B" w:rsidP="0033672C">
            <w:pPr>
              <w:widowControl w:val="0"/>
              <w:autoSpaceDE w:val="0"/>
              <w:autoSpaceDN w:val="0"/>
              <w:adjustRightInd w:val="0"/>
              <w:spacing w:line="246" w:lineRule="exact"/>
              <w:ind w:right="101"/>
              <w:jc w:val="center"/>
            </w:pPr>
            <w:r>
              <w:t>+0,649</w:t>
            </w:r>
          </w:p>
        </w:tc>
        <w:tc>
          <w:tcPr>
            <w:tcW w:w="1642" w:type="dxa"/>
            <w:tcBorders>
              <w:top w:val="single" w:sz="4" w:space="0" w:color="000000"/>
              <w:left w:val="single" w:sz="4" w:space="0" w:color="000000"/>
              <w:bottom w:val="single" w:sz="4" w:space="0" w:color="000000"/>
              <w:right w:val="single" w:sz="4" w:space="0" w:color="000000"/>
            </w:tcBorders>
            <w:vAlign w:val="center"/>
          </w:tcPr>
          <w:p w14:paraId="5E4D843D" w14:textId="77777777" w:rsidR="00B8643B" w:rsidRPr="00EF313A" w:rsidRDefault="00B8643B" w:rsidP="0033672C">
            <w:pPr>
              <w:widowControl w:val="0"/>
              <w:autoSpaceDE w:val="0"/>
              <w:autoSpaceDN w:val="0"/>
              <w:adjustRightInd w:val="0"/>
              <w:spacing w:line="246" w:lineRule="exact"/>
              <w:ind w:right="101"/>
              <w:jc w:val="center"/>
            </w:pPr>
            <w:r>
              <w:t>+0,649</w:t>
            </w:r>
          </w:p>
        </w:tc>
        <w:tc>
          <w:tcPr>
            <w:tcW w:w="3289" w:type="dxa"/>
            <w:gridSpan w:val="2"/>
            <w:vMerge/>
            <w:tcBorders>
              <w:left w:val="single" w:sz="4" w:space="0" w:color="000000"/>
              <w:right w:val="single" w:sz="4" w:space="0" w:color="000000"/>
            </w:tcBorders>
            <w:shd w:val="clear" w:color="auto" w:fill="auto"/>
            <w:vAlign w:val="center"/>
          </w:tcPr>
          <w:p w14:paraId="77E37219" w14:textId="0374CB10" w:rsidR="00B8643B" w:rsidRPr="00EF313A" w:rsidRDefault="00B8643B" w:rsidP="0033672C">
            <w:pPr>
              <w:widowControl w:val="0"/>
              <w:autoSpaceDE w:val="0"/>
              <w:autoSpaceDN w:val="0"/>
              <w:adjustRightInd w:val="0"/>
              <w:spacing w:line="246" w:lineRule="exact"/>
              <w:ind w:right="101"/>
              <w:jc w:val="center"/>
            </w:pPr>
          </w:p>
        </w:tc>
      </w:tr>
      <w:tr w:rsidR="00B8643B" w:rsidRPr="0058321F" w14:paraId="38E0214B" w14:textId="77777777" w:rsidTr="00B8643B">
        <w:trPr>
          <w:trHeight w:hRule="exact" w:val="89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077F24AF" w14:textId="77777777" w:rsidR="00B8643B" w:rsidRPr="0058321F" w:rsidRDefault="00B8643B" w:rsidP="0033672C">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3AF01F3" w14:textId="77777777" w:rsidR="00B8643B" w:rsidRPr="0058321F" w:rsidRDefault="00B8643B" w:rsidP="0033672C">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5BEA9FD7" w14:textId="77777777" w:rsidR="00B8643B" w:rsidRPr="00EF313A" w:rsidRDefault="00B8643B" w:rsidP="0033672C">
            <w:pPr>
              <w:widowControl w:val="0"/>
              <w:autoSpaceDE w:val="0"/>
              <w:autoSpaceDN w:val="0"/>
              <w:adjustRightInd w:val="0"/>
              <w:spacing w:line="246" w:lineRule="exact"/>
              <w:ind w:right="101"/>
              <w:jc w:val="center"/>
            </w:pPr>
            <w:r>
              <w:t>+61%</w:t>
            </w:r>
          </w:p>
        </w:tc>
        <w:tc>
          <w:tcPr>
            <w:tcW w:w="1644" w:type="dxa"/>
            <w:tcBorders>
              <w:top w:val="single" w:sz="4" w:space="0" w:color="000000"/>
              <w:left w:val="single" w:sz="4" w:space="0" w:color="000000"/>
              <w:bottom w:val="single" w:sz="4" w:space="0" w:color="000000"/>
              <w:right w:val="single" w:sz="4" w:space="0" w:color="000000"/>
            </w:tcBorders>
            <w:vAlign w:val="center"/>
          </w:tcPr>
          <w:p w14:paraId="5302EFC5" w14:textId="77777777" w:rsidR="00B8643B" w:rsidRPr="00EF313A" w:rsidRDefault="00B8643B" w:rsidP="0033672C">
            <w:pPr>
              <w:widowControl w:val="0"/>
              <w:autoSpaceDE w:val="0"/>
              <w:autoSpaceDN w:val="0"/>
              <w:adjustRightInd w:val="0"/>
              <w:spacing w:line="246" w:lineRule="exact"/>
              <w:ind w:right="101"/>
              <w:jc w:val="center"/>
            </w:pPr>
            <w:r>
              <w:t>+61%</w:t>
            </w:r>
          </w:p>
        </w:tc>
        <w:tc>
          <w:tcPr>
            <w:tcW w:w="1644" w:type="dxa"/>
            <w:tcBorders>
              <w:top w:val="single" w:sz="4" w:space="0" w:color="000000"/>
              <w:left w:val="single" w:sz="4" w:space="0" w:color="000000"/>
              <w:bottom w:val="single" w:sz="4" w:space="0" w:color="000000"/>
              <w:right w:val="single" w:sz="4" w:space="0" w:color="000000"/>
            </w:tcBorders>
            <w:vAlign w:val="center"/>
          </w:tcPr>
          <w:p w14:paraId="32B52B4A" w14:textId="77777777" w:rsidR="00B8643B" w:rsidRPr="00EF313A" w:rsidRDefault="00B8643B" w:rsidP="0033672C">
            <w:pPr>
              <w:widowControl w:val="0"/>
              <w:autoSpaceDE w:val="0"/>
              <w:autoSpaceDN w:val="0"/>
              <w:adjustRightInd w:val="0"/>
              <w:spacing w:line="246" w:lineRule="exact"/>
              <w:ind w:right="101"/>
              <w:jc w:val="center"/>
            </w:pPr>
            <w:r>
              <w:t>+61%</w:t>
            </w:r>
          </w:p>
        </w:tc>
        <w:tc>
          <w:tcPr>
            <w:tcW w:w="1642" w:type="dxa"/>
            <w:tcBorders>
              <w:top w:val="single" w:sz="4" w:space="0" w:color="000000"/>
              <w:left w:val="single" w:sz="4" w:space="0" w:color="000000"/>
              <w:bottom w:val="single" w:sz="4" w:space="0" w:color="000000"/>
              <w:right w:val="single" w:sz="4" w:space="0" w:color="000000"/>
            </w:tcBorders>
            <w:vAlign w:val="center"/>
          </w:tcPr>
          <w:p w14:paraId="6B4A7DBD" w14:textId="77777777" w:rsidR="00B8643B" w:rsidRPr="00EF313A" w:rsidRDefault="00B8643B" w:rsidP="0033672C">
            <w:pPr>
              <w:widowControl w:val="0"/>
              <w:autoSpaceDE w:val="0"/>
              <w:autoSpaceDN w:val="0"/>
              <w:adjustRightInd w:val="0"/>
              <w:spacing w:line="246" w:lineRule="exact"/>
              <w:ind w:right="101"/>
              <w:jc w:val="center"/>
            </w:pPr>
            <w:r>
              <w:t>+61%</w:t>
            </w:r>
          </w:p>
        </w:tc>
        <w:tc>
          <w:tcPr>
            <w:tcW w:w="3289" w:type="dxa"/>
            <w:gridSpan w:val="2"/>
            <w:vMerge/>
            <w:tcBorders>
              <w:left w:val="single" w:sz="4" w:space="0" w:color="000000"/>
              <w:bottom w:val="single" w:sz="4" w:space="0" w:color="000000"/>
              <w:right w:val="single" w:sz="4" w:space="0" w:color="000000"/>
            </w:tcBorders>
            <w:shd w:val="clear" w:color="auto" w:fill="auto"/>
            <w:vAlign w:val="center"/>
          </w:tcPr>
          <w:p w14:paraId="157EB485" w14:textId="106F7C7E" w:rsidR="00B8643B" w:rsidRPr="00EF313A" w:rsidRDefault="00B8643B" w:rsidP="0033672C">
            <w:pPr>
              <w:widowControl w:val="0"/>
              <w:autoSpaceDE w:val="0"/>
              <w:autoSpaceDN w:val="0"/>
              <w:adjustRightInd w:val="0"/>
              <w:spacing w:line="246" w:lineRule="exact"/>
              <w:ind w:right="101"/>
              <w:jc w:val="center"/>
            </w:pPr>
          </w:p>
        </w:tc>
      </w:tr>
    </w:tbl>
    <w:p w14:paraId="11746B8D"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sectPr w:rsidR="006D06B3" w:rsidSect="00501C52">
          <w:footerReference w:type="default" r:id="rId25"/>
          <w:type w:val="continuous"/>
          <w:pgSz w:w="16500" w:h="11624" w:orient="landscape" w:code="9"/>
          <w:pgMar w:top="1134" w:right="567" w:bottom="1134" w:left="1134" w:header="0" w:footer="663" w:gutter="0"/>
          <w:cols w:space="720"/>
          <w:noEndnote/>
        </w:sectPr>
      </w:pPr>
    </w:p>
    <w:p w14:paraId="3A4EC4B5" w14:textId="77777777" w:rsidR="006D06B3" w:rsidRPr="00E471AA" w:rsidRDefault="006D06B3" w:rsidP="00C03847">
      <w:pPr>
        <w:pStyle w:val="21"/>
        <w:jc w:val="both"/>
      </w:pPr>
      <w:bookmarkStart w:id="454" w:name="_Toc7452185"/>
      <w:bookmarkStart w:id="455" w:name="_Toc62629256"/>
      <w:bookmarkStart w:id="456" w:name="_Toc71120197"/>
      <w:r>
        <w:t xml:space="preserve">7.14. </w:t>
      </w:r>
      <w:r w:rsidRPr="00E471AA">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54"/>
      <w:bookmarkEnd w:id="455"/>
      <w:bookmarkEnd w:id="456"/>
    </w:p>
    <w:p w14:paraId="7ADD2E5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Централизованное теплоснабжение с использованием возобновляемых источников энергии в условиях поселения в ближайшей перспективе не планируется.</w:t>
      </w:r>
    </w:p>
    <w:p w14:paraId="1247B09A" w14:textId="77777777" w:rsidR="006D06B3" w:rsidRPr="00E471AA" w:rsidRDefault="006D06B3" w:rsidP="00C03847">
      <w:pPr>
        <w:pStyle w:val="21"/>
        <w:jc w:val="both"/>
      </w:pPr>
      <w:bookmarkStart w:id="457" w:name="_Toc7452186"/>
      <w:bookmarkStart w:id="458" w:name="_Toc62629257"/>
      <w:bookmarkStart w:id="459" w:name="_Toc71120198"/>
      <w:r>
        <w:t xml:space="preserve">7.15. </w:t>
      </w:r>
      <w:r w:rsidRPr="00E471AA">
        <w:t>Обоснование организации теплоснабжения в производственных зонах на территории поселения</w:t>
      </w:r>
      <w:bookmarkEnd w:id="457"/>
      <w:bookmarkEnd w:id="458"/>
      <w:bookmarkEnd w:id="459"/>
    </w:p>
    <w:p w14:paraId="634EB41F"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Производственные зоны на территории поселения отсутствуют.</w:t>
      </w:r>
    </w:p>
    <w:p w14:paraId="5D610198" w14:textId="77777777" w:rsidR="006D06B3" w:rsidRDefault="006D06B3" w:rsidP="00C22502">
      <w:pPr>
        <w:widowControl w:val="0"/>
        <w:autoSpaceDE w:val="0"/>
        <w:autoSpaceDN w:val="0"/>
        <w:adjustRightInd w:val="0"/>
        <w:ind w:left="810" w:right="13"/>
        <w:rPr>
          <w:b/>
          <w:bCs/>
          <w:sz w:val="26"/>
          <w:szCs w:val="26"/>
        </w:rPr>
      </w:pPr>
    </w:p>
    <w:p w14:paraId="6D87197B" w14:textId="77777777" w:rsidR="006D06B3" w:rsidRPr="001E70BB" w:rsidRDefault="006D06B3" w:rsidP="00C03847">
      <w:pPr>
        <w:pStyle w:val="21"/>
        <w:jc w:val="both"/>
      </w:pPr>
      <w:bookmarkStart w:id="460" w:name="_Toc62629258"/>
      <w:bookmarkStart w:id="461" w:name="_Toc71120199"/>
      <w:r>
        <w:t>7</w:t>
      </w:r>
      <w:r w:rsidRPr="001E70BB">
        <w:t>.1</w:t>
      </w:r>
      <w:r>
        <w:t>6</w:t>
      </w:r>
      <w:r w:rsidRPr="001E70BB">
        <w:t>.  Расчет радиуса эффективного теплоснабжения</w:t>
      </w:r>
      <w:bookmarkEnd w:id="460"/>
      <w:bookmarkEnd w:id="461"/>
    </w:p>
    <w:p w14:paraId="72E967C9" w14:textId="77777777" w:rsidR="006D06B3" w:rsidRDefault="006D06B3" w:rsidP="00C22502">
      <w:pPr>
        <w:widowControl w:val="0"/>
        <w:autoSpaceDE w:val="0"/>
        <w:autoSpaceDN w:val="0"/>
        <w:adjustRightInd w:val="0"/>
        <w:spacing w:line="260" w:lineRule="exact"/>
        <w:ind w:right="13"/>
        <w:rPr>
          <w:sz w:val="26"/>
          <w:szCs w:val="26"/>
        </w:rPr>
      </w:pPr>
    </w:p>
    <w:p w14:paraId="7F3F7DA1" w14:textId="77777777" w:rsidR="006D06B3" w:rsidRDefault="006D06B3" w:rsidP="00C22502">
      <w:pPr>
        <w:widowControl w:val="0"/>
        <w:spacing w:line="360" w:lineRule="auto"/>
        <w:ind w:right="13" w:firstLine="567"/>
        <w:jc w:val="both"/>
        <w:rPr>
          <w:sz w:val="26"/>
          <w:szCs w:val="26"/>
        </w:rPr>
      </w:pPr>
      <w:bookmarkStart w:id="462" w:name="_Hlk61366029"/>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ен</w:t>
      </w:r>
      <w:r w:rsidRPr="000B2497">
        <w:rPr>
          <w:sz w:val="26"/>
          <w:szCs w:val="26"/>
        </w:rPr>
        <w:t>и</w:t>
      </w:r>
      <w:r>
        <w:rPr>
          <w:sz w:val="26"/>
          <w:szCs w:val="26"/>
        </w:rPr>
        <w:t>и» дано</w:t>
      </w:r>
      <w:r w:rsidRPr="000B2497">
        <w:rPr>
          <w:sz w:val="26"/>
          <w:szCs w:val="26"/>
        </w:rPr>
        <w:t xml:space="preserve"> о</w:t>
      </w:r>
      <w:r>
        <w:rPr>
          <w:sz w:val="26"/>
          <w:szCs w:val="26"/>
        </w:rPr>
        <w:t>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ко</w:t>
      </w:r>
      <w:r>
        <w:rPr>
          <w:sz w:val="26"/>
          <w:szCs w:val="26"/>
        </w:rPr>
        <w:t>торый</w:t>
      </w:r>
      <w:r w:rsidRPr="000B2497">
        <w:rPr>
          <w:sz w:val="26"/>
          <w:szCs w:val="26"/>
        </w:rPr>
        <w:t xml:space="preserve"> </w:t>
      </w:r>
      <w:r>
        <w:rPr>
          <w:sz w:val="26"/>
          <w:szCs w:val="26"/>
        </w:rPr>
        <w:t>пред</w:t>
      </w:r>
      <w:r w:rsidRPr="000B2497">
        <w:rPr>
          <w:sz w:val="26"/>
          <w:szCs w:val="26"/>
        </w:rPr>
        <w:t>с</w:t>
      </w:r>
      <w:r>
        <w:rPr>
          <w:sz w:val="26"/>
          <w:szCs w:val="26"/>
        </w:rPr>
        <w:t>тавля</w:t>
      </w:r>
      <w:r w:rsidRPr="000B2497">
        <w:rPr>
          <w:sz w:val="26"/>
          <w:szCs w:val="26"/>
        </w:rPr>
        <w:t>е</w:t>
      </w:r>
      <w:r>
        <w:rPr>
          <w:sz w:val="26"/>
          <w:szCs w:val="26"/>
        </w:rPr>
        <w:t>т</w:t>
      </w:r>
      <w:r w:rsidRPr="000B2497">
        <w:rPr>
          <w:sz w:val="26"/>
          <w:szCs w:val="26"/>
        </w:rPr>
        <w:t xml:space="preserve"> </w:t>
      </w:r>
      <w:r>
        <w:rPr>
          <w:sz w:val="26"/>
          <w:szCs w:val="26"/>
        </w:rPr>
        <w:t>собой</w:t>
      </w:r>
      <w:r w:rsidRPr="000B2497">
        <w:rPr>
          <w:sz w:val="26"/>
          <w:szCs w:val="26"/>
        </w:rPr>
        <w:t xml:space="preserve"> мак</w:t>
      </w:r>
      <w:r>
        <w:rPr>
          <w:sz w:val="26"/>
          <w:szCs w:val="26"/>
        </w:rPr>
        <w:t>сима</w:t>
      </w:r>
      <w:r w:rsidRPr="000B2497">
        <w:rPr>
          <w:sz w:val="26"/>
          <w:szCs w:val="26"/>
        </w:rPr>
        <w:t>ль</w:t>
      </w:r>
      <w:r>
        <w:rPr>
          <w:sz w:val="26"/>
          <w:szCs w:val="26"/>
        </w:rPr>
        <w:t>ное расс</w:t>
      </w:r>
      <w:r w:rsidRPr="000B2497">
        <w:rPr>
          <w:sz w:val="26"/>
          <w:szCs w:val="26"/>
        </w:rPr>
        <w:t>т</w:t>
      </w:r>
      <w:r>
        <w:rPr>
          <w:sz w:val="26"/>
          <w:szCs w:val="26"/>
        </w:rPr>
        <w:t>оя</w:t>
      </w:r>
      <w:r w:rsidRPr="000B2497">
        <w:rPr>
          <w:sz w:val="26"/>
          <w:szCs w:val="26"/>
        </w:rPr>
        <w:t>н</w:t>
      </w:r>
      <w:r>
        <w:rPr>
          <w:sz w:val="26"/>
          <w:szCs w:val="26"/>
        </w:rPr>
        <w:t>ие</w:t>
      </w:r>
      <w:r w:rsidRPr="000B2497">
        <w:rPr>
          <w:sz w:val="26"/>
          <w:szCs w:val="26"/>
        </w:rPr>
        <w:t xml:space="preserve"> </w:t>
      </w:r>
      <w:r>
        <w:rPr>
          <w:sz w:val="26"/>
          <w:szCs w:val="26"/>
        </w:rPr>
        <w:t>от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 xml:space="preserve">ющей </w:t>
      </w:r>
      <w:r w:rsidRPr="000B2497">
        <w:rPr>
          <w:sz w:val="26"/>
          <w:szCs w:val="26"/>
        </w:rPr>
        <w:t>ус</w:t>
      </w:r>
      <w:r>
        <w:rPr>
          <w:sz w:val="26"/>
          <w:szCs w:val="26"/>
        </w:rPr>
        <w:t>тано</w:t>
      </w:r>
      <w:r w:rsidRPr="000B2497">
        <w:rPr>
          <w:sz w:val="26"/>
          <w:szCs w:val="26"/>
        </w:rPr>
        <w:t>вк</w:t>
      </w:r>
      <w:r>
        <w:rPr>
          <w:sz w:val="26"/>
          <w:szCs w:val="26"/>
        </w:rPr>
        <w:t xml:space="preserve">и до  </w:t>
      </w:r>
      <w:r w:rsidRPr="000B2497">
        <w:rPr>
          <w:sz w:val="26"/>
          <w:szCs w:val="26"/>
        </w:rPr>
        <w:t xml:space="preserve"> </w:t>
      </w:r>
      <w:r>
        <w:rPr>
          <w:sz w:val="26"/>
          <w:szCs w:val="26"/>
        </w:rPr>
        <w:t>бл</w:t>
      </w:r>
      <w:r w:rsidRPr="000B2497">
        <w:rPr>
          <w:sz w:val="26"/>
          <w:szCs w:val="26"/>
        </w:rPr>
        <w:t>иж</w:t>
      </w:r>
      <w:r>
        <w:rPr>
          <w:sz w:val="26"/>
          <w:szCs w:val="26"/>
        </w:rPr>
        <w:t>айшего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тепловой </w:t>
      </w:r>
      <w:r w:rsidRPr="000B2497">
        <w:rPr>
          <w:sz w:val="26"/>
          <w:szCs w:val="26"/>
        </w:rPr>
        <w:t>э</w:t>
      </w:r>
      <w:r>
        <w:rPr>
          <w:sz w:val="26"/>
          <w:szCs w:val="26"/>
        </w:rPr>
        <w:t>нергии в системе</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w:t>
      </w:r>
      <w:r>
        <w:rPr>
          <w:sz w:val="26"/>
          <w:szCs w:val="26"/>
        </w:rPr>
        <w:t>я, при</w:t>
      </w:r>
      <w:r w:rsidRPr="000B2497">
        <w:rPr>
          <w:sz w:val="26"/>
          <w:szCs w:val="26"/>
        </w:rPr>
        <w:t xml:space="preserve"> </w:t>
      </w:r>
      <w:r>
        <w:rPr>
          <w:sz w:val="26"/>
          <w:szCs w:val="26"/>
        </w:rPr>
        <w:t>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w:t>
      </w:r>
      <w:r>
        <w:rPr>
          <w:sz w:val="26"/>
          <w:szCs w:val="26"/>
        </w:rPr>
        <w:t>от</w:t>
      </w:r>
      <w:r w:rsidRPr="000B2497">
        <w:rPr>
          <w:sz w:val="26"/>
          <w:szCs w:val="26"/>
        </w:rPr>
        <w:t>о</w:t>
      </w:r>
      <w:r>
        <w:rPr>
          <w:sz w:val="26"/>
          <w:szCs w:val="26"/>
        </w:rPr>
        <w:t>рого</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ющей</w:t>
      </w:r>
      <w:r w:rsidRPr="000B2497">
        <w:rPr>
          <w:sz w:val="26"/>
          <w:szCs w:val="26"/>
        </w:rPr>
        <w:t xml:space="preserve"> уст</w:t>
      </w:r>
      <w:r>
        <w:rPr>
          <w:sz w:val="26"/>
          <w:szCs w:val="26"/>
        </w:rPr>
        <w:t>ано</w:t>
      </w:r>
      <w:r w:rsidRPr="000B2497">
        <w:rPr>
          <w:sz w:val="26"/>
          <w:szCs w:val="26"/>
        </w:rPr>
        <w:t>вк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системе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п</w:t>
      </w:r>
      <w:r>
        <w:rPr>
          <w:sz w:val="26"/>
          <w:szCs w:val="26"/>
        </w:rPr>
        <w:t>ричи</w:t>
      </w:r>
      <w:r w:rsidRPr="000B2497">
        <w:rPr>
          <w:sz w:val="26"/>
          <w:szCs w:val="26"/>
        </w:rPr>
        <w:t>н</w:t>
      </w:r>
      <w:r>
        <w:rPr>
          <w:sz w:val="26"/>
          <w:szCs w:val="26"/>
        </w:rPr>
        <w:t>е</w:t>
      </w:r>
      <w:r w:rsidRPr="000B2497">
        <w:rPr>
          <w:sz w:val="26"/>
          <w:szCs w:val="26"/>
        </w:rPr>
        <w:t xml:space="preserve"> у</w:t>
      </w:r>
      <w:r>
        <w:rPr>
          <w:sz w:val="26"/>
          <w:szCs w:val="26"/>
        </w:rPr>
        <w:t>вел</w:t>
      </w:r>
      <w:r w:rsidRPr="000B2497">
        <w:rPr>
          <w:sz w:val="26"/>
          <w:szCs w:val="26"/>
        </w:rPr>
        <w:t>ич</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р</w:t>
      </w:r>
      <w:r>
        <w:rPr>
          <w:sz w:val="26"/>
          <w:szCs w:val="26"/>
        </w:rPr>
        <w:t>асх</w:t>
      </w:r>
      <w:r w:rsidRPr="000B2497">
        <w:rPr>
          <w:sz w:val="26"/>
          <w:szCs w:val="26"/>
        </w:rPr>
        <w:t>о</w:t>
      </w:r>
      <w:r>
        <w:rPr>
          <w:sz w:val="26"/>
          <w:szCs w:val="26"/>
        </w:rPr>
        <w:t>дов</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ия</w:t>
      </w:r>
      <w:r>
        <w:rPr>
          <w:sz w:val="26"/>
          <w:szCs w:val="26"/>
        </w:rPr>
        <w:t>.</w:t>
      </w:r>
    </w:p>
    <w:p w14:paraId="41C3942E"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 xml:space="preserve"> з</w:t>
      </w:r>
      <w:r>
        <w:rPr>
          <w:sz w:val="26"/>
          <w:szCs w:val="26"/>
        </w:rPr>
        <w:t>оной</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нергии</w:t>
      </w:r>
      <w:r w:rsidRPr="000B2497">
        <w:rPr>
          <w:sz w:val="26"/>
          <w:szCs w:val="26"/>
        </w:rPr>
        <w:t xml:space="preserve"> </w:t>
      </w:r>
      <w:r>
        <w:rPr>
          <w:sz w:val="26"/>
          <w:szCs w:val="26"/>
        </w:rPr>
        <w:t>подра</w:t>
      </w:r>
      <w:r w:rsidRPr="000B2497">
        <w:rPr>
          <w:sz w:val="26"/>
          <w:szCs w:val="26"/>
        </w:rPr>
        <w:t>зум</w:t>
      </w:r>
      <w:r>
        <w:rPr>
          <w:sz w:val="26"/>
          <w:szCs w:val="26"/>
        </w:rPr>
        <w:t>ев</w:t>
      </w:r>
      <w:r w:rsidRPr="000B2497">
        <w:rPr>
          <w:sz w:val="26"/>
          <w:szCs w:val="26"/>
        </w:rPr>
        <w:t>а</w:t>
      </w:r>
      <w:r>
        <w:rPr>
          <w:sz w:val="26"/>
          <w:szCs w:val="26"/>
        </w:rPr>
        <w:t>ется террит</w:t>
      </w:r>
      <w:r w:rsidRPr="000B2497">
        <w:rPr>
          <w:sz w:val="26"/>
          <w:szCs w:val="26"/>
        </w:rPr>
        <w:t>о</w:t>
      </w:r>
      <w:r>
        <w:rPr>
          <w:sz w:val="26"/>
          <w:szCs w:val="26"/>
        </w:rPr>
        <w:t>рия посе</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г</w:t>
      </w:r>
      <w:r>
        <w:rPr>
          <w:sz w:val="26"/>
          <w:szCs w:val="26"/>
        </w:rPr>
        <w:t>ород</w:t>
      </w:r>
      <w:r w:rsidRPr="000B2497">
        <w:rPr>
          <w:sz w:val="26"/>
          <w:szCs w:val="26"/>
        </w:rPr>
        <w:t>ско</w:t>
      </w:r>
      <w:r>
        <w:rPr>
          <w:sz w:val="26"/>
          <w:szCs w:val="26"/>
        </w:rPr>
        <w:t xml:space="preserve">го </w:t>
      </w:r>
      <w:r w:rsidRPr="000B2497">
        <w:rPr>
          <w:sz w:val="26"/>
          <w:szCs w:val="26"/>
        </w:rPr>
        <w:t>округ</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ее</w:t>
      </w:r>
      <w:r w:rsidRPr="000B2497">
        <w:rPr>
          <w:sz w:val="26"/>
          <w:szCs w:val="26"/>
        </w:rPr>
        <w:t xml:space="preserve"> ч</w:t>
      </w:r>
      <w:r>
        <w:rPr>
          <w:sz w:val="26"/>
          <w:szCs w:val="26"/>
        </w:rPr>
        <w:t>аст</w:t>
      </w:r>
      <w:r w:rsidRPr="000B2497">
        <w:rPr>
          <w:sz w:val="26"/>
          <w:szCs w:val="26"/>
        </w:rPr>
        <w:t>ь</w:t>
      </w:r>
      <w:r>
        <w:rPr>
          <w:sz w:val="26"/>
          <w:szCs w:val="26"/>
        </w:rPr>
        <w:t>,</w:t>
      </w:r>
      <w:r w:rsidRPr="000B2497">
        <w:rPr>
          <w:sz w:val="26"/>
          <w:szCs w:val="26"/>
        </w:rPr>
        <w:t xml:space="preserve"> </w:t>
      </w:r>
      <w:r>
        <w:rPr>
          <w:sz w:val="26"/>
          <w:szCs w:val="26"/>
        </w:rPr>
        <w:t>грани</w:t>
      </w:r>
      <w:r w:rsidRPr="000B2497">
        <w:rPr>
          <w:sz w:val="26"/>
          <w:szCs w:val="26"/>
        </w:rPr>
        <w:t>ц</w:t>
      </w:r>
      <w:r>
        <w:rPr>
          <w:sz w:val="26"/>
          <w:szCs w:val="26"/>
        </w:rPr>
        <w:t>ы</w:t>
      </w:r>
      <w:r w:rsidRPr="000B2497">
        <w:rPr>
          <w:sz w:val="26"/>
          <w:szCs w:val="26"/>
        </w:rPr>
        <w:t xml:space="preserve"> ко</w:t>
      </w:r>
      <w:r>
        <w:rPr>
          <w:sz w:val="26"/>
          <w:szCs w:val="26"/>
        </w:rPr>
        <w:t>то</w:t>
      </w:r>
      <w:r w:rsidRPr="000B2497">
        <w:rPr>
          <w:sz w:val="26"/>
          <w:szCs w:val="26"/>
        </w:rPr>
        <w:t>р</w:t>
      </w:r>
      <w:r>
        <w:rPr>
          <w:sz w:val="26"/>
          <w:szCs w:val="26"/>
        </w:rPr>
        <w:t>ой</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з</w:t>
      </w:r>
      <w:r>
        <w:rPr>
          <w:sz w:val="26"/>
          <w:szCs w:val="26"/>
        </w:rPr>
        <w:t>а</w:t>
      </w:r>
      <w:r w:rsidRPr="000B2497">
        <w:rPr>
          <w:sz w:val="26"/>
          <w:szCs w:val="26"/>
        </w:rPr>
        <w:t>к</w:t>
      </w:r>
      <w:r>
        <w:rPr>
          <w:sz w:val="26"/>
          <w:szCs w:val="26"/>
        </w:rPr>
        <w:t>р</w:t>
      </w:r>
      <w:r w:rsidRPr="000B2497">
        <w:rPr>
          <w:sz w:val="26"/>
          <w:szCs w:val="26"/>
        </w:rPr>
        <w:t>ы</w:t>
      </w:r>
      <w:r>
        <w:rPr>
          <w:sz w:val="26"/>
          <w:szCs w:val="26"/>
        </w:rPr>
        <w:t>тыми</w:t>
      </w:r>
      <w:r w:rsidRPr="000B2497">
        <w:rPr>
          <w:sz w:val="26"/>
          <w:szCs w:val="26"/>
        </w:rPr>
        <w:t xml:space="preserve"> </w:t>
      </w:r>
      <w:r>
        <w:rPr>
          <w:sz w:val="26"/>
          <w:szCs w:val="26"/>
        </w:rPr>
        <w:t>с</w:t>
      </w:r>
      <w:r w:rsidRPr="000B2497">
        <w:rPr>
          <w:sz w:val="26"/>
          <w:szCs w:val="26"/>
        </w:rPr>
        <w:t>ек</w:t>
      </w:r>
      <w:r>
        <w:rPr>
          <w:sz w:val="26"/>
          <w:szCs w:val="26"/>
        </w:rPr>
        <w:t>ц</w:t>
      </w:r>
      <w:r w:rsidRPr="000B2497">
        <w:rPr>
          <w:sz w:val="26"/>
          <w:szCs w:val="26"/>
        </w:rPr>
        <w:t>и</w:t>
      </w:r>
      <w:r>
        <w:rPr>
          <w:sz w:val="26"/>
          <w:szCs w:val="26"/>
        </w:rPr>
        <w:t>он</w:t>
      </w:r>
      <w:r w:rsidRPr="000B2497">
        <w:rPr>
          <w:sz w:val="26"/>
          <w:szCs w:val="26"/>
        </w:rPr>
        <w:t>ирую</w:t>
      </w:r>
      <w:r>
        <w:rPr>
          <w:sz w:val="26"/>
          <w:szCs w:val="26"/>
        </w:rPr>
        <w:t>щими</w:t>
      </w:r>
      <w:r w:rsidRPr="000B2497">
        <w:rPr>
          <w:sz w:val="26"/>
          <w:szCs w:val="26"/>
        </w:rPr>
        <w:t xml:space="preserve"> </w:t>
      </w:r>
      <w:r>
        <w:rPr>
          <w:sz w:val="26"/>
          <w:szCs w:val="26"/>
        </w:rPr>
        <w:t>за</w:t>
      </w:r>
      <w:r w:rsidRPr="000B2497">
        <w:rPr>
          <w:sz w:val="26"/>
          <w:szCs w:val="26"/>
        </w:rPr>
        <w:t>д</w:t>
      </w:r>
      <w:r>
        <w:rPr>
          <w:sz w:val="26"/>
          <w:szCs w:val="26"/>
        </w:rPr>
        <w:t>ви</w:t>
      </w:r>
      <w:r w:rsidRPr="000B2497">
        <w:rPr>
          <w:sz w:val="26"/>
          <w:szCs w:val="26"/>
        </w:rPr>
        <w:t>жкам</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си</w:t>
      </w:r>
      <w:r w:rsidRPr="000B2497">
        <w:rPr>
          <w:sz w:val="26"/>
          <w:szCs w:val="26"/>
        </w:rPr>
        <w:t>с</w:t>
      </w:r>
      <w:r>
        <w:rPr>
          <w:sz w:val="26"/>
          <w:szCs w:val="26"/>
        </w:rPr>
        <w:t>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7188AF2" w14:textId="77777777" w:rsidR="006D06B3" w:rsidRDefault="006D06B3" w:rsidP="00C22502">
      <w:pPr>
        <w:widowControl w:val="0"/>
        <w:spacing w:line="360" w:lineRule="auto"/>
        <w:ind w:right="13" w:firstLine="567"/>
        <w:jc w:val="both"/>
        <w:rPr>
          <w:sz w:val="26"/>
          <w:szCs w:val="26"/>
        </w:rPr>
      </w:pPr>
      <w:r>
        <w:rPr>
          <w:sz w:val="26"/>
          <w:szCs w:val="26"/>
        </w:rPr>
        <w:t>Решен</w:t>
      </w:r>
      <w:r w:rsidRPr="000B2497">
        <w:rPr>
          <w:sz w:val="26"/>
          <w:szCs w:val="26"/>
        </w:rPr>
        <w:t>и</w:t>
      </w:r>
      <w:r>
        <w:rPr>
          <w:sz w:val="26"/>
          <w:szCs w:val="26"/>
        </w:rPr>
        <w:t>е</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о</w:t>
      </w:r>
      <w:r w:rsidRPr="000B2497">
        <w:rPr>
          <w:sz w:val="26"/>
          <w:szCs w:val="26"/>
        </w:rPr>
        <w:t xml:space="preserve"> том</w:t>
      </w:r>
      <w:r>
        <w:rPr>
          <w:sz w:val="26"/>
          <w:szCs w:val="26"/>
        </w:rPr>
        <w:t>,</w:t>
      </w:r>
      <w:r w:rsidRPr="000B2497">
        <w:rPr>
          <w:sz w:val="26"/>
          <w:szCs w:val="26"/>
        </w:rPr>
        <w:t xml:space="preserve"> нуж</w:t>
      </w:r>
      <w:r>
        <w:rPr>
          <w:sz w:val="26"/>
          <w:szCs w:val="26"/>
        </w:rPr>
        <w:t>но</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не</w:t>
      </w:r>
      <w:r w:rsidRPr="000B2497">
        <w:rPr>
          <w:sz w:val="26"/>
          <w:szCs w:val="26"/>
        </w:rPr>
        <w:t xml:space="preserve"> нуж</w:t>
      </w:r>
      <w:r>
        <w:rPr>
          <w:sz w:val="26"/>
          <w:szCs w:val="26"/>
        </w:rPr>
        <w:t>но</w:t>
      </w:r>
      <w:r w:rsidRPr="000B2497">
        <w:rPr>
          <w:sz w:val="26"/>
          <w:szCs w:val="26"/>
        </w:rPr>
        <w:t xml:space="preserve"> </w:t>
      </w:r>
      <w:r>
        <w:rPr>
          <w:sz w:val="26"/>
          <w:szCs w:val="26"/>
        </w:rPr>
        <w:t>транс</w:t>
      </w:r>
      <w:r w:rsidRPr="000B2497">
        <w:rPr>
          <w:sz w:val="26"/>
          <w:szCs w:val="26"/>
        </w:rPr>
        <w:t>ф</w:t>
      </w:r>
      <w:r>
        <w:rPr>
          <w:sz w:val="26"/>
          <w:szCs w:val="26"/>
        </w:rPr>
        <w:t>ор</w:t>
      </w:r>
      <w:r w:rsidRPr="000B2497">
        <w:rPr>
          <w:sz w:val="26"/>
          <w:szCs w:val="26"/>
        </w:rPr>
        <w:t>ми</w:t>
      </w:r>
      <w:r>
        <w:rPr>
          <w:sz w:val="26"/>
          <w:szCs w:val="26"/>
        </w:rPr>
        <w:t>рова</w:t>
      </w:r>
      <w:r w:rsidRPr="000B2497">
        <w:rPr>
          <w:sz w:val="26"/>
          <w:szCs w:val="26"/>
        </w:rPr>
        <w:t>т</w:t>
      </w:r>
      <w:r>
        <w:rPr>
          <w:sz w:val="26"/>
          <w:szCs w:val="26"/>
        </w:rPr>
        <w:t xml:space="preserve">ь </w:t>
      </w:r>
      <w:r w:rsidRPr="000B2497">
        <w:rPr>
          <w:sz w:val="26"/>
          <w:szCs w:val="26"/>
        </w:rPr>
        <w:t>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 источн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ба</w:t>
      </w:r>
      <w:r w:rsidRPr="000B2497">
        <w:rPr>
          <w:sz w:val="26"/>
          <w:szCs w:val="26"/>
        </w:rPr>
        <w:t>зо</w:t>
      </w:r>
      <w:r>
        <w:rPr>
          <w:sz w:val="26"/>
          <w:szCs w:val="26"/>
        </w:rPr>
        <w:t>вой</w:t>
      </w:r>
      <w:r w:rsidRPr="000B2497">
        <w:rPr>
          <w:sz w:val="26"/>
          <w:szCs w:val="26"/>
        </w:rPr>
        <w:t xml:space="preserve"> з</w:t>
      </w:r>
      <w:r>
        <w:rPr>
          <w:sz w:val="26"/>
          <w:szCs w:val="26"/>
        </w:rPr>
        <w:t>адачей</w:t>
      </w:r>
      <w:r w:rsidRPr="000B2497">
        <w:rPr>
          <w:sz w:val="26"/>
          <w:szCs w:val="26"/>
        </w:rPr>
        <w:t xml:space="preserve"> </w:t>
      </w:r>
      <w:r>
        <w:rPr>
          <w:sz w:val="26"/>
          <w:szCs w:val="26"/>
        </w:rPr>
        <w:t>по</w:t>
      </w:r>
      <w:r w:rsidRPr="000B2497">
        <w:rPr>
          <w:sz w:val="26"/>
          <w:szCs w:val="26"/>
        </w:rPr>
        <w:t>с</w:t>
      </w:r>
      <w:r>
        <w:rPr>
          <w:sz w:val="26"/>
          <w:szCs w:val="26"/>
        </w:rPr>
        <w:t>трое</w:t>
      </w:r>
      <w:r w:rsidRPr="000B2497">
        <w:rPr>
          <w:sz w:val="26"/>
          <w:szCs w:val="26"/>
        </w:rPr>
        <w:t>н</w:t>
      </w:r>
      <w:r>
        <w:rPr>
          <w:sz w:val="26"/>
          <w:szCs w:val="26"/>
        </w:rPr>
        <w:t>ия</w:t>
      </w:r>
      <w:r w:rsidRPr="000B2497">
        <w:rPr>
          <w:sz w:val="26"/>
          <w:szCs w:val="26"/>
        </w:rPr>
        <w:t xml:space="preserve"> э</w:t>
      </w:r>
      <w:r>
        <w:rPr>
          <w:sz w:val="26"/>
          <w:szCs w:val="26"/>
        </w:rPr>
        <w:t>ффе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Кр</w:t>
      </w:r>
      <w:r>
        <w:rPr>
          <w:sz w:val="26"/>
          <w:szCs w:val="26"/>
        </w:rPr>
        <w:t>итери</w:t>
      </w:r>
      <w:r w:rsidRPr="000B2497">
        <w:rPr>
          <w:sz w:val="26"/>
          <w:szCs w:val="26"/>
        </w:rPr>
        <w:t>е</w:t>
      </w:r>
      <w:r>
        <w:rPr>
          <w:sz w:val="26"/>
          <w:szCs w:val="26"/>
        </w:rPr>
        <w:t>м</w:t>
      </w:r>
      <w:r w:rsidRPr="000B2497">
        <w:rPr>
          <w:sz w:val="26"/>
          <w:szCs w:val="26"/>
        </w:rPr>
        <w:t xml:space="preserve"> </w:t>
      </w:r>
      <w:r>
        <w:rPr>
          <w:sz w:val="26"/>
          <w:szCs w:val="26"/>
        </w:rPr>
        <w:t>в</w:t>
      </w:r>
      <w:r w:rsidRPr="000B2497">
        <w:rPr>
          <w:sz w:val="26"/>
          <w:szCs w:val="26"/>
        </w:rPr>
        <w:t>ы</w:t>
      </w:r>
      <w:r>
        <w:rPr>
          <w:sz w:val="26"/>
          <w:szCs w:val="26"/>
        </w:rPr>
        <w:t>бора</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тран</w:t>
      </w:r>
      <w:r w:rsidRPr="000B2497">
        <w:rPr>
          <w:sz w:val="26"/>
          <w:szCs w:val="26"/>
        </w:rPr>
        <w:t>с</w:t>
      </w:r>
      <w:r>
        <w:rPr>
          <w:sz w:val="26"/>
          <w:szCs w:val="26"/>
        </w:rPr>
        <w:t>фор</w:t>
      </w:r>
      <w:r w:rsidRPr="000B2497">
        <w:rPr>
          <w:sz w:val="26"/>
          <w:szCs w:val="26"/>
        </w:rPr>
        <w:t>м</w:t>
      </w:r>
      <w:r>
        <w:rPr>
          <w:sz w:val="26"/>
          <w:szCs w:val="26"/>
        </w:rPr>
        <w:t>а</w:t>
      </w:r>
      <w:r w:rsidRPr="000B2497">
        <w:rPr>
          <w:sz w:val="26"/>
          <w:szCs w:val="26"/>
        </w:rPr>
        <w:t>ц</w:t>
      </w:r>
      <w:r>
        <w:rPr>
          <w:sz w:val="26"/>
          <w:szCs w:val="26"/>
        </w:rPr>
        <w:t>ии</w:t>
      </w:r>
      <w:r w:rsidRPr="000B2497">
        <w:rPr>
          <w:sz w:val="26"/>
          <w:szCs w:val="26"/>
        </w:rPr>
        <w:t xml:space="preserve"> з</w:t>
      </w:r>
      <w:r>
        <w:rPr>
          <w:sz w:val="26"/>
          <w:szCs w:val="26"/>
        </w:rPr>
        <w:t>оны</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н</w:t>
      </w:r>
      <w:r>
        <w:rPr>
          <w:sz w:val="26"/>
          <w:szCs w:val="26"/>
        </w:rPr>
        <w:t>е просто</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а</w:t>
      </w:r>
      <w:r w:rsidRPr="000B2497">
        <w:rPr>
          <w:sz w:val="26"/>
          <w:szCs w:val="26"/>
        </w:rPr>
        <w:t>т</w:t>
      </w:r>
      <w:r>
        <w:rPr>
          <w:sz w:val="26"/>
          <w:szCs w:val="26"/>
        </w:rPr>
        <w:t>рат,</w:t>
      </w:r>
      <w:r w:rsidRPr="000B2497">
        <w:rPr>
          <w:sz w:val="26"/>
          <w:szCs w:val="26"/>
        </w:rPr>
        <w:t xml:space="preserve"> </w:t>
      </w:r>
      <w:r>
        <w:rPr>
          <w:sz w:val="26"/>
          <w:szCs w:val="26"/>
        </w:rPr>
        <w:t>а</w:t>
      </w:r>
      <w:r w:rsidRPr="000B2497">
        <w:rPr>
          <w:sz w:val="26"/>
          <w:szCs w:val="26"/>
        </w:rPr>
        <w:t xml:space="preserve"> </w:t>
      </w: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во</w:t>
      </w:r>
      <w:r w:rsidRPr="000B2497">
        <w:rPr>
          <w:sz w:val="26"/>
          <w:szCs w:val="26"/>
        </w:rPr>
        <w:t>з</w:t>
      </w:r>
      <w:r>
        <w:rPr>
          <w:sz w:val="26"/>
          <w:szCs w:val="26"/>
        </w:rPr>
        <w:t>н</w:t>
      </w:r>
      <w:r w:rsidRPr="000B2497">
        <w:rPr>
          <w:sz w:val="26"/>
          <w:szCs w:val="26"/>
        </w:rPr>
        <w:t>ик</w:t>
      </w:r>
      <w:r>
        <w:rPr>
          <w:sz w:val="26"/>
          <w:szCs w:val="26"/>
        </w:rPr>
        <w:t>а</w:t>
      </w:r>
      <w:r w:rsidRPr="000B2497">
        <w:rPr>
          <w:sz w:val="26"/>
          <w:szCs w:val="26"/>
        </w:rPr>
        <w:t>ю</w:t>
      </w:r>
      <w:r>
        <w:rPr>
          <w:sz w:val="26"/>
          <w:szCs w:val="26"/>
        </w:rPr>
        <w:t>щих 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э</w:t>
      </w:r>
      <w:r>
        <w:rPr>
          <w:sz w:val="26"/>
          <w:szCs w:val="26"/>
        </w:rPr>
        <w:t>т</w:t>
      </w:r>
      <w:r w:rsidRPr="000B2497">
        <w:rPr>
          <w:sz w:val="26"/>
          <w:szCs w:val="26"/>
        </w:rPr>
        <w:t>и</w:t>
      </w:r>
      <w:r>
        <w:rPr>
          <w:sz w:val="26"/>
          <w:szCs w:val="26"/>
        </w:rPr>
        <w:t>м дей</w:t>
      </w:r>
      <w:r w:rsidRPr="000B2497">
        <w:rPr>
          <w:sz w:val="26"/>
          <w:szCs w:val="26"/>
        </w:rPr>
        <w:t>с</w:t>
      </w:r>
      <w:r>
        <w:rPr>
          <w:sz w:val="26"/>
          <w:szCs w:val="26"/>
        </w:rPr>
        <w:t>твием</w:t>
      </w:r>
      <w:r w:rsidRPr="000B2497">
        <w:rPr>
          <w:sz w:val="26"/>
          <w:szCs w:val="26"/>
        </w:rPr>
        <w:t xml:space="preserve"> э</w:t>
      </w:r>
      <w:r>
        <w:rPr>
          <w:sz w:val="26"/>
          <w:szCs w:val="26"/>
        </w:rPr>
        <w:t>фф</w:t>
      </w:r>
      <w:r w:rsidRPr="000B2497">
        <w:rPr>
          <w:sz w:val="26"/>
          <w:szCs w:val="26"/>
        </w:rPr>
        <w:t>ект</w:t>
      </w:r>
      <w:r>
        <w:rPr>
          <w:sz w:val="26"/>
          <w:szCs w:val="26"/>
        </w:rPr>
        <w:t>ов</w:t>
      </w:r>
      <w:r w:rsidRPr="000B2497">
        <w:rPr>
          <w:sz w:val="26"/>
          <w:szCs w:val="26"/>
        </w:rPr>
        <w:t xml:space="preserve"> </w:t>
      </w:r>
      <w:r>
        <w:rPr>
          <w:sz w:val="26"/>
          <w:szCs w:val="26"/>
        </w:rPr>
        <w:t>и</w:t>
      </w:r>
      <w:r w:rsidRPr="000B2497">
        <w:rPr>
          <w:sz w:val="26"/>
          <w:szCs w:val="26"/>
        </w:rPr>
        <w:t xml:space="preserve"> н</w:t>
      </w:r>
      <w:r>
        <w:rPr>
          <w:sz w:val="26"/>
          <w:szCs w:val="26"/>
        </w:rPr>
        <w:t>еобходим</w:t>
      </w:r>
      <w:r w:rsidRPr="000B2497">
        <w:rPr>
          <w:sz w:val="26"/>
          <w:szCs w:val="26"/>
        </w:rPr>
        <w:t>ы</w:t>
      </w:r>
      <w:r>
        <w:rPr>
          <w:sz w:val="26"/>
          <w:szCs w:val="26"/>
        </w:rPr>
        <w:t>х</w:t>
      </w:r>
      <w:r w:rsidRPr="000B2497">
        <w:rPr>
          <w:sz w:val="26"/>
          <w:szCs w:val="26"/>
        </w:rPr>
        <w:t xml:space="preserve"> </w:t>
      </w:r>
      <w:r>
        <w:rPr>
          <w:sz w:val="26"/>
          <w:szCs w:val="26"/>
        </w:rPr>
        <w:t>для</w:t>
      </w:r>
      <w:r w:rsidRPr="000B2497">
        <w:rPr>
          <w:sz w:val="26"/>
          <w:szCs w:val="26"/>
        </w:rPr>
        <w:t xml:space="preserve"> осущ</w:t>
      </w:r>
      <w:r>
        <w:rPr>
          <w:sz w:val="26"/>
          <w:szCs w:val="26"/>
        </w:rPr>
        <w:t>еств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эт</w:t>
      </w:r>
      <w:r w:rsidRPr="000B2497">
        <w:rPr>
          <w:sz w:val="26"/>
          <w:szCs w:val="26"/>
        </w:rPr>
        <w:t>о</w:t>
      </w:r>
      <w:r>
        <w:rPr>
          <w:sz w:val="26"/>
          <w:szCs w:val="26"/>
        </w:rPr>
        <w:t>го</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з</w:t>
      </w:r>
      <w:r>
        <w:rPr>
          <w:sz w:val="26"/>
          <w:szCs w:val="26"/>
        </w:rPr>
        <w:t>атрат.</w:t>
      </w:r>
    </w:p>
    <w:p w14:paraId="53971E69" w14:textId="77777777" w:rsidR="006D06B3" w:rsidRDefault="006D06B3" w:rsidP="00C22502">
      <w:pPr>
        <w:widowControl w:val="0"/>
        <w:spacing w:line="360" w:lineRule="auto"/>
        <w:ind w:right="13" w:firstLine="567"/>
        <w:jc w:val="both"/>
        <w:rPr>
          <w:sz w:val="26"/>
          <w:szCs w:val="26"/>
        </w:rPr>
      </w:pPr>
      <w:r>
        <w:rPr>
          <w:sz w:val="26"/>
          <w:szCs w:val="26"/>
        </w:rPr>
        <w:t>Согласно п.</w:t>
      </w:r>
      <w:r w:rsidRPr="000B2497">
        <w:rPr>
          <w:sz w:val="26"/>
          <w:szCs w:val="26"/>
        </w:rPr>
        <w:t xml:space="preserve"> 3</w:t>
      </w:r>
      <w:r>
        <w:rPr>
          <w:sz w:val="26"/>
          <w:szCs w:val="26"/>
        </w:rPr>
        <w:t>0,</w:t>
      </w:r>
      <w:r w:rsidRPr="000B2497">
        <w:rPr>
          <w:sz w:val="26"/>
          <w:szCs w:val="26"/>
        </w:rPr>
        <w:t xml:space="preserve"> </w:t>
      </w:r>
      <w:r>
        <w:rPr>
          <w:sz w:val="26"/>
          <w:szCs w:val="26"/>
        </w:rPr>
        <w:t>г.</w:t>
      </w:r>
      <w:r w:rsidRPr="000B2497">
        <w:rPr>
          <w:sz w:val="26"/>
          <w:szCs w:val="26"/>
        </w:rPr>
        <w:t xml:space="preserve"> </w:t>
      </w:r>
      <w:r>
        <w:rPr>
          <w:sz w:val="26"/>
          <w:szCs w:val="26"/>
        </w:rPr>
        <w:t>2,</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1</w:t>
      </w:r>
      <w:r>
        <w:rPr>
          <w:sz w:val="26"/>
          <w:szCs w:val="26"/>
        </w:rPr>
        <w:t>90</w:t>
      </w:r>
      <w:r w:rsidRPr="000B2497">
        <w:rPr>
          <w:sz w:val="26"/>
          <w:szCs w:val="26"/>
        </w:rPr>
        <w:t xml:space="preserve"> </w:t>
      </w:r>
      <w:r>
        <w:rPr>
          <w:sz w:val="26"/>
          <w:szCs w:val="26"/>
        </w:rPr>
        <w:t>от</w:t>
      </w:r>
      <w:r w:rsidRPr="000B2497">
        <w:rPr>
          <w:sz w:val="26"/>
          <w:szCs w:val="26"/>
        </w:rPr>
        <w:t xml:space="preserve"> 2</w:t>
      </w:r>
      <w:r>
        <w:rPr>
          <w:sz w:val="26"/>
          <w:szCs w:val="26"/>
        </w:rPr>
        <w:t>7.07.2010</w:t>
      </w:r>
      <w:r w:rsidRPr="000B2497">
        <w:rPr>
          <w:sz w:val="26"/>
          <w:szCs w:val="26"/>
        </w:rPr>
        <w:t xml:space="preserve"> </w:t>
      </w:r>
      <w:r>
        <w:rPr>
          <w:sz w:val="26"/>
          <w:szCs w:val="26"/>
        </w:rPr>
        <w:t>г.:</w:t>
      </w:r>
      <w:r w:rsidRPr="000B2497">
        <w:rPr>
          <w:sz w:val="26"/>
          <w:szCs w:val="26"/>
        </w:rPr>
        <w:t xml:space="preserve"> «</w:t>
      </w:r>
      <w:r>
        <w:rPr>
          <w:sz w:val="26"/>
          <w:szCs w:val="26"/>
        </w:rPr>
        <w:t>рад</w:t>
      </w:r>
      <w:r w:rsidRPr="000B2497">
        <w:rPr>
          <w:sz w:val="26"/>
          <w:szCs w:val="26"/>
        </w:rPr>
        <w:t>и</w:t>
      </w:r>
      <w:r>
        <w:rPr>
          <w:sz w:val="26"/>
          <w:szCs w:val="26"/>
        </w:rPr>
        <w:t>ус</w:t>
      </w:r>
      <w:r w:rsidRPr="000B2497">
        <w:rPr>
          <w:sz w:val="26"/>
          <w:szCs w:val="26"/>
        </w:rPr>
        <w:t xml:space="preserve"> э</w:t>
      </w:r>
      <w:r>
        <w:rPr>
          <w:sz w:val="26"/>
          <w:szCs w:val="26"/>
        </w:rPr>
        <w:t>фф</w:t>
      </w:r>
      <w:r w:rsidRPr="000B2497">
        <w:rPr>
          <w:sz w:val="26"/>
          <w:szCs w:val="26"/>
        </w:rPr>
        <w:t>ек</w:t>
      </w:r>
      <w:r>
        <w:rPr>
          <w:sz w:val="26"/>
          <w:szCs w:val="26"/>
        </w:rPr>
        <w:t>тивн</w:t>
      </w:r>
      <w:r w:rsidRPr="000B2497">
        <w:rPr>
          <w:sz w:val="26"/>
          <w:szCs w:val="26"/>
        </w:rPr>
        <w:t>о</w:t>
      </w:r>
      <w:r>
        <w:rPr>
          <w:sz w:val="26"/>
          <w:szCs w:val="26"/>
        </w:rPr>
        <w:t>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w:t>
      </w:r>
      <w:r w:rsidRPr="000B2497">
        <w:rPr>
          <w:sz w:val="26"/>
          <w:szCs w:val="26"/>
        </w:rPr>
        <w:t xml:space="preserve"> м</w:t>
      </w:r>
      <w:r>
        <w:rPr>
          <w:sz w:val="26"/>
          <w:szCs w:val="26"/>
        </w:rPr>
        <w:t>а</w:t>
      </w:r>
      <w:r w:rsidRPr="000B2497">
        <w:rPr>
          <w:sz w:val="26"/>
          <w:szCs w:val="26"/>
        </w:rPr>
        <w:t>к</w:t>
      </w:r>
      <w:r>
        <w:rPr>
          <w:sz w:val="26"/>
          <w:szCs w:val="26"/>
        </w:rPr>
        <w:t>сим</w:t>
      </w:r>
      <w:r w:rsidRPr="000B2497">
        <w:rPr>
          <w:sz w:val="26"/>
          <w:szCs w:val="26"/>
        </w:rPr>
        <w:t>а</w:t>
      </w:r>
      <w:r>
        <w:rPr>
          <w:sz w:val="26"/>
          <w:szCs w:val="26"/>
        </w:rPr>
        <w:t>льное</w:t>
      </w:r>
      <w:r w:rsidRPr="000B2497">
        <w:rPr>
          <w:sz w:val="26"/>
          <w:szCs w:val="26"/>
        </w:rPr>
        <w:t xml:space="preserve"> </w:t>
      </w:r>
      <w:r>
        <w:rPr>
          <w:sz w:val="26"/>
          <w:szCs w:val="26"/>
        </w:rPr>
        <w:t>рассто</w:t>
      </w:r>
      <w:r w:rsidRPr="000B2497">
        <w:rPr>
          <w:sz w:val="26"/>
          <w:szCs w:val="26"/>
        </w:rPr>
        <w:t>я</w:t>
      </w:r>
      <w:r>
        <w:rPr>
          <w:sz w:val="26"/>
          <w:szCs w:val="26"/>
        </w:rPr>
        <w:t>н</w:t>
      </w:r>
      <w:r w:rsidRPr="000B2497">
        <w:rPr>
          <w:sz w:val="26"/>
          <w:szCs w:val="26"/>
        </w:rPr>
        <w:t>и</w:t>
      </w:r>
      <w:r>
        <w:rPr>
          <w:sz w:val="26"/>
          <w:szCs w:val="26"/>
        </w:rPr>
        <w:t>е</w:t>
      </w:r>
      <w:r w:rsidRPr="000B2497">
        <w:rPr>
          <w:sz w:val="26"/>
          <w:szCs w:val="26"/>
        </w:rPr>
        <w:t xml:space="preserve"> </w:t>
      </w:r>
      <w:r>
        <w:rPr>
          <w:sz w:val="26"/>
          <w:szCs w:val="26"/>
        </w:rPr>
        <w:t>от</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реб</w:t>
      </w:r>
      <w:r w:rsidRPr="000B2497">
        <w:rPr>
          <w:sz w:val="26"/>
          <w:szCs w:val="26"/>
        </w:rPr>
        <w:t>л</w:t>
      </w:r>
      <w:r>
        <w:rPr>
          <w:sz w:val="26"/>
          <w:szCs w:val="26"/>
        </w:rPr>
        <w:t>я</w:t>
      </w:r>
      <w:r w:rsidRPr="000B2497">
        <w:rPr>
          <w:sz w:val="26"/>
          <w:szCs w:val="26"/>
        </w:rPr>
        <w:t>ю</w:t>
      </w:r>
      <w:r>
        <w:rPr>
          <w:sz w:val="26"/>
          <w:szCs w:val="26"/>
        </w:rPr>
        <w:t xml:space="preserve">щей </w:t>
      </w:r>
      <w:r w:rsidRPr="000B2497">
        <w:rPr>
          <w:sz w:val="26"/>
          <w:szCs w:val="26"/>
        </w:rPr>
        <w:t>у</w:t>
      </w:r>
      <w:r>
        <w:rPr>
          <w:sz w:val="26"/>
          <w:szCs w:val="26"/>
        </w:rPr>
        <w:t>стан</w:t>
      </w:r>
      <w:r w:rsidRPr="000B2497">
        <w:rPr>
          <w:sz w:val="26"/>
          <w:szCs w:val="26"/>
        </w:rPr>
        <w:t>о</w:t>
      </w:r>
      <w:r>
        <w:rPr>
          <w:sz w:val="26"/>
          <w:szCs w:val="26"/>
        </w:rPr>
        <w:t>в</w:t>
      </w:r>
      <w:r w:rsidRPr="000B2497">
        <w:rPr>
          <w:sz w:val="26"/>
          <w:szCs w:val="26"/>
        </w:rPr>
        <w:t>к</w:t>
      </w:r>
      <w:r>
        <w:rPr>
          <w:sz w:val="26"/>
          <w:szCs w:val="26"/>
        </w:rPr>
        <w:t>и</w:t>
      </w:r>
      <w:r w:rsidRPr="000B2497">
        <w:rPr>
          <w:sz w:val="26"/>
          <w:szCs w:val="26"/>
        </w:rPr>
        <w:t xml:space="preserve"> </w:t>
      </w:r>
      <w:r>
        <w:rPr>
          <w:sz w:val="26"/>
          <w:szCs w:val="26"/>
        </w:rPr>
        <w:t>до бл</w:t>
      </w:r>
      <w:r w:rsidRPr="000B2497">
        <w:rPr>
          <w:sz w:val="26"/>
          <w:szCs w:val="26"/>
        </w:rPr>
        <w:t>иж</w:t>
      </w:r>
      <w:r>
        <w:rPr>
          <w:sz w:val="26"/>
          <w:szCs w:val="26"/>
        </w:rPr>
        <w:t xml:space="preserve">айшего </w:t>
      </w:r>
      <w:r w:rsidRPr="000B2497">
        <w:rPr>
          <w:sz w:val="26"/>
          <w:szCs w:val="26"/>
        </w:rPr>
        <w:t>и</w:t>
      </w:r>
      <w:r>
        <w:rPr>
          <w:sz w:val="26"/>
          <w:szCs w:val="26"/>
        </w:rPr>
        <w:t>ст</w:t>
      </w:r>
      <w:r w:rsidRPr="000B2497">
        <w:rPr>
          <w:sz w:val="26"/>
          <w:szCs w:val="26"/>
        </w:rPr>
        <w:t>очн</w:t>
      </w:r>
      <w:r>
        <w:rPr>
          <w:sz w:val="26"/>
          <w:szCs w:val="26"/>
        </w:rPr>
        <w:t>ика те</w:t>
      </w:r>
      <w:r w:rsidRPr="000B2497">
        <w:rPr>
          <w:sz w:val="26"/>
          <w:szCs w:val="26"/>
        </w:rPr>
        <w:t>пл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в си</w:t>
      </w:r>
      <w:r w:rsidRPr="000B2497">
        <w:rPr>
          <w:sz w:val="26"/>
          <w:szCs w:val="26"/>
        </w:rPr>
        <w:t>с</w:t>
      </w:r>
      <w:r>
        <w:rPr>
          <w:sz w:val="26"/>
          <w:szCs w:val="26"/>
        </w:rPr>
        <w:t>те</w:t>
      </w:r>
      <w:r w:rsidRPr="000B2497">
        <w:rPr>
          <w:sz w:val="26"/>
          <w:szCs w:val="26"/>
        </w:rPr>
        <w:t>м</w:t>
      </w:r>
      <w:r>
        <w:rPr>
          <w:sz w:val="26"/>
          <w:szCs w:val="26"/>
        </w:rPr>
        <w:t>е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при 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ко</w:t>
      </w:r>
      <w:r>
        <w:rPr>
          <w:sz w:val="26"/>
          <w:szCs w:val="26"/>
        </w:rPr>
        <w:t>торо</w:t>
      </w:r>
      <w:r w:rsidRPr="000B2497">
        <w:rPr>
          <w:sz w:val="26"/>
          <w:szCs w:val="26"/>
        </w:rPr>
        <w:t>г</w:t>
      </w:r>
      <w:r>
        <w:rPr>
          <w:sz w:val="26"/>
          <w:szCs w:val="26"/>
        </w:rPr>
        <w:t>о</w:t>
      </w:r>
      <w:r w:rsidRPr="000B2497">
        <w:rPr>
          <w:sz w:val="26"/>
          <w:szCs w:val="26"/>
        </w:rPr>
        <w:t xml:space="preserve"> </w:t>
      </w:r>
      <w:r>
        <w:rPr>
          <w:sz w:val="26"/>
          <w:szCs w:val="26"/>
        </w:rPr>
        <w:t>подключен</w:t>
      </w:r>
      <w:r w:rsidRPr="000B2497">
        <w:rPr>
          <w:sz w:val="26"/>
          <w:szCs w:val="26"/>
        </w:rPr>
        <w:t>и</w:t>
      </w:r>
      <w:r>
        <w:rPr>
          <w:sz w:val="26"/>
          <w:szCs w:val="26"/>
        </w:rPr>
        <w:t>е</w:t>
      </w:r>
      <w:r w:rsidRPr="000B2497">
        <w:rPr>
          <w:sz w:val="26"/>
          <w:szCs w:val="26"/>
        </w:rPr>
        <w:t xml:space="preserve"> т</w:t>
      </w:r>
      <w:r>
        <w:rPr>
          <w:sz w:val="26"/>
          <w:szCs w:val="26"/>
        </w:rPr>
        <w:t>еп</w:t>
      </w:r>
      <w:r w:rsidRPr="000B2497">
        <w:rPr>
          <w:sz w:val="26"/>
          <w:szCs w:val="26"/>
        </w:rPr>
        <w:t>ло</w:t>
      </w:r>
      <w:r>
        <w:rPr>
          <w:sz w:val="26"/>
          <w:szCs w:val="26"/>
        </w:rPr>
        <w:t>потребл</w:t>
      </w:r>
      <w:r w:rsidRPr="000B2497">
        <w:rPr>
          <w:sz w:val="26"/>
          <w:szCs w:val="26"/>
        </w:rPr>
        <w:t>я</w:t>
      </w:r>
      <w:r>
        <w:rPr>
          <w:sz w:val="26"/>
          <w:szCs w:val="26"/>
        </w:rPr>
        <w:t>ющей</w:t>
      </w:r>
      <w:r w:rsidRPr="000B2497">
        <w:rPr>
          <w:sz w:val="26"/>
          <w:szCs w:val="26"/>
        </w:rPr>
        <w:t xml:space="preserve"> ус</w:t>
      </w:r>
      <w:r>
        <w:rPr>
          <w:sz w:val="26"/>
          <w:szCs w:val="26"/>
        </w:rPr>
        <w:t>та</w:t>
      </w:r>
      <w:r w:rsidRPr="000B2497">
        <w:rPr>
          <w:sz w:val="26"/>
          <w:szCs w:val="26"/>
        </w:rPr>
        <w:t>н</w:t>
      </w:r>
      <w:r>
        <w:rPr>
          <w:sz w:val="26"/>
          <w:szCs w:val="26"/>
        </w:rPr>
        <w:t>ов</w:t>
      </w:r>
      <w:r w:rsidRPr="000B2497">
        <w:rPr>
          <w:sz w:val="26"/>
          <w:szCs w:val="26"/>
        </w:rPr>
        <w:t>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w:t>
      </w:r>
      <w:r>
        <w:rPr>
          <w:sz w:val="26"/>
          <w:szCs w:val="26"/>
        </w:rPr>
        <w:t>пр</w:t>
      </w:r>
      <w:r w:rsidRPr="000B2497">
        <w:rPr>
          <w:sz w:val="26"/>
          <w:szCs w:val="26"/>
        </w:rPr>
        <w:t>ич</w:t>
      </w:r>
      <w:r>
        <w:rPr>
          <w:sz w:val="26"/>
          <w:szCs w:val="26"/>
        </w:rPr>
        <w:t>и</w:t>
      </w:r>
      <w:r w:rsidRPr="000B2497">
        <w:rPr>
          <w:sz w:val="26"/>
          <w:szCs w:val="26"/>
        </w:rPr>
        <w:t>н</w:t>
      </w:r>
      <w:r>
        <w:rPr>
          <w:sz w:val="26"/>
          <w:szCs w:val="26"/>
        </w:rPr>
        <w:t>е</w:t>
      </w:r>
      <w:r w:rsidRPr="000B2497">
        <w:rPr>
          <w:sz w:val="26"/>
          <w:szCs w:val="26"/>
        </w:rPr>
        <w:t xml:space="preserve"> ув</w:t>
      </w:r>
      <w:r>
        <w:rPr>
          <w:sz w:val="26"/>
          <w:szCs w:val="26"/>
        </w:rPr>
        <w:t>ел</w:t>
      </w:r>
      <w:r w:rsidRPr="000B2497">
        <w:rPr>
          <w:sz w:val="26"/>
          <w:szCs w:val="26"/>
        </w:rPr>
        <w:t>ич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w:t>
      </w:r>
      <w:r w:rsidRPr="000B2497">
        <w:rPr>
          <w:sz w:val="26"/>
          <w:szCs w:val="26"/>
        </w:rPr>
        <w:t>в</w:t>
      </w:r>
      <w:r>
        <w:rPr>
          <w:sz w:val="26"/>
          <w:szCs w:val="26"/>
        </w:rPr>
        <w:t>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расхо</w:t>
      </w:r>
      <w:r w:rsidRPr="000B2497">
        <w:rPr>
          <w:sz w:val="26"/>
          <w:szCs w:val="26"/>
        </w:rPr>
        <w:t>д</w:t>
      </w:r>
      <w:r>
        <w:rPr>
          <w:sz w:val="26"/>
          <w:szCs w:val="26"/>
        </w:rPr>
        <w:t>ов</w:t>
      </w:r>
      <w:r w:rsidRPr="000B2497">
        <w:rPr>
          <w:sz w:val="26"/>
          <w:szCs w:val="26"/>
        </w:rPr>
        <w:t xml:space="preserve"> </w:t>
      </w:r>
      <w:r>
        <w:rPr>
          <w:sz w:val="26"/>
          <w:szCs w:val="26"/>
        </w:rPr>
        <w:t>в системе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w:t>
      </w:r>
      <w:r>
        <w:rPr>
          <w:sz w:val="26"/>
          <w:szCs w:val="26"/>
        </w:rPr>
        <w:t>.</w:t>
      </w:r>
    </w:p>
    <w:p w14:paraId="67767A55"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щее</w:t>
      </w:r>
      <w:r w:rsidRPr="000B2497">
        <w:rPr>
          <w:sz w:val="26"/>
          <w:szCs w:val="26"/>
        </w:rPr>
        <w:t xml:space="preserve"> </w:t>
      </w:r>
      <w:r>
        <w:rPr>
          <w:sz w:val="26"/>
          <w:szCs w:val="26"/>
        </w:rPr>
        <w:t>вр</w:t>
      </w:r>
      <w:r w:rsidRPr="000B2497">
        <w:rPr>
          <w:sz w:val="26"/>
          <w:szCs w:val="26"/>
        </w:rPr>
        <w:t>ем</w:t>
      </w:r>
      <w:r>
        <w:rPr>
          <w:sz w:val="26"/>
          <w:szCs w:val="26"/>
        </w:rPr>
        <w:t>я,</w:t>
      </w:r>
      <w:r w:rsidRPr="000B2497">
        <w:rPr>
          <w:sz w:val="26"/>
          <w:szCs w:val="26"/>
        </w:rPr>
        <w:t xml:space="preserve"> м</w:t>
      </w:r>
      <w:r>
        <w:rPr>
          <w:sz w:val="26"/>
          <w:szCs w:val="26"/>
        </w:rPr>
        <w:t>етод</w:t>
      </w:r>
      <w:r w:rsidRPr="000B2497">
        <w:rPr>
          <w:sz w:val="26"/>
          <w:szCs w:val="26"/>
        </w:rPr>
        <w:t>ик</w:t>
      </w:r>
      <w:r>
        <w:rPr>
          <w:sz w:val="26"/>
          <w:szCs w:val="26"/>
        </w:rPr>
        <w:t>а</w:t>
      </w:r>
      <w:r w:rsidRPr="000B2497">
        <w:rPr>
          <w:sz w:val="26"/>
          <w:szCs w:val="26"/>
        </w:rPr>
        <w:t xml:space="preserve"> </w:t>
      </w:r>
      <w:r>
        <w:rPr>
          <w:sz w:val="26"/>
          <w:szCs w:val="26"/>
        </w:rPr>
        <w:t>оп</w:t>
      </w:r>
      <w:r w:rsidRPr="000B2497">
        <w:rPr>
          <w:sz w:val="26"/>
          <w:szCs w:val="26"/>
        </w:rPr>
        <w:t>р</w:t>
      </w:r>
      <w:r>
        <w:rPr>
          <w:sz w:val="26"/>
          <w:szCs w:val="26"/>
        </w:rPr>
        <w:t>еде</w:t>
      </w:r>
      <w:r w:rsidRPr="000B2497">
        <w:rPr>
          <w:sz w:val="26"/>
          <w:szCs w:val="26"/>
        </w:rPr>
        <w:t>л</w:t>
      </w:r>
      <w:r>
        <w:rPr>
          <w:sz w:val="26"/>
          <w:szCs w:val="26"/>
        </w:rPr>
        <w:t>ен</w:t>
      </w:r>
      <w:r w:rsidRPr="000B2497">
        <w:rPr>
          <w:sz w:val="26"/>
          <w:szCs w:val="26"/>
        </w:rPr>
        <w:t>и</w:t>
      </w:r>
      <w:r>
        <w:rPr>
          <w:sz w:val="26"/>
          <w:szCs w:val="26"/>
        </w:rPr>
        <w:t>я рад</w:t>
      </w:r>
      <w:r w:rsidRPr="000B2497">
        <w:rPr>
          <w:sz w:val="26"/>
          <w:szCs w:val="26"/>
        </w:rPr>
        <w:t>иус</w:t>
      </w:r>
      <w:r>
        <w:rPr>
          <w:sz w:val="26"/>
          <w:szCs w:val="26"/>
        </w:rPr>
        <w:t>а</w:t>
      </w:r>
      <w:r w:rsidRPr="000B2497">
        <w:rPr>
          <w:sz w:val="26"/>
          <w:szCs w:val="26"/>
        </w:rPr>
        <w:t xml:space="preserve"> э</w:t>
      </w:r>
      <w:r>
        <w:rPr>
          <w:sz w:val="26"/>
          <w:szCs w:val="26"/>
        </w:rPr>
        <w:t>ффе</w:t>
      </w:r>
      <w:r w:rsidRPr="000B2497">
        <w:rPr>
          <w:sz w:val="26"/>
          <w:szCs w:val="26"/>
        </w:rPr>
        <w:t>к</w:t>
      </w:r>
      <w:r>
        <w:rPr>
          <w:sz w:val="26"/>
          <w:szCs w:val="26"/>
        </w:rPr>
        <w:t>тивно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не</w:t>
      </w:r>
      <w:r w:rsidRPr="000B2497">
        <w:rPr>
          <w:sz w:val="26"/>
          <w:szCs w:val="26"/>
        </w:rPr>
        <w:t xml:space="preserve"> ут</w:t>
      </w:r>
      <w:r>
        <w:rPr>
          <w:sz w:val="26"/>
          <w:szCs w:val="26"/>
        </w:rPr>
        <w:t>вер</w:t>
      </w:r>
      <w:r w:rsidRPr="000B2497">
        <w:rPr>
          <w:sz w:val="26"/>
          <w:szCs w:val="26"/>
        </w:rPr>
        <w:t>ж</w:t>
      </w:r>
      <w:r>
        <w:rPr>
          <w:sz w:val="26"/>
          <w:szCs w:val="26"/>
        </w:rPr>
        <w:t>дена</w:t>
      </w:r>
      <w:r w:rsidRPr="000B2497">
        <w:rPr>
          <w:sz w:val="26"/>
          <w:szCs w:val="26"/>
        </w:rPr>
        <w:t xml:space="preserve"> </w:t>
      </w:r>
      <w:r>
        <w:rPr>
          <w:sz w:val="26"/>
          <w:szCs w:val="26"/>
        </w:rPr>
        <w:t>ф</w:t>
      </w:r>
      <w:r w:rsidRPr="000B2497">
        <w:rPr>
          <w:sz w:val="26"/>
          <w:szCs w:val="26"/>
        </w:rPr>
        <w:t>е</w:t>
      </w:r>
      <w:r>
        <w:rPr>
          <w:sz w:val="26"/>
          <w:szCs w:val="26"/>
        </w:rPr>
        <w:t>дерал</w:t>
      </w:r>
      <w:r w:rsidRPr="000B2497">
        <w:rPr>
          <w:sz w:val="26"/>
          <w:szCs w:val="26"/>
        </w:rPr>
        <w:t>ь</w:t>
      </w:r>
      <w:r>
        <w:rPr>
          <w:sz w:val="26"/>
          <w:szCs w:val="26"/>
        </w:rPr>
        <w:t>н</w:t>
      </w:r>
      <w:r w:rsidRPr="000B2497">
        <w:rPr>
          <w:sz w:val="26"/>
          <w:szCs w:val="26"/>
        </w:rPr>
        <w:t>ым</w:t>
      </w:r>
      <w:r>
        <w:rPr>
          <w:sz w:val="26"/>
          <w:szCs w:val="26"/>
        </w:rPr>
        <w:t>и</w:t>
      </w:r>
      <w:r w:rsidRPr="000B2497">
        <w:rPr>
          <w:sz w:val="26"/>
          <w:szCs w:val="26"/>
        </w:rPr>
        <w:t xml:space="preserve"> </w:t>
      </w:r>
      <w:r>
        <w:rPr>
          <w:sz w:val="26"/>
          <w:szCs w:val="26"/>
        </w:rPr>
        <w:t>орган</w:t>
      </w:r>
      <w:r w:rsidRPr="000B2497">
        <w:rPr>
          <w:sz w:val="26"/>
          <w:szCs w:val="26"/>
        </w:rPr>
        <w:t>ам</w:t>
      </w:r>
      <w:r>
        <w:rPr>
          <w:sz w:val="26"/>
          <w:szCs w:val="26"/>
        </w:rPr>
        <w:t>и</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 вла</w:t>
      </w:r>
      <w:r w:rsidRPr="000B2497">
        <w:rPr>
          <w:sz w:val="26"/>
          <w:szCs w:val="26"/>
        </w:rPr>
        <w:t>с</w:t>
      </w:r>
      <w:r>
        <w:rPr>
          <w:sz w:val="26"/>
          <w:szCs w:val="26"/>
        </w:rPr>
        <w:t>ти</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7400710" w14:textId="77777777" w:rsidR="006D06B3" w:rsidRDefault="006D06B3" w:rsidP="00C22502">
      <w:pPr>
        <w:widowControl w:val="0"/>
        <w:spacing w:line="360" w:lineRule="auto"/>
        <w:ind w:right="13" w:firstLine="567"/>
        <w:jc w:val="both"/>
        <w:rPr>
          <w:sz w:val="26"/>
          <w:szCs w:val="26"/>
        </w:rPr>
      </w:pPr>
      <w:r>
        <w:rPr>
          <w:sz w:val="26"/>
          <w:szCs w:val="26"/>
        </w:rPr>
        <w:t>Основ</w:t>
      </w:r>
      <w:r w:rsidRPr="001E70BB">
        <w:rPr>
          <w:sz w:val="26"/>
          <w:szCs w:val="26"/>
        </w:rPr>
        <w:t>ным</w:t>
      </w:r>
      <w:r>
        <w:rPr>
          <w:sz w:val="26"/>
          <w:szCs w:val="26"/>
        </w:rPr>
        <w:t>и</w:t>
      </w:r>
      <w:r>
        <w:rPr>
          <w:sz w:val="26"/>
          <w:szCs w:val="26"/>
        </w:rPr>
        <w:tab/>
        <w:t xml:space="preserve"> </w:t>
      </w:r>
      <w:r w:rsidRPr="001E70BB">
        <w:rPr>
          <w:sz w:val="26"/>
          <w:szCs w:val="26"/>
        </w:rPr>
        <w:t>к</w:t>
      </w:r>
      <w:r>
        <w:rPr>
          <w:sz w:val="26"/>
          <w:szCs w:val="26"/>
        </w:rPr>
        <w:t>р</w:t>
      </w:r>
      <w:r w:rsidRPr="001E70BB">
        <w:rPr>
          <w:sz w:val="26"/>
          <w:szCs w:val="26"/>
        </w:rPr>
        <w:t>и</w:t>
      </w:r>
      <w:r>
        <w:rPr>
          <w:sz w:val="26"/>
          <w:szCs w:val="26"/>
        </w:rPr>
        <w:t>те</w:t>
      </w:r>
      <w:r w:rsidRPr="001E70BB">
        <w:rPr>
          <w:sz w:val="26"/>
          <w:szCs w:val="26"/>
        </w:rPr>
        <w:t>р</w:t>
      </w:r>
      <w:r>
        <w:rPr>
          <w:sz w:val="26"/>
          <w:szCs w:val="26"/>
        </w:rPr>
        <w:t>и</w:t>
      </w:r>
      <w:r w:rsidRPr="001E70BB">
        <w:rPr>
          <w:sz w:val="26"/>
          <w:szCs w:val="26"/>
        </w:rPr>
        <w:t>ям</w:t>
      </w:r>
      <w:r>
        <w:rPr>
          <w:sz w:val="26"/>
          <w:szCs w:val="26"/>
        </w:rPr>
        <w:t>и</w:t>
      </w:r>
      <w:r>
        <w:rPr>
          <w:sz w:val="26"/>
          <w:szCs w:val="26"/>
        </w:rPr>
        <w:tab/>
        <w:t>оце</w:t>
      </w:r>
      <w:r w:rsidRPr="001E70BB">
        <w:rPr>
          <w:sz w:val="26"/>
          <w:szCs w:val="26"/>
        </w:rPr>
        <w:t>нк</w:t>
      </w:r>
      <w:r>
        <w:rPr>
          <w:sz w:val="26"/>
          <w:szCs w:val="26"/>
        </w:rPr>
        <w:t>и це</w:t>
      </w:r>
      <w:r w:rsidRPr="001E70BB">
        <w:rPr>
          <w:sz w:val="26"/>
          <w:szCs w:val="26"/>
        </w:rPr>
        <w:t>ле</w:t>
      </w:r>
      <w:r>
        <w:rPr>
          <w:sz w:val="26"/>
          <w:szCs w:val="26"/>
        </w:rPr>
        <w:t>сообра</w:t>
      </w:r>
      <w:r w:rsidRPr="001E70BB">
        <w:rPr>
          <w:sz w:val="26"/>
          <w:szCs w:val="26"/>
        </w:rPr>
        <w:t>з</w:t>
      </w:r>
      <w:r>
        <w:rPr>
          <w:sz w:val="26"/>
          <w:szCs w:val="26"/>
        </w:rPr>
        <w:t>ности по</w:t>
      </w:r>
      <w:r w:rsidRPr="001E70BB">
        <w:rPr>
          <w:sz w:val="26"/>
          <w:szCs w:val="26"/>
        </w:rPr>
        <w:t>дкл</w:t>
      </w:r>
      <w:r>
        <w:rPr>
          <w:sz w:val="26"/>
          <w:szCs w:val="26"/>
        </w:rPr>
        <w:t>ючен</w:t>
      </w:r>
      <w:r w:rsidRPr="001E70BB">
        <w:rPr>
          <w:sz w:val="26"/>
          <w:szCs w:val="26"/>
        </w:rPr>
        <w:t>и</w:t>
      </w:r>
      <w:r>
        <w:rPr>
          <w:sz w:val="26"/>
          <w:szCs w:val="26"/>
        </w:rPr>
        <w:t>я нов</w:t>
      </w:r>
      <w:r w:rsidRPr="001E70BB">
        <w:rPr>
          <w:sz w:val="26"/>
          <w:szCs w:val="26"/>
        </w:rPr>
        <w:t>ы</w:t>
      </w:r>
      <w:r>
        <w:rPr>
          <w:sz w:val="26"/>
          <w:szCs w:val="26"/>
        </w:rPr>
        <w:t>х потребител</w:t>
      </w:r>
      <w:r w:rsidRPr="001E70BB">
        <w:rPr>
          <w:sz w:val="26"/>
          <w:szCs w:val="26"/>
        </w:rPr>
        <w:t>е</w:t>
      </w:r>
      <w:r>
        <w:rPr>
          <w:sz w:val="26"/>
          <w:szCs w:val="26"/>
        </w:rPr>
        <w:t>й</w:t>
      </w:r>
      <w:r w:rsidRPr="001E70BB">
        <w:rPr>
          <w:sz w:val="26"/>
          <w:szCs w:val="26"/>
        </w:rPr>
        <w:t xml:space="preserve"> </w:t>
      </w:r>
      <w:r>
        <w:rPr>
          <w:sz w:val="26"/>
          <w:szCs w:val="26"/>
        </w:rPr>
        <w:t>в</w:t>
      </w:r>
      <w:r w:rsidRPr="001E70BB">
        <w:rPr>
          <w:sz w:val="26"/>
          <w:szCs w:val="26"/>
        </w:rPr>
        <w:t xml:space="preserve"> з</w:t>
      </w:r>
      <w:r>
        <w:rPr>
          <w:sz w:val="26"/>
          <w:szCs w:val="26"/>
        </w:rPr>
        <w:t>оне</w:t>
      </w:r>
      <w:r w:rsidRPr="001E70BB">
        <w:rPr>
          <w:sz w:val="26"/>
          <w:szCs w:val="26"/>
        </w:rPr>
        <w:t xml:space="preserve"> д</w:t>
      </w:r>
      <w:r>
        <w:rPr>
          <w:sz w:val="26"/>
          <w:szCs w:val="26"/>
        </w:rPr>
        <w:t>ейств</w:t>
      </w:r>
      <w:r w:rsidRPr="001E70BB">
        <w:rPr>
          <w:sz w:val="26"/>
          <w:szCs w:val="26"/>
        </w:rPr>
        <w:t>и</w:t>
      </w:r>
      <w:r>
        <w:rPr>
          <w:sz w:val="26"/>
          <w:szCs w:val="26"/>
        </w:rPr>
        <w:t>я</w:t>
      </w:r>
      <w:r w:rsidRPr="001E70BB">
        <w:rPr>
          <w:sz w:val="26"/>
          <w:szCs w:val="26"/>
        </w:rPr>
        <w:t xml:space="preserve"> с</w:t>
      </w:r>
      <w:r>
        <w:rPr>
          <w:sz w:val="26"/>
          <w:szCs w:val="26"/>
        </w:rPr>
        <w:t>ист</w:t>
      </w:r>
      <w:r w:rsidRPr="001E70BB">
        <w:rPr>
          <w:sz w:val="26"/>
          <w:szCs w:val="26"/>
        </w:rPr>
        <w:t>ем</w:t>
      </w:r>
      <w:r>
        <w:rPr>
          <w:sz w:val="26"/>
          <w:szCs w:val="26"/>
        </w:rPr>
        <w:t>ы</w:t>
      </w:r>
      <w:r w:rsidRPr="001E70BB">
        <w:rPr>
          <w:sz w:val="26"/>
          <w:szCs w:val="26"/>
        </w:rPr>
        <w:t xml:space="preserve"> </w:t>
      </w:r>
      <w:r>
        <w:rPr>
          <w:sz w:val="26"/>
          <w:szCs w:val="26"/>
        </w:rPr>
        <w:t>це</w:t>
      </w:r>
      <w:r w:rsidRPr="001E70BB">
        <w:rPr>
          <w:sz w:val="26"/>
          <w:szCs w:val="26"/>
        </w:rPr>
        <w:t>нт</w:t>
      </w:r>
      <w:r>
        <w:rPr>
          <w:sz w:val="26"/>
          <w:szCs w:val="26"/>
        </w:rPr>
        <w:t>рал</w:t>
      </w:r>
      <w:r w:rsidRPr="001E70BB">
        <w:rPr>
          <w:sz w:val="26"/>
          <w:szCs w:val="26"/>
        </w:rPr>
        <w:t>из</w:t>
      </w:r>
      <w:r>
        <w:rPr>
          <w:sz w:val="26"/>
          <w:szCs w:val="26"/>
        </w:rPr>
        <w:t>ован</w:t>
      </w:r>
      <w:r w:rsidRPr="001E70BB">
        <w:rPr>
          <w:sz w:val="26"/>
          <w:szCs w:val="26"/>
        </w:rPr>
        <w:t>н</w:t>
      </w:r>
      <w:r>
        <w:rPr>
          <w:sz w:val="26"/>
          <w:szCs w:val="26"/>
        </w:rPr>
        <w:t>ого</w:t>
      </w:r>
      <w:r w:rsidRPr="001E70BB">
        <w:rPr>
          <w:sz w:val="26"/>
          <w:szCs w:val="26"/>
        </w:rPr>
        <w:t xml:space="preserve"> </w:t>
      </w:r>
      <w:r>
        <w:rPr>
          <w:sz w:val="26"/>
          <w:szCs w:val="26"/>
        </w:rPr>
        <w:t>тепло</w:t>
      </w:r>
      <w:r w:rsidRPr="001E70BB">
        <w:rPr>
          <w:sz w:val="26"/>
          <w:szCs w:val="26"/>
        </w:rPr>
        <w:t>с</w:t>
      </w:r>
      <w:r>
        <w:rPr>
          <w:sz w:val="26"/>
          <w:szCs w:val="26"/>
        </w:rPr>
        <w:t>наб</w:t>
      </w:r>
      <w:r w:rsidRPr="001E70BB">
        <w:rPr>
          <w:sz w:val="26"/>
          <w:szCs w:val="26"/>
        </w:rPr>
        <w:t>ж</w:t>
      </w:r>
      <w:r>
        <w:rPr>
          <w:sz w:val="26"/>
          <w:szCs w:val="26"/>
        </w:rPr>
        <w:t>ен</w:t>
      </w:r>
      <w:r w:rsidRPr="001E70BB">
        <w:rPr>
          <w:sz w:val="26"/>
          <w:szCs w:val="26"/>
        </w:rPr>
        <w:t>и</w:t>
      </w:r>
      <w:r>
        <w:rPr>
          <w:sz w:val="26"/>
          <w:szCs w:val="26"/>
        </w:rPr>
        <w:t>я</w:t>
      </w:r>
      <w:r w:rsidRPr="001E70BB">
        <w:rPr>
          <w:sz w:val="26"/>
          <w:szCs w:val="26"/>
        </w:rPr>
        <w:t xml:space="preserve"> </w:t>
      </w:r>
      <w:r>
        <w:rPr>
          <w:sz w:val="26"/>
          <w:szCs w:val="26"/>
        </w:rPr>
        <w:t>я</w:t>
      </w:r>
      <w:r w:rsidRPr="001E70BB">
        <w:rPr>
          <w:sz w:val="26"/>
          <w:szCs w:val="26"/>
        </w:rPr>
        <w:t>в</w:t>
      </w:r>
      <w:r>
        <w:rPr>
          <w:sz w:val="26"/>
          <w:szCs w:val="26"/>
        </w:rPr>
        <w:t>л</w:t>
      </w:r>
      <w:r w:rsidRPr="001E70BB">
        <w:rPr>
          <w:sz w:val="26"/>
          <w:szCs w:val="26"/>
        </w:rPr>
        <w:t>я</w:t>
      </w:r>
      <w:r>
        <w:rPr>
          <w:sz w:val="26"/>
          <w:szCs w:val="26"/>
        </w:rPr>
        <w:t>ютс</w:t>
      </w:r>
      <w:r w:rsidRPr="001E70BB">
        <w:rPr>
          <w:sz w:val="26"/>
          <w:szCs w:val="26"/>
        </w:rPr>
        <w:t>я</w:t>
      </w:r>
      <w:r>
        <w:rPr>
          <w:sz w:val="26"/>
          <w:szCs w:val="26"/>
        </w:rPr>
        <w:t>:</w:t>
      </w:r>
    </w:p>
    <w:p w14:paraId="7E5BD823" w14:textId="77777777" w:rsidR="006D06B3" w:rsidRDefault="006D06B3" w:rsidP="00C22502">
      <w:pPr>
        <w:widowControl w:val="0"/>
        <w:autoSpaceDE w:val="0"/>
        <w:autoSpaceDN w:val="0"/>
        <w:adjustRightInd w:val="0"/>
        <w:spacing w:line="150" w:lineRule="exact"/>
        <w:ind w:right="13"/>
        <w:rPr>
          <w:sz w:val="15"/>
          <w:szCs w:val="15"/>
        </w:rPr>
      </w:pPr>
    </w:p>
    <w:p w14:paraId="247FA31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pacing w:val="1"/>
          <w:sz w:val="26"/>
          <w:szCs w:val="26"/>
        </w:rPr>
        <w:t>з</w:t>
      </w:r>
      <w:r>
        <w:rPr>
          <w:sz w:val="26"/>
          <w:szCs w:val="26"/>
        </w:rPr>
        <w:t>атраты</w:t>
      </w:r>
      <w:r>
        <w:rPr>
          <w:spacing w:val="29"/>
          <w:sz w:val="26"/>
          <w:szCs w:val="26"/>
        </w:rPr>
        <w:t xml:space="preserve"> </w:t>
      </w:r>
      <w:r>
        <w:rPr>
          <w:sz w:val="26"/>
          <w:szCs w:val="26"/>
        </w:rPr>
        <w:t>на</w:t>
      </w:r>
      <w:r>
        <w:rPr>
          <w:spacing w:val="36"/>
          <w:sz w:val="26"/>
          <w:szCs w:val="26"/>
        </w:rPr>
        <w:t xml:space="preserve"> </w:t>
      </w:r>
      <w:r>
        <w:rPr>
          <w:sz w:val="26"/>
          <w:szCs w:val="26"/>
        </w:rPr>
        <w:t>строите</w:t>
      </w:r>
      <w:r>
        <w:rPr>
          <w:spacing w:val="2"/>
          <w:sz w:val="26"/>
          <w:szCs w:val="26"/>
        </w:rPr>
        <w:t>ль</w:t>
      </w:r>
      <w:r>
        <w:rPr>
          <w:sz w:val="26"/>
          <w:szCs w:val="26"/>
        </w:rPr>
        <w:t>ство</w:t>
      </w:r>
      <w:r>
        <w:rPr>
          <w:spacing w:val="22"/>
          <w:sz w:val="26"/>
          <w:szCs w:val="26"/>
        </w:rPr>
        <w:t xml:space="preserve"> </w:t>
      </w:r>
      <w:r>
        <w:rPr>
          <w:sz w:val="26"/>
          <w:szCs w:val="26"/>
        </w:rPr>
        <w:t>нов</w:t>
      </w:r>
      <w:r>
        <w:rPr>
          <w:spacing w:val="1"/>
          <w:sz w:val="26"/>
          <w:szCs w:val="26"/>
        </w:rPr>
        <w:t>ы</w:t>
      </w:r>
      <w:r>
        <w:rPr>
          <w:sz w:val="26"/>
          <w:szCs w:val="26"/>
        </w:rPr>
        <w:t>х</w:t>
      </w:r>
      <w:r>
        <w:rPr>
          <w:spacing w:val="36"/>
          <w:sz w:val="26"/>
          <w:szCs w:val="26"/>
        </w:rPr>
        <w:t xml:space="preserve"> </w:t>
      </w:r>
      <w:r>
        <w:rPr>
          <w:spacing w:val="-5"/>
          <w:sz w:val="26"/>
          <w:szCs w:val="26"/>
        </w:rPr>
        <w:t>у</w:t>
      </w:r>
      <w:r>
        <w:rPr>
          <w:spacing w:val="-1"/>
          <w:sz w:val="26"/>
          <w:szCs w:val="26"/>
        </w:rPr>
        <w:t>ч</w:t>
      </w:r>
      <w:r>
        <w:rPr>
          <w:sz w:val="26"/>
          <w:szCs w:val="26"/>
        </w:rPr>
        <w:t>а</w:t>
      </w:r>
      <w:r>
        <w:rPr>
          <w:spacing w:val="2"/>
          <w:sz w:val="26"/>
          <w:szCs w:val="26"/>
        </w:rPr>
        <w:t>с</w:t>
      </w:r>
      <w:r>
        <w:rPr>
          <w:sz w:val="26"/>
          <w:szCs w:val="26"/>
        </w:rPr>
        <w:t>т</w:t>
      </w:r>
      <w:r>
        <w:rPr>
          <w:spacing w:val="-2"/>
          <w:sz w:val="26"/>
          <w:szCs w:val="26"/>
        </w:rPr>
        <w:t>к</w:t>
      </w:r>
      <w:r>
        <w:rPr>
          <w:spacing w:val="2"/>
          <w:sz w:val="26"/>
          <w:szCs w:val="26"/>
        </w:rPr>
        <w:t>о</w:t>
      </w:r>
      <w:r>
        <w:rPr>
          <w:sz w:val="26"/>
          <w:szCs w:val="26"/>
        </w:rPr>
        <w:t>в</w:t>
      </w:r>
      <w:r>
        <w:rPr>
          <w:spacing w:val="30"/>
          <w:sz w:val="26"/>
          <w:szCs w:val="26"/>
        </w:rPr>
        <w:t xml:space="preserve"> </w:t>
      </w:r>
      <w:r>
        <w:rPr>
          <w:sz w:val="26"/>
          <w:szCs w:val="26"/>
        </w:rPr>
        <w:t>тепловой</w:t>
      </w:r>
      <w:r>
        <w:rPr>
          <w:spacing w:val="29"/>
          <w:sz w:val="26"/>
          <w:szCs w:val="26"/>
        </w:rPr>
        <w:t xml:space="preserve"> </w:t>
      </w:r>
      <w:r>
        <w:rPr>
          <w:sz w:val="26"/>
          <w:szCs w:val="26"/>
        </w:rPr>
        <w:t>сети,</w:t>
      </w:r>
      <w:r>
        <w:rPr>
          <w:spacing w:val="33"/>
          <w:sz w:val="26"/>
          <w:szCs w:val="26"/>
        </w:rPr>
        <w:t xml:space="preserve"> </w:t>
      </w:r>
      <w:r>
        <w:rPr>
          <w:sz w:val="26"/>
          <w:szCs w:val="26"/>
        </w:rPr>
        <w:t>и</w:t>
      </w:r>
      <w:r>
        <w:rPr>
          <w:spacing w:val="37"/>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 xml:space="preserve">я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p>
    <w:p w14:paraId="4F9F6977"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про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ная</w:t>
      </w:r>
      <w:r>
        <w:rPr>
          <w:spacing w:val="-12"/>
          <w:sz w:val="26"/>
          <w:szCs w:val="26"/>
        </w:rPr>
        <w:t xml:space="preserve"> </w:t>
      </w:r>
      <w:r>
        <w:rPr>
          <w:sz w:val="26"/>
          <w:szCs w:val="26"/>
        </w:rPr>
        <w:t>сп</w:t>
      </w:r>
      <w:r>
        <w:rPr>
          <w:spacing w:val="3"/>
          <w:sz w:val="26"/>
          <w:szCs w:val="26"/>
        </w:rPr>
        <w:t>о</w:t>
      </w:r>
      <w:r>
        <w:rPr>
          <w:sz w:val="26"/>
          <w:szCs w:val="26"/>
        </w:rPr>
        <w:t>собн</w:t>
      </w:r>
      <w:r>
        <w:rPr>
          <w:spacing w:val="3"/>
          <w:sz w:val="26"/>
          <w:szCs w:val="26"/>
        </w:rPr>
        <w:t>о</w:t>
      </w:r>
      <w:r>
        <w:rPr>
          <w:sz w:val="26"/>
          <w:szCs w:val="26"/>
        </w:rPr>
        <w:t>сть</w:t>
      </w:r>
      <w:r>
        <w:rPr>
          <w:spacing w:val="-15"/>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r>
        <w:rPr>
          <w:spacing w:val="-15"/>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тепл</w:t>
      </w:r>
      <w:r>
        <w:rPr>
          <w:spacing w:val="3"/>
          <w:sz w:val="26"/>
          <w:szCs w:val="26"/>
        </w:rPr>
        <w:t>о</w:t>
      </w:r>
      <w:r>
        <w:rPr>
          <w:spacing w:val="2"/>
          <w:sz w:val="26"/>
          <w:szCs w:val="26"/>
        </w:rPr>
        <w:t>в</w:t>
      </w:r>
      <w:r>
        <w:rPr>
          <w:spacing w:val="1"/>
          <w:sz w:val="26"/>
          <w:szCs w:val="26"/>
        </w:rPr>
        <w:t>ы</w:t>
      </w:r>
      <w:r>
        <w:rPr>
          <w:sz w:val="26"/>
          <w:szCs w:val="26"/>
        </w:rPr>
        <w:t>х</w:t>
      </w:r>
      <w:r>
        <w:rPr>
          <w:spacing w:val="-11"/>
          <w:sz w:val="26"/>
          <w:szCs w:val="26"/>
        </w:rPr>
        <w:t xml:space="preserve"> </w:t>
      </w:r>
      <w:r>
        <w:rPr>
          <w:sz w:val="26"/>
          <w:szCs w:val="26"/>
        </w:rPr>
        <w:t>сетей;</w:t>
      </w:r>
    </w:p>
    <w:p w14:paraId="319DCD1A" w14:textId="77777777" w:rsidR="006D06B3" w:rsidRDefault="006D06B3" w:rsidP="00C22502">
      <w:pPr>
        <w:widowControl w:val="0"/>
        <w:autoSpaceDE w:val="0"/>
        <w:autoSpaceDN w:val="0"/>
        <w:adjustRightInd w:val="0"/>
        <w:spacing w:before="7" w:line="140" w:lineRule="exact"/>
        <w:ind w:right="13"/>
        <w:rPr>
          <w:sz w:val="14"/>
          <w:szCs w:val="14"/>
        </w:rPr>
      </w:pPr>
    </w:p>
    <w:p w14:paraId="0DD2343E"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з</w:t>
      </w:r>
      <w:r>
        <w:rPr>
          <w:sz w:val="26"/>
          <w:szCs w:val="26"/>
        </w:rPr>
        <w:t>атраты</w:t>
      </w:r>
      <w:r>
        <w:rPr>
          <w:spacing w:val="-9"/>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пер</w:t>
      </w:r>
      <w:r>
        <w:rPr>
          <w:spacing w:val="3"/>
          <w:sz w:val="26"/>
          <w:szCs w:val="26"/>
        </w:rPr>
        <w:t>е</w:t>
      </w:r>
      <w:r>
        <w:rPr>
          <w:spacing w:val="-1"/>
          <w:sz w:val="26"/>
          <w:szCs w:val="26"/>
        </w:rPr>
        <w:t>к</w:t>
      </w:r>
      <w:r>
        <w:rPr>
          <w:sz w:val="26"/>
          <w:szCs w:val="26"/>
        </w:rPr>
        <w:t>а</w:t>
      </w:r>
      <w:r>
        <w:rPr>
          <w:spacing w:val="2"/>
          <w:sz w:val="26"/>
          <w:szCs w:val="26"/>
        </w:rPr>
        <w:t>ч</w:t>
      </w:r>
      <w:r>
        <w:rPr>
          <w:spacing w:val="3"/>
          <w:sz w:val="26"/>
          <w:szCs w:val="26"/>
        </w:rPr>
        <w:t>к</w:t>
      </w:r>
      <w:r>
        <w:rPr>
          <w:sz w:val="26"/>
          <w:szCs w:val="26"/>
        </w:rPr>
        <w:t>у</w:t>
      </w:r>
      <w:r>
        <w:rPr>
          <w:spacing w:val="-14"/>
          <w:sz w:val="26"/>
          <w:szCs w:val="26"/>
        </w:rPr>
        <w:t xml:space="preserve"> </w:t>
      </w:r>
      <w:r>
        <w:rPr>
          <w:sz w:val="26"/>
          <w:szCs w:val="26"/>
        </w:rPr>
        <w:t>тепло</w:t>
      </w:r>
      <w:r>
        <w:rPr>
          <w:spacing w:val="1"/>
          <w:sz w:val="26"/>
          <w:szCs w:val="26"/>
        </w:rPr>
        <w:t>н</w:t>
      </w:r>
      <w:r>
        <w:rPr>
          <w:sz w:val="26"/>
          <w:szCs w:val="26"/>
        </w:rPr>
        <w:t>осителя</w:t>
      </w:r>
      <w:r>
        <w:rPr>
          <w:spacing w:val="-15"/>
          <w:sz w:val="26"/>
          <w:szCs w:val="26"/>
        </w:rPr>
        <w:t xml:space="preserve"> </w:t>
      </w:r>
      <w:r>
        <w:rPr>
          <w:sz w:val="26"/>
          <w:szCs w:val="26"/>
        </w:rPr>
        <w:t>в</w:t>
      </w:r>
      <w:r>
        <w:rPr>
          <w:spacing w:val="1"/>
          <w:sz w:val="26"/>
          <w:szCs w:val="26"/>
        </w:rPr>
        <w:t xml:space="preserve"> </w:t>
      </w:r>
      <w:r>
        <w:rPr>
          <w:sz w:val="26"/>
          <w:szCs w:val="26"/>
        </w:rPr>
        <w:t>теп</w:t>
      </w:r>
      <w:r>
        <w:rPr>
          <w:spacing w:val="3"/>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542AE12D" w14:textId="77777777" w:rsidR="006D06B3" w:rsidRDefault="006D06B3" w:rsidP="00C22502">
      <w:pPr>
        <w:widowControl w:val="0"/>
        <w:autoSpaceDE w:val="0"/>
        <w:autoSpaceDN w:val="0"/>
        <w:adjustRightInd w:val="0"/>
        <w:spacing w:before="9" w:line="140" w:lineRule="exact"/>
        <w:ind w:right="13"/>
        <w:rPr>
          <w:sz w:val="14"/>
          <w:szCs w:val="14"/>
        </w:rPr>
      </w:pPr>
    </w:p>
    <w:p w14:paraId="0C0D4D19"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потери</w:t>
      </w:r>
      <w:r>
        <w:rPr>
          <w:spacing w:val="-8"/>
          <w:sz w:val="26"/>
          <w:szCs w:val="26"/>
        </w:rPr>
        <w:t xml:space="preserve"> </w:t>
      </w:r>
      <w:r>
        <w:rPr>
          <w:sz w:val="26"/>
          <w:szCs w:val="26"/>
        </w:rPr>
        <w:t>те</w:t>
      </w:r>
      <w:r>
        <w:rPr>
          <w:spacing w:val="1"/>
          <w:sz w:val="26"/>
          <w:szCs w:val="26"/>
        </w:rPr>
        <w:t>п</w:t>
      </w:r>
      <w:r>
        <w:rPr>
          <w:sz w:val="26"/>
          <w:szCs w:val="26"/>
        </w:rPr>
        <w:t>л</w:t>
      </w:r>
      <w:r>
        <w:rPr>
          <w:spacing w:val="2"/>
          <w:sz w:val="26"/>
          <w:szCs w:val="26"/>
        </w:rPr>
        <w:t>о</w:t>
      </w:r>
      <w:r>
        <w:rPr>
          <w:sz w:val="26"/>
          <w:szCs w:val="26"/>
        </w:rPr>
        <w:t>вой</w:t>
      </w:r>
      <w:r>
        <w:rPr>
          <w:spacing w:val="-10"/>
          <w:sz w:val="26"/>
          <w:szCs w:val="26"/>
        </w:rPr>
        <w:t xml:space="preserve"> </w:t>
      </w:r>
      <w:r>
        <w:rPr>
          <w:sz w:val="26"/>
          <w:szCs w:val="26"/>
        </w:rPr>
        <w:t>эн</w:t>
      </w:r>
      <w:r>
        <w:rPr>
          <w:spacing w:val="3"/>
          <w:sz w:val="26"/>
          <w:szCs w:val="26"/>
        </w:rPr>
        <w:t>е</w:t>
      </w:r>
      <w:r>
        <w:rPr>
          <w:spacing w:val="2"/>
          <w:sz w:val="26"/>
          <w:szCs w:val="26"/>
        </w:rPr>
        <w:t>р</w:t>
      </w:r>
      <w:r>
        <w:rPr>
          <w:sz w:val="26"/>
          <w:szCs w:val="26"/>
        </w:rPr>
        <w:t>гии</w:t>
      </w:r>
      <w:r>
        <w:rPr>
          <w:spacing w:val="-9"/>
          <w:sz w:val="26"/>
          <w:szCs w:val="26"/>
        </w:rPr>
        <w:t xml:space="preserve"> </w:t>
      </w:r>
      <w:r>
        <w:rPr>
          <w:sz w:val="26"/>
          <w:szCs w:val="26"/>
        </w:rPr>
        <w:t>в</w:t>
      </w:r>
      <w:r>
        <w:rPr>
          <w:spacing w:val="-1"/>
          <w:sz w:val="26"/>
          <w:szCs w:val="26"/>
        </w:rPr>
        <w:t xml:space="preserve"> </w:t>
      </w:r>
      <w:r>
        <w:rPr>
          <w:sz w:val="26"/>
          <w:szCs w:val="26"/>
        </w:rPr>
        <w:t>теп</w:t>
      </w:r>
      <w:r>
        <w:rPr>
          <w:spacing w:val="1"/>
          <w:sz w:val="26"/>
          <w:szCs w:val="26"/>
        </w:rPr>
        <w:t>л</w:t>
      </w:r>
      <w:r>
        <w:rPr>
          <w:spacing w:val="2"/>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сетях</w:t>
      </w:r>
      <w:r>
        <w:rPr>
          <w:spacing w:val="-4"/>
          <w:sz w:val="26"/>
          <w:szCs w:val="26"/>
        </w:rPr>
        <w:t xml:space="preserve"> </w:t>
      </w:r>
      <w:r>
        <w:rPr>
          <w:sz w:val="26"/>
          <w:szCs w:val="26"/>
        </w:rPr>
        <w:t>п</w:t>
      </w:r>
      <w:r>
        <w:rPr>
          <w:spacing w:val="4"/>
          <w:sz w:val="26"/>
          <w:szCs w:val="26"/>
        </w:rPr>
        <w:t>р</w:t>
      </w:r>
      <w:r>
        <w:rPr>
          <w:sz w:val="26"/>
          <w:szCs w:val="26"/>
        </w:rPr>
        <w:t>и</w:t>
      </w:r>
      <w:r>
        <w:rPr>
          <w:spacing w:val="-4"/>
          <w:sz w:val="26"/>
          <w:szCs w:val="26"/>
        </w:rPr>
        <w:t xml:space="preserve"> </w:t>
      </w:r>
      <w:r>
        <w:rPr>
          <w:sz w:val="26"/>
          <w:szCs w:val="26"/>
        </w:rPr>
        <w:t>ее</w:t>
      </w:r>
      <w:r>
        <w:rPr>
          <w:spacing w:val="-2"/>
          <w:sz w:val="26"/>
          <w:szCs w:val="26"/>
        </w:rPr>
        <w:t xml:space="preserve"> </w:t>
      </w:r>
      <w:r>
        <w:rPr>
          <w:spacing w:val="1"/>
          <w:sz w:val="26"/>
          <w:szCs w:val="26"/>
        </w:rPr>
        <w:t>п</w:t>
      </w:r>
      <w:r>
        <w:rPr>
          <w:sz w:val="26"/>
          <w:szCs w:val="26"/>
        </w:rPr>
        <w:t>ереда</w:t>
      </w:r>
      <w:r>
        <w:rPr>
          <w:spacing w:val="2"/>
          <w:sz w:val="26"/>
          <w:szCs w:val="26"/>
        </w:rPr>
        <w:t>ч</w:t>
      </w:r>
      <w:r>
        <w:rPr>
          <w:sz w:val="26"/>
          <w:szCs w:val="26"/>
        </w:rPr>
        <w:t>е;</w:t>
      </w:r>
    </w:p>
    <w:p w14:paraId="75537213" w14:textId="77777777" w:rsidR="006D06B3" w:rsidRDefault="006D06B3" w:rsidP="00C22502">
      <w:pPr>
        <w:widowControl w:val="0"/>
        <w:autoSpaceDE w:val="0"/>
        <w:autoSpaceDN w:val="0"/>
        <w:adjustRightInd w:val="0"/>
        <w:spacing w:before="9" w:line="140" w:lineRule="exact"/>
        <w:ind w:right="13"/>
        <w:rPr>
          <w:sz w:val="14"/>
          <w:szCs w:val="14"/>
        </w:rPr>
      </w:pPr>
    </w:p>
    <w:p w14:paraId="1D4C335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над</w:t>
      </w:r>
      <w:r>
        <w:rPr>
          <w:spacing w:val="1"/>
          <w:sz w:val="26"/>
          <w:szCs w:val="26"/>
        </w:rPr>
        <w:t>еж</w:t>
      </w:r>
      <w:r>
        <w:rPr>
          <w:sz w:val="26"/>
          <w:szCs w:val="26"/>
        </w:rPr>
        <w:t>ность</w:t>
      </w:r>
      <w:r>
        <w:rPr>
          <w:spacing w:val="-13"/>
          <w:sz w:val="26"/>
          <w:szCs w:val="26"/>
        </w:rPr>
        <w:t xml:space="preserve"> </w:t>
      </w:r>
      <w:r>
        <w:rPr>
          <w:sz w:val="26"/>
          <w:szCs w:val="26"/>
        </w:rPr>
        <w:t>си</w:t>
      </w:r>
      <w:r>
        <w:rPr>
          <w:spacing w:val="3"/>
          <w:sz w:val="26"/>
          <w:szCs w:val="26"/>
        </w:rPr>
        <w:t>с</w:t>
      </w:r>
      <w:r>
        <w:rPr>
          <w:sz w:val="26"/>
          <w:szCs w:val="26"/>
        </w:rPr>
        <w:t>те</w:t>
      </w:r>
      <w:r>
        <w:rPr>
          <w:spacing w:val="-1"/>
          <w:sz w:val="26"/>
          <w:szCs w:val="26"/>
        </w:rPr>
        <w:t>м</w:t>
      </w:r>
      <w:r>
        <w:rPr>
          <w:sz w:val="26"/>
          <w:szCs w:val="26"/>
        </w:rPr>
        <w:t>ы</w:t>
      </w:r>
      <w:r>
        <w:rPr>
          <w:spacing w:val="-6"/>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0F5B8FB8" w14:textId="77777777" w:rsidR="006D06B3" w:rsidRDefault="006D06B3" w:rsidP="00C22502">
      <w:pPr>
        <w:widowControl w:val="0"/>
        <w:autoSpaceDE w:val="0"/>
        <w:autoSpaceDN w:val="0"/>
        <w:adjustRightInd w:val="0"/>
        <w:spacing w:before="7" w:line="140" w:lineRule="exact"/>
        <w:ind w:right="13"/>
        <w:rPr>
          <w:sz w:val="14"/>
          <w:szCs w:val="14"/>
        </w:rPr>
      </w:pPr>
    </w:p>
    <w:p w14:paraId="46A52EE8"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шеперечисле</w:t>
      </w:r>
      <w:r w:rsidRPr="000B2497">
        <w:rPr>
          <w:sz w:val="26"/>
          <w:szCs w:val="26"/>
        </w:rPr>
        <w:t>н</w:t>
      </w:r>
      <w:r>
        <w:rPr>
          <w:sz w:val="26"/>
          <w:szCs w:val="26"/>
        </w:rPr>
        <w:t>н</w:t>
      </w:r>
      <w:r w:rsidRPr="000B2497">
        <w:rPr>
          <w:sz w:val="26"/>
          <w:szCs w:val="26"/>
        </w:rPr>
        <w:t>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A054270"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оце</w:t>
      </w:r>
      <w:r w:rsidRPr="000B2497">
        <w:rPr>
          <w:sz w:val="26"/>
          <w:szCs w:val="26"/>
        </w:rPr>
        <w:t>нк</w:t>
      </w:r>
      <w:r>
        <w:rPr>
          <w:sz w:val="26"/>
          <w:szCs w:val="26"/>
        </w:rPr>
        <w:t>и</w:t>
      </w:r>
      <w:r w:rsidRPr="000B2497">
        <w:rPr>
          <w:sz w:val="26"/>
          <w:szCs w:val="26"/>
        </w:rPr>
        <w:t xml:space="preserve"> з</w:t>
      </w:r>
      <w:r>
        <w:rPr>
          <w:sz w:val="26"/>
          <w:szCs w:val="26"/>
        </w:rPr>
        <w:t>атрат</w:t>
      </w:r>
      <w:r w:rsidRPr="000B2497">
        <w:rPr>
          <w:sz w:val="26"/>
          <w:szCs w:val="26"/>
        </w:rPr>
        <w:t xml:space="preserve"> </w:t>
      </w:r>
      <w:r>
        <w:rPr>
          <w:sz w:val="26"/>
          <w:szCs w:val="26"/>
        </w:rPr>
        <w:t>п</w:t>
      </w:r>
      <w:r w:rsidRPr="000B2497">
        <w:rPr>
          <w:sz w:val="26"/>
          <w:szCs w:val="26"/>
        </w:rPr>
        <w:t>р</w:t>
      </w:r>
      <w:r>
        <w:rPr>
          <w:sz w:val="26"/>
          <w:szCs w:val="26"/>
        </w:rPr>
        <w:t>имен</w:t>
      </w:r>
      <w:r w:rsidRPr="000B2497">
        <w:rPr>
          <w:sz w:val="26"/>
          <w:szCs w:val="26"/>
        </w:rPr>
        <w:t>я</w:t>
      </w:r>
      <w:r>
        <w:rPr>
          <w:sz w:val="26"/>
          <w:szCs w:val="26"/>
        </w:rPr>
        <w:t>ется</w:t>
      </w:r>
      <w:r w:rsidRPr="000B2497">
        <w:rPr>
          <w:sz w:val="26"/>
          <w:szCs w:val="26"/>
        </w:rPr>
        <w:t xml:space="preserve"> м</w:t>
      </w:r>
      <w:r>
        <w:rPr>
          <w:sz w:val="26"/>
          <w:szCs w:val="26"/>
        </w:rPr>
        <w:t>ет</w:t>
      </w:r>
      <w:r w:rsidRPr="000B2497">
        <w:rPr>
          <w:sz w:val="26"/>
          <w:szCs w:val="26"/>
        </w:rPr>
        <w:t>о</w:t>
      </w:r>
      <w:r>
        <w:rPr>
          <w:sz w:val="26"/>
          <w:szCs w:val="26"/>
        </w:rPr>
        <w:t>дика,</w:t>
      </w:r>
      <w:r w:rsidRPr="000B2497">
        <w:rPr>
          <w:sz w:val="26"/>
          <w:szCs w:val="26"/>
        </w:rPr>
        <w:t xml:space="preserve"> к</w:t>
      </w:r>
      <w:r>
        <w:rPr>
          <w:sz w:val="26"/>
          <w:szCs w:val="26"/>
        </w:rPr>
        <w:t>ото</w:t>
      </w:r>
      <w:r w:rsidRPr="000B2497">
        <w:rPr>
          <w:sz w:val="26"/>
          <w:szCs w:val="26"/>
        </w:rPr>
        <w:t>р</w:t>
      </w:r>
      <w:r>
        <w:rPr>
          <w:sz w:val="26"/>
          <w:szCs w:val="26"/>
        </w:rPr>
        <w:t>ая</w:t>
      </w:r>
      <w:r w:rsidRPr="000B2497">
        <w:rPr>
          <w:sz w:val="26"/>
          <w:szCs w:val="26"/>
        </w:rPr>
        <w:t xml:space="preserve"> </w:t>
      </w:r>
      <w:r>
        <w:rPr>
          <w:sz w:val="26"/>
          <w:szCs w:val="26"/>
        </w:rPr>
        <w:t>основ</w:t>
      </w:r>
      <w:r w:rsidRPr="000B2497">
        <w:rPr>
          <w:sz w:val="26"/>
          <w:szCs w:val="26"/>
        </w:rPr>
        <w:t>ы</w:t>
      </w:r>
      <w:r>
        <w:rPr>
          <w:sz w:val="26"/>
          <w:szCs w:val="26"/>
        </w:rPr>
        <w:t>в</w:t>
      </w:r>
      <w:r w:rsidRPr="000B2497">
        <w:rPr>
          <w:sz w:val="26"/>
          <w:szCs w:val="26"/>
        </w:rPr>
        <w:t>а</w:t>
      </w:r>
      <w:r>
        <w:rPr>
          <w:sz w:val="26"/>
          <w:szCs w:val="26"/>
        </w:rPr>
        <w:t>ется</w:t>
      </w:r>
      <w:r w:rsidRPr="000B2497">
        <w:rPr>
          <w:sz w:val="26"/>
          <w:szCs w:val="26"/>
        </w:rPr>
        <w:t xml:space="preserve"> </w:t>
      </w:r>
      <w:r>
        <w:rPr>
          <w:sz w:val="26"/>
          <w:szCs w:val="26"/>
        </w:rPr>
        <w:t>на до</w:t>
      </w:r>
      <w:r w:rsidRPr="000B2497">
        <w:rPr>
          <w:sz w:val="26"/>
          <w:szCs w:val="26"/>
        </w:rPr>
        <w:t>пущ</w:t>
      </w:r>
      <w:r>
        <w:rPr>
          <w:sz w:val="26"/>
          <w:szCs w:val="26"/>
        </w:rPr>
        <w:t>ен</w:t>
      </w:r>
      <w:r w:rsidRPr="000B2497">
        <w:rPr>
          <w:sz w:val="26"/>
          <w:szCs w:val="26"/>
        </w:rPr>
        <w:t>и</w:t>
      </w:r>
      <w:r>
        <w:rPr>
          <w:sz w:val="26"/>
          <w:szCs w:val="26"/>
        </w:rPr>
        <w:t xml:space="preserve">и, </w:t>
      </w:r>
      <w:r w:rsidRPr="000B2497">
        <w:rPr>
          <w:sz w:val="26"/>
          <w:szCs w:val="26"/>
        </w:rPr>
        <w:t>ч</w:t>
      </w:r>
      <w:r>
        <w:rPr>
          <w:sz w:val="26"/>
          <w:szCs w:val="26"/>
        </w:rPr>
        <w:t>то</w:t>
      </w:r>
      <w:r w:rsidRPr="000B2497">
        <w:rPr>
          <w:sz w:val="26"/>
          <w:szCs w:val="26"/>
        </w:rPr>
        <w:t xml:space="preserve"> </w:t>
      </w:r>
      <w:r>
        <w:rPr>
          <w:sz w:val="26"/>
          <w:szCs w:val="26"/>
        </w:rPr>
        <w:t>в</w:t>
      </w:r>
      <w:r w:rsidRPr="000B2497">
        <w:rPr>
          <w:sz w:val="26"/>
          <w:szCs w:val="26"/>
        </w:rPr>
        <w:t xml:space="preserve"> </w:t>
      </w:r>
      <w:r>
        <w:rPr>
          <w:sz w:val="26"/>
          <w:szCs w:val="26"/>
        </w:rPr>
        <w:t>сред</w:t>
      </w:r>
      <w:r w:rsidRPr="000B2497">
        <w:rPr>
          <w:sz w:val="26"/>
          <w:szCs w:val="26"/>
        </w:rPr>
        <w:t>не</w:t>
      </w:r>
      <w:r>
        <w:rPr>
          <w:sz w:val="26"/>
          <w:szCs w:val="26"/>
        </w:rPr>
        <w:t>м</w:t>
      </w:r>
      <w:r w:rsidRPr="000B2497">
        <w:rPr>
          <w:sz w:val="26"/>
          <w:szCs w:val="26"/>
        </w:rPr>
        <w:t xml:space="preserve"> </w:t>
      </w:r>
      <w:r>
        <w:rPr>
          <w:sz w:val="26"/>
          <w:szCs w:val="26"/>
        </w:rPr>
        <w:t>по</w:t>
      </w:r>
      <w:r w:rsidRPr="000B2497">
        <w:rPr>
          <w:sz w:val="26"/>
          <w:szCs w:val="26"/>
        </w:rPr>
        <w:t xml:space="preserve"> </w:t>
      </w:r>
      <w:r>
        <w:rPr>
          <w:sz w:val="26"/>
          <w:szCs w:val="26"/>
        </w:rPr>
        <w:t>системе</w:t>
      </w:r>
      <w:r w:rsidRPr="000B2497">
        <w:rPr>
          <w:sz w:val="26"/>
          <w:szCs w:val="26"/>
        </w:rPr>
        <w:t xml:space="preserve"> </w:t>
      </w:r>
      <w:r>
        <w:rPr>
          <w:sz w:val="26"/>
          <w:szCs w:val="26"/>
        </w:rPr>
        <w:t>ц</w:t>
      </w:r>
      <w:r w:rsidRPr="000B2497">
        <w:rPr>
          <w:sz w:val="26"/>
          <w:szCs w:val="26"/>
        </w:rPr>
        <w:t>е</w:t>
      </w:r>
      <w:r>
        <w:rPr>
          <w:sz w:val="26"/>
          <w:szCs w:val="26"/>
        </w:rPr>
        <w:t>нтрал</w:t>
      </w:r>
      <w:r w:rsidRPr="000B2497">
        <w:rPr>
          <w:sz w:val="26"/>
          <w:szCs w:val="26"/>
        </w:rPr>
        <w:t>из</w:t>
      </w:r>
      <w:r>
        <w:rPr>
          <w:sz w:val="26"/>
          <w:szCs w:val="26"/>
        </w:rPr>
        <w:t>ован</w:t>
      </w:r>
      <w:r w:rsidRPr="000B2497">
        <w:rPr>
          <w:sz w:val="26"/>
          <w:szCs w:val="26"/>
        </w:rPr>
        <w:t>н</w:t>
      </w:r>
      <w:r>
        <w:rPr>
          <w:sz w:val="26"/>
          <w:szCs w:val="26"/>
        </w:rPr>
        <w:t>ого теплос</w:t>
      </w:r>
      <w:r w:rsidRPr="000B2497">
        <w:rPr>
          <w:sz w:val="26"/>
          <w:szCs w:val="26"/>
        </w:rPr>
        <w:t>н</w:t>
      </w:r>
      <w:r>
        <w:rPr>
          <w:sz w:val="26"/>
          <w:szCs w:val="26"/>
        </w:rPr>
        <w:t>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состоящей</w:t>
      </w:r>
      <w:r w:rsidRPr="000B2497">
        <w:rPr>
          <w:sz w:val="26"/>
          <w:szCs w:val="26"/>
        </w:rPr>
        <w:t xml:space="preserve"> </w:t>
      </w:r>
      <w:r>
        <w:rPr>
          <w:sz w:val="26"/>
          <w:szCs w:val="26"/>
        </w:rPr>
        <w:t>из 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и</w:t>
      </w:r>
      <w:r w:rsidRPr="000B2497">
        <w:rPr>
          <w:sz w:val="26"/>
          <w:szCs w:val="26"/>
        </w:rPr>
        <w:t xml:space="preserve"> </w:t>
      </w:r>
      <w:r>
        <w:rPr>
          <w:sz w:val="26"/>
          <w:szCs w:val="26"/>
        </w:rPr>
        <w:t>потреби</w:t>
      </w:r>
      <w:r w:rsidRPr="000B2497">
        <w:rPr>
          <w:sz w:val="26"/>
          <w:szCs w:val="26"/>
        </w:rPr>
        <w:t>т</w:t>
      </w:r>
      <w:r>
        <w:rPr>
          <w:sz w:val="26"/>
          <w:szCs w:val="26"/>
        </w:rPr>
        <w:t>елей</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транс</w:t>
      </w:r>
      <w:r w:rsidRPr="000B2497">
        <w:rPr>
          <w:sz w:val="26"/>
          <w:szCs w:val="26"/>
        </w:rPr>
        <w:t>п</w:t>
      </w:r>
      <w:r>
        <w:rPr>
          <w:sz w:val="26"/>
          <w:szCs w:val="26"/>
        </w:rPr>
        <w:t>орт 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нк</w:t>
      </w:r>
      <w:r>
        <w:rPr>
          <w:sz w:val="26"/>
          <w:szCs w:val="26"/>
        </w:rPr>
        <w:t>ретного</w:t>
      </w:r>
      <w:r w:rsidRPr="000B2497">
        <w:rPr>
          <w:sz w:val="26"/>
          <w:szCs w:val="26"/>
        </w:rPr>
        <w:t xml:space="preserve"> </w:t>
      </w:r>
      <w:r>
        <w:rPr>
          <w:sz w:val="26"/>
          <w:szCs w:val="26"/>
        </w:rPr>
        <w:t>пот</w:t>
      </w:r>
      <w:r w:rsidRPr="000B2497">
        <w:rPr>
          <w:sz w:val="26"/>
          <w:szCs w:val="26"/>
        </w:rPr>
        <w:t>р</w:t>
      </w:r>
      <w:r>
        <w:rPr>
          <w:sz w:val="26"/>
          <w:szCs w:val="26"/>
        </w:rPr>
        <w:t>ебите</w:t>
      </w:r>
      <w:r w:rsidRPr="000B2497">
        <w:rPr>
          <w:sz w:val="26"/>
          <w:szCs w:val="26"/>
        </w:rPr>
        <w:t>л</w:t>
      </w:r>
      <w:r>
        <w:rPr>
          <w:sz w:val="26"/>
          <w:szCs w:val="26"/>
        </w:rPr>
        <w:t>я про</w:t>
      </w:r>
      <w:r w:rsidRPr="000B2497">
        <w:rPr>
          <w:sz w:val="26"/>
          <w:szCs w:val="26"/>
        </w:rPr>
        <w:t>п</w:t>
      </w:r>
      <w:r>
        <w:rPr>
          <w:sz w:val="26"/>
          <w:szCs w:val="26"/>
        </w:rPr>
        <w:t>орц</w:t>
      </w:r>
      <w:r w:rsidRPr="000B2497">
        <w:rPr>
          <w:sz w:val="26"/>
          <w:szCs w:val="26"/>
        </w:rPr>
        <w:t>и</w:t>
      </w:r>
      <w:r>
        <w:rPr>
          <w:sz w:val="26"/>
          <w:szCs w:val="26"/>
        </w:rPr>
        <w:t>она</w:t>
      </w:r>
      <w:r w:rsidRPr="000B2497">
        <w:rPr>
          <w:sz w:val="26"/>
          <w:szCs w:val="26"/>
        </w:rPr>
        <w:t>л</w:t>
      </w:r>
      <w:r>
        <w:rPr>
          <w:sz w:val="26"/>
          <w:szCs w:val="26"/>
        </w:rPr>
        <w:t>ьны расстоя</w:t>
      </w:r>
      <w:r w:rsidRPr="000B2497">
        <w:rPr>
          <w:sz w:val="26"/>
          <w:szCs w:val="26"/>
        </w:rPr>
        <w:t>н</w:t>
      </w:r>
      <w:r>
        <w:rPr>
          <w:sz w:val="26"/>
          <w:szCs w:val="26"/>
        </w:rPr>
        <w:t>ию</w:t>
      </w:r>
      <w:r w:rsidRPr="000B2497">
        <w:rPr>
          <w:sz w:val="26"/>
          <w:szCs w:val="26"/>
        </w:rPr>
        <w:t xml:space="preserve"> </w:t>
      </w:r>
      <w:r>
        <w:rPr>
          <w:sz w:val="26"/>
          <w:szCs w:val="26"/>
        </w:rPr>
        <w:t>до</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и</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w:t>
      </w:r>
      <w:r>
        <w:rPr>
          <w:sz w:val="26"/>
          <w:szCs w:val="26"/>
        </w:rPr>
        <w:t>и</w:t>
      </w:r>
      <w:r w:rsidRPr="000B2497">
        <w:rPr>
          <w:sz w:val="26"/>
          <w:szCs w:val="26"/>
        </w:rPr>
        <w:t>я</w:t>
      </w:r>
      <w:r>
        <w:rPr>
          <w:sz w:val="26"/>
          <w:szCs w:val="26"/>
        </w:rPr>
        <w:t>.</w:t>
      </w:r>
    </w:p>
    <w:p w14:paraId="46D29974" w14:textId="77777777" w:rsidR="006D06B3" w:rsidRDefault="006D06B3" w:rsidP="00C22502">
      <w:pPr>
        <w:widowControl w:val="0"/>
        <w:spacing w:line="360" w:lineRule="auto"/>
        <w:ind w:right="13" w:firstLine="567"/>
        <w:jc w:val="both"/>
        <w:rPr>
          <w:sz w:val="26"/>
          <w:szCs w:val="26"/>
        </w:rPr>
      </w:pPr>
      <w:r>
        <w:rPr>
          <w:sz w:val="26"/>
          <w:szCs w:val="26"/>
        </w:rPr>
        <w:t>Среднеча</w:t>
      </w:r>
      <w:r w:rsidRPr="000B2497">
        <w:rPr>
          <w:sz w:val="26"/>
          <w:szCs w:val="26"/>
        </w:rPr>
        <w:t>с</w:t>
      </w:r>
      <w:r>
        <w:rPr>
          <w:sz w:val="26"/>
          <w:szCs w:val="26"/>
        </w:rPr>
        <w:t>ов</w:t>
      </w:r>
      <w:r w:rsidRPr="000B2497">
        <w:rPr>
          <w:sz w:val="26"/>
          <w:szCs w:val="26"/>
        </w:rPr>
        <w:t>ы</w:t>
      </w:r>
      <w:r>
        <w:rPr>
          <w:sz w:val="26"/>
          <w:szCs w:val="26"/>
        </w:rPr>
        <w:t xml:space="preserve">е </w:t>
      </w:r>
      <w:r w:rsidRPr="000B2497">
        <w:rPr>
          <w:sz w:val="26"/>
          <w:szCs w:val="26"/>
        </w:rPr>
        <w:t>з</w:t>
      </w:r>
      <w:r>
        <w:rPr>
          <w:sz w:val="26"/>
          <w:szCs w:val="26"/>
        </w:rPr>
        <w:t>ат</w:t>
      </w:r>
      <w:r w:rsidRPr="000B2497">
        <w:rPr>
          <w:sz w:val="26"/>
          <w:szCs w:val="26"/>
        </w:rPr>
        <w:t>р</w:t>
      </w:r>
      <w:r>
        <w:rPr>
          <w:sz w:val="26"/>
          <w:szCs w:val="26"/>
        </w:rPr>
        <w:t>аты на транс</w:t>
      </w:r>
      <w:r w:rsidRPr="000B2497">
        <w:rPr>
          <w:sz w:val="26"/>
          <w:szCs w:val="26"/>
        </w:rPr>
        <w:t>п</w:t>
      </w:r>
      <w:r>
        <w:rPr>
          <w:sz w:val="26"/>
          <w:szCs w:val="26"/>
        </w:rPr>
        <w:t xml:space="preserve">орт </w:t>
      </w:r>
      <w:r w:rsidRPr="000B2497">
        <w:rPr>
          <w:sz w:val="26"/>
          <w:szCs w:val="26"/>
        </w:rPr>
        <w:t>т</w:t>
      </w:r>
      <w:r>
        <w:rPr>
          <w:sz w:val="26"/>
          <w:szCs w:val="26"/>
        </w:rPr>
        <w:t>еп</w:t>
      </w:r>
      <w:r w:rsidRPr="000B2497">
        <w:rPr>
          <w:sz w:val="26"/>
          <w:szCs w:val="26"/>
        </w:rPr>
        <w:t>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от источни</w:t>
      </w:r>
      <w:r w:rsidRPr="000B2497">
        <w:rPr>
          <w:sz w:val="26"/>
          <w:szCs w:val="26"/>
        </w:rPr>
        <w:t>к</w:t>
      </w:r>
      <w:r>
        <w:rPr>
          <w:sz w:val="26"/>
          <w:szCs w:val="26"/>
        </w:rPr>
        <w:t xml:space="preserve">а до </w:t>
      </w:r>
      <w:r w:rsidRPr="000B2497">
        <w:rPr>
          <w:sz w:val="26"/>
          <w:szCs w:val="26"/>
        </w:rPr>
        <w:t>потребителя определяются по формуле:</w:t>
      </w:r>
    </w:p>
    <w:p w14:paraId="0481FBA3" w14:textId="77777777" w:rsidR="006D06B3" w:rsidRDefault="006D06B3" w:rsidP="007612AE">
      <w:pPr>
        <w:widowControl w:val="0"/>
        <w:autoSpaceDE w:val="0"/>
        <w:autoSpaceDN w:val="0"/>
        <w:adjustRightInd w:val="0"/>
        <w:ind w:right="13"/>
        <w:jc w:val="center"/>
        <w:rPr>
          <w:sz w:val="26"/>
          <w:szCs w:val="26"/>
        </w:rPr>
      </w:pPr>
      <w:r>
        <w:rPr>
          <w:sz w:val="26"/>
          <w:szCs w:val="26"/>
        </w:rPr>
        <w:t>С=Z*</w:t>
      </w:r>
      <w:r>
        <w:rPr>
          <w:spacing w:val="-6"/>
          <w:sz w:val="26"/>
          <w:szCs w:val="26"/>
        </w:rPr>
        <w:t xml:space="preserve"> </w:t>
      </w:r>
      <w:r>
        <w:rPr>
          <w:sz w:val="26"/>
          <w:szCs w:val="26"/>
        </w:rPr>
        <w:t>Q*</w:t>
      </w:r>
      <w:r>
        <w:rPr>
          <w:spacing w:val="-3"/>
          <w:sz w:val="26"/>
          <w:szCs w:val="26"/>
        </w:rPr>
        <w:t xml:space="preserve"> </w:t>
      </w:r>
      <w:r>
        <w:rPr>
          <w:spacing w:val="2"/>
          <w:sz w:val="26"/>
          <w:szCs w:val="26"/>
        </w:rPr>
        <w:t>L,</w:t>
      </w:r>
    </w:p>
    <w:p w14:paraId="3FBE2B1A" w14:textId="77777777" w:rsidR="006D06B3" w:rsidRDefault="006D06B3" w:rsidP="00C22502">
      <w:pPr>
        <w:widowControl w:val="0"/>
        <w:autoSpaceDE w:val="0"/>
        <w:autoSpaceDN w:val="0"/>
        <w:adjustRightInd w:val="0"/>
        <w:spacing w:before="6" w:line="150" w:lineRule="exact"/>
        <w:ind w:right="13"/>
        <w:rPr>
          <w:sz w:val="15"/>
          <w:szCs w:val="15"/>
        </w:rPr>
      </w:pPr>
    </w:p>
    <w:p w14:paraId="7310B50B" w14:textId="77777777" w:rsidR="007612AE" w:rsidRDefault="007612AE" w:rsidP="007612AE">
      <w:pPr>
        <w:widowControl w:val="0"/>
        <w:autoSpaceDE w:val="0"/>
        <w:autoSpaceDN w:val="0"/>
        <w:adjustRightInd w:val="0"/>
        <w:spacing w:line="293" w:lineRule="exact"/>
        <w:ind w:left="810" w:right="13"/>
        <w:rPr>
          <w:sz w:val="26"/>
          <w:szCs w:val="26"/>
        </w:rPr>
      </w:pPr>
      <w:r>
        <w:rPr>
          <w:position w:val="-1"/>
          <w:sz w:val="26"/>
          <w:szCs w:val="26"/>
        </w:rPr>
        <w:t>где</w:t>
      </w:r>
      <w:r>
        <w:rPr>
          <w:spacing w:val="-4"/>
          <w:position w:val="-1"/>
          <w:sz w:val="26"/>
          <w:szCs w:val="26"/>
        </w:rPr>
        <w:t xml:space="preserve"> </w:t>
      </w:r>
      <w:r>
        <w:rPr>
          <w:position w:val="-1"/>
          <w:sz w:val="26"/>
          <w:szCs w:val="26"/>
        </w:rPr>
        <w:t>Q</w:t>
      </w:r>
      <w:r>
        <w:rPr>
          <w:spacing w:val="-2"/>
          <w:position w:val="-1"/>
          <w:sz w:val="26"/>
          <w:szCs w:val="26"/>
        </w:rPr>
        <w:t xml:space="preserve"> </w:t>
      </w:r>
      <w:r>
        <w:rPr>
          <w:position w:val="-1"/>
          <w:sz w:val="26"/>
          <w:szCs w:val="26"/>
        </w:rPr>
        <w:t>–</w:t>
      </w:r>
      <w:r>
        <w:rPr>
          <w:spacing w:val="1"/>
          <w:position w:val="-1"/>
          <w:sz w:val="26"/>
          <w:szCs w:val="26"/>
        </w:rPr>
        <w:t xml:space="preserve"> </w:t>
      </w:r>
      <w:r>
        <w:rPr>
          <w:spacing w:val="-1"/>
          <w:position w:val="-1"/>
          <w:sz w:val="26"/>
          <w:szCs w:val="26"/>
        </w:rPr>
        <w:t>м</w:t>
      </w:r>
      <w:r>
        <w:rPr>
          <w:position w:val="-1"/>
          <w:sz w:val="26"/>
          <w:szCs w:val="26"/>
        </w:rPr>
        <w:t>ощ</w:t>
      </w:r>
      <w:r>
        <w:rPr>
          <w:spacing w:val="2"/>
          <w:position w:val="-1"/>
          <w:sz w:val="26"/>
          <w:szCs w:val="26"/>
        </w:rPr>
        <w:t>н</w:t>
      </w:r>
      <w:r>
        <w:rPr>
          <w:position w:val="-1"/>
          <w:sz w:val="26"/>
          <w:szCs w:val="26"/>
        </w:rPr>
        <w:t>ость</w:t>
      </w:r>
      <w:r>
        <w:rPr>
          <w:spacing w:val="-10"/>
          <w:position w:val="-1"/>
          <w:sz w:val="26"/>
          <w:szCs w:val="26"/>
        </w:rPr>
        <w:t xml:space="preserve"> </w:t>
      </w:r>
      <w:r>
        <w:rPr>
          <w:position w:val="-1"/>
          <w:sz w:val="26"/>
          <w:szCs w:val="26"/>
        </w:rPr>
        <w:t>по</w:t>
      </w:r>
      <w:r>
        <w:rPr>
          <w:spacing w:val="2"/>
          <w:position w:val="-1"/>
          <w:sz w:val="26"/>
          <w:szCs w:val="26"/>
        </w:rPr>
        <w:t>т</w:t>
      </w:r>
      <w:r>
        <w:rPr>
          <w:position w:val="-1"/>
          <w:sz w:val="26"/>
          <w:szCs w:val="26"/>
        </w:rPr>
        <w:t>ребле</w:t>
      </w:r>
      <w:r>
        <w:rPr>
          <w:spacing w:val="1"/>
          <w:position w:val="-1"/>
          <w:sz w:val="26"/>
          <w:szCs w:val="26"/>
        </w:rPr>
        <w:t>н</w:t>
      </w:r>
      <w:r>
        <w:rPr>
          <w:position w:val="-1"/>
          <w:sz w:val="26"/>
          <w:szCs w:val="26"/>
        </w:rPr>
        <w:t>и</w:t>
      </w:r>
      <w:r>
        <w:rPr>
          <w:spacing w:val="1"/>
          <w:position w:val="-1"/>
          <w:sz w:val="26"/>
          <w:szCs w:val="26"/>
        </w:rPr>
        <w:t>я</w:t>
      </w:r>
      <w:r>
        <w:rPr>
          <w:position w:val="-1"/>
          <w:sz w:val="26"/>
          <w:szCs w:val="26"/>
        </w:rPr>
        <w:t>;</w:t>
      </w:r>
    </w:p>
    <w:p w14:paraId="62FE60D4" w14:textId="77777777" w:rsidR="007612AE" w:rsidRDefault="007612AE" w:rsidP="007612AE">
      <w:pPr>
        <w:widowControl w:val="0"/>
        <w:autoSpaceDE w:val="0"/>
        <w:autoSpaceDN w:val="0"/>
        <w:adjustRightInd w:val="0"/>
        <w:spacing w:before="5" w:line="150" w:lineRule="exact"/>
        <w:ind w:right="13"/>
        <w:rPr>
          <w:sz w:val="15"/>
          <w:szCs w:val="15"/>
        </w:rPr>
      </w:pPr>
    </w:p>
    <w:p w14:paraId="7D8861F4" w14:textId="77777777" w:rsidR="006D06B3" w:rsidRDefault="006D06B3" w:rsidP="00C22502">
      <w:pPr>
        <w:widowControl w:val="0"/>
        <w:autoSpaceDE w:val="0"/>
        <w:autoSpaceDN w:val="0"/>
        <w:adjustRightInd w:val="0"/>
        <w:ind w:left="810" w:right="13"/>
        <w:rPr>
          <w:sz w:val="26"/>
          <w:szCs w:val="26"/>
        </w:rPr>
      </w:pPr>
      <w:r>
        <w:rPr>
          <w:sz w:val="26"/>
          <w:szCs w:val="26"/>
        </w:rPr>
        <w:t>L</w:t>
      </w:r>
      <w:r>
        <w:rPr>
          <w:spacing w:val="-2"/>
          <w:sz w:val="26"/>
          <w:szCs w:val="26"/>
        </w:rPr>
        <w:t xml:space="preserve"> </w:t>
      </w:r>
      <w:r>
        <w:rPr>
          <w:sz w:val="26"/>
          <w:szCs w:val="26"/>
        </w:rPr>
        <w:t>–</w:t>
      </w:r>
      <w:r>
        <w:rPr>
          <w:spacing w:val="-1"/>
          <w:sz w:val="26"/>
          <w:szCs w:val="26"/>
        </w:rPr>
        <w:t xml:space="preserve"> </w:t>
      </w:r>
      <w:r>
        <w:rPr>
          <w:sz w:val="26"/>
          <w:szCs w:val="26"/>
        </w:rPr>
        <w:t>прот</w:t>
      </w:r>
      <w:r>
        <w:rPr>
          <w:spacing w:val="1"/>
          <w:sz w:val="26"/>
          <w:szCs w:val="26"/>
        </w:rPr>
        <w:t>яж</w:t>
      </w:r>
      <w:r>
        <w:rPr>
          <w:sz w:val="26"/>
          <w:szCs w:val="26"/>
        </w:rPr>
        <w:t>ен</w:t>
      </w:r>
      <w:r>
        <w:rPr>
          <w:spacing w:val="1"/>
          <w:sz w:val="26"/>
          <w:szCs w:val="26"/>
        </w:rPr>
        <w:t>н</w:t>
      </w:r>
      <w:r>
        <w:rPr>
          <w:sz w:val="26"/>
          <w:szCs w:val="26"/>
        </w:rPr>
        <w:t>о</w:t>
      </w:r>
      <w:r>
        <w:rPr>
          <w:spacing w:val="2"/>
          <w:sz w:val="26"/>
          <w:szCs w:val="26"/>
        </w:rPr>
        <w:t>с</w:t>
      </w:r>
      <w:r>
        <w:rPr>
          <w:sz w:val="26"/>
          <w:szCs w:val="26"/>
        </w:rPr>
        <w:t>ть</w:t>
      </w:r>
      <w:r>
        <w:rPr>
          <w:spacing w:val="-1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w:t>
      </w:r>
      <w:r>
        <w:rPr>
          <w:spacing w:val="-5"/>
          <w:sz w:val="26"/>
          <w:szCs w:val="26"/>
        </w:rPr>
        <w:t xml:space="preserve"> </w:t>
      </w:r>
      <w:r>
        <w:rPr>
          <w:spacing w:val="2"/>
          <w:sz w:val="26"/>
          <w:szCs w:val="26"/>
        </w:rPr>
        <w:t>о</w:t>
      </w:r>
      <w:r>
        <w:rPr>
          <w:sz w:val="26"/>
          <w:szCs w:val="26"/>
        </w:rPr>
        <w:t>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11"/>
          <w:sz w:val="26"/>
          <w:szCs w:val="26"/>
        </w:rPr>
        <w:t xml:space="preserve"> </w:t>
      </w:r>
      <w:r>
        <w:rPr>
          <w:sz w:val="26"/>
          <w:szCs w:val="26"/>
        </w:rPr>
        <w:t>до</w:t>
      </w:r>
      <w:r>
        <w:rPr>
          <w:spacing w:val="-3"/>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w:t>
      </w:r>
      <w:r>
        <w:rPr>
          <w:spacing w:val="1"/>
          <w:sz w:val="26"/>
          <w:szCs w:val="26"/>
        </w:rPr>
        <w:t>я</w:t>
      </w:r>
      <w:r>
        <w:rPr>
          <w:sz w:val="26"/>
          <w:szCs w:val="26"/>
        </w:rPr>
        <w:t>;</w:t>
      </w:r>
    </w:p>
    <w:p w14:paraId="7422C1DA" w14:textId="77777777" w:rsidR="006D06B3" w:rsidRDefault="006D06B3" w:rsidP="00C22502">
      <w:pPr>
        <w:widowControl w:val="0"/>
        <w:autoSpaceDE w:val="0"/>
        <w:autoSpaceDN w:val="0"/>
        <w:adjustRightInd w:val="0"/>
        <w:spacing w:before="10" w:line="140" w:lineRule="exact"/>
        <w:ind w:right="13"/>
        <w:rPr>
          <w:sz w:val="14"/>
          <w:szCs w:val="14"/>
        </w:rPr>
      </w:pPr>
    </w:p>
    <w:p w14:paraId="7473BDE8" w14:textId="77777777" w:rsidR="006D06B3" w:rsidRDefault="006D06B3" w:rsidP="00C22502">
      <w:pPr>
        <w:widowControl w:val="0"/>
        <w:autoSpaceDE w:val="0"/>
        <w:autoSpaceDN w:val="0"/>
        <w:adjustRightInd w:val="0"/>
        <w:spacing w:line="359" w:lineRule="auto"/>
        <w:ind w:left="102" w:right="13" w:firstLine="708"/>
        <w:jc w:val="both"/>
        <w:rPr>
          <w:sz w:val="26"/>
          <w:szCs w:val="26"/>
        </w:rPr>
      </w:pPr>
      <w:r>
        <w:rPr>
          <w:sz w:val="26"/>
          <w:szCs w:val="26"/>
        </w:rPr>
        <w:t>Z</w:t>
      </w:r>
      <w:r>
        <w:rPr>
          <w:spacing w:val="21"/>
          <w:sz w:val="26"/>
          <w:szCs w:val="26"/>
        </w:rPr>
        <w:t xml:space="preserve"> </w:t>
      </w:r>
      <w:r>
        <w:rPr>
          <w:sz w:val="26"/>
          <w:szCs w:val="26"/>
        </w:rPr>
        <w:t>–</w:t>
      </w:r>
      <w:r>
        <w:rPr>
          <w:spacing w:val="23"/>
          <w:sz w:val="26"/>
          <w:szCs w:val="26"/>
        </w:rPr>
        <w:t xml:space="preserve"> </w:t>
      </w:r>
      <w:r>
        <w:rPr>
          <w:spacing w:val="-1"/>
          <w:sz w:val="26"/>
          <w:szCs w:val="26"/>
        </w:rPr>
        <w:t>к</w:t>
      </w:r>
      <w:r>
        <w:rPr>
          <w:spacing w:val="2"/>
          <w:sz w:val="26"/>
          <w:szCs w:val="26"/>
        </w:rPr>
        <w:t>о</w:t>
      </w:r>
      <w:r>
        <w:rPr>
          <w:spacing w:val="-1"/>
          <w:sz w:val="26"/>
          <w:szCs w:val="26"/>
        </w:rPr>
        <w:t>э</w:t>
      </w:r>
      <w:r>
        <w:rPr>
          <w:sz w:val="26"/>
          <w:szCs w:val="26"/>
        </w:rPr>
        <w:t>ффи</w:t>
      </w:r>
      <w:r>
        <w:rPr>
          <w:spacing w:val="1"/>
          <w:sz w:val="26"/>
          <w:szCs w:val="26"/>
        </w:rPr>
        <w:t>ц</w:t>
      </w:r>
      <w:r>
        <w:rPr>
          <w:sz w:val="26"/>
          <w:szCs w:val="26"/>
        </w:rPr>
        <w:t>ие</w:t>
      </w:r>
      <w:r>
        <w:rPr>
          <w:spacing w:val="1"/>
          <w:sz w:val="26"/>
          <w:szCs w:val="26"/>
        </w:rPr>
        <w:t>н</w:t>
      </w:r>
      <w:r>
        <w:rPr>
          <w:sz w:val="26"/>
          <w:szCs w:val="26"/>
        </w:rPr>
        <w:t>т</w:t>
      </w:r>
      <w:r>
        <w:rPr>
          <w:spacing w:val="8"/>
          <w:sz w:val="26"/>
          <w:szCs w:val="26"/>
        </w:rPr>
        <w:t xml:space="preserve"> </w:t>
      </w:r>
      <w:r>
        <w:rPr>
          <w:sz w:val="26"/>
          <w:szCs w:val="26"/>
        </w:rPr>
        <w:t>пр</w:t>
      </w:r>
      <w:r>
        <w:rPr>
          <w:spacing w:val="3"/>
          <w:sz w:val="26"/>
          <w:szCs w:val="26"/>
        </w:rPr>
        <w:t>о</w:t>
      </w:r>
      <w:r>
        <w:rPr>
          <w:sz w:val="26"/>
          <w:szCs w:val="26"/>
        </w:rPr>
        <w:t>пор</w:t>
      </w:r>
      <w:r>
        <w:rPr>
          <w:spacing w:val="1"/>
          <w:sz w:val="26"/>
          <w:szCs w:val="26"/>
        </w:rPr>
        <w:t>ц</w:t>
      </w:r>
      <w:r>
        <w:rPr>
          <w:sz w:val="26"/>
          <w:szCs w:val="26"/>
        </w:rPr>
        <w:t>ио</w:t>
      </w:r>
      <w:r>
        <w:rPr>
          <w:spacing w:val="1"/>
          <w:sz w:val="26"/>
          <w:szCs w:val="26"/>
        </w:rPr>
        <w:t>н</w:t>
      </w:r>
      <w:r>
        <w:rPr>
          <w:sz w:val="26"/>
          <w:szCs w:val="26"/>
        </w:rPr>
        <w:t>ально</w:t>
      </w:r>
      <w:r>
        <w:rPr>
          <w:spacing w:val="3"/>
          <w:sz w:val="26"/>
          <w:szCs w:val="26"/>
        </w:rPr>
        <w:t>с</w:t>
      </w:r>
      <w:r>
        <w:rPr>
          <w:sz w:val="26"/>
          <w:szCs w:val="26"/>
        </w:rPr>
        <w:t xml:space="preserve">ти, </w:t>
      </w:r>
      <w:r>
        <w:rPr>
          <w:spacing w:val="-1"/>
          <w:sz w:val="26"/>
          <w:szCs w:val="26"/>
        </w:rPr>
        <w:t>к</w:t>
      </w:r>
      <w:r>
        <w:rPr>
          <w:spacing w:val="2"/>
          <w:sz w:val="26"/>
          <w:szCs w:val="26"/>
        </w:rPr>
        <w:t>о</w:t>
      </w:r>
      <w:r>
        <w:rPr>
          <w:sz w:val="26"/>
          <w:szCs w:val="26"/>
        </w:rPr>
        <w:t>торый</w:t>
      </w:r>
      <w:r>
        <w:rPr>
          <w:spacing w:val="13"/>
          <w:sz w:val="26"/>
          <w:szCs w:val="26"/>
        </w:rPr>
        <w:t xml:space="preserve"> </w:t>
      </w:r>
      <w:r>
        <w:rPr>
          <w:sz w:val="26"/>
          <w:szCs w:val="26"/>
        </w:rPr>
        <w:t>пред</w:t>
      </w:r>
      <w:r>
        <w:rPr>
          <w:spacing w:val="3"/>
          <w:sz w:val="26"/>
          <w:szCs w:val="26"/>
        </w:rPr>
        <w:t>с</w:t>
      </w:r>
      <w:r>
        <w:rPr>
          <w:sz w:val="26"/>
          <w:szCs w:val="26"/>
        </w:rPr>
        <w:t>тавля</w:t>
      </w:r>
      <w:r>
        <w:rPr>
          <w:spacing w:val="1"/>
          <w:sz w:val="26"/>
          <w:szCs w:val="26"/>
        </w:rPr>
        <w:t>е</w:t>
      </w:r>
      <w:r>
        <w:rPr>
          <w:sz w:val="26"/>
          <w:szCs w:val="26"/>
        </w:rPr>
        <w:t>т</w:t>
      </w:r>
      <w:r>
        <w:rPr>
          <w:spacing w:val="8"/>
          <w:sz w:val="26"/>
          <w:szCs w:val="26"/>
        </w:rPr>
        <w:t xml:space="preserve"> </w:t>
      </w:r>
      <w:r>
        <w:rPr>
          <w:spacing w:val="2"/>
          <w:sz w:val="26"/>
          <w:szCs w:val="26"/>
        </w:rPr>
        <w:t>с</w:t>
      </w:r>
      <w:r>
        <w:rPr>
          <w:sz w:val="26"/>
          <w:szCs w:val="26"/>
        </w:rPr>
        <w:t>обой</w:t>
      </w:r>
      <w:r>
        <w:rPr>
          <w:spacing w:val="28"/>
          <w:sz w:val="26"/>
          <w:szCs w:val="26"/>
        </w:rPr>
        <w:t xml:space="preserve"> </w:t>
      </w:r>
      <w:r>
        <w:rPr>
          <w:spacing w:val="-5"/>
          <w:sz w:val="26"/>
          <w:szCs w:val="26"/>
        </w:rPr>
        <w:t>у</w:t>
      </w:r>
      <w:r>
        <w:rPr>
          <w:sz w:val="26"/>
          <w:szCs w:val="26"/>
        </w:rPr>
        <w:t>де</w:t>
      </w:r>
      <w:r>
        <w:rPr>
          <w:spacing w:val="3"/>
          <w:sz w:val="26"/>
          <w:szCs w:val="26"/>
        </w:rPr>
        <w:t>л</w:t>
      </w:r>
      <w:r>
        <w:rPr>
          <w:sz w:val="26"/>
          <w:szCs w:val="26"/>
        </w:rPr>
        <w:t>ьн</w:t>
      </w:r>
      <w:r>
        <w:rPr>
          <w:spacing w:val="1"/>
          <w:sz w:val="26"/>
          <w:szCs w:val="26"/>
        </w:rPr>
        <w:t>ы</w:t>
      </w:r>
      <w:r>
        <w:rPr>
          <w:sz w:val="26"/>
          <w:szCs w:val="26"/>
        </w:rPr>
        <w:t xml:space="preserve">е </w:t>
      </w:r>
      <w:r>
        <w:rPr>
          <w:spacing w:val="1"/>
          <w:sz w:val="26"/>
          <w:szCs w:val="26"/>
        </w:rPr>
        <w:t>з</w:t>
      </w:r>
      <w:r>
        <w:rPr>
          <w:sz w:val="26"/>
          <w:szCs w:val="26"/>
        </w:rPr>
        <w:t>атраты</w:t>
      </w:r>
      <w:r>
        <w:rPr>
          <w:spacing w:val="6"/>
          <w:sz w:val="26"/>
          <w:szCs w:val="26"/>
        </w:rPr>
        <w:t xml:space="preserve"> </w:t>
      </w:r>
      <w:r>
        <w:rPr>
          <w:sz w:val="26"/>
          <w:szCs w:val="26"/>
        </w:rPr>
        <w:t>в</w:t>
      </w:r>
      <w:r>
        <w:rPr>
          <w:spacing w:val="1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8"/>
          <w:sz w:val="26"/>
          <w:szCs w:val="26"/>
        </w:rPr>
        <w:t xml:space="preserve"> </w:t>
      </w:r>
      <w:r>
        <w:rPr>
          <w:sz w:val="26"/>
          <w:szCs w:val="26"/>
        </w:rPr>
        <w:t>на</w:t>
      </w:r>
      <w:r>
        <w:rPr>
          <w:spacing w:val="12"/>
          <w:sz w:val="26"/>
          <w:szCs w:val="26"/>
        </w:rPr>
        <w:t xml:space="preserve"> </w:t>
      </w:r>
      <w:r>
        <w:rPr>
          <w:sz w:val="26"/>
          <w:szCs w:val="26"/>
        </w:rPr>
        <w:t>транс</w:t>
      </w:r>
      <w:r>
        <w:rPr>
          <w:spacing w:val="1"/>
          <w:sz w:val="26"/>
          <w:szCs w:val="26"/>
        </w:rPr>
        <w:t>п</w:t>
      </w:r>
      <w:r>
        <w:rPr>
          <w:sz w:val="26"/>
          <w:szCs w:val="26"/>
        </w:rPr>
        <w:t>орт</w:t>
      </w:r>
      <w:r>
        <w:rPr>
          <w:spacing w:val="5"/>
          <w:sz w:val="26"/>
          <w:szCs w:val="26"/>
        </w:rPr>
        <w:t xml:space="preserve"> </w:t>
      </w:r>
      <w:r>
        <w:rPr>
          <w:sz w:val="26"/>
          <w:szCs w:val="26"/>
        </w:rPr>
        <w:t>тепл</w:t>
      </w:r>
      <w:r>
        <w:rPr>
          <w:spacing w:val="3"/>
          <w:sz w:val="26"/>
          <w:szCs w:val="26"/>
        </w:rPr>
        <w:t>о</w:t>
      </w:r>
      <w:r>
        <w:rPr>
          <w:sz w:val="26"/>
          <w:szCs w:val="26"/>
        </w:rPr>
        <w:t>вой</w:t>
      </w:r>
      <w:r>
        <w:rPr>
          <w:spacing w:val="4"/>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(на</w:t>
      </w:r>
      <w:r>
        <w:rPr>
          <w:spacing w:val="11"/>
          <w:sz w:val="26"/>
          <w:szCs w:val="26"/>
        </w:rPr>
        <w:t xml:space="preserve"> </w:t>
      </w:r>
      <w:r>
        <w:rPr>
          <w:spacing w:val="2"/>
          <w:sz w:val="26"/>
          <w:szCs w:val="26"/>
        </w:rPr>
        <w:t>ед</w:t>
      </w:r>
      <w:r>
        <w:rPr>
          <w:sz w:val="26"/>
          <w:szCs w:val="26"/>
        </w:rPr>
        <w:t>и</w:t>
      </w:r>
      <w:r>
        <w:rPr>
          <w:spacing w:val="1"/>
          <w:sz w:val="26"/>
          <w:szCs w:val="26"/>
        </w:rPr>
        <w:t>н</w:t>
      </w:r>
      <w:r>
        <w:rPr>
          <w:sz w:val="26"/>
          <w:szCs w:val="26"/>
        </w:rPr>
        <w:t>и</w:t>
      </w:r>
      <w:r>
        <w:rPr>
          <w:spacing w:val="3"/>
          <w:sz w:val="26"/>
          <w:szCs w:val="26"/>
        </w:rPr>
        <w:t>ц</w:t>
      </w:r>
      <w:r>
        <w:rPr>
          <w:sz w:val="26"/>
          <w:szCs w:val="26"/>
        </w:rPr>
        <w:t>у пр</w:t>
      </w:r>
      <w:r>
        <w:rPr>
          <w:spacing w:val="3"/>
          <w:sz w:val="26"/>
          <w:szCs w:val="26"/>
        </w:rPr>
        <w:t>о</w:t>
      </w:r>
      <w:r>
        <w:rPr>
          <w:sz w:val="26"/>
          <w:szCs w:val="26"/>
        </w:rPr>
        <w:t>тя</w:t>
      </w:r>
      <w:r>
        <w:rPr>
          <w:spacing w:val="1"/>
          <w:sz w:val="26"/>
          <w:szCs w:val="26"/>
        </w:rPr>
        <w:t>ж</w:t>
      </w:r>
      <w:r>
        <w:rPr>
          <w:sz w:val="26"/>
          <w:szCs w:val="26"/>
        </w:rPr>
        <w:t>ен</w:t>
      </w:r>
      <w:r>
        <w:rPr>
          <w:spacing w:val="1"/>
          <w:sz w:val="26"/>
          <w:szCs w:val="26"/>
        </w:rPr>
        <w:t>н</w:t>
      </w:r>
      <w:r>
        <w:rPr>
          <w:sz w:val="26"/>
          <w:szCs w:val="26"/>
        </w:rPr>
        <w:t>ос</w:t>
      </w:r>
      <w:r>
        <w:rPr>
          <w:spacing w:val="2"/>
          <w:sz w:val="26"/>
          <w:szCs w:val="26"/>
        </w:rPr>
        <w:t>т</w:t>
      </w:r>
      <w:r>
        <w:rPr>
          <w:sz w:val="26"/>
          <w:szCs w:val="26"/>
        </w:rPr>
        <w:t>и тепловой</w:t>
      </w:r>
      <w:r>
        <w:rPr>
          <w:spacing w:val="5"/>
          <w:sz w:val="26"/>
          <w:szCs w:val="26"/>
        </w:rPr>
        <w:t xml:space="preserve"> </w:t>
      </w:r>
      <w:r>
        <w:rPr>
          <w:sz w:val="26"/>
          <w:szCs w:val="26"/>
        </w:rPr>
        <w:t>с</w:t>
      </w:r>
      <w:r>
        <w:rPr>
          <w:spacing w:val="2"/>
          <w:sz w:val="26"/>
          <w:szCs w:val="26"/>
        </w:rPr>
        <w:t>е</w:t>
      </w:r>
      <w:r>
        <w:rPr>
          <w:sz w:val="26"/>
          <w:szCs w:val="26"/>
        </w:rPr>
        <w:t>ти</w:t>
      </w:r>
      <w:r>
        <w:rPr>
          <w:spacing w:val="9"/>
          <w:sz w:val="26"/>
          <w:szCs w:val="26"/>
        </w:rPr>
        <w:t xml:space="preserve"> </w:t>
      </w:r>
      <w:r>
        <w:rPr>
          <w:spacing w:val="2"/>
          <w:sz w:val="26"/>
          <w:szCs w:val="26"/>
        </w:rPr>
        <w:t>о</w:t>
      </w:r>
      <w:r>
        <w:rPr>
          <w:sz w:val="26"/>
          <w:szCs w:val="26"/>
        </w:rPr>
        <w:t>т</w:t>
      </w:r>
      <w:r>
        <w:rPr>
          <w:spacing w:val="12"/>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4"/>
          <w:sz w:val="26"/>
          <w:szCs w:val="26"/>
        </w:rPr>
        <w:t xml:space="preserve"> </w:t>
      </w:r>
      <w:r>
        <w:rPr>
          <w:sz w:val="26"/>
          <w:szCs w:val="26"/>
        </w:rPr>
        <w:t>до</w:t>
      </w:r>
      <w:r>
        <w:rPr>
          <w:spacing w:val="11"/>
          <w:sz w:val="26"/>
          <w:szCs w:val="26"/>
        </w:rPr>
        <w:t xml:space="preserve"> </w:t>
      </w:r>
      <w:r>
        <w:rPr>
          <w:sz w:val="26"/>
          <w:szCs w:val="26"/>
        </w:rPr>
        <w:t>п</w:t>
      </w:r>
      <w:r>
        <w:rPr>
          <w:spacing w:val="3"/>
          <w:sz w:val="26"/>
          <w:szCs w:val="26"/>
        </w:rPr>
        <w:t>о</w:t>
      </w:r>
      <w:r>
        <w:rPr>
          <w:sz w:val="26"/>
          <w:szCs w:val="26"/>
        </w:rPr>
        <w:t>треби</w:t>
      </w:r>
      <w:r>
        <w:rPr>
          <w:spacing w:val="2"/>
          <w:sz w:val="26"/>
          <w:szCs w:val="26"/>
        </w:rPr>
        <w:t>те</w:t>
      </w:r>
      <w:r>
        <w:rPr>
          <w:sz w:val="26"/>
          <w:szCs w:val="26"/>
        </w:rPr>
        <w:t>ля</w:t>
      </w:r>
      <w:r>
        <w:rPr>
          <w:spacing w:val="1"/>
          <w:sz w:val="26"/>
          <w:szCs w:val="26"/>
        </w:rPr>
        <w:t xml:space="preserve"> </w:t>
      </w:r>
      <w:r>
        <w:rPr>
          <w:sz w:val="26"/>
          <w:szCs w:val="26"/>
        </w:rPr>
        <w:t>и</w:t>
      </w:r>
      <w:r>
        <w:rPr>
          <w:spacing w:val="14"/>
          <w:sz w:val="26"/>
          <w:szCs w:val="26"/>
        </w:rPr>
        <w:t xml:space="preserve"> </w:t>
      </w:r>
      <w:r>
        <w:rPr>
          <w:sz w:val="26"/>
          <w:szCs w:val="26"/>
        </w:rPr>
        <w:t>на</w:t>
      </w:r>
      <w:r>
        <w:rPr>
          <w:spacing w:val="12"/>
          <w:sz w:val="26"/>
          <w:szCs w:val="26"/>
        </w:rPr>
        <w:t xml:space="preserve"> </w:t>
      </w:r>
      <w:r>
        <w:rPr>
          <w:sz w:val="26"/>
          <w:szCs w:val="26"/>
        </w:rPr>
        <w:t>еди</w:t>
      </w:r>
      <w:r>
        <w:rPr>
          <w:spacing w:val="1"/>
          <w:sz w:val="26"/>
          <w:szCs w:val="26"/>
        </w:rPr>
        <w:t>н</w:t>
      </w:r>
      <w:r>
        <w:rPr>
          <w:sz w:val="26"/>
          <w:szCs w:val="26"/>
        </w:rPr>
        <w:t>и</w:t>
      </w:r>
      <w:r>
        <w:rPr>
          <w:spacing w:val="6"/>
          <w:sz w:val="26"/>
          <w:szCs w:val="26"/>
        </w:rPr>
        <w:t>ц</w:t>
      </w:r>
      <w:r>
        <w:rPr>
          <w:sz w:val="26"/>
          <w:szCs w:val="26"/>
        </w:rPr>
        <w:t xml:space="preserve">у </w:t>
      </w:r>
      <w:r>
        <w:rPr>
          <w:spacing w:val="3"/>
          <w:sz w:val="26"/>
          <w:szCs w:val="26"/>
        </w:rPr>
        <w:t>п</w:t>
      </w:r>
      <w:r>
        <w:rPr>
          <w:sz w:val="26"/>
          <w:szCs w:val="26"/>
        </w:rPr>
        <w:t>ри</w:t>
      </w:r>
      <w:r>
        <w:rPr>
          <w:spacing w:val="3"/>
          <w:sz w:val="26"/>
          <w:szCs w:val="26"/>
        </w:rPr>
        <w:t>с</w:t>
      </w:r>
      <w:r>
        <w:rPr>
          <w:sz w:val="26"/>
          <w:szCs w:val="26"/>
        </w:rPr>
        <w:t>оеди</w:t>
      </w:r>
      <w:r>
        <w:rPr>
          <w:spacing w:val="1"/>
          <w:sz w:val="26"/>
          <w:szCs w:val="26"/>
        </w:rPr>
        <w:t>н</w:t>
      </w:r>
      <w:r>
        <w:rPr>
          <w:sz w:val="26"/>
          <w:szCs w:val="26"/>
        </w:rPr>
        <w:t>ен</w:t>
      </w:r>
      <w:r>
        <w:rPr>
          <w:spacing w:val="1"/>
          <w:sz w:val="26"/>
          <w:szCs w:val="26"/>
        </w:rPr>
        <w:t>н</w:t>
      </w:r>
      <w:r>
        <w:rPr>
          <w:sz w:val="26"/>
          <w:szCs w:val="26"/>
        </w:rPr>
        <w:t>ой</w:t>
      </w:r>
      <w:r>
        <w:rPr>
          <w:spacing w:val="-3"/>
          <w:sz w:val="26"/>
          <w:szCs w:val="26"/>
        </w:rPr>
        <w:t xml:space="preserve"> </w:t>
      </w:r>
      <w:r>
        <w:rPr>
          <w:spacing w:val="1"/>
          <w:sz w:val="26"/>
          <w:szCs w:val="26"/>
        </w:rPr>
        <w:t>м</w:t>
      </w:r>
      <w:r>
        <w:rPr>
          <w:sz w:val="26"/>
          <w:szCs w:val="26"/>
        </w:rPr>
        <w:t>ощно</w:t>
      </w:r>
      <w:r>
        <w:rPr>
          <w:spacing w:val="2"/>
          <w:sz w:val="26"/>
          <w:szCs w:val="26"/>
        </w:rPr>
        <w:t>ст</w:t>
      </w:r>
      <w:r>
        <w:rPr>
          <w:sz w:val="26"/>
          <w:szCs w:val="26"/>
        </w:rPr>
        <w:t>и потребител</w:t>
      </w:r>
      <w:r>
        <w:rPr>
          <w:spacing w:val="1"/>
          <w:sz w:val="26"/>
          <w:szCs w:val="26"/>
        </w:rPr>
        <w:t>я</w:t>
      </w:r>
      <w:r>
        <w:rPr>
          <w:sz w:val="26"/>
          <w:szCs w:val="26"/>
        </w:rPr>
        <w:t>).</w:t>
      </w:r>
    </w:p>
    <w:p w14:paraId="174954E9"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уп</w:t>
      </w:r>
      <w:r>
        <w:rPr>
          <w:sz w:val="26"/>
          <w:szCs w:val="26"/>
        </w:rPr>
        <w:t>рощен</w:t>
      </w:r>
      <w:r w:rsidRPr="000B2497">
        <w:rPr>
          <w:sz w:val="26"/>
          <w:szCs w:val="26"/>
        </w:rPr>
        <w:t>и</w:t>
      </w:r>
      <w:r>
        <w:rPr>
          <w:sz w:val="26"/>
          <w:szCs w:val="26"/>
        </w:rPr>
        <w:t>я</w:t>
      </w:r>
      <w:r w:rsidRPr="000B2497">
        <w:rPr>
          <w:sz w:val="26"/>
          <w:szCs w:val="26"/>
        </w:rPr>
        <w:t xml:space="preserve"> </w:t>
      </w:r>
      <w:r>
        <w:rPr>
          <w:sz w:val="26"/>
          <w:szCs w:val="26"/>
        </w:rPr>
        <w:t>рас</w:t>
      </w:r>
      <w:r w:rsidRPr="000B2497">
        <w:rPr>
          <w:sz w:val="26"/>
          <w:szCs w:val="26"/>
        </w:rPr>
        <w:t>ч</w:t>
      </w:r>
      <w:r>
        <w:rPr>
          <w:sz w:val="26"/>
          <w:szCs w:val="26"/>
        </w:rPr>
        <w:t>етов</w:t>
      </w:r>
      <w:r w:rsidRPr="000B2497">
        <w:rPr>
          <w:sz w:val="26"/>
          <w:szCs w:val="26"/>
        </w:rPr>
        <w:t xml:space="preserve"> 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 xml:space="preserve">о </w:t>
      </w:r>
      <w:r w:rsidRPr="000B2497">
        <w:rPr>
          <w:sz w:val="26"/>
          <w:szCs w:val="26"/>
        </w:rPr>
        <w:t>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рассма</w:t>
      </w:r>
      <w:r w:rsidRPr="000B2497">
        <w:rPr>
          <w:sz w:val="26"/>
          <w:szCs w:val="26"/>
        </w:rPr>
        <w:t>т</w:t>
      </w:r>
      <w:r>
        <w:rPr>
          <w:sz w:val="26"/>
          <w:szCs w:val="26"/>
        </w:rPr>
        <w:t>ри</w:t>
      </w:r>
      <w:r w:rsidRPr="000B2497">
        <w:rPr>
          <w:sz w:val="26"/>
          <w:szCs w:val="26"/>
        </w:rPr>
        <w:t>в</w:t>
      </w:r>
      <w:r>
        <w:rPr>
          <w:sz w:val="26"/>
          <w:szCs w:val="26"/>
        </w:rPr>
        <w:t>ае</w:t>
      </w:r>
      <w:r w:rsidRPr="000B2497">
        <w:rPr>
          <w:sz w:val="26"/>
          <w:szCs w:val="26"/>
        </w:rPr>
        <w:t>м</w:t>
      </w:r>
      <w:r>
        <w:rPr>
          <w:sz w:val="26"/>
          <w:szCs w:val="26"/>
        </w:rPr>
        <w:t>ого</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 xml:space="preserve">нергии </w:t>
      </w:r>
      <w:r w:rsidRPr="000B2497">
        <w:rPr>
          <w:sz w:val="26"/>
          <w:szCs w:val="26"/>
        </w:rPr>
        <w:t>бу</w:t>
      </w:r>
      <w:r>
        <w:rPr>
          <w:sz w:val="26"/>
          <w:szCs w:val="26"/>
        </w:rPr>
        <w:t xml:space="preserve">дем </w:t>
      </w:r>
      <w:r w:rsidRPr="000B2497">
        <w:rPr>
          <w:sz w:val="26"/>
          <w:szCs w:val="26"/>
        </w:rPr>
        <w:t>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бив</w:t>
      </w:r>
      <w:r w:rsidRPr="000B2497">
        <w:rPr>
          <w:sz w:val="26"/>
          <w:szCs w:val="26"/>
        </w:rPr>
        <w:t>а</w:t>
      </w:r>
      <w:r>
        <w:rPr>
          <w:sz w:val="26"/>
          <w:szCs w:val="26"/>
        </w:rPr>
        <w:t>ть</w:t>
      </w:r>
      <w:r w:rsidRPr="000B2497">
        <w:rPr>
          <w:sz w:val="26"/>
          <w:szCs w:val="26"/>
        </w:rPr>
        <w:t xml:space="preserve"> </w:t>
      </w:r>
      <w:r>
        <w:rPr>
          <w:sz w:val="26"/>
          <w:szCs w:val="26"/>
        </w:rPr>
        <w:t>на нескол</w:t>
      </w:r>
      <w:r w:rsidRPr="000B2497">
        <w:rPr>
          <w:sz w:val="26"/>
          <w:szCs w:val="26"/>
        </w:rPr>
        <w:t>ьк</w:t>
      </w:r>
      <w:r>
        <w:rPr>
          <w:sz w:val="26"/>
          <w:szCs w:val="26"/>
        </w:rPr>
        <w:t>о</w:t>
      </w:r>
      <w:r w:rsidRPr="000B2497">
        <w:rPr>
          <w:sz w:val="26"/>
          <w:szCs w:val="26"/>
        </w:rPr>
        <w:t xml:space="preserve"> кру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наг</w:t>
      </w:r>
      <w:r w:rsidRPr="000B2497">
        <w:rPr>
          <w:sz w:val="26"/>
          <w:szCs w:val="26"/>
        </w:rPr>
        <w:t>рузок</w:t>
      </w:r>
      <w:r>
        <w:rPr>
          <w:sz w:val="26"/>
          <w:szCs w:val="26"/>
        </w:rPr>
        <w:t xml:space="preserve">. </w:t>
      </w:r>
      <w:r w:rsidRPr="000B2497">
        <w:rPr>
          <w:sz w:val="26"/>
          <w:szCs w:val="26"/>
        </w:rPr>
        <w:t>Д</w:t>
      </w:r>
      <w:r>
        <w:rPr>
          <w:sz w:val="26"/>
          <w:szCs w:val="26"/>
        </w:rPr>
        <w:t>ля</w:t>
      </w:r>
      <w:r w:rsidRPr="000B2497">
        <w:rPr>
          <w:sz w:val="26"/>
          <w:szCs w:val="26"/>
        </w:rPr>
        <w:t xml:space="preserve"> каж</w:t>
      </w:r>
      <w:r>
        <w:rPr>
          <w:sz w:val="26"/>
          <w:szCs w:val="26"/>
        </w:rPr>
        <w:t>дой</w:t>
      </w:r>
      <w:r w:rsidRPr="000B2497">
        <w:rPr>
          <w:sz w:val="26"/>
          <w:szCs w:val="26"/>
        </w:rPr>
        <w:t xml:space="preserve"> </w:t>
      </w:r>
      <w:r>
        <w:rPr>
          <w:sz w:val="26"/>
          <w:szCs w:val="26"/>
        </w:rPr>
        <w:t>из</w:t>
      </w:r>
      <w:r w:rsidRPr="000B2497">
        <w:rPr>
          <w:sz w:val="26"/>
          <w:szCs w:val="26"/>
        </w:rPr>
        <w:t xml:space="preserve"> э</w:t>
      </w:r>
      <w:r>
        <w:rPr>
          <w:sz w:val="26"/>
          <w:szCs w:val="26"/>
        </w:rPr>
        <w:t>тих</w:t>
      </w:r>
      <w:r w:rsidRPr="000B2497">
        <w:rPr>
          <w:sz w:val="26"/>
          <w:szCs w:val="26"/>
        </w:rPr>
        <w:t xml:space="preserve"> з</w:t>
      </w:r>
      <w:r>
        <w:rPr>
          <w:sz w:val="26"/>
          <w:szCs w:val="26"/>
        </w:rPr>
        <w:t>он</w:t>
      </w:r>
      <w:r w:rsidRPr="000B2497">
        <w:rPr>
          <w:sz w:val="26"/>
          <w:szCs w:val="26"/>
        </w:rPr>
        <w:t xml:space="preserve"> </w:t>
      </w:r>
      <w:r>
        <w:rPr>
          <w:sz w:val="26"/>
          <w:szCs w:val="26"/>
        </w:rPr>
        <w:t>р</w:t>
      </w:r>
      <w:r w:rsidRPr="000B2497">
        <w:rPr>
          <w:sz w:val="26"/>
          <w:szCs w:val="26"/>
        </w:rPr>
        <w:t>а</w:t>
      </w:r>
      <w:r>
        <w:rPr>
          <w:sz w:val="26"/>
          <w:szCs w:val="26"/>
        </w:rPr>
        <w:t>ссчита</w:t>
      </w:r>
      <w:r w:rsidRPr="000B2497">
        <w:rPr>
          <w:sz w:val="26"/>
          <w:szCs w:val="26"/>
        </w:rPr>
        <w:t>е</w:t>
      </w:r>
      <w:r>
        <w:rPr>
          <w:sz w:val="26"/>
          <w:szCs w:val="26"/>
        </w:rPr>
        <w:t>м</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но</w:t>
      </w:r>
      <w:r>
        <w:rPr>
          <w:sz w:val="26"/>
          <w:szCs w:val="26"/>
        </w:rPr>
        <w:t>е расстоя</w:t>
      </w:r>
      <w:r w:rsidRPr="000B2497">
        <w:rPr>
          <w:sz w:val="26"/>
          <w:szCs w:val="26"/>
        </w:rPr>
        <w:t>н</w:t>
      </w:r>
      <w:r>
        <w:rPr>
          <w:sz w:val="26"/>
          <w:szCs w:val="26"/>
        </w:rPr>
        <w:t>ие от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до </w:t>
      </w:r>
      <w:r w:rsidRPr="000B2497">
        <w:rPr>
          <w:sz w:val="26"/>
          <w:szCs w:val="26"/>
        </w:rPr>
        <w:t>у</w:t>
      </w:r>
      <w:r>
        <w:rPr>
          <w:sz w:val="26"/>
          <w:szCs w:val="26"/>
        </w:rPr>
        <w:t>слов</w:t>
      </w:r>
      <w:r w:rsidRPr="000B2497">
        <w:rPr>
          <w:sz w:val="26"/>
          <w:szCs w:val="26"/>
        </w:rPr>
        <w:t>н</w:t>
      </w:r>
      <w:r>
        <w:rPr>
          <w:sz w:val="26"/>
          <w:szCs w:val="26"/>
        </w:rPr>
        <w:t>ого це</w:t>
      </w:r>
      <w:r w:rsidRPr="000B2497">
        <w:rPr>
          <w:sz w:val="26"/>
          <w:szCs w:val="26"/>
        </w:rPr>
        <w:t>н</w:t>
      </w:r>
      <w:r>
        <w:rPr>
          <w:sz w:val="26"/>
          <w:szCs w:val="26"/>
        </w:rPr>
        <w:t>тра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 наг</w:t>
      </w:r>
      <w:r w:rsidRPr="000B2497">
        <w:rPr>
          <w:sz w:val="26"/>
          <w:szCs w:val="26"/>
        </w:rPr>
        <w:t>рузк</w:t>
      </w:r>
      <w:r>
        <w:rPr>
          <w:sz w:val="26"/>
          <w:szCs w:val="26"/>
        </w:rPr>
        <w:t>и (</w:t>
      </w:r>
      <w:r w:rsidRPr="000B2497">
        <w:rPr>
          <w:sz w:val="26"/>
          <w:szCs w:val="26"/>
        </w:rPr>
        <w:t>L</w:t>
      </w:r>
      <w:r>
        <w:rPr>
          <w:sz w:val="26"/>
          <w:szCs w:val="26"/>
        </w:rPr>
        <w:t xml:space="preserve">i) </w:t>
      </w:r>
      <w:r w:rsidRPr="000B2497">
        <w:rPr>
          <w:sz w:val="26"/>
          <w:szCs w:val="26"/>
        </w:rPr>
        <w:t>п</w:t>
      </w:r>
      <w:r>
        <w:rPr>
          <w:sz w:val="26"/>
          <w:szCs w:val="26"/>
        </w:rPr>
        <w:t xml:space="preserve">о </w:t>
      </w:r>
      <w:r w:rsidRPr="000B2497">
        <w:rPr>
          <w:sz w:val="26"/>
          <w:szCs w:val="26"/>
        </w:rPr>
        <w:t>формуле:</w:t>
      </w:r>
    </w:p>
    <w:p w14:paraId="259F42F8" w14:textId="77777777" w:rsidR="006D06B3" w:rsidRDefault="006D06B3" w:rsidP="00C22502">
      <w:pPr>
        <w:widowControl w:val="0"/>
        <w:autoSpaceDE w:val="0"/>
        <w:autoSpaceDN w:val="0"/>
        <w:adjustRightInd w:val="0"/>
        <w:spacing w:before="6" w:line="293" w:lineRule="exact"/>
        <w:ind w:right="13"/>
        <w:rPr>
          <w:sz w:val="26"/>
          <w:szCs w:val="26"/>
        </w:rPr>
      </w:pPr>
    </w:p>
    <w:p w14:paraId="4111B3D9" w14:textId="77777777" w:rsidR="006D06B3" w:rsidRDefault="006D06B3" w:rsidP="00C22502">
      <w:pPr>
        <w:widowControl w:val="0"/>
        <w:autoSpaceDE w:val="0"/>
        <w:autoSpaceDN w:val="0"/>
        <w:adjustRightInd w:val="0"/>
        <w:spacing w:before="3" w:line="150" w:lineRule="exact"/>
        <w:ind w:right="13"/>
        <w:rPr>
          <w:sz w:val="15"/>
          <w:szCs w:val="15"/>
        </w:rPr>
      </w:pPr>
    </w:p>
    <w:p w14:paraId="5F2D52A3" w14:textId="64A7FF6D" w:rsidR="006D06B3" w:rsidRDefault="006D06B3" w:rsidP="00C03847">
      <w:pPr>
        <w:widowControl w:val="0"/>
        <w:autoSpaceDE w:val="0"/>
        <w:autoSpaceDN w:val="0"/>
        <w:adjustRightInd w:val="0"/>
        <w:ind w:right="13"/>
        <w:jc w:val="center"/>
        <w:rPr>
          <w:sz w:val="26"/>
          <w:szCs w:val="26"/>
        </w:rPr>
      </w:pPr>
      <w:r>
        <w:rPr>
          <w:sz w:val="26"/>
          <w:szCs w:val="26"/>
        </w:rPr>
        <w:t>Li</w:t>
      </w:r>
      <w:r>
        <w:rPr>
          <w:spacing w:val="-2"/>
          <w:sz w:val="26"/>
          <w:szCs w:val="26"/>
        </w:rPr>
        <w:t xml:space="preserve"> </w:t>
      </w:r>
      <w:r>
        <w:rPr>
          <w:sz w:val="26"/>
          <w:szCs w:val="26"/>
        </w:rPr>
        <w:t>=</w:t>
      </w:r>
      <w:r>
        <w:rPr>
          <w:spacing w:val="-1"/>
          <w:sz w:val="26"/>
          <w:szCs w:val="26"/>
        </w:rPr>
        <w:t xml:space="preserve"> </w:t>
      </w:r>
      <w:r>
        <w:rPr>
          <w:sz w:val="26"/>
          <w:szCs w:val="26"/>
        </w:rPr>
        <w:t>Σ(Q</w:t>
      </w:r>
      <w:r>
        <w:rPr>
          <w:spacing w:val="1"/>
          <w:sz w:val="26"/>
          <w:szCs w:val="26"/>
        </w:rPr>
        <w:t>з</w:t>
      </w:r>
      <w:r>
        <w:rPr>
          <w:sz w:val="26"/>
          <w:szCs w:val="26"/>
        </w:rPr>
        <w:t>д</w:t>
      </w:r>
      <w:r>
        <w:rPr>
          <w:spacing w:val="-7"/>
          <w:sz w:val="26"/>
          <w:szCs w:val="26"/>
        </w:rPr>
        <w:t xml:space="preserve"> </w:t>
      </w:r>
      <w:r>
        <w:rPr>
          <w:sz w:val="26"/>
          <w:szCs w:val="26"/>
        </w:rPr>
        <w:t>*</w:t>
      </w:r>
      <w:r>
        <w:rPr>
          <w:spacing w:val="-1"/>
          <w:sz w:val="26"/>
          <w:szCs w:val="26"/>
        </w:rPr>
        <w:t xml:space="preserve"> </w:t>
      </w:r>
      <w:r>
        <w:rPr>
          <w:sz w:val="26"/>
          <w:szCs w:val="26"/>
        </w:rPr>
        <w:t>L</w:t>
      </w:r>
      <w:r>
        <w:rPr>
          <w:spacing w:val="1"/>
          <w:sz w:val="26"/>
          <w:szCs w:val="26"/>
        </w:rPr>
        <w:t>з</w:t>
      </w:r>
      <w:r>
        <w:rPr>
          <w:sz w:val="26"/>
          <w:szCs w:val="26"/>
        </w:rPr>
        <w:t>д)</w:t>
      </w:r>
      <w:r>
        <w:rPr>
          <w:spacing w:val="-3"/>
          <w:sz w:val="26"/>
          <w:szCs w:val="26"/>
        </w:rPr>
        <w:t xml:space="preserve"> </w:t>
      </w:r>
      <w:r>
        <w:rPr>
          <w:sz w:val="26"/>
          <w:szCs w:val="26"/>
        </w:rPr>
        <w:t>/</w:t>
      </w:r>
      <w:r>
        <w:rPr>
          <w:spacing w:val="-1"/>
          <w:sz w:val="26"/>
          <w:szCs w:val="26"/>
        </w:rPr>
        <w:t xml:space="preserve"> </w:t>
      </w:r>
      <w:r>
        <w:rPr>
          <w:sz w:val="26"/>
          <w:szCs w:val="26"/>
        </w:rPr>
        <w:t>Qi</w:t>
      </w:r>
    </w:p>
    <w:p w14:paraId="1BFED6DC" w14:textId="77777777" w:rsidR="00C03847" w:rsidRDefault="00C03847" w:rsidP="00C03847">
      <w:pPr>
        <w:widowControl w:val="0"/>
        <w:autoSpaceDE w:val="0"/>
        <w:autoSpaceDN w:val="0"/>
        <w:adjustRightInd w:val="0"/>
        <w:ind w:right="13"/>
        <w:jc w:val="center"/>
        <w:rPr>
          <w:sz w:val="26"/>
          <w:szCs w:val="26"/>
        </w:rPr>
      </w:pPr>
    </w:p>
    <w:p w14:paraId="68C82A01" w14:textId="77777777" w:rsidR="006D06B3" w:rsidRDefault="006D06B3" w:rsidP="00C22502">
      <w:pPr>
        <w:widowControl w:val="0"/>
        <w:autoSpaceDE w:val="0"/>
        <w:autoSpaceDN w:val="0"/>
        <w:adjustRightInd w:val="0"/>
        <w:spacing w:line="360" w:lineRule="auto"/>
        <w:ind w:right="13"/>
        <w:rPr>
          <w:sz w:val="26"/>
          <w:szCs w:val="26"/>
        </w:rPr>
      </w:pPr>
      <w:r>
        <w:rPr>
          <w:spacing w:val="1"/>
          <w:sz w:val="26"/>
          <w:szCs w:val="26"/>
        </w:rPr>
        <w:t>з</w:t>
      </w:r>
      <w:r>
        <w:rPr>
          <w:sz w:val="26"/>
          <w:szCs w:val="26"/>
        </w:rPr>
        <w:t>д</w:t>
      </w:r>
      <w:r>
        <w:rPr>
          <w:spacing w:val="3"/>
          <w:sz w:val="26"/>
          <w:szCs w:val="26"/>
        </w:rPr>
        <w:t xml:space="preserve"> </w:t>
      </w:r>
      <w:r>
        <w:rPr>
          <w:sz w:val="26"/>
          <w:szCs w:val="26"/>
        </w:rPr>
        <w:t>–</w:t>
      </w:r>
      <w:r>
        <w:rPr>
          <w:spacing w:val="6"/>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3"/>
          <w:sz w:val="26"/>
          <w:szCs w:val="26"/>
        </w:rPr>
        <w:t xml:space="preserve"> </w:t>
      </w:r>
      <w:r>
        <w:rPr>
          <w:sz w:val="26"/>
          <w:szCs w:val="26"/>
        </w:rPr>
        <w:t>по</w:t>
      </w:r>
      <w:r>
        <w:rPr>
          <w:spacing w:val="7"/>
          <w:sz w:val="26"/>
          <w:szCs w:val="26"/>
        </w:rPr>
        <w:t xml:space="preserve"> </w:t>
      </w:r>
      <w:r>
        <w:rPr>
          <w:spacing w:val="2"/>
          <w:sz w:val="26"/>
          <w:szCs w:val="26"/>
        </w:rPr>
        <w:t>т</w:t>
      </w:r>
      <w:r>
        <w:rPr>
          <w:sz w:val="26"/>
          <w:szCs w:val="26"/>
        </w:rPr>
        <w:t>рассе</w:t>
      </w:r>
      <w:r>
        <w:rPr>
          <w:spacing w:val="1"/>
          <w:sz w:val="26"/>
          <w:szCs w:val="26"/>
        </w:rPr>
        <w:t xml:space="preserve"> </w:t>
      </w:r>
      <w:r>
        <w:rPr>
          <w:sz w:val="26"/>
          <w:szCs w:val="26"/>
        </w:rPr>
        <w:t>(либо</w:t>
      </w:r>
      <w:r>
        <w:rPr>
          <w:spacing w:val="4"/>
          <w:sz w:val="26"/>
          <w:szCs w:val="26"/>
        </w:rPr>
        <w:t xml:space="preserve"> </w:t>
      </w:r>
      <w:r>
        <w:rPr>
          <w:spacing w:val="1"/>
          <w:sz w:val="26"/>
          <w:szCs w:val="26"/>
        </w:rPr>
        <w:t>э</w:t>
      </w:r>
      <w:r>
        <w:rPr>
          <w:spacing w:val="-1"/>
          <w:sz w:val="26"/>
          <w:szCs w:val="26"/>
        </w:rPr>
        <w:t>к</w:t>
      </w:r>
      <w:r>
        <w:rPr>
          <w:sz w:val="26"/>
          <w:szCs w:val="26"/>
        </w:rPr>
        <w:t>вива</w:t>
      </w:r>
      <w:r>
        <w:rPr>
          <w:spacing w:val="1"/>
          <w:sz w:val="26"/>
          <w:szCs w:val="26"/>
        </w:rPr>
        <w:t>л</w:t>
      </w:r>
      <w:r>
        <w:rPr>
          <w:spacing w:val="2"/>
          <w:sz w:val="26"/>
          <w:szCs w:val="26"/>
        </w:rPr>
        <w:t>е</w:t>
      </w:r>
      <w:r>
        <w:rPr>
          <w:sz w:val="26"/>
          <w:szCs w:val="26"/>
        </w:rPr>
        <w:t>нтное</w:t>
      </w:r>
      <w:r>
        <w:rPr>
          <w:spacing w:val="-9"/>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5"/>
          <w:sz w:val="26"/>
          <w:szCs w:val="26"/>
        </w:rPr>
        <w:t xml:space="preserve"> </w:t>
      </w:r>
      <w:r>
        <w:rPr>
          <w:spacing w:val="2"/>
          <w:sz w:val="26"/>
          <w:szCs w:val="26"/>
        </w:rPr>
        <w:t>о</w:t>
      </w:r>
      <w:r>
        <w:rPr>
          <w:sz w:val="26"/>
          <w:szCs w:val="26"/>
        </w:rPr>
        <w:t>т</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дого</w:t>
      </w:r>
      <w:r>
        <w:rPr>
          <w:spacing w:val="-1"/>
          <w:sz w:val="26"/>
          <w:szCs w:val="26"/>
        </w:rPr>
        <w:t xml:space="preserve"> </w:t>
      </w:r>
      <w:r>
        <w:rPr>
          <w:spacing w:val="1"/>
          <w:sz w:val="26"/>
          <w:szCs w:val="26"/>
        </w:rPr>
        <w:t>з</w:t>
      </w:r>
      <w:r>
        <w:rPr>
          <w:sz w:val="26"/>
          <w:szCs w:val="26"/>
        </w:rPr>
        <w:t>дан</w:t>
      </w:r>
      <w:r>
        <w:rPr>
          <w:spacing w:val="1"/>
          <w:sz w:val="26"/>
          <w:szCs w:val="26"/>
        </w:rPr>
        <w:t>и</w:t>
      </w:r>
      <w:r>
        <w:rPr>
          <w:sz w:val="26"/>
          <w:szCs w:val="26"/>
        </w:rPr>
        <w:t xml:space="preserve">я </w:t>
      </w:r>
      <w:r>
        <w:rPr>
          <w:spacing w:val="1"/>
          <w:sz w:val="26"/>
          <w:szCs w:val="26"/>
        </w:rPr>
        <w:t>з</w:t>
      </w:r>
      <w:r>
        <w:rPr>
          <w:sz w:val="26"/>
          <w:szCs w:val="26"/>
        </w:rPr>
        <w:t>оны</w:t>
      </w:r>
      <w:r>
        <w:rPr>
          <w:spacing w:val="-4"/>
          <w:sz w:val="26"/>
          <w:szCs w:val="26"/>
        </w:rPr>
        <w:t xml:space="preserve"> </w:t>
      </w:r>
      <w:r>
        <w:rPr>
          <w:sz w:val="26"/>
          <w:szCs w:val="26"/>
        </w:rPr>
        <w:t>до</w:t>
      </w:r>
      <w:r>
        <w:rPr>
          <w:spacing w:val="-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эне</w:t>
      </w:r>
      <w:r>
        <w:rPr>
          <w:spacing w:val="3"/>
          <w:sz w:val="26"/>
          <w:szCs w:val="26"/>
        </w:rPr>
        <w:t>р</w:t>
      </w:r>
      <w:r>
        <w:rPr>
          <w:sz w:val="26"/>
          <w:szCs w:val="26"/>
        </w:rPr>
        <w:t>гии;</w:t>
      </w:r>
    </w:p>
    <w:p w14:paraId="62004CB1" w14:textId="77777777" w:rsidR="006D06B3" w:rsidRDefault="006D06B3" w:rsidP="00C22502">
      <w:pPr>
        <w:widowControl w:val="0"/>
        <w:autoSpaceDE w:val="0"/>
        <w:autoSpaceDN w:val="0"/>
        <w:adjustRightInd w:val="0"/>
        <w:spacing w:before="67"/>
        <w:ind w:left="810" w:right="13"/>
        <w:rPr>
          <w:sz w:val="26"/>
          <w:szCs w:val="26"/>
        </w:rPr>
      </w:pPr>
      <w:r>
        <w:rPr>
          <w:sz w:val="26"/>
          <w:szCs w:val="26"/>
        </w:rPr>
        <w:t>Q</w:t>
      </w:r>
      <w:r>
        <w:rPr>
          <w:spacing w:val="1"/>
          <w:sz w:val="26"/>
          <w:szCs w:val="26"/>
        </w:rPr>
        <w:t>з</w:t>
      </w:r>
      <w:r>
        <w:rPr>
          <w:sz w:val="26"/>
          <w:szCs w:val="26"/>
        </w:rPr>
        <w:t>д</w:t>
      </w:r>
      <w:r>
        <w:rPr>
          <w:spacing w:val="-4"/>
          <w:sz w:val="26"/>
          <w:szCs w:val="26"/>
        </w:rPr>
        <w:t xml:space="preserve"> </w:t>
      </w:r>
      <w:r>
        <w:rPr>
          <w:sz w:val="26"/>
          <w:szCs w:val="26"/>
        </w:rPr>
        <w:t>–</w:t>
      </w:r>
      <w:r>
        <w:rPr>
          <w:spacing w:val="-1"/>
          <w:sz w:val="26"/>
          <w:szCs w:val="26"/>
        </w:rPr>
        <w:t xml:space="preserve"> </w:t>
      </w:r>
      <w:r>
        <w:rPr>
          <w:sz w:val="26"/>
          <w:szCs w:val="26"/>
        </w:rPr>
        <w:t>пр</w:t>
      </w:r>
      <w:r>
        <w:rPr>
          <w:spacing w:val="1"/>
          <w:sz w:val="26"/>
          <w:szCs w:val="26"/>
        </w:rPr>
        <w:t>и</w:t>
      </w:r>
      <w:r>
        <w:rPr>
          <w:sz w:val="26"/>
          <w:szCs w:val="26"/>
        </w:rPr>
        <w:t>соед</w:t>
      </w:r>
      <w:r>
        <w:rPr>
          <w:spacing w:val="1"/>
          <w:sz w:val="26"/>
          <w:szCs w:val="26"/>
        </w:rPr>
        <w:t>и</w:t>
      </w:r>
      <w:r>
        <w:rPr>
          <w:sz w:val="26"/>
          <w:szCs w:val="26"/>
        </w:rPr>
        <w:t>не</w:t>
      </w:r>
      <w:r>
        <w:rPr>
          <w:spacing w:val="1"/>
          <w:sz w:val="26"/>
          <w:szCs w:val="26"/>
        </w:rPr>
        <w:t>н</w:t>
      </w:r>
      <w:r>
        <w:rPr>
          <w:sz w:val="26"/>
          <w:szCs w:val="26"/>
        </w:rPr>
        <w:t>н</w:t>
      </w:r>
      <w:r>
        <w:rPr>
          <w:spacing w:val="3"/>
          <w:sz w:val="26"/>
          <w:szCs w:val="26"/>
        </w:rPr>
        <w:t>а</w:t>
      </w:r>
      <w:r>
        <w:rPr>
          <w:sz w:val="26"/>
          <w:szCs w:val="26"/>
        </w:rPr>
        <w:t>я</w:t>
      </w:r>
      <w:r>
        <w:rPr>
          <w:spacing w:val="-18"/>
          <w:sz w:val="26"/>
          <w:szCs w:val="26"/>
        </w:rPr>
        <w:t xml:space="preserve"> </w:t>
      </w:r>
      <w:r>
        <w:rPr>
          <w:spacing w:val="1"/>
          <w:sz w:val="26"/>
          <w:szCs w:val="26"/>
        </w:rPr>
        <w:t>н</w:t>
      </w:r>
      <w:r>
        <w:rPr>
          <w:sz w:val="26"/>
          <w:szCs w:val="26"/>
        </w:rPr>
        <w:t>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а</w:t>
      </w:r>
      <w:r>
        <w:rPr>
          <w:spacing w:val="-10"/>
          <w:sz w:val="26"/>
          <w:szCs w:val="26"/>
        </w:rPr>
        <w:t xml:space="preserve"> </w:t>
      </w:r>
      <w:r>
        <w:rPr>
          <w:spacing w:val="1"/>
          <w:sz w:val="26"/>
          <w:szCs w:val="26"/>
        </w:rPr>
        <w:t>з</w:t>
      </w:r>
      <w:r>
        <w:rPr>
          <w:sz w:val="26"/>
          <w:szCs w:val="26"/>
        </w:rPr>
        <w:t>дан</w:t>
      </w:r>
      <w:r>
        <w:rPr>
          <w:spacing w:val="1"/>
          <w:sz w:val="26"/>
          <w:szCs w:val="26"/>
        </w:rPr>
        <w:t>и</w:t>
      </w:r>
      <w:r>
        <w:rPr>
          <w:sz w:val="26"/>
          <w:szCs w:val="26"/>
        </w:rPr>
        <w:t>я;</w:t>
      </w:r>
    </w:p>
    <w:p w14:paraId="408B0475" w14:textId="77777777" w:rsidR="006D06B3" w:rsidRDefault="006D06B3" w:rsidP="00C22502">
      <w:pPr>
        <w:widowControl w:val="0"/>
        <w:autoSpaceDE w:val="0"/>
        <w:autoSpaceDN w:val="0"/>
        <w:adjustRightInd w:val="0"/>
        <w:spacing w:before="10" w:line="140" w:lineRule="exact"/>
        <w:ind w:right="13"/>
        <w:rPr>
          <w:sz w:val="14"/>
          <w:szCs w:val="14"/>
        </w:rPr>
      </w:pPr>
    </w:p>
    <w:p w14:paraId="3036D465" w14:textId="77777777" w:rsidR="006D06B3" w:rsidRDefault="006D06B3" w:rsidP="00C22502">
      <w:pPr>
        <w:widowControl w:val="0"/>
        <w:autoSpaceDE w:val="0"/>
        <w:autoSpaceDN w:val="0"/>
        <w:adjustRightInd w:val="0"/>
        <w:spacing w:line="360" w:lineRule="auto"/>
        <w:ind w:left="810" w:right="13"/>
        <w:rPr>
          <w:sz w:val="26"/>
          <w:szCs w:val="26"/>
        </w:rPr>
      </w:pPr>
      <w:r>
        <w:rPr>
          <w:sz w:val="26"/>
          <w:szCs w:val="26"/>
        </w:rPr>
        <w:t>Qi</w:t>
      </w:r>
      <w:r>
        <w:rPr>
          <w:spacing w:val="-3"/>
          <w:sz w:val="26"/>
          <w:szCs w:val="26"/>
        </w:rPr>
        <w:t xml:space="preserve"> </w:t>
      </w:r>
      <w:r>
        <w:rPr>
          <w:sz w:val="26"/>
          <w:szCs w:val="26"/>
        </w:rPr>
        <w:t>–</w:t>
      </w:r>
      <w:r>
        <w:rPr>
          <w:spacing w:val="-1"/>
          <w:sz w:val="26"/>
          <w:szCs w:val="26"/>
        </w:rPr>
        <w:t xml:space="preserve"> </w:t>
      </w:r>
      <w:r>
        <w:rPr>
          <w:spacing w:val="5"/>
          <w:sz w:val="26"/>
          <w:szCs w:val="26"/>
        </w:rPr>
        <w:t>с</w:t>
      </w:r>
      <w:r>
        <w:rPr>
          <w:spacing w:val="-5"/>
          <w:sz w:val="26"/>
          <w:szCs w:val="26"/>
        </w:rPr>
        <w:t>у</w:t>
      </w:r>
      <w:r>
        <w:rPr>
          <w:spacing w:val="1"/>
          <w:sz w:val="26"/>
          <w:szCs w:val="26"/>
        </w:rPr>
        <w:t>м</w:t>
      </w:r>
      <w:r>
        <w:rPr>
          <w:spacing w:val="-1"/>
          <w:sz w:val="26"/>
          <w:szCs w:val="26"/>
        </w:rPr>
        <w:t>м</w:t>
      </w:r>
      <w:r>
        <w:rPr>
          <w:sz w:val="26"/>
          <w:szCs w:val="26"/>
        </w:rPr>
        <w:t>арная</w:t>
      </w:r>
      <w:r>
        <w:rPr>
          <w:spacing w:val="-11"/>
          <w:sz w:val="26"/>
          <w:szCs w:val="26"/>
        </w:rPr>
        <w:t xml:space="preserve"> </w:t>
      </w:r>
      <w:r>
        <w:rPr>
          <w:sz w:val="26"/>
          <w:szCs w:val="26"/>
        </w:rPr>
        <w:t>пр</w:t>
      </w:r>
      <w:r>
        <w:rPr>
          <w:spacing w:val="3"/>
          <w:sz w:val="26"/>
          <w:szCs w:val="26"/>
        </w:rPr>
        <w:t>и</w:t>
      </w:r>
      <w:r>
        <w:rPr>
          <w:sz w:val="26"/>
          <w:szCs w:val="26"/>
        </w:rPr>
        <w:t>с</w:t>
      </w:r>
      <w:r>
        <w:rPr>
          <w:spacing w:val="2"/>
          <w:sz w:val="26"/>
          <w:szCs w:val="26"/>
        </w:rPr>
        <w:t>о</w:t>
      </w:r>
      <w:r>
        <w:rPr>
          <w:sz w:val="26"/>
          <w:szCs w:val="26"/>
        </w:rPr>
        <w:t>еди</w:t>
      </w:r>
      <w:r>
        <w:rPr>
          <w:spacing w:val="1"/>
          <w:sz w:val="26"/>
          <w:szCs w:val="26"/>
        </w:rPr>
        <w:t>н</w:t>
      </w:r>
      <w:r>
        <w:rPr>
          <w:sz w:val="26"/>
          <w:szCs w:val="26"/>
        </w:rPr>
        <w:t>ен</w:t>
      </w:r>
      <w:r>
        <w:rPr>
          <w:spacing w:val="1"/>
          <w:sz w:val="26"/>
          <w:szCs w:val="26"/>
        </w:rPr>
        <w:t>н</w:t>
      </w:r>
      <w:r>
        <w:rPr>
          <w:sz w:val="26"/>
          <w:szCs w:val="26"/>
        </w:rPr>
        <w:t>ая</w:t>
      </w:r>
      <w:r>
        <w:rPr>
          <w:spacing w:val="-1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pacing w:val="2"/>
          <w:sz w:val="26"/>
          <w:szCs w:val="26"/>
        </w:rPr>
        <w:t>р</w:t>
      </w:r>
      <w:r>
        <w:rPr>
          <w:sz w:val="26"/>
          <w:szCs w:val="26"/>
        </w:rPr>
        <w:t>ассма</w:t>
      </w:r>
      <w:r>
        <w:rPr>
          <w:spacing w:val="-1"/>
          <w:sz w:val="26"/>
          <w:szCs w:val="26"/>
        </w:rPr>
        <w:t>т</w:t>
      </w:r>
      <w:r>
        <w:rPr>
          <w:sz w:val="26"/>
          <w:szCs w:val="26"/>
        </w:rPr>
        <w:t>р</w:t>
      </w:r>
      <w:r>
        <w:rPr>
          <w:spacing w:val="3"/>
          <w:sz w:val="26"/>
          <w:szCs w:val="26"/>
        </w:rPr>
        <w:t>и</w:t>
      </w:r>
      <w:r>
        <w:rPr>
          <w:sz w:val="26"/>
          <w:szCs w:val="26"/>
        </w:rPr>
        <w:t>ваемой</w:t>
      </w:r>
      <w:r>
        <w:rPr>
          <w:spacing w:val="-17"/>
          <w:sz w:val="26"/>
          <w:szCs w:val="26"/>
        </w:rPr>
        <w:t xml:space="preserve"> </w:t>
      </w:r>
      <w:r>
        <w:rPr>
          <w:spacing w:val="1"/>
          <w:sz w:val="26"/>
          <w:szCs w:val="26"/>
        </w:rPr>
        <w:t>з</w:t>
      </w:r>
      <w:r>
        <w:rPr>
          <w:sz w:val="26"/>
          <w:szCs w:val="26"/>
        </w:rPr>
        <w:t>он</w:t>
      </w:r>
      <w:r>
        <w:rPr>
          <w:spacing w:val="1"/>
          <w:sz w:val="26"/>
          <w:szCs w:val="26"/>
        </w:rPr>
        <w:t>ы</w:t>
      </w:r>
      <w:r>
        <w:rPr>
          <w:sz w:val="26"/>
          <w:szCs w:val="26"/>
        </w:rPr>
        <w:t>,</w:t>
      </w:r>
      <w:r>
        <w:rPr>
          <w:spacing w:val="-6"/>
          <w:sz w:val="26"/>
          <w:szCs w:val="26"/>
        </w:rPr>
        <w:t xml:space="preserve"> </w:t>
      </w:r>
      <w:r>
        <w:rPr>
          <w:sz w:val="26"/>
          <w:szCs w:val="26"/>
        </w:rPr>
        <w:t>Qi=</w:t>
      </w:r>
      <w:r>
        <w:rPr>
          <w:spacing w:val="-4"/>
          <w:sz w:val="26"/>
          <w:szCs w:val="26"/>
        </w:rPr>
        <w:t xml:space="preserve"> </w:t>
      </w:r>
      <w:r>
        <w:rPr>
          <w:sz w:val="26"/>
          <w:szCs w:val="26"/>
        </w:rPr>
        <w:t>Σ</w:t>
      </w:r>
      <w:r>
        <w:rPr>
          <w:spacing w:val="-2"/>
          <w:sz w:val="26"/>
          <w:szCs w:val="26"/>
        </w:rPr>
        <w:t xml:space="preserve"> </w:t>
      </w:r>
      <w:r>
        <w:rPr>
          <w:sz w:val="26"/>
          <w:szCs w:val="26"/>
        </w:rPr>
        <w:t>Q</w:t>
      </w:r>
      <w:r>
        <w:rPr>
          <w:spacing w:val="1"/>
          <w:sz w:val="26"/>
          <w:szCs w:val="26"/>
        </w:rPr>
        <w:t>з</w:t>
      </w:r>
      <w:r>
        <w:rPr>
          <w:sz w:val="26"/>
          <w:szCs w:val="26"/>
        </w:rPr>
        <w:t>д; Присо</w:t>
      </w:r>
      <w:r>
        <w:rPr>
          <w:spacing w:val="1"/>
          <w:sz w:val="26"/>
          <w:szCs w:val="26"/>
        </w:rPr>
        <w:t>е</w:t>
      </w:r>
      <w:r>
        <w:rPr>
          <w:sz w:val="26"/>
          <w:szCs w:val="26"/>
        </w:rPr>
        <w:t>ди</w:t>
      </w:r>
      <w:r>
        <w:rPr>
          <w:spacing w:val="1"/>
          <w:sz w:val="26"/>
          <w:szCs w:val="26"/>
        </w:rPr>
        <w:t>н</w:t>
      </w:r>
      <w:r>
        <w:rPr>
          <w:sz w:val="26"/>
          <w:szCs w:val="26"/>
        </w:rPr>
        <w:t>ен</w:t>
      </w:r>
      <w:r>
        <w:rPr>
          <w:spacing w:val="1"/>
          <w:sz w:val="26"/>
          <w:szCs w:val="26"/>
        </w:rPr>
        <w:t>н</w:t>
      </w:r>
      <w:r>
        <w:rPr>
          <w:sz w:val="26"/>
          <w:szCs w:val="26"/>
        </w:rPr>
        <w:t>ая</w:t>
      </w:r>
      <w:r>
        <w:rPr>
          <w:spacing w:val="-19"/>
          <w:sz w:val="26"/>
          <w:szCs w:val="26"/>
        </w:rPr>
        <w:t xml:space="preserve"> </w:t>
      </w:r>
      <w:r>
        <w:rPr>
          <w:sz w:val="26"/>
          <w:szCs w:val="26"/>
        </w:rPr>
        <w:t>на</w:t>
      </w:r>
      <w:r>
        <w:rPr>
          <w:spacing w:val="2"/>
          <w:sz w:val="26"/>
          <w:szCs w:val="26"/>
        </w:rPr>
        <w:t>гр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z w:val="26"/>
          <w:szCs w:val="26"/>
        </w:rPr>
        <w:t>к</w:t>
      </w:r>
      <w:r>
        <w:rPr>
          <w:spacing w:val="-2"/>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3"/>
          <w:sz w:val="26"/>
          <w:szCs w:val="26"/>
        </w:rPr>
        <w:t>к</w:t>
      </w:r>
      <w:r>
        <w:rPr>
          <w:sz w:val="26"/>
          <w:szCs w:val="26"/>
        </w:rPr>
        <w:t>у</w:t>
      </w:r>
      <w:r>
        <w:rPr>
          <w:spacing w:val="-15"/>
          <w:sz w:val="26"/>
          <w:szCs w:val="26"/>
        </w:rPr>
        <w:t xml:space="preserve"> </w:t>
      </w:r>
      <w:r>
        <w:rPr>
          <w:sz w:val="26"/>
          <w:szCs w:val="26"/>
        </w:rPr>
        <w:t>те</w:t>
      </w:r>
      <w:r>
        <w:rPr>
          <w:spacing w:val="2"/>
          <w:sz w:val="26"/>
          <w:szCs w:val="26"/>
        </w:rPr>
        <w:t>п</w:t>
      </w:r>
      <w:r>
        <w:rPr>
          <w:sz w:val="26"/>
          <w:szCs w:val="26"/>
        </w:rPr>
        <w:t>ловой</w:t>
      </w:r>
      <w:r>
        <w:rPr>
          <w:spacing w:val="-10"/>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p>
    <w:p w14:paraId="427F0301"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Q</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w w:val="99"/>
          <w:sz w:val="26"/>
          <w:szCs w:val="26"/>
        </w:rPr>
        <w:t>Qi</w:t>
      </w:r>
    </w:p>
    <w:p w14:paraId="1DA30ED0" w14:textId="77777777" w:rsidR="006D06B3" w:rsidRDefault="006D06B3" w:rsidP="00C22502">
      <w:pPr>
        <w:widowControl w:val="0"/>
        <w:autoSpaceDE w:val="0"/>
        <w:autoSpaceDN w:val="0"/>
        <w:adjustRightInd w:val="0"/>
        <w:spacing w:before="10" w:line="140" w:lineRule="exact"/>
        <w:ind w:right="13"/>
        <w:rPr>
          <w:sz w:val="14"/>
          <w:szCs w:val="14"/>
        </w:rPr>
      </w:pPr>
    </w:p>
    <w:p w14:paraId="38D530A1" w14:textId="77777777" w:rsidR="00C03847" w:rsidRDefault="006D06B3" w:rsidP="00C22502">
      <w:pPr>
        <w:widowControl w:val="0"/>
        <w:autoSpaceDE w:val="0"/>
        <w:autoSpaceDN w:val="0"/>
        <w:adjustRightInd w:val="0"/>
        <w:spacing w:line="360" w:lineRule="auto"/>
        <w:ind w:left="4202" w:right="13" w:hanging="3392"/>
        <w:rPr>
          <w:sz w:val="26"/>
          <w:szCs w:val="26"/>
        </w:rPr>
      </w:pPr>
      <w:r>
        <w:rPr>
          <w:sz w:val="26"/>
          <w:szCs w:val="26"/>
        </w:rPr>
        <w:t>Средн</w:t>
      </w:r>
      <w:r>
        <w:rPr>
          <w:spacing w:val="1"/>
          <w:sz w:val="26"/>
          <w:szCs w:val="26"/>
        </w:rPr>
        <w:t>и</w:t>
      </w:r>
      <w:r>
        <w:rPr>
          <w:sz w:val="26"/>
          <w:szCs w:val="26"/>
        </w:rPr>
        <w:t>й</w:t>
      </w:r>
      <w:r>
        <w:rPr>
          <w:spacing w:val="-10"/>
          <w:sz w:val="26"/>
          <w:szCs w:val="26"/>
        </w:rPr>
        <w:t xml:space="preserve"> </w:t>
      </w:r>
      <w:r>
        <w:rPr>
          <w:sz w:val="26"/>
          <w:szCs w:val="26"/>
        </w:rPr>
        <w:t>рад</w:t>
      </w:r>
      <w:r>
        <w:rPr>
          <w:spacing w:val="6"/>
          <w:sz w:val="26"/>
          <w:szCs w:val="26"/>
        </w:rPr>
        <w:t>и</w:t>
      </w:r>
      <w:r>
        <w:rPr>
          <w:spacing w:val="-5"/>
          <w:sz w:val="26"/>
          <w:szCs w:val="26"/>
        </w:rPr>
        <w:t>у</w:t>
      </w:r>
      <w:r>
        <w:rPr>
          <w:sz w:val="26"/>
          <w:szCs w:val="26"/>
        </w:rPr>
        <w:t>с</w:t>
      </w:r>
      <w:r>
        <w:rPr>
          <w:spacing w:val="-6"/>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z w:val="26"/>
          <w:szCs w:val="26"/>
        </w:rPr>
        <w:t>опре</w:t>
      </w:r>
      <w:r>
        <w:rPr>
          <w:spacing w:val="1"/>
          <w:sz w:val="26"/>
          <w:szCs w:val="26"/>
        </w:rPr>
        <w:t>д</w:t>
      </w:r>
      <w:r>
        <w:rPr>
          <w:sz w:val="26"/>
          <w:szCs w:val="26"/>
        </w:rPr>
        <w:t>ел</w:t>
      </w:r>
      <w:r>
        <w:rPr>
          <w:spacing w:val="1"/>
          <w:sz w:val="26"/>
          <w:szCs w:val="26"/>
        </w:rPr>
        <w:t>я</w:t>
      </w:r>
      <w:r>
        <w:rPr>
          <w:spacing w:val="2"/>
          <w:sz w:val="26"/>
          <w:szCs w:val="26"/>
        </w:rPr>
        <w:t>е</w:t>
      </w:r>
      <w:r>
        <w:rPr>
          <w:sz w:val="26"/>
          <w:szCs w:val="26"/>
        </w:rPr>
        <w:t>тся</w:t>
      </w:r>
      <w:r>
        <w:rPr>
          <w:spacing w:val="-15"/>
          <w:sz w:val="26"/>
          <w:szCs w:val="26"/>
        </w:rPr>
        <w:t xml:space="preserve"> </w:t>
      </w:r>
      <w:r>
        <w:rPr>
          <w:spacing w:val="1"/>
          <w:sz w:val="26"/>
          <w:szCs w:val="26"/>
        </w:rPr>
        <w:t>п</w:t>
      </w:r>
      <w:r>
        <w:rPr>
          <w:sz w:val="26"/>
          <w:szCs w:val="26"/>
        </w:rPr>
        <w:t>о</w:t>
      </w:r>
      <w:r>
        <w:rPr>
          <w:spacing w:val="-3"/>
          <w:sz w:val="26"/>
          <w:szCs w:val="26"/>
        </w:rPr>
        <w:t xml:space="preserve"> </w:t>
      </w:r>
      <w:r>
        <w:rPr>
          <w:spacing w:val="2"/>
          <w:sz w:val="26"/>
          <w:szCs w:val="26"/>
        </w:rPr>
        <w:t>ф</w:t>
      </w:r>
      <w:r>
        <w:rPr>
          <w:sz w:val="26"/>
          <w:szCs w:val="26"/>
        </w:rPr>
        <w:t>ор</w:t>
      </w:r>
      <w:r>
        <w:rPr>
          <w:spacing w:val="4"/>
          <w:sz w:val="26"/>
          <w:szCs w:val="26"/>
        </w:rPr>
        <w:t>м</w:t>
      </w:r>
      <w:r>
        <w:rPr>
          <w:spacing w:val="-5"/>
          <w:sz w:val="26"/>
          <w:szCs w:val="26"/>
        </w:rPr>
        <w:t>у</w:t>
      </w:r>
      <w:r>
        <w:rPr>
          <w:sz w:val="26"/>
          <w:szCs w:val="26"/>
        </w:rPr>
        <w:t xml:space="preserve">ле: </w:t>
      </w:r>
    </w:p>
    <w:p w14:paraId="137C060D" w14:textId="4E128DC2" w:rsidR="006D06B3" w:rsidRDefault="006D06B3" w:rsidP="00C03847">
      <w:pPr>
        <w:widowControl w:val="0"/>
        <w:autoSpaceDE w:val="0"/>
        <w:autoSpaceDN w:val="0"/>
        <w:adjustRightInd w:val="0"/>
        <w:spacing w:line="360" w:lineRule="auto"/>
        <w:ind w:right="13"/>
        <w:jc w:val="center"/>
        <w:rPr>
          <w:sz w:val="26"/>
          <w:szCs w:val="26"/>
        </w:rPr>
      </w:pPr>
      <w:r>
        <w:rPr>
          <w:sz w:val="26"/>
          <w:szCs w:val="26"/>
        </w:rPr>
        <w:t>Lср</w:t>
      </w:r>
      <w:r>
        <w:rPr>
          <w:spacing w:val="-4"/>
          <w:sz w:val="26"/>
          <w:szCs w:val="26"/>
        </w:rPr>
        <w:t xml:space="preserve"> </w:t>
      </w:r>
      <w:r>
        <w:rPr>
          <w:sz w:val="26"/>
          <w:szCs w:val="26"/>
        </w:rPr>
        <w:t>=</w:t>
      </w:r>
      <w:r>
        <w:rPr>
          <w:spacing w:val="-1"/>
          <w:sz w:val="26"/>
          <w:szCs w:val="26"/>
        </w:rPr>
        <w:t xml:space="preserve"> </w:t>
      </w:r>
      <w:r>
        <w:rPr>
          <w:sz w:val="26"/>
          <w:szCs w:val="26"/>
        </w:rPr>
        <w:t>Σ</w:t>
      </w:r>
      <w:r>
        <w:rPr>
          <w:spacing w:val="1"/>
          <w:sz w:val="26"/>
          <w:szCs w:val="26"/>
        </w:rPr>
        <w:t>(</w:t>
      </w:r>
      <w:r>
        <w:rPr>
          <w:sz w:val="26"/>
          <w:szCs w:val="26"/>
        </w:rPr>
        <w:t>Qi</w:t>
      </w:r>
      <w:r>
        <w:rPr>
          <w:spacing w:val="-5"/>
          <w:sz w:val="26"/>
          <w:szCs w:val="26"/>
        </w:rPr>
        <w:t xml:space="preserve"> </w:t>
      </w:r>
      <w:r>
        <w:rPr>
          <w:sz w:val="26"/>
          <w:szCs w:val="26"/>
        </w:rPr>
        <w:t>*</w:t>
      </w:r>
      <w:r>
        <w:rPr>
          <w:spacing w:val="1"/>
          <w:sz w:val="26"/>
          <w:szCs w:val="26"/>
        </w:rPr>
        <w:t xml:space="preserve"> </w:t>
      </w:r>
      <w:r>
        <w:rPr>
          <w:sz w:val="26"/>
          <w:szCs w:val="26"/>
        </w:rPr>
        <w:t>Li)</w:t>
      </w:r>
      <w:r>
        <w:rPr>
          <w:spacing w:val="-3"/>
          <w:sz w:val="26"/>
          <w:szCs w:val="26"/>
        </w:rPr>
        <w:t xml:space="preserve"> </w:t>
      </w:r>
      <w:r>
        <w:rPr>
          <w:sz w:val="26"/>
          <w:szCs w:val="26"/>
        </w:rPr>
        <w:t>/</w:t>
      </w:r>
      <w:r>
        <w:rPr>
          <w:spacing w:val="-1"/>
          <w:sz w:val="26"/>
          <w:szCs w:val="26"/>
        </w:rPr>
        <w:t xml:space="preserve"> </w:t>
      </w:r>
      <w:r>
        <w:rPr>
          <w:sz w:val="26"/>
          <w:szCs w:val="26"/>
        </w:rPr>
        <w:t>Q</w:t>
      </w:r>
    </w:p>
    <w:p w14:paraId="1800D4F3" w14:textId="77777777" w:rsidR="006D06B3" w:rsidRDefault="006D06B3" w:rsidP="00C03847">
      <w:pPr>
        <w:widowControl w:val="0"/>
        <w:autoSpaceDE w:val="0"/>
        <w:autoSpaceDN w:val="0"/>
        <w:adjustRightInd w:val="0"/>
        <w:spacing w:before="5"/>
        <w:ind w:left="810" w:right="13"/>
        <w:jc w:val="both"/>
        <w:rPr>
          <w:sz w:val="26"/>
          <w:szCs w:val="26"/>
        </w:rPr>
      </w:pPr>
      <w:r>
        <w:rPr>
          <w:sz w:val="26"/>
          <w:szCs w:val="26"/>
        </w:rPr>
        <w:t>Опред</w:t>
      </w:r>
      <w:r>
        <w:rPr>
          <w:spacing w:val="1"/>
          <w:sz w:val="26"/>
          <w:szCs w:val="26"/>
        </w:rPr>
        <w:t>е</w:t>
      </w:r>
      <w:r>
        <w:rPr>
          <w:sz w:val="26"/>
          <w:szCs w:val="26"/>
        </w:rPr>
        <w:t>л</w:t>
      </w:r>
      <w:r>
        <w:rPr>
          <w:spacing w:val="1"/>
          <w:sz w:val="26"/>
          <w:szCs w:val="26"/>
        </w:rPr>
        <w:t>я</w:t>
      </w:r>
      <w:r>
        <w:rPr>
          <w:sz w:val="26"/>
          <w:szCs w:val="26"/>
        </w:rPr>
        <w:t>ется</w:t>
      </w:r>
      <w:r>
        <w:rPr>
          <w:spacing w:val="14"/>
          <w:sz w:val="26"/>
          <w:szCs w:val="26"/>
        </w:rPr>
        <w:t xml:space="preserve"> </w:t>
      </w:r>
      <w:r>
        <w:rPr>
          <w:sz w:val="26"/>
          <w:szCs w:val="26"/>
        </w:rPr>
        <w:t>годо</w:t>
      </w:r>
      <w:r>
        <w:rPr>
          <w:spacing w:val="2"/>
          <w:sz w:val="26"/>
          <w:szCs w:val="26"/>
        </w:rPr>
        <w:t>во</w:t>
      </w:r>
      <w:r>
        <w:rPr>
          <w:sz w:val="26"/>
          <w:szCs w:val="26"/>
        </w:rPr>
        <w:t>й</w:t>
      </w:r>
      <w:r>
        <w:rPr>
          <w:spacing w:val="20"/>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19"/>
          <w:sz w:val="26"/>
          <w:szCs w:val="26"/>
        </w:rPr>
        <w:t xml:space="preserve"> </w:t>
      </w:r>
      <w:r>
        <w:rPr>
          <w:sz w:val="26"/>
          <w:szCs w:val="26"/>
        </w:rPr>
        <w:t>тепла</w:t>
      </w:r>
      <w:r>
        <w:rPr>
          <w:spacing w:val="23"/>
          <w:sz w:val="26"/>
          <w:szCs w:val="26"/>
        </w:rPr>
        <w:t xml:space="preserve"> </w:t>
      </w:r>
      <w:r>
        <w:rPr>
          <w:sz w:val="26"/>
          <w:szCs w:val="26"/>
        </w:rPr>
        <w:t>от</w:t>
      </w:r>
      <w:r>
        <w:rPr>
          <w:spacing w:val="23"/>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7"/>
          <w:sz w:val="26"/>
          <w:szCs w:val="26"/>
        </w:rPr>
        <w:t xml:space="preserve"> </w:t>
      </w:r>
      <w:r>
        <w:rPr>
          <w:sz w:val="26"/>
          <w:szCs w:val="26"/>
        </w:rPr>
        <w:t>тепловой</w:t>
      </w:r>
      <w:r>
        <w:rPr>
          <w:spacing w:val="19"/>
          <w:sz w:val="26"/>
          <w:szCs w:val="26"/>
        </w:rPr>
        <w:t xml:space="preserve"> </w:t>
      </w:r>
      <w:r>
        <w:rPr>
          <w:spacing w:val="-1"/>
          <w:sz w:val="26"/>
          <w:szCs w:val="26"/>
        </w:rPr>
        <w:t>э</w:t>
      </w:r>
      <w:r>
        <w:rPr>
          <w:spacing w:val="3"/>
          <w:sz w:val="26"/>
          <w:szCs w:val="26"/>
        </w:rPr>
        <w:t>н</w:t>
      </w:r>
      <w:r>
        <w:rPr>
          <w:sz w:val="26"/>
          <w:szCs w:val="26"/>
        </w:rPr>
        <w:t>ергии</w:t>
      </w:r>
      <w:r>
        <w:rPr>
          <w:spacing w:val="17"/>
          <w:sz w:val="26"/>
          <w:szCs w:val="26"/>
        </w:rPr>
        <w:t xml:space="preserve"> </w:t>
      </w:r>
      <w:r>
        <w:rPr>
          <w:sz w:val="26"/>
          <w:szCs w:val="26"/>
        </w:rPr>
        <w:t>(</w:t>
      </w:r>
      <w:r>
        <w:rPr>
          <w:spacing w:val="2"/>
          <w:sz w:val="26"/>
          <w:szCs w:val="26"/>
        </w:rPr>
        <w:t>А</w:t>
      </w:r>
      <w:r>
        <w:rPr>
          <w:sz w:val="26"/>
          <w:szCs w:val="26"/>
        </w:rPr>
        <w:t>),</w:t>
      </w:r>
      <w:r>
        <w:rPr>
          <w:spacing w:val="24"/>
          <w:sz w:val="26"/>
          <w:szCs w:val="26"/>
        </w:rPr>
        <w:t xml:space="preserve"> </w:t>
      </w:r>
      <w:r>
        <w:rPr>
          <w:spacing w:val="-1"/>
          <w:sz w:val="26"/>
          <w:szCs w:val="26"/>
        </w:rPr>
        <w:t>Гк</w:t>
      </w:r>
      <w:r>
        <w:rPr>
          <w:spacing w:val="2"/>
          <w:sz w:val="26"/>
          <w:szCs w:val="26"/>
        </w:rPr>
        <w:t>а</w:t>
      </w:r>
      <w:r>
        <w:rPr>
          <w:sz w:val="26"/>
          <w:szCs w:val="26"/>
        </w:rPr>
        <w:t>л.</w:t>
      </w:r>
    </w:p>
    <w:p w14:paraId="72F638E7" w14:textId="77777777" w:rsidR="006D06B3" w:rsidRDefault="006D06B3" w:rsidP="00C03847">
      <w:pPr>
        <w:widowControl w:val="0"/>
        <w:autoSpaceDE w:val="0"/>
        <w:autoSpaceDN w:val="0"/>
        <w:adjustRightInd w:val="0"/>
        <w:spacing w:before="10" w:line="140" w:lineRule="exact"/>
        <w:ind w:right="13"/>
        <w:jc w:val="both"/>
        <w:rPr>
          <w:sz w:val="14"/>
          <w:szCs w:val="14"/>
        </w:rPr>
      </w:pPr>
    </w:p>
    <w:p w14:paraId="6AF1F2D2" w14:textId="2F82D9CB" w:rsidR="006D06B3" w:rsidRDefault="006D06B3" w:rsidP="00C03847">
      <w:pPr>
        <w:widowControl w:val="0"/>
        <w:autoSpaceDE w:val="0"/>
        <w:autoSpaceDN w:val="0"/>
        <w:adjustRightInd w:val="0"/>
        <w:spacing w:line="293" w:lineRule="exact"/>
        <w:ind w:left="102" w:right="13" w:firstLine="465"/>
        <w:jc w:val="both"/>
        <w:rPr>
          <w:sz w:val="26"/>
          <w:szCs w:val="26"/>
        </w:rPr>
      </w:pPr>
      <w:r>
        <w:rPr>
          <w:position w:val="-1"/>
          <w:sz w:val="26"/>
          <w:szCs w:val="26"/>
        </w:rPr>
        <w:t>При</w:t>
      </w:r>
      <w:r>
        <w:rPr>
          <w:spacing w:val="-5"/>
          <w:position w:val="-1"/>
          <w:sz w:val="26"/>
          <w:szCs w:val="26"/>
        </w:rPr>
        <w:t xml:space="preserve"> </w:t>
      </w:r>
      <w:r>
        <w:rPr>
          <w:position w:val="-1"/>
          <w:sz w:val="26"/>
          <w:szCs w:val="26"/>
        </w:rPr>
        <w:t>эт</w:t>
      </w:r>
      <w:r>
        <w:rPr>
          <w:spacing w:val="2"/>
          <w:position w:val="-1"/>
          <w:sz w:val="26"/>
          <w:szCs w:val="26"/>
        </w:rPr>
        <w:t>о</w:t>
      </w:r>
      <w:r>
        <w:rPr>
          <w:spacing w:val="-1"/>
          <w:position w:val="-1"/>
          <w:sz w:val="26"/>
          <w:szCs w:val="26"/>
        </w:rPr>
        <w:t>м</w:t>
      </w:r>
      <w:r>
        <w:rPr>
          <w:position w:val="-1"/>
          <w:sz w:val="26"/>
          <w:szCs w:val="26"/>
        </w:rPr>
        <w:t>:</w:t>
      </w:r>
      <w:r w:rsidR="00C03847">
        <w:rPr>
          <w:position w:val="-1"/>
          <w:sz w:val="26"/>
          <w:szCs w:val="26"/>
        </w:rPr>
        <w:t xml:space="preserve"> </w:t>
      </w:r>
    </w:p>
    <w:p w14:paraId="5EFD5AB3" w14:textId="77777777" w:rsidR="006D06B3" w:rsidRDefault="006D06B3" w:rsidP="00C03847">
      <w:pPr>
        <w:widowControl w:val="0"/>
        <w:autoSpaceDE w:val="0"/>
        <w:autoSpaceDN w:val="0"/>
        <w:adjustRightInd w:val="0"/>
        <w:spacing w:before="3" w:line="150" w:lineRule="exact"/>
        <w:ind w:right="13"/>
        <w:jc w:val="both"/>
        <w:rPr>
          <w:sz w:val="15"/>
          <w:szCs w:val="15"/>
        </w:rPr>
      </w:pPr>
    </w:p>
    <w:p w14:paraId="388D5AF9" w14:textId="77777777" w:rsidR="006D06B3" w:rsidRDefault="006D06B3" w:rsidP="00C03847">
      <w:pPr>
        <w:widowControl w:val="0"/>
        <w:autoSpaceDE w:val="0"/>
        <w:autoSpaceDN w:val="0"/>
        <w:adjustRightInd w:val="0"/>
        <w:spacing w:line="360" w:lineRule="auto"/>
        <w:ind w:right="13" w:firstLine="567"/>
        <w:jc w:val="both"/>
        <w:rPr>
          <w:sz w:val="26"/>
          <w:szCs w:val="26"/>
        </w:rPr>
      </w:pPr>
      <w:r>
        <w:rPr>
          <w:sz w:val="26"/>
          <w:szCs w:val="26"/>
        </w:rPr>
        <w:t>А</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sz w:val="26"/>
          <w:szCs w:val="26"/>
        </w:rPr>
        <w:t>А</w:t>
      </w:r>
      <w:r>
        <w:rPr>
          <w:spacing w:val="1"/>
          <w:sz w:val="26"/>
          <w:szCs w:val="26"/>
        </w:rPr>
        <w:t>i</w:t>
      </w:r>
      <w:r>
        <w:rPr>
          <w:sz w:val="26"/>
          <w:szCs w:val="26"/>
        </w:rPr>
        <w:t>,</w:t>
      </w:r>
      <w:r>
        <w:rPr>
          <w:spacing w:val="64"/>
          <w:sz w:val="26"/>
          <w:szCs w:val="26"/>
        </w:rPr>
        <w:t xml:space="preserve"> </w:t>
      </w:r>
      <w:r>
        <w:rPr>
          <w:sz w:val="26"/>
          <w:szCs w:val="26"/>
        </w:rPr>
        <w:t>где</w:t>
      </w:r>
      <w:r>
        <w:rPr>
          <w:spacing w:val="-4"/>
          <w:sz w:val="26"/>
          <w:szCs w:val="26"/>
        </w:rPr>
        <w:t xml:space="preserve"> </w:t>
      </w:r>
      <w:r>
        <w:rPr>
          <w:sz w:val="26"/>
          <w:szCs w:val="26"/>
        </w:rPr>
        <w:t>Аi</w:t>
      </w:r>
      <w:r>
        <w:rPr>
          <w:spacing w:val="-1"/>
          <w:sz w:val="26"/>
          <w:szCs w:val="26"/>
        </w:rPr>
        <w:t xml:space="preserve"> </w:t>
      </w:r>
      <w:r>
        <w:rPr>
          <w:sz w:val="26"/>
          <w:szCs w:val="26"/>
        </w:rPr>
        <w:t>–</w:t>
      </w:r>
      <w:r>
        <w:rPr>
          <w:spacing w:val="-1"/>
          <w:sz w:val="26"/>
          <w:szCs w:val="26"/>
        </w:rPr>
        <w:t xml:space="preserve"> г</w:t>
      </w:r>
      <w:r>
        <w:rPr>
          <w:sz w:val="26"/>
          <w:szCs w:val="26"/>
        </w:rPr>
        <w:t>о</w:t>
      </w:r>
      <w:r>
        <w:rPr>
          <w:spacing w:val="2"/>
          <w:sz w:val="26"/>
          <w:szCs w:val="26"/>
        </w:rPr>
        <w:t>д</w:t>
      </w:r>
      <w:r>
        <w:rPr>
          <w:sz w:val="26"/>
          <w:szCs w:val="26"/>
        </w:rPr>
        <w:t>овой</w:t>
      </w:r>
      <w:r>
        <w:rPr>
          <w:spacing w:val="-9"/>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9"/>
          <w:sz w:val="26"/>
          <w:szCs w:val="26"/>
        </w:rPr>
        <w:t xml:space="preserve"> </w:t>
      </w:r>
      <w:r>
        <w:rPr>
          <w:sz w:val="26"/>
          <w:szCs w:val="26"/>
        </w:rPr>
        <w:t>те</w:t>
      </w:r>
      <w:r>
        <w:rPr>
          <w:spacing w:val="2"/>
          <w:sz w:val="26"/>
          <w:szCs w:val="26"/>
        </w:rPr>
        <w:t>п</w:t>
      </w:r>
      <w:r>
        <w:rPr>
          <w:sz w:val="26"/>
          <w:szCs w:val="26"/>
        </w:rPr>
        <w:t>ла</w:t>
      </w:r>
      <w:r>
        <w:rPr>
          <w:spacing w:val="-6"/>
          <w:sz w:val="26"/>
          <w:szCs w:val="26"/>
        </w:rPr>
        <w:t xml:space="preserve"> </w:t>
      </w:r>
      <w:r>
        <w:rPr>
          <w:spacing w:val="1"/>
          <w:sz w:val="26"/>
          <w:szCs w:val="26"/>
        </w:rPr>
        <w:t>п</w:t>
      </w:r>
      <w:r>
        <w:rPr>
          <w:sz w:val="26"/>
          <w:szCs w:val="26"/>
        </w:rPr>
        <w:t>о</w:t>
      </w:r>
      <w:r>
        <w:rPr>
          <w:spacing w:val="-1"/>
          <w:sz w:val="26"/>
          <w:szCs w:val="26"/>
        </w:rPr>
        <w:t xml:space="preserve"> к</w:t>
      </w:r>
      <w:r>
        <w:rPr>
          <w:sz w:val="26"/>
          <w:szCs w:val="26"/>
        </w:rPr>
        <w:t>а</w:t>
      </w:r>
      <w:r>
        <w:rPr>
          <w:spacing w:val="1"/>
          <w:sz w:val="26"/>
          <w:szCs w:val="26"/>
        </w:rPr>
        <w:t>ж</w:t>
      </w:r>
      <w:r>
        <w:rPr>
          <w:sz w:val="26"/>
          <w:szCs w:val="26"/>
        </w:rPr>
        <w:t>дой</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pacing w:val="1"/>
          <w:sz w:val="26"/>
          <w:szCs w:val="26"/>
        </w:rPr>
        <w:t>н</w:t>
      </w:r>
      <w:r>
        <w:rPr>
          <w:spacing w:val="2"/>
          <w:sz w:val="26"/>
          <w:szCs w:val="26"/>
        </w:rPr>
        <w:t>а</w:t>
      </w:r>
      <w:r>
        <w:rPr>
          <w:sz w:val="26"/>
          <w:szCs w:val="26"/>
        </w:rPr>
        <w:t>г</w:t>
      </w:r>
      <w:r>
        <w:rPr>
          <w:spacing w:val="4"/>
          <w:sz w:val="26"/>
          <w:szCs w:val="26"/>
        </w:rPr>
        <w:t>р</w:t>
      </w:r>
      <w:r>
        <w:rPr>
          <w:spacing w:val="-5"/>
          <w:sz w:val="26"/>
          <w:szCs w:val="26"/>
        </w:rPr>
        <w:t>у</w:t>
      </w:r>
      <w:r>
        <w:rPr>
          <w:spacing w:val="1"/>
          <w:sz w:val="26"/>
          <w:szCs w:val="26"/>
        </w:rPr>
        <w:t>з</w:t>
      </w:r>
      <w:r>
        <w:rPr>
          <w:spacing w:val="2"/>
          <w:sz w:val="26"/>
          <w:szCs w:val="26"/>
        </w:rPr>
        <w:t>о</w:t>
      </w:r>
      <w:r>
        <w:rPr>
          <w:spacing w:val="1"/>
          <w:sz w:val="26"/>
          <w:szCs w:val="26"/>
        </w:rPr>
        <w:t>к</w:t>
      </w:r>
      <w:r>
        <w:rPr>
          <w:sz w:val="26"/>
          <w:szCs w:val="26"/>
        </w:rPr>
        <w:t>. Средн</w:t>
      </w:r>
      <w:r>
        <w:rPr>
          <w:spacing w:val="1"/>
          <w:sz w:val="26"/>
          <w:szCs w:val="26"/>
        </w:rPr>
        <w:t>ю</w:t>
      </w:r>
      <w:r>
        <w:rPr>
          <w:sz w:val="26"/>
          <w:szCs w:val="26"/>
        </w:rPr>
        <w:t>ю</w:t>
      </w:r>
      <w:r>
        <w:rPr>
          <w:spacing w:val="-1"/>
          <w:sz w:val="26"/>
          <w:szCs w:val="26"/>
        </w:rPr>
        <w:t xml:space="preserve"> </w:t>
      </w:r>
      <w:r>
        <w:rPr>
          <w:sz w:val="26"/>
          <w:szCs w:val="26"/>
        </w:rPr>
        <w:t>себе</w:t>
      </w:r>
      <w:r>
        <w:rPr>
          <w:spacing w:val="3"/>
          <w:sz w:val="26"/>
          <w:szCs w:val="26"/>
        </w:rPr>
        <w:t>с</w:t>
      </w:r>
      <w:r>
        <w:rPr>
          <w:sz w:val="26"/>
          <w:szCs w:val="26"/>
        </w:rPr>
        <w:t>тои</w:t>
      </w:r>
      <w:r>
        <w:rPr>
          <w:spacing w:val="-1"/>
          <w:sz w:val="26"/>
          <w:szCs w:val="26"/>
        </w:rPr>
        <w:t>м</w:t>
      </w:r>
      <w:r>
        <w:rPr>
          <w:spacing w:val="2"/>
          <w:sz w:val="26"/>
          <w:szCs w:val="26"/>
        </w:rPr>
        <w:t>о</w:t>
      </w:r>
      <w:r>
        <w:rPr>
          <w:sz w:val="26"/>
          <w:szCs w:val="26"/>
        </w:rPr>
        <w:t>сть</w:t>
      </w:r>
      <w:r>
        <w:rPr>
          <w:spacing w:val="-8"/>
          <w:sz w:val="26"/>
          <w:szCs w:val="26"/>
        </w:rPr>
        <w:t xml:space="preserve"> </w:t>
      </w:r>
      <w:r>
        <w:rPr>
          <w:spacing w:val="2"/>
          <w:sz w:val="26"/>
          <w:szCs w:val="26"/>
        </w:rPr>
        <w:t>т</w:t>
      </w:r>
      <w:r>
        <w:rPr>
          <w:sz w:val="26"/>
          <w:szCs w:val="26"/>
        </w:rPr>
        <w:t>ранс</w:t>
      </w:r>
      <w:r>
        <w:rPr>
          <w:spacing w:val="1"/>
          <w:sz w:val="26"/>
          <w:szCs w:val="26"/>
        </w:rPr>
        <w:t>п</w:t>
      </w:r>
      <w:r>
        <w:rPr>
          <w:sz w:val="26"/>
          <w:szCs w:val="26"/>
        </w:rPr>
        <w:t>ор</w:t>
      </w:r>
      <w:r>
        <w:rPr>
          <w:spacing w:val="2"/>
          <w:sz w:val="26"/>
          <w:szCs w:val="26"/>
        </w:rPr>
        <w:t>т</w:t>
      </w:r>
      <w:r>
        <w:rPr>
          <w:sz w:val="26"/>
          <w:szCs w:val="26"/>
        </w:rPr>
        <w:t>а</w:t>
      </w:r>
      <w:r>
        <w:rPr>
          <w:spacing w:val="-3"/>
          <w:sz w:val="26"/>
          <w:szCs w:val="26"/>
        </w:rPr>
        <w:t xml:space="preserve"> </w:t>
      </w:r>
      <w:r>
        <w:rPr>
          <w:sz w:val="26"/>
          <w:szCs w:val="26"/>
        </w:rPr>
        <w:t>тепла</w:t>
      </w:r>
      <w:r>
        <w:rPr>
          <w:spacing w:val="8"/>
          <w:sz w:val="26"/>
          <w:szCs w:val="26"/>
        </w:rPr>
        <w:t xml:space="preserve"> </w:t>
      </w:r>
      <w:r>
        <w:rPr>
          <w:sz w:val="26"/>
          <w:szCs w:val="26"/>
        </w:rPr>
        <w:t>в</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z w:val="26"/>
          <w:szCs w:val="26"/>
        </w:rPr>
        <w:t>дей</w:t>
      </w:r>
      <w:r>
        <w:rPr>
          <w:spacing w:val="1"/>
          <w:sz w:val="26"/>
          <w:szCs w:val="26"/>
        </w:rPr>
        <w:t>с</w:t>
      </w:r>
      <w:r>
        <w:rPr>
          <w:spacing w:val="2"/>
          <w:sz w:val="26"/>
          <w:szCs w:val="26"/>
        </w:rPr>
        <w:t>т</w:t>
      </w:r>
      <w:r>
        <w:rPr>
          <w:sz w:val="26"/>
          <w:szCs w:val="26"/>
        </w:rPr>
        <w:t>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 теплов</w:t>
      </w:r>
      <w:r>
        <w:rPr>
          <w:spacing w:val="3"/>
          <w:sz w:val="26"/>
          <w:szCs w:val="26"/>
        </w:rPr>
        <w:t>о</w:t>
      </w:r>
      <w:r>
        <w:rPr>
          <w:sz w:val="26"/>
          <w:szCs w:val="26"/>
        </w:rPr>
        <w:t>й</w:t>
      </w:r>
    </w:p>
    <w:p w14:paraId="21E7C30C" w14:textId="77777777" w:rsidR="006D06B3" w:rsidRDefault="006D06B3" w:rsidP="00C03847">
      <w:pPr>
        <w:widowControl w:val="0"/>
        <w:autoSpaceDE w:val="0"/>
        <w:autoSpaceDN w:val="0"/>
        <w:adjustRightInd w:val="0"/>
        <w:spacing w:before="6"/>
        <w:ind w:right="13" w:firstLine="567"/>
        <w:jc w:val="both"/>
        <w:rPr>
          <w:sz w:val="26"/>
          <w:szCs w:val="26"/>
        </w:rPr>
      </w:pPr>
      <w:r>
        <w:rPr>
          <w:spacing w:val="-1"/>
          <w:sz w:val="26"/>
          <w:szCs w:val="26"/>
        </w:rPr>
        <w:t>э</w:t>
      </w:r>
      <w:r>
        <w:rPr>
          <w:sz w:val="26"/>
          <w:szCs w:val="26"/>
        </w:rPr>
        <w:t>нергии</w:t>
      </w:r>
      <w:r>
        <w:rPr>
          <w:spacing w:val="-9"/>
          <w:sz w:val="26"/>
          <w:szCs w:val="26"/>
        </w:rPr>
        <w:t xml:space="preserve"> </w:t>
      </w:r>
      <w:r>
        <w:rPr>
          <w:sz w:val="26"/>
          <w:szCs w:val="26"/>
        </w:rPr>
        <w:t>пр</w:t>
      </w:r>
      <w:r>
        <w:rPr>
          <w:spacing w:val="1"/>
          <w:sz w:val="26"/>
          <w:szCs w:val="26"/>
        </w:rPr>
        <w:t>и</w:t>
      </w:r>
      <w:r>
        <w:rPr>
          <w:sz w:val="26"/>
          <w:szCs w:val="26"/>
        </w:rPr>
        <w:t>н</w:t>
      </w:r>
      <w:r>
        <w:rPr>
          <w:spacing w:val="3"/>
          <w:sz w:val="26"/>
          <w:szCs w:val="26"/>
        </w:rPr>
        <w:t>и</w:t>
      </w:r>
      <w:r>
        <w:rPr>
          <w:spacing w:val="-1"/>
          <w:sz w:val="26"/>
          <w:szCs w:val="26"/>
        </w:rPr>
        <w:t>м</w:t>
      </w:r>
      <w:r>
        <w:rPr>
          <w:sz w:val="26"/>
          <w:szCs w:val="26"/>
        </w:rPr>
        <w:t>а</w:t>
      </w:r>
      <w:r>
        <w:rPr>
          <w:spacing w:val="2"/>
          <w:sz w:val="26"/>
          <w:szCs w:val="26"/>
        </w:rPr>
        <w:t>е</w:t>
      </w:r>
      <w:r>
        <w:rPr>
          <w:sz w:val="26"/>
          <w:szCs w:val="26"/>
        </w:rPr>
        <w:t>м</w:t>
      </w:r>
      <w:r>
        <w:rPr>
          <w:spacing w:val="-13"/>
          <w:sz w:val="26"/>
          <w:szCs w:val="26"/>
        </w:rPr>
        <w:t xml:space="preserve"> </w:t>
      </w:r>
      <w:r>
        <w:rPr>
          <w:spacing w:val="2"/>
          <w:sz w:val="26"/>
          <w:szCs w:val="26"/>
        </w:rPr>
        <w:t>р</w:t>
      </w:r>
      <w:r>
        <w:rPr>
          <w:sz w:val="26"/>
          <w:szCs w:val="26"/>
        </w:rPr>
        <w:t>авной</w:t>
      </w:r>
      <w:r>
        <w:rPr>
          <w:spacing w:val="-7"/>
          <w:sz w:val="26"/>
          <w:szCs w:val="26"/>
        </w:rPr>
        <w:t xml:space="preserve"> </w:t>
      </w:r>
      <w:r>
        <w:rPr>
          <w:sz w:val="26"/>
          <w:szCs w:val="26"/>
        </w:rPr>
        <w:t>тари</w:t>
      </w:r>
      <w:r>
        <w:rPr>
          <w:spacing w:val="5"/>
          <w:sz w:val="26"/>
          <w:szCs w:val="26"/>
        </w:rPr>
        <w:t>ф</w:t>
      </w:r>
      <w:r>
        <w:rPr>
          <w:sz w:val="26"/>
          <w:szCs w:val="26"/>
        </w:rPr>
        <w:t>у</w:t>
      </w:r>
      <w:r>
        <w:rPr>
          <w:spacing w:val="-13"/>
          <w:sz w:val="26"/>
          <w:szCs w:val="26"/>
        </w:rPr>
        <w:t xml:space="preserve"> </w:t>
      </w:r>
      <w:r>
        <w:rPr>
          <w:spacing w:val="3"/>
          <w:sz w:val="26"/>
          <w:szCs w:val="26"/>
        </w:rPr>
        <w:t>н</w:t>
      </w:r>
      <w:r>
        <w:rPr>
          <w:sz w:val="26"/>
          <w:szCs w:val="26"/>
        </w:rPr>
        <w:t>а</w:t>
      </w:r>
      <w:r>
        <w:rPr>
          <w:spacing w:val="-3"/>
          <w:sz w:val="26"/>
          <w:szCs w:val="26"/>
        </w:rPr>
        <w:t xml:space="preserve"> </w:t>
      </w:r>
      <w:r>
        <w:rPr>
          <w:sz w:val="26"/>
          <w:szCs w:val="26"/>
        </w:rPr>
        <w:t>тра</w:t>
      </w:r>
      <w:r>
        <w:rPr>
          <w:spacing w:val="2"/>
          <w:sz w:val="26"/>
          <w:szCs w:val="26"/>
        </w:rPr>
        <w:t>н</w:t>
      </w:r>
      <w:r>
        <w:rPr>
          <w:sz w:val="26"/>
          <w:szCs w:val="26"/>
        </w:rPr>
        <w:t>спорт</w:t>
      </w:r>
      <w:r>
        <w:rPr>
          <w:spacing w:val="-11"/>
          <w:sz w:val="26"/>
          <w:szCs w:val="26"/>
        </w:rPr>
        <w:t xml:space="preserve"> </w:t>
      </w:r>
      <w:r>
        <w:rPr>
          <w:sz w:val="26"/>
          <w:szCs w:val="26"/>
        </w:rPr>
        <w:t>Т</w:t>
      </w:r>
      <w:r>
        <w:rPr>
          <w:spacing w:val="-2"/>
          <w:sz w:val="26"/>
          <w:szCs w:val="26"/>
        </w:rPr>
        <w:t xml:space="preserve"> </w:t>
      </w:r>
      <w:r>
        <w:rPr>
          <w:sz w:val="26"/>
          <w:szCs w:val="26"/>
        </w:rPr>
        <w:t>(</w:t>
      </w:r>
      <w:r>
        <w:rPr>
          <w:spacing w:val="5"/>
          <w:sz w:val="26"/>
          <w:szCs w:val="26"/>
        </w:rPr>
        <w:t>р</w:t>
      </w:r>
      <w:r>
        <w:rPr>
          <w:spacing w:val="-5"/>
          <w:sz w:val="26"/>
          <w:szCs w:val="26"/>
        </w:rPr>
        <w:t>у</w:t>
      </w:r>
      <w:r>
        <w:rPr>
          <w:spacing w:val="2"/>
          <w:sz w:val="26"/>
          <w:szCs w:val="26"/>
        </w:rPr>
        <w:t>б</w:t>
      </w:r>
      <w:r>
        <w:rPr>
          <w:sz w:val="26"/>
          <w:szCs w:val="26"/>
        </w:rPr>
        <w:t>/</w:t>
      </w:r>
      <w:r>
        <w:rPr>
          <w:spacing w:val="1"/>
          <w:sz w:val="26"/>
          <w:szCs w:val="26"/>
        </w:rPr>
        <w:t>Г</w:t>
      </w:r>
      <w:r>
        <w:rPr>
          <w:spacing w:val="-1"/>
          <w:sz w:val="26"/>
          <w:szCs w:val="26"/>
        </w:rPr>
        <w:t>к</w:t>
      </w:r>
      <w:r>
        <w:rPr>
          <w:sz w:val="26"/>
          <w:szCs w:val="26"/>
        </w:rPr>
        <w:t>ал).</w:t>
      </w:r>
    </w:p>
    <w:p w14:paraId="53326CDD" w14:textId="77777777" w:rsidR="006D06B3" w:rsidRDefault="006D06B3" w:rsidP="00C03847">
      <w:pPr>
        <w:widowControl w:val="0"/>
        <w:autoSpaceDE w:val="0"/>
        <w:autoSpaceDN w:val="0"/>
        <w:adjustRightInd w:val="0"/>
        <w:spacing w:line="450" w:lineRule="atLeast"/>
        <w:ind w:left="102" w:right="13" w:firstLine="708"/>
        <w:jc w:val="both"/>
        <w:rPr>
          <w:sz w:val="26"/>
          <w:szCs w:val="26"/>
        </w:rPr>
      </w:pPr>
      <w:r>
        <w:rPr>
          <w:spacing w:val="-1"/>
          <w:sz w:val="26"/>
          <w:szCs w:val="26"/>
        </w:rPr>
        <w:t>Г</w:t>
      </w:r>
      <w:r>
        <w:rPr>
          <w:sz w:val="26"/>
          <w:szCs w:val="26"/>
        </w:rPr>
        <w:t>одов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тепла в </w:t>
      </w:r>
      <w:r>
        <w:rPr>
          <w:spacing w:val="1"/>
          <w:sz w:val="26"/>
          <w:szCs w:val="26"/>
        </w:rPr>
        <w:t>з</w:t>
      </w:r>
      <w:r>
        <w:rPr>
          <w:sz w:val="26"/>
          <w:szCs w:val="26"/>
        </w:rPr>
        <w:t>оне дей</w:t>
      </w:r>
      <w:r>
        <w:rPr>
          <w:spacing w:val="1"/>
          <w:sz w:val="26"/>
          <w:szCs w:val="26"/>
        </w:rPr>
        <w:t>с</w:t>
      </w:r>
      <w:r>
        <w:rPr>
          <w:sz w:val="26"/>
          <w:szCs w:val="26"/>
        </w:rPr>
        <w:t>твия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pacing w:val="2"/>
          <w:sz w:val="26"/>
          <w:szCs w:val="26"/>
        </w:rPr>
        <w:t>(</w:t>
      </w:r>
      <w:r>
        <w:rPr>
          <w:spacing w:val="5"/>
          <w:sz w:val="26"/>
          <w:szCs w:val="26"/>
        </w:rPr>
        <w:t>р</w:t>
      </w:r>
      <w:r>
        <w:rPr>
          <w:spacing w:val="-5"/>
          <w:sz w:val="26"/>
          <w:szCs w:val="26"/>
        </w:rPr>
        <w:t>у</w:t>
      </w:r>
      <w:r>
        <w:rPr>
          <w:sz w:val="26"/>
          <w:szCs w:val="26"/>
        </w:rPr>
        <w:t>б/</w:t>
      </w:r>
      <w:r>
        <w:rPr>
          <w:spacing w:val="2"/>
          <w:sz w:val="26"/>
          <w:szCs w:val="26"/>
        </w:rPr>
        <w:t>г</w:t>
      </w:r>
      <w:r>
        <w:rPr>
          <w:sz w:val="26"/>
          <w:szCs w:val="26"/>
        </w:rPr>
        <w:t>од):</w:t>
      </w:r>
    </w:p>
    <w:p w14:paraId="50873B64" w14:textId="77777777" w:rsidR="006D06B3" w:rsidRDefault="006D06B3" w:rsidP="00C22502">
      <w:pPr>
        <w:widowControl w:val="0"/>
        <w:autoSpaceDE w:val="0"/>
        <w:autoSpaceDN w:val="0"/>
        <w:adjustRightInd w:val="0"/>
        <w:spacing w:before="10" w:line="140" w:lineRule="exact"/>
        <w:ind w:right="13"/>
        <w:rPr>
          <w:sz w:val="14"/>
          <w:szCs w:val="14"/>
        </w:rPr>
      </w:pPr>
    </w:p>
    <w:p w14:paraId="6EFE54C0" w14:textId="77777777" w:rsidR="006D06B3" w:rsidRDefault="006D06B3" w:rsidP="00C03847">
      <w:pPr>
        <w:widowControl w:val="0"/>
        <w:autoSpaceDE w:val="0"/>
        <w:autoSpaceDN w:val="0"/>
        <w:adjustRightInd w:val="0"/>
        <w:ind w:right="13"/>
        <w:jc w:val="center"/>
        <w:rPr>
          <w:sz w:val="26"/>
          <w:szCs w:val="26"/>
        </w:rPr>
      </w:pPr>
      <w:r>
        <w:rPr>
          <w:sz w:val="26"/>
          <w:szCs w:val="26"/>
        </w:rPr>
        <w:t>В</w:t>
      </w:r>
      <w:r>
        <w:rPr>
          <w:spacing w:val="-2"/>
          <w:sz w:val="26"/>
          <w:szCs w:val="26"/>
        </w:rPr>
        <w:t xml:space="preserve"> </w:t>
      </w:r>
      <w:r>
        <w:rPr>
          <w:sz w:val="26"/>
          <w:szCs w:val="26"/>
        </w:rPr>
        <w:t>=</w:t>
      </w:r>
      <w:r>
        <w:rPr>
          <w:spacing w:val="-1"/>
          <w:sz w:val="26"/>
          <w:szCs w:val="26"/>
        </w:rPr>
        <w:t xml:space="preserve"> </w:t>
      </w:r>
      <w:r>
        <w:rPr>
          <w:w w:val="99"/>
          <w:sz w:val="26"/>
          <w:szCs w:val="26"/>
        </w:rPr>
        <w:t>А*Т.</w:t>
      </w:r>
    </w:p>
    <w:p w14:paraId="2E063965" w14:textId="77777777" w:rsidR="006D06B3" w:rsidRDefault="006D06B3" w:rsidP="00C22502">
      <w:pPr>
        <w:widowControl w:val="0"/>
        <w:autoSpaceDE w:val="0"/>
        <w:autoSpaceDN w:val="0"/>
        <w:adjustRightInd w:val="0"/>
        <w:spacing w:before="9" w:line="440" w:lineRule="atLeast"/>
        <w:ind w:left="102" w:right="13" w:firstLine="708"/>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w:t>
      </w:r>
      <w:r>
        <w:rPr>
          <w:spacing w:val="2"/>
          <w:sz w:val="26"/>
          <w:szCs w:val="26"/>
        </w:rPr>
        <w:t>т</w:t>
      </w:r>
      <w:r>
        <w:rPr>
          <w:sz w:val="26"/>
          <w:szCs w:val="26"/>
        </w:rPr>
        <w:t>еп</w:t>
      </w:r>
      <w:r>
        <w:rPr>
          <w:spacing w:val="1"/>
          <w:sz w:val="26"/>
          <w:szCs w:val="26"/>
        </w:rPr>
        <w:t>л</w:t>
      </w:r>
      <w:r>
        <w:rPr>
          <w:sz w:val="26"/>
          <w:szCs w:val="26"/>
        </w:rPr>
        <w:t xml:space="preserve">а по </w:t>
      </w:r>
      <w:r>
        <w:rPr>
          <w:spacing w:val="1"/>
          <w:sz w:val="26"/>
          <w:szCs w:val="26"/>
        </w:rPr>
        <w:t>з</w:t>
      </w:r>
      <w:r>
        <w:rPr>
          <w:sz w:val="26"/>
          <w:szCs w:val="26"/>
        </w:rPr>
        <w:t>оне исто</w:t>
      </w:r>
      <w:r>
        <w:rPr>
          <w:spacing w:val="2"/>
          <w:sz w:val="26"/>
          <w:szCs w:val="26"/>
        </w:rPr>
        <w:t>ч</w:t>
      </w:r>
      <w:r>
        <w:rPr>
          <w:sz w:val="26"/>
          <w:szCs w:val="26"/>
        </w:rPr>
        <w:t>н</w:t>
      </w:r>
      <w:r>
        <w:rPr>
          <w:spacing w:val="1"/>
          <w:sz w:val="26"/>
          <w:szCs w:val="26"/>
        </w:rPr>
        <w:t>и</w:t>
      </w:r>
      <w:r>
        <w:rPr>
          <w:spacing w:val="-1"/>
          <w:sz w:val="26"/>
          <w:szCs w:val="26"/>
        </w:rPr>
        <w:t>к</w:t>
      </w:r>
      <w:r>
        <w:rPr>
          <w:sz w:val="26"/>
          <w:szCs w:val="26"/>
        </w:rPr>
        <w:t xml:space="preserve">а тепловой </w:t>
      </w:r>
      <w:r>
        <w:rPr>
          <w:spacing w:val="-1"/>
          <w:sz w:val="26"/>
          <w:szCs w:val="26"/>
        </w:rPr>
        <w:t>э</w:t>
      </w:r>
      <w:r>
        <w:rPr>
          <w:sz w:val="26"/>
          <w:szCs w:val="26"/>
        </w:rPr>
        <w:t>нерги</w:t>
      </w:r>
      <w:r>
        <w:rPr>
          <w:spacing w:val="1"/>
          <w:sz w:val="26"/>
          <w:szCs w:val="26"/>
        </w:rPr>
        <w:t>и</w:t>
      </w:r>
      <w:r>
        <w:rPr>
          <w:sz w:val="26"/>
          <w:szCs w:val="26"/>
        </w:rPr>
        <w:t>:</w:t>
      </w:r>
    </w:p>
    <w:p w14:paraId="3FD4A40B" w14:textId="77777777" w:rsidR="006D06B3" w:rsidRDefault="006D06B3" w:rsidP="00C22502">
      <w:pPr>
        <w:widowControl w:val="0"/>
        <w:autoSpaceDE w:val="0"/>
        <w:autoSpaceDN w:val="0"/>
        <w:adjustRightInd w:val="0"/>
        <w:spacing w:before="10" w:line="140" w:lineRule="exact"/>
        <w:ind w:right="13"/>
        <w:rPr>
          <w:sz w:val="14"/>
          <w:szCs w:val="14"/>
        </w:rPr>
      </w:pPr>
    </w:p>
    <w:p w14:paraId="5BA6175B" w14:textId="77777777" w:rsidR="006D06B3" w:rsidRDefault="006D06B3" w:rsidP="00C03847">
      <w:pPr>
        <w:widowControl w:val="0"/>
        <w:autoSpaceDE w:val="0"/>
        <w:autoSpaceDN w:val="0"/>
        <w:adjustRightInd w:val="0"/>
        <w:ind w:right="13"/>
        <w:jc w:val="center"/>
        <w:rPr>
          <w:sz w:val="26"/>
          <w:szCs w:val="26"/>
        </w:rPr>
      </w:pPr>
      <w:r>
        <w:rPr>
          <w:sz w:val="26"/>
          <w:szCs w:val="26"/>
        </w:rPr>
        <w:t>С</w:t>
      </w:r>
      <w:r>
        <w:rPr>
          <w:spacing w:val="-2"/>
          <w:sz w:val="26"/>
          <w:szCs w:val="26"/>
        </w:rPr>
        <w:t xml:space="preserve"> </w:t>
      </w:r>
      <w:r>
        <w:rPr>
          <w:sz w:val="26"/>
          <w:szCs w:val="26"/>
        </w:rPr>
        <w:t>=</w:t>
      </w:r>
      <w:r>
        <w:rPr>
          <w:spacing w:val="-1"/>
          <w:sz w:val="26"/>
          <w:szCs w:val="26"/>
        </w:rPr>
        <w:t xml:space="preserve"> </w:t>
      </w:r>
      <w:r>
        <w:rPr>
          <w:w w:val="99"/>
          <w:sz w:val="26"/>
          <w:szCs w:val="26"/>
        </w:rPr>
        <w:t>В/Ч,</w:t>
      </w:r>
    </w:p>
    <w:p w14:paraId="0DDAE457" w14:textId="77777777" w:rsidR="006D06B3" w:rsidRDefault="006D06B3" w:rsidP="00C22502">
      <w:pPr>
        <w:widowControl w:val="0"/>
        <w:autoSpaceDE w:val="0"/>
        <w:autoSpaceDN w:val="0"/>
        <w:adjustRightInd w:val="0"/>
        <w:spacing w:before="10" w:line="140" w:lineRule="exact"/>
        <w:ind w:right="13"/>
        <w:rPr>
          <w:sz w:val="14"/>
          <w:szCs w:val="14"/>
        </w:rPr>
      </w:pPr>
    </w:p>
    <w:p w14:paraId="21768EC3" w14:textId="77777777" w:rsidR="006D06B3" w:rsidRDefault="006D06B3" w:rsidP="00C22502">
      <w:pPr>
        <w:widowControl w:val="0"/>
        <w:autoSpaceDE w:val="0"/>
        <w:autoSpaceDN w:val="0"/>
        <w:adjustRightInd w:val="0"/>
        <w:ind w:left="810" w:right="13"/>
        <w:rPr>
          <w:sz w:val="26"/>
          <w:szCs w:val="26"/>
        </w:rPr>
      </w:pPr>
      <w:r>
        <w:rPr>
          <w:sz w:val="26"/>
          <w:szCs w:val="26"/>
        </w:rPr>
        <w:t>где</w:t>
      </w:r>
      <w:r>
        <w:rPr>
          <w:spacing w:val="-4"/>
          <w:sz w:val="26"/>
          <w:szCs w:val="26"/>
        </w:rPr>
        <w:t xml:space="preserve"> </w:t>
      </w:r>
      <w:r>
        <w:rPr>
          <w:sz w:val="26"/>
          <w:szCs w:val="26"/>
        </w:rPr>
        <w:t>Ч</w:t>
      </w:r>
      <w:r>
        <w:rPr>
          <w:spacing w:val="-3"/>
          <w:sz w:val="26"/>
          <w:szCs w:val="26"/>
        </w:rPr>
        <w:t xml:space="preserve"> </w:t>
      </w:r>
      <w:r>
        <w:rPr>
          <w:sz w:val="26"/>
          <w:szCs w:val="26"/>
        </w:rPr>
        <w:t>–</w:t>
      </w:r>
      <w:r>
        <w:rPr>
          <w:spacing w:val="1"/>
          <w:sz w:val="26"/>
          <w:szCs w:val="26"/>
        </w:rPr>
        <w:t xml:space="preserve"> </w:t>
      </w:r>
      <w:r>
        <w:rPr>
          <w:spacing w:val="-1"/>
          <w:sz w:val="26"/>
          <w:szCs w:val="26"/>
        </w:rPr>
        <w:t>ч</w:t>
      </w:r>
      <w:r>
        <w:rPr>
          <w:sz w:val="26"/>
          <w:szCs w:val="26"/>
        </w:rPr>
        <w:t>ис</w:t>
      </w:r>
      <w:r>
        <w:rPr>
          <w:spacing w:val="1"/>
          <w:sz w:val="26"/>
          <w:szCs w:val="26"/>
        </w:rPr>
        <w:t>л</w:t>
      </w:r>
      <w:r>
        <w:rPr>
          <w:sz w:val="26"/>
          <w:szCs w:val="26"/>
        </w:rPr>
        <w:t>о</w:t>
      </w:r>
      <w:r>
        <w:rPr>
          <w:spacing w:val="-4"/>
          <w:sz w:val="26"/>
          <w:szCs w:val="26"/>
        </w:rPr>
        <w:t xml:space="preserve"> </w:t>
      </w:r>
      <w:r>
        <w:rPr>
          <w:spacing w:val="-1"/>
          <w:sz w:val="26"/>
          <w:szCs w:val="26"/>
        </w:rPr>
        <w:t>ч</w:t>
      </w:r>
      <w:r>
        <w:rPr>
          <w:sz w:val="26"/>
          <w:szCs w:val="26"/>
        </w:rPr>
        <w:t>асов</w:t>
      </w:r>
      <w:r>
        <w:rPr>
          <w:spacing w:val="-4"/>
          <w:sz w:val="26"/>
          <w:szCs w:val="26"/>
        </w:rPr>
        <w:t xml:space="preserve"> </w:t>
      </w:r>
      <w:r>
        <w:rPr>
          <w:spacing w:val="2"/>
          <w:sz w:val="26"/>
          <w:szCs w:val="26"/>
        </w:rPr>
        <w:t>р</w:t>
      </w:r>
      <w:r>
        <w:rPr>
          <w:sz w:val="26"/>
          <w:szCs w:val="26"/>
        </w:rPr>
        <w:t>аботы</w:t>
      </w:r>
      <w:r>
        <w:rPr>
          <w:spacing w:val="-8"/>
          <w:sz w:val="26"/>
          <w:szCs w:val="26"/>
        </w:rPr>
        <w:t xml:space="preserve"> </w:t>
      </w:r>
      <w:r>
        <w:rPr>
          <w:spacing w:val="1"/>
          <w:sz w:val="26"/>
          <w:szCs w:val="26"/>
        </w:rPr>
        <w:t>с</w:t>
      </w:r>
      <w:r>
        <w:rPr>
          <w:sz w:val="26"/>
          <w:szCs w:val="26"/>
        </w:rPr>
        <w:t>ист</w:t>
      </w:r>
      <w:r>
        <w:rPr>
          <w:spacing w:val="2"/>
          <w:sz w:val="26"/>
          <w:szCs w:val="26"/>
        </w:rPr>
        <w:t>е</w:t>
      </w:r>
      <w:r>
        <w:rPr>
          <w:spacing w:val="-1"/>
          <w:sz w:val="26"/>
          <w:szCs w:val="26"/>
        </w:rPr>
        <w:t>м</w:t>
      </w:r>
      <w:r>
        <w:rPr>
          <w:sz w:val="26"/>
          <w:szCs w:val="26"/>
        </w:rPr>
        <w:t>ы</w:t>
      </w:r>
      <w:r>
        <w:rPr>
          <w:spacing w:val="-9"/>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z w:val="26"/>
          <w:szCs w:val="26"/>
        </w:rPr>
        <w:t>год.</w:t>
      </w:r>
    </w:p>
    <w:p w14:paraId="5C4F884F" w14:textId="77777777" w:rsidR="006D06B3" w:rsidRDefault="006D06B3" w:rsidP="00C22502">
      <w:pPr>
        <w:widowControl w:val="0"/>
        <w:autoSpaceDE w:val="0"/>
        <w:autoSpaceDN w:val="0"/>
        <w:adjustRightInd w:val="0"/>
        <w:spacing w:line="150" w:lineRule="exact"/>
        <w:ind w:right="13"/>
        <w:rPr>
          <w:sz w:val="15"/>
          <w:szCs w:val="15"/>
        </w:rPr>
      </w:pPr>
    </w:p>
    <w:p w14:paraId="722D24C0" w14:textId="77777777" w:rsidR="006D06B3" w:rsidRDefault="006D06B3" w:rsidP="00C22502">
      <w:pPr>
        <w:widowControl w:val="0"/>
        <w:autoSpaceDE w:val="0"/>
        <w:autoSpaceDN w:val="0"/>
        <w:adjustRightInd w:val="0"/>
        <w:spacing w:line="360" w:lineRule="auto"/>
        <w:ind w:left="102" w:right="13" w:firstLine="708"/>
        <w:rPr>
          <w:sz w:val="26"/>
          <w:szCs w:val="26"/>
        </w:rPr>
      </w:pPr>
      <w:r>
        <w:rPr>
          <w:spacing w:val="-1"/>
          <w:sz w:val="26"/>
          <w:szCs w:val="26"/>
        </w:rPr>
        <w:t>У</w:t>
      </w:r>
      <w:r>
        <w:rPr>
          <w:sz w:val="26"/>
          <w:szCs w:val="26"/>
        </w:rPr>
        <w:t>дельн</w:t>
      </w:r>
      <w:r>
        <w:rPr>
          <w:spacing w:val="1"/>
          <w:sz w:val="26"/>
          <w:szCs w:val="26"/>
        </w:rPr>
        <w:t>ы</w:t>
      </w:r>
      <w:r>
        <w:rPr>
          <w:sz w:val="26"/>
          <w:szCs w:val="26"/>
        </w:rPr>
        <w:t>е</w:t>
      </w:r>
      <w:r>
        <w:rPr>
          <w:spacing w:val="2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27"/>
          <w:sz w:val="26"/>
          <w:szCs w:val="26"/>
        </w:rPr>
        <w:t xml:space="preserve"> </w:t>
      </w:r>
      <w:r>
        <w:rPr>
          <w:sz w:val="26"/>
          <w:szCs w:val="26"/>
        </w:rPr>
        <w:t>в</w:t>
      </w:r>
      <w:r>
        <w:rPr>
          <w:spacing w:val="37"/>
          <w:sz w:val="26"/>
          <w:szCs w:val="26"/>
        </w:rPr>
        <w:t xml:space="preserve"> </w:t>
      </w:r>
      <w:r>
        <w:rPr>
          <w:spacing w:val="1"/>
          <w:sz w:val="26"/>
          <w:szCs w:val="26"/>
        </w:rPr>
        <w:t>з</w:t>
      </w:r>
      <w:r>
        <w:rPr>
          <w:sz w:val="26"/>
          <w:szCs w:val="26"/>
        </w:rPr>
        <w:t>оне</w:t>
      </w:r>
      <w:r>
        <w:rPr>
          <w:spacing w:val="31"/>
          <w:sz w:val="26"/>
          <w:szCs w:val="26"/>
        </w:rPr>
        <w:t xml:space="preserve"> </w:t>
      </w:r>
      <w:r>
        <w:rPr>
          <w:sz w:val="26"/>
          <w:szCs w:val="26"/>
        </w:rPr>
        <w:t>дей</w:t>
      </w:r>
      <w:r>
        <w:rPr>
          <w:spacing w:val="1"/>
          <w:sz w:val="26"/>
          <w:szCs w:val="26"/>
        </w:rPr>
        <w:t>с</w:t>
      </w:r>
      <w:r>
        <w:rPr>
          <w:sz w:val="26"/>
          <w:szCs w:val="26"/>
        </w:rPr>
        <w:t>твия</w:t>
      </w:r>
      <w:r>
        <w:rPr>
          <w:spacing w:val="26"/>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27"/>
          <w:sz w:val="26"/>
          <w:szCs w:val="26"/>
        </w:rPr>
        <w:t xml:space="preserve"> </w:t>
      </w:r>
      <w:r>
        <w:rPr>
          <w:sz w:val="26"/>
          <w:szCs w:val="26"/>
        </w:rPr>
        <w:t>на</w:t>
      </w:r>
      <w:r>
        <w:rPr>
          <w:spacing w:val="33"/>
          <w:sz w:val="26"/>
          <w:szCs w:val="26"/>
        </w:rPr>
        <w:t xml:space="preserve"> </w:t>
      </w:r>
      <w:r>
        <w:rPr>
          <w:sz w:val="26"/>
          <w:szCs w:val="26"/>
        </w:rPr>
        <w:t>тра</w:t>
      </w:r>
      <w:r>
        <w:rPr>
          <w:spacing w:val="2"/>
          <w:sz w:val="26"/>
          <w:szCs w:val="26"/>
        </w:rPr>
        <w:t>н</w:t>
      </w:r>
      <w:r>
        <w:rPr>
          <w:sz w:val="26"/>
          <w:szCs w:val="26"/>
        </w:rPr>
        <w:t>спорт тепла</w:t>
      </w:r>
      <w:r>
        <w:rPr>
          <w:spacing w:val="-6"/>
          <w:sz w:val="26"/>
          <w:szCs w:val="26"/>
        </w:rPr>
        <w:t xml:space="preserve"> </w:t>
      </w:r>
      <w:r>
        <w:rPr>
          <w:sz w:val="26"/>
          <w:szCs w:val="26"/>
        </w:rPr>
        <w:t>рас</w:t>
      </w:r>
      <w:r>
        <w:rPr>
          <w:spacing w:val="3"/>
          <w:sz w:val="26"/>
          <w:szCs w:val="26"/>
        </w:rPr>
        <w:t>с</w:t>
      </w:r>
      <w:r>
        <w:rPr>
          <w:spacing w:val="-1"/>
          <w:sz w:val="26"/>
          <w:szCs w:val="26"/>
        </w:rPr>
        <w:t>ч</w:t>
      </w:r>
      <w:r>
        <w:rPr>
          <w:sz w:val="26"/>
          <w:szCs w:val="26"/>
        </w:rPr>
        <w:t>ит</w:t>
      </w:r>
      <w:r>
        <w:rPr>
          <w:spacing w:val="1"/>
          <w:sz w:val="26"/>
          <w:szCs w:val="26"/>
        </w:rPr>
        <w:t>ы</w:t>
      </w:r>
      <w:r>
        <w:rPr>
          <w:sz w:val="26"/>
          <w:szCs w:val="26"/>
        </w:rPr>
        <w:t>ва</w:t>
      </w:r>
      <w:r>
        <w:rPr>
          <w:spacing w:val="1"/>
          <w:sz w:val="26"/>
          <w:szCs w:val="26"/>
        </w:rPr>
        <w:t>ю</w:t>
      </w:r>
      <w:r>
        <w:rPr>
          <w:sz w:val="26"/>
          <w:szCs w:val="26"/>
        </w:rPr>
        <w:t>т</w:t>
      </w:r>
      <w:r>
        <w:rPr>
          <w:spacing w:val="3"/>
          <w:sz w:val="26"/>
          <w:szCs w:val="26"/>
        </w:rPr>
        <w:t>с</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фор</w:t>
      </w:r>
      <w:r>
        <w:rPr>
          <w:spacing w:val="4"/>
          <w:sz w:val="26"/>
          <w:szCs w:val="26"/>
        </w:rPr>
        <w:t>м</w:t>
      </w:r>
      <w:r>
        <w:rPr>
          <w:spacing w:val="-5"/>
          <w:sz w:val="26"/>
          <w:szCs w:val="26"/>
        </w:rPr>
        <w:t>у</w:t>
      </w:r>
      <w:r>
        <w:rPr>
          <w:spacing w:val="2"/>
          <w:sz w:val="26"/>
          <w:szCs w:val="26"/>
        </w:rPr>
        <w:t>л</w:t>
      </w:r>
      <w:r>
        <w:rPr>
          <w:sz w:val="26"/>
          <w:szCs w:val="26"/>
        </w:rPr>
        <w:t>е:</w:t>
      </w:r>
    </w:p>
    <w:p w14:paraId="48E7C2B9"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Z</w:t>
      </w:r>
      <w:r>
        <w:rPr>
          <w:spacing w:val="-2"/>
          <w:sz w:val="26"/>
          <w:szCs w:val="26"/>
        </w:rPr>
        <w:t xml:space="preserve"> </w:t>
      </w:r>
      <w:r>
        <w:rPr>
          <w:sz w:val="26"/>
          <w:szCs w:val="26"/>
        </w:rPr>
        <w:t>=</w:t>
      </w:r>
      <w:r>
        <w:rPr>
          <w:spacing w:val="-1"/>
          <w:sz w:val="26"/>
          <w:szCs w:val="26"/>
        </w:rPr>
        <w:t xml:space="preserve"> </w:t>
      </w:r>
      <w:r>
        <w:rPr>
          <w:sz w:val="26"/>
          <w:szCs w:val="26"/>
        </w:rPr>
        <w:t>C/(Q</w:t>
      </w:r>
      <w:r>
        <w:rPr>
          <w:spacing w:val="-5"/>
          <w:sz w:val="26"/>
          <w:szCs w:val="26"/>
        </w:rPr>
        <w:t xml:space="preserve"> </w:t>
      </w:r>
      <w:r>
        <w:rPr>
          <w:sz w:val="26"/>
          <w:szCs w:val="26"/>
        </w:rPr>
        <w:t>*</w:t>
      </w:r>
      <w:r>
        <w:rPr>
          <w:spacing w:val="1"/>
          <w:sz w:val="26"/>
          <w:szCs w:val="26"/>
        </w:rPr>
        <w:t xml:space="preserve"> </w:t>
      </w:r>
      <w:r>
        <w:rPr>
          <w:sz w:val="26"/>
          <w:szCs w:val="26"/>
        </w:rPr>
        <w:t>Lср)</w:t>
      </w:r>
      <w:r>
        <w:rPr>
          <w:spacing w:val="-5"/>
          <w:sz w:val="26"/>
          <w:szCs w:val="26"/>
        </w:rPr>
        <w:t xml:space="preserve"> </w:t>
      </w:r>
      <w:r>
        <w:rPr>
          <w:sz w:val="26"/>
          <w:szCs w:val="26"/>
        </w:rPr>
        <w:t>=</w:t>
      </w:r>
      <w:r>
        <w:rPr>
          <w:spacing w:val="1"/>
          <w:sz w:val="26"/>
          <w:szCs w:val="26"/>
        </w:rPr>
        <w:t xml:space="preserve"> </w:t>
      </w:r>
      <w:r>
        <w:rPr>
          <w:sz w:val="26"/>
          <w:szCs w:val="26"/>
        </w:rPr>
        <w:t>B</w:t>
      </w:r>
      <w:r>
        <w:rPr>
          <w:spacing w:val="-2"/>
          <w:sz w:val="26"/>
          <w:szCs w:val="26"/>
        </w:rPr>
        <w:t xml:space="preserve"> </w:t>
      </w:r>
      <w:r>
        <w:rPr>
          <w:sz w:val="26"/>
          <w:szCs w:val="26"/>
        </w:rPr>
        <w:t>/</w:t>
      </w:r>
      <w:r>
        <w:rPr>
          <w:spacing w:val="-1"/>
          <w:sz w:val="26"/>
          <w:szCs w:val="26"/>
        </w:rPr>
        <w:t xml:space="preserve"> </w:t>
      </w:r>
      <w:r>
        <w:rPr>
          <w:spacing w:val="2"/>
          <w:sz w:val="26"/>
          <w:szCs w:val="26"/>
        </w:rPr>
        <w:t>(</w:t>
      </w:r>
      <w:r>
        <w:rPr>
          <w:sz w:val="26"/>
          <w:szCs w:val="26"/>
        </w:rPr>
        <w:t>Q</w:t>
      </w:r>
      <w:r>
        <w:rPr>
          <w:spacing w:val="-3"/>
          <w:sz w:val="26"/>
          <w:szCs w:val="26"/>
        </w:rPr>
        <w:t xml:space="preserve"> </w:t>
      </w:r>
      <w:r>
        <w:rPr>
          <w:sz w:val="26"/>
          <w:szCs w:val="26"/>
        </w:rPr>
        <w:t>*</w:t>
      </w:r>
      <w:r>
        <w:rPr>
          <w:spacing w:val="-1"/>
          <w:sz w:val="26"/>
          <w:szCs w:val="26"/>
        </w:rPr>
        <w:t xml:space="preserve"> </w:t>
      </w:r>
      <w:r>
        <w:rPr>
          <w:sz w:val="26"/>
          <w:szCs w:val="26"/>
        </w:rPr>
        <w:t>Lср)*</w:t>
      </w:r>
      <w:r>
        <w:rPr>
          <w:spacing w:val="-4"/>
          <w:sz w:val="26"/>
          <w:szCs w:val="26"/>
        </w:rPr>
        <w:t xml:space="preserve"> </w:t>
      </w:r>
      <w:r>
        <w:rPr>
          <w:w w:val="99"/>
          <w:sz w:val="26"/>
          <w:szCs w:val="26"/>
        </w:rPr>
        <w:t>Ч</w:t>
      </w:r>
    </w:p>
    <w:p w14:paraId="7E261F7A" w14:textId="77777777" w:rsidR="006D06B3" w:rsidRDefault="006D06B3" w:rsidP="00C22502">
      <w:pPr>
        <w:widowControl w:val="0"/>
        <w:autoSpaceDE w:val="0"/>
        <w:autoSpaceDN w:val="0"/>
        <w:adjustRightInd w:val="0"/>
        <w:spacing w:before="10" w:line="140" w:lineRule="exact"/>
        <w:ind w:right="13"/>
        <w:rPr>
          <w:sz w:val="14"/>
          <w:szCs w:val="14"/>
        </w:rPr>
      </w:pPr>
    </w:p>
    <w:p w14:paraId="17927738" w14:textId="77777777" w:rsidR="006D06B3" w:rsidRDefault="006D06B3" w:rsidP="00C22502">
      <w:pPr>
        <w:widowControl w:val="0"/>
        <w:autoSpaceDE w:val="0"/>
        <w:autoSpaceDN w:val="0"/>
        <w:adjustRightInd w:val="0"/>
        <w:spacing w:line="358" w:lineRule="auto"/>
        <w:ind w:left="102" w:right="13" w:firstLine="708"/>
        <w:rPr>
          <w:sz w:val="26"/>
          <w:szCs w:val="26"/>
        </w:rPr>
      </w:pPr>
      <w:r>
        <w:rPr>
          <w:sz w:val="26"/>
          <w:szCs w:val="26"/>
        </w:rPr>
        <w:t>Вел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0"/>
          <w:sz w:val="26"/>
          <w:szCs w:val="26"/>
        </w:rPr>
        <w:t xml:space="preserve"> </w:t>
      </w:r>
      <w:r>
        <w:rPr>
          <w:sz w:val="26"/>
          <w:szCs w:val="26"/>
        </w:rPr>
        <w:t>Z</w:t>
      </w:r>
      <w:r>
        <w:rPr>
          <w:spacing w:val="29"/>
          <w:sz w:val="26"/>
          <w:szCs w:val="26"/>
        </w:rPr>
        <w:t xml:space="preserve"> </w:t>
      </w:r>
      <w:r>
        <w:rPr>
          <w:sz w:val="26"/>
          <w:szCs w:val="26"/>
        </w:rPr>
        <w:t>оста</w:t>
      </w:r>
      <w:r>
        <w:rPr>
          <w:spacing w:val="2"/>
          <w:sz w:val="26"/>
          <w:szCs w:val="26"/>
        </w:rPr>
        <w:t>е</w:t>
      </w:r>
      <w:r>
        <w:rPr>
          <w:sz w:val="26"/>
          <w:szCs w:val="26"/>
        </w:rPr>
        <w:t>тся</w:t>
      </w:r>
      <w:r>
        <w:rPr>
          <w:spacing w:val="24"/>
          <w:sz w:val="26"/>
          <w:szCs w:val="26"/>
        </w:rPr>
        <w:t xml:space="preserve"> </w:t>
      </w:r>
      <w:r>
        <w:rPr>
          <w:sz w:val="26"/>
          <w:szCs w:val="26"/>
        </w:rPr>
        <w:t>оди</w:t>
      </w:r>
      <w:r>
        <w:rPr>
          <w:spacing w:val="1"/>
          <w:sz w:val="26"/>
          <w:szCs w:val="26"/>
        </w:rPr>
        <w:t>н</w:t>
      </w:r>
      <w:r>
        <w:rPr>
          <w:sz w:val="26"/>
          <w:szCs w:val="26"/>
        </w:rPr>
        <w:t>а</w:t>
      </w:r>
      <w:r>
        <w:rPr>
          <w:spacing w:val="-1"/>
          <w:sz w:val="26"/>
          <w:szCs w:val="26"/>
        </w:rPr>
        <w:t>к</w:t>
      </w:r>
      <w:r>
        <w:rPr>
          <w:sz w:val="26"/>
          <w:szCs w:val="26"/>
        </w:rPr>
        <w:t>овой</w:t>
      </w:r>
      <w:r>
        <w:rPr>
          <w:spacing w:val="18"/>
          <w:sz w:val="26"/>
          <w:szCs w:val="26"/>
        </w:rPr>
        <w:t xml:space="preserve"> </w:t>
      </w:r>
      <w:r>
        <w:rPr>
          <w:sz w:val="26"/>
          <w:szCs w:val="26"/>
        </w:rPr>
        <w:t>для</w:t>
      </w:r>
      <w:r>
        <w:rPr>
          <w:spacing w:val="27"/>
          <w:sz w:val="26"/>
          <w:szCs w:val="26"/>
        </w:rPr>
        <w:t xml:space="preserve"> </w:t>
      </w:r>
      <w:r>
        <w:rPr>
          <w:sz w:val="26"/>
          <w:szCs w:val="26"/>
        </w:rPr>
        <w:t>вс</w:t>
      </w:r>
      <w:r>
        <w:rPr>
          <w:spacing w:val="2"/>
          <w:sz w:val="26"/>
          <w:szCs w:val="26"/>
        </w:rPr>
        <w:t>е</w:t>
      </w:r>
      <w:r>
        <w:rPr>
          <w:sz w:val="26"/>
          <w:szCs w:val="26"/>
        </w:rPr>
        <w:t>й</w:t>
      </w:r>
      <w:r>
        <w:rPr>
          <w:spacing w:val="26"/>
          <w:sz w:val="26"/>
          <w:szCs w:val="26"/>
        </w:rPr>
        <w:t xml:space="preserve"> </w:t>
      </w:r>
      <w:r>
        <w:rPr>
          <w:spacing w:val="1"/>
          <w:sz w:val="26"/>
          <w:szCs w:val="26"/>
        </w:rPr>
        <w:t>з</w:t>
      </w:r>
      <w:r>
        <w:rPr>
          <w:sz w:val="26"/>
          <w:szCs w:val="26"/>
        </w:rPr>
        <w:t>оны</w:t>
      </w:r>
      <w:r>
        <w:rPr>
          <w:spacing w:val="27"/>
          <w:sz w:val="26"/>
          <w:szCs w:val="26"/>
        </w:rPr>
        <w:t xml:space="preserve"> </w:t>
      </w:r>
      <w:r>
        <w:rPr>
          <w:sz w:val="26"/>
          <w:szCs w:val="26"/>
        </w:rPr>
        <w:t>дей</w:t>
      </w:r>
      <w:r>
        <w:rPr>
          <w:spacing w:val="1"/>
          <w:sz w:val="26"/>
          <w:szCs w:val="26"/>
        </w:rPr>
        <w:t>с</w:t>
      </w:r>
      <w:r>
        <w:rPr>
          <w:sz w:val="26"/>
          <w:szCs w:val="26"/>
        </w:rPr>
        <w:t>твия</w:t>
      </w:r>
      <w:r>
        <w:rPr>
          <w:spacing w:val="21"/>
          <w:sz w:val="26"/>
          <w:szCs w:val="26"/>
        </w:rPr>
        <w:t xml:space="preserve"> </w:t>
      </w:r>
      <w:r>
        <w:rPr>
          <w:sz w:val="26"/>
          <w:szCs w:val="26"/>
        </w:rPr>
        <w:t>источника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p>
    <w:p w14:paraId="68F46866" w14:textId="77777777" w:rsidR="006D06B3" w:rsidRDefault="006D06B3" w:rsidP="00C22502">
      <w:pPr>
        <w:widowControl w:val="0"/>
        <w:autoSpaceDE w:val="0"/>
        <w:autoSpaceDN w:val="0"/>
        <w:adjustRightInd w:val="0"/>
        <w:spacing w:before="8"/>
        <w:ind w:left="771" w:right="13"/>
        <w:jc w:val="center"/>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е</w:t>
      </w:r>
      <w:r>
        <w:rPr>
          <w:spacing w:val="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15"/>
          <w:sz w:val="26"/>
          <w:szCs w:val="26"/>
        </w:rPr>
        <w:t xml:space="preserve"> </w:t>
      </w:r>
      <w:r>
        <w:rPr>
          <w:sz w:val="26"/>
          <w:szCs w:val="26"/>
        </w:rPr>
        <w:t>на</w:t>
      </w:r>
      <w:r>
        <w:rPr>
          <w:spacing w:val="21"/>
          <w:sz w:val="26"/>
          <w:szCs w:val="26"/>
        </w:rPr>
        <w:t xml:space="preserve"> </w:t>
      </w:r>
      <w:r>
        <w:rPr>
          <w:sz w:val="26"/>
          <w:szCs w:val="26"/>
        </w:rPr>
        <w:t>транс</w:t>
      </w:r>
      <w:r>
        <w:rPr>
          <w:spacing w:val="1"/>
          <w:sz w:val="26"/>
          <w:szCs w:val="26"/>
        </w:rPr>
        <w:t>п</w:t>
      </w:r>
      <w:r>
        <w:rPr>
          <w:spacing w:val="2"/>
          <w:sz w:val="26"/>
          <w:szCs w:val="26"/>
        </w:rPr>
        <w:t>о</w:t>
      </w:r>
      <w:r>
        <w:rPr>
          <w:sz w:val="26"/>
          <w:szCs w:val="26"/>
        </w:rPr>
        <w:t>рт</w:t>
      </w:r>
      <w:r>
        <w:rPr>
          <w:spacing w:val="14"/>
          <w:sz w:val="26"/>
          <w:szCs w:val="26"/>
        </w:rPr>
        <w:t xml:space="preserve"> </w:t>
      </w:r>
      <w:r>
        <w:rPr>
          <w:sz w:val="26"/>
          <w:szCs w:val="26"/>
        </w:rPr>
        <w:t>теп</w:t>
      </w:r>
      <w:r>
        <w:rPr>
          <w:spacing w:val="3"/>
          <w:sz w:val="26"/>
          <w:szCs w:val="26"/>
        </w:rPr>
        <w:t>л</w:t>
      </w:r>
      <w:r>
        <w:rPr>
          <w:sz w:val="26"/>
          <w:szCs w:val="26"/>
        </w:rPr>
        <w:t>а</w:t>
      </w:r>
      <w:r>
        <w:rPr>
          <w:spacing w:val="18"/>
          <w:sz w:val="26"/>
          <w:szCs w:val="26"/>
        </w:rPr>
        <w:t xml:space="preserve"> </w:t>
      </w:r>
      <w:r>
        <w:rPr>
          <w:sz w:val="26"/>
          <w:szCs w:val="26"/>
        </w:rPr>
        <w:t>от</w:t>
      </w:r>
      <w:r>
        <w:rPr>
          <w:spacing w:val="21"/>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2"/>
          <w:sz w:val="26"/>
          <w:szCs w:val="26"/>
        </w:rPr>
        <w:t xml:space="preserve"> </w:t>
      </w:r>
      <w:r>
        <w:rPr>
          <w:sz w:val="26"/>
          <w:szCs w:val="26"/>
        </w:rPr>
        <w:t>теп</w:t>
      </w:r>
      <w:r>
        <w:rPr>
          <w:spacing w:val="3"/>
          <w:sz w:val="26"/>
          <w:szCs w:val="26"/>
        </w:rPr>
        <w:t>л</w:t>
      </w:r>
      <w:r>
        <w:rPr>
          <w:spacing w:val="2"/>
          <w:sz w:val="26"/>
          <w:szCs w:val="26"/>
        </w:rPr>
        <w:t>о</w:t>
      </w:r>
      <w:r>
        <w:rPr>
          <w:sz w:val="26"/>
          <w:szCs w:val="26"/>
        </w:rPr>
        <w:t>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15"/>
          <w:sz w:val="26"/>
          <w:szCs w:val="26"/>
        </w:rPr>
        <w:t xml:space="preserve"> </w:t>
      </w:r>
      <w:r>
        <w:rPr>
          <w:w w:val="99"/>
          <w:sz w:val="26"/>
          <w:szCs w:val="26"/>
        </w:rPr>
        <w:t>до</w:t>
      </w:r>
    </w:p>
    <w:p w14:paraId="0355EEB8" w14:textId="77777777" w:rsidR="006D06B3" w:rsidRDefault="006D06B3" w:rsidP="00C22502">
      <w:pPr>
        <w:widowControl w:val="0"/>
        <w:autoSpaceDE w:val="0"/>
        <w:autoSpaceDN w:val="0"/>
        <w:adjustRightInd w:val="0"/>
        <w:spacing w:before="10" w:line="140" w:lineRule="exact"/>
        <w:ind w:right="13"/>
        <w:rPr>
          <w:sz w:val="14"/>
          <w:szCs w:val="14"/>
        </w:rPr>
      </w:pPr>
    </w:p>
    <w:p w14:paraId="12B3BE45" w14:textId="77777777" w:rsidR="006D06B3" w:rsidRDefault="006D06B3" w:rsidP="00C22502">
      <w:pPr>
        <w:widowControl w:val="0"/>
        <w:autoSpaceDE w:val="0"/>
        <w:autoSpaceDN w:val="0"/>
        <w:adjustRightInd w:val="0"/>
        <w:spacing w:line="293" w:lineRule="exact"/>
        <w:ind w:left="102" w:right="13"/>
        <w:rPr>
          <w:sz w:val="26"/>
          <w:szCs w:val="26"/>
        </w:rPr>
      </w:pPr>
      <w:r>
        <w:rPr>
          <w:position w:val="-1"/>
          <w:sz w:val="26"/>
          <w:szCs w:val="26"/>
        </w:rPr>
        <w:t>в</w:t>
      </w:r>
      <w:r>
        <w:rPr>
          <w:spacing w:val="1"/>
          <w:position w:val="-1"/>
          <w:sz w:val="26"/>
          <w:szCs w:val="26"/>
        </w:rPr>
        <w:t>ы</w:t>
      </w:r>
      <w:r>
        <w:rPr>
          <w:position w:val="-1"/>
          <w:sz w:val="26"/>
          <w:szCs w:val="26"/>
        </w:rPr>
        <w:t>деле</w:t>
      </w:r>
      <w:r>
        <w:rPr>
          <w:spacing w:val="1"/>
          <w:position w:val="-1"/>
          <w:sz w:val="26"/>
          <w:szCs w:val="26"/>
        </w:rPr>
        <w:t>н</w:t>
      </w:r>
      <w:r>
        <w:rPr>
          <w:position w:val="-1"/>
          <w:sz w:val="26"/>
          <w:szCs w:val="26"/>
        </w:rPr>
        <w:t>н</w:t>
      </w:r>
      <w:r>
        <w:rPr>
          <w:spacing w:val="1"/>
          <w:position w:val="-1"/>
          <w:sz w:val="26"/>
          <w:szCs w:val="26"/>
        </w:rPr>
        <w:t>ы</w:t>
      </w:r>
      <w:r>
        <w:rPr>
          <w:position w:val="-1"/>
          <w:sz w:val="26"/>
          <w:szCs w:val="26"/>
        </w:rPr>
        <w:t>х</w:t>
      </w:r>
      <w:r>
        <w:rPr>
          <w:spacing w:val="-14"/>
          <w:position w:val="-1"/>
          <w:sz w:val="26"/>
          <w:szCs w:val="26"/>
        </w:rPr>
        <w:t xml:space="preserve"> </w:t>
      </w:r>
      <w:r>
        <w:rPr>
          <w:spacing w:val="1"/>
          <w:position w:val="-1"/>
          <w:sz w:val="26"/>
          <w:szCs w:val="26"/>
        </w:rPr>
        <w:t>з</w:t>
      </w:r>
      <w:r>
        <w:rPr>
          <w:position w:val="-1"/>
          <w:sz w:val="26"/>
          <w:szCs w:val="26"/>
        </w:rPr>
        <w:t>он,</w:t>
      </w:r>
      <w:r>
        <w:rPr>
          <w:spacing w:val="-4"/>
          <w:position w:val="-1"/>
          <w:sz w:val="26"/>
          <w:szCs w:val="26"/>
        </w:rPr>
        <w:t xml:space="preserve"> </w:t>
      </w:r>
      <w:r>
        <w:rPr>
          <w:position w:val="-1"/>
          <w:sz w:val="26"/>
          <w:szCs w:val="26"/>
        </w:rPr>
        <w:t>(</w:t>
      </w:r>
      <w:r>
        <w:rPr>
          <w:spacing w:val="5"/>
          <w:position w:val="-1"/>
          <w:sz w:val="26"/>
          <w:szCs w:val="26"/>
        </w:rPr>
        <w:t>р</w:t>
      </w:r>
      <w:r>
        <w:rPr>
          <w:spacing w:val="-5"/>
          <w:position w:val="-1"/>
          <w:sz w:val="26"/>
          <w:szCs w:val="26"/>
        </w:rPr>
        <w:t>у</w:t>
      </w:r>
      <w:r>
        <w:rPr>
          <w:spacing w:val="2"/>
          <w:position w:val="-1"/>
          <w:sz w:val="26"/>
          <w:szCs w:val="26"/>
        </w:rPr>
        <w:t>б</w:t>
      </w:r>
      <w:r>
        <w:rPr>
          <w:position w:val="-1"/>
          <w:sz w:val="26"/>
          <w:szCs w:val="26"/>
        </w:rPr>
        <w:t>/</w:t>
      </w:r>
      <w:r>
        <w:rPr>
          <w:spacing w:val="-1"/>
          <w:position w:val="-1"/>
          <w:sz w:val="26"/>
          <w:szCs w:val="26"/>
        </w:rPr>
        <w:t>ч</w:t>
      </w:r>
      <w:r>
        <w:rPr>
          <w:position w:val="-1"/>
          <w:sz w:val="26"/>
          <w:szCs w:val="26"/>
        </w:rPr>
        <w:t>):</w:t>
      </w:r>
    </w:p>
    <w:p w14:paraId="1497241A" w14:textId="77777777" w:rsidR="006D06B3" w:rsidRDefault="006D06B3" w:rsidP="00C22502">
      <w:pPr>
        <w:widowControl w:val="0"/>
        <w:autoSpaceDE w:val="0"/>
        <w:autoSpaceDN w:val="0"/>
        <w:adjustRightInd w:val="0"/>
        <w:spacing w:before="5" w:line="150" w:lineRule="exact"/>
        <w:ind w:right="13"/>
        <w:rPr>
          <w:sz w:val="15"/>
          <w:szCs w:val="15"/>
        </w:rPr>
      </w:pPr>
    </w:p>
    <w:p w14:paraId="0550B46B" w14:textId="77777777" w:rsidR="006D06B3" w:rsidRDefault="006D06B3" w:rsidP="00C03847">
      <w:pPr>
        <w:widowControl w:val="0"/>
        <w:autoSpaceDE w:val="0"/>
        <w:autoSpaceDN w:val="0"/>
        <w:adjustRightInd w:val="0"/>
        <w:ind w:right="13"/>
        <w:jc w:val="center"/>
        <w:rPr>
          <w:sz w:val="26"/>
          <w:szCs w:val="26"/>
        </w:rPr>
      </w:pPr>
      <w:r>
        <w:rPr>
          <w:sz w:val="26"/>
          <w:szCs w:val="26"/>
        </w:rPr>
        <w:t>Сi</w:t>
      </w:r>
      <w:r>
        <w:rPr>
          <w:spacing w:val="-2"/>
          <w:sz w:val="26"/>
          <w:szCs w:val="26"/>
        </w:rPr>
        <w:t xml:space="preserve"> </w:t>
      </w:r>
      <w:r>
        <w:rPr>
          <w:sz w:val="26"/>
          <w:szCs w:val="26"/>
        </w:rPr>
        <w:t>=</w:t>
      </w:r>
      <w:r>
        <w:rPr>
          <w:spacing w:val="-1"/>
          <w:sz w:val="26"/>
          <w:szCs w:val="26"/>
        </w:rPr>
        <w:t xml:space="preserve"> </w:t>
      </w:r>
      <w:r>
        <w:rPr>
          <w:sz w:val="26"/>
          <w:szCs w:val="26"/>
        </w:rPr>
        <w:t>Z*</w:t>
      </w:r>
      <w:r>
        <w:rPr>
          <w:spacing w:val="-3"/>
          <w:sz w:val="26"/>
          <w:szCs w:val="26"/>
        </w:rPr>
        <w:t xml:space="preserve"> </w:t>
      </w:r>
      <w:r>
        <w:rPr>
          <w:sz w:val="26"/>
          <w:szCs w:val="26"/>
        </w:rPr>
        <w:t>Qi</w:t>
      </w:r>
      <w:r>
        <w:rPr>
          <w:spacing w:val="-1"/>
          <w:sz w:val="26"/>
          <w:szCs w:val="26"/>
        </w:rPr>
        <w:t xml:space="preserve"> </w:t>
      </w:r>
      <w:r>
        <w:rPr>
          <w:sz w:val="26"/>
          <w:szCs w:val="26"/>
        </w:rPr>
        <w:t>*</w:t>
      </w:r>
      <w:r>
        <w:rPr>
          <w:spacing w:val="-1"/>
          <w:sz w:val="26"/>
          <w:szCs w:val="26"/>
        </w:rPr>
        <w:t xml:space="preserve"> </w:t>
      </w:r>
      <w:r>
        <w:rPr>
          <w:w w:val="99"/>
          <w:sz w:val="26"/>
          <w:szCs w:val="26"/>
        </w:rPr>
        <w:t>Li</w:t>
      </w:r>
    </w:p>
    <w:p w14:paraId="04261E7A" w14:textId="77777777" w:rsidR="006D06B3" w:rsidRDefault="006D06B3" w:rsidP="00C22502">
      <w:pPr>
        <w:widowControl w:val="0"/>
        <w:autoSpaceDE w:val="0"/>
        <w:autoSpaceDN w:val="0"/>
        <w:adjustRightInd w:val="0"/>
        <w:spacing w:before="10" w:line="140" w:lineRule="exact"/>
        <w:ind w:right="13"/>
        <w:rPr>
          <w:sz w:val="14"/>
          <w:szCs w:val="14"/>
        </w:rPr>
      </w:pPr>
    </w:p>
    <w:p w14:paraId="456BEB3D" w14:textId="77777777" w:rsidR="006D06B3" w:rsidRDefault="006D06B3" w:rsidP="00C22502">
      <w:pPr>
        <w:widowControl w:val="0"/>
        <w:autoSpaceDE w:val="0"/>
        <w:autoSpaceDN w:val="0"/>
        <w:adjustRightInd w:val="0"/>
        <w:spacing w:line="360" w:lineRule="auto"/>
        <w:ind w:left="102" w:right="13" w:firstLine="708"/>
        <w:jc w:val="both"/>
        <w:rPr>
          <w:sz w:val="26"/>
          <w:szCs w:val="26"/>
        </w:rPr>
      </w:pPr>
      <w:r>
        <w:rPr>
          <w:sz w:val="26"/>
          <w:szCs w:val="26"/>
        </w:rPr>
        <w:t>В</w:t>
      </w:r>
      <w:r>
        <w:rPr>
          <w:spacing w:val="1"/>
          <w:sz w:val="26"/>
          <w:szCs w:val="26"/>
        </w:rPr>
        <w:t>ы</w:t>
      </w:r>
      <w:r>
        <w:rPr>
          <w:spacing w:val="-1"/>
          <w:sz w:val="26"/>
          <w:szCs w:val="26"/>
        </w:rPr>
        <w:t>ч</w:t>
      </w:r>
      <w:r>
        <w:rPr>
          <w:sz w:val="26"/>
          <w:szCs w:val="26"/>
        </w:rPr>
        <w:t>ис</w:t>
      </w:r>
      <w:r>
        <w:rPr>
          <w:spacing w:val="1"/>
          <w:sz w:val="26"/>
          <w:szCs w:val="26"/>
        </w:rPr>
        <w:t>л</w:t>
      </w:r>
      <w:r>
        <w:rPr>
          <w:sz w:val="26"/>
          <w:szCs w:val="26"/>
        </w:rPr>
        <w:t>ив</w:t>
      </w:r>
      <w:r>
        <w:rPr>
          <w:spacing w:val="2"/>
          <w:sz w:val="26"/>
          <w:szCs w:val="26"/>
        </w:rPr>
        <w:t xml:space="preserve"> </w:t>
      </w:r>
      <w:r>
        <w:rPr>
          <w:spacing w:val="1"/>
          <w:sz w:val="26"/>
          <w:szCs w:val="26"/>
        </w:rPr>
        <w:t>С</w:t>
      </w:r>
      <w:r>
        <w:rPr>
          <w:sz w:val="26"/>
          <w:szCs w:val="26"/>
        </w:rPr>
        <w:t>i</w:t>
      </w:r>
      <w:r>
        <w:rPr>
          <w:spacing w:val="11"/>
          <w:sz w:val="26"/>
          <w:szCs w:val="26"/>
        </w:rPr>
        <w:t xml:space="preserve"> </w:t>
      </w:r>
      <w:r>
        <w:rPr>
          <w:sz w:val="26"/>
          <w:szCs w:val="26"/>
        </w:rPr>
        <w:t>и</w:t>
      </w:r>
      <w:r>
        <w:rPr>
          <w:spacing w:val="12"/>
          <w:sz w:val="26"/>
          <w:szCs w:val="26"/>
        </w:rPr>
        <w:t xml:space="preserve"> </w:t>
      </w:r>
      <w:r>
        <w:rPr>
          <w:sz w:val="26"/>
          <w:szCs w:val="26"/>
        </w:rPr>
        <w:t>Z,</w:t>
      </w:r>
      <w:r>
        <w:rPr>
          <w:spacing w:val="13"/>
          <w:sz w:val="26"/>
          <w:szCs w:val="26"/>
        </w:rPr>
        <w:t xml:space="preserve"> </w:t>
      </w:r>
      <w:r>
        <w:rPr>
          <w:spacing w:val="-1"/>
          <w:sz w:val="26"/>
          <w:szCs w:val="26"/>
        </w:rPr>
        <w:t>м</w:t>
      </w:r>
      <w:r>
        <w:rPr>
          <w:spacing w:val="2"/>
          <w:sz w:val="26"/>
          <w:szCs w:val="26"/>
        </w:rPr>
        <w:t>о</w:t>
      </w:r>
      <w:r>
        <w:rPr>
          <w:spacing w:val="1"/>
          <w:sz w:val="26"/>
          <w:szCs w:val="26"/>
        </w:rPr>
        <w:t>ж</w:t>
      </w:r>
      <w:r>
        <w:rPr>
          <w:sz w:val="26"/>
          <w:szCs w:val="26"/>
        </w:rPr>
        <w:t>но</w:t>
      </w:r>
      <w:r>
        <w:rPr>
          <w:spacing w:val="6"/>
          <w:sz w:val="26"/>
          <w:szCs w:val="26"/>
        </w:rPr>
        <w:t xml:space="preserve"> </w:t>
      </w:r>
      <w:r>
        <w:rPr>
          <w:sz w:val="26"/>
          <w:szCs w:val="26"/>
        </w:rPr>
        <w:t>рассчит</w:t>
      </w:r>
      <w:r>
        <w:rPr>
          <w:spacing w:val="2"/>
          <w:sz w:val="26"/>
          <w:szCs w:val="26"/>
        </w:rPr>
        <w:t>а</w:t>
      </w:r>
      <w:r>
        <w:rPr>
          <w:sz w:val="26"/>
          <w:szCs w:val="26"/>
        </w:rPr>
        <w:t>ть для</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дой</w:t>
      </w:r>
      <w:r>
        <w:rPr>
          <w:spacing w:val="5"/>
          <w:sz w:val="26"/>
          <w:szCs w:val="26"/>
        </w:rPr>
        <w:t xml:space="preserve"> </w:t>
      </w:r>
      <w:r>
        <w:rPr>
          <w:sz w:val="26"/>
          <w:szCs w:val="26"/>
        </w:rPr>
        <w:t>в</w:t>
      </w:r>
      <w:r>
        <w:rPr>
          <w:spacing w:val="1"/>
          <w:sz w:val="26"/>
          <w:szCs w:val="26"/>
        </w:rPr>
        <w:t>ы</w:t>
      </w:r>
      <w:r>
        <w:rPr>
          <w:sz w:val="26"/>
          <w:szCs w:val="26"/>
        </w:rPr>
        <w:t>деле</w:t>
      </w:r>
      <w:r>
        <w:rPr>
          <w:spacing w:val="1"/>
          <w:sz w:val="26"/>
          <w:szCs w:val="26"/>
        </w:rPr>
        <w:t>н</w:t>
      </w:r>
      <w:r>
        <w:rPr>
          <w:sz w:val="26"/>
          <w:szCs w:val="26"/>
        </w:rPr>
        <w:t xml:space="preserve">ной </w:t>
      </w:r>
      <w:r>
        <w:rPr>
          <w:spacing w:val="1"/>
          <w:sz w:val="26"/>
          <w:szCs w:val="26"/>
        </w:rPr>
        <w:t>з</w:t>
      </w:r>
      <w:r>
        <w:rPr>
          <w:sz w:val="26"/>
          <w:szCs w:val="26"/>
        </w:rPr>
        <w:t>оны</w:t>
      </w:r>
      <w:r>
        <w:rPr>
          <w:spacing w:val="9"/>
          <w:sz w:val="26"/>
          <w:szCs w:val="26"/>
        </w:rPr>
        <w:t xml:space="preserve"> </w:t>
      </w:r>
      <w:r>
        <w:rPr>
          <w:sz w:val="26"/>
          <w:szCs w:val="26"/>
        </w:rPr>
        <w:t>наг</w:t>
      </w:r>
      <w:r>
        <w:rPr>
          <w:spacing w:val="4"/>
          <w:sz w:val="26"/>
          <w:szCs w:val="26"/>
        </w:rPr>
        <w:t>р</w:t>
      </w:r>
      <w:r>
        <w:rPr>
          <w:spacing w:val="-7"/>
          <w:sz w:val="26"/>
          <w:szCs w:val="26"/>
        </w:rPr>
        <w:t>у</w:t>
      </w:r>
      <w:r>
        <w:rPr>
          <w:spacing w:val="3"/>
          <w:sz w:val="26"/>
          <w:szCs w:val="26"/>
        </w:rPr>
        <w:t>з</w:t>
      </w:r>
      <w:r>
        <w:rPr>
          <w:sz w:val="26"/>
          <w:szCs w:val="26"/>
        </w:rPr>
        <w:t>ок</w:t>
      </w:r>
      <w:r>
        <w:rPr>
          <w:spacing w:val="5"/>
          <w:sz w:val="26"/>
          <w:szCs w:val="26"/>
        </w:rPr>
        <w:t xml:space="preserve"> </w:t>
      </w:r>
      <w:r>
        <w:rPr>
          <w:sz w:val="26"/>
          <w:szCs w:val="26"/>
        </w:rPr>
        <w:t xml:space="preserve">в </w:t>
      </w:r>
      <w:r>
        <w:rPr>
          <w:spacing w:val="1"/>
          <w:sz w:val="26"/>
          <w:szCs w:val="26"/>
        </w:rPr>
        <w:t>з</w:t>
      </w:r>
      <w:r>
        <w:rPr>
          <w:sz w:val="26"/>
          <w:szCs w:val="26"/>
        </w:rPr>
        <w:t>оне</w:t>
      </w:r>
      <w:r>
        <w:rPr>
          <w:spacing w:val="10"/>
          <w:sz w:val="26"/>
          <w:szCs w:val="26"/>
        </w:rPr>
        <w:t xml:space="preserve"> </w:t>
      </w:r>
      <w:r>
        <w:rPr>
          <w:sz w:val="26"/>
          <w:szCs w:val="26"/>
        </w:rPr>
        <w:t>дей</w:t>
      </w:r>
      <w:r>
        <w:rPr>
          <w:spacing w:val="1"/>
          <w:sz w:val="26"/>
          <w:szCs w:val="26"/>
        </w:rPr>
        <w:t>с</w:t>
      </w:r>
      <w:r>
        <w:rPr>
          <w:sz w:val="26"/>
          <w:szCs w:val="26"/>
        </w:rPr>
        <w:t>твия</w:t>
      </w:r>
      <w:r>
        <w:rPr>
          <w:spacing w:val="5"/>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pacing w:val="3"/>
          <w:sz w:val="26"/>
          <w:szCs w:val="26"/>
        </w:rPr>
        <w:t>н</w:t>
      </w:r>
      <w:r>
        <w:rPr>
          <w:sz w:val="26"/>
          <w:szCs w:val="26"/>
        </w:rPr>
        <w:t>ика</w:t>
      </w:r>
      <w:r>
        <w:rPr>
          <w:spacing w:val="2"/>
          <w:sz w:val="26"/>
          <w:szCs w:val="26"/>
        </w:rPr>
        <w:t xml:space="preserve"> т</w:t>
      </w:r>
      <w:r>
        <w:rPr>
          <w:sz w:val="26"/>
          <w:szCs w:val="26"/>
        </w:rPr>
        <w:t>еп</w:t>
      </w:r>
      <w:r>
        <w:rPr>
          <w:spacing w:val="1"/>
          <w:sz w:val="26"/>
          <w:szCs w:val="26"/>
        </w:rPr>
        <w:t>л</w:t>
      </w:r>
      <w:r>
        <w:rPr>
          <w:sz w:val="26"/>
          <w:szCs w:val="26"/>
        </w:rPr>
        <w:t>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6"/>
          <w:sz w:val="26"/>
          <w:szCs w:val="26"/>
        </w:rPr>
        <w:t xml:space="preserve"> </w:t>
      </w:r>
      <w:r>
        <w:rPr>
          <w:sz w:val="26"/>
          <w:szCs w:val="26"/>
        </w:rPr>
        <w:t>ра</w:t>
      </w:r>
      <w:r>
        <w:rPr>
          <w:spacing w:val="1"/>
          <w:sz w:val="26"/>
          <w:szCs w:val="26"/>
        </w:rPr>
        <w:t>з</w:t>
      </w:r>
      <w:r>
        <w:rPr>
          <w:sz w:val="26"/>
          <w:szCs w:val="26"/>
        </w:rPr>
        <w:t>н</w:t>
      </w:r>
      <w:r>
        <w:rPr>
          <w:spacing w:val="1"/>
          <w:sz w:val="26"/>
          <w:szCs w:val="26"/>
        </w:rPr>
        <w:t>и</w:t>
      </w:r>
      <w:r>
        <w:rPr>
          <w:spacing w:val="5"/>
          <w:sz w:val="26"/>
          <w:szCs w:val="26"/>
        </w:rPr>
        <w:t>ц</w:t>
      </w:r>
      <w:r>
        <w:rPr>
          <w:sz w:val="26"/>
          <w:szCs w:val="26"/>
        </w:rPr>
        <w:t>у в</w:t>
      </w:r>
      <w:r>
        <w:rPr>
          <w:spacing w:val="13"/>
          <w:sz w:val="26"/>
          <w:szCs w:val="26"/>
        </w:rPr>
        <w:t xml:space="preserve"> </w:t>
      </w:r>
      <w:r>
        <w:rPr>
          <w:spacing w:val="1"/>
          <w:sz w:val="26"/>
          <w:szCs w:val="26"/>
        </w:rPr>
        <w:t>з</w:t>
      </w:r>
      <w:r>
        <w:rPr>
          <w:spacing w:val="2"/>
          <w:sz w:val="26"/>
          <w:szCs w:val="26"/>
        </w:rPr>
        <w:t>а</w:t>
      </w:r>
      <w:r>
        <w:rPr>
          <w:sz w:val="26"/>
          <w:szCs w:val="26"/>
        </w:rPr>
        <w:t>тра</w:t>
      </w:r>
      <w:r>
        <w:rPr>
          <w:spacing w:val="-1"/>
          <w:sz w:val="26"/>
          <w:szCs w:val="26"/>
        </w:rPr>
        <w:t>т</w:t>
      </w:r>
      <w:r>
        <w:rPr>
          <w:spacing w:val="2"/>
          <w:sz w:val="26"/>
          <w:szCs w:val="26"/>
        </w:rPr>
        <w:t>а</w:t>
      </w:r>
      <w:r>
        <w:rPr>
          <w:sz w:val="26"/>
          <w:szCs w:val="26"/>
        </w:rPr>
        <w:t>х</w:t>
      </w:r>
      <w:r>
        <w:rPr>
          <w:spacing w:val="7"/>
          <w:sz w:val="26"/>
          <w:szCs w:val="26"/>
        </w:rPr>
        <w:t xml:space="preserve"> </w:t>
      </w:r>
      <w:r>
        <w:rPr>
          <w:sz w:val="26"/>
          <w:szCs w:val="26"/>
        </w:rPr>
        <w:t>на</w:t>
      </w:r>
      <w:r>
        <w:rPr>
          <w:spacing w:val="12"/>
          <w:sz w:val="26"/>
          <w:szCs w:val="26"/>
        </w:rPr>
        <w:t xml:space="preserve"> </w:t>
      </w:r>
      <w:r>
        <w:rPr>
          <w:sz w:val="26"/>
          <w:szCs w:val="26"/>
        </w:rPr>
        <w:t>тра</w:t>
      </w:r>
      <w:r>
        <w:rPr>
          <w:spacing w:val="2"/>
          <w:sz w:val="26"/>
          <w:szCs w:val="26"/>
        </w:rPr>
        <w:t>н</w:t>
      </w:r>
      <w:r>
        <w:rPr>
          <w:sz w:val="26"/>
          <w:szCs w:val="26"/>
        </w:rPr>
        <w:t>спорт</w:t>
      </w:r>
      <w:r>
        <w:rPr>
          <w:spacing w:val="6"/>
          <w:sz w:val="26"/>
          <w:szCs w:val="26"/>
        </w:rPr>
        <w:t xml:space="preserve"> </w:t>
      </w:r>
      <w:r>
        <w:rPr>
          <w:sz w:val="26"/>
          <w:szCs w:val="26"/>
        </w:rPr>
        <w:t>тепла</w:t>
      </w:r>
      <w:r>
        <w:rPr>
          <w:spacing w:val="11"/>
          <w:sz w:val="26"/>
          <w:szCs w:val="26"/>
        </w:rPr>
        <w:t xml:space="preserve"> </w:t>
      </w:r>
      <w:r>
        <w:rPr>
          <w:sz w:val="26"/>
          <w:szCs w:val="26"/>
        </w:rPr>
        <w:t xml:space="preserve">с </w:t>
      </w:r>
      <w:r>
        <w:rPr>
          <w:spacing w:val="-2"/>
          <w:sz w:val="26"/>
          <w:szCs w:val="26"/>
        </w:rPr>
        <w:t>у</w:t>
      </w:r>
      <w:r>
        <w:rPr>
          <w:spacing w:val="1"/>
          <w:sz w:val="26"/>
          <w:szCs w:val="26"/>
        </w:rPr>
        <w:t>ч</w:t>
      </w:r>
      <w:r>
        <w:rPr>
          <w:sz w:val="26"/>
          <w:szCs w:val="26"/>
        </w:rPr>
        <w:t>ет</w:t>
      </w:r>
      <w:r>
        <w:rPr>
          <w:spacing w:val="2"/>
          <w:sz w:val="26"/>
          <w:szCs w:val="26"/>
        </w:rPr>
        <w:t>о</w:t>
      </w:r>
      <w:r>
        <w:rPr>
          <w:sz w:val="26"/>
          <w:szCs w:val="26"/>
        </w:rPr>
        <w:t>м</w:t>
      </w:r>
      <w:r>
        <w:rPr>
          <w:spacing w:val="-9"/>
          <w:sz w:val="26"/>
          <w:szCs w:val="26"/>
        </w:rPr>
        <w:t xml:space="preserve"> </w:t>
      </w:r>
      <w:r>
        <w:rPr>
          <w:sz w:val="26"/>
          <w:szCs w:val="26"/>
        </w:rPr>
        <w:t>и</w:t>
      </w:r>
      <w:r>
        <w:rPr>
          <w:spacing w:val="-1"/>
          <w:sz w:val="26"/>
          <w:szCs w:val="26"/>
        </w:rPr>
        <w:t xml:space="preserve"> </w:t>
      </w:r>
      <w:r>
        <w:rPr>
          <w:sz w:val="26"/>
          <w:szCs w:val="26"/>
        </w:rPr>
        <w:t>без</w:t>
      </w:r>
      <w:r>
        <w:rPr>
          <w:spacing w:val="2"/>
          <w:sz w:val="26"/>
          <w:szCs w:val="26"/>
        </w:rPr>
        <w:t xml:space="preserve"> </w:t>
      </w:r>
      <w:r>
        <w:rPr>
          <w:spacing w:val="-5"/>
          <w:sz w:val="26"/>
          <w:szCs w:val="26"/>
        </w:rPr>
        <w:t>у</w:t>
      </w:r>
      <w:r>
        <w:rPr>
          <w:spacing w:val="1"/>
          <w:sz w:val="26"/>
          <w:szCs w:val="26"/>
        </w:rPr>
        <w:t>ч</w:t>
      </w:r>
      <w:r>
        <w:rPr>
          <w:sz w:val="26"/>
          <w:szCs w:val="26"/>
        </w:rPr>
        <w:t>ета</w:t>
      </w:r>
      <w:r>
        <w:rPr>
          <w:spacing w:val="-2"/>
          <w:sz w:val="26"/>
          <w:szCs w:val="26"/>
        </w:rPr>
        <w:t xml:space="preserve"> </w:t>
      </w:r>
      <w:r>
        <w:rPr>
          <w:spacing w:val="-5"/>
          <w:sz w:val="26"/>
          <w:szCs w:val="26"/>
        </w:rPr>
        <w:t>у</w:t>
      </w:r>
      <w:r>
        <w:rPr>
          <w:spacing w:val="5"/>
          <w:sz w:val="26"/>
          <w:szCs w:val="26"/>
        </w:rPr>
        <w:t>д</w:t>
      </w:r>
      <w:r>
        <w:rPr>
          <w:sz w:val="26"/>
          <w:szCs w:val="26"/>
        </w:rPr>
        <w:t>але</w:t>
      </w:r>
      <w:r>
        <w:rPr>
          <w:spacing w:val="1"/>
          <w:sz w:val="26"/>
          <w:szCs w:val="26"/>
        </w:rPr>
        <w:t>н</w:t>
      </w:r>
      <w:r>
        <w:rPr>
          <w:sz w:val="26"/>
          <w:szCs w:val="26"/>
        </w:rPr>
        <w:t>ности</w:t>
      </w:r>
      <w:r>
        <w:rPr>
          <w:spacing w:val="-14"/>
          <w:sz w:val="26"/>
          <w:szCs w:val="26"/>
        </w:rPr>
        <w:t xml:space="preserve"> </w:t>
      </w:r>
      <w:r>
        <w:rPr>
          <w:spacing w:val="1"/>
          <w:sz w:val="26"/>
          <w:szCs w:val="26"/>
        </w:rPr>
        <w:t>п</w:t>
      </w:r>
      <w:r>
        <w:rPr>
          <w:sz w:val="26"/>
          <w:szCs w:val="26"/>
        </w:rPr>
        <w:t>о</w:t>
      </w:r>
      <w:r>
        <w:rPr>
          <w:spacing w:val="2"/>
          <w:sz w:val="26"/>
          <w:szCs w:val="26"/>
        </w:rPr>
        <w:t>т</w:t>
      </w:r>
      <w:r>
        <w:rPr>
          <w:sz w:val="26"/>
          <w:szCs w:val="26"/>
        </w:rPr>
        <w:t>ребит</w:t>
      </w:r>
      <w:r>
        <w:rPr>
          <w:spacing w:val="3"/>
          <w:sz w:val="26"/>
          <w:szCs w:val="26"/>
        </w:rPr>
        <w:t>е</w:t>
      </w:r>
      <w:r>
        <w:rPr>
          <w:sz w:val="26"/>
          <w:szCs w:val="26"/>
        </w:rPr>
        <w:t>лей</w:t>
      </w:r>
      <w:r>
        <w:rPr>
          <w:spacing w:val="-15"/>
          <w:sz w:val="26"/>
          <w:szCs w:val="26"/>
        </w:rPr>
        <w:t xml:space="preserve"> </w:t>
      </w:r>
      <w:r>
        <w:rPr>
          <w:sz w:val="26"/>
          <w:szCs w:val="26"/>
        </w:rPr>
        <w:t>от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w:t>
      </w:r>
    </w:p>
    <w:p w14:paraId="582C507C" w14:textId="77777777" w:rsidR="006D06B3" w:rsidRDefault="006D06B3" w:rsidP="00C22502">
      <w:pPr>
        <w:widowControl w:val="0"/>
        <w:spacing w:line="360" w:lineRule="auto"/>
        <w:ind w:right="13" w:firstLine="567"/>
        <w:jc w:val="both"/>
        <w:rPr>
          <w:sz w:val="26"/>
          <w:szCs w:val="26"/>
        </w:rPr>
      </w:pPr>
      <w:r>
        <w:rPr>
          <w:sz w:val="26"/>
          <w:szCs w:val="26"/>
        </w:rPr>
        <w:t>Подход</w:t>
      </w:r>
      <w:r w:rsidRPr="000B2497">
        <w:rPr>
          <w:sz w:val="26"/>
          <w:szCs w:val="26"/>
        </w:rPr>
        <w:t xml:space="preserve"> </w:t>
      </w:r>
      <w:r>
        <w:rPr>
          <w:sz w:val="26"/>
          <w:szCs w:val="26"/>
        </w:rPr>
        <w:t>к</w:t>
      </w:r>
      <w:r w:rsidRPr="000B2497">
        <w:rPr>
          <w:sz w:val="26"/>
          <w:szCs w:val="26"/>
        </w:rPr>
        <w:t xml:space="preserve"> р</w:t>
      </w:r>
      <w:r>
        <w:rPr>
          <w:sz w:val="26"/>
          <w:szCs w:val="26"/>
        </w:rPr>
        <w:t>асч</w:t>
      </w:r>
      <w:r w:rsidRPr="000B2497">
        <w:rPr>
          <w:sz w:val="26"/>
          <w:szCs w:val="26"/>
        </w:rPr>
        <w:t>ет</w:t>
      </w:r>
      <w:r>
        <w:rPr>
          <w:sz w:val="26"/>
          <w:szCs w:val="26"/>
        </w:rPr>
        <w:t>у</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нерги</w:t>
      </w:r>
      <w:r w:rsidRPr="000B2497">
        <w:rPr>
          <w:sz w:val="26"/>
          <w:szCs w:val="26"/>
        </w:rPr>
        <w:t>и</w:t>
      </w:r>
      <w:r>
        <w:rPr>
          <w:sz w:val="26"/>
          <w:szCs w:val="26"/>
        </w:rPr>
        <w:t>.</w:t>
      </w:r>
    </w:p>
    <w:p w14:paraId="37189045"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э</w:t>
      </w:r>
      <w:r>
        <w:rPr>
          <w:sz w:val="26"/>
          <w:szCs w:val="26"/>
        </w:rPr>
        <w:t>л</w:t>
      </w:r>
      <w:r w:rsidRPr="000B2497">
        <w:rPr>
          <w:sz w:val="26"/>
          <w:szCs w:val="26"/>
        </w:rPr>
        <w:t>ек</w:t>
      </w:r>
      <w:r>
        <w:rPr>
          <w:sz w:val="26"/>
          <w:szCs w:val="26"/>
        </w:rPr>
        <w:t>т</w:t>
      </w:r>
      <w:r w:rsidRPr="000B2497">
        <w:rPr>
          <w:sz w:val="26"/>
          <w:szCs w:val="26"/>
        </w:rPr>
        <w:t>р</w:t>
      </w:r>
      <w:r>
        <w:rPr>
          <w:sz w:val="26"/>
          <w:szCs w:val="26"/>
        </w:rPr>
        <w:t>он</w:t>
      </w:r>
      <w:r w:rsidRPr="000B2497">
        <w:rPr>
          <w:sz w:val="26"/>
          <w:szCs w:val="26"/>
        </w:rPr>
        <w:t>н</w:t>
      </w:r>
      <w:r>
        <w:rPr>
          <w:sz w:val="26"/>
          <w:szCs w:val="26"/>
        </w:rPr>
        <w:t>ой сх</w:t>
      </w:r>
      <w:r w:rsidRPr="000B2497">
        <w:rPr>
          <w:sz w:val="26"/>
          <w:szCs w:val="26"/>
        </w:rPr>
        <w:t>ем</w:t>
      </w:r>
      <w:r>
        <w:rPr>
          <w:sz w:val="26"/>
          <w:szCs w:val="26"/>
        </w:rPr>
        <w:t>е</w:t>
      </w:r>
      <w:r w:rsidRPr="000B2497">
        <w:rPr>
          <w:sz w:val="26"/>
          <w:szCs w:val="26"/>
        </w:rPr>
        <w:t xml:space="preserve"> </w:t>
      </w:r>
      <w:r>
        <w:rPr>
          <w:sz w:val="26"/>
          <w:szCs w:val="26"/>
        </w:rPr>
        <w:t>на</w:t>
      </w:r>
      <w:r w:rsidRPr="000B2497">
        <w:rPr>
          <w:sz w:val="26"/>
          <w:szCs w:val="26"/>
        </w:rPr>
        <w:t>н</w:t>
      </w:r>
      <w:r>
        <w:rPr>
          <w:sz w:val="26"/>
          <w:szCs w:val="26"/>
        </w:rPr>
        <w:t>осится</w:t>
      </w:r>
      <w:r w:rsidRPr="000B2497">
        <w:rPr>
          <w:sz w:val="26"/>
          <w:szCs w:val="26"/>
        </w:rPr>
        <w:t xml:space="preserve"> з</w:t>
      </w:r>
      <w:r>
        <w:rPr>
          <w:sz w:val="26"/>
          <w:szCs w:val="26"/>
        </w:rPr>
        <w:t>она</w:t>
      </w:r>
      <w:r w:rsidRPr="000B2497">
        <w:rPr>
          <w:sz w:val="26"/>
          <w:szCs w:val="26"/>
        </w:rPr>
        <w:t xml:space="preserve"> </w:t>
      </w:r>
      <w:r>
        <w:rPr>
          <w:sz w:val="26"/>
          <w:szCs w:val="26"/>
        </w:rPr>
        <w:t>де</w:t>
      </w:r>
      <w:r w:rsidRPr="000B2497">
        <w:rPr>
          <w:sz w:val="26"/>
          <w:szCs w:val="26"/>
        </w:rPr>
        <w:t>й</w:t>
      </w:r>
      <w:r>
        <w:rPr>
          <w:sz w:val="26"/>
          <w:szCs w:val="26"/>
        </w:rPr>
        <w:t>ствия</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с опред</w:t>
      </w:r>
      <w:r w:rsidRPr="000B2497">
        <w:rPr>
          <w:sz w:val="26"/>
          <w:szCs w:val="26"/>
        </w:rPr>
        <w:t>е</w:t>
      </w:r>
      <w:r>
        <w:rPr>
          <w:sz w:val="26"/>
          <w:szCs w:val="26"/>
        </w:rPr>
        <w:t>ле</w:t>
      </w:r>
      <w:r w:rsidRPr="000B2497">
        <w:rPr>
          <w:sz w:val="26"/>
          <w:szCs w:val="26"/>
        </w:rPr>
        <w:t>н</w:t>
      </w:r>
      <w:r>
        <w:rPr>
          <w:sz w:val="26"/>
          <w:szCs w:val="26"/>
        </w:rPr>
        <w:t>ием п</w:t>
      </w:r>
      <w:r w:rsidRPr="000B2497">
        <w:rPr>
          <w:sz w:val="26"/>
          <w:szCs w:val="26"/>
        </w:rPr>
        <w:t>лощ</w:t>
      </w:r>
      <w:r>
        <w:rPr>
          <w:sz w:val="26"/>
          <w:szCs w:val="26"/>
        </w:rPr>
        <w:t>ади территории т</w:t>
      </w:r>
      <w:r w:rsidRPr="000B2497">
        <w:rPr>
          <w:sz w:val="26"/>
          <w:szCs w:val="26"/>
        </w:rPr>
        <w:t>е</w:t>
      </w:r>
      <w:r>
        <w:rPr>
          <w:sz w:val="26"/>
          <w:szCs w:val="26"/>
        </w:rPr>
        <w:t>п</w:t>
      </w:r>
      <w:r w:rsidRPr="000B2497">
        <w:rPr>
          <w:sz w:val="26"/>
          <w:szCs w:val="26"/>
        </w:rPr>
        <w:t>л</w:t>
      </w:r>
      <w:r>
        <w:rPr>
          <w:sz w:val="26"/>
          <w:szCs w:val="26"/>
        </w:rPr>
        <w:t xml:space="preserve">овой сети от </w:t>
      </w:r>
      <w:r w:rsidRPr="000B2497">
        <w:rPr>
          <w:sz w:val="26"/>
          <w:szCs w:val="26"/>
        </w:rPr>
        <w:t>д</w:t>
      </w:r>
      <w:r>
        <w:rPr>
          <w:sz w:val="26"/>
          <w:szCs w:val="26"/>
        </w:rPr>
        <w:t>ан</w:t>
      </w:r>
      <w:r w:rsidRPr="000B2497">
        <w:rPr>
          <w:sz w:val="26"/>
          <w:szCs w:val="26"/>
        </w:rPr>
        <w:t>н</w:t>
      </w:r>
      <w:r>
        <w:rPr>
          <w:sz w:val="26"/>
          <w:szCs w:val="26"/>
        </w:rPr>
        <w:t>ого ист</w:t>
      </w:r>
      <w:r w:rsidRPr="000B2497">
        <w:rPr>
          <w:sz w:val="26"/>
          <w:szCs w:val="26"/>
        </w:rPr>
        <w:t>оч</w:t>
      </w:r>
      <w:r>
        <w:rPr>
          <w:sz w:val="26"/>
          <w:szCs w:val="26"/>
        </w:rPr>
        <w:t>н</w:t>
      </w:r>
      <w:r w:rsidRPr="000B2497">
        <w:rPr>
          <w:sz w:val="26"/>
          <w:szCs w:val="26"/>
        </w:rPr>
        <w:t>ик</w:t>
      </w:r>
      <w:r>
        <w:rPr>
          <w:sz w:val="26"/>
          <w:szCs w:val="26"/>
        </w:rPr>
        <w:t>а 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н</w:t>
      </w:r>
      <w:r>
        <w:rPr>
          <w:sz w:val="26"/>
          <w:szCs w:val="26"/>
        </w:rPr>
        <w:t>аг</w:t>
      </w:r>
      <w:r w:rsidRPr="000B2497">
        <w:rPr>
          <w:sz w:val="26"/>
          <w:szCs w:val="26"/>
        </w:rPr>
        <w:t>рузк</w:t>
      </w:r>
      <w:r>
        <w:rPr>
          <w:sz w:val="26"/>
          <w:szCs w:val="26"/>
        </w:rPr>
        <w:t>и.</w:t>
      </w:r>
    </w:p>
    <w:p w14:paraId="44637E22" w14:textId="77777777" w:rsidR="006D06B3" w:rsidRDefault="006D06B3" w:rsidP="00C22502">
      <w:pPr>
        <w:widowControl w:val="0"/>
        <w:autoSpaceDE w:val="0"/>
        <w:autoSpaceDN w:val="0"/>
        <w:adjustRightInd w:val="0"/>
        <w:spacing w:before="10" w:line="140" w:lineRule="exact"/>
        <w:ind w:right="13"/>
        <w:rPr>
          <w:sz w:val="14"/>
          <w:szCs w:val="14"/>
        </w:rPr>
      </w:pPr>
    </w:p>
    <w:p w14:paraId="37EABABD"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 сред</w:t>
      </w:r>
      <w:r w:rsidRPr="000B2497">
        <w:rPr>
          <w:sz w:val="26"/>
          <w:szCs w:val="26"/>
        </w:rPr>
        <w:t>ня</w:t>
      </w:r>
      <w:r>
        <w:rPr>
          <w:sz w:val="26"/>
          <w:szCs w:val="26"/>
        </w:rPr>
        <w:t>я</w:t>
      </w:r>
      <w:r w:rsidRPr="000B2497">
        <w:rPr>
          <w:sz w:val="26"/>
          <w:szCs w:val="26"/>
        </w:rPr>
        <w:t xml:space="preserve"> </w:t>
      </w:r>
      <w:r>
        <w:rPr>
          <w:sz w:val="26"/>
          <w:szCs w:val="26"/>
        </w:rPr>
        <w:t>п</w:t>
      </w:r>
      <w:r w:rsidRPr="000B2497">
        <w:rPr>
          <w:sz w:val="26"/>
          <w:szCs w:val="26"/>
        </w:rPr>
        <w:t>л</w:t>
      </w:r>
      <w:r>
        <w:rPr>
          <w:sz w:val="26"/>
          <w:szCs w:val="26"/>
        </w:rPr>
        <w:t>отность</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наг</w:t>
      </w:r>
      <w:r w:rsidRPr="000B2497">
        <w:rPr>
          <w:sz w:val="26"/>
          <w:szCs w:val="26"/>
        </w:rPr>
        <w:t>рузк</w:t>
      </w:r>
      <w:r>
        <w:rPr>
          <w:sz w:val="26"/>
          <w:szCs w:val="26"/>
        </w:rPr>
        <w:t>и</w:t>
      </w:r>
      <w:r w:rsidRPr="000B2497">
        <w:rPr>
          <w:sz w:val="26"/>
          <w:szCs w:val="26"/>
        </w:rPr>
        <w:t xml:space="preserve"> </w:t>
      </w:r>
      <w:r>
        <w:rPr>
          <w:sz w:val="26"/>
          <w:szCs w:val="26"/>
        </w:rPr>
        <w:t>в</w:t>
      </w:r>
      <w:r w:rsidRPr="000B2497">
        <w:rPr>
          <w:sz w:val="26"/>
          <w:szCs w:val="26"/>
        </w:rPr>
        <w:t xml:space="preserve"> зо</w:t>
      </w:r>
      <w:r>
        <w:rPr>
          <w:sz w:val="26"/>
          <w:szCs w:val="26"/>
        </w:rPr>
        <w:t>не</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(Гк</w:t>
      </w:r>
      <w:r>
        <w:rPr>
          <w:sz w:val="26"/>
          <w:szCs w:val="26"/>
        </w:rPr>
        <w:t>ал/ч/</w:t>
      </w:r>
      <w:r w:rsidRPr="000B2497">
        <w:rPr>
          <w:sz w:val="26"/>
          <w:szCs w:val="26"/>
        </w:rPr>
        <w:t>Г</w:t>
      </w:r>
      <w:r>
        <w:rPr>
          <w:sz w:val="26"/>
          <w:szCs w:val="26"/>
        </w:rPr>
        <w:t>а,</w:t>
      </w:r>
      <w:r w:rsidRPr="000B2497">
        <w:rPr>
          <w:sz w:val="26"/>
          <w:szCs w:val="26"/>
        </w:rPr>
        <w:t xml:space="preserve"> Гк</w:t>
      </w:r>
      <w:r>
        <w:rPr>
          <w:sz w:val="26"/>
          <w:szCs w:val="26"/>
        </w:rPr>
        <w:t>ал</w:t>
      </w:r>
      <w:r w:rsidRPr="000B2497">
        <w:rPr>
          <w:sz w:val="26"/>
          <w:szCs w:val="26"/>
        </w:rPr>
        <w:t>/ч</w:t>
      </w:r>
      <w:r>
        <w:rPr>
          <w:sz w:val="26"/>
          <w:szCs w:val="26"/>
        </w:rPr>
        <w:t>/</w:t>
      </w:r>
      <w:r w:rsidRPr="000B2497">
        <w:rPr>
          <w:sz w:val="26"/>
          <w:szCs w:val="26"/>
        </w:rPr>
        <w:t>км2</w:t>
      </w:r>
      <w:r>
        <w:rPr>
          <w:sz w:val="26"/>
          <w:szCs w:val="26"/>
        </w:rPr>
        <w:t>).</w:t>
      </w:r>
    </w:p>
    <w:p w14:paraId="430ABD13" w14:textId="77777777" w:rsidR="006D06B3" w:rsidRDefault="006D06B3" w:rsidP="00C22502">
      <w:pPr>
        <w:widowControl w:val="0"/>
        <w:spacing w:line="360" w:lineRule="auto"/>
        <w:ind w:right="13" w:firstLine="567"/>
        <w:jc w:val="both"/>
        <w:rPr>
          <w:sz w:val="26"/>
          <w:szCs w:val="26"/>
        </w:rPr>
      </w:pPr>
      <w:r>
        <w:rPr>
          <w:sz w:val="26"/>
          <w:szCs w:val="26"/>
        </w:rPr>
        <w:t>Зона</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w:t>
      </w:r>
      <w:r w:rsidRPr="000B2497">
        <w:rPr>
          <w:sz w:val="26"/>
          <w:szCs w:val="26"/>
        </w:rPr>
        <w:t>и</w:t>
      </w:r>
      <w:r>
        <w:rPr>
          <w:sz w:val="26"/>
          <w:szCs w:val="26"/>
        </w:rPr>
        <w:t>вается на</w:t>
      </w:r>
      <w:r w:rsidRPr="000B2497">
        <w:rPr>
          <w:sz w:val="26"/>
          <w:szCs w:val="26"/>
        </w:rPr>
        <w:t xml:space="preserve"> з</w:t>
      </w:r>
      <w:r>
        <w:rPr>
          <w:sz w:val="26"/>
          <w:szCs w:val="26"/>
        </w:rPr>
        <w:t xml:space="preserve">оны </w:t>
      </w:r>
      <w:r w:rsidRPr="000B2497">
        <w:rPr>
          <w:sz w:val="26"/>
          <w:szCs w:val="26"/>
        </w:rPr>
        <w:t>кру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с</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ием</w:t>
      </w:r>
      <w:r w:rsidRPr="000B2497">
        <w:rPr>
          <w:sz w:val="26"/>
          <w:szCs w:val="26"/>
        </w:rPr>
        <w:t xml:space="preserve"> </w:t>
      </w:r>
      <w:r>
        <w:rPr>
          <w:sz w:val="26"/>
          <w:szCs w:val="26"/>
        </w:rPr>
        <w:t>их</w:t>
      </w:r>
      <w:r w:rsidRPr="000B2497">
        <w:rPr>
          <w:sz w:val="26"/>
          <w:szCs w:val="26"/>
        </w:rPr>
        <w:t xml:space="preserve"> мо</w:t>
      </w:r>
      <w:r>
        <w:rPr>
          <w:sz w:val="26"/>
          <w:szCs w:val="26"/>
        </w:rPr>
        <w:t>щности</w:t>
      </w:r>
      <w:r w:rsidRPr="000B2497">
        <w:rPr>
          <w:sz w:val="26"/>
          <w:szCs w:val="26"/>
        </w:rPr>
        <w:t xml:space="preserve"> </w:t>
      </w:r>
      <w:r>
        <w:rPr>
          <w:sz w:val="26"/>
          <w:szCs w:val="26"/>
        </w:rPr>
        <w:t>Qi</w:t>
      </w:r>
      <w:r w:rsidRPr="000B2497">
        <w:rPr>
          <w:sz w:val="26"/>
          <w:szCs w:val="26"/>
        </w:rPr>
        <w:t xml:space="preserve"> </w:t>
      </w:r>
      <w:r>
        <w:rPr>
          <w:sz w:val="26"/>
          <w:szCs w:val="26"/>
        </w:rPr>
        <w:t>и</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w:t>
      </w:r>
      <w:r>
        <w:rPr>
          <w:sz w:val="26"/>
          <w:szCs w:val="26"/>
        </w:rPr>
        <w:t>ого рас</w:t>
      </w:r>
      <w:r w:rsidRPr="000B2497">
        <w:rPr>
          <w:sz w:val="26"/>
          <w:szCs w:val="26"/>
        </w:rPr>
        <w:t>с</w:t>
      </w:r>
      <w:r>
        <w:rPr>
          <w:sz w:val="26"/>
          <w:szCs w:val="26"/>
        </w:rPr>
        <w:t>тоя</w:t>
      </w:r>
      <w:r w:rsidRPr="000B2497">
        <w:rPr>
          <w:sz w:val="26"/>
          <w:szCs w:val="26"/>
        </w:rPr>
        <w:t>н</w:t>
      </w:r>
      <w:r>
        <w:rPr>
          <w:sz w:val="26"/>
          <w:szCs w:val="26"/>
        </w:rPr>
        <w:t>ия</w:t>
      </w:r>
      <w:r w:rsidRPr="000B2497">
        <w:rPr>
          <w:sz w:val="26"/>
          <w:szCs w:val="26"/>
        </w:rPr>
        <w:t xml:space="preserve"> о</w:t>
      </w:r>
      <w:r>
        <w:rPr>
          <w:sz w:val="26"/>
          <w:szCs w:val="26"/>
        </w:rPr>
        <w:t>т источн</w:t>
      </w:r>
      <w:r w:rsidRPr="000B2497">
        <w:rPr>
          <w:sz w:val="26"/>
          <w:szCs w:val="26"/>
        </w:rPr>
        <w:t>ик</w:t>
      </w:r>
      <w:r>
        <w:rPr>
          <w:sz w:val="26"/>
          <w:szCs w:val="26"/>
        </w:rPr>
        <w:t>а</w:t>
      </w:r>
      <w:r w:rsidRPr="000B2497">
        <w:rPr>
          <w:sz w:val="26"/>
          <w:szCs w:val="26"/>
        </w:rPr>
        <w:t xml:space="preserve"> </w:t>
      </w:r>
      <w:r>
        <w:rPr>
          <w:sz w:val="26"/>
          <w:szCs w:val="26"/>
        </w:rPr>
        <w:t>до</w:t>
      </w:r>
      <w:r w:rsidRPr="000B2497">
        <w:rPr>
          <w:sz w:val="26"/>
          <w:szCs w:val="26"/>
        </w:rPr>
        <w:t xml:space="preserve"> ус</w:t>
      </w:r>
      <w:r>
        <w:rPr>
          <w:sz w:val="26"/>
          <w:szCs w:val="26"/>
        </w:rPr>
        <w:t>лов</w:t>
      </w:r>
      <w:r w:rsidRPr="000B2497">
        <w:rPr>
          <w:sz w:val="26"/>
          <w:szCs w:val="26"/>
        </w:rPr>
        <w:t>но</w:t>
      </w:r>
      <w:r>
        <w:rPr>
          <w:sz w:val="26"/>
          <w:szCs w:val="26"/>
        </w:rPr>
        <w:t>го</w:t>
      </w:r>
      <w:r w:rsidRPr="000B2497">
        <w:rPr>
          <w:sz w:val="26"/>
          <w:szCs w:val="26"/>
        </w:rPr>
        <w:t xml:space="preserve"> </w:t>
      </w:r>
      <w:r>
        <w:rPr>
          <w:sz w:val="26"/>
          <w:szCs w:val="26"/>
        </w:rPr>
        <w:t>центра</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не</w:t>
      </w:r>
      <w:r>
        <w:rPr>
          <w:sz w:val="26"/>
          <w:szCs w:val="26"/>
        </w:rPr>
        <w:t>н</w:t>
      </w:r>
      <w:r w:rsidRPr="000B2497">
        <w:rPr>
          <w:sz w:val="26"/>
          <w:szCs w:val="26"/>
        </w:rPr>
        <w:t>н</w:t>
      </w:r>
      <w:r>
        <w:rPr>
          <w:sz w:val="26"/>
          <w:szCs w:val="26"/>
        </w:rPr>
        <w:t>ой</w:t>
      </w:r>
      <w:r w:rsidRPr="000B2497">
        <w:rPr>
          <w:sz w:val="26"/>
          <w:szCs w:val="26"/>
        </w:rPr>
        <w:t xml:space="preserve"> н</w:t>
      </w:r>
      <w:r>
        <w:rPr>
          <w:sz w:val="26"/>
          <w:szCs w:val="26"/>
        </w:rPr>
        <w:t>аг</w:t>
      </w:r>
      <w:r w:rsidRPr="000B2497">
        <w:rPr>
          <w:sz w:val="26"/>
          <w:szCs w:val="26"/>
        </w:rPr>
        <w:t>рузк</w:t>
      </w:r>
      <w:r>
        <w:rPr>
          <w:sz w:val="26"/>
          <w:szCs w:val="26"/>
        </w:rPr>
        <w:t>и</w:t>
      </w:r>
      <w:r w:rsidRPr="000B2497">
        <w:rPr>
          <w:sz w:val="26"/>
          <w:szCs w:val="26"/>
        </w:rPr>
        <w:t xml:space="preserve"> </w:t>
      </w:r>
      <w:r>
        <w:rPr>
          <w:sz w:val="26"/>
          <w:szCs w:val="26"/>
        </w:rPr>
        <w:t>(Li).</w:t>
      </w:r>
    </w:p>
    <w:p w14:paraId="0E0468A2"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м</w:t>
      </w:r>
      <w:r>
        <w:rPr>
          <w:sz w:val="26"/>
          <w:szCs w:val="26"/>
        </w:rPr>
        <w:t>а</w:t>
      </w:r>
      <w:r w:rsidRPr="000B2497">
        <w:rPr>
          <w:sz w:val="26"/>
          <w:szCs w:val="26"/>
        </w:rPr>
        <w:t>к</w:t>
      </w:r>
      <w:r>
        <w:rPr>
          <w:sz w:val="26"/>
          <w:szCs w:val="26"/>
        </w:rPr>
        <w:t>с</w:t>
      </w:r>
      <w:r w:rsidRPr="000B2497">
        <w:rPr>
          <w:sz w:val="26"/>
          <w:szCs w:val="26"/>
        </w:rPr>
        <w:t>им</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ка</w:t>
      </w:r>
      <w:r>
        <w:rPr>
          <w:sz w:val="26"/>
          <w:szCs w:val="26"/>
        </w:rPr>
        <w:t>к</w:t>
      </w:r>
      <w:r w:rsidRPr="000B2497">
        <w:rPr>
          <w:sz w:val="26"/>
          <w:szCs w:val="26"/>
        </w:rPr>
        <w:t xml:space="preserve"> </w:t>
      </w:r>
      <w:r>
        <w:rPr>
          <w:sz w:val="26"/>
          <w:szCs w:val="26"/>
        </w:rPr>
        <w:t>дл</w:t>
      </w:r>
      <w:r w:rsidRPr="000B2497">
        <w:rPr>
          <w:sz w:val="26"/>
          <w:szCs w:val="26"/>
        </w:rPr>
        <w:t>и</w:t>
      </w:r>
      <w:r>
        <w:rPr>
          <w:sz w:val="26"/>
          <w:szCs w:val="26"/>
        </w:rPr>
        <w:t>на</w:t>
      </w:r>
      <w:r w:rsidRPr="000B2497">
        <w:rPr>
          <w:sz w:val="26"/>
          <w:szCs w:val="26"/>
        </w:rPr>
        <w:t xml:space="preserve"> </w:t>
      </w:r>
      <w:r>
        <w:rPr>
          <w:sz w:val="26"/>
          <w:szCs w:val="26"/>
        </w:rPr>
        <w:t>главн</w:t>
      </w:r>
      <w:r w:rsidRPr="000B2497">
        <w:rPr>
          <w:sz w:val="26"/>
          <w:szCs w:val="26"/>
        </w:rPr>
        <w:t>о</w:t>
      </w:r>
      <w:r>
        <w:rPr>
          <w:sz w:val="26"/>
          <w:szCs w:val="26"/>
        </w:rPr>
        <w:t xml:space="preserve">й </w:t>
      </w:r>
      <w:r w:rsidRPr="000B2497">
        <w:rPr>
          <w:sz w:val="26"/>
          <w:szCs w:val="26"/>
        </w:rPr>
        <w:t>м</w:t>
      </w:r>
      <w:r>
        <w:rPr>
          <w:sz w:val="26"/>
          <w:szCs w:val="26"/>
        </w:rPr>
        <w:t>агис</w:t>
      </w:r>
      <w:r w:rsidRPr="000B2497">
        <w:rPr>
          <w:sz w:val="26"/>
          <w:szCs w:val="26"/>
        </w:rPr>
        <w:t>т</w:t>
      </w:r>
      <w:r>
        <w:rPr>
          <w:sz w:val="26"/>
          <w:szCs w:val="26"/>
        </w:rPr>
        <w:t>рали от</w:t>
      </w:r>
      <w:r w:rsidRPr="000B2497">
        <w:rPr>
          <w:sz w:val="26"/>
          <w:szCs w:val="26"/>
        </w:rPr>
        <w:t xml:space="preserve"> </w:t>
      </w:r>
      <w:r>
        <w:rPr>
          <w:sz w:val="26"/>
          <w:szCs w:val="26"/>
        </w:rPr>
        <w:t>ис</w:t>
      </w:r>
      <w:r w:rsidRPr="000B2497">
        <w:rPr>
          <w:sz w:val="26"/>
          <w:szCs w:val="26"/>
        </w:rPr>
        <w:t>точ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до</w:t>
      </w:r>
      <w:r w:rsidRPr="000B2497">
        <w:rPr>
          <w:sz w:val="26"/>
          <w:szCs w:val="26"/>
        </w:rPr>
        <w:t xml:space="preserve"> </w:t>
      </w:r>
      <w:r>
        <w:rPr>
          <w:sz w:val="26"/>
          <w:szCs w:val="26"/>
        </w:rPr>
        <w:t>сам</w:t>
      </w:r>
      <w:r w:rsidRPr="000B2497">
        <w:rPr>
          <w:sz w:val="26"/>
          <w:szCs w:val="26"/>
        </w:rPr>
        <w:t>о</w:t>
      </w:r>
      <w:r>
        <w:rPr>
          <w:sz w:val="26"/>
          <w:szCs w:val="26"/>
        </w:rPr>
        <w:t>го</w:t>
      </w:r>
      <w:r w:rsidRPr="000B2497">
        <w:rPr>
          <w:sz w:val="26"/>
          <w:szCs w:val="26"/>
        </w:rPr>
        <w:t xml:space="preserve"> у</w:t>
      </w:r>
      <w:r>
        <w:rPr>
          <w:sz w:val="26"/>
          <w:szCs w:val="26"/>
        </w:rPr>
        <w:t>д</w:t>
      </w:r>
      <w:r w:rsidRPr="000B2497">
        <w:rPr>
          <w:sz w:val="26"/>
          <w:szCs w:val="26"/>
        </w:rPr>
        <w:t>а</w:t>
      </w:r>
      <w:r>
        <w:rPr>
          <w:sz w:val="26"/>
          <w:szCs w:val="26"/>
        </w:rPr>
        <w:t>ле</w:t>
      </w:r>
      <w:r w:rsidRPr="000B2497">
        <w:rPr>
          <w:sz w:val="26"/>
          <w:szCs w:val="26"/>
        </w:rPr>
        <w:t>н</w:t>
      </w:r>
      <w:r>
        <w:rPr>
          <w:sz w:val="26"/>
          <w:szCs w:val="26"/>
        </w:rPr>
        <w:t>ного потр</w:t>
      </w:r>
      <w:r w:rsidRPr="000B2497">
        <w:rPr>
          <w:sz w:val="26"/>
          <w:szCs w:val="26"/>
        </w:rPr>
        <w:t>е</w:t>
      </w:r>
      <w:r>
        <w:rPr>
          <w:sz w:val="26"/>
          <w:szCs w:val="26"/>
        </w:rPr>
        <w:t>бител</w:t>
      </w:r>
      <w:r w:rsidRPr="000B2497">
        <w:rPr>
          <w:sz w:val="26"/>
          <w:szCs w:val="26"/>
        </w:rPr>
        <w:t>я</w:t>
      </w:r>
      <w:r>
        <w:rPr>
          <w:sz w:val="26"/>
          <w:szCs w:val="26"/>
        </w:rPr>
        <w:t>,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ного</w:t>
      </w:r>
      <w:r w:rsidRPr="000B2497">
        <w:rPr>
          <w:sz w:val="26"/>
          <w:szCs w:val="26"/>
        </w:rPr>
        <w:t xml:space="preserve"> </w:t>
      </w:r>
      <w:r>
        <w:rPr>
          <w:sz w:val="26"/>
          <w:szCs w:val="26"/>
        </w:rPr>
        <w:t>к</w:t>
      </w:r>
      <w:r w:rsidRPr="000B2497">
        <w:rPr>
          <w:sz w:val="26"/>
          <w:szCs w:val="26"/>
        </w:rPr>
        <w:t xml:space="preserve"> эт</w:t>
      </w:r>
      <w:r>
        <w:rPr>
          <w:sz w:val="26"/>
          <w:szCs w:val="26"/>
        </w:rPr>
        <w:t>ой</w:t>
      </w:r>
      <w:r w:rsidRPr="000B2497">
        <w:rPr>
          <w:sz w:val="26"/>
          <w:szCs w:val="26"/>
        </w:rPr>
        <w:t xml:space="preserve"> </w:t>
      </w:r>
      <w:r>
        <w:rPr>
          <w:sz w:val="26"/>
          <w:szCs w:val="26"/>
        </w:rPr>
        <w:t>ма</w:t>
      </w:r>
      <w:r w:rsidRPr="000B2497">
        <w:rPr>
          <w:sz w:val="26"/>
          <w:szCs w:val="26"/>
        </w:rPr>
        <w:t>г</w:t>
      </w:r>
      <w:r>
        <w:rPr>
          <w:sz w:val="26"/>
          <w:szCs w:val="26"/>
        </w:rPr>
        <w:t>и</w:t>
      </w:r>
      <w:r w:rsidRPr="000B2497">
        <w:rPr>
          <w:sz w:val="26"/>
          <w:szCs w:val="26"/>
        </w:rPr>
        <w:t>с</w:t>
      </w:r>
      <w:r>
        <w:rPr>
          <w:sz w:val="26"/>
          <w:szCs w:val="26"/>
        </w:rPr>
        <w:t>трали</w:t>
      </w:r>
      <w:r w:rsidRPr="000B2497">
        <w:rPr>
          <w:sz w:val="26"/>
          <w:szCs w:val="26"/>
        </w:rPr>
        <w:t xml:space="preserve"> Lм</w:t>
      </w:r>
      <w:r>
        <w:rPr>
          <w:sz w:val="26"/>
          <w:szCs w:val="26"/>
        </w:rPr>
        <w:t>ах</w:t>
      </w:r>
      <w:r w:rsidRPr="000B2497">
        <w:rPr>
          <w:sz w:val="26"/>
          <w:szCs w:val="26"/>
        </w:rPr>
        <w:t xml:space="preserve"> (км</w:t>
      </w:r>
      <w:r>
        <w:rPr>
          <w:sz w:val="26"/>
          <w:szCs w:val="26"/>
        </w:rPr>
        <w:t>).</w:t>
      </w:r>
    </w:p>
    <w:p w14:paraId="5A2EC373"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сре</w:t>
      </w:r>
      <w:r w:rsidRPr="000B2497">
        <w:rPr>
          <w:sz w:val="26"/>
          <w:szCs w:val="26"/>
        </w:rPr>
        <w:t>д</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w:t>
      </w:r>
      <w:r w:rsidRPr="000B2497">
        <w:rPr>
          <w:sz w:val="26"/>
          <w:szCs w:val="26"/>
        </w:rPr>
        <w:t xml:space="preserve"> </w:t>
      </w:r>
      <w:r>
        <w:rPr>
          <w:sz w:val="26"/>
          <w:szCs w:val="26"/>
        </w:rPr>
        <w:t>системе</w:t>
      </w:r>
      <w:r w:rsidRPr="000B2497">
        <w:rPr>
          <w:sz w:val="26"/>
          <w:szCs w:val="26"/>
        </w:rPr>
        <w:t xml:space="preserve"> L</w:t>
      </w:r>
      <w:r>
        <w:rPr>
          <w:sz w:val="26"/>
          <w:szCs w:val="26"/>
        </w:rPr>
        <w:t>ср.</w:t>
      </w:r>
    </w:p>
    <w:p w14:paraId="4F0D003F"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 xml:space="preserve">ются </w:t>
      </w:r>
      <w:r w:rsidRPr="000B2497">
        <w:rPr>
          <w:sz w:val="26"/>
          <w:szCs w:val="26"/>
        </w:rPr>
        <w:t>уд</w:t>
      </w:r>
      <w:r>
        <w:rPr>
          <w:sz w:val="26"/>
          <w:szCs w:val="26"/>
        </w:rPr>
        <w:t>ел</w:t>
      </w:r>
      <w:r w:rsidRPr="000B2497">
        <w:rPr>
          <w:sz w:val="26"/>
          <w:szCs w:val="26"/>
        </w:rPr>
        <w:t>ь</w:t>
      </w:r>
      <w:r>
        <w:rPr>
          <w:sz w:val="26"/>
          <w:szCs w:val="26"/>
        </w:rPr>
        <w:t>н</w:t>
      </w:r>
      <w:r w:rsidRPr="000B2497">
        <w:rPr>
          <w:sz w:val="26"/>
          <w:szCs w:val="26"/>
        </w:rPr>
        <w:t>ы</w:t>
      </w:r>
      <w:r>
        <w:rPr>
          <w:sz w:val="26"/>
          <w:szCs w:val="26"/>
        </w:rPr>
        <w:t xml:space="preserve">е </w:t>
      </w:r>
      <w:r w:rsidRPr="000B2497">
        <w:rPr>
          <w:sz w:val="26"/>
          <w:szCs w:val="26"/>
        </w:rPr>
        <w:t>з</w:t>
      </w:r>
      <w:r>
        <w:rPr>
          <w:sz w:val="26"/>
          <w:szCs w:val="26"/>
        </w:rPr>
        <w:t>атраты</w:t>
      </w:r>
      <w:r w:rsidRPr="000B2497">
        <w:rPr>
          <w:sz w:val="26"/>
          <w:szCs w:val="26"/>
        </w:rPr>
        <w:t xml:space="preserve"> </w:t>
      </w:r>
      <w:r>
        <w:rPr>
          <w:sz w:val="26"/>
          <w:szCs w:val="26"/>
        </w:rPr>
        <w:t>в</w:t>
      </w:r>
      <w:r w:rsidRPr="000B2497">
        <w:rPr>
          <w:sz w:val="26"/>
          <w:szCs w:val="26"/>
        </w:rPr>
        <w:t xml:space="preserve"> з</w:t>
      </w:r>
      <w:r>
        <w:rPr>
          <w:sz w:val="26"/>
          <w:szCs w:val="26"/>
        </w:rPr>
        <w:t>оне</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овой</w:t>
      </w:r>
      <w:r w:rsidRPr="000B2497">
        <w:rPr>
          <w:sz w:val="26"/>
          <w:szCs w:val="26"/>
        </w:rPr>
        <w:t xml:space="preserve"> э</w:t>
      </w:r>
      <w:r>
        <w:rPr>
          <w:sz w:val="26"/>
          <w:szCs w:val="26"/>
        </w:rPr>
        <w:t>нергии на</w:t>
      </w:r>
      <w:r w:rsidRPr="000B2497">
        <w:rPr>
          <w:sz w:val="26"/>
          <w:szCs w:val="26"/>
        </w:rPr>
        <w:t xml:space="preserve"> </w:t>
      </w:r>
      <w:r>
        <w:rPr>
          <w:sz w:val="26"/>
          <w:szCs w:val="26"/>
        </w:rPr>
        <w:t>тра</w:t>
      </w:r>
      <w:r w:rsidRPr="000B2497">
        <w:rPr>
          <w:sz w:val="26"/>
          <w:szCs w:val="26"/>
        </w:rPr>
        <w:t>н</w:t>
      </w:r>
      <w:r>
        <w:rPr>
          <w:sz w:val="26"/>
          <w:szCs w:val="26"/>
        </w:rPr>
        <w:t>спорт</w:t>
      </w:r>
      <w:r w:rsidRPr="000B2497">
        <w:rPr>
          <w:sz w:val="26"/>
          <w:szCs w:val="26"/>
        </w:rPr>
        <w:t xml:space="preserve"> </w:t>
      </w:r>
      <w:r>
        <w:rPr>
          <w:sz w:val="26"/>
          <w:szCs w:val="26"/>
        </w:rPr>
        <w:t>тепла</w:t>
      </w:r>
      <w:r w:rsidRPr="000B2497">
        <w:rPr>
          <w:sz w:val="26"/>
          <w:szCs w:val="26"/>
        </w:rPr>
        <w:t xml:space="preserve"> </w:t>
      </w:r>
      <w:r>
        <w:rPr>
          <w:sz w:val="26"/>
          <w:szCs w:val="26"/>
        </w:rPr>
        <w:t>Z =</w:t>
      </w:r>
      <w:r w:rsidRPr="000B2497">
        <w:rPr>
          <w:sz w:val="26"/>
          <w:szCs w:val="26"/>
        </w:rPr>
        <w:t xml:space="preserve"> </w:t>
      </w:r>
      <w:r>
        <w:rPr>
          <w:sz w:val="26"/>
          <w:szCs w:val="26"/>
        </w:rPr>
        <w:t>C/(Q</w:t>
      </w:r>
      <w:r w:rsidRPr="000B2497">
        <w:rPr>
          <w:sz w:val="26"/>
          <w:szCs w:val="26"/>
        </w:rPr>
        <w:t xml:space="preserve"> </w:t>
      </w:r>
      <w:r>
        <w:rPr>
          <w:sz w:val="26"/>
          <w:szCs w:val="26"/>
        </w:rPr>
        <w:t>*</w:t>
      </w:r>
      <w:r w:rsidRPr="000B2497">
        <w:rPr>
          <w:sz w:val="26"/>
          <w:szCs w:val="26"/>
        </w:rPr>
        <w:t xml:space="preserve"> </w:t>
      </w:r>
      <w:r>
        <w:rPr>
          <w:sz w:val="26"/>
          <w:szCs w:val="26"/>
        </w:rPr>
        <w:t>L</w:t>
      </w:r>
      <w:r w:rsidRPr="000B2497">
        <w:rPr>
          <w:sz w:val="26"/>
          <w:szCs w:val="26"/>
        </w:rPr>
        <w:t>с</w:t>
      </w:r>
      <w:r>
        <w:rPr>
          <w:sz w:val="26"/>
          <w:szCs w:val="26"/>
        </w:rPr>
        <w:t>р)</w:t>
      </w:r>
      <w:r w:rsidRPr="000B2497">
        <w:rPr>
          <w:sz w:val="26"/>
          <w:szCs w:val="26"/>
        </w:rPr>
        <w:t xml:space="preserve"> </w:t>
      </w:r>
      <w:r>
        <w:rPr>
          <w:sz w:val="26"/>
          <w:szCs w:val="26"/>
        </w:rPr>
        <w:t>=</w:t>
      </w:r>
      <w:r w:rsidRPr="000B2497">
        <w:rPr>
          <w:sz w:val="26"/>
          <w:szCs w:val="26"/>
        </w:rPr>
        <w:t xml:space="preserve"> </w:t>
      </w:r>
      <w:r>
        <w:rPr>
          <w:sz w:val="26"/>
          <w:szCs w:val="26"/>
        </w:rPr>
        <w:t>B</w:t>
      </w:r>
      <w:r w:rsidRPr="000B2497">
        <w:rPr>
          <w:sz w:val="26"/>
          <w:szCs w:val="26"/>
        </w:rPr>
        <w:t xml:space="preserve"> /</w:t>
      </w:r>
      <w:r>
        <w:rPr>
          <w:sz w:val="26"/>
          <w:szCs w:val="26"/>
        </w:rPr>
        <w:t>(Q</w:t>
      </w:r>
      <w:r w:rsidRPr="000B2497">
        <w:rPr>
          <w:sz w:val="26"/>
          <w:szCs w:val="26"/>
        </w:rPr>
        <w:t xml:space="preserve"> </w:t>
      </w:r>
      <w:r>
        <w:rPr>
          <w:sz w:val="26"/>
          <w:szCs w:val="26"/>
        </w:rPr>
        <w:t>*</w:t>
      </w:r>
      <w:r w:rsidRPr="000B2497">
        <w:rPr>
          <w:sz w:val="26"/>
          <w:szCs w:val="26"/>
        </w:rPr>
        <w:t xml:space="preserve"> </w:t>
      </w:r>
      <w:r>
        <w:rPr>
          <w:sz w:val="26"/>
          <w:szCs w:val="26"/>
        </w:rPr>
        <w:t>Lср)</w:t>
      </w:r>
      <w:r w:rsidRPr="000B2497">
        <w:rPr>
          <w:sz w:val="26"/>
          <w:szCs w:val="26"/>
        </w:rPr>
        <w:t xml:space="preserve"> </w:t>
      </w:r>
      <w:r>
        <w:rPr>
          <w:sz w:val="26"/>
          <w:szCs w:val="26"/>
        </w:rPr>
        <w:t>х</w:t>
      </w:r>
      <w:r w:rsidRPr="000B2497">
        <w:rPr>
          <w:sz w:val="26"/>
          <w:szCs w:val="26"/>
        </w:rPr>
        <w:t xml:space="preserve"> </w:t>
      </w:r>
      <w:r>
        <w:rPr>
          <w:sz w:val="26"/>
          <w:szCs w:val="26"/>
        </w:rPr>
        <w:t>Ч.</w:t>
      </w:r>
    </w:p>
    <w:p w14:paraId="40CF593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сред</w:t>
      </w:r>
      <w:r w:rsidRPr="000B2497">
        <w:rPr>
          <w:sz w:val="26"/>
          <w:szCs w:val="26"/>
        </w:rPr>
        <w:t>н</w:t>
      </w:r>
      <w:r>
        <w:rPr>
          <w:sz w:val="26"/>
          <w:szCs w:val="26"/>
        </w:rPr>
        <w:t xml:space="preserve">ечасовые </w:t>
      </w:r>
      <w:r w:rsidRPr="000B2497">
        <w:rPr>
          <w:sz w:val="26"/>
          <w:szCs w:val="26"/>
        </w:rPr>
        <w:t>з</w:t>
      </w:r>
      <w:r>
        <w:rPr>
          <w:sz w:val="26"/>
          <w:szCs w:val="26"/>
        </w:rPr>
        <w:t>ат</w:t>
      </w:r>
      <w:r w:rsidRPr="000B2497">
        <w:rPr>
          <w:sz w:val="26"/>
          <w:szCs w:val="26"/>
        </w:rPr>
        <w:t>р</w:t>
      </w:r>
      <w:r>
        <w:rPr>
          <w:sz w:val="26"/>
          <w:szCs w:val="26"/>
        </w:rPr>
        <w:t>аты</w:t>
      </w:r>
      <w:r w:rsidRPr="000B2497">
        <w:rPr>
          <w:sz w:val="26"/>
          <w:szCs w:val="26"/>
        </w:rPr>
        <w:t xml:space="preserve"> н</w:t>
      </w:r>
      <w:r>
        <w:rPr>
          <w:sz w:val="26"/>
          <w:szCs w:val="26"/>
        </w:rPr>
        <w:t>а</w:t>
      </w:r>
      <w:r w:rsidRPr="000B2497">
        <w:rPr>
          <w:sz w:val="26"/>
          <w:szCs w:val="26"/>
        </w:rPr>
        <w:t xml:space="preserve"> </w:t>
      </w:r>
      <w:r>
        <w:rPr>
          <w:sz w:val="26"/>
          <w:szCs w:val="26"/>
        </w:rPr>
        <w:t>транс</w:t>
      </w:r>
      <w:r w:rsidRPr="000B2497">
        <w:rPr>
          <w:sz w:val="26"/>
          <w:szCs w:val="26"/>
        </w:rPr>
        <w:t>п</w:t>
      </w:r>
      <w:r>
        <w:rPr>
          <w:sz w:val="26"/>
          <w:szCs w:val="26"/>
        </w:rPr>
        <w:t>о</w:t>
      </w:r>
      <w:r w:rsidRPr="000B2497">
        <w:rPr>
          <w:sz w:val="26"/>
          <w:szCs w:val="26"/>
        </w:rPr>
        <w:t>р</w:t>
      </w:r>
      <w:r>
        <w:rPr>
          <w:sz w:val="26"/>
          <w:szCs w:val="26"/>
        </w:rPr>
        <w:t>т</w:t>
      </w:r>
      <w:r w:rsidRPr="000B2497">
        <w:rPr>
          <w:sz w:val="26"/>
          <w:szCs w:val="26"/>
        </w:rPr>
        <w:t xml:space="preserve"> </w:t>
      </w:r>
      <w:r>
        <w:rPr>
          <w:sz w:val="26"/>
          <w:szCs w:val="26"/>
        </w:rPr>
        <w:t>тепла</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д</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деле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Сi,</w:t>
      </w:r>
      <w:r w:rsidRPr="000B2497">
        <w:rPr>
          <w:sz w:val="26"/>
          <w:szCs w:val="26"/>
        </w:rPr>
        <w:t xml:space="preserve"> руб</w:t>
      </w:r>
      <w:r>
        <w:rPr>
          <w:sz w:val="26"/>
          <w:szCs w:val="26"/>
        </w:rPr>
        <w:t>.</w:t>
      </w:r>
      <w:r w:rsidRPr="000B2497">
        <w:rPr>
          <w:sz w:val="26"/>
          <w:szCs w:val="26"/>
        </w:rPr>
        <w:t>/ч</w:t>
      </w:r>
      <w:r>
        <w:rPr>
          <w:sz w:val="26"/>
          <w:szCs w:val="26"/>
        </w:rPr>
        <w:t>.</w:t>
      </w:r>
    </w:p>
    <w:p w14:paraId="6D9D5A48"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годо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т</w:t>
      </w:r>
      <w:r>
        <w:rPr>
          <w:sz w:val="26"/>
          <w:szCs w:val="26"/>
        </w:rPr>
        <w:t>еп</w:t>
      </w:r>
      <w:r w:rsidRPr="000B2497">
        <w:rPr>
          <w:sz w:val="26"/>
          <w:szCs w:val="26"/>
        </w:rPr>
        <w:t>л</w:t>
      </w:r>
      <w:r>
        <w:rPr>
          <w:sz w:val="26"/>
          <w:szCs w:val="26"/>
        </w:rPr>
        <w:t>а</w:t>
      </w:r>
      <w:r w:rsidRPr="000B2497">
        <w:rPr>
          <w:sz w:val="26"/>
          <w:szCs w:val="26"/>
        </w:rPr>
        <w:t xml:space="preserve"> </w:t>
      </w:r>
      <w:r>
        <w:rPr>
          <w:sz w:val="26"/>
          <w:szCs w:val="26"/>
        </w:rPr>
        <w:t>по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с</w:t>
      </w:r>
      <w:r w:rsidRPr="000B2497">
        <w:rPr>
          <w:sz w:val="26"/>
          <w:szCs w:val="26"/>
        </w:rPr>
        <w:t xml:space="preserve"> уче</w:t>
      </w:r>
      <w:r>
        <w:rPr>
          <w:sz w:val="26"/>
          <w:szCs w:val="26"/>
        </w:rPr>
        <w:t>том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0B2497">
        <w:rPr>
          <w:sz w:val="26"/>
          <w:szCs w:val="26"/>
        </w:rPr>
        <w:t xml:space="preserve"> 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489D5FD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г</w:t>
      </w:r>
      <w:r>
        <w:rPr>
          <w:sz w:val="26"/>
          <w:szCs w:val="26"/>
        </w:rPr>
        <w:t>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w:t>
      </w:r>
      <w:r>
        <w:rPr>
          <w:sz w:val="26"/>
          <w:szCs w:val="26"/>
        </w:rPr>
        <w:t>тепла</w:t>
      </w:r>
      <w:r w:rsidRPr="000B2497">
        <w:rPr>
          <w:sz w:val="26"/>
          <w:szCs w:val="26"/>
        </w:rPr>
        <w:t xml:space="preserve"> п</w:t>
      </w:r>
      <w:r>
        <w:rPr>
          <w:sz w:val="26"/>
          <w:szCs w:val="26"/>
        </w:rPr>
        <w:t>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без</w:t>
      </w:r>
      <w:r w:rsidRPr="000B2497">
        <w:rPr>
          <w:sz w:val="26"/>
          <w:szCs w:val="26"/>
        </w:rPr>
        <w:t xml:space="preserve"> уч</w:t>
      </w:r>
      <w:r>
        <w:rPr>
          <w:sz w:val="26"/>
          <w:szCs w:val="26"/>
        </w:rPr>
        <w:t>е</w:t>
      </w:r>
      <w:r w:rsidRPr="000B2497">
        <w:rPr>
          <w:sz w:val="26"/>
          <w:szCs w:val="26"/>
        </w:rPr>
        <w:t>т</w:t>
      </w:r>
      <w:r>
        <w:rPr>
          <w:sz w:val="26"/>
          <w:szCs w:val="26"/>
        </w:rPr>
        <w:t>а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C03847">
        <w:rPr>
          <w:sz w:val="26"/>
          <w:szCs w:val="26"/>
          <w:vertAlign w:val="superscript"/>
        </w:rPr>
        <w:t>0</w:t>
      </w:r>
      <w:r w:rsidRPr="000B2497">
        <w:rPr>
          <w:sz w:val="26"/>
          <w:szCs w:val="26"/>
        </w:rPr>
        <w:t>=</w:t>
      </w:r>
      <w:r>
        <w:rPr>
          <w:sz w:val="26"/>
          <w:szCs w:val="26"/>
        </w:rPr>
        <w:t>Аi</w:t>
      </w:r>
      <w:r w:rsidRPr="000B2497">
        <w:rPr>
          <w:sz w:val="26"/>
          <w:szCs w:val="26"/>
        </w:rPr>
        <w:t xml:space="preserve"> </w:t>
      </w:r>
      <w:r>
        <w:rPr>
          <w:sz w:val="26"/>
          <w:szCs w:val="26"/>
        </w:rPr>
        <w:t>*</w:t>
      </w:r>
      <w:r w:rsidRPr="000B2497">
        <w:rPr>
          <w:sz w:val="26"/>
          <w:szCs w:val="26"/>
        </w:rPr>
        <w:t xml:space="preserve"> </w:t>
      </w:r>
      <w:r>
        <w:rPr>
          <w:sz w:val="26"/>
          <w:szCs w:val="26"/>
        </w:rPr>
        <w:t xml:space="preserve">Т, </w:t>
      </w:r>
      <w:r w:rsidRPr="000B2497">
        <w:rPr>
          <w:sz w:val="26"/>
          <w:szCs w:val="26"/>
        </w:rPr>
        <w:t>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58717884"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w:t>
      </w:r>
      <w:r w:rsidRPr="000B2497">
        <w:rPr>
          <w:sz w:val="26"/>
          <w:szCs w:val="26"/>
        </w:rPr>
        <w:t>еч</w:t>
      </w:r>
      <w:r>
        <w:rPr>
          <w:sz w:val="26"/>
          <w:szCs w:val="26"/>
        </w:rPr>
        <w:t>ис</w:t>
      </w:r>
      <w:r w:rsidRPr="000B2497">
        <w:rPr>
          <w:sz w:val="26"/>
          <w:szCs w:val="26"/>
        </w:rPr>
        <w:t>л</w:t>
      </w:r>
      <w:r>
        <w:rPr>
          <w:sz w:val="26"/>
          <w:szCs w:val="26"/>
        </w:rPr>
        <w:t>ен</w:t>
      </w:r>
      <w:r w:rsidRPr="000B2497">
        <w:rPr>
          <w:sz w:val="26"/>
          <w:szCs w:val="26"/>
        </w:rPr>
        <w:t>ны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14294483" w14:textId="7A2C6B81"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Существующая застройка пос. </w:t>
      </w:r>
      <w:r w:rsidR="007C084B">
        <w:rPr>
          <w:sz w:val="26"/>
          <w:szCs w:val="26"/>
        </w:rPr>
        <w:t>Пажга</w:t>
      </w:r>
      <w:r>
        <w:rPr>
          <w:sz w:val="26"/>
          <w:szCs w:val="26"/>
        </w:rPr>
        <w:t xml:space="preserve"> </w:t>
      </w:r>
      <w:r w:rsidRPr="000B2497">
        <w:rPr>
          <w:sz w:val="26"/>
          <w:szCs w:val="26"/>
        </w:rPr>
        <w:t>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14:paraId="0E35FFED"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48A7F2A0" w14:textId="591575C7" w:rsidR="006D06B3" w:rsidRPr="000A4835" w:rsidRDefault="006D06B3" w:rsidP="007D54BA">
      <w:pPr>
        <w:pStyle w:val="14"/>
        <w:numPr>
          <w:ilvl w:val="0"/>
          <w:numId w:val="34"/>
        </w:numPr>
        <w:ind w:left="0" w:right="13" w:hanging="11"/>
        <w:rPr>
          <w:spacing w:val="1"/>
        </w:rPr>
      </w:pPr>
      <w:bookmarkStart w:id="463" w:name="_Toc62629259"/>
      <w:bookmarkStart w:id="464" w:name="_Toc71120200"/>
      <w:bookmarkEnd w:id="462"/>
      <w:r w:rsidRPr="000A4835">
        <w:rPr>
          <w:spacing w:val="1"/>
        </w:rPr>
        <w:t>Предложения по строительству и реконструкции тепловых сетей</w:t>
      </w:r>
      <w:bookmarkEnd w:id="463"/>
      <w:bookmarkEnd w:id="464"/>
    </w:p>
    <w:p w14:paraId="6E13C18F" w14:textId="77777777" w:rsidR="006D06B3" w:rsidRDefault="006D06B3" w:rsidP="00C22502">
      <w:pPr>
        <w:widowControl w:val="0"/>
        <w:autoSpaceDE w:val="0"/>
        <w:autoSpaceDN w:val="0"/>
        <w:adjustRightInd w:val="0"/>
        <w:spacing w:before="5" w:line="160" w:lineRule="exact"/>
        <w:ind w:right="13"/>
        <w:rPr>
          <w:color w:val="000000"/>
          <w:sz w:val="16"/>
          <w:szCs w:val="16"/>
        </w:rPr>
      </w:pPr>
    </w:p>
    <w:p w14:paraId="06F57833" w14:textId="77777777" w:rsidR="006D06B3" w:rsidRPr="000A4835" w:rsidRDefault="006D06B3" w:rsidP="00C03847">
      <w:pPr>
        <w:pStyle w:val="21"/>
        <w:jc w:val="both"/>
      </w:pPr>
      <w:bookmarkStart w:id="465" w:name="_Toc62629260"/>
      <w:bookmarkStart w:id="466" w:name="_Toc71120201"/>
      <w:r>
        <w:t>8</w:t>
      </w:r>
      <w:r w:rsidRPr="000A4835">
        <w:t>.1.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5"/>
      <w:bookmarkEnd w:id="466"/>
    </w:p>
    <w:p w14:paraId="1210E9B6"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2DE2B2E6"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6CF5FBD7" w14:textId="77777777" w:rsidR="006D06B3" w:rsidRPr="00D27067" w:rsidRDefault="006D06B3" w:rsidP="00C03847">
      <w:pPr>
        <w:pStyle w:val="21"/>
        <w:jc w:val="both"/>
      </w:pPr>
      <w:bookmarkStart w:id="467" w:name="_Toc62629261"/>
      <w:bookmarkStart w:id="468" w:name="_Toc71120202"/>
      <w:r>
        <w:t>8</w:t>
      </w:r>
      <w:r w:rsidRPr="000A4835">
        <w:t xml:space="preserve">.2. </w:t>
      </w:r>
      <w:bookmarkStart w:id="469" w:name="_Toc7452190"/>
      <w:r w:rsidRPr="00D27067">
        <w:t>Предложени</w:t>
      </w:r>
      <w:r>
        <w:t>я</w:t>
      </w:r>
      <w:r w:rsidRPr="00D27067">
        <w:t xml:space="preserve"> по </w:t>
      </w:r>
      <w:r>
        <w:t>с</w:t>
      </w:r>
      <w:r w:rsidRPr="00D27067">
        <w:t>троительств</w:t>
      </w:r>
      <w:r>
        <w:t>у</w:t>
      </w:r>
      <w:r w:rsidRPr="00D27067">
        <w:t xml:space="preserve"> тепловых сетей для обеспечения перспективных приростов тепловой нагрузки под жилищную</w:t>
      </w:r>
      <w:r>
        <w:t>,</w:t>
      </w:r>
      <w:r w:rsidRPr="00D27067">
        <w:t xml:space="preserve"> комплексную </w:t>
      </w:r>
      <w:r>
        <w:t xml:space="preserve">или производственную </w:t>
      </w:r>
      <w:r w:rsidRPr="00D27067">
        <w:t xml:space="preserve">застройку во вновь осваиваемых районах </w:t>
      </w:r>
      <w:r>
        <w:t>поселения</w:t>
      </w:r>
      <w:bookmarkEnd w:id="467"/>
      <w:bookmarkEnd w:id="468"/>
      <w:bookmarkEnd w:id="469"/>
    </w:p>
    <w:p w14:paraId="33CB62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1C91FB85" w14:textId="77777777" w:rsidR="006D06B3" w:rsidRPr="00B0082F" w:rsidRDefault="006D06B3" w:rsidP="00C03847">
      <w:pPr>
        <w:pStyle w:val="21"/>
        <w:jc w:val="both"/>
      </w:pPr>
      <w:bookmarkStart w:id="470" w:name="_Toc7452191"/>
      <w:bookmarkStart w:id="471" w:name="_Toc62629262"/>
      <w:bookmarkStart w:id="472" w:name="_Toc71120203"/>
      <w:r>
        <w:t xml:space="preserve">8.3. </w:t>
      </w:r>
      <w:r w:rsidRPr="00B0082F">
        <w:t>Предложени</w:t>
      </w:r>
      <w:r>
        <w:t>я</w:t>
      </w:r>
      <w:r w:rsidRPr="00B0082F">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0"/>
      <w:bookmarkEnd w:id="471"/>
      <w:bookmarkEnd w:id="472"/>
    </w:p>
    <w:p w14:paraId="276AEDC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14:paraId="4C313B5E" w14:textId="77777777" w:rsidR="006D06B3" w:rsidRPr="00B0082F" w:rsidRDefault="006D06B3" w:rsidP="00FF21A8">
      <w:pPr>
        <w:pStyle w:val="21"/>
        <w:jc w:val="both"/>
      </w:pPr>
      <w:bookmarkStart w:id="473" w:name="_Toc7452192"/>
      <w:bookmarkStart w:id="474" w:name="_Toc62629263"/>
      <w:bookmarkStart w:id="475" w:name="_Toc71120204"/>
      <w:r>
        <w:t xml:space="preserve">8.4. </w:t>
      </w:r>
      <w:r w:rsidRPr="00B0082F">
        <w:t>Предложени</w:t>
      </w:r>
      <w:r>
        <w:t>я</w:t>
      </w:r>
      <w:r w:rsidRPr="00B0082F">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73"/>
      <w:bookmarkEnd w:id="474"/>
      <w:bookmarkEnd w:id="475"/>
    </w:p>
    <w:p w14:paraId="17BF6EF3" w14:textId="4DB5F43B"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котельных в </w:t>
      </w:r>
      <w:r>
        <w:rPr>
          <w:sz w:val="26"/>
          <w:szCs w:val="26"/>
        </w:rPr>
        <w:t>СП</w:t>
      </w:r>
      <w:r w:rsidRPr="000B2497">
        <w:rPr>
          <w:sz w:val="26"/>
          <w:szCs w:val="26"/>
        </w:rPr>
        <w:t xml:space="preserve"> «</w:t>
      </w:r>
      <w:r w:rsidR="007C084B">
        <w:rPr>
          <w:sz w:val="26"/>
          <w:szCs w:val="26"/>
        </w:rPr>
        <w:t>Пажга</w:t>
      </w:r>
      <w:r w:rsidRPr="000B2497">
        <w:rPr>
          <w:sz w:val="26"/>
          <w:szCs w:val="26"/>
        </w:rPr>
        <w:t>» в пиковый режим работы, ликвидация котельных не предусматривается.</w:t>
      </w:r>
    </w:p>
    <w:p w14:paraId="2610260A" w14:textId="77777777" w:rsidR="006D06B3" w:rsidRPr="00B0082F" w:rsidRDefault="006D06B3" w:rsidP="00FF21A8">
      <w:pPr>
        <w:pStyle w:val="21"/>
        <w:jc w:val="both"/>
      </w:pPr>
      <w:bookmarkStart w:id="476" w:name="_Toc7452193"/>
      <w:bookmarkStart w:id="477" w:name="_Toc62629264"/>
      <w:bookmarkStart w:id="478" w:name="_Toc71120205"/>
      <w:r>
        <w:t>8.5. Предложения</w:t>
      </w:r>
      <w:r w:rsidRPr="00B0082F">
        <w:t xml:space="preserve"> по строительству тепловых сетей для обеспечения нормативной надежности теплоснабжения.</w:t>
      </w:r>
      <w:bookmarkEnd w:id="476"/>
      <w:bookmarkEnd w:id="477"/>
      <w:bookmarkEnd w:id="478"/>
    </w:p>
    <w:p w14:paraId="549005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нормативной надежности теплоснабжения не предусматривается.</w:t>
      </w:r>
    </w:p>
    <w:p w14:paraId="342579BB" w14:textId="77777777" w:rsidR="006D06B3" w:rsidRPr="00B0082F" w:rsidRDefault="006D06B3" w:rsidP="00FF21A8">
      <w:pPr>
        <w:pStyle w:val="21"/>
        <w:jc w:val="both"/>
      </w:pPr>
      <w:bookmarkStart w:id="479" w:name="_Toc7452194"/>
      <w:bookmarkStart w:id="480" w:name="_Toc62629265"/>
      <w:bookmarkStart w:id="481" w:name="_Toc71120206"/>
      <w:r>
        <w:t xml:space="preserve">8.6. </w:t>
      </w:r>
      <w:r w:rsidRPr="00B0082F">
        <w:t>Предложени</w:t>
      </w:r>
      <w:r>
        <w:t>я</w:t>
      </w:r>
      <w:r w:rsidRPr="00B0082F">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479"/>
      <w:bookmarkEnd w:id="480"/>
      <w:bookmarkEnd w:id="481"/>
    </w:p>
    <w:p w14:paraId="1CBBD7D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14:paraId="6D545C4C" w14:textId="77777777" w:rsidR="006D06B3" w:rsidRPr="000340DC" w:rsidRDefault="006D06B3" w:rsidP="00FF21A8">
      <w:pPr>
        <w:pStyle w:val="21"/>
        <w:jc w:val="both"/>
      </w:pPr>
      <w:bookmarkStart w:id="482" w:name="_Toc62629266"/>
      <w:bookmarkStart w:id="483" w:name="_Toc71120207"/>
      <w:r>
        <w:t>8</w:t>
      </w:r>
      <w:r w:rsidRPr="000340DC">
        <w:t>.</w:t>
      </w:r>
      <w:r>
        <w:t>7</w:t>
      </w:r>
      <w:r w:rsidRPr="000340DC">
        <w:t>. Реконструкция тепловых сетей, подлежащих замене в связи с исчерпанием эксплуатационного ресурса</w:t>
      </w:r>
      <w:bookmarkEnd w:id="482"/>
      <w:bookmarkEnd w:id="483"/>
    </w:p>
    <w:p w14:paraId="5865BFDA" w14:textId="77777777" w:rsidR="006D06B3" w:rsidRDefault="006D06B3" w:rsidP="00C22502">
      <w:pPr>
        <w:widowControl w:val="0"/>
        <w:autoSpaceDE w:val="0"/>
        <w:autoSpaceDN w:val="0"/>
        <w:adjustRightInd w:val="0"/>
        <w:spacing w:before="9" w:line="110" w:lineRule="exact"/>
        <w:ind w:right="13"/>
        <w:rPr>
          <w:sz w:val="11"/>
          <w:szCs w:val="11"/>
        </w:rPr>
      </w:pPr>
    </w:p>
    <w:p w14:paraId="527DEBEE" w14:textId="77777777" w:rsidR="006D06B3" w:rsidRDefault="006D06B3" w:rsidP="00C22502">
      <w:pPr>
        <w:widowControl w:val="0"/>
        <w:spacing w:line="360" w:lineRule="auto"/>
        <w:ind w:right="13" w:firstLine="567"/>
        <w:jc w:val="both"/>
        <w:rPr>
          <w:sz w:val="26"/>
          <w:szCs w:val="26"/>
        </w:rPr>
      </w:pPr>
      <w:bookmarkStart w:id="484" w:name="_Hlk61367433"/>
      <w:r>
        <w:rPr>
          <w:sz w:val="26"/>
          <w:szCs w:val="26"/>
        </w:rPr>
        <w:t>Основ</w:t>
      </w:r>
      <w:r w:rsidRPr="000B2497">
        <w:rPr>
          <w:sz w:val="26"/>
          <w:szCs w:val="26"/>
        </w:rPr>
        <w:t>н</w:t>
      </w:r>
      <w:r>
        <w:rPr>
          <w:sz w:val="26"/>
          <w:szCs w:val="26"/>
        </w:rPr>
        <w:t>ой</w:t>
      </w:r>
      <w:r w:rsidRPr="000B2497">
        <w:rPr>
          <w:sz w:val="26"/>
          <w:szCs w:val="26"/>
        </w:rPr>
        <w:t xml:space="preserve"> </w:t>
      </w:r>
      <w:r>
        <w:rPr>
          <w:sz w:val="26"/>
          <w:szCs w:val="26"/>
        </w:rPr>
        <w:t>проб</w:t>
      </w:r>
      <w:r w:rsidRPr="000B2497">
        <w:rPr>
          <w:sz w:val="26"/>
          <w:szCs w:val="26"/>
        </w:rPr>
        <w:t>лем</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к</w:t>
      </w:r>
      <w:r>
        <w:rPr>
          <w:sz w:val="26"/>
          <w:szCs w:val="26"/>
        </w:rPr>
        <w:t>аче</w:t>
      </w:r>
      <w:r w:rsidRPr="000B2497">
        <w:rPr>
          <w:sz w:val="26"/>
          <w:szCs w:val="26"/>
        </w:rPr>
        <w:t>с</w:t>
      </w:r>
      <w:r>
        <w:rPr>
          <w:sz w:val="26"/>
          <w:szCs w:val="26"/>
        </w:rPr>
        <w:t>т</w:t>
      </w:r>
      <w:r w:rsidRPr="000B2497">
        <w:rPr>
          <w:sz w:val="26"/>
          <w:szCs w:val="26"/>
        </w:rPr>
        <w:t>в</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и</w:t>
      </w:r>
      <w:r w:rsidRPr="000B2497">
        <w:rPr>
          <w:sz w:val="26"/>
          <w:szCs w:val="26"/>
        </w:rPr>
        <w:t xml:space="preserve"> </w:t>
      </w:r>
      <w:r>
        <w:rPr>
          <w:sz w:val="26"/>
          <w:szCs w:val="26"/>
        </w:rPr>
        <w:t>над</w:t>
      </w:r>
      <w:r w:rsidRPr="000B2497">
        <w:rPr>
          <w:sz w:val="26"/>
          <w:szCs w:val="26"/>
        </w:rPr>
        <w:t>еж</w:t>
      </w:r>
      <w:r>
        <w:rPr>
          <w:sz w:val="26"/>
          <w:szCs w:val="26"/>
        </w:rPr>
        <w:t>ного</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и</w:t>
      </w:r>
      <w:r w:rsidRPr="000B2497">
        <w:rPr>
          <w:sz w:val="26"/>
          <w:szCs w:val="26"/>
        </w:rPr>
        <w:t>з</w:t>
      </w:r>
      <w:r>
        <w:rPr>
          <w:sz w:val="26"/>
          <w:szCs w:val="26"/>
        </w:rPr>
        <w:t>нос</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В</w:t>
      </w:r>
      <w:r w:rsidRPr="000B2497">
        <w:rPr>
          <w:sz w:val="26"/>
          <w:szCs w:val="26"/>
        </w:rPr>
        <w:t xml:space="preserve"> </w:t>
      </w:r>
      <w:r>
        <w:rPr>
          <w:sz w:val="26"/>
          <w:szCs w:val="26"/>
        </w:rPr>
        <w:t>насто</w:t>
      </w:r>
      <w:r w:rsidRPr="000B2497">
        <w:rPr>
          <w:sz w:val="26"/>
          <w:szCs w:val="26"/>
        </w:rPr>
        <w:t>ящ</w:t>
      </w:r>
      <w:r>
        <w:rPr>
          <w:sz w:val="26"/>
          <w:szCs w:val="26"/>
        </w:rPr>
        <w:t>ее</w:t>
      </w:r>
      <w:r w:rsidRPr="000B2497">
        <w:rPr>
          <w:sz w:val="26"/>
          <w:szCs w:val="26"/>
        </w:rPr>
        <w:t xml:space="preserve"> </w:t>
      </w:r>
      <w:r>
        <w:rPr>
          <w:sz w:val="26"/>
          <w:szCs w:val="26"/>
        </w:rPr>
        <w:t>время</w:t>
      </w:r>
      <w:r w:rsidRPr="000B2497">
        <w:rPr>
          <w:sz w:val="26"/>
          <w:szCs w:val="26"/>
        </w:rPr>
        <w:t xml:space="preserve"> </w:t>
      </w:r>
      <w:r>
        <w:rPr>
          <w:sz w:val="26"/>
          <w:szCs w:val="26"/>
        </w:rPr>
        <w:t>сети,</w:t>
      </w:r>
      <w:r w:rsidRPr="000B2497">
        <w:rPr>
          <w:sz w:val="26"/>
          <w:szCs w:val="26"/>
        </w:rPr>
        <w:t xml:space="preserve"> </w:t>
      </w:r>
      <w:r>
        <w:rPr>
          <w:sz w:val="26"/>
          <w:szCs w:val="26"/>
        </w:rPr>
        <w:t>про</w:t>
      </w:r>
      <w:r w:rsidRPr="000B2497">
        <w:rPr>
          <w:sz w:val="26"/>
          <w:szCs w:val="26"/>
        </w:rPr>
        <w:t>лож</w:t>
      </w:r>
      <w:r>
        <w:rPr>
          <w:sz w:val="26"/>
          <w:szCs w:val="26"/>
        </w:rPr>
        <w:t>ен</w:t>
      </w:r>
      <w:r w:rsidRPr="000B2497">
        <w:rPr>
          <w:sz w:val="26"/>
          <w:szCs w:val="26"/>
        </w:rPr>
        <w:t>ны</w:t>
      </w:r>
      <w:r>
        <w:rPr>
          <w:sz w:val="26"/>
          <w:szCs w:val="26"/>
        </w:rPr>
        <w:t>е до</w:t>
      </w:r>
      <w:r w:rsidRPr="000B2497">
        <w:rPr>
          <w:sz w:val="26"/>
          <w:szCs w:val="26"/>
        </w:rPr>
        <w:t xml:space="preserve"> </w:t>
      </w:r>
      <w:r>
        <w:rPr>
          <w:sz w:val="26"/>
          <w:szCs w:val="26"/>
        </w:rPr>
        <w:t>1995</w:t>
      </w:r>
      <w:r w:rsidRPr="000B2497">
        <w:rPr>
          <w:sz w:val="26"/>
          <w:szCs w:val="26"/>
        </w:rPr>
        <w:t xml:space="preserve"> </w:t>
      </w:r>
      <w:r>
        <w:rPr>
          <w:sz w:val="26"/>
          <w:szCs w:val="26"/>
        </w:rPr>
        <w:t>года, исчерпа</w:t>
      </w:r>
      <w:r w:rsidRPr="000B2497">
        <w:rPr>
          <w:sz w:val="26"/>
          <w:szCs w:val="26"/>
        </w:rPr>
        <w:t>л</w:t>
      </w:r>
      <w:r>
        <w:rPr>
          <w:sz w:val="26"/>
          <w:szCs w:val="26"/>
        </w:rPr>
        <w:t>и</w:t>
      </w:r>
      <w:r w:rsidRPr="000B2497">
        <w:rPr>
          <w:sz w:val="26"/>
          <w:szCs w:val="26"/>
        </w:rPr>
        <w:t xml:space="preserve"> эк</w:t>
      </w:r>
      <w:r>
        <w:rPr>
          <w:sz w:val="26"/>
          <w:szCs w:val="26"/>
        </w:rPr>
        <w:t>сп</w:t>
      </w:r>
      <w:r w:rsidRPr="000B2497">
        <w:rPr>
          <w:sz w:val="26"/>
          <w:szCs w:val="26"/>
        </w:rPr>
        <w:t>луа</w:t>
      </w:r>
      <w:r>
        <w:rPr>
          <w:sz w:val="26"/>
          <w:szCs w:val="26"/>
        </w:rPr>
        <w:t>т</w:t>
      </w:r>
      <w:r w:rsidRPr="000B2497">
        <w:rPr>
          <w:sz w:val="26"/>
          <w:szCs w:val="26"/>
        </w:rPr>
        <w:t>а</w:t>
      </w:r>
      <w:r>
        <w:rPr>
          <w:sz w:val="26"/>
          <w:szCs w:val="26"/>
        </w:rPr>
        <w:t>ц</w:t>
      </w:r>
      <w:r w:rsidRPr="000B2497">
        <w:rPr>
          <w:sz w:val="26"/>
          <w:szCs w:val="26"/>
        </w:rPr>
        <w:t>и</w:t>
      </w:r>
      <w:r>
        <w:rPr>
          <w:sz w:val="26"/>
          <w:szCs w:val="26"/>
        </w:rPr>
        <w:t>он</w:t>
      </w:r>
      <w:r w:rsidRPr="000B2497">
        <w:rPr>
          <w:sz w:val="26"/>
          <w:szCs w:val="26"/>
        </w:rPr>
        <w:t>ны</w:t>
      </w:r>
      <w:r>
        <w:rPr>
          <w:sz w:val="26"/>
          <w:szCs w:val="26"/>
        </w:rPr>
        <w:t>й ре</w:t>
      </w:r>
      <w:r w:rsidRPr="000B2497">
        <w:rPr>
          <w:sz w:val="26"/>
          <w:szCs w:val="26"/>
        </w:rPr>
        <w:t>су</w:t>
      </w:r>
      <w:r>
        <w:rPr>
          <w:sz w:val="26"/>
          <w:szCs w:val="26"/>
        </w:rPr>
        <w:t>рс</w:t>
      </w:r>
      <w:r w:rsidRPr="000B2497">
        <w:rPr>
          <w:sz w:val="26"/>
          <w:szCs w:val="26"/>
        </w:rPr>
        <w:t xml:space="preserve"> </w:t>
      </w:r>
      <w:r>
        <w:rPr>
          <w:sz w:val="26"/>
          <w:szCs w:val="26"/>
        </w:rPr>
        <w:t>в</w:t>
      </w:r>
      <w:r w:rsidRPr="000B2497">
        <w:rPr>
          <w:sz w:val="26"/>
          <w:szCs w:val="26"/>
        </w:rPr>
        <w:t xml:space="preserve"> 2</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Сети</w:t>
      </w:r>
      <w:r w:rsidRPr="000B2497">
        <w:rPr>
          <w:sz w:val="26"/>
          <w:szCs w:val="26"/>
        </w:rPr>
        <w:t xml:space="preserve"> </w:t>
      </w:r>
      <w:r>
        <w:rPr>
          <w:sz w:val="26"/>
          <w:szCs w:val="26"/>
        </w:rPr>
        <w:t>раб</w:t>
      </w:r>
      <w:r w:rsidRPr="000B2497">
        <w:rPr>
          <w:sz w:val="26"/>
          <w:szCs w:val="26"/>
        </w:rPr>
        <w:t>о</w:t>
      </w:r>
      <w:r>
        <w:rPr>
          <w:sz w:val="26"/>
          <w:szCs w:val="26"/>
        </w:rPr>
        <w:t>та</w:t>
      </w:r>
      <w:r w:rsidRPr="000B2497">
        <w:rPr>
          <w:sz w:val="26"/>
          <w:szCs w:val="26"/>
        </w:rPr>
        <w:t>ю</w:t>
      </w:r>
      <w:r>
        <w:rPr>
          <w:sz w:val="26"/>
          <w:szCs w:val="26"/>
        </w:rPr>
        <w:t>т</w:t>
      </w:r>
      <w:r w:rsidRPr="000B2497">
        <w:rPr>
          <w:sz w:val="26"/>
          <w:szCs w:val="26"/>
        </w:rPr>
        <w:t xml:space="preserve"> </w:t>
      </w:r>
      <w:r>
        <w:rPr>
          <w:sz w:val="26"/>
          <w:szCs w:val="26"/>
        </w:rPr>
        <w:t>на</w:t>
      </w:r>
      <w:r w:rsidRPr="000B2497">
        <w:rPr>
          <w:sz w:val="26"/>
          <w:szCs w:val="26"/>
        </w:rPr>
        <w:t xml:space="preserve"> к</w:t>
      </w:r>
      <w:r>
        <w:rPr>
          <w:sz w:val="26"/>
          <w:szCs w:val="26"/>
        </w:rPr>
        <w:t>онст</w:t>
      </w:r>
      <w:r w:rsidRPr="000B2497">
        <w:rPr>
          <w:sz w:val="26"/>
          <w:szCs w:val="26"/>
        </w:rPr>
        <w:t>рукт</w:t>
      </w:r>
      <w:r>
        <w:rPr>
          <w:sz w:val="26"/>
          <w:szCs w:val="26"/>
        </w:rPr>
        <w:t>ив</w:t>
      </w:r>
      <w:r w:rsidRPr="000B2497">
        <w:rPr>
          <w:sz w:val="26"/>
          <w:szCs w:val="26"/>
        </w:rPr>
        <w:t>н</w:t>
      </w:r>
      <w:r>
        <w:rPr>
          <w:sz w:val="26"/>
          <w:szCs w:val="26"/>
        </w:rPr>
        <w:t xml:space="preserve">ом </w:t>
      </w:r>
      <w:r w:rsidRPr="000B2497">
        <w:rPr>
          <w:sz w:val="26"/>
          <w:szCs w:val="26"/>
        </w:rPr>
        <w:t>з</w:t>
      </w:r>
      <w:r>
        <w:rPr>
          <w:sz w:val="26"/>
          <w:szCs w:val="26"/>
        </w:rPr>
        <w:t>апа</w:t>
      </w:r>
      <w:r w:rsidRPr="000B2497">
        <w:rPr>
          <w:sz w:val="26"/>
          <w:szCs w:val="26"/>
        </w:rPr>
        <w:t>с</w:t>
      </w:r>
      <w:r>
        <w:rPr>
          <w:sz w:val="26"/>
          <w:szCs w:val="26"/>
        </w:rPr>
        <w:t>е</w:t>
      </w:r>
      <w:r w:rsidRPr="000B2497">
        <w:rPr>
          <w:sz w:val="26"/>
          <w:szCs w:val="26"/>
        </w:rPr>
        <w:t xml:space="preserve"> </w:t>
      </w:r>
      <w:r>
        <w:rPr>
          <w:sz w:val="26"/>
          <w:szCs w:val="26"/>
        </w:rPr>
        <w:t>прочно</w:t>
      </w:r>
      <w:r w:rsidRPr="000B2497">
        <w:rPr>
          <w:sz w:val="26"/>
          <w:szCs w:val="26"/>
        </w:rPr>
        <w:t>с</w:t>
      </w:r>
      <w:r>
        <w:rPr>
          <w:sz w:val="26"/>
          <w:szCs w:val="26"/>
        </w:rPr>
        <w:t>ти.</w:t>
      </w:r>
    </w:p>
    <w:p w14:paraId="43D0EC37" w14:textId="77777777" w:rsidR="006D06B3" w:rsidRDefault="006D06B3" w:rsidP="00C22502">
      <w:pPr>
        <w:widowControl w:val="0"/>
        <w:spacing w:line="360" w:lineRule="auto"/>
        <w:ind w:right="13" w:firstLine="567"/>
        <w:jc w:val="both"/>
        <w:rPr>
          <w:sz w:val="26"/>
          <w:szCs w:val="26"/>
        </w:rPr>
      </w:pPr>
      <w:r>
        <w:rPr>
          <w:sz w:val="26"/>
          <w:szCs w:val="26"/>
        </w:rPr>
        <w:t>В</w:t>
      </w:r>
      <w:r w:rsidRPr="00A07776">
        <w:rPr>
          <w:sz w:val="26"/>
          <w:szCs w:val="26"/>
        </w:rPr>
        <w:t xml:space="preserve"> </w:t>
      </w:r>
      <w:r>
        <w:rPr>
          <w:sz w:val="26"/>
          <w:szCs w:val="26"/>
        </w:rPr>
        <w:t>та</w:t>
      </w:r>
      <w:r w:rsidRPr="00A07776">
        <w:rPr>
          <w:sz w:val="26"/>
          <w:szCs w:val="26"/>
        </w:rPr>
        <w:t>к</w:t>
      </w:r>
      <w:r>
        <w:rPr>
          <w:sz w:val="26"/>
          <w:szCs w:val="26"/>
        </w:rPr>
        <w:t>ой</w:t>
      </w:r>
      <w:r w:rsidRPr="00A07776">
        <w:rPr>
          <w:sz w:val="26"/>
          <w:szCs w:val="26"/>
        </w:rPr>
        <w:t xml:space="preserve"> </w:t>
      </w:r>
      <w:r>
        <w:rPr>
          <w:sz w:val="26"/>
          <w:szCs w:val="26"/>
        </w:rPr>
        <w:t>с</w:t>
      </w:r>
      <w:r w:rsidRPr="00A07776">
        <w:rPr>
          <w:sz w:val="26"/>
          <w:szCs w:val="26"/>
        </w:rPr>
        <w:t>иту</w:t>
      </w:r>
      <w:r>
        <w:rPr>
          <w:sz w:val="26"/>
          <w:szCs w:val="26"/>
        </w:rPr>
        <w:t>ац</w:t>
      </w:r>
      <w:r w:rsidRPr="00A07776">
        <w:rPr>
          <w:sz w:val="26"/>
          <w:szCs w:val="26"/>
        </w:rPr>
        <w:t>и</w:t>
      </w:r>
      <w:r>
        <w:rPr>
          <w:sz w:val="26"/>
          <w:szCs w:val="26"/>
        </w:rPr>
        <w:t>и</w:t>
      </w:r>
      <w:r w:rsidRPr="00A07776">
        <w:rPr>
          <w:sz w:val="26"/>
          <w:szCs w:val="26"/>
        </w:rPr>
        <w:t xml:space="preserve"> зам</w:t>
      </w:r>
      <w:r>
        <w:rPr>
          <w:sz w:val="26"/>
          <w:szCs w:val="26"/>
        </w:rPr>
        <w:t>ене</w:t>
      </w:r>
      <w:r w:rsidRPr="00A07776">
        <w:rPr>
          <w:sz w:val="26"/>
          <w:szCs w:val="26"/>
        </w:rPr>
        <w:t xml:space="preserve"> </w:t>
      </w:r>
      <w:r>
        <w:rPr>
          <w:sz w:val="26"/>
          <w:szCs w:val="26"/>
        </w:rPr>
        <w:t>те</w:t>
      </w:r>
      <w:r w:rsidRPr="00A07776">
        <w:rPr>
          <w:sz w:val="26"/>
          <w:szCs w:val="26"/>
        </w:rPr>
        <w:t>п</w:t>
      </w:r>
      <w:r>
        <w:rPr>
          <w:sz w:val="26"/>
          <w:szCs w:val="26"/>
        </w:rPr>
        <w:t>лов</w:t>
      </w:r>
      <w:r w:rsidRPr="00A07776">
        <w:rPr>
          <w:sz w:val="26"/>
          <w:szCs w:val="26"/>
        </w:rPr>
        <w:t>ы</w:t>
      </w:r>
      <w:r>
        <w:rPr>
          <w:sz w:val="26"/>
          <w:szCs w:val="26"/>
        </w:rPr>
        <w:t>х</w:t>
      </w:r>
      <w:r w:rsidRPr="00A07776">
        <w:rPr>
          <w:sz w:val="26"/>
          <w:szCs w:val="26"/>
        </w:rPr>
        <w:t xml:space="preserve"> </w:t>
      </w:r>
      <w:r>
        <w:rPr>
          <w:sz w:val="26"/>
          <w:szCs w:val="26"/>
        </w:rPr>
        <w:t>с</w:t>
      </w:r>
      <w:r w:rsidRPr="00A07776">
        <w:rPr>
          <w:sz w:val="26"/>
          <w:szCs w:val="26"/>
        </w:rPr>
        <w:t>е</w:t>
      </w:r>
      <w:r>
        <w:rPr>
          <w:sz w:val="26"/>
          <w:szCs w:val="26"/>
        </w:rPr>
        <w:t>тей</w:t>
      </w:r>
      <w:r w:rsidRPr="00A07776">
        <w:rPr>
          <w:sz w:val="26"/>
          <w:szCs w:val="26"/>
        </w:rPr>
        <w:t xml:space="preserve"> о</w:t>
      </w:r>
      <w:r>
        <w:rPr>
          <w:sz w:val="26"/>
          <w:szCs w:val="26"/>
        </w:rPr>
        <w:t>тводится</w:t>
      </w:r>
      <w:r w:rsidRPr="00A07776">
        <w:rPr>
          <w:sz w:val="26"/>
          <w:szCs w:val="26"/>
        </w:rPr>
        <w:t xml:space="preserve"> п</w:t>
      </w:r>
      <w:r>
        <w:rPr>
          <w:sz w:val="26"/>
          <w:szCs w:val="26"/>
        </w:rPr>
        <w:t>е</w:t>
      </w:r>
      <w:r w:rsidRPr="00A07776">
        <w:rPr>
          <w:sz w:val="26"/>
          <w:szCs w:val="26"/>
        </w:rPr>
        <w:t>р</w:t>
      </w:r>
      <w:r>
        <w:rPr>
          <w:sz w:val="26"/>
          <w:szCs w:val="26"/>
        </w:rPr>
        <w:t>востепе</w:t>
      </w:r>
      <w:r w:rsidRPr="00A07776">
        <w:rPr>
          <w:sz w:val="26"/>
          <w:szCs w:val="26"/>
        </w:rPr>
        <w:t>н</w:t>
      </w:r>
      <w:r>
        <w:rPr>
          <w:sz w:val="26"/>
          <w:szCs w:val="26"/>
        </w:rPr>
        <w:t>ное</w:t>
      </w:r>
      <w:r w:rsidRPr="00A07776">
        <w:rPr>
          <w:sz w:val="26"/>
          <w:szCs w:val="26"/>
        </w:rPr>
        <w:t xml:space="preserve"> з</w:t>
      </w:r>
      <w:r>
        <w:rPr>
          <w:sz w:val="26"/>
          <w:szCs w:val="26"/>
        </w:rPr>
        <w:t>начен</w:t>
      </w:r>
      <w:r w:rsidRPr="00A07776">
        <w:rPr>
          <w:sz w:val="26"/>
          <w:szCs w:val="26"/>
        </w:rPr>
        <w:t>и</w:t>
      </w:r>
      <w:r>
        <w:rPr>
          <w:sz w:val="26"/>
          <w:szCs w:val="26"/>
        </w:rPr>
        <w:t>е. Примен</w:t>
      </w:r>
      <w:r w:rsidRPr="00A07776">
        <w:rPr>
          <w:sz w:val="26"/>
          <w:szCs w:val="26"/>
        </w:rPr>
        <w:t>я</w:t>
      </w:r>
      <w:r>
        <w:rPr>
          <w:sz w:val="26"/>
          <w:szCs w:val="26"/>
        </w:rPr>
        <w:t>емые</w:t>
      </w:r>
      <w:r w:rsidRPr="00A07776">
        <w:rPr>
          <w:sz w:val="26"/>
          <w:szCs w:val="26"/>
        </w:rPr>
        <w:t xml:space="preserve"> м</w:t>
      </w:r>
      <w:r>
        <w:rPr>
          <w:sz w:val="26"/>
          <w:szCs w:val="26"/>
        </w:rPr>
        <w:t>орал</w:t>
      </w:r>
      <w:r w:rsidRPr="00A07776">
        <w:rPr>
          <w:sz w:val="26"/>
          <w:szCs w:val="26"/>
        </w:rPr>
        <w:t>ь</w:t>
      </w:r>
      <w:r>
        <w:rPr>
          <w:sz w:val="26"/>
          <w:szCs w:val="26"/>
        </w:rPr>
        <w:t>но</w:t>
      </w:r>
      <w:r w:rsidRPr="00A07776">
        <w:rPr>
          <w:sz w:val="26"/>
          <w:szCs w:val="26"/>
        </w:rPr>
        <w:t xml:space="preserve"> у</w:t>
      </w:r>
      <w:r>
        <w:rPr>
          <w:sz w:val="26"/>
          <w:szCs w:val="26"/>
        </w:rPr>
        <w:t>ст</w:t>
      </w:r>
      <w:r w:rsidRPr="00A07776">
        <w:rPr>
          <w:sz w:val="26"/>
          <w:szCs w:val="26"/>
        </w:rPr>
        <w:t>а</w:t>
      </w:r>
      <w:r>
        <w:rPr>
          <w:sz w:val="26"/>
          <w:szCs w:val="26"/>
        </w:rPr>
        <w:t>ревшие</w:t>
      </w:r>
      <w:r w:rsidRPr="00A07776">
        <w:rPr>
          <w:sz w:val="26"/>
          <w:szCs w:val="26"/>
        </w:rPr>
        <w:t xml:space="preserve"> </w:t>
      </w:r>
      <w:r>
        <w:rPr>
          <w:sz w:val="26"/>
          <w:szCs w:val="26"/>
        </w:rPr>
        <w:t>тех</w:t>
      </w:r>
      <w:r w:rsidRPr="00A07776">
        <w:rPr>
          <w:sz w:val="26"/>
          <w:szCs w:val="26"/>
        </w:rPr>
        <w:t>но</w:t>
      </w:r>
      <w:r>
        <w:rPr>
          <w:sz w:val="26"/>
          <w:szCs w:val="26"/>
        </w:rPr>
        <w:t>логии</w:t>
      </w:r>
      <w:r w:rsidRPr="00A07776">
        <w:rPr>
          <w:sz w:val="26"/>
          <w:szCs w:val="26"/>
        </w:rPr>
        <w:t xml:space="preserve"> </w:t>
      </w:r>
      <w:r>
        <w:rPr>
          <w:sz w:val="26"/>
          <w:szCs w:val="26"/>
        </w:rPr>
        <w:t>и</w:t>
      </w:r>
      <w:r w:rsidRPr="00A07776">
        <w:rPr>
          <w:sz w:val="26"/>
          <w:szCs w:val="26"/>
        </w:rPr>
        <w:t xml:space="preserve"> </w:t>
      </w:r>
      <w:r>
        <w:rPr>
          <w:sz w:val="26"/>
          <w:szCs w:val="26"/>
        </w:rPr>
        <w:t>обо</w:t>
      </w:r>
      <w:r w:rsidRPr="00A07776">
        <w:rPr>
          <w:sz w:val="26"/>
          <w:szCs w:val="26"/>
        </w:rPr>
        <w:t>руд</w:t>
      </w:r>
      <w:r>
        <w:rPr>
          <w:sz w:val="26"/>
          <w:szCs w:val="26"/>
        </w:rPr>
        <w:t>ован</w:t>
      </w:r>
      <w:r w:rsidRPr="00A07776">
        <w:rPr>
          <w:sz w:val="26"/>
          <w:szCs w:val="26"/>
        </w:rPr>
        <w:t>и</w:t>
      </w:r>
      <w:r>
        <w:rPr>
          <w:sz w:val="26"/>
          <w:szCs w:val="26"/>
        </w:rPr>
        <w:t>е</w:t>
      </w:r>
      <w:r w:rsidRPr="00A07776">
        <w:rPr>
          <w:sz w:val="26"/>
          <w:szCs w:val="26"/>
        </w:rPr>
        <w:t xml:space="preserve"> </w:t>
      </w:r>
      <w:r>
        <w:rPr>
          <w:sz w:val="26"/>
          <w:szCs w:val="26"/>
        </w:rPr>
        <w:t>не</w:t>
      </w:r>
      <w:r w:rsidRPr="00A07776">
        <w:rPr>
          <w:sz w:val="26"/>
          <w:szCs w:val="26"/>
        </w:rPr>
        <w:t xml:space="preserve"> </w:t>
      </w:r>
      <w:r>
        <w:rPr>
          <w:sz w:val="26"/>
          <w:szCs w:val="26"/>
        </w:rPr>
        <w:t>по</w:t>
      </w:r>
      <w:r w:rsidRPr="00A07776">
        <w:rPr>
          <w:sz w:val="26"/>
          <w:szCs w:val="26"/>
        </w:rPr>
        <w:t>зв</w:t>
      </w:r>
      <w:r>
        <w:rPr>
          <w:sz w:val="26"/>
          <w:szCs w:val="26"/>
        </w:rPr>
        <w:t>ол</w:t>
      </w:r>
      <w:r w:rsidRPr="00A07776">
        <w:rPr>
          <w:sz w:val="26"/>
          <w:szCs w:val="26"/>
        </w:rPr>
        <w:t>я</w:t>
      </w:r>
      <w:r>
        <w:rPr>
          <w:sz w:val="26"/>
          <w:szCs w:val="26"/>
        </w:rPr>
        <w:t>ют обес</w:t>
      </w:r>
      <w:r w:rsidRPr="00A07776">
        <w:rPr>
          <w:sz w:val="26"/>
          <w:szCs w:val="26"/>
        </w:rPr>
        <w:t>п</w:t>
      </w:r>
      <w:r>
        <w:rPr>
          <w:sz w:val="26"/>
          <w:szCs w:val="26"/>
        </w:rPr>
        <w:t>ечи</w:t>
      </w:r>
      <w:r w:rsidRPr="00A07776">
        <w:rPr>
          <w:sz w:val="26"/>
          <w:szCs w:val="26"/>
        </w:rPr>
        <w:t>т</w:t>
      </w:r>
      <w:r>
        <w:rPr>
          <w:sz w:val="26"/>
          <w:szCs w:val="26"/>
        </w:rPr>
        <w:t>ь</w:t>
      </w:r>
      <w:r w:rsidRPr="00A07776">
        <w:rPr>
          <w:sz w:val="26"/>
          <w:szCs w:val="26"/>
        </w:rPr>
        <w:t xml:space="preserve"> т</w:t>
      </w:r>
      <w:r>
        <w:rPr>
          <w:sz w:val="26"/>
          <w:szCs w:val="26"/>
        </w:rPr>
        <w:t>р</w:t>
      </w:r>
      <w:r w:rsidRPr="00A07776">
        <w:rPr>
          <w:sz w:val="26"/>
          <w:szCs w:val="26"/>
        </w:rPr>
        <w:t>ебу</w:t>
      </w:r>
      <w:r>
        <w:rPr>
          <w:sz w:val="26"/>
          <w:szCs w:val="26"/>
        </w:rPr>
        <w:t>е</w:t>
      </w:r>
      <w:r w:rsidRPr="00A07776">
        <w:rPr>
          <w:sz w:val="26"/>
          <w:szCs w:val="26"/>
        </w:rPr>
        <w:t>мо</w:t>
      </w:r>
      <w:r>
        <w:rPr>
          <w:sz w:val="26"/>
          <w:szCs w:val="26"/>
        </w:rPr>
        <w:t>е</w:t>
      </w:r>
      <w:r w:rsidRPr="00A07776">
        <w:rPr>
          <w:sz w:val="26"/>
          <w:szCs w:val="26"/>
        </w:rPr>
        <w:t xml:space="preserve"> к</w:t>
      </w:r>
      <w:r>
        <w:rPr>
          <w:sz w:val="26"/>
          <w:szCs w:val="26"/>
        </w:rPr>
        <w:t>ач</w:t>
      </w:r>
      <w:r w:rsidRPr="00A07776">
        <w:rPr>
          <w:sz w:val="26"/>
          <w:szCs w:val="26"/>
        </w:rPr>
        <w:t>е</w:t>
      </w:r>
      <w:r>
        <w:rPr>
          <w:sz w:val="26"/>
          <w:szCs w:val="26"/>
        </w:rPr>
        <w:t>ство</w:t>
      </w:r>
      <w:r w:rsidRPr="00A07776">
        <w:rPr>
          <w:sz w:val="26"/>
          <w:szCs w:val="26"/>
        </w:rPr>
        <w:t xml:space="preserve"> </w:t>
      </w:r>
      <w:r>
        <w:rPr>
          <w:sz w:val="26"/>
          <w:szCs w:val="26"/>
        </w:rPr>
        <w:t>п</w:t>
      </w:r>
      <w:r w:rsidRPr="00A07776">
        <w:rPr>
          <w:sz w:val="26"/>
          <w:szCs w:val="26"/>
        </w:rPr>
        <w:t>о</w:t>
      </w:r>
      <w:r>
        <w:rPr>
          <w:sz w:val="26"/>
          <w:szCs w:val="26"/>
        </w:rPr>
        <w:t>ставл</w:t>
      </w:r>
      <w:r w:rsidRPr="00A07776">
        <w:rPr>
          <w:sz w:val="26"/>
          <w:szCs w:val="26"/>
        </w:rPr>
        <w:t>яемы</w:t>
      </w:r>
      <w:r>
        <w:rPr>
          <w:sz w:val="26"/>
          <w:szCs w:val="26"/>
        </w:rPr>
        <w:t>х</w:t>
      </w:r>
      <w:r w:rsidRPr="00A07776">
        <w:rPr>
          <w:sz w:val="26"/>
          <w:szCs w:val="26"/>
        </w:rPr>
        <w:t xml:space="preserve"> </w:t>
      </w:r>
      <w:r>
        <w:rPr>
          <w:sz w:val="26"/>
          <w:szCs w:val="26"/>
        </w:rPr>
        <w:t>нас</w:t>
      </w:r>
      <w:r w:rsidRPr="00A07776">
        <w:rPr>
          <w:sz w:val="26"/>
          <w:szCs w:val="26"/>
        </w:rPr>
        <w:t>е</w:t>
      </w:r>
      <w:r>
        <w:rPr>
          <w:sz w:val="26"/>
          <w:szCs w:val="26"/>
        </w:rPr>
        <w:t>ле</w:t>
      </w:r>
      <w:r w:rsidRPr="00A07776">
        <w:rPr>
          <w:sz w:val="26"/>
          <w:szCs w:val="26"/>
        </w:rPr>
        <w:t>н</w:t>
      </w:r>
      <w:r>
        <w:rPr>
          <w:sz w:val="26"/>
          <w:szCs w:val="26"/>
        </w:rPr>
        <w:t>ию</w:t>
      </w:r>
      <w:r w:rsidRPr="00A07776">
        <w:rPr>
          <w:sz w:val="26"/>
          <w:szCs w:val="26"/>
        </w:rPr>
        <w:t xml:space="preserve"> у</w:t>
      </w:r>
      <w:r>
        <w:rPr>
          <w:sz w:val="26"/>
          <w:szCs w:val="26"/>
        </w:rPr>
        <w:t>с</w:t>
      </w:r>
      <w:r w:rsidRPr="00A07776">
        <w:rPr>
          <w:sz w:val="26"/>
          <w:szCs w:val="26"/>
        </w:rPr>
        <w:t>лу</w:t>
      </w:r>
      <w:r>
        <w:rPr>
          <w:sz w:val="26"/>
          <w:szCs w:val="26"/>
        </w:rPr>
        <w:t>г</w:t>
      </w:r>
      <w:r w:rsidRPr="00A07776">
        <w:rPr>
          <w:sz w:val="26"/>
          <w:szCs w:val="26"/>
        </w:rPr>
        <w:t xml:space="preserve"> теплоснабжения.</w:t>
      </w:r>
    </w:p>
    <w:p w14:paraId="4102E341" w14:textId="77777777" w:rsidR="006D06B3" w:rsidRDefault="006D06B3"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потер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26D51652" w14:textId="77777777" w:rsidR="006D06B3" w:rsidRDefault="006D06B3" w:rsidP="00C22502">
      <w:pPr>
        <w:widowControl w:val="0"/>
        <w:spacing w:line="360" w:lineRule="auto"/>
        <w:ind w:right="13" w:firstLine="567"/>
        <w:jc w:val="both"/>
        <w:rPr>
          <w:sz w:val="26"/>
          <w:szCs w:val="26"/>
        </w:rPr>
      </w:pPr>
      <w:r>
        <w:rPr>
          <w:sz w:val="26"/>
          <w:szCs w:val="26"/>
        </w:rPr>
        <w:t>Механ</w:t>
      </w:r>
      <w:r w:rsidRPr="000B2497">
        <w:rPr>
          <w:sz w:val="26"/>
          <w:szCs w:val="26"/>
        </w:rPr>
        <w:t>из</w:t>
      </w:r>
      <w:r>
        <w:rPr>
          <w:sz w:val="26"/>
          <w:szCs w:val="26"/>
        </w:rPr>
        <w:t>м</w:t>
      </w:r>
      <w:r w:rsidRPr="000B2497">
        <w:rPr>
          <w:sz w:val="26"/>
          <w:szCs w:val="26"/>
        </w:rPr>
        <w:t xml:space="preserve"> </w:t>
      </w:r>
      <w:r>
        <w:rPr>
          <w:sz w:val="26"/>
          <w:szCs w:val="26"/>
        </w:rPr>
        <w:t>реал</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прогр</w:t>
      </w:r>
      <w:r w:rsidRPr="000B2497">
        <w:rPr>
          <w:sz w:val="26"/>
          <w:szCs w:val="26"/>
        </w:rPr>
        <w:t>амм</w:t>
      </w:r>
      <w:r>
        <w:rPr>
          <w:sz w:val="26"/>
          <w:szCs w:val="26"/>
        </w:rPr>
        <w:t>ы</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ает</w:t>
      </w:r>
      <w:r w:rsidRPr="000B2497">
        <w:rPr>
          <w:sz w:val="26"/>
          <w:szCs w:val="26"/>
        </w:rPr>
        <w:t xml:space="preserve"> </w:t>
      </w:r>
      <w:r>
        <w:rPr>
          <w:sz w:val="26"/>
          <w:szCs w:val="26"/>
        </w:rPr>
        <w:t>в себя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у</w:t>
      </w:r>
      <w:r w:rsidRPr="000B2497">
        <w:rPr>
          <w:sz w:val="26"/>
          <w:szCs w:val="26"/>
        </w:rPr>
        <w:t xml:space="preserve"> </w:t>
      </w:r>
      <w:r>
        <w:rPr>
          <w:sz w:val="26"/>
          <w:szCs w:val="26"/>
        </w:rPr>
        <w:t>про</w:t>
      </w:r>
      <w:r w:rsidRPr="000B2497">
        <w:rPr>
          <w:sz w:val="26"/>
          <w:szCs w:val="26"/>
        </w:rPr>
        <w:t>ек</w:t>
      </w:r>
      <w:r>
        <w:rPr>
          <w:sz w:val="26"/>
          <w:szCs w:val="26"/>
        </w:rPr>
        <w:t>тн</w:t>
      </w:r>
      <w:r w:rsidRPr="000B2497">
        <w:rPr>
          <w:sz w:val="26"/>
          <w:szCs w:val="26"/>
        </w:rPr>
        <w:t>о</w:t>
      </w:r>
      <w:r>
        <w:rPr>
          <w:sz w:val="26"/>
          <w:szCs w:val="26"/>
        </w:rPr>
        <w:t>-</w:t>
      </w:r>
      <w:r w:rsidRPr="000B2497">
        <w:rPr>
          <w:sz w:val="26"/>
          <w:szCs w:val="26"/>
        </w:rPr>
        <w:t>см</w:t>
      </w:r>
      <w:r>
        <w:rPr>
          <w:sz w:val="26"/>
          <w:szCs w:val="26"/>
        </w:rPr>
        <w:t>етной д</w:t>
      </w:r>
      <w:r w:rsidRPr="000B2497">
        <w:rPr>
          <w:sz w:val="26"/>
          <w:szCs w:val="26"/>
        </w:rPr>
        <w:t>окум</w:t>
      </w:r>
      <w:r>
        <w:rPr>
          <w:sz w:val="26"/>
          <w:szCs w:val="26"/>
        </w:rPr>
        <w:t>ента</w:t>
      </w:r>
      <w:r w:rsidRPr="000B2497">
        <w:rPr>
          <w:sz w:val="26"/>
          <w:szCs w:val="26"/>
        </w:rPr>
        <w:t>ци</w:t>
      </w:r>
      <w:r>
        <w:rPr>
          <w:sz w:val="26"/>
          <w:szCs w:val="26"/>
        </w:rPr>
        <w:t xml:space="preserve">и, </w:t>
      </w:r>
      <w:r w:rsidRPr="000B2497">
        <w:rPr>
          <w:sz w:val="26"/>
          <w:szCs w:val="26"/>
        </w:rPr>
        <w:t xml:space="preserve">строительно-монтажные </w:t>
      </w:r>
      <w:r>
        <w:rPr>
          <w:sz w:val="26"/>
          <w:szCs w:val="26"/>
        </w:rPr>
        <w:t>работ</w:t>
      </w:r>
      <w:r w:rsidRPr="000B2497">
        <w:rPr>
          <w:sz w:val="26"/>
          <w:szCs w:val="26"/>
        </w:rPr>
        <w:t>ы</w:t>
      </w:r>
      <w:r>
        <w:rPr>
          <w:sz w:val="26"/>
          <w:szCs w:val="26"/>
        </w:rPr>
        <w:t>.</w:t>
      </w:r>
    </w:p>
    <w:p w14:paraId="57C61C3B" w14:textId="77777777" w:rsidR="006D06B3" w:rsidRDefault="006D06B3" w:rsidP="00C22502">
      <w:pPr>
        <w:widowControl w:val="0"/>
        <w:spacing w:line="360" w:lineRule="auto"/>
        <w:ind w:right="13" w:firstLine="567"/>
        <w:jc w:val="both"/>
        <w:rPr>
          <w:sz w:val="26"/>
          <w:szCs w:val="26"/>
        </w:rPr>
      </w:pPr>
      <w:r>
        <w:rPr>
          <w:sz w:val="26"/>
          <w:szCs w:val="26"/>
        </w:rPr>
        <w:t>Реал</w:t>
      </w:r>
      <w:r w:rsidRPr="000B2497">
        <w:rPr>
          <w:sz w:val="26"/>
          <w:szCs w:val="26"/>
        </w:rPr>
        <w:t>из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меро</w:t>
      </w:r>
      <w:r w:rsidRPr="000B2497">
        <w:rPr>
          <w:sz w:val="26"/>
          <w:szCs w:val="26"/>
        </w:rPr>
        <w:t>п</w:t>
      </w:r>
      <w:r>
        <w:rPr>
          <w:sz w:val="26"/>
          <w:szCs w:val="26"/>
        </w:rPr>
        <w:t>ри</w:t>
      </w:r>
      <w:r w:rsidRPr="000B2497">
        <w:rPr>
          <w:sz w:val="26"/>
          <w:szCs w:val="26"/>
        </w:rPr>
        <w:t>я</w:t>
      </w:r>
      <w:r>
        <w:rPr>
          <w:sz w:val="26"/>
          <w:szCs w:val="26"/>
        </w:rPr>
        <w:t>тий</w:t>
      </w:r>
      <w:r w:rsidRPr="000B2497">
        <w:rPr>
          <w:sz w:val="26"/>
          <w:szCs w:val="26"/>
        </w:rPr>
        <w:t xml:space="preserve"> </w:t>
      </w:r>
      <w:r>
        <w:rPr>
          <w:sz w:val="26"/>
          <w:szCs w:val="26"/>
        </w:rPr>
        <w:t>реко</w:t>
      </w:r>
      <w:r w:rsidRPr="000B2497">
        <w:rPr>
          <w:sz w:val="26"/>
          <w:szCs w:val="26"/>
        </w:rPr>
        <w:t>н</w:t>
      </w:r>
      <w:r>
        <w:rPr>
          <w:sz w:val="26"/>
          <w:szCs w:val="26"/>
        </w:rPr>
        <w:t>ст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и</w:t>
      </w:r>
      <w:r>
        <w:rPr>
          <w:sz w:val="26"/>
          <w:szCs w:val="26"/>
        </w:rPr>
        <w:t>т:</w:t>
      </w:r>
    </w:p>
    <w:p w14:paraId="6635F878" w14:textId="77777777" w:rsidR="006D06B3" w:rsidRDefault="006D06B3" w:rsidP="00C22502">
      <w:pPr>
        <w:widowControl w:val="0"/>
        <w:autoSpaceDE w:val="0"/>
        <w:autoSpaceDN w:val="0"/>
        <w:adjustRightInd w:val="0"/>
        <w:spacing w:line="358"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реал</w:t>
      </w:r>
      <w:r>
        <w:rPr>
          <w:spacing w:val="1"/>
          <w:sz w:val="26"/>
          <w:szCs w:val="26"/>
        </w:rPr>
        <w:t>из</w:t>
      </w:r>
      <w:r>
        <w:rPr>
          <w:sz w:val="26"/>
          <w:szCs w:val="26"/>
        </w:rPr>
        <w:t>овать</w:t>
      </w:r>
      <w:r>
        <w:rPr>
          <w:spacing w:val="4"/>
          <w:sz w:val="26"/>
          <w:szCs w:val="26"/>
        </w:rPr>
        <w:t xml:space="preserve">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я</w:t>
      </w:r>
      <w:r>
        <w:rPr>
          <w:spacing w:val="1"/>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5"/>
          <w:sz w:val="26"/>
          <w:szCs w:val="26"/>
        </w:rPr>
        <w:t xml:space="preserve"> </w:t>
      </w:r>
      <w:r>
        <w:rPr>
          <w:sz w:val="26"/>
          <w:szCs w:val="26"/>
        </w:rPr>
        <w:t>и</w:t>
      </w:r>
      <w:r>
        <w:rPr>
          <w:spacing w:val="14"/>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сетей</w:t>
      </w:r>
      <w:r>
        <w:rPr>
          <w:spacing w:val="12"/>
          <w:sz w:val="26"/>
          <w:szCs w:val="26"/>
        </w:rPr>
        <w:t xml:space="preserve"> </w:t>
      </w:r>
      <w:r>
        <w:rPr>
          <w:sz w:val="26"/>
          <w:szCs w:val="26"/>
        </w:rPr>
        <w:t>и</w:t>
      </w:r>
      <w:r>
        <w:rPr>
          <w:spacing w:val="14"/>
          <w:sz w:val="26"/>
          <w:szCs w:val="26"/>
        </w:rPr>
        <w:t xml:space="preserve"> </w:t>
      </w:r>
      <w:r>
        <w:rPr>
          <w:sz w:val="26"/>
          <w:szCs w:val="26"/>
        </w:rPr>
        <w:t>объек</w:t>
      </w:r>
      <w:r>
        <w:rPr>
          <w:spacing w:val="-1"/>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0"/>
          <w:sz w:val="26"/>
          <w:szCs w:val="26"/>
        </w:rPr>
        <w:t xml:space="preserve"> </w:t>
      </w:r>
      <w:r>
        <w:rPr>
          <w:sz w:val="26"/>
          <w:szCs w:val="26"/>
        </w:rPr>
        <w:t>на</w:t>
      </w:r>
      <w:r>
        <w:rPr>
          <w:spacing w:val="3"/>
          <w:sz w:val="26"/>
          <w:szCs w:val="26"/>
        </w:rPr>
        <w:t>п</w:t>
      </w:r>
      <w:r>
        <w:rPr>
          <w:sz w:val="26"/>
          <w:szCs w:val="26"/>
        </w:rPr>
        <w:t>равле</w:t>
      </w:r>
      <w:r>
        <w:rPr>
          <w:spacing w:val="1"/>
          <w:sz w:val="26"/>
          <w:szCs w:val="26"/>
        </w:rPr>
        <w:t>н</w:t>
      </w:r>
      <w:r>
        <w:rPr>
          <w:sz w:val="26"/>
          <w:szCs w:val="26"/>
        </w:rPr>
        <w:t>н</w:t>
      </w:r>
      <w:r>
        <w:rPr>
          <w:spacing w:val="1"/>
          <w:sz w:val="26"/>
          <w:szCs w:val="26"/>
        </w:rPr>
        <w:t>ы</w:t>
      </w:r>
      <w:r>
        <w:rPr>
          <w:sz w:val="26"/>
          <w:szCs w:val="26"/>
        </w:rPr>
        <w:t>е</w:t>
      </w:r>
      <w:r>
        <w:rPr>
          <w:spacing w:val="22"/>
          <w:sz w:val="26"/>
          <w:szCs w:val="26"/>
        </w:rPr>
        <w:t xml:space="preserve"> </w:t>
      </w:r>
      <w:r>
        <w:rPr>
          <w:sz w:val="26"/>
          <w:szCs w:val="26"/>
        </w:rPr>
        <w:t>на</w:t>
      </w:r>
      <w:r>
        <w:rPr>
          <w:spacing w:val="36"/>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27"/>
          <w:sz w:val="26"/>
          <w:szCs w:val="26"/>
        </w:rPr>
        <w:t xml:space="preserve"> </w:t>
      </w:r>
      <w:r>
        <w:rPr>
          <w:sz w:val="26"/>
          <w:szCs w:val="26"/>
        </w:rPr>
        <w:t>авар</w:t>
      </w:r>
      <w:r>
        <w:rPr>
          <w:spacing w:val="1"/>
          <w:sz w:val="26"/>
          <w:szCs w:val="26"/>
        </w:rPr>
        <w:t>и</w:t>
      </w:r>
      <w:r>
        <w:rPr>
          <w:sz w:val="26"/>
          <w:szCs w:val="26"/>
        </w:rPr>
        <w:t>й</w:t>
      </w:r>
      <w:r>
        <w:rPr>
          <w:spacing w:val="1"/>
          <w:sz w:val="26"/>
          <w:szCs w:val="26"/>
        </w:rPr>
        <w:t>н</w:t>
      </w:r>
      <w:r>
        <w:rPr>
          <w:sz w:val="26"/>
          <w:szCs w:val="26"/>
        </w:rPr>
        <w:t>ости,</w:t>
      </w:r>
      <w:r>
        <w:rPr>
          <w:spacing w:val="23"/>
          <w:sz w:val="26"/>
          <w:szCs w:val="26"/>
        </w:rPr>
        <w:t xml:space="preserve"> </w:t>
      </w:r>
      <w:r>
        <w:rPr>
          <w:sz w:val="26"/>
          <w:szCs w:val="26"/>
        </w:rPr>
        <w:t>с</w:t>
      </w:r>
      <w:r>
        <w:rPr>
          <w:spacing w:val="3"/>
          <w:sz w:val="26"/>
          <w:szCs w:val="26"/>
        </w:rPr>
        <w:t>н</w:t>
      </w:r>
      <w:r>
        <w:rPr>
          <w:sz w:val="26"/>
          <w:szCs w:val="26"/>
        </w:rPr>
        <w:t>и</w:t>
      </w:r>
      <w:r>
        <w:rPr>
          <w:spacing w:val="1"/>
          <w:sz w:val="26"/>
          <w:szCs w:val="26"/>
        </w:rPr>
        <w:t>з</w:t>
      </w:r>
      <w:r>
        <w:rPr>
          <w:sz w:val="26"/>
          <w:szCs w:val="26"/>
        </w:rPr>
        <w:t>ить</w:t>
      </w:r>
      <w:r>
        <w:rPr>
          <w:spacing w:val="28"/>
          <w:sz w:val="26"/>
          <w:szCs w:val="26"/>
        </w:rPr>
        <w:t xml:space="preserve"> </w:t>
      </w:r>
      <w:r>
        <w:rPr>
          <w:sz w:val="26"/>
          <w:szCs w:val="26"/>
        </w:rPr>
        <w:t>потери</w:t>
      </w:r>
      <w:r>
        <w:rPr>
          <w:spacing w:val="31"/>
          <w:sz w:val="26"/>
          <w:szCs w:val="26"/>
        </w:rPr>
        <w:t xml:space="preserve"> </w:t>
      </w:r>
      <w:r>
        <w:rPr>
          <w:sz w:val="26"/>
          <w:szCs w:val="26"/>
        </w:rPr>
        <w:t>тепл</w:t>
      </w:r>
      <w:r>
        <w:rPr>
          <w:spacing w:val="3"/>
          <w:sz w:val="26"/>
          <w:szCs w:val="26"/>
        </w:rPr>
        <w:t>о</w:t>
      </w:r>
      <w:r>
        <w:rPr>
          <w:spacing w:val="2"/>
          <w:sz w:val="26"/>
          <w:szCs w:val="26"/>
        </w:rPr>
        <w:t>в</w:t>
      </w:r>
      <w:r>
        <w:rPr>
          <w:sz w:val="26"/>
          <w:szCs w:val="26"/>
        </w:rPr>
        <w:t xml:space="preserve">ой </w:t>
      </w:r>
      <w:r>
        <w:rPr>
          <w:spacing w:val="-1"/>
          <w:sz w:val="26"/>
          <w:szCs w:val="26"/>
        </w:rPr>
        <w:t>э</w:t>
      </w:r>
      <w:r>
        <w:rPr>
          <w:sz w:val="26"/>
          <w:szCs w:val="26"/>
        </w:rPr>
        <w:t>нергии</w:t>
      </w:r>
      <w:r>
        <w:rPr>
          <w:spacing w:val="10"/>
          <w:sz w:val="26"/>
          <w:szCs w:val="26"/>
        </w:rPr>
        <w:t xml:space="preserve"> </w:t>
      </w:r>
      <w:r>
        <w:rPr>
          <w:sz w:val="26"/>
          <w:szCs w:val="26"/>
        </w:rPr>
        <w:t>в</w:t>
      </w:r>
      <w:r>
        <w:rPr>
          <w:spacing w:val="20"/>
          <w:sz w:val="26"/>
          <w:szCs w:val="26"/>
        </w:rPr>
        <w:t xml:space="preserve"> </w:t>
      </w:r>
      <w:r>
        <w:rPr>
          <w:sz w:val="26"/>
          <w:szCs w:val="26"/>
        </w:rPr>
        <w:t>про</w:t>
      </w:r>
      <w:r>
        <w:rPr>
          <w:spacing w:val="1"/>
          <w:sz w:val="26"/>
          <w:szCs w:val="26"/>
        </w:rPr>
        <w:t>ц</w:t>
      </w:r>
      <w:r>
        <w:rPr>
          <w:sz w:val="26"/>
          <w:szCs w:val="26"/>
        </w:rPr>
        <w:t>ессе</w:t>
      </w:r>
      <w:r>
        <w:rPr>
          <w:spacing w:val="11"/>
          <w:sz w:val="26"/>
          <w:szCs w:val="26"/>
        </w:rPr>
        <w:t xml:space="preserve"> </w:t>
      </w:r>
      <w:r>
        <w:rPr>
          <w:sz w:val="26"/>
          <w:szCs w:val="26"/>
        </w:rPr>
        <w:t>ее</w:t>
      </w:r>
      <w:r>
        <w:rPr>
          <w:spacing w:val="16"/>
          <w:sz w:val="26"/>
          <w:szCs w:val="26"/>
        </w:rPr>
        <w:t xml:space="preserve"> </w:t>
      </w:r>
      <w:r>
        <w:rPr>
          <w:sz w:val="26"/>
          <w:szCs w:val="26"/>
        </w:rPr>
        <w:t>про</w:t>
      </w:r>
      <w:r>
        <w:rPr>
          <w:spacing w:val="1"/>
          <w:sz w:val="26"/>
          <w:szCs w:val="26"/>
        </w:rPr>
        <w:t>из</w:t>
      </w:r>
      <w:r>
        <w:rPr>
          <w:sz w:val="26"/>
          <w:szCs w:val="26"/>
        </w:rPr>
        <w:t>водс</w:t>
      </w:r>
      <w:r>
        <w:rPr>
          <w:spacing w:val="2"/>
          <w:sz w:val="26"/>
          <w:szCs w:val="26"/>
        </w:rPr>
        <w:t>т</w:t>
      </w:r>
      <w:r>
        <w:rPr>
          <w:sz w:val="26"/>
          <w:szCs w:val="26"/>
        </w:rPr>
        <w:t>ва</w:t>
      </w:r>
      <w:r>
        <w:rPr>
          <w:spacing w:val="3"/>
          <w:sz w:val="26"/>
          <w:szCs w:val="26"/>
        </w:rPr>
        <w:t xml:space="preserve"> </w:t>
      </w:r>
      <w:r>
        <w:rPr>
          <w:sz w:val="26"/>
          <w:szCs w:val="26"/>
        </w:rPr>
        <w:t>и</w:t>
      </w:r>
      <w:r>
        <w:rPr>
          <w:spacing w:val="20"/>
          <w:sz w:val="26"/>
          <w:szCs w:val="26"/>
        </w:rPr>
        <w:t xml:space="preserve"> </w:t>
      </w:r>
      <w:r>
        <w:rPr>
          <w:sz w:val="26"/>
          <w:szCs w:val="26"/>
        </w:rPr>
        <w:t>транс</w:t>
      </w:r>
      <w:r>
        <w:rPr>
          <w:spacing w:val="1"/>
          <w:sz w:val="26"/>
          <w:szCs w:val="26"/>
        </w:rPr>
        <w:t>п</w:t>
      </w:r>
      <w:r>
        <w:rPr>
          <w:sz w:val="26"/>
          <w:szCs w:val="26"/>
        </w:rPr>
        <w:t>о</w:t>
      </w:r>
      <w:r>
        <w:rPr>
          <w:spacing w:val="2"/>
          <w:sz w:val="26"/>
          <w:szCs w:val="26"/>
        </w:rPr>
        <w:t>р</w:t>
      </w:r>
      <w:r>
        <w:rPr>
          <w:sz w:val="26"/>
          <w:szCs w:val="26"/>
        </w:rPr>
        <w:t>тиро</w:t>
      </w:r>
      <w:r>
        <w:rPr>
          <w:spacing w:val="2"/>
          <w:sz w:val="26"/>
          <w:szCs w:val="26"/>
        </w:rPr>
        <w:t>в</w:t>
      </w:r>
      <w:r>
        <w:rPr>
          <w:spacing w:val="-1"/>
          <w:sz w:val="26"/>
          <w:szCs w:val="26"/>
        </w:rPr>
        <w:t>к</w:t>
      </w:r>
      <w:r>
        <w:rPr>
          <w:sz w:val="26"/>
          <w:szCs w:val="26"/>
        </w:rPr>
        <w:t xml:space="preserve">и </w:t>
      </w:r>
      <w:r>
        <w:rPr>
          <w:spacing w:val="2"/>
          <w:sz w:val="26"/>
          <w:szCs w:val="26"/>
        </w:rPr>
        <w:t>р</w:t>
      </w:r>
      <w:r>
        <w:rPr>
          <w:sz w:val="26"/>
          <w:szCs w:val="26"/>
        </w:rPr>
        <w:t>е</w:t>
      </w:r>
      <w:r>
        <w:rPr>
          <w:spacing w:val="2"/>
          <w:sz w:val="26"/>
          <w:szCs w:val="26"/>
        </w:rPr>
        <w:t>с</w:t>
      </w:r>
      <w:r>
        <w:rPr>
          <w:spacing w:val="-5"/>
          <w:sz w:val="26"/>
          <w:szCs w:val="26"/>
        </w:rPr>
        <w:t>у</w:t>
      </w:r>
      <w:r>
        <w:rPr>
          <w:spacing w:val="2"/>
          <w:sz w:val="26"/>
          <w:szCs w:val="26"/>
        </w:rPr>
        <w:t>р</w:t>
      </w:r>
      <w:r>
        <w:rPr>
          <w:sz w:val="26"/>
          <w:szCs w:val="26"/>
        </w:rPr>
        <w:t>са,</w:t>
      </w:r>
      <w:r>
        <w:rPr>
          <w:spacing w:val="9"/>
          <w:sz w:val="26"/>
          <w:szCs w:val="26"/>
        </w:rPr>
        <w:t xml:space="preserve"> </w:t>
      </w:r>
      <w:r>
        <w:rPr>
          <w:sz w:val="26"/>
          <w:szCs w:val="26"/>
        </w:rPr>
        <w:t>п</w:t>
      </w:r>
      <w:r>
        <w:rPr>
          <w:spacing w:val="8"/>
          <w:sz w:val="26"/>
          <w:szCs w:val="26"/>
        </w:rPr>
        <w:t>о</w:t>
      </w:r>
      <w:r>
        <w:rPr>
          <w:sz w:val="26"/>
          <w:szCs w:val="26"/>
        </w:rPr>
        <w:t>в</w:t>
      </w:r>
      <w:r>
        <w:rPr>
          <w:spacing w:val="1"/>
          <w:sz w:val="26"/>
          <w:szCs w:val="26"/>
        </w:rPr>
        <w:t>ы</w:t>
      </w:r>
      <w:r>
        <w:rPr>
          <w:sz w:val="26"/>
          <w:szCs w:val="26"/>
        </w:rPr>
        <w:t>си</w:t>
      </w:r>
      <w:r>
        <w:rPr>
          <w:spacing w:val="2"/>
          <w:sz w:val="26"/>
          <w:szCs w:val="26"/>
        </w:rPr>
        <w:t>т</w:t>
      </w:r>
      <w:r>
        <w:rPr>
          <w:sz w:val="26"/>
          <w:szCs w:val="26"/>
        </w:rPr>
        <w:t>ь</w:t>
      </w:r>
      <w:r>
        <w:rPr>
          <w:spacing w:val="8"/>
          <w:sz w:val="26"/>
          <w:szCs w:val="26"/>
        </w:rPr>
        <w:t xml:space="preserve"> </w:t>
      </w:r>
      <w:r>
        <w:rPr>
          <w:sz w:val="26"/>
          <w:szCs w:val="26"/>
        </w:rPr>
        <w:t>с</w:t>
      </w:r>
      <w:r>
        <w:rPr>
          <w:spacing w:val="2"/>
          <w:sz w:val="26"/>
          <w:szCs w:val="26"/>
        </w:rPr>
        <w:t>р</w:t>
      </w:r>
      <w:r>
        <w:rPr>
          <w:sz w:val="26"/>
          <w:szCs w:val="26"/>
        </w:rPr>
        <w:t>ок с</w:t>
      </w:r>
      <w:r>
        <w:rPr>
          <w:spacing w:val="3"/>
          <w:sz w:val="26"/>
          <w:szCs w:val="26"/>
        </w:rPr>
        <w:t>л</w:t>
      </w:r>
      <w:r>
        <w:rPr>
          <w:spacing w:val="-5"/>
          <w:sz w:val="26"/>
          <w:szCs w:val="26"/>
        </w:rPr>
        <w:t>у</w:t>
      </w:r>
      <w:r>
        <w:rPr>
          <w:spacing w:val="1"/>
          <w:sz w:val="26"/>
          <w:szCs w:val="26"/>
        </w:rPr>
        <w:t>ж</w:t>
      </w:r>
      <w:r>
        <w:rPr>
          <w:sz w:val="26"/>
          <w:szCs w:val="26"/>
        </w:rPr>
        <w:t>бы</w:t>
      </w:r>
      <w:r>
        <w:rPr>
          <w:spacing w:val="15"/>
          <w:sz w:val="26"/>
          <w:szCs w:val="26"/>
        </w:rPr>
        <w:t xml:space="preserve"> </w:t>
      </w:r>
      <w:r>
        <w:rPr>
          <w:spacing w:val="-1"/>
          <w:sz w:val="26"/>
          <w:szCs w:val="26"/>
        </w:rPr>
        <w:t>к</w:t>
      </w:r>
      <w:r>
        <w:rPr>
          <w:spacing w:val="2"/>
          <w:sz w:val="26"/>
          <w:szCs w:val="26"/>
        </w:rPr>
        <w:t>о</w:t>
      </w:r>
      <w:r>
        <w:rPr>
          <w:sz w:val="26"/>
          <w:szCs w:val="26"/>
        </w:rPr>
        <w:t>тель</w:t>
      </w:r>
      <w:r>
        <w:rPr>
          <w:spacing w:val="2"/>
          <w:sz w:val="26"/>
          <w:szCs w:val="26"/>
        </w:rPr>
        <w:t>н</w:t>
      </w:r>
      <w:r>
        <w:rPr>
          <w:sz w:val="26"/>
          <w:szCs w:val="26"/>
        </w:rPr>
        <w:t>ого</w:t>
      </w:r>
      <w:r>
        <w:rPr>
          <w:spacing w:val="10"/>
          <w:sz w:val="26"/>
          <w:szCs w:val="26"/>
        </w:rPr>
        <w:t xml:space="preserve"> </w:t>
      </w:r>
      <w:r>
        <w:rPr>
          <w:sz w:val="26"/>
          <w:szCs w:val="26"/>
        </w:rPr>
        <w:t>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сн</w:t>
      </w:r>
      <w:r>
        <w:rPr>
          <w:spacing w:val="3"/>
          <w:sz w:val="26"/>
          <w:szCs w:val="26"/>
        </w:rPr>
        <w:t>и</w:t>
      </w:r>
      <w:r>
        <w:rPr>
          <w:spacing w:val="1"/>
          <w:sz w:val="26"/>
          <w:szCs w:val="26"/>
        </w:rPr>
        <w:t>з</w:t>
      </w:r>
      <w:r>
        <w:rPr>
          <w:sz w:val="26"/>
          <w:szCs w:val="26"/>
        </w:rPr>
        <w:t>ить</w:t>
      </w:r>
      <w:r>
        <w:rPr>
          <w:spacing w:val="17"/>
          <w:sz w:val="26"/>
          <w:szCs w:val="26"/>
        </w:rPr>
        <w:t xml:space="preserve"> </w:t>
      </w:r>
      <w:r>
        <w:rPr>
          <w:spacing w:val="-5"/>
          <w:sz w:val="26"/>
          <w:szCs w:val="26"/>
        </w:rPr>
        <w:t>у</w:t>
      </w:r>
      <w:r>
        <w:rPr>
          <w:spacing w:val="2"/>
          <w:sz w:val="26"/>
          <w:szCs w:val="26"/>
        </w:rPr>
        <w:t>р</w:t>
      </w:r>
      <w:r>
        <w:rPr>
          <w:sz w:val="26"/>
          <w:szCs w:val="26"/>
        </w:rPr>
        <w:t>овень</w:t>
      </w:r>
      <w:r>
        <w:rPr>
          <w:spacing w:val="15"/>
          <w:sz w:val="26"/>
          <w:szCs w:val="26"/>
        </w:rPr>
        <w:t xml:space="preserve"> </w:t>
      </w:r>
      <w:r>
        <w:rPr>
          <w:spacing w:val="1"/>
          <w:sz w:val="26"/>
          <w:szCs w:val="26"/>
        </w:rPr>
        <w:t>э</w:t>
      </w:r>
      <w:r>
        <w:rPr>
          <w:spacing w:val="-1"/>
          <w:sz w:val="26"/>
          <w:szCs w:val="26"/>
        </w:rPr>
        <w:t>к</w:t>
      </w:r>
      <w:r>
        <w:rPr>
          <w:sz w:val="26"/>
          <w:szCs w:val="26"/>
        </w:rPr>
        <w:t>сп</w:t>
      </w:r>
      <w:r>
        <w:rPr>
          <w:spacing w:val="3"/>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он</w:t>
      </w:r>
      <w:r>
        <w:rPr>
          <w:spacing w:val="1"/>
          <w:sz w:val="26"/>
          <w:szCs w:val="26"/>
        </w:rPr>
        <w:t>ны</w:t>
      </w:r>
      <w:r>
        <w:rPr>
          <w:sz w:val="26"/>
          <w:szCs w:val="26"/>
        </w:rPr>
        <w:t xml:space="preserve">х </w:t>
      </w:r>
      <w:r>
        <w:rPr>
          <w:spacing w:val="2"/>
          <w:sz w:val="26"/>
          <w:szCs w:val="26"/>
        </w:rPr>
        <w:t>р</w:t>
      </w:r>
      <w:r>
        <w:rPr>
          <w:sz w:val="26"/>
          <w:szCs w:val="26"/>
        </w:rPr>
        <w:t>асхо</w:t>
      </w:r>
      <w:r>
        <w:rPr>
          <w:spacing w:val="2"/>
          <w:sz w:val="26"/>
          <w:szCs w:val="26"/>
        </w:rPr>
        <w:t>д</w:t>
      </w:r>
      <w:r>
        <w:rPr>
          <w:sz w:val="26"/>
          <w:szCs w:val="26"/>
        </w:rPr>
        <w:t>ов органи</w:t>
      </w:r>
      <w:r>
        <w:rPr>
          <w:spacing w:val="1"/>
          <w:sz w:val="26"/>
          <w:szCs w:val="26"/>
        </w:rPr>
        <w:t>з</w:t>
      </w:r>
      <w:r>
        <w:rPr>
          <w:sz w:val="26"/>
          <w:szCs w:val="26"/>
        </w:rPr>
        <w:t>ац</w:t>
      </w:r>
      <w:r>
        <w:rPr>
          <w:spacing w:val="1"/>
          <w:sz w:val="26"/>
          <w:szCs w:val="26"/>
        </w:rPr>
        <w:t>ии</w:t>
      </w:r>
      <w:r>
        <w:rPr>
          <w:sz w:val="26"/>
          <w:szCs w:val="26"/>
        </w:rPr>
        <w:t>,</w:t>
      </w:r>
      <w:r>
        <w:rPr>
          <w:spacing w:val="30"/>
          <w:sz w:val="26"/>
          <w:szCs w:val="26"/>
        </w:rPr>
        <w:t xml:space="preserve"> </w:t>
      </w:r>
      <w:r>
        <w:rPr>
          <w:sz w:val="26"/>
          <w:szCs w:val="26"/>
        </w:rPr>
        <w:t>о</w:t>
      </w:r>
      <w:r>
        <w:rPr>
          <w:spacing w:val="5"/>
          <w:sz w:val="26"/>
          <w:szCs w:val="26"/>
        </w:rPr>
        <w:t>с</w:t>
      </w:r>
      <w:r>
        <w:rPr>
          <w:spacing w:val="-5"/>
          <w:sz w:val="26"/>
          <w:szCs w:val="26"/>
        </w:rPr>
        <w:t>у</w:t>
      </w:r>
      <w:r>
        <w:rPr>
          <w:spacing w:val="2"/>
          <w:sz w:val="26"/>
          <w:szCs w:val="26"/>
        </w:rPr>
        <w:t>щ</w:t>
      </w:r>
      <w:r>
        <w:rPr>
          <w:sz w:val="26"/>
          <w:szCs w:val="26"/>
        </w:rPr>
        <w:t>е</w:t>
      </w:r>
      <w:r>
        <w:rPr>
          <w:spacing w:val="2"/>
          <w:sz w:val="26"/>
          <w:szCs w:val="26"/>
        </w:rPr>
        <w:t>с</w:t>
      </w:r>
      <w:r>
        <w:rPr>
          <w:sz w:val="26"/>
          <w:szCs w:val="26"/>
        </w:rPr>
        <w:t>твля</w:t>
      </w:r>
      <w:r>
        <w:rPr>
          <w:spacing w:val="1"/>
          <w:sz w:val="26"/>
          <w:szCs w:val="26"/>
        </w:rPr>
        <w:t>ю</w:t>
      </w:r>
      <w:r>
        <w:rPr>
          <w:sz w:val="26"/>
          <w:szCs w:val="26"/>
        </w:rPr>
        <w:t>щих</w:t>
      </w:r>
      <w:r>
        <w:rPr>
          <w:spacing w:val="25"/>
          <w:sz w:val="26"/>
          <w:szCs w:val="26"/>
        </w:rPr>
        <w:t xml:space="preserve"> </w:t>
      </w:r>
      <w:r>
        <w:rPr>
          <w:sz w:val="26"/>
          <w:szCs w:val="26"/>
        </w:rPr>
        <w:t>предо</w:t>
      </w:r>
      <w:r>
        <w:rPr>
          <w:spacing w:val="3"/>
          <w:sz w:val="26"/>
          <w:szCs w:val="26"/>
        </w:rPr>
        <w:t>с</w:t>
      </w:r>
      <w:r>
        <w:rPr>
          <w:sz w:val="26"/>
          <w:szCs w:val="26"/>
        </w:rPr>
        <w:t>та</w:t>
      </w:r>
      <w:r>
        <w:rPr>
          <w:spacing w:val="2"/>
          <w:sz w:val="26"/>
          <w:szCs w:val="26"/>
        </w:rPr>
        <w:t>в</w:t>
      </w:r>
      <w:r>
        <w:rPr>
          <w:sz w:val="26"/>
          <w:szCs w:val="26"/>
        </w:rPr>
        <w:t>ле</w:t>
      </w:r>
      <w:r>
        <w:rPr>
          <w:spacing w:val="1"/>
          <w:sz w:val="26"/>
          <w:szCs w:val="26"/>
        </w:rPr>
        <w:t>н</w:t>
      </w:r>
      <w:r>
        <w:rPr>
          <w:sz w:val="26"/>
          <w:szCs w:val="26"/>
        </w:rPr>
        <w:t>ие</w:t>
      </w:r>
      <w:r>
        <w:rPr>
          <w:spacing w:val="28"/>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х</w:t>
      </w:r>
      <w:r>
        <w:rPr>
          <w:spacing w:val="33"/>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w:t>
      </w:r>
      <w:r>
        <w:rPr>
          <w:spacing w:val="41"/>
          <w:sz w:val="26"/>
          <w:szCs w:val="26"/>
        </w:rPr>
        <w:t xml:space="preserve"> </w:t>
      </w:r>
      <w:r>
        <w:rPr>
          <w:sz w:val="26"/>
          <w:szCs w:val="26"/>
        </w:rPr>
        <w:t>на</w:t>
      </w:r>
      <w:r>
        <w:rPr>
          <w:spacing w:val="43"/>
          <w:sz w:val="26"/>
          <w:szCs w:val="26"/>
        </w:rPr>
        <w:t xml:space="preserve"> </w:t>
      </w:r>
      <w:r>
        <w:rPr>
          <w:sz w:val="26"/>
          <w:szCs w:val="26"/>
        </w:rPr>
        <w:t>терр</w:t>
      </w:r>
      <w:r>
        <w:rPr>
          <w:spacing w:val="2"/>
          <w:sz w:val="26"/>
          <w:szCs w:val="26"/>
        </w:rPr>
        <w:t>и</w:t>
      </w:r>
      <w:r>
        <w:rPr>
          <w:sz w:val="26"/>
          <w:szCs w:val="26"/>
        </w:rPr>
        <w:t>тор</w:t>
      </w:r>
      <w:r>
        <w:rPr>
          <w:spacing w:val="2"/>
          <w:sz w:val="26"/>
          <w:szCs w:val="26"/>
        </w:rPr>
        <w:t>и</w:t>
      </w:r>
      <w:r>
        <w:rPr>
          <w:sz w:val="26"/>
          <w:szCs w:val="26"/>
        </w:rPr>
        <w:t xml:space="preserve">и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па</w:t>
      </w:r>
      <w:r>
        <w:rPr>
          <w:spacing w:val="1"/>
          <w:sz w:val="26"/>
          <w:szCs w:val="26"/>
        </w:rPr>
        <w:t>л</w:t>
      </w:r>
      <w:r>
        <w:rPr>
          <w:sz w:val="26"/>
          <w:szCs w:val="26"/>
        </w:rPr>
        <w:t>ьн</w:t>
      </w:r>
      <w:r>
        <w:rPr>
          <w:spacing w:val="2"/>
          <w:sz w:val="26"/>
          <w:szCs w:val="26"/>
        </w:rPr>
        <w:t>о</w:t>
      </w:r>
      <w:r>
        <w:rPr>
          <w:sz w:val="26"/>
          <w:szCs w:val="26"/>
        </w:rPr>
        <w:t>го</w:t>
      </w:r>
      <w:r>
        <w:rPr>
          <w:spacing w:val="-19"/>
          <w:sz w:val="26"/>
          <w:szCs w:val="26"/>
        </w:rPr>
        <w:t xml:space="preserve"> </w:t>
      </w:r>
      <w:r>
        <w:rPr>
          <w:sz w:val="26"/>
          <w:szCs w:val="26"/>
        </w:rPr>
        <w:t>о</w:t>
      </w:r>
      <w:r>
        <w:rPr>
          <w:spacing w:val="2"/>
          <w:sz w:val="26"/>
          <w:szCs w:val="26"/>
        </w:rPr>
        <w:t>б</w:t>
      </w:r>
      <w:r>
        <w:rPr>
          <w:sz w:val="26"/>
          <w:szCs w:val="26"/>
        </w:rPr>
        <w:t>р</w:t>
      </w:r>
      <w:r>
        <w:rPr>
          <w:spacing w:val="2"/>
          <w:sz w:val="26"/>
          <w:szCs w:val="26"/>
        </w:rPr>
        <w:t>а</w:t>
      </w:r>
      <w:r>
        <w:rPr>
          <w:spacing w:val="1"/>
          <w:sz w:val="26"/>
          <w:szCs w:val="26"/>
        </w:rPr>
        <w:t>з</w:t>
      </w:r>
      <w:r>
        <w:rPr>
          <w:sz w:val="26"/>
          <w:szCs w:val="26"/>
        </w:rPr>
        <w:t>ован</w:t>
      </w:r>
      <w:r>
        <w:rPr>
          <w:spacing w:val="1"/>
          <w:sz w:val="26"/>
          <w:szCs w:val="26"/>
        </w:rPr>
        <w:t>и</w:t>
      </w:r>
      <w:r>
        <w:rPr>
          <w:sz w:val="26"/>
          <w:szCs w:val="26"/>
        </w:rPr>
        <w:t>я;</w:t>
      </w:r>
    </w:p>
    <w:p w14:paraId="3F8A0928" w14:textId="77777777" w:rsidR="006D06B3" w:rsidRDefault="006D06B3" w:rsidP="00C22502">
      <w:pPr>
        <w:widowControl w:val="0"/>
        <w:autoSpaceDE w:val="0"/>
        <w:autoSpaceDN w:val="0"/>
        <w:adjustRightInd w:val="0"/>
        <w:spacing w:before="8" w:line="352" w:lineRule="auto"/>
        <w:ind w:left="102" w:right="13" w:firstLine="708"/>
        <w:jc w:val="both"/>
        <w:rPr>
          <w:sz w:val="26"/>
          <w:szCs w:val="26"/>
        </w:rPr>
      </w:pPr>
      <w:r>
        <w:rPr>
          <w:rFonts w:ascii="Symbol" w:hAnsi="Symbol" w:cs="Symbol"/>
          <w:sz w:val="26"/>
          <w:szCs w:val="26"/>
        </w:rPr>
        <w:t></w:t>
      </w:r>
      <w:r>
        <w:rPr>
          <w:spacing w:val="37"/>
          <w:sz w:val="26"/>
          <w:szCs w:val="26"/>
        </w:rPr>
        <w:t xml:space="preserve"> </w:t>
      </w:r>
      <w:r>
        <w:rPr>
          <w:sz w:val="26"/>
          <w:szCs w:val="26"/>
        </w:rPr>
        <w:t>сн</w:t>
      </w:r>
      <w:r>
        <w:rPr>
          <w:spacing w:val="1"/>
          <w:sz w:val="26"/>
          <w:szCs w:val="26"/>
        </w:rPr>
        <w:t>из</w:t>
      </w:r>
      <w:r>
        <w:rPr>
          <w:sz w:val="26"/>
          <w:szCs w:val="26"/>
        </w:rPr>
        <w:t>ить</w:t>
      </w:r>
      <w:r>
        <w:rPr>
          <w:spacing w:val="7"/>
          <w:sz w:val="26"/>
          <w:szCs w:val="26"/>
        </w:rPr>
        <w:t xml:space="preserve"> </w:t>
      </w:r>
      <w:r>
        <w:rPr>
          <w:sz w:val="26"/>
          <w:szCs w:val="26"/>
        </w:rPr>
        <w:t>ри</w:t>
      </w:r>
      <w:r>
        <w:rPr>
          <w:spacing w:val="3"/>
          <w:sz w:val="26"/>
          <w:szCs w:val="26"/>
        </w:rPr>
        <w:t>с</w:t>
      </w:r>
      <w:r>
        <w:rPr>
          <w:sz w:val="26"/>
          <w:szCs w:val="26"/>
        </w:rPr>
        <w:t>к</w:t>
      </w:r>
      <w:r>
        <w:rPr>
          <w:spacing w:val="10"/>
          <w:sz w:val="26"/>
          <w:szCs w:val="26"/>
        </w:rPr>
        <w:t xml:space="preserve"> </w:t>
      </w:r>
      <w:r>
        <w:rPr>
          <w:sz w:val="26"/>
          <w:szCs w:val="26"/>
        </w:rPr>
        <w:t>во</w:t>
      </w:r>
      <w:r>
        <w:rPr>
          <w:spacing w:val="1"/>
          <w:sz w:val="26"/>
          <w:szCs w:val="26"/>
        </w:rPr>
        <w:t>з</w:t>
      </w:r>
      <w:r>
        <w:rPr>
          <w:spacing w:val="3"/>
          <w:sz w:val="26"/>
          <w:szCs w:val="26"/>
        </w:rPr>
        <w:t>н</w:t>
      </w:r>
      <w:r>
        <w:rPr>
          <w:sz w:val="26"/>
          <w:szCs w:val="26"/>
        </w:rPr>
        <w:t>икновен</w:t>
      </w:r>
      <w:r>
        <w:rPr>
          <w:spacing w:val="1"/>
          <w:sz w:val="26"/>
          <w:szCs w:val="26"/>
        </w:rPr>
        <w:t>и</w:t>
      </w:r>
      <w:r>
        <w:rPr>
          <w:sz w:val="26"/>
          <w:szCs w:val="26"/>
        </w:rPr>
        <w:t xml:space="preserve">я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pacing w:val="2"/>
          <w:sz w:val="26"/>
          <w:szCs w:val="26"/>
        </w:rPr>
        <w:t>а</w:t>
      </w:r>
      <w:r>
        <w:rPr>
          <w:sz w:val="26"/>
          <w:szCs w:val="26"/>
        </w:rPr>
        <w:t>й</w:t>
      </w:r>
      <w:r>
        <w:rPr>
          <w:spacing w:val="1"/>
          <w:sz w:val="26"/>
          <w:szCs w:val="26"/>
        </w:rPr>
        <w:t>ны</w:t>
      </w:r>
      <w:r>
        <w:rPr>
          <w:sz w:val="26"/>
          <w:szCs w:val="26"/>
        </w:rPr>
        <w:t>х си</w:t>
      </w:r>
      <w:r>
        <w:rPr>
          <w:spacing w:val="5"/>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на</w:t>
      </w:r>
      <w:r>
        <w:rPr>
          <w:spacing w:val="16"/>
          <w:sz w:val="26"/>
          <w:szCs w:val="26"/>
        </w:rPr>
        <w:t xml:space="preserve"> </w:t>
      </w:r>
      <w:r>
        <w:rPr>
          <w:sz w:val="26"/>
          <w:szCs w:val="26"/>
        </w:rPr>
        <w:t>объе</w:t>
      </w:r>
      <w:r>
        <w:rPr>
          <w:spacing w:val="2"/>
          <w:sz w:val="26"/>
          <w:szCs w:val="26"/>
        </w:rPr>
        <w:t>к</w:t>
      </w:r>
      <w:r>
        <w:rPr>
          <w:sz w:val="26"/>
          <w:szCs w:val="26"/>
        </w:rPr>
        <w:t>тах теплосна</w:t>
      </w:r>
      <w:r>
        <w:rPr>
          <w:spacing w:val="1"/>
          <w:sz w:val="26"/>
          <w:szCs w:val="26"/>
        </w:rPr>
        <w:t>бж</w:t>
      </w:r>
      <w:r>
        <w:rPr>
          <w:sz w:val="26"/>
          <w:szCs w:val="26"/>
        </w:rPr>
        <w:t>ен</w:t>
      </w:r>
      <w:r>
        <w:rPr>
          <w:spacing w:val="1"/>
          <w:sz w:val="26"/>
          <w:szCs w:val="26"/>
        </w:rPr>
        <w:t>и</w:t>
      </w:r>
      <w:r>
        <w:rPr>
          <w:sz w:val="26"/>
          <w:szCs w:val="26"/>
        </w:rPr>
        <w:t>я;</w:t>
      </w:r>
    </w:p>
    <w:p w14:paraId="2D8E1D26"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обес</w:t>
      </w:r>
      <w:r>
        <w:rPr>
          <w:spacing w:val="1"/>
          <w:sz w:val="26"/>
          <w:szCs w:val="26"/>
        </w:rPr>
        <w:t>п</w:t>
      </w:r>
      <w:r>
        <w:rPr>
          <w:sz w:val="26"/>
          <w:szCs w:val="26"/>
        </w:rPr>
        <w:t>ечи</w:t>
      </w:r>
      <w:r>
        <w:rPr>
          <w:spacing w:val="2"/>
          <w:sz w:val="26"/>
          <w:szCs w:val="26"/>
        </w:rPr>
        <w:t>т</w:t>
      </w:r>
      <w:r>
        <w:rPr>
          <w:sz w:val="26"/>
          <w:szCs w:val="26"/>
        </w:rPr>
        <w:t>ь</w:t>
      </w:r>
      <w:r>
        <w:rPr>
          <w:spacing w:val="-12"/>
          <w:sz w:val="26"/>
          <w:szCs w:val="26"/>
        </w:rPr>
        <w:t xml:space="preserve"> </w:t>
      </w:r>
      <w:r>
        <w:rPr>
          <w:sz w:val="26"/>
          <w:szCs w:val="26"/>
        </w:rPr>
        <w:t>с</w:t>
      </w:r>
      <w:r>
        <w:rPr>
          <w:spacing w:val="-1"/>
          <w:sz w:val="26"/>
          <w:szCs w:val="26"/>
        </w:rPr>
        <w:t>т</w:t>
      </w:r>
      <w:r>
        <w:rPr>
          <w:sz w:val="26"/>
          <w:szCs w:val="26"/>
        </w:rPr>
        <w:t>аб</w:t>
      </w:r>
      <w:r>
        <w:rPr>
          <w:spacing w:val="3"/>
          <w:sz w:val="26"/>
          <w:szCs w:val="26"/>
        </w:rPr>
        <w:t>и</w:t>
      </w:r>
      <w:r>
        <w:rPr>
          <w:sz w:val="26"/>
          <w:szCs w:val="26"/>
        </w:rPr>
        <w:t>ль</w:t>
      </w:r>
      <w:r>
        <w:rPr>
          <w:spacing w:val="2"/>
          <w:sz w:val="26"/>
          <w:szCs w:val="26"/>
        </w:rPr>
        <w:t>н</w:t>
      </w:r>
      <w:r>
        <w:rPr>
          <w:spacing w:val="1"/>
          <w:sz w:val="26"/>
          <w:szCs w:val="26"/>
        </w:rPr>
        <w:t>ы</w:t>
      </w:r>
      <w:r>
        <w:rPr>
          <w:sz w:val="26"/>
          <w:szCs w:val="26"/>
        </w:rPr>
        <w:t>м</w:t>
      </w:r>
      <w:r>
        <w:rPr>
          <w:spacing w:val="-14"/>
          <w:sz w:val="26"/>
          <w:szCs w:val="26"/>
        </w:rPr>
        <w:t xml:space="preserve"> </w:t>
      </w:r>
      <w:r>
        <w:rPr>
          <w:sz w:val="26"/>
          <w:szCs w:val="26"/>
        </w:rPr>
        <w:t>и</w:t>
      </w:r>
      <w:r>
        <w:rPr>
          <w:spacing w:val="-1"/>
          <w:sz w:val="26"/>
          <w:szCs w:val="26"/>
        </w:rPr>
        <w:t xml:space="preserve"> </w:t>
      </w:r>
      <w:r>
        <w:rPr>
          <w:sz w:val="26"/>
          <w:szCs w:val="26"/>
        </w:rPr>
        <w:t>к</w:t>
      </w:r>
      <w:r>
        <w:rPr>
          <w:spacing w:val="2"/>
          <w:sz w:val="26"/>
          <w:szCs w:val="26"/>
        </w:rPr>
        <w:t>а</w:t>
      </w:r>
      <w:r>
        <w:rPr>
          <w:spacing w:val="-1"/>
          <w:sz w:val="26"/>
          <w:szCs w:val="26"/>
        </w:rPr>
        <w:t>ч</w:t>
      </w:r>
      <w:r>
        <w:rPr>
          <w:sz w:val="26"/>
          <w:szCs w:val="26"/>
        </w:rPr>
        <w:t>ествен</w:t>
      </w:r>
      <w:r>
        <w:rPr>
          <w:spacing w:val="1"/>
          <w:sz w:val="26"/>
          <w:szCs w:val="26"/>
        </w:rPr>
        <w:t>н</w:t>
      </w:r>
      <w:r>
        <w:rPr>
          <w:spacing w:val="3"/>
          <w:sz w:val="26"/>
          <w:szCs w:val="26"/>
        </w:rPr>
        <w:t>ы</w:t>
      </w:r>
      <w:r>
        <w:rPr>
          <w:sz w:val="26"/>
          <w:szCs w:val="26"/>
        </w:rPr>
        <w:t>м</w:t>
      </w:r>
      <w:r>
        <w:rPr>
          <w:spacing w:val="-17"/>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ем</w:t>
      </w:r>
      <w:r>
        <w:rPr>
          <w:spacing w:val="-20"/>
          <w:sz w:val="26"/>
          <w:szCs w:val="26"/>
        </w:rPr>
        <w:t xml:space="preserve"> </w:t>
      </w:r>
      <w:r>
        <w:rPr>
          <w:sz w:val="26"/>
          <w:szCs w:val="26"/>
        </w:rPr>
        <w:t>нас</w:t>
      </w:r>
      <w:r>
        <w:rPr>
          <w:spacing w:val="2"/>
          <w:sz w:val="26"/>
          <w:szCs w:val="26"/>
        </w:rPr>
        <w:t>е</w:t>
      </w:r>
      <w:r>
        <w:rPr>
          <w:sz w:val="26"/>
          <w:szCs w:val="26"/>
        </w:rPr>
        <w:t>ле</w:t>
      </w:r>
      <w:r>
        <w:rPr>
          <w:spacing w:val="1"/>
          <w:sz w:val="26"/>
          <w:szCs w:val="26"/>
        </w:rPr>
        <w:t>н</w:t>
      </w:r>
      <w:r>
        <w:rPr>
          <w:sz w:val="26"/>
          <w:szCs w:val="26"/>
        </w:rPr>
        <w:t>ие;</w:t>
      </w:r>
    </w:p>
    <w:p w14:paraId="4000F792" w14:textId="77777777" w:rsidR="006D06B3" w:rsidRDefault="006D06B3" w:rsidP="00C22502">
      <w:pPr>
        <w:widowControl w:val="0"/>
        <w:autoSpaceDE w:val="0"/>
        <w:autoSpaceDN w:val="0"/>
        <w:adjustRightInd w:val="0"/>
        <w:spacing w:before="8" w:line="140" w:lineRule="exact"/>
        <w:ind w:right="13"/>
        <w:rPr>
          <w:sz w:val="14"/>
          <w:szCs w:val="14"/>
        </w:rPr>
      </w:pPr>
    </w:p>
    <w:p w14:paraId="002681C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19"/>
          <w:sz w:val="26"/>
          <w:szCs w:val="26"/>
        </w:rPr>
        <w:t xml:space="preserve"> </w:t>
      </w:r>
      <w:r>
        <w:rPr>
          <w:sz w:val="26"/>
          <w:szCs w:val="26"/>
        </w:rPr>
        <w:t>пов</w:t>
      </w:r>
      <w:r>
        <w:rPr>
          <w:spacing w:val="1"/>
          <w:sz w:val="26"/>
          <w:szCs w:val="26"/>
        </w:rPr>
        <w:t>ы</w:t>
      </w:r>
      <w:r>
        <w:rPr>
          <w:sz w:val="26"/>
          <w:szCs w:val="26"/>
        </w:rPr>
        <w:t>сить</w:t>
      </w:r>
      <w:r>
        <w:rPr>
          <w:spacing w:val="9"/>
          <w:sz w:val="26"/>
          <w:szCs w:val="26"/>
        </w:rPr>
        <w:t xml:space="preserve">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w:t>
      </w:r>
      <w:r>
        <w:rPr>
          <w:spacing w:val="3"/>
          <w:sz w:val="26"/>
          <w:szCs w:val="26"/>
        </w:rPr>
        <w:t>н</w:t>
      </w:r>
      <w:r>
        <w:rPr>
          <w:sz w:val="26"/>
          <w:szCs w:val="26"/>
        </w:rPr>
        <w:t>ость п</w:t>
      </w:r>
      <w:r>
        <w:rPr>
          <w:spacing w:val="1"/>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3"/>
          <w:sz w:val="26"/>
          <w:szCs w:val="26"/>
        </w:rPr>
        <w:t xml:space="preserve"> </w:t>
      </w:r>
      <w:r>
        <w:rPr>
          <w:sz w:val="26"/>
          <w:szCs w:val="26"/>
        </w:rPr>
        <w:t>в</w:t>
      </w:r>
      <w:r>
        <w:rPr>
          <w:spacing w:val="20"/>
          <w:sz w:val="26"/>
          <w:szCs w:val="26"/>
        </w:rPr>
        <w:t xml:space="preserve"> </w:t>
      </w:r>
      <w:r>
        <w:rPr>
          <w:spacing w:val="-1"/>
          <w:sz w:val="26"/>
          <w:szCs w:val="26"/>
        </w:rPr>
        <w:t>ч</w:t>
      </w:r>
      <w:r>
        <w:rPr>
          <w:sz w:val="26"/>
          <w:szCs w:val="26"/>
        </w:rPr>
        <w:t>асти</w:t>
      </w:r>
      <w:r>
        <w:rPr>
          <w:spacing w:val="12"/>
          <w:sz w:val="26"/>
          <w:szCs w:val="26"/>
        </w:rPr>
        <w:t xml:space="preserve"> </w:t>
      </w:r>
      <w:r>
        <w:rPr>
          <w:sz w:val="26"/>
          <w:szCs w:val="26"/>
        </w:rPr>
        <w:t>ра</w:t>
      </w:r>
      <w:r>
        <w:rPr>
          <w:spacing w:val="2"/>
          <w:sz w:val="26"/>
          <w:szCs w:val="26"/>
        </w:rPr>
        <w:t>с</w:t>
      </w:r>
      <w:r>
        <w:rPr>
          <w:sz w:val="26"/>
          <w:szCs w:val="26"/>
        </w:rPr>
        <w:t>ходов</w:t>
      </w:r>
      <w:r>
        <w:rPr>
          <w:spacing w:val="8"/>
          <w:sz w:val="26"/>
          <w:szCs w:val="26"/>
        </w:rPr>
        <w:t xml:space="preserve"> </w:t>
      </w:r>
      <w:r>
        <w:rPr>
          <w:spacing w:val="2"/>
          <w:sz w:val="26"/>
          <w:szCs w:val="26"/>
        </w:rPr>
        <w:t>с</w:t>
      </w:r>
      <w:r>
        <w:rPr>
          <w:sz w:val="26"/>
          <w:szCs w:val="26"/>
        </w:rPr>
        <w:t>ред</w:t>
      </w:r>
      <w:r>
        <w:rPr>
          <w:spacing w:val="2"/>
          <w:sz w:val="26"/>
          <w:szCs w:val="26"/>
        </w:rPr>
        <w:t>с</w:t>
      </w:r>
      <w:r>
        <w:rPr>
          <w:sz w:val="26"/>
          <w:szCs w:val="26"/>
        </w:rPr>
        <w:t>тв</w:t>
      </w:r>
      <w:r>
        <w:rPr>
          <w:spacing w:val="9"/>
          <w:sz w:val="26"/>
          <w:szCs w:val="26"/>
        </w:rPr>
        <w:t xml:space="preserve"> </w:t>
      </w:r>
      <w:r>
        <w:rPr>
          <w:spacing w:val="-1"/>
          <w:sz w:val="26"/>
          <w:szCs w:val="26"/>
        </w:rPr>
        <w:t>м</w:t>
      </w:r>
      <w:r>
        <w:rPr>
          <w:sz w:val="26"/>
          <w:szCs w:val="26"/>
        </w:rPr>
        <w:t>е</w:t>
      </w:r>
      <w:r>
        <w:rPr>
          <w:spacing w:val="2"/>
          <w:sz w:val="26"/>
          <w:szCs w:val="26"/>
        </w:rPr>
        <w:t>с</w:t>
      </w:r>
      <w:r>
        <w:rPr>
          <w:sz w:val="26"/>
          <w:szCs w:val="26"/>
        </w:rPr>
        <w:t>тного б</w:t>
      </w:r>
      <w:r>
        <w:rPr>
          <w:spacing w:val="1"/>
          <w:sz w:val="26"/>
          <w:szCs w:val="26"/>
        </w:rPr>
        <w:t>ю</w:t>
      </w:r>
      <w:r>
        <w:rPr>
          <w:sz w:val="26"/>
          <w:szCs w:val="26"/>
        </w:rPr>
        <w:t>д</w:t>
      </w:r>
      <w:r>
        <w:rPr>
          <w:spacing w:val="1"/>
          <w:sz w:val="26"/>
          <w:szCs w:val="26"/>
        </w:rPr>
        <w:t>ж</w:t>
      </w:r>
      <w:r>
        <w:rPr>
          <w:sz w:val="26"/>
          <w:szCs w:val="26"/>
        </w:rPr>
        <w:t>ета</w:t>
      </w:r>
      <w:r>
        <w:rPr>
          <w:spacing w:val="5"/>
          <w:sz w:val="26"/>
          <w:szCs w:val="26"/>
        </w:rPr>
        <w:t xml:space="preserve"> </w:t>
      </w:r>
      <w:r>
        <w:rPr>
          <w:sz w:val="26"/>
          <w:szCs w:val="26"/>
        </w:rPr>
        <w:t>на</w:t>
      </w:r>
      <w:r>
        <w:rPr>
          <w:spacing w:val="15"/>
          <w:sz w:val="26"/>
          <w:szCs w:val="26"/>
        </w:rPr>
        <w:t xml:space="preserve"> </w:t>
      </w:r>
      <w:r>
        <w:rPr>
          <w:sz w:val="26"/>
          <w:szCs w:val="26"/>
        </w:rPr>
        <w:t>реал</w:t>
      </w:r>
      <w:r>
        <w:rPr>
          <w:spacing w:val="1"/>
          <w:sz w:val="26"/>
          <w:szCs w:val="26"/>
        </w:rPr>
        <w:t>и</w:t>
      </w:r>
      <w:r>
        <w:rPr>
          <w:spacing w:val="3"/>
          <w:sz w:val="26"/>
          <w:szCs w:val="26"/>
        </w:rPr>
        <w:t>з</w:t>
      </w:r>
      <w:r>
        <w:rPr>
          <w:sz w:val="26"/>
          <w:szCs w:val="26"/>
        </w:rPr>
        <w:t>ац</w:t>
      </w:r>
      <w:r>
        <w:rPr>
          <w:spacing w:val="1"/>
          <w:sz w:val="26"/>
          <w:szCs w:val="26"/>
        </w:rPr>
        <w:t>и</w:t>
      </w:r>
      <w:r>
        <w:rPr>
          <w:sz w:val="26"/>
          <w:szCs w:val="26"/>
        </w:rPr>
        <w:t>ю</w:t>
      </w:r>
      <w:r>
        <w:rPr>
          <w:spacing w:val="3"/>
          <w:sz w:val="26"/>
          <w:szCs w:val="26"/>
        </w:rPr>
        <w:t xml:space="preserve"> </w:t>
      </w:r>
      <w:r>
        <w:rPr>
          <w:spacing w:val="-1"/>
          <w:sz w:val="26"/>
          <w:szCs w:val="26"/>
        </w:rPr>
        <w:t>м</w:t>
      </w:r>
      <w:r>
        <w:rPr>
          <w:sz w:val="26"/>
          <w:szCs w:val="26"/>
        </w:rPr>
        <w:t>еро</w:t>
      </w:r>
      <w:r>
        <w:rPr>
          <w:spacing w:val="3"/>
          <w:sz w:val="26"/>
          <w:szCs w:val="26"/>
        </w:rPr>
        <w:t>п</w:t>
      </w:r>
      <w:r>
        <w:rPr>
          <w:sz w:val="26"/>
          <w:szCs w:val="26"/>
        </w:rPr>
        <w:t>ри</w:t>
      </w:r>
      <w:r>
        <w:rPr>
          <w:spacing w:val="1"/>
          <w:sz w:val="26"/>
          <w:szCs w:val="26"/>
        </w:rPr>
        <w:t>я</w:t>
      </w:r>
      <w:r>
        <w:rPr>
          <w:sz w:val="26"/>
          <w:szCs w:val="26"/>
        </w:rPr>
        <w:t>тий</w:t>
      </w:r>
      <w:r>
        <w:rPr>
          <w:spacing w:val="3"/>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и</w:t>
      </w:r>
      <w:r>
        <w:rPr>
          <w:spacing w:val="16"/>
          <w:sz w:val="26"/>
          <w:szCs w:val="26"/>
        </w:rPr>
        <w:t xml:space="preserve"> </w:t>
      </w:r>
      <w:r>
        <w:rPr>
          <w:spacing w:val="-1"/>
          <w:sz w:val="26"/>
          <w:szCs w:val="26"/>
        </w:rPr>
        <w:t>м</w:t>
      </w:r>
      <w:r>
        <w:rPr>
          <w:spacing w:val="2"/>
          <w:sz w:val="26"/>
          <w:szCs w:val="26"/>
        </w:rPr>
        <w:t>о</w:t>
      </w:r>
      <w:r>
        <w:rPr>
          <w:sz w:val="26"/>
          <w:szCs w:val="26"/>
        </w:rPr>
        <w:t>дерн</w:t>
      </w:r>
      <w:r>
        <w:rPr>
          <w:spacing w:val="1"/>
          <w:sz w:val="26"/>
          <w:szCs w:val="26"/>
        </w:rPr>
        <w:t>из</w:t>
      </w:r>
      <w:r>
        <w:rPr>
          <w:sz w:val="26"/>
          <w:szCs w:val="26"/>
        </w:rPr>
        <w:t>ац</w:t>
      </w:r>
      <w:r>
        <w:rPr>
          <w:spacing w:val="1"/>
          <w:sz w:val="26"/>
          <w:szCs w:val="26"/>
        </w:rPr>
        <w:t>и</w:t>
      </w:r>
      <w:r>
        <w:rPr>
          <w:sz w:val="26"/>
          <w:szCs w:val="26"/>
        </w:rPr>
        <w:t>и объ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ьной</w:t>
      </w:r>
      <w:r>
        <w:rPr>
          <w:spacing w:val="-16"/>
          <w:sz w:val="26"/>
          <w:szCs w:val="26"/>
        </w:rPr>
        <w:t xml:space="preserve"> </w:t>
      </w:r>
      <w:r>
        <w:rPr>
          <w:spacing w:val="1"/>
          <w:sz w:val="26"/>
          <w:szCs w:val="26"/>
        </w:rPr>
        <w:t>и</w:t>
      </w:r>
      <w:r>
        <w:rPr>
          <w:sz w:val="26"/>
          <w:szCs w:val="26"/>
        </w:rPr>
        <w:t>нфр</w:t>
      </w:r>
      <w:r>
        <w:rPr>
          <w:spacing w:val="3"/>
          <w:sz w:val="26"/>
          <w:szCs w:val="26"/>
        </w:rPr>
        <w:t>а</w:t>
      </w:r>
      <w:r>
        <w:rPr>
          <w:sz w:val="26"/>
          <w:szCs w:val="26"/>
        </w:rPr>
        <w:t>ст</w:t>
      </w:r>
      <w:r>
        <w:rPr>
          <w:spacing w:val="4"/>
          <w:sz w:val="26"/>
          <w:szCs w:val="26"/>
        </w:rPr>
        <w:t>р</w:t>
      </w:r>
      <w:r>
        <w:rPr>
          <w:spacing w:val="-5"/>
          <w:sz w:val="26"/>
          <w:szCs w:val="26"/>
        </w:rPr>
        <w:t>у</w:t>
      </w:r>
      <w:r>
        <w:rPr>
          <w:spacing w:val="1"/>
          <w:sz w:val="26"/>
          <w:szCs w:val="26"/>
        </w:rPr>
        <w:t>к</w:t>
      </w:r>
      <w:r>
        <w:rPr>
          <w:spacing w:val="4"/>
          <w:sz w:val="26"/>
          <w:szCs w:val="26"/>
        </w:rPr>
        <w:t>т</w:t>
      </w:r>
      <w:r>
        <w:rPr>
          <w:spacing w:val="-5"/>
          <w:sz w:val="26"/>
          <w:szCs w:val="26"/>
        </w:rPr>
        <w:t>у</w:t>
      </w:r>
      <w:r>
        <w:rPr>
          <w:sz w:val="26"/>
          <w:szCs w:val="26"/>
        </w:rPr>
        <w:t>ры</w:t>
      </w:r>
      <w:r>
        <w:rPr>
          <w:spacing w:val="-16"/>
          <w:sz w:val="26"/>
          <w:szCs w:val="26"/>
        </w:rPr>
        <w:t xml:space="preserve">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w:t>
      </w:r>
      <w:r>
        <w:rPr>
          <w:spacing w:val="3"/>
          <w:sz w:val="26"/>
          <w:szCs w:val="26"/>
        </w:rPr>
        <w:t>а</w:t>
      </w:r>
      <w:r>
        <w:rPr>
          <w:sz w:val="26"/>
          <w:szCs w:val="26"/>
        </w:rPr>
        <w:t>льной</w:t>
      </w:r>
      <w:r>
        <w:rPr>
          <w:spacing w:val="-12"/>
          <w:sz w:val="26"/>
          <w:szCs w:val="26"/>
        </w:rPr>
        <w:t xml:space="preserve"> </w:t>
      </w:r>
      <w:r>
        <w:rPr>
          <w:sz w:val="26"/>
          <w:szCs w:val="26"/>
        </w:rPr>
        <w:t>соб</w:t>
      </w:r>
      <w:r>
        <w:rPr>
          <w:spacing w:val="2"/>
          <w:sz w:val="26"/>
          <w:szCs w:val="26"/>
        </w:rPr>
        <w:t>с</w:t>
      </w:r>
      <w:r>
        <w:rPr>
          <w:sz w:val="26"/>
          <w:szCs w:val="26"/>
        </w:rPr>
        <w:t>твенно</w:t>
      </w:r>
      <w:r>
        <w:rPr>
          <w:spacing w:val="1"/>
          <w:sz w:val="26"/>
          <w:szCs w:val="26"/>
        </w:rPr>
        <w:t>с</w:t>
      </w:r>
      <w:r>
        <w:rPr>
          <w:sz w:val="26"/>
          <w:szCs w:val="26"/>
        </w:rPr>
        <w:t>ти.</w:t>
      </w:r>
    </w:p>
    <w:p w14:paraId="604E15D8" w14:textId="77777777" w:rsidR="006D06B3" w:rsidRDefault="006D06B3" w:rsidP="00C22502">
      <w:pPr>
        <w:widowControl w:val="0"/>
        <w:spacing w:line="360" w:lineRule="auto"/>
        <w:ind w:right="13" w:firstLine="567"/>
        <w:jc w:val="both"/>
        <w:rPr>
          <w:sz w:val="26"/>
          <w:szCs w:val="26"/>
        </w:rPr>
      </w:pPr>
      <w:r>
        <w:rPr>
          <w:sz w:val="26"/>
          <w:szCs w:val="26"/>
        </w:rPr>
        <w:t>В настоящее время у ООО «СТК» отсутствуют конкретные планы по перекладке изношенных участков тепловых сетей</w:t>
      </w:r>
      <w:r w:rsidRPr="00B269E6">
        <w:rPr>
          <w:sz w:val="26"/>
          <w:szCs w:val="26"/>
        </w:rPr>
        <w:t xml:space="preserve"> </w:t>
      </w:r>
      <w:r>
        <w:rPr>
          <w:sz w:val="26"/>
          <w:szCs w:val="26"/>
        </w:rPr>
        <w:t xml:space="preserve">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2EA8FC27" w14:textId="77777777" w:rsidR="006D06B3" w:rsidRPr="000340DC" w:rsidRDefault="006D06B3" w:rsidP="00FF21A8">
      <w:pPr>
        <w:pStyle w:val="21"/>
        <w:jc w:val="both"/>
      </w:pPr>
      <w:bookmarkStart w:id="485" w:name="_Toc62629267"/>
      <w:bookmarkStart w:id="486" w:name="_Toc71120208"/>
      <w:bookmarkEnd w:id="484"/>
      <w:r>
        <w:t>8</w:t>
      </w:r>
      <w:r w:rsidRPr="000340DC">
        <w:t>.</w:t>
      </w:r>
      <w:r>
        <w:t>8</w:t>
      </w:r>
      <w:r w:rsidRPr="000340DC">
        <w:t>.</w:t>
      </w:r>
      <w:r w:rsidRPr="000340DC">
        <w:tab/>
        <w:t>Предложение по строительству и реконструкции насосных станций</w:t>
      </w:r>
      <w:bookmarkEnd w:id="485"/>
      <w:bookmarkEnd w:id="486"/>
    </w:p>
    <w:p w14:paraId="23DE2F9F"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1DD5BD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насосных станций на территории муниципального образования не планируется.</w:t>
      </w:r>
    </w:p>
    <w:p w14:paraId="2BC94B70"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45FDAB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56357C"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224EA6D2"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E6298C9"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78C30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8271A81"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5F30705F"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053DE7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C8AD2B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4C2EC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4F14CA7"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81658F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60D633"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A0638C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1BBCBA08"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2397DE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2A0CFB4"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E4D07BA" w14:textId="1B0D3DB5" w:rsidR="006D06B3" w:rsidRPr="000340DC" w:rsidRDefault="00FF21A8" w:rsidP="00FF21A8">
      <w:pPr>
        <w:pStyle w:val="14"/>
        <w:ind w:right="13"/>
        <w:jc w:val="both"/>
        <w:rPr>
          <w:spacing w:val="1"/>
        </w:rPr>
      </w:pPr>
      <w:bookmarkStart w:id="487" w:name="_Toc7452197"/>
      <w:bookmarkStart w:id="488" w:name="_Toc62629268"/>
      <w:bookmarkStart w:id="489" w:name="_Toc71120209"/>
      <w:r>
        <w:rPr>
          <w:spacing w:val="1"/>
        </w:rPr>
        <w:t>9.</w:t>
      </w:r>
      <w:r w:rsidR="006D06B3" w:rsidRPr="000340DC">
        <w:rPr>
          <w:spacing w:val="1"/>
        </w:rPr>
        <w:t>Предложения по переводу открытых систем теплоснабжения (горячего водоснабжения) в закрытые системы горячего водоснабжения</w:t>
      </w:r>
      <w:bookmarkEnd w:id="487"/>
      <w:bookmarkEnd w:id="488"/>
      <w:bookmarkEnd w:id="489"/>
      <w:r w:rsidR="006D06B3" w:rsidRPr="000340DC">
        <w:rPr>
          <w:spacing w:val="1"/>
        </w:rPr>
        <w:t xml:space="preserve"> </w:t>
      </w:r>
    </w:p>
    <w:p w14:paraId="7C2E5484" w14:textId="77777777" w:rsidR="006D06B3" w:rsidRPr="00F47AA1" w:rsidRDefault="006D06B3" w:rsidP="00FF21A8">
      <w:pPr>
        <w:pStyle w:val="21"/>
        <w:jc w:val="both"/>
      </w:pPr>
      <w:bookmarkStart w:id="490" w:name="_Toc62629269"/>
      <w:bookmarkStart w:id="491" w:name="_Toc71120210"/>
      <w:r>
        <w:t xml:space="preserve">9.1. </w:t>
      </w:r>
      <w:bookmarkStart w:id="492" w:name="_Toc7452198"/>
      <w:r w:rsidRPr="00F47AA1">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90"/>
      <w:bookmarkEnd w:id="491"/>
      <w:bookmarkEnd w:id="492"/>
    </w:p>
    <w:p w14:paraId="186D460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 xml:space="preserve"> </w:t>
      </w:r>
      <w:r>
        <w:rPr>
          <w:sz w:val="26"/>
          <w:szCs w:val="26"/>
        </w:rPr>
        <w:t>10.</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417</w:t>
      </w:r>
      <w:r w:rsidRPr="000B2497">
        <w:rPr>
          <w:sz w:val="26"/>
          <w:szCs w:val="26"/>
        </w:rPr>
        <w:t xml:space="preserve"> </w:t>
      </w:r>
      <w:r>
        <w:rPr>
          <w:sz w:val="26"/>
          <w:szCs w:val="26"/>
        </w:rPr>
        <w:t>от</w:t>
      </w:r>
      <w:r w:rsidRPr="000B2497">
        <w:rPr>
          <w:sz w:val="26"/>
          <w:szCs w:val="26"/>
        </w:rPr>
        <w:t xml:space="preserve"> 0</w:t>
      </w:r>
      <w:r>
        <w:rPr>
          <w:sz w:val="26"/>
          <w:szCs w:val="26"/>
        </w:rPr>
        <w:t>7</w:t>
      </w:r>
      <w:r w:rsidRPr="000B2497">
        <w:rPr>
          <w:sz w:val="26"/>
          <w:szCs w:val="26"/>
        </w:rPr>
        <w:t>.</w:t>
      </w:r>
      <w:r>
        <w:rPr>
          <w:sz w:val="26"/>
          <w:szCs w:val="26"/>
        </w:rPr>
        <w:t>12.2011</w:t>
      </w:r>
      <w:r w:rsidRPr="000B2497">
        <w:rPr>
          <w:sz w:val="26"/>
          <w:szCs w:val="26"/>
        </w:rPr>
        <w:t xml:space="preserve"> </w:t>
      </w:r>
      <w:r>
        <w:rPr>
          <w:sz w:val="26"/>
          <w:szCs w:val="26"/>
        </w:rPr>
        <w:t>г.</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отдельн</w:t>
      </w:r>
      <w:r w:rsidRPr="000B2497">
        <w:rPr>
          <w:sz w:val="26"/>
          <w:szCs w:val="26"/>
        </w:rPr>
        <w:t>ы</w:t>
      </w:r>
      <w:r>
        <w:rPr>
          <w:sz w:val="26"/>
          <w:szCs w:val="26"/>
        </w:rPr>
        <w:t>е</w:t>
      </w:r>
      <w:r w:rsidRPr="000B2497">
        <w:rPr>
          <w:sz w:val="26"/>
          <w:szCs w:val="26"/>
        </w:rPr>
        <w:t xml:space="preserve"> зак</w:t>
      </w:r>
      <w:r>
        <w:rPr>
          <w:sz w:val="26"/>
          <w:szCs w:val="26"/>
        </w:rPr>
        <w:t>онод</w:t>
      </w:r>
      <w:r w:rsidRPr="000B2497">
        <w:rPr>
          <w:sz w:val="26"/>
          <w:szCs w:val="26"/>
        </w:rPr>
        <w:t>а</w:t>
      </w:r>
      <w:r>
        <w:rPr>
          <w:sz w:val="26"/>
          <w:szCs w:val="26"/>
        </w:rPr>
        <w:t>тельн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w:t>
      </w:r>
      <w:r w:rsidRPr="000B2497">
        <w:rPr>
          <w:sz w:val="26"/>
          <w:szCs w:val="26"/>
        </w:rPr>
        <w:t>и</w:t>
      </w:r>
      <w:r>
        <w:rPr>
          <w:sz w:val="26"/>
          <w:szCs w:val="26"/>
        </w:rPr>
        <w:t>йской</w:t>
      </w:r>
      <w:r w:rsidRPr="000B2497">
        <w:rPr>
          <w:sz w:val="26"/>
          <w:szCs w:val="26"/>
        </w:rPr>
        <w:t xml:space="preserve"> Ф</w:t>
      </w:r>
      <w:r>
        <w:rPr>
          <w:sz w:val="26"/>
          <w:szCs w:val="26"/>
        </w:rPr>
        <w:t>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тием Федера</w:t>
      </w:r>
      <w:r w:rsidRPr="000B2497">
        <w:rPr>
          <w:sz w:val="26"/>
          <w:szCs w:val="26"/>
        </w:rPr>
        <w:t>л</w:t>
      </w:r>
      <w:r>
        <w:rPr>
          <w:sz w:val="26"/>
          <w:szCs w:val="26"/>
        </w:rPr>
        <w:t>ьного</w:t>
      </w:r>
      <w:r w:rsidRPr="000B2497">
        <w:rPr>
          <w:sz w:val="26"/>
          <w:szCs w:val="26"/>
        </w:rPr>
        <w:t xml:space="preserve"> </w:t>
      </w:r>
      <w:r>
        <w:rPr>
          <w:sz w:val="26"/>
          <w:szCs w:val="26"/>
        </w:rPr>
        <w:t>з</w:t>
      </w:r>
      <w:r w:rsidRPr="000B2497">
        <w:rPr>
          <w:sz w:val="26"/>
          <w:szCs w:val="26"/>
        </w:rPr>
        <w:t>ак</w:t>
      </w:r>
      <w:r>
        <w:rPr>
          <w:sz w:val="26"/>
          <w:szCs w:val="26"/>
        </w:rPr>
        <w:t>она</w:t>
      </w:r>
      <w:r w:rsidRPr="000B2497">
        <w:rPr>
          <w:sz w:val="26"/>
          <w:szCs w:val="26"/>
        </w:rPr>
        <w:t xml:space="preserve"> </w:t>
      </w:r>
      <w:r>
        <w:rPr>
          <w:sz w:val="26"/>
          <w:szCs w:val="26"/>
        </w:rPr>
        <w:t>"О</w:t>
      </w:r>
      <w:r w:rsidRPr="000B2497">
        <w:rPr>
          <w:sz w:val="26"/>
          <w:szCs w:val="26"/>
        </w:rPr>
        <w:t xml:space="preserve"> </w:t>
      </w:r>
      <w:r>
        <w:rPr>
          <w:sz w:val="26"/>
          <w:szCs w:val="26"/>
        </w:rPr>
        <w:t>водосн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водоотв</w:t>
      </w:r>
      <w:r w:rsidRPr="000B2497">
        <w:rPr>
          <w:sz w:val="26"/>
          <w:szCs w:val="26"/>
        </w:rPr>
        <w:t>е</w:t>
      </w:r>
      <w:r>
        <w:rPr>
          <w:sz w:val="26"/>
          <w:szCs w:val="26"/>
        </w:rPr>
        <w:t>ден</w:t>
      </w:r>
      <w:r w:rsidRPr="000B2497">
        <w:rPr>
          <w:sz w:val="26"/>
          <w:szCs w:val="26"/>
        </w:rPr>
        <w:t>ии»</w:t>
      </w:r>
      <w:r>
        <w:rPr>
          <w:sz w:val="26"/>
          <w:szCs w:val="26"/>
        </w:rPr>
        <w:t>:</w:t>
      </w:r>
    </w:p>
    <w:p w14:paraId="3323B6E2" w14:textId="77777777" w:rsidR="006D06B3" w:rsidRDefault="006D06B3" w:rsidP="00C22502">
      <w:pPr>
        <w:widowControl w:val="0"/>
        <w:autoSpaceDE w:val="0"/>
        <w:autoSpaceDN w:val="0"/>
        <w:adjustRightInd w:val="0"/>
        <w:spacing w:before="6"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с</w:t>
      </w:r>
      <w:r>
        <w:rPr>
          <w:spacing w:val="14"/>
          <w:sz w:val="26"/>
          <w:szCs w:val="26"/>
        </w:rPr>
        <w:t xml:space="preserve"> </w:t>
      </w:r>
      <w:r>
        <w:rPr>
          <w:sz w:val="26"/>
          <w:szCs w:val="26"/>
        </w:rPr>
        <w:t>1</w:t>
      </w:r>
      <w:r>
        <w:rPr>
          <w:spacing w:val="14"/>
          <w:sz w:val="26"/>
          <w:szCs w:val="26"/>
        </w:rPr>
        <w:t xml:space="preserve"> </w:t>
      </w:r>
      <w:r>
        <w:rPr>
          <w:sz w:val="26"/>
          <w:szCs w:val="26"/>
        </w:rPr>
        <w:t>я</w:t>
      </w:r>
      <w:r>
        <w:rPr>
          <w:spacing w:val="1"/>
          <w:sz w:val="26"/>
          <w:szCs w:val="26"/>
        </w:rPr>
        <w:t>н</w:t>
      </w:r>
      <w:r>
        <w:rPr>
          <w:sz w:val="26"/>
          <w:szCs w:val="26"/>
        </w:rPr>
        <w:t>варя</w:t>
      </w:r>
      <w:r>
        <w:rPr>
          <w:spacing w:val="9"/>
          <w:sz w:val="26"/>
          <w:szCs w:val="26"/>
        </w:rPr>
        <w:t xml:space="preserve"> </w:t>
      </w:r>
      <w:r>
        <w:rPr>
          <w:sz w:val="26"/>
          <w:szCs w:val="26"/>
        </w:rPr>
        <w:t>2013</w:t>
      </w:r>
      <w:r>
        <w:rPr>
          <w:spacing w:val="10"/>
          <w:sz w:val="26"/>
          <w:szCs w:val="26"/>
        </w:rPr>
        <w:t xml:space="preserve"> </w:t>
      </w:r>
      <w:r>
        <w:rPr>
          <w:sz w:val="26"/>
          <w:szCs w:val="26"/>
        </w:rPr>
        <w:t>го</w:t>
      </w:r>
      <w:r>
        <w:rPr>
          <w:spacing w:val="2"/>
          <w:sz w:val="26"/>
          <w:szCs w:val="26"/>
        </w:rPr>
        <w:t>д</w:t>
      </w:r>
      <w:r>
        <w:rPr>
          <w:sz w:val="26"/>
          <w:szCs w:val="26"/>
        </w:rPr>
        <w:t>а</w:t>
      </w:r>
      <w:r>
        <w:rPr>
          <w:spacing w:val="10"/>
          <w:sz w:val="26"/>
          <w:szCs w:val="26"/>
        </w:rPr>
        <w:t xml:space="preserve"> </w:t>
      </w:r>
      <w:r>
        <w:rPr>
          <w:sz w:val="26"/>
          <w:szCs w:val="26"/>
        </w:rPr>
        <w:t>подключен</w:t>
      </w:r>
      <w:r>
        <w:rPr>
          <w:spacing w:val="1"/>
          <w:sz w:val="26"/>
          <w:szCs w:val="26"/>
        </w:rPr>
        <w:t>и</w:t>
      </w:r>
      <w:r>
        <w:rPr>
          <w:sz w:val="26"/>
          <w:szCs w:val="26"/>
        </w:rPr>
        <w:t>е</w:t>
      </w:r>
      <w:r>
        <w:rPr>
          <w:spacing w:val="4"/>
          <w:sz w:val="26"/>
          <w:szCs w:val="26"/>
        </w:rPr>
        <w:t xml:space="preserve"> </w:t>
      </w:r>
      <w:r>
        <w:rPr>
          <w:sz w:val="26"/>
          <w:szCs w:val="26"/>
        </w:rPr>
        <w:t>объ</w:t>
      </w:r>
      <w:r>
        <w:rPr>
          <w:spacing w:val="3"/>
          <w:sz w:val="26"/>
          <w:szCs w:val="26"/>
        </w:rPr>
        <w:t>е</w:t>
      </w:r>
      <w:r>
        <w:rPr>
          <w:spacing w:val="-1"/>
          <w:sz w:val="26"/>
          <w:szCs w:val="26"/>
        </w:rPr>
        <w:t>к</w:t>
      </w:r>
      <w:r>
        <w:rPr>
          <w:sz w:val="26"/>
          <w:szCs w:val="26"/>
        </w:rPr>
        <w:t>тов</w:t>
      </w:r>
      <w:r>
        <w:rPr>
          <w:spacing w:val="7"/>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 xml:space="preserve">ьного </w:t>
      </w:r>
      <w:r>
        <w:rPr>
          <w:spacing w:val="2"/>
          <w:sz w:val="26"/>
          <w:szCs w:val="26"/>
        </w:rPr>
        <w:t>с</w:t>
      </w:r>
      <w:r>
        <w:rPr>
          <w:sz w:val="26"/>
          <w:szCs w:val="26"/>
        </w:rPr>
        <w:t>троите</w:t>
      </w:r>
      <w:r>
        <w:rPr>
          <w:spacing w:val="2"/>
          <w:sz w:val="26"/>
          <w:szCs w:val="26"/>
        </w:rPr>
        <w:t>л</w:t>
      </w:r>
      <w:r>
        <w:rPr>
          <w:sz w:val="26"/>
          <w:szCs w:val="26"/>
        </w:rPr>
        <w:t>ьс</w:t>
      </w:r>
      <w:r>
        <w:rPr>
          <w:spacing w:val="-1"/>
          <w:sz w:val="26"/>
          <w:szCs w:val="26"/>
        </w:rPr>
        <w:t>т</w:t>
      </w:r>
      <w:r>
        <w:rPr>
          <w:spacing w:val="2"/>
          <w:sz w:val="26"/>
          <w:szCs w:val="26"/>
        </w:rPr>
        <w:t>в</w:t>
      </w:r>
      <w:r>
        <w:rPr>
          <w:sz w:val="26"/>
          <w:szCs w:val="26"/>
        </w:rPr>
        <w:t>а потребител</w:t>
      </w:r>
      <w:r>
        <w:rPr>
          <w:spacing w:val="1"/>
          <w:sz w:val="26"/>
          <w:szCs w:val="26"/>
        </w:rPr>
        <w:t>е</w:t>
      </w:r>
      <w:r>
        <w:rPr>
          <w:sz w:val="26"/>
          <w:szCs w:val="26"/>
        </w:rPr>
        <w:t>й</w:t>
      </w:r>
      <w:r>
        <w:rPr>
          <w:spacing w:val="10"/>
          <w:sz w:val="26"/>
          <w:szCs w:val="26"/>
        </w:rPr>
        <w:t xml:space="preserve"> </w:t>
      </w:r>
      <w:r>
        <w:rPr>
          <w:sz w:val="26"/>
          <w:szCs w:val="26"/>
        </w:rPr>
        <w:t>к</w:t>
      </w:r>
      <w:r>
        <w:rPr>
          <w:spacing w:val="22"/>
          <w:sz w:val="26"/>
          <w:szCs w:val="26"/>
        </w:rPr>
        <w:t xml:space="preserve"> </w:t>
      </w:r>
      <w:r>
        <w:rPr>
          <w:sz w:val="26"/>
          <w:szCs w:val="26"/>
        </w:rPr>
        <w:t>це</w:t>
      </w:r>
      <w:r>
        <w:rPr>
          <w:spacing w:val="1"/>
          <w:sz w:val="26"/>
          <w:szCs w:val="26"/>
        </w:rPr>
        <w:t>н</w:t>
      </w:r>
      <w:r>
        <w:rPr>
          <w:spacing w:val="2"/>
          <w:sz w:val="26"/>
          <w:szCs w:val="26"/>
        </w:rPr>
        <w:t>т</w:t>
      </w:r>
      <w:r>
        <w:rPr>
          <w:sz w:val="26"/>
          <w:szCs w:val="26"/>
        </w:rPr>
        <w:t>рал</w:t>
      </w:r>
      <w:r>
        <w:rPr>
          <w:spacing w:val="1"/>
          <w:sz w:val="26"/>
          <w:szCs w:val="26"/>
        </w:rPr>
        <w:t>из</w:t>
      </w:r>
      <w:r>
        <w:rPr>
          <w:sz w:val="26"/>
          <w:szCs w:val="26"/>
        </w:rPr>
        <w:t>ован</w:t>
      </w:r>
      <w:r>
        <w:rPr>
          <w:spacing w:val="1"/>
          <w:sz w:val="26"/>
          <w:szCs w:val="26"/>
        </w:rPr>
        <w:t>ны</w:t>
      </w:r>
      <w:r>
        <w:rPr>
          <w:sz w:val="26"/>
          <w:szCs w:val="26"/>
        </w:rPr>
        <w:t xml:space="preserve">м </w:t>
      </w:r>
      <w:r>
        <w:rPr>
          <w:spacing w:val="2"/>
          <w:sz w:val="26"/>
          <w:szCs w:val="26"/>
        </w:rPr>
        <w:t>о</w:t>
      </w:r>
      <w:r>
        <w:rPr>
          <w:sz w:val="26"/>
          <w:szCs w:val="26"/>
        </w:rPr>
        <w:t>т</w:t>
      </w:r>
      <w:r>
        <w:rPr>
          <w:spacing w:val="-2"/>
          <w:sz w:val="26"/>
          <w:szCs w:val="26"/>
        </w:rPr>
        <w:t>к</w:t>
      </w:r>
      <w:r>
        <w:rPr>
          <w:sz w:val="26"/>
          <w:szCs w:val="26"/>
        </w:rPr>
        <w:t>р</w:t>
      </w:r>
      <w:r>
        <w:rPr>
          <w:spacing w:val="3"/>
          <w:sz w:val="26"/>
          <w:szCs w:val="26"/>
        </w:rPr>
        <w:t>ы</w:t>
      </w:r>
      <w:r>
        <w:rPr>
          <w:sz w:val="26"/>
          <w:szCs w:val="26"/>
        </w:rPr>
        <w:t>тым</w:t>
      </w:r>
      <w:r>
        <w:rPr>
          <w:spacing w:val="11"/>
          <w:sz w:val="26"/>
          <w:szCs w:val="26"/>
        </w:rPr>
        <w:t xml:space="preserve"> </w:t>
      </w:r>
      <w:r>
        <w:rPr>
          <w:sz w:val="26"/>
          <w:szCs w:val="26"/>
        </w:rPr>
        <w:t>сис</w:t>
      </w:r>
      <w:r>
        <w:rPr>
          <w:spacing w:val="2"/>
          <w:sz w:val="26"/>
          <w:szCs w:val="26"/>
        </w:rPr>
        <w:t>т</w:t>
      </w:r>
      <w:r>
        <w:rPr>
          <w:sz w:val="26"/>
          <w:szCs w:val="26"/>
        </w:rPr>
        <w:t>ем</w:t>
      </w:r>
      <w:r>
        <w:rPr>
          <w:spacing w:val="2"/>
          <w:sz w:val="26"/>
          <w:szCs w:val="26"/>
        </w:rPr>
        <w:t>а</w:t>
      </w:r>
      <w:r>
        <w:rPr>
          <w:sz w:val="26"/>
          <w:szCs w:val="26"/>
        </w:rPr>
        <w:t>м</w:t>
      </w:r>
      <w:r>
        <w:rPr>
          <w:spacing w:val="11"/>
          <w:sz w:val="26"/>
          <w:szCs w:val="26"/>
        </w:rPr>
        <w:t xml:space="preserve"> </w:t>
      </w:r>
      <w:r>
        <w:rPr>
          <w:spacing w:val="2"/>
          <w:sz w:val="26"/>
          <w:szCs w:val="26"/>
        </w:rPr>
        <w:t>т</w:t>
      </w:r>
      <w:r>
        <w:rPr>
          <w:sz w:val="26"/>
          <w:szCs w:val="26"/>
        </w:rPr>
        <w:t>еп</w:t>
      </w:r>
      <w:r>
        <w:rPr>
          <w:spacing w:val="1"/>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(горя</w:t>
      </w:r>
      <w:r>
        <w:rPr>
          <w:spacing w:val="2"/>
          <w:sz w:val="26"/>
          <w:szCs w:val="26"/>
        </w:rPr>
        <w:t>ч</w:t>
      </w:r>
      <w:r>
        <w:rPr>
          <w:sz w:val="26"/>
          <w:szCs w:val="26"/>
        </w:rPr>
        <w:t>его 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для</w:t>
      </w:r>
      <w:r>
        <w:rPr>
          <w:spacing w:val="47"/>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41"/>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37"/>
          <w:sz w:val="26"/>
          <w:szCs w:val="26"/>
        </w:rPr>
        <w:t xml:space="preserve"> </w:t>
      </w:r>
      <w:r>
        <w:rPr>
          <w:sz w:val="26"/>
          <w:szCs w:val="26"/>
        </w:rPr>
        <w:t>во</w:t>
      </w:r>
      <w:r>
        <w:rPr>
          <w:spacing w:val="2"/>
          <w:sz w:val="26"/>
          <w:szCs w:val="26"/>
        </w:rPr>
        <w:t>д</w:t>
      </w:r>
      <w:r>
        <w:rPr>
          <w:sz w:val="26"/>
          <w:szCs w:val="26"/>
        </w:rPr>
        <w:t>о</w:t>
      </w:r>
      <w:r>
        <w:rPr>
          <w:spacing w:val="2"/>
          <w:sz w:val="26"/>
          <w:szCs w:val="26"/>
        </w:rPr>
        <w:t>с</w:t>
      </w:r>
      <w:r>
        <w:rPr>
          <w:sz w:val="26"/>
          <w:szCs w:val="26"/>
        </w:rPr>
        <w:t>наб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о</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ств</w:t>
      </w:r>
      <w:r>
        <w:rPr>
          <w:spacing w:val="2"/>
          <w:sz w:val="26"/>
          <w:szCs w:val="26"/>
        </w:rPr>
        <w:t>л</w:t>
      </w:r>
      <w:r>
        <w:rPr>
          <w:sz w:val="26"/>
          <w:szCs w:val="26"/>
        </w:rPr>
        <w:t>я</w:t>
      </w:r>
      <w:r>
        <w:rPr>
          <w:spacing w:val="1"/>
          <w:sz w:val="26"/>
          <w:szCs w:val="26"/>
        </w:rPr>
        <w:t>е</w:t>
      </w:r>
      <w:r>
        <w:rPr>
          <w:spacing w:val="-1"/>
          <w:sz w:val="26"/>
          <w:szCs w:val="26"/>
        </w:rPr>
        <w:t>м</w:t>
      </w:r>
      <w:r>
        <w:rPr>
          <w:sz w:val="26"/>
          <w:szCs w:val="26"/>
        </w:rPr>
        <w:t>ого</w:t>
      </w:r>
      <w:r>
        <w:rPr>
          <w:spacing w:val="28"/>
          <w:sz w:val="26"/>
          <w:szCs w:val="26"/>
        </w:rPr>
        <w:t xml:space="preserve"> </w:t>
      </w:r>
      <w:r>
        <w:rPr>
          <w:spacing w:val="5"/>
          <w:sz w:val="26"/>
          <w:szCs w:val="26"/>
        </w:rPr>
        <w:t>п</w:t>
      </w:r>
      <w:r>
        <w:rPr>
          <w:spacing w:val="-5"/>
          <w:sz w:val="26"/>
          <w:szCs w:val="26"/>
        </w:rPr>
        <w:t>у</w:t>
      </w:r>
      <w:r>
        <w:rPr>
          <w:sz w:val="26"/>
          <w:szCs w:val="26"/>
        </w:rPr>
        <w:t>т</w:t>
      </w:r>
      <w:r>
        <w:rPr>
          <w:spacing w:val="2"/>
          <w:sz w:val="26"/>
          <w:szCs w:val="26"/>
        </w:rPr>
        <w:t>е</w:t>
      </w:r>
      <w:r>
        <w:rPr>
          <w:sz w:val="26"/>
          <w:szCs w:val="26"/>
        </w:rPr>
        <w:t>м</w:t>
      </w:r>
      <w:r>
        <w:rPr>
          <w:spacing w:val="40"/>
          <w:sz w:val="26"/>
          <w:szCs w:val="26"/>
        </w:rPr>
        <w:t xml:space="preserve"> </w:t>
      </w:r>
      <w:r>
        <w:rPr>
          <w:sz w:val="26"/>
          <w:szCs w:val="26"/>
        </w:rPr>
        <w:t>отбо</w:t>
      </w:r>
      <w:r>
        <w:rPr>
          <w:spacing w:val="2"/>
          <w:sz w:val="26"/>
          <w:szCs w:val="26"/>
        </w:rPr>
        <w:t>р</w:t>
      </w:r>
      <w:r>
        <w:rPr>
          <w:sz w:val="26"/>
          <w:szCs w:val="26"/>
        </w:rPr>
        <w:t>а тепло</w:t>
      </w:r>
      <w:r>
        <w:rPr>
          <w:spacing w:val="1"/>
          <w:sz w:val="26"/>
          <w:szCs w:val="26"/>
        </w:rPr>
        <w:t>н</w:t>
      </w:r>
      <w:r>
        <w:rPr>
          <w:sz w:val="26"/>
          <w:szCs w:val="26"/>
        </w:rPr>
        <w:t>осителя</w:t>
      </w:r>
      <w:r>
        <w:rPr>
          <w:spacing w:val="-15"/>
          <w:sz w:val="26"/>
          <w:szCs w:val="26"/>
        </w:rPr>
        <w:t xml:space="preserve"> </w:t>
      </w:r>
      <w:r>
        <w:rPr>
          <w:sz w:val="26"/>
          <w:szCs w:val="26"/>
        </w:rPr>
        <w:t>на</w:t>
      </w:r>
      <w:r>
        <w:rPr>
          <w:spacing w:val="-3"/>
          <w:sz w:val="26"/>
          <w:szCs w:val="26"/>
        </w:rPr>
        <w:t xml:space="preserve"> </w:t>
      </w:r>
      <w:r>
        <w:rPr>
          <w:spacing w:val="6"/>
          <w:sz w:val="26"/>
          <w:szCs w:val="26"/>
        </w:rPr>
        <w:t>н</w:t>
      </w:r>
      <w:r>
        <w:rPr>
          <w:sz w:val="26"/>
          <w:szCs w:val="26"/>
        </w:rPr>
        <w:t>у</w:t>
      </w:r>
      <w:r>
        <w:rPr>
          <w:spacing w:val="1"/>
          <w:sz w:val="26"/>
          <w:szCs w:val="26"/>
        </w:rPr>
        <w:t>ж</w:t>
      </w:r>
      <w:r>
        <w:rPr>
          <w:sz w:val="26"/>
          <w:szCs w:val="26"/>
        </w:rPr>
        <w:t>ды</w:t>
      </w:r>
      <w:r>
        <w:rPr>
          <w:spacing w:val="-8"/>
          <w:sz w:val="26"/>
          <w:szCs w:val="26"/>
        </w:rPr>
        <w:t xml:space="preserve"> </w:t>
      </w:r>
      <w:r>
        <w:rPr>
          <w:sz w:val="26"/>
          <w:szCs w:val="26"/>
        </w:rPr>
        <w:t>горяче</w:t>
      </w:r>
      <w:r>
        <w:rPr>
          <w:spacing w:val="1"/>
          <w:sz w:val="26"/>
          <w:szCs w:val="26"/>
        </w:rPr>
        <w:t>г</w:t>
      </w:r>
      <w:r>
        <w:rPr>
          <w:sz w:val="26"/>
          <w:szCs w:val="26"/>
        </w:rPr>
        <w:t>о</w:t>
      </w:r>
      <w:r>
        <w:rPr>
          <w:spacing w:val="-10"/>
          <w:sz w:val="26"/>
          <w:szCs w:val="26"/>
        </w:rPr>
        <w:t xml:space="preserve"> </w:t>
      </w:r>
      <w:r>
        <w:rPr>
          <w:sz w:val="26"/>
          <w:szCs w:val="26"/>
        </w:rPr>
        <w:t>водос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н</w:t>
      </w:r>
      <w:r>
        <w:rPr>
          <w:sz w:val="26"/>
          <w:szCs w:val="26"/>
        </w:rPr>
        <w:t>е</w:t>
      </w:r>
      <w:r>
        <w:rPr>
          <w:spacing w:val="-3"/>
          <w:sz w:val="26"/>
          <w:szCs w:val="26"/>
        </w:rPr>
        <w:t xml:space="preserve"> </w:t>
      </w:r>
      <w:r>
        <w:rPr>
          <w:sz w:val="26"/>
          <w:szCs w:val="26"/>
        </w:rPr>
        <w:t>до</w:t>
      </w:r>
      <w:r>
        <w:rPr>
          <w:spacing w:val="5"/>
          <w:sz w:val="26"/>
          <w:szCs w:val="26"/>
        </w:rPr>
        <w:t>п</w:t>
      </w:r>
      <w:r>
        <w:rPr>
          <w:spacing w:val="-5"/>
          <w:sz w:val="26"/>
          <w:szCs w:val="26"/>
        </w:rPr>
        <w:t>у</w:t>
      </w:r>
      <w:r>
        <w:rPr>
          <w:sz w:val="26"/>
          <w:szCs w:val="26"/>
        </w:rPr>
        <w:t>с</w:t>
      </w:r>
      <w:r>
        <w:rPr>
          <w:spacing w:val="1"/>
          <w:sz w:val="26"/>
          <w:szCs w:val="26"/>
        </w:rPr>
        <w:t>к</w:t>
      </w:r>
      <w:r>
        <w:rPr>
          <w:sz w:val="26"/>
          <w:szCs w:val="26"/>
        </w:rPr>
        <w:t>а</w:t>
      </w:r>
      <w:r>
        <w:rPr>
          <w:spacing w:val="2"/>
          <w:sz w:val="26"/>
          <w:szCs w:val="26"/>
        </w:rPr>
        <w:t>е</w:t>
      </w:r>
      <w:r>
        <w:rPr>
          <w:sz w:val="26"/>
          <w:szCs w:val="26"/>
        </w:rPr>
        <w:t>тся;</w:t>
      </w:r>
    </w:p>
    <w:p w14:paraId="7C2BD51D" w14:textId="77777777" w:rsidR="006D06B3" w:rsidRDefault="006D06B3" w:rsidP="00C22502">
      <w:pPr>
        <w:widowControl w:val="0"/>
        <w:autoSpaceDE w:val="0"/>
        <w:autoSpaceDN w:val="0"/>
        <w:adjustRightInd w:val="0"/>
        <w:spacing w:before="10" w:line="357"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с</w:t>
      </w:r>
      <w:r>
        <w:rPr>
          <w:spacing w:val="51"/>
          <w:sz w:val="26"/>
          <w:szCs w:val="26"/>
        </w:rPr>
        <w:t xml:space="preserve"> </w:t>
      </w:r>
      <w:r>
        <w:rPr>
          <w:sz w:val="26"/>
          <w:szCs w:val="26"/>
        </w:rPr>
        <w:t>1</w:t>
      </w:r>
      <w:r>
        <w:rPr>
          <w:spacing w:val="52"/>
          <w:sz w:val="26"/>
          <w:szCs w:val="26"/>
        </w:rPr>
        <w:t xml:space="preserve"> </w:t>
      </w:r>
      <w:r>
        <w:rPr>
          <w:sz w:val="26"/>
          <w:szCs w:val="26"/>
        </w:rPr>
        <w:t>я</w:t>
      </w:r>
      <w:r>
        <w:rPr>
          <w:spacing w:val="1"/>
          <w:sz w:val="26"/>
          <w:szCs w:val="26"/>
        </w:rPr>
        <w:t>н</w:t>
      </w:r>
      <w:r>
        <w:rPr>
          <w:sz w:val="26"/>
          <w:szCs w:val="26"/>
        </w:rPr>
        <w:t>варя</w:t>
      </w:r>
      <w:r>
        <w:rPr>
          <w:spacing w:val="46"/>
          <w:sz w:val="26"/>
          <w:szCs w:val="26"/>
        </w:rPr>
        <w:t xml:space="preserve"> </w:t>
      </w:r>
      <w:r>
        <w:rPr>
          <w:sz w:val="26"/>
          <w:szCs w:val="26"/>
        </w:rPr>
        <w:t>2022</w:t>
      </w:r>
      <w:r>
        <w:rPr>
          <w:spacing w:val="47"/>
          <w:sz w:val="26"/>
          <w:szCs w:val="26"/>
        </w:rPr>
        <w:t xml:space="preserve"> </w:t>
      </w:r>
      <w:r>
        <w:rPr>
          <w:sz w:val="26"/>
          <w:szCs w:val="26"/>
        </w:rPr>
        <w:t>го</w:t>
      </w:r>
      <w:r>
        <w:rPr>
          <w:spacing w:val="2"/>
          <w:sz w:val="26"/>
          <w:szCs w:val="26"/>
        </w:rPr>
        <w:t>д</w:t>
      </w:r>
      <w:r>
        <w:rPr>
          <w:sz w:val="26"/>
          <w:szCs w:val="26"/>
        </w:rPr>
        <w:t>а</w:t>
      </w:r>
      <w:r>
        <w:rPr>
          <w:spacing w:val="47"/>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ие</w:t>
      </w:r>
      <w:r>
        <w:rPr>
          <w:spacing w:val="37"/>
          <w:sz w:val="26"/>
          <w:szCs w:val="26"/>
        </w:rPr>
        <w:t xml:space="preserve"> </w:t>
      </w:r>
      <w:r>
        <w:rPr>
          <w:sz w:val="26"/>
          <w:szCs w:val="26"/>
        </w:rPr>
        <w:t>це</w:t>
      </w:r>
      <w:r>
        <w:rPr>
          <w:spacing w:val="3"/>
          <w:sz w:val="26"/>
          <w:szCs w:val="26"/>
        </w:rPr>
        <w:t>н</w:t>
      </w:r>
      <w:r>
        <w:rPr>
          <w:sz w:val="26"/>
          <w:szCs w:val="26"/>
        </w:rPr>
        <w:t>трали</w:t>
      </w:r>
      <w:r>
        <w:rPr>
          <w:spacing w:val="1"/>
          <w:sz w:val="26"/>
          <w:szCs w:val="26"/>
        </w:rPr>
        <w:t>з</w:t>
      </w:r>
      <w:r>
        <w:rPr>
          <w:sz w:val="26"/>
          <w:szCs w:val="26"/>
        </w:rPr>
        <w:t>ован</w:t>
      </w:r>
      <w:r>
        <w:rPr>
          <w:spacing w:val="1"/>
          <w:sz w:val="26"/>
          <w:szCs w:val="26"/>
        </w:rPr>
        <w:t>ны</w:t>
      </w:r>
      <w:r>
        <w:rPr>
          <w:sz w:val="26"/>
          <w:szCs w:val="26"/>
        </w:rPr>
        <w:t>х</w:t>
      </w:r>
      <w:r>
        <w:rPr>
          <w:spacing w:val="31"/>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р</w:t>
      </w:r>
      <w:r>
        <w:rPr>
          <w:spacing w:val="1"/>
          <w:sz w:val="26"/>
          <w:szCs w:val="26"/>
        </w:rPr>
        <w:t>ы</w:t>
      </w:r>
      <w:r>
        <w:rPr>
          <w:sz w:val="26"/>
          <w:szCs w:val="26"/>
        </w:rPr>
        <w:t>тых</w:t>
      </w:r>
      <w:r>
        <w:rPr>
          <w:spacing w:val="42"/>
          <w:sz w:val="26"/>
          <w:szCs w:val="26"/>
        </w:rPr>
        <w:t xml:space="preserve"> </w:t>
      </w:r>
      <w:r>
        <w:rPr>
          <w:sz w:val="26"/>
          <w:szCs w:val="26"/>
        </w:rPr>
        <w:t>сист</w:t>
      </w:r>
      <w:r>
        <w:rPr>
          <w:spacing w:val="3"/>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w:t>
      </w:r>
      <w:r>
        <w:rPr>
          <w:spacing w:val="2"/>
          <w:sz w:val="26"/>
          <w:szCs w:val="26"/>
        </w:rPr>
        <w:t>го</w:t>
      </w:r>
      <w:r>
        <w:rPr>
          <w:sz w:val="26"/>
          <w:szCs w:val="26"/>
        </w:rPr>
        <w:t>рячего</w:t>
      </w:r>
      <w:r>
        <w:rPr>
          <w:spacing w:val="9"/>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 для</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14"/>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10"/>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pacing w:val="3"/>
          <w:sz w:val="26"/>
          <w:szCs w:val="26"/>
        </w:rPr>
        <w:t>я</w:t>
      </w:r>
      <w:r>
        <w:rPr>
          <w:sz w:val="26"/>
          <w:szCs w:val="26"/>
        </w:rPr>
        <w:t>,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ем</w:t>
      </w:r>
      <w:r>
        <w:rPr>
          <w:spacing w:val="1"/>
          <w:sz w:val="26"/>
          <w:szCs w:val="26"/>
        </w:rPr>
        <w:t>о</w:t>
      </w:r>
      <w:r>
        <w:rPr>
          <w:sz w:val="26"/>
          <w:szCs w:val="26"/>
        </w:rPr>
        <w:t>го</w:t>
      </w:r>
      <w:r>
        <w:rPr>
          <w:spacing w:val="-3"/>
          <w:sz w:val="26"/>
          <w:szCs w:val="26"/>
        </w:rPr>
        <w:t xml:space="preserve"> </w:t>
      </w:r>
      <w:r>
        <w:rPr>
          <w:spacing w:val="5"/>
          <w:sz w:val="26"/>
          <w:szCs w:val="26"/>
        </w:rPr>
        <w:t>п</w:t>
      </w:r>
      <w:r>
        <w:rPr>
          <w:spacing w:val="-5"/>
          <w:sz w:val="26"/>
          <w:szCs w:val="26"/>
        </w:rPr>
        <w:t>у</w:t>
      </w:r>
      <w:r>
        <w:rPr>
          <w:spacing w:val="2"/>
          <w:sz w:val="26"/>
          <w:szCs w:val="26"/>
        </w:rPr>
        <w:t>т</w:t>
      </w:r>
      <w:r>
        <w:rPr>
          <w:sz w:val="26"/>
          <w:szCs w:val="26"/>
        </w:rPr>
        <w:t>ем</w:t>
      </w:r>
      <w:r>
        <w:rPr>
          <w:spacing w:val="9"/>
          <w:sz w:val="26"/>
          <w:szCs w:val="26"/>
        </w:rPr>
        <w:t xml:space="preserve"> </w:t>
      </w:r>
      <w:r>
        <w:rPr>
          <w:sz w:val="26"/>
          <w:szCs w:val="26"/>
        </w:rPr>
        <w:t>отбора</w:t>
      </w:r>
      <w:r>
        <w:rPr>
          <w:spacing w:val="8"/>
          <w:sz w:val="26"/>
          <w:szCs w:val="26"/>
        </w:rPr>
        <w:t xml:space="preserve"> </w:t>
      </w:r>
      <w:r>
        <w:rPr>
          <w:sz w:val="26"/>
          <w:szCs w:val="26"/>
        </w:rPr>
        <w:t>те</w:t>
      </w:r>
      <w:r>
        <w:rPr>
          <w:spacing w:val="2"/>
          <w:sz w:val="26"/>
          <w:szCs w:val="26"/>
        </w:rPr>
        <w:t>п</w:t>
      </w:r>
      <w:r>
        <w:rPr>
          <w:sz w:val="26"/>
          <w:szCs w:val="26"/>
        </w:rPr>
        <w:t>ло</w:t>
      </w:r>
      <w:r>
        <w:rPr>
          <w:spacing w:val="1"/>
          <w:sz w:val="26"/>
          <w:szCs w:val="26"/>
        </w:rPr>
        <w:t>н</w:t>
      </w:r>
      <w:r>
        <w:rPr>
          <w:sz w:val="26"/>
          <w:szCs w:val="26"/>
        </w:rPr>
        <w:t>ос</w:t>
      </w:r>
      <w:r>
        <w:rPr>
          <w:spacing w:val="3"/>
          <w:sz w:val="26"/>
          <w:szCs w:val="26"/>
        </w:rPr>
        <w:t>и</w:t>
      </w:r>
      <w:r>
        <w:rPr>
          <w:sz w:val="26"/>
          <w:szCs w:val="26"/>
        </w:rPr>
        <w:t>теля</w:t>
      </w:r>
      <w:r>
        <w:rPr>
          <w:spacing w:val="1"/>
          <w:sz w:val="26"/>
          <w:szCs w:val="26"/>
        </w:rPr>
        <w:t xml:space="preserve"> </w:t>
      </w:r>
      <w:r>
        <w:rPr>
          <w:sz w:val="26"/>
          <w:szCs w:val="26"/>
        </w:rPr>
        <w:t>на</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ды</w:t>
      </w:r>
      <w:r>
        <w:rPr>
          <w:spacing w:val="9"/>
          <w:sz w:val="26"/>
          <w:szCs w:val="26"/>
        </w:rPr>
        <w:t xml:space="preserve"> </w:t>
      </w:r>
      <w:r>
        <w:rPr>
          <w:sz w:val="26"/>
          <w:szCs w:val="26"/>
        </w:rPr>
        <w:t>горя</w:t>
      </w:r>
      <w:r>
        <w:rPr>
          <w:spacing w:val="2"/>
          <w:sz w:val="26"/>
          <w:szCs w:val="26"/>
        </w:rPr>
        <w:t>ч</w:t>
      </w:r>
      <w:r>
        <w:rPr>
          <w:sz w:val="26"/>
          <w:szCs w:val="26"/>
        </w:rPr>
        <w:t>его</w:t>
      </w:r>
      <w:r>
        <w:rPr>
          <w:spacing w:val="6"/>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1"/>
          <w:sz w:val="26"/>
          <w:szCs w:val="26"/>
        </w:rPr>
        <w:t xml:space="preserve"> </w:t>
      </w:r>
      <w:r>
        <w:rPr>
          <w:spacing w:val="3"/>
          <w:sz w:val="26"/>
          <w:szCs w:val="26"/>
        </w:rPr>
        <w:t>н</w:t>
      </w:r>
      <w:r>
        <w:rPr>
          <w:sz w:val="26"/>
          <w:szCs w:val="26"/>
        </w:rPr>
        <w:t>е до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2"/>
          <w:sz w:val="26"/>
          <w:szCs w:val="26"/>
        </w:rPr>
        <w:t>е</w:t>
      </w:r>
      <w:r>
        <w:rPr>
          <w:sz w:val="26"/>
          <w:szCs w:val="26"/>
        </w:rPr>
        <w:t>тся.</w:t>
      </w:r>
    </w:p>
    <w:p w14:paraId="389BB1A5" w14:textId="121C2F20" w:rsidR="006D06B3" w:rsidRDefault="00FF21A8" w:rsidP="00C22502">
      <w:pPr>
        <w:widowControl w:val="0"/>
        <w:spacing w:line="360" w:lineRule="auto"/>
        <w:ind w:right="13" w:firstLine="567"/>
        <w:jc w:val="both"/>
        <w:rPr>
          <w:sz w:val="26"/>
          <w:szCs w:val="26"/>
        </w:rPr>
      </w:pPr>
      <w:bookmarkStart w:id="493" w:name="_Hlk71283323"/>
      <w:r w:rsidRPr="00FF21A8">
        <w:rPr>
          <w:sz w:val="26"/>
          <w:szCs w:val="26"/>
        </w:rPr>
        <w:t xml:space="preserve">На территории </w:t>
      </w:r>
      <w:r>
        <w:rPr>
          <w:sz w:val="26"/>
          <w:szCs w:val="26"/>
        </w:rPr>
        <w:t>СП «</w:t>
      </w:r>
      <w:r w:rsidR="007C084B">
        <w:rPr>
          <w:sz w:val="26"/>
          <w:szCs w:val="26"/>
        </w:rPr>
        <w:t>Пажга</w:t>
      </w:r>
      <w:r>
        <w:rPr>
          <w:sz w:val="26"/>
          <w:szCs w:val="26"/>
        </w:rPr>
        <w:t>»</w:t>
      </w:r>
      <w:r w:rsidRPr="00FF21A8">
        <w:rPr>
          <w:sz w:val="26"/>
          <w:szCs w:val="26"/>
        </w:rPr>
        <w:t xml:space="preserve"> источник</w:t>
      </w:r>
      <w:r>
        <w:rPr>
          <w:sz w:val="26"/>
          <w:szCs w:val="26"/>
        </w:rPr>
        <w:t>и</w:t>
      </w:r>
      <w:r w:rsidRPr="00FF21A8">
        <w:rPr>
          <w:sz w:val="26"/>
          <w:szCs w:val="26"/>
        </w:rPr>
        <w:t xml:space="preserve"> тепловой энергии обеспечива</w:t>
      </w:r>
      <w:r>
        <w:rPr>
          <w:sz w:val="26"/>
          <w:szCs w:val="26"/>
        </w:rPr>
        <w:t>ю</w:t>
      </w:r>
      <w:r w:rsidRPr="00FF21A8">
        <w:rPr>
          <w:sz w:val="26"/>
          <w:szCs w:val="26"/>
        </w:rPr>
        <w:t>т централизованное отопление без горячего водоснабжения</w:t>
      </w:r>
      <w:bookmarkEnd w:id="493"/>
      <w:r w:rsidR="006D06B3">
        <w:rPr>
          <w:sz w:val="26"/>
          <w:szCs w:val="26"/>
        </w:rPr>
        <w:t xml:space="preserve">. </w:t>
      </w:r>
    </w:p>
    <w:p w14:paraId="47FAE760" w14:textId="77777777" w:rsidR="006D06B3" w:rsidRPr="00F47AA1" w:rsidRDefault="006D06B3" w:rsidP="00FF21A8">
      <w:pPr>
        <w:pStyle w:val="21"/>
        <w:jc w:val="both"/>
      </w:pPr>
      <w:bookmarkStart w:id="494" w:name="_Toc62629270"/>
      <w:bookmarkStart w:id="495" w:name="_Toc71120211"/>
      <w:r>
        <w:t xml:space="preserve">9.2. </w:t>
      </w:r>
      <w:r w:rsidRPr="00F47AA1">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94"/>
      <w:bookmarkEnd w:id="495"/>
    </w:p>
    <w:p w14:paraId="7F8B1EF2" w14:textId="248679AD" w:rsidR="006D06B3" w:rsidRDefault="00FF21A8" w:rsidP="00C22502">
      <w:pPr>
        <w:widowControl w:val="0"/>
        <w:spacing w:line="360" w:lineRule="auto"/>
        <w:ind w:right="13" w:firstLine="567"/>
        <w:jc w:val="both"/>
        <w:rPr>
          <w:sz w:val="26"/>
          <w:szCs w:val="26"/>
        </w:rPr>
      </w:pPr>
      <w:r w:rsidRPr="00FF21A8">
        <w:rPr>
          <w:sz w:val="26"/>
          <w:szCs w:val="26"/>
        </w:rPr>
        <w:t>На территории СП «</w:t>
      </w:r>
      <w:r w:rsidR="007C084B">
        <w:rPr>
          <w:sz w:val="26"/>
          <w:szCs w:val="26"/>
        </w:rPr>
        <w:t>Пажга</w:t>
      </w:r>
      <w:r w:rsidRPr="00FF21A8">
        <w:rPr>
          <w:sz w:val="26"/>
          <w:szCs w:val="26"/>
        </w:rPr>
        <w:t>» источники тепловой энергии обеспечивают централизованное отопление без горячего водоснабжения.</w:t>
      </w:r>
      <w:r w:rsidR="006D06B3">
        <w:rPr>
          <w:sz w:val="26"/>
          <w:szCs w:val="26"/>
        </w:rPr>
        <w:t xml:space="preserve"> </w:t>
      </w:r>
    </w:p>
    <w:p w14:paraId="172F1849" w14:textId="1CFB6FF3" w:rsidR="006D06B3" w:rsidRDefault="006D06B3" w:rsidP="00C22502">
      <w:pPr>
        <w:widowControl w:val="0"/>
        <w:spacing w:line="360" w:lineRule="auto"/>
        <w:ind w:right="13" w:firstLine="567"/>
        <w:jc w:val="both"/>
        <w:rPr>
          <w:sz w:val="26"/>
          <w:szCs w:val="26"/>
        </w:rPr>
      </w:pPr>
      <w:r>
        <w:rPr>
          <w:sz w:val="26"/>
          <w:szCs w:val="26"/>
        </w:rPr>
        <w:t>Р</w:t>
      </w:r>
      <w:r w:rsidRPr="00A45163">
        <w:rPr>
          <w:sz w:val="26"/>
          <w:szCs w:val="26"/>
        </w:rPr>
        <w:t>еконструкци</w:t>
      </w:r>
      <w:r>
        <w:rPr>
          <w:sz w:val="26"/>
          <w:szCs w:val="26"/>
        </w:rPr>
        <w:t>я</w:t>
      </w:r>
      <w:r w:rsidRPr="00A45163">
        <w:rPr>
          <w:sz w:val="26"/>
          <w:szCs w:val="26"/>
        </w:rPr>
        <w:t xml:space="preserve">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sz w:val="26"/>
          <w:szCs w:val="26"/>
        </w:rPr>
        <w:t xml:space="preserve"> не требуется.</w:t>
      </w:r>
      <w:r w:rsidR="00FF21A8">
        <w:rPr>
          <w:sz w:val="26"/>
          <w:szCs w:val="26"/>
        </w:rPr>
        <w:t xml:space="preserve"> </w:t>
      </w:r>
    </w:p>
    <w:p w14:paraId="04C3716E" w14:textId="77777777" w:rsidR="006D06B3" w:rsidRPr="00F47AA1" w:rsidRDefault="006D06B3" w:rsidP="00FF21A8">
      <w:pPr>
        <w:pStyle w:val="21"/>
        <w:jc w:val="both"/>
      </w:pPr>
      <w:bookmarkStart w:id="496" w:name="_Toc7452200"/>
      <w:bookmarkStart w:id="497" w:name="_Toc62629271"/>
      <w:bookmarkStart w:id="498" w:name="_Toc71120212"/>
      <w:r>
        <w:t xml:space="preserve">9.3. </w:t>
      </w:r>
      <w:r w:rsidRPr="00F47AA1">
        <w:t>Расчет потребности инвестиций для перевода открытой системы теплоснабжения</w:t>
      </w:r>
      <w:r>
        <w:t xml:space="preserve"> </w:t>
      </w:r>
      <w:r w:rsidRPr="00F47AA1">
        <w:t>(горячего водоснабжения) в закрытую систему горячего водоснабжения</w:t>
      </w:r>
      <w:bookmarkEnd w:id="496"/>
      <w:bookmarkEnd w:id="497"/>
      <w:bookmarkEnd w:id="498"/>
    </w:p>
    <w:p w14:paraId="58E33252" w14:textId="7115F3F3" w:rsidR="006D06B3" w:rsidRDefault="00FF21A8" w:rsidP="00C22502">
      <w:pPr>
        <w:widowControl w:val="0"/>
        <w:spacing w:line="360" w:lineRule="auto"/>
        <w:ind w:right="13" w:firstLine="567"/>
        <w:jc w:val="both"/>
        <w:rPr>
          <w:sz w:val="26"/>
          <w:szCs w:val="26"/>
        </w:rPr>
      </w:pPr>
      <w:bookmarkStart w:id="499" w:name="_Hlk71283613"/>
      <w:bookmarkStart w:id="500" w:name="_Toc7452201"/>
      <w:r w:rsidRPr="00FF21A8">
        <w:rPr>
          <w:sz w:val="26"/>
          <w:szCs w:val="26"/>
        </w:rPr>
        <w:t>На территории СП «</w:t>
      </w:r>
      <w:r w:rsidR="007C084B">
        <w:rPr>
          <w:sz w:val="26"/>
          <w:szCs w:val="26"/>
        </w:rPr>
        <w:t>Пажга</w:t>
      </w:r>
      <w:r w:rsidRPr="00FF21A8">
        <w:rPr>
          <w:sz w:val="26"/>
          <w:szCs w:val="26"/>
        </w:rPr>
        <w:t>» источники тепловой энергии обеспечивают централизованное отопление без горячего водоснабжения</w:t>
      </w:r>
      <w:bookmarkEnd w:id="499"/>
      <w:r w:rsidRPr="00FF21A8">
        <w:rPr>
          <w:sz w:val="26"/>
          <w:szCs w:val="26"/>
        </w:rPr>
        <w:t>.</w:t>
      </w:r>
      <w:r w:rsidR="006D06B3">
        <w:rPr>
          <w:sz w:val="26"/>
          <w:szCs w:val="26"/>
        </w:rPr>
        <w:t xml:space="preserve"> </w:t>
      </w:r>
    </w:p>
    <w:p w14:paraId="1F0E57D2" w14:textId="77777777" w:rsidR="006D06B3" w:rsidRPr="003E23DC" w:rsidRDefault="006D06B3" w:rsidP="00FF21A8">
      <w:pPr>
        <w:pStyle w:val="21"/>
        <w:jc w:val="both"/>
      </w:pPr>
      <w:bookmarkStart w:id="501" w:name="_Toc62629272"/>
      <w:bookmarkStart w:id="502" w:name="_Toc71120213"/>
      <w:r>
        <w:t xml:space="preserve">9.4. </w:t>
      </w:r>
      <w:r w:rsidRPr="003E23DC">
        <w:t>Предложения по источникам инвестиций.</w:t>
      </w:r>
      <w:bookmarkEnd w:id="500"/>
      <w:bookmarkEnd w:id="501"/>
      <w:bookmarkEnd w:id="502"/>
    </w:p>
    <w:p w14:paraId="044BD99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Предложения по источникам инвестиций не разрабатывались, поскольку в утвержденной инвестиционной программе </w:t>
      </w:r>
      <w:r>
        <w:rPr>
          <w:sz w:val="26"/>
          <w:szCs w:val="26"/>
        </w:rPr>
        <w:t>ООО «СТК»</w:t>
      </w:r>
      <w:r w:rsidRPr="000B2497">
        <w:rPr>
          <w:sz w:val="26"/>
          <w:szCs w:val="26"/>
        </w:rPr>
        <w:t xml:space="preserve"> отсутствуют указанные мероприятия.</w:t>
      </w:r>
    </w:p>
    <w:p w14:paraId="6CE69E6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65823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E4FE0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95D9A5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F681F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9E5182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4DC832E"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AA174F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F103DDC"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1D21E18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7D528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77001D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F02E51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D1AF98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EE43C3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4E6C0FA"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3861D3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B1CDF5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DB0E43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2F38F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CA93DA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3AF65B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ADF12D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AE2ED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EAE78AD"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6585F3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74976B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85BBA4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206C67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8F84FF7" w14:textId="34923E03" w:rsidR="006D06B3" w:rsidRPr="00177D8C" w:rsidRDefault="006D06B3" w:rsidP="007D54BA">
      <w:pPr>
        <w:pStyle w:val="14"/>
        <w:numPr>
          <w:ilvl w:val="0"/>
          <w:numId w:val="35"/>
        </w:numPr>
        <w:ind w:right="13"/>
        <w:jc w:val="both"/>
        <w:rPr>
          <w:spacing w:val="1"/>
        </w:rPr>
      </w:pPr>
      <w:bookmarkStart w:id="503" w:name="_Toc62629273"/>
      <w:bookmarkStart w:id="504" w:name="_Toc71120214"/>
      <w:r w:rsidRPr="00177D8C">
        <w:rPr>
          <w:spacing w:val="1"/>
        </w:rPr>
        <w:t>Перспективные топливные балансы</w:t>
      </w:r>
      <w:bookmarkEnd w:id="503"/>
      <w:bookmarkEnd w:id="504"/>
    </w:p>
    <w:p w14:paraId="6920B249" w14:textId="77777777" w:rsidR="006D06B3" w:rsidRPr="000D7DE8" w:rsidRDefault="006D06B3" w:rsidP="00FF21A8">
      <w:pPr>
        <w:pStyle w:val="21"/>
        <w:jc w:val="both"/>
      </w:pPr>
      <w:bookmarkStart w:id="505" w:name="_Toc62629274"/>
      <w:bookmarkStart w:id="506" w:name="_Toc71120215"/>
      <w:r>
        <w:t xml:space="preserve">10.1. </w:t>
      </w:r>
      <w:bookmarkStart w:id="507" w:name="_Toc7452203"/>
      <w:r w:rsidRPr="000D7DE8">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505"/>
      <w:bookmarkEnd w:id="506"/>
      <w:bookmarkEnd w:id="507"/>
    </w:p>
    <w:p w14:paraId="26648897"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79D8DC2C" w14:textId="4D4F36D8" w:rsidR="006D06B3" w:rsidRPr="000B2497" w:rsidRDefault="006D06B3" w:rsidP="00C22502">
      <w:pPr>
        <w:widowControl w:val="0"/>
        <w:spacing w:line="360" w:lineRule="auto"/>
        <w:ind w:right="13" w:firstLine="567"/>
        <w:jc w:val="both"/>
        <w:rPr>
          <w:sz w:val="26"/>
          <w:szCs w:val="26"/>
        </w:rPr>
      </w:pPr>
      <w:bookmarkStart w:id="508" w:name="_Hlk63431475"/>
      <w:r w:rsidRPr="000B2497">
        <w:rPr>
          <w:sz w:val="26"/>
          <w:szCs w:val="26"/>
        </w:rPr>
        <w:t xml:space="preserve">В настоящее время в качестве основного вида топлива на источнике тепловой энергии муниципального образования используется </w:t>
      </w:r>
      <w:r w:rsidR="00C27A18">
        <w:rPr>
          <w:sz w:val="26"/>
          <w:szCs w:val="26"/>
        </w:rPr>
        <w:t>уголь (брикеты)</w:t>
      </w:r>
      <w:r w:rsidRPr="000B2497">
        <w:rPr>
          <w:sz w:val="26"/>
          <w:szCs w:val="26"/>
        </w:rPr>
        <w:t>. Резервное топливо отсутствует на всех котельных.</w:t>
      </w:r>
    </w:p>
    <w:p w14:paraId="0F8383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435BF838"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bookmarkEnd w:id="508"/>
    <w:p w14:paraId="3A4E574F" w14:textId="77777777" w:rsidR="006D06B3" w:rsidRDefault="006D06B3" w:rsidP="00C22502">
      <w:pPr>
        <w:widowControl w:val="0"/>
        <w:autoSpaceDE w:val="0"/>
        <w:autoSpaceDN w:val="0"/>
        <w:adjustRightInd w:val="0"/>
        <w:spacing w:before="13"/>
        <w:ind w:right="13" w:firstLine="567"/>
        <w:jc w:val="both"/>
        <w:rPr>
          <w:b/>
          <w:bCs/>
        </w:rPr>
      </w:pPr>
    </w:p>
    <w:p w14:paraId="6A7838CE" w14:textId="2DC7BC2A"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w:t>
      </w:r>
      <w:r w:rsidR="00A61E1C">
        <w:rPr>
          <w:sz w:val="26"/>
          <w:szCs w:val="26"/>
        </w:rPr>
        <w:t>2</w:t>
      </w:r>
      <w:r>
        <w:rPr>
          <w:sz w:val="26"/>
          <w:szCs w:val="26"/>
        </w:rPr>
        <w:t xml:space="preserve"> - </w:t>
      </w:r>
      <w:r w:rsidRPr="008C6371">
        <w:rPr>
          <w:sz w:val="26"/>
          <w:szCs w:val="26"/>
        </w:rPr>
        <w:t>Годовые и часовые расходы основного вида топлива для котельных</w:t>
      </w:r>
    </w:p>
    <w:tbl>
      <w:tblPr>
        <w:tblW w:w="5000" w:type="pct"/>
        <w:tblLook w:val="04A0" w:firstRow="1" w:lastRow="0" w:firstColumn="1" w:lastColumn="0" w:noHBand="0" w:noVBand="1"/>
      </w:tblPr>
      <w:tblGrid>
        <w:gridCol w:w="1484"/>
        <w:gridCol w:w="1213"/>
        <w:gridCol w:w="1701"/>
        <w:gridCol w:w="1466"/>
        <w:gridCol w:w="1468"/>
        <w:gridCol w:w="1499"/>
        <w:gridCol w:w="1378"/>
      </w:tblGrid>
      <w:tr w:rsidR="006D06B3" w:rsidRPr="007F7124" w14:paraId="201C2E1E" w14:textId="77777777" w:rsidTr="00FF21A8">
        <w:trPr>
          <w:trHeight w:val="300"/>
          <w:tblHeader/>
        </w:trPr>
        <w:tc>
          <w:tcPr>
            <w:tcW w:w="7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281F23" w14:textId="77777777" w:rsidR="006D06B3" w:rsidRPr="007F7124" w:rsidRDefault="006D06B3" w:rsidP="00C22502">
            <w:pPr>
              <w:ind w:right="13"/>
              <w:jc w:val="center"/>
              <w:rPr>
                <w:b/>
                <w:bCs/>
                <w:color w:val="000000"/>
                <w:sz w:val="18"/>
                <w:szCs w:val="18"/>
              </w:rPr>
            </w:pPr>
            <w:bookmarkStart w:id="509" w:name="_Hlk63431507"/>
            <w:r w:rsidRPr="007F7124">
              <w:rPr>
                <w:b/>
                <w:bCs/>
                <w:color w:val="000000"/>
                <w:sz w:val="18"/>
                <w:szCs w:val="18"/>
              </w:rPr>
              <w:t>Наименование</w:t>
            </w:r>
          </w:p>
        </w:tc>
        <w:tc>
          <w:tcPr>
            <w:tcW w:w="5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F5590" w14:textId="77777777" w:rsidR="006D06B3" w:rsidRPr="007F7124" w:rsidRDefault="006D06B3" w:rsidP="00C22502">
            <w:pPr>
              <w:ind w:right="13"/>
              <w:jc w:val="center"/>
              <w:rPr>
                <w:b/>
                <w:bCs/>
                <w:color w:val="000000"/>
                <w:sz w:val="18"/>
                <w:szCs w:val="18"/>
              </w:rPr>
            </w:pPr>
            <w:r w:rsidRPr="007F7124">
              <w:rPr>
                <w:b/>
                <w:bCs/>
                <w:color w:val="000000"/>
                <w:sz w:val="18"/>
                <w:szCs w:val="18"/>
              </w:rPr>
              <w:t>Ед. измер.</w:t>
            </w:r>
          </w:p>
        </w:tc>
        <w:tc>
          <w:tcPr>
            <w:tcW w:w="3679" w:type="pct"/>
            <w:gridSpan w:val="5"/>
            <w:tcBorders>
              <w:top w:val="single" w:sz="4" w:space="0" w:color="auto"/>
              <w:left w:val="nil"/>
              <w:bottom w:val="single" w:sz="4" w:space="0" w:color="auto"/>
              <w:right w:val="single" w:sz="4" w:space="0" w:color="auto"/>
            </w:tcBorders>
            <w:shd w:val="clear" w:color="auto" w:fill="auto"/>
            <w:vAlign w:val="center"/>
            <w:hideMark/>
          </w:tcPr>
          <w:p w14:paraId="67C2329A" w14:textId="77777777" w:rsidR="006D06B3" w:rsidRPr="007F7124" w:rsidRDefault="006D06B3" w:rsidP="00C22502">
            <w:pPr>
              <w:ind w:right="13"/>
              <w:jc w:val="center"/>
              <w:rPr>
                <w:b/>
                <w:bCs/>
                <w:color w:val="000000"/>
                <w:sz w:val="18"/>
                <w:szCs w:val="18"/>
              </w:rPr>
            </w:pPr>
            <w:r w:rsidRPr="007F7124">
              <w:rPr>
                <w:b/>
                <w:bCs/>
                <w:color w:val="000000"/>
                <w:sz w:val="18"/>
                <w:szCs w:val="18"/>
              </w:rPr>
              <w:t>Период, год</w:t>
            </w:r>
          </w:p>
        </w:tc>
      </w:tr>
      <w:tr w:rsidR="00FF21A8" w:rsidRPr="007F7124" w14:paraId="604BEF84" w14:textId="77777777" w:rsidTr="00FF21A8">
        <w:trPr>
          <w:trHeight w:val="300"/>
          <w:tblHeader/>
        </w:trPr>
        <w:tc>
          <w:tcPr>
            <w:tcW w:w="727" w:type="pct"/>
            <w:vMerge/>
            <w:tcBorders>
              <w:top w:val="single" w:sz="4" w:space="0" w:color="auto"/>
              <w:left w:val="single" w:sz="4" w:space="0" w:color="auto"/>
              <w:bottom w:val="single" w:sz="4" w:space="0" w:color="000000"/>
              <w:right w:val="single" w:sz="4" w:space="0" w:color="auto"/>
            </w:tcBorders>
            <w:vAlign w:val="center"/>
            <w:hideMark/>
          </w:tcPr>
          <w:p w14:paraId="7421E526" w14:textId="77777777" w:rsidR="00FF21A8" w:rsidRPr="007F7124" w:rsidRDefault="00FF21A8" w:rsidP="00C22502">
            <w:pPr>
              <w:ind w:right="13"/>
              <w:rPr>
                <w:b/>
                <w:bCs/>
                <w:color w:val="000000"/>
                <w:sz w:val="18"/>
                <w:szCs w:val="18"/>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14:paraId="5360E21B" w14:textId="77777777" w:rsidR="00FF21A8" w:rsidRPr="007F7124" w:rsidRDefault="00FF21A8" w:rsidP="00C22502">
            <w:pPr>
              <w:ind w:right="13"/>
              <w:rPr>
                <w:b/>
                <w:bCs/>
                <w:color w:val="000000"/>
                <w:sz w:val="18"/>
                <w:szCs w:val="18"/>
              </w:rPr>
            </w:pPr>
          </w:p>
        </w:tc>
        <w:tc>
          <w:tcPr>
            <w:tcW w:w="833" w:type="pct"/>
            <w:tcBorders>
              <w:top w:val="nil"/>
              <w:left w:val="nil"/>
              <w:bottom w:val="single" w:sz="4" w:space="0" w:color="auto"/>
              <w:right w:val="single" w:sz="4" w:space="0" w:color="auto"/>
            </w:tcBorders>
            <w:shd w:val="clear" w:color="auto" w:fill="auto"/>
            <w:vAlign w:val="center"/>
          </w:tcPr>
          <w:p w14:paraId="11B32CA1" w14:textId="77777777" w:rsidR="00FF21A8" w:rsidRPr="007F7124" w:rsidRDefault="00FF21A8" w:rsidP="00C22502">
            <w:pPr>
              <w:ind w:right="13"/>
              <w:jc w:val="center"/>
              <w:rPr>
                <w:b/>
                <w:bCs/>
                <w:color w:val="000000"/>
                <w:sz w:val="18"/>
                <w:szCs w:val="18"/>
              </w:rPr>
            </w:pPr>
            <w:r w:rsidRPr="007F7124">
              <w:rPr>
                <w:b/>
                <w:bCs/>
                <w:color w:val="000000"/>
                <w:sz w:val="18"/>
                <w:szCs w:val="18"/>
              </w:rPr>
              <w:t>2020</w:t>
            </w:r>
          </w:p>
        </w:tc>
        <w:tc>
          <w:tcPr>
            <w:tcW w:w="718" w:type="pct"/>
            <w:tcBorders>
              <w:top w:val="nil"/>
              <w:left w:val="nil"/>
              <w:bottom w:val="single" w:sz="4" w:space="0" w:color="auto"/>
              <w:right w:val="single" w:sz="4" w:space="0" w:color="auto"/>
            </w:tcBorders>
            <w:shd w:val="clear" w:color="auto" w:fill="auto"/>
            <w:vAlign w:val="center"/>
            <w:hideMark/>
          </w:tcPr>
          <w:p w14:paraId="21C3E219" w14:textId="77777777" w:rsidR="00FF21A8" w:rsidRPr="007F7124" w:rsidRDefault="00FF21A8" w:rsidP="00C22502">
            <w:pPr>
              <w:ind w:right="13"/>
              <w:jc w:val="center"/>
              <w:rPr>
                <w:b/>
                <w:bCs/>
                <w:color w:val="000000"/>
                <w:sz w:val="18"/>
                <w:szCs w:val="18"/>
              </w:rPr>
            </w:pPr>
            <w:r w:rsidRPr="007F7124">
              <w:rPr>
                <w:b/>
                <w:bCs/>
                <w:color w:val="000000"/>
                <w:sz w:val="18"/>
                <w:szCs w:val="18"/>
              </w:rPr>
              <w:t>2021</w:t>
            </w:r>
          </w:p>
        </w:tc>
        <w:tc>
          <w:tcPr>
            <w:tcW w:w="719" w:type="pct"/>
            <w:tcBorders>
              <w:top w:val="nil"/>
              <w:left w:val="nil"/>
              <w:bottom w:val="single" w:sz="4" w:space="0" w:color="auto"/>
              <w:right w:val="single" w:sz="4" w:space="0" w:color="auto"/>
            </w:tcBorders>
            <w:shd w:val="clear" w:color="auto" w:fill="auto"/>
            <w:vAlign w:val="center"/>
            <w:hideMark/>
          </w:tcPr>
          <w:p w14:paraId="72C5A91A" w14:textId="77777777" w:rsidR="00FF21A8" w:rsidRPr="007F7124" w:rsidRDefault="00FF21A8" w:rsidP="00C22502">
            <w:pPr>
              <w:ind w:right="13"/>
              <w:jc w:val="center"/>
              <w:rPr>
                <w:b/>
                <w:bCs/>
                <w:color w:val="000000"/>
                <w:sz w:val="18"/>
                <w:szCs w:val="18"/>
              </w:rPr>
            </w:pPr>
            <w:r w:rsidRPr="007F7124">
              <w:rPr>
                <w:b/>
                <w:bCs/>
                <w:color w:val="000000"/>
                <w:sz w:val="18"/>
                <w:szCs w:val="18"/>
              </w:rPr>
              <w:t>2022</w:t>
            </w:r>
          </w:p>
        </w:tc>
        <w:tc>
          <w:tcPr>
            <w:tcW w:w="734" w:type="pct"/>
            <w:tcBorders>
              <w:top w:val="nil"/>
              <w:left w:val="nil"/>
              <w:bottom w:val="single" w:sz="4" w:space="0" w:color="auto"/>
              <w:right w:val="single" w:sz="4" w:space="0" w:color="auto"/>
            </w:tcBorders>
            <w:shd w:val="clear" w:color="auto" w:fill="auto"/>
            <w:vAlign w:val="center"/>
            <w:hideMark/>
          </w:tcPr>
          <w:p w14:paraId="23F54A5A" w14:textId="77777777" w:rsidR="00FF21A8" w:rsidRPr="007F7124" w:rsidRDefault="00FF21A8" w:rsidP="00C22502">
            <w:pPr>
              <w:ind w:right="13"/>
              <w:jc w:val="center"/>
              <w:rPr>
                <w:b/>
                <w:bCs/>
                <w:color w:val="000000"/>
                <w:sz w:val="18"/>
                <w:szCs w:val="18"/>
              </w:rPr>
            </w:pPr>
            <w:r w:rsidRPr="007F7124">
              <w:rPr>
                <w:b/>
                <w:bCs/>
                <w:color w:val="000000"/>
                <w:sz w:val="18"/>
                <w:szCs w:val="18"/>
              </w:rPr>
              <w:t>к 2025</w:t>
            </w:r>
          </w:p>
        </w:tc>
        <w:tc>
          <w:tcPr>
            <w:tcW w:w="675" w:type="pct"/>
            <w:tcBorders>
              <w:top w:val="nil"/>
              <w:left w:val="nil"/>
              <w:bottom w:val="single" w:sz="4" w:space="0" w:color="auto"/>
              <w:right w:val="single" w:sz="4" w:space="0" w:color="auto"/>
            </w:tcBorders>
            <w:shd w:val="clear" w:color="auto" w:fill="auto"/>
            <w:vAlign w:val="center"/>
            <w:hideMark/>
          </w:tcPr>
          <w:p w14:paraId="14321492" w14:textId="77777777" w:rsidR="00FF21A8" w:rsidRPr="007F7124" w:rsidRDefault="00FF21A8" w:rsidP="00C22502">
            <w:pPr>
              <w:ind w:right="13"/>
              <w:jc w:val="center"/>
              <w:rPr>
                <w:b/>
                <w:bCs/>
                <w:color w:val="000000"/>
                <w:sz w:val="18"/>
                <w:szCs w:val="18"/>
              </w:rPr>
            </w:pPr>
            <w:r w:rsidRPr="007F7124">
              <w:rPr>
                <w:b/>
                <w:bCs/>
                <w:color w:val="000000"/>
                <w:sz w:val="18"/>
                <w:szCs w:val="18"/>
              </w:rPr>
              <w:t>К расчетному сроку</w:t>
            </w:r>
          </w:p>
        </w:tc>
      </w:tr>
      <w:tr w:rsidR="00FF21A8" w:rsidRPr="007F7124" w14:paraId="50FA82F3" w14:textId="77777777" w:rsidTr="00FF21A8">
        <w:trPr>
          <w:trHeight w:val="51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5C3089EC" w14:textId="77777777" w:rsidR="00FF21A8" w:rsidRPr="007F7124" w:rsidRDefault="00FF21A8" w:rsidP="00A757E2">
            <w:pPr>
              <w:ind w:right="13" w:firstLineChars="16" w:firstLine="29"/>
              <w:jc w:val="center"/>
              <w:rPr>
                <w:color w:val="000000"/>
                <w:sz w:val="18"/>
                <w:szCs w:val="18"/>
              </w:rPr>
            </w:pPr>
            <w:r w:rsidRPr="007F7124">
              <w:rPr>
                <w:color w:val="000000"/>
                <w:sz w:val="18"/>
                <w:szCs w:val="18"/>
              </w:rPr>
              <w:t>Годовой расход натурального топлива</w:t>
            </w:r>
          </w:p>
        </w:tc>
        <w:tc>
          <w:tcPr>
            <w:tcW w:w="594" w:type="pct"/>
            <w:tcBorders>
              <w:top w:val="nil"/>
              <w:left w:val="nil"/>
              <w:bottom w:val="single" w:sz="4" w:space="0" w:color="auto"/>
              <w:right w:val="single" w:sz="4" w:space="0" w:color="auto"/>
            </w:tcBorders>
            <w:shd w:val="clear" w:color="auto" w:fill="auto"/>
            <w:vAlign w:val="center"/>
            <w:hideMark/>
          </w:tcPr>
          <w:p w14:paraId="4D27FCF3"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833" w:type="pct"/>
            <w:tcBorders>
              <w:top w:val="nil"/>
              <w:left w:val="nil"/>
              <w:bottom w:val="single" w:sz="4" w:space="0" w:color="auto"/>
              <w:right w:val="single" w:sz="4" w:space="0" w:color="auto"/>
            </w:tcBorders>
            <w:shd w:val="clear" w:color="auto" w:fill="auto"/>
            <w:vAlign w:val="center"/>
          </w:tcPr>
          <w:p w14:paraId="67BF74BE"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18" w:type="pct"/>
            <w:tcBorders>
              <w:top w:val="nil"/>
              <w:left w:val="nil"/>
              <w:bottom w:val="single" w:sz="4" w:space="0" w:color="auto"/>
              <w:right w:val="single" w:sz="4" w:space="0" w:color="auto"/>
            </w:tcBorders>
            <w:shd w:val="clear" w:color="auto" w:fill="auto"/>
            <w:vAlign w:val="center"/>
            <w:hideMark/>
          </w:tcPr>
          <w:p w14:paraId="36EE937C"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19" w:type="pct"/>
            <w:tcBorders>
              <w:top w:val="nil"/>
              <w:left w:val="nil"/>
              <w:bottom w:val="single" w:sz="4" w:space="0" w:color="auto"/>
              <w:right w:val="single" w:sz="4" w:space="0" w:color="auto"/>
            </w:tcBorders>
            <w:shd w:val="clear" w:color="auto" w:fill="auto"/>
            <w:vAlign w:val="center"/>
            <w:hideMark/>
          </w:tcPr>
          <w:p w14:paraId="799CDC8D"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34" w:type="pct"/>
            <w:tcBorders>
              <w:top w:val="nil"/>
              <w:left w:val="nil"/>
              <w:bottom w:val="single" w:sz="4" w:space="0" w:color="auto"/>
              <w:right w:val="single" w:sz="4" w:space="0" w:color="auto"/>
            </w:tcBorders>
            <w:shd w:val="clear" w:color="auto" w:fill="auto"/>
            <w:vAlign w:val="center"/>
            <w:hideMark/>
          </w:tcPr>
          <w:p w14:paraId="11C60BA1"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14:paraId="75B8E372" w14:textId="77777777" w:rsidR="00FF21A8" w:rsidRPr="007F7124" w:rsidRDefault="00FF21A8" w:rsidP="00C22502">
            <w:pPr>
              <w:ind w:right="13"/>
              <w:jc w:val="center"/>
              <w:rPr>
                <w:color w:val="000000"/>
                <w:sz w:val="18"/>
                <w:szCs w:val="18"/>
              </w:rPr>
            </w:pPr>
            <w:r w:rsidRPr="007F7124">
              <w:rPr>
                <w:color w:val="000000"/>
                <w:sz w:val="18"/>
                <w:szCs w:val="18"/>
              </w:rPr>
              <w:t> </w:t>
            </w:r>
          </w:p>
        </w:tc>
      </w:tr>
      <w:tr w:rsidR="00A5738B" w:rsidRPr="007F7124" w14:paraId="4D80E04B" w14:textId="77777777" w:rsidTr="00FF21A8">
        <w:trPr>
          <w:trHeight w:val="30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357E8BE7" w14:textId="36C1425F" w:rsidR="00A5738B" w:rsidRPr="007F7124" w:rsidRDefault="00A5738B" w:rsidP="00A5738B">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Центральная</w:t>
            </w:r>
          </w:p>
        </w:tc>
        <w:tc>
          <w:tcPr>
            <w:tcW w:w="594" w:type="pct"/>
            <w:tcBorders>
              <w:top w:val="nil"/>
              <w:left w:val="nil"/>
              <w:bottom w:val="single" w:sz="4" w:space="0" w:color="auto"/>
              <w:right w:val="single" w:sz="4" w:space="0" w:color="auto"/>
            </w:tcBorders>
            <w:shd w:val="clear" w:color="auto" w:fill="auto"/>
            <w:vAlign w:val="center"/>
            <w:hideMark/>
          </w:tcPr>
          <w:p w14:paraId="52C9FEC6" w14:textId="7933CAB3" w:rsidR="00A5738B" w:rsidRPr="007F7124" w:rsidRDefault="00A5738B" w:rsidP="00A5738B">
            <w:pPr>
              <w:ind w:right="13"/>
              <w:jc w:val="center"/>
              <w:rPr>
                <w:color w:val="000000"/>
                <w:sz w:val="18"/>
                <w:szCs w:val="18"/>
              </w:rPr>
            </w:pPr>
            <w:r>
              <w:rPr>
                <w:color w:val="000000"/>
                <w:sz w:val="18"/>
                <w:szCs w:val="18"/>
              </w:rPr>
              <w:t>тн</w:t>
            </w:r>
          </w:p>
        </w:tc>
        <w:tc>
          <w:tcPr>
            <w:tcW w:w="833" w:type="pct"/>
            <w:tcBorders>
              <w:top w:val="nil"/>
              <w:left w:val="nil"/>
              <w:bottom w:val="single" w:sz="4" w:space="0" w:color="auto"/>
              <w:right w:val="single" w:sz="4" w:space="0" w:color="auto"/>
            </w:tcBorders>
            <w:shd w:val="clear" w:color="auto" w:fill="auto"/>
            <w:vAlign w:val="center"/>
          </w:tcPr>
          <w:p w14:paraId="6DC0C77E" w14:textId="7AF8CD5D" w:rsidR="00A5738B" w:rsidRPr="007F7124" w:rsidRDefault="00A5738B" w:rsidP="00A5738B">
            <w:pPr>
              <w:ind w:right="13"/>
              <w:jc w:val="center"/>
              <w:rPr>
                <w:color w:val="000000"/>
                <w:sz w:val="18"/>
                <w:szCs w:val="18"/>
              </w:rPr>
            </w:pPr>
            <w:r>
              <w:rPr>
                <w:color w:val="000000"/>
                <w:sz w:val="18"/>
                <w:szCs w:val="18"/>
              </w:rPr>
              <w:t>1243,27</w:t>
            </w:r>
          </w:p>
        </w:tc>
        <w:tc>
          <w:tcPr>
            <w:tcW w:w="718" w:type="pct"/>
            <w:tcBorders>
              <w:top w:val="nil"/>
              <w:left w:val="nil"/>
              <w:bottom w:val="single" w:sz="4" w:space="0" w:color="auto"/>
              <w:right w:val="single" w:sz="4" w:space="0" w:color="auto"/>
            </w:tcBorders>
            <w:shd w:val="clear" w:color="auto" w:fill="auto"/>
            <w:vAlign w:val="center"/>
          </w:tcPr>
          <w:p w14:paraId="17B22317" w14:textId="442E5646" w:rsidR="00A5738B" w:rsidRPr="007F7124" w:rsidRDefault="00A5738B" w:rsidP="00A5738B">
            <w:pPr>
              <w:ind w:right="13"/>
              <w:jc w:val="center"/>
              <w:rPr>
                <w:color w:val="000000"/>
                <w:sz w:val="18"/>
                <w:szCs w:val="18"/>
              </w:rPr>
            </w:pPr>
            <w:r>
              <w:rPr>
                <w:color w:val="000000"/>
                <w:sz w:val="18"/>
                <w:szCs w:val="18"/>
              </w:rPr>
              <w:t>1243,27</w:t>
            </w:r>
          </w:p>
        </w:tc>
        <w:tc>
          <w:tcPr>
            <w:tcW w:w="719" w:type="pct"/>
            <w:tcBorders>
              <w:top w:val="nil"/>
              <w:left w:val="nil"/>
              <w:bottom w:val="single" w:sz="4" w:space="0" w:color="auto"/>
              <w:right w:val="single" w:sz="4" w:space="0" w:color="auto"/>
            </w:tcBorders>
            <w:shd w:val="clear" w:color="auto" w:fill="auto"/>
            <w:vAlign w:val="center"/>
          </w:tcPr>
          <w:p w14:paraId="27F8D5A4" w14:textId="704A80FB" w:rsidR="00A5738B" w:rsidRPr="007F7124" w:rsidRDefault="00A5738B" w:rsidP="00A5738B">
            <w:pPr>
              <w:ind w:right="13"/>
              <w:jc w:val="center"/>
              <w:rPr>
                <w:color w:val="000000"/>
                <w:sz w:val="18"/>
                <w:szCs w:val="18"/>
              </w:rPr>
            </w:pPr>
            <w:r>
              <w:rPr>
                <w:color w:val="000000"/>
                <w:sz w:val="18"/>
                <w:szCs w:val="18"/>
              </w:rPr>
              <w:t>1243,27</w:t>
            </w:r>
          </w:p>
        </w:tc>
        <w:tc>
          <w:tcPr>
            <w:tcW w:w="734" w:type="pct"/>
            <w:tcBorders>
              <w:top w:val="nil"/>
              <w:left w:val="nil"/>
              <w:bottom w:val="single" w:sz="4" w:space="0" w:color="auto"/>
              <w:right w:val="single" w:sz="4" w:space="0" w:color="auto"/>
            </w:tcBorders>
            <w:shd w:val="clear" w:color="auto" w:fill="auto"/>
            <w:vAlign w:val="center"/>
          </w:tcPr>
          <w:p w14:paraId="1028B578" w14:textId="68109CD8" w:rsidR="00A5738B" w:rsidRPr="007F7124" w:rsidRDefault="00A5738B" w:rsidP="00A5738B">
            <w:pPr>
              <w:ind w:right="13"/>
              <w:jc w:val="center"/>
              <w:rPr>
                <w:color w:val="000000"/>
                <w:sz w:val="18"/>
                <w:szCs w:val="18"/>
              </w:rPr>
            </w:pPr>
            <w:r>
              <w:rPr>
                <w:color w:val="000000"/>
                <w:sz w:val="18"/>
                <w:szCs w:val="18"/>
              </w:rPr>
              <w:t>1243,27</w:t>
            </w:r>
          </w:p>
        </w:tc>
        <w:tc>
          <w:tcPr>
            <w:tcW w:w="675" w:type="pct"/>
            <w:tcBorders>
              <w:top w:val="nil"/>
              <w:left w:val="nil"/>
              <w:bottom w:val="single" w:sz="4" w:space="0" w:color="auto"/>
              <w:right w:val="single" w:sz="4" w:space="0" w:color="auto"/>
            </w:tcBorders>
            <w:shd w:val="clear" w:color="auto" w:fill="auto"/>
            <w:vAlign w:val="center"/>
          </w:tcPr>
          <w:p w14:paraId="04C67B9D" w14:textId="5E3FF060" w:rsidR="00A5738B" w:rsidRPr="007F7124" w:rsidRDefault="00A5738B" w:rsidP="00A5738B">
            <w:pPr>
              <w:ind w:right="13"/>
              <w:jc w:val="center"/>
              <w:rPr>
                <w:color w:val="000000"/>
                <w:sz w:val="18"/>
                <w:szCs w:val="18"/>
              </w:rPr>
            </w:pPr>
            <w:r>
              <w:rPr>
                <w:color w:val="000000"/>
                <w:sz w:val="18"/>
                <w:szCs w:val="18"/>
              </w:rPr>
              <w:t>1243,27</w:t>
            </w:r>
          </w:p>
        </w:tc>
      </w:tr>
      <w:tr w:rsidR="00A5738B" w:rsidRPr="007F7124" w14:paraId="0888B6F3" w14:textId="77777777" w:rsidTr="009360CB">
        <w:trPr>
          <w:trHeight w:val="30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6429882B" w14:textId="4AE46C11" w:rsidR="00A5738B" w:rsidRPr="007F7124" w:rsidRDefault="00A5738B" w:rsidP="00A5738B">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Школа</w:t>
            </w:r>
          </w:p>
        </w:tc>
        <w:tc>
          <w:tcPr>
            <w:tcW w:w="594" w:type="pct"/>
            <w:tcBorders>
              <w:top w:val="nil"/>
              <w:left w:val="nil"/>
              <w:bottom w:val="single" w:sz="4" w:space="0" w:color="auto"/>
              <w:right w:val="single" w:sz="4" w:space="0" w:color="auto"/>
            </w:tcBorders>
            <w:shd w:val="clear" w:color="auto" w:fill="auto"/>
            <w:vAlign w:val="center"/>
            <w:hideMark/>
          </w:tcPr>
          <w:p w14:paraId="2859BB2E" w14:textId="7D858BEF" w:rsidR="00A5738B" w:rsidRPr="007F7124" w:rsidRDefault="00A5738B" w:rsidP="00A5738B">
            <w:pPr>
              <w:ind w:right="13"/>
              <w:jc w:val="center"/>
              <w:rPr>
                <w:color w:val="000000"/>
                <w:sz w:val="18"/>
                <w:szCs w:val="18"/>
              </w:rPr>
            </w:pPr>
            <w:r>
              <w:rPr>
                <w:color w:val="000000"/>
                <w:sz w:val="18"/>
                <w:szCs w:val="18"/>
              </w:rPr>
              <w:t>тн</w:t>
            </w:r>
          </w:p>
        </w:tc>
        <w:tc>
          <w:tcPr>
            <w:tcW w:w="833" w:type="pct"/>
            <w:tcBorders>
              <w:top w:val="nil"/>
              <w:left w:val="nil"/>
              <w:bottom w:val="single" w:sz="4" w:space="0" w:color="auto"/>
              <w:right w:val="single" w:sz="4" w:space="0" w:color="auto"/>
            </w:tcBorders>
            <w:shd w:val="clear" w:color="auto" w:fill="auto"/>
            <w:vAlign w:val="center"/>
          </w:tcPr>
          <w:p w14:paraId="4F1F2D43" w14:textId="4C9275F3" w:rsidR="00A5738B" w:rsidRPr="007F7124" w:rsidRDefault="00A5738B" w:rsidP="00A5738B">
            <w:pPr>
              <w:ind w:right="13"/>
              <w:jc w:val="center"/>
              <w:rPr>
                <w:color w:val="000000"/>
                <w:sz w:val="18"/>
                <w:szCs w:val="18"/>
              </w:rPr>
            </w:pPr>
            <w:r>
              <w:rPr>
                <w:color w:val="000000"/>
                <w:sz w:val="18"/>
                <w:szCs w:val="18"/>
              </w:rPr>
              <w:t>210,4</w:t>
            </w:r>
          </w:p>
        </w:tc>
        <w:tc>
          <w:tcPr>
            <w:tcW w:w="718" w:type="pct"/>
            <w:tcBorders>
              <w:top w:val="nil"/>
              <w:left w:val="nil"/>
              <w:bottom w:val="single" w:sz="4" w:space="0" w:color="auto"/>
              <w:right w:val="single" w:sz="4" w:space="0" w:color="auto"/>
            </w:tcBorders>
            <w:shd w:val="clear" w:color="auto" w:fill="auto"/>
            <w:vAlign w:val="center"/>
          </w:tcPr>
          <w:p w14:paraId="7A1831C9" w14:textId="40B0A5E7" w:rsidR="00A5738B" w:rsidRPr="007F7124" w:rsidRDefault="00A5738B" w:rsidP="00A5738B">
            <w:pPr>
              <w:ind w:right="13"/>
              <w:jc w:val="center"/>
              <w:rPr>
                <w:color w:val="000000"/>
                <w:sz w:val="18"/>
                <w:szCs w:val="18"/>
              </w:rPr>
            </w:pPr>
            <w:r>
              <w:rPr>
                <w:color w:val="000000"/>
                <w:sz w:val="18"/>
                <w:szCs w:val="18"/>
              </w:rPr>
              <w:t>210,4</w:t>
            </w:r>
          </w:p>
        </w:tc>
        <w:tc>
          <w:tcPr>
            <w:tcW w:w="719" w:type="pct"/>
            <w:tcBorders>
              <w:top w:val="nil"/>
              <w:left w:val="nil"/>
              <w:bottom w:val="single" w:sz="4" w:space="0" w:color="auto"/>
              <w:right w:val="single" w:sz="4" w:space="0" w:color="auto"/>
            </w:tcBorders>
            <w:shd w:val="clear" w:color="auto" w:fill="auto"/>
            <w:vAlign w:val="center"/>
          </w:tcPr>
          <w:p w14:paraId="0D3AF30B" w14:textId="75431272" w:rsidR="00A5738B" w:rsidRPr="007F7124" w:rsidRDefault="00A5738B" w:rsidP="00A5738B">
            <w:pPr>
              <w:ind w:right="13"/>
              <w:jc w:val="center"/>
              <w:rPr>
                <w:color w:val="000000"/>
                <w:sz w:val="18"/>
                <w:szCs w:val="18"/>
              </w:rPr>
            </w:pPr>
            <w:r>
              <w:rPr>
                <w:color w:val="000000"/>
                <w:sz w:val="18"/>
                <w:szCs w:val="18"/>
              </w:rPr>
              <w:t>210,4</w:t>
            </w:r>
          </w:p>
        </w:tc>
        <w:tc>
          <w:tcPr>
            <w:tcW w:w="734" w:type="pct"/>
            <w:tcBorders>
              <w:top w:val="nil"/>
              <w:left w:val="nil"/>
              <w:bottom w:val="single" w:sz="4" w:space="0" w:color="auto"/>
              <w:right w:val="single" w:sz="4" w:space="0" w:color="auto"/>
            </w:tcBorders>
            <w:shd w:val="clear" w:color="auto" w:fill="auto"/>
            <w:vAlign w:val="center"/>
          </w:tcPr>
          <w:p w14:paraId="298AACC3" w14:textId="605E01D4" w:rsidR="00A5738B" w:rsidRPr="007F7124" w:rsidRDefault="00A5738B" w:rsidP="00A5738B">
            <w:pPr>
              <w:ind w:right="13"/>
              <w:jc w:val="center"/>
              <w:rPr>
                <w:color w:val="000000"/>
                <w:sz w:val="18"/>
                <w:szCs w:val="18"/>
              </w:rPr>
            </w:pPr>
            <w:r>
              <w:rPr>
                <w:color w:val="000000"/>
                <w:sz w:val="18"/>
                <w:szCs w:val="18"/>
              </w:rPr>
              <w:t>210,4</w:t>
            </w:r>
          </w:p>
        </w:tc>
        <w:tc>
          <w:tcPr>
            <w:tcW w:w="675" w:type="pct"/>
            <w:tcBorders>
              <w:top w:val="nil"/>
              <w:left w:val="nil"/>
              <w:bottom w:val="single" w:sz="4" w:space="0" w:color="auto"/>
              <w:right w:val="single" w:sz="4" w:space="0" w:color="auto"/>
            </w:tcBorders>
            <w:shd w:val="clear" w:color="auto" w:fill="auto"/>
            <w:vAlign w:val="center"/>
          </w:tcPr>
          <w:p w14:paraId="48127E6B" w14:textId="55F568F7" w:rsidR="00A5738B" w:rsidRPr="007F7124" w:rsidRDefault="00A5738B" w:rsidP="00A5738B">
            <w:pPr>
              <w:ind w:right="13"/>
              <w:jc w:val="center"/>
              <w:rPr>
                <w:color w:val="000000"/>
                <w:sz w:val="18"/>
                <w:szCs w:val="18"/>
              </w:rPr>
            </w:pPr>
            <w:r>
              <w:rPr>
                <w:color w:val="000000"/>
                <w:sz w:val="18"/>
                <w:szCs w:val="18"/>
              </w:rPr>
              <w:t>210,4</w:t>
            </w:r>
          </w:p>
        </w:tc>
      </w:tr>
      <w:tr w:rsidR="00A5738B" w:rsidRPr="007F7124" w14:paraId="217849AC" w14:textId="77777777" w:rsidTr="009360CB">
        <w:trPr>
          <w:trHeight w:val="300"/>
        </w:trPr>
        <w:tc>
          <w:tcPr>
            <w:tcW w:w="727" w:type="pct"/>
            <w:tcBorders>
              <w:top w:val="nil"/>
              <w:left w:val="single" w:sz="4" w:space="0" w:color="auto"/>
              <w:bottom w:val="single" w:sz="4" w:space="0" w:color="auto"/>
              <w:right w:val="single" w:sz="4" w:space="0" w:color="auto"/>
            </w:tcBorders>
            <w:shd w:val="clear" w:color="auto" w:fill="auto"/>
            <w:vAlign w:val="center"/>
          </w:tcPr>
          <w:p w14:paraId="553B1763" w14:textId="10CF5D95" w:rsidR="00A5738B" w:rsidRPr="007F7124" w:rsidRDefault="00A5738B" w:rsidP="00A5738B">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ПМК</w:t>
            </w:r>
          </w:p>
        </w:tc>
        <w:tc>
          <w:tcPr>
            <w:tcW w:w="594" w:type="pct"/>
            <w:tcBorders>
              <w:top w:val="nil"/>
              <w:left w:val="nil"/>
              <w:bottom w:val="single" w:sz="4" w:space="0" w:color="auto"/>
              <w:right w:val="single" w:sz="4" w:space="0" w:color="auto"/>
            </w:tcBorders>
            <w:shd w:val="clear" w:color="auto" w:fill="auto"/>
            <w:vAlign w:val="center"/>
          </w:tcPr>
          <w:p w14:paraId="56FD142B" w14:textId="29922094" w:rsidR="00A5738B" w:rsidRDefault="00A5738B" w:rsidP="00A5738B">
            <w:pPr>
              <w:ind w:right="13"/>
              <w:jc w:val="center"/>
              <w:rPr>
                <w:color w:val="000000"/>
                <w:sz w:val="18"/>
                <w:szCs w:val="18"/>
              </w:rPr>
            </w:pPr>
            <w:r>
              <w:rPr>
                <w:color w:val="000000"/>
                <w:sz w:val="18"/>
                <w:szCs w:val="18"/>
              </w:rPr>
              <w:t>тн</w:t>
            </w:r>
          </w:p>
        </w:tc>
        <w:tc>
          <w:tcPr>
            <w:tcW w:w="833" w:type="pct"/>
            <w:tcBorders>
              <w:top w:val="nil"/>
              <w:left w:val="nil"/>
              <w:bottom w:val="single" w:sz="4" w:space="0" w:color="auto"/>
              <w:right w:val="single" w:sz="4" w:space="0" w:color="auto"/>
            </w:tcBorders>
            <w:shd w:val="clear" w:color="auto" w:fill="auto"/>
            <w:vAlign w:val="center"/>
          </w:tcPr>
          <w:p w14:paraId="45FBA258" w14:textId="3259E857" w:rsidR="00A5738B" w:rsidRPr="007F7124" w:rsidRDefault="00A5738B" w:rsidP="00A5738B">
            <w:pPr>
              <w:ind w:right="13"/>
              <w:jc w:val="center"/>
              <w:rPr>
                <w:color w:val="000000"/>
                <w:sz w:val="18"/>
                <w:szCs w:val="18"/>
              </w:rPr>
            </w:pPr>
            <w:r>
              <w:rPr>
                <w:color w:val="000000"/>
                <w:sz w:val="18"/>
                <w:szCs w:val="18"/>
              </w:rPr>
              <w:t>262,92</w:t>
            </w:r>
          </w:p>
        </w:tc>
        <w:tc>
          <w:tcPr>
            <w:tcW w:w="718" w:type="pct"/>
            <w:tcBorders>
              <w:top w:val="nil"/>
              <w:left w:val="nil"/>
              <w:bottom w:val="single" w:sz="4" w:space="0" w:color="auto"/>
              <w:right w:val="single" w:sz="4" w:space="0" w:color="auto"/>
            </w:tcBorders>
            <w:shd w:val="clear" w:color="auto" w:fill="auto"/>
            <w:vAlign w:val="center"/>
          </w:tcPr>
          <w:p w14:paraId="618FD2F2" w14:textId="53D96D07" w:rsidR="00A5738B" w:rsidRPr="007F7124" w:rsidRDefault="00A5738B" w:rsidP="00A5738B">
            <w:pPr>
              <w:ind w:right="13"/>
              <w:jc w:val="center"/>
              <w:rPr>
                <w:color w:val="000000"/>
                <w:sz w:val="18"/>
                <w:szCs w:val="18"/>
              </w:rPr>
            </w:pPr>
            <w:r>
              <w:rPr>
                <w:color w:val="000000"/>
                <w:sz w:val="18"/>
                <w:szCs w:val="18"/>
              </w:rPr>
              <w:t>262,92</w:t>
            </w:r>
          </w:p>
        </w:tc>
        <w:tc>
          <w:tcPr>
            <w:tcW w:w="719" w:type="pct"/>
            <w:tcBorders>
              <w:top w:val="nil"/>
              <w:left w:val="nil"/>
              <w:bottom w:val="single" w:sz="4" w:space="0" w:color="auto"/>
              <w:right w:val="single" w:sz="4" w:space="0" w:color="auto"/>
            </w:tcBorders>
            <w:shd w:val="clear" w:color="auto" w:fill="auto"/>
            <w:vAlign w:val="center"/>
          </w:tcPr>
          <w:p w14:paraId="659C8AF8" w14:textId="29278398" w:rsidR="00A5738B" w:rsidRPr="007F7124" w:rsidRDefault="00A5738B" w:rsidP="00A5738B">
            <w:pPr>
              <w:ind w:right="13"/>
              <w:jc w:val="center"/>
              <w:rPr>
                <w:color w:val="000000"/>
                <w:sz w:val="18"/>
                <w:szCs w:val="18"/>
              </w:rPr>
            </w:pPr>
            <w:r>
              <w:rPr>
                <w:color w:val="000000"/>
                <w:sz w:val="18"/>
                <w:szCs w:val="18"/>
              </w:rPr>
              <w:t>262,92</w:t>
            </w:r>
          </w:p>
        </w:tc>
        <w:tc>
          <w:tcPr>
            <w:tcW w:w="734" w:type="pct"/>
            <w:tcBorders>
              <w:top w:val="nil"/>
              <w:left w:val="nil"/>
              <w:bottom w:val="single" w:sz="4" w:space="0" w:color="auto"/>
              <w:right w:val="single" w:sz="4" w:space="0" w:color="auto"/>
            </w:tcBorders>
            <w:shd w:val="clear" w:color="auto" w:fill="auto"/>
            <w:vAlign w:val="center"/>
          </w:tcPr>
          <w:p w14:paraId="418C2C01" w14:textId="1179096B" w:rsidR="00A5738B" w:rsidRPr="007F7124" w:rsidRDefault="00A5738B" w:rsidP="00A5738B">
            <w:pPr>
              <w:ind w:right="13"/>
              <w:jc w:val="center"/>
              <w:rPr>
                <w:color w:val="000000"/>
                <w:sz w:val="18"/>
                <w:szCs w:val="18"/>
              </w:rPr>
            </w:pPr>
            <w:r>
              <w:rPr>
                <w:color w:val="000000"/>
                <w:sz w:val="18"/>
                <w:szCs w:val="18"/>
              </w:rPr>
              <w:t>262,92</w:t>
            </w:r>
          </w:p>
        </w:tc>
        <w:tc>
          <w:tcPr>
            <w:tcW w:w="675" w:type="pct"/>
            <w:tcBorders>
              <w:top w:val="nil"/>
              <w:left w:val="nil"/>
              <w:bottom w:val="single" w:sz="4" w:space="0" w:color="auto"/>
              <w:right w:val="single" w:sz="4" w:space="0" w:color="auto"/>
            </w:tcBorders>
            <w:shd w:val="clear" w:color="auto" w:fill="auto"/>
            <w:vAlign w:val="center"/>
          </w:tcPr>
          <w:p w14:paraId="3980E905" w14:textId="42C8C09E" w:rsidR="00A5738B" w:rsidRPr="007F7124" w:rsidRDefault="00A5738B" w:rsidP="00A5738B">
            <w:pPr>
              <w:ind w:right="13"/>
              <w:jc w:val="center"/>
              <w:rPr>
                <w:color w:val="000000"/>
                <w:sz w:val="18"/>
                <w:szCs w:val="18"/>
              </w:rPr>
            </w:pPr>
            <w:r>
              <w:rPr>
                <w:color w:val="000000"/>
                <w:sz w:val="18"/>
                <w:szCs w:val="18"/>
              </w:rPr>
              <w:t>262,92</w:t>
            </w:r>
          </w:p>
        </w:tc>
      </w:tr>
      <w:tr w:rsidR="00A5738B" w:rsidRPr="007F7124" w14:paraId="7BD45181" w14:textId="77777777" w:rsidTr="009360CB">
        <w:trPr>
          <w:trHeight w:val="300"/>
        </w:trPr>
        <w:tc>
          <w:tcPr>
            <w:tcW w:w="727" w:type="pct"/>
            <w:tcBorders>
              <w:top w:val="nil"/>
              <w:left w:val="single" w:sz="4" w:space="0" w:color="auto"/>
              <w:bottom w:val="single" w:sz="4" w:space="0" w:color="auto"/>
              <w:right w:val="single" w:sz="4" w:space="0" w:color="auto"/>
            </w:tcBorders>
            <w:shd w:val="clear" w:color="auto" w:fill="auto"/>
            <w:vAlign w:val="center"/>
          </w:tcPr>
          <w:p w14:paraId="0D47E05D" w14:textId="3AF9DB69" w:rsidR="00A5738B" w:rsidRPr="007F7124" w:rsidRDefault="00A5738B" w:rsidP="00A5738B">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Гарья</w:t>
            </w:r>
          </w:p>
        </w:tc>
        <w:tc>
          <w:tcPr>
            <w:tcW w:w="594" w:type="pct"/>
            <w:tcBorders>
              <w:top w:val="nil"/>
              <w:left w:val="nil"/>
              <w:bottom w:val="single" w:sz="4" w:space="0" w:color="auto"/>
              <w:right w:val="single" w:sz="4" w:space="0" w:color="auto"/>
            </w:tcBorders>
            <w:shd w:val="clear" w:color="auto" w:fill="auto"/>
            <w:vAlign w:val="center"/>
          </w:tcPr>
          <w:p w14:paraId="19771698" w14:textId="65F8A222" w:rsidR="00A5738B" w:rsidRDefault="00A5738B" w:rsidP="00A5738B">
            <w:pPr>
              <w:ind w:right="13"/>
              <w:jc w:val="center"/>
              <w:rPr>
                <w:color w:val="000000"/>
                <w:sz w:val="18"/>
                <w:szCs w:val="18"/>
              </w:rPr>
            </w:pPr>
            <w:r>
              <w:rPr>
                <w:color w:val="000000"/>
                <w:sz w:val="18"/>
                <w:szCs w:val="18"/>
              </w:rPr>
              <w:t>тн</w:t>
            </w:r>
          </w:p>
        </w:tc>
        <w:tc>
          <w:tcPr>
            <w:tcW w:w="833" w:type="pct"/>
            <w:tcBorders>
              <w:top w:val="nil"/>
              <w:left w:val="nil"/>
              <w:bottom w:val="single" w:sz="4" w:space="0" w:color="auto"/>
              <w:right w:val="single" w:sz="4" w:space="0" w:color="auto"/>
            </w:tcBorders>
            <w:shd w:val="clear" w:color="auto" w:fill="auto"/>
            <w:vAlign w:val="center"/>
          </w:tcPr>
          <w:p w14:paraId="08AA91A6" w14:textId="29C042DC" w:rsidR="00A5738B" w:rsidRPr="007F7124" w:rsidRDefault="00A5738B" w:rsidP="00A5738B">
            <w:pPr>
              <w:ind w:right="13"/>
              <w:jc w:val="center"/>
              <w:rPr>
                <w:color w:val="000000"/>
                <w:sz w:val="18"/>
                <w:szCs w:val="18"/>
              </w:rPr>
            </w:pPr>
            <w:r>
              <w:rPr>
                <w:color w:val="000000"/>
                <w:sz w:val="18"/>
                <w:szCs w:val="18"/>
              </w:rPr>
              <w:t>302,44</w:t>
            </w:r>
          </w:p>
        </w:tc>
        <w:tc>
          <w:tcPr>
            <w:tcW w:w="718" w:type="pct"/>
            <w:tcBorders>
              <w:top w:val="nil"/>
              <w:left w:val="nil"/>
              <w:bottom w:val="single" w:sz="4" w:space="0" w:color="auto"/>
              <w:right w:val="single" w:sz="4" w:space="0" w:color="auto"/>
            </w:tcBorders>
            <w:shd w:val="clear" w:color="auto" w:fill="auto"/>
            <w:vAlign w:val="center"/>
          </w:tcPr>
          <w:p w14:paraId="12A24B46" w14:textId="573884C7" w:rsidR="00A5738B" w:rsidRPr="007F7124" w:rsidRDefault="00A5738B" w:rsidP="00A5738B">
            <w:pPr>
              <w:ind w:right="13"/>
              <w:jc w:val="center"/>
              <w:rPr>
                <w:color w:val="000000"/>
                <w:sz w:val="18"/>
                <w:szCs w:val="18"/>
              </w:rPr>
            </w:pPr>
            <w:r>
              <w:rPr>
                <w:color w:val="000000"/>
                <w:sz w:val="18"/>
                <w:szCs w:val="18"/>
              </w:rPr>
              <w:t>302,44</w:t>
            </w:r>
          </w:p>
        </w:tc>
        <w:tc>
          <w:tcPr>
            <w:tcW w:w="719" w:type="pct"/>
            <w:tcBorders>
              <w:top w:val="nil"/>
              <w:left w:val="nil"/>
              <w:bottom w:val="single" w:sz="4" w:space="0" w:color="auto"/>
              <w:right w:val="single" w:sz="4" w:space="0" w:color="auto"/>
            </w:tcBorders>
            <w:shd w:val="clear" w:color="auto" w:fill="auto"/>
            <w:vAlign w:val="center"/>
          </w:tcPr>
          <w:p w14:paraId="772E7838" w14:textId="6BF03283" w:rsidR="00A5738B" w:rsidRPr="007F7124" w:rsidRDefault="00A5738B" w:rsidP="00A5738B">
            <w:pPr>
              <w:ind w:right="13"/>
              <w:jc w:val="center"/>
              <w:rPr>
                <w:color w:val="000000"/>
                <w:sz w:val="18"/>
                <w:szCs w:val="18"/>
              </w:rPr>
            </w:pPr>
            <w:r>
              <w:rPr>
                <w:color w:val="000000"/>
                <w:sz w:val="18"/>
                <w:szCs w:val="18"/>
              </w:rPr>
              <w:t>302,44</w:t>
            </w:r>
          </w:p>
        </w:tc>
        <w:tc>
          <w:tcPr>
            <w:tcW w:w="734" w:type="pct"/>
            <w:tcBorders>
              <w:top w:val="nil"/>
              <w:left w:val="nil"/>
              <w:bottom w:val="single" w:sz="4" w:space="0" w:color="auto"/>
              <w:right w:val="single" w:sz="4" w:space="0" w:color="auto"/>
            </w:tcBorders>
            <w:shd w:val="clear" w:color="auto" w:fill="auto"/>
            <w:vAlign w:val="center"/>
          </w:tcPr>
          <w:p w14:paraId="4CC6FA99" w14:textId="6B6B1AD2" w:rsidR="00A5738B" w:rsidRPr="007F7124" w:rsidRDefault="00A5738B" w:rsidP="00A5738B">
            <w:pPr>
              <w:ind w:right="13"/>
              <w:jc w:val="center"/>
              <w:rPr>
                <w:color w:val="000000"/>
                <w:sz w:val="18"/>
                <w:szCs w:val="18"/>
              </w:rPr>
            </w:pPr>
            <w:r>
              <w:rPr>
                <w:color w:val="000000"/>
                <w:sz w:val="18"/>
                <w:szCs w:val="18"/>
              </w:rPr>
              <w:t>302,44</w:t>
            </w:r>
          </w:p>
        </w:tc>
        <w:tc>
          <w:tcPr>
            <w:tcW w:w="675" w:type="pct"/>
            <w:tcBorders>
              <w:top w:val="nil"/>
              <w:left w:val="nil"/>
              <w:bottom w:val="single" w:sz="4" w:space="0" w:color="auto"/>
              <w:right w:val="single" w:sz="4" w:space="0" w:color="auto"/>
            </w:tcBorders>
            <w:shd w:val="clear" w:color="auto" w:fill="auto"/>
            <w:vAlign w:val="center"/>
          </w:tcPr>
          <w:p w14:paraId="08889BF9" w14:textId="2A925507" w:rsidR="00A5738B" w:rsidRPr="007F7124" w:rsidRDefault="00A5738B" w:rsidP="00A5738B">
            <w:pPr>
              <w:ind w:right="13"/>
              <w:jc w:val="center"/>
              <w:rPr>
                <w:color w:val="000000"/>
                <w:sz w:val="18"/>
                <w:szCs w:val="18"/>
              </w:rPr>
            </w:pPr>
            <w:r>
              <w:rPr>
                <w:color w:val="000000"/>
                <w:sz w:val="18"/>
                <w:szCs w:val="18"/>
              </w:rPr>
              <w:t>302,44</w:t>
            </w:r>
          </w:p>
        </w:tc>
      </w:tr>
      <w:tr w:rsidR="00A5738B" w:rsidRPr="007F7124" w14:paraId="3FA97984"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76F6720" w14:textId="10FE724B" w:rsidR="00A5738B" w:rsidRPr="007F7124" w:rsidRDefault="00A5738B" w:rsidP="00A5738B">
            <w:pPr>
              <w:ind w:right="13" w:firstLineChars="16" w:firstLine="29"/>
              <w:jc w:val="center"/>
              <w:rPr>
                <w:color w:val="000000"/>
                <w:sz w:val="18"/>
                <w:szCs w:val="18"/>
              </w:rPr>
            </w:pPr>
            <w:r>
              <w:rPr>
                <w:color w:val="000000"/>
                <w:sz w:val="18"/>
                <w:szCs w:val="18"/>
              </w:rPr>
              <w:t>Годовой расход</w:t>
            </w:r>
            <w:r w:rsidRPr="007F7124">
              <w:rPr>
                <w:color w:val="000000"/>
                <w:sz w:val="18"/>
                <w:szCs w:val="18"/>
              </w:rPr>
              <w:t xml:space="preserve"> </w:t>
            </w:r>
            <w:r>
              <w:rPr>
                <w:color w:val="000000"/>
                <w:sz w:val="18"/>
                <w:szCs w:val="18"/>
              </w:rPr>
              <w:t>условного топлива</w:t>
            </w:r>
            <w:r w:rsidRPr="007F7124">
              <w:rPr>
                <w:color w:val="000000"/>
                <w:sz w:val="18"/>
                <w:szCs w:val="18"/>
              </w:rPr>
              <w:t xml:space="preserve"> топлива</w:t>
            </w:r>
          </w:p>
        </w:tc>
        <w:tc>
          <w:tcPr>
            <w:tcW w:w="594" w:type="pct"/>
            <w:tcBorders>
              <w:top w:val="single" w:sz="4" w:space="0" w:color="auto"/>
              <w:left w:val="nil"/>
              <w:bottom w:val="single" w:sz="4" w:space="0" w:color="auto"/>
              <w:right w:val="single" w:sz="4" w:space="0" w:color="auto"/>
            </w:tcBorders>
            <w:shd w:val="clear" w:color="auto" w:fill="auto"/>
            <w:vAlign w:val="center"/>
          </w:tcPr>
          <w:p w14:paraId="57D3FBC8" w14:textId="77777777" w:rsidR="00A5738B" w:rsidRDefault="00A5738B" w:rsidP="00A5738B">
            <w:pPr>
              <w:ind w:right="13"/>
              <w:jc w:val="center"/>
              <w:rPr>
                <w:color w:val="000000"/>
                <w:sz w:val="18"/>
                <w:szCs w:val="18"/>
              </w:rPr>
            </w:pPr>
          </w:p>
        </w:tc>
        <w:tc>
          <w:tcPr>
            <w:tcW w:w="833" w:type="pct"/>
            <w:tcBorders>
              <w:top w:val="single" w:sz="4" w:space="0" w:color="auto"/>
              <w:left w:val="nil"/>
              <w:bottom w:val="single" w:sz="4" w:space="0" w:color="auto"/>
              <w:right w:val="single" w:sz="4" w:space="0" w:color="auto"/>
            </w:tcBorders>
            <w:shd w:val="clear" w:color="auto" w:fill="auto"/>
            <w:vAlign w:val="center"/>
          </w:tcPr>
          <w:p w14:paraId="7A6F1A98" w14:textId="77777777" w:rsidR="00A5738B" w:rsidRDefault="00A5738B" w:rsidP="00A5738B">
            <w:pPr>
              <w:ind w:right="13"/>
              <w:jc w:val="center"/>
              <w:rPr>
                <w:color w:val="000000"/>
                <w:sz w:val="18"/>
                <w:szCs w:val="18"/>
              </w:rPr>
            </w:pPr>
          </w:p>
        </w:tc>
        <w:tc>
          <w:tcPr>
            <w:tcW w:w="718" w:type="pct"/>
            <w:tcBorders>
              <w:top w:val="single" w:sz="4" w:space="0" w:color="auto"/>
              <w:left w:val="nil"/>
              <w:bottom w:val="single" w:sz="4" w:space="0" w:color="auto"/>
              <w:right w:val="single" w:sz="4" w:space="0" w:color="auto"/>
            </w:tcBorders>
            <w:shd w:val="clear" w:color="auto" w:fill="auto"/>
            <w:vAlign w:val="center"/>
          </w:tcPr>
          <w:p w14:paraId="135C2B7D" w14:textId="77777777" w:rsidR="00A5738B" w:rsidRDefault="00A5738B" w:rsidP="00A5738B">
            <w:pPr>
              <w:ind w:right="13"/>
              <w:jc w:val="center"/>
              <w:rPr>
                <w:color w:val="000000"/>
                <w:sz w:val="18"/>
                <w:szCs w:val="18"/>
              </w:rPr>
            </w:pPr>
          </w:p>
        </w:tc>
        <w:tc>
          <w:tcPr>
            <w:tcW w:w="719" w:type="pct"/>
            <w:tcBorders>
              <w:top w:val="single" w:sz="4" w:space="0" w:color="auto"/>
              <w:left w:val="nil"/>
              <w:bottom w:val="single" w:sz="4" w:space="0" w:color="auto"/>
              <w:right w:val="single" w:sz="4" w:space="0" w:color="auto"/>
            </w:tcBorders>
            <w:shd w:val="clear" w:color="auto" w:fill="auto"/>
            <w:vAlign w:val="center"/>
          </w:tcPr>
          <w:p w14:paraId="51FD0E09" w14:textId="77777777" w:rsidR="00A5738B" w:rsidRDefault="00A5738B" w:rsidP="00A5738B">
            <w:pPr>
              <w:ind w:right="13"/>
              <w:jc w:val="center"/>
              <w:rPr>
                <w:color w:val="000000"/>
                <w:sz w:val="18"/>
                <w:szCs w:val="18"/>
              </w:rPr>
            </w:pPr>
          </w:p>
        </w:tc>
        <w:tc>
          <w:tcPr>
            <w:tcW w:w="734" w:type="pct"/>
            <w:tcBorders>
              <w:top w:val="single" w:sz="4" w:space="0" w:color="auto"/>
              <w:left w:val="nil"/>
              <w:bottom w:val="single" w:sz="4" w:space="0" w:color="auto"/>
              <w:right w:val="single" w:sz="4" w:space="0" w:color="auto"/>
            </w:tcBorders>
            <w:shd w:val="clear" w:color="auto" w:fill="auto"/>
            <w:vAlign w:val="center"/>
          </w:tcPr>
          <w:p w14:paraId="74104EE0" w14:textId="77777777" w:rsidR="00A5738B" w:rsidRDefault="00A5738B" w:rsidP="00A5738B">
            <w:pPr>
              <w:ind w:right="13"/>
              <w:jc w:val="center"/>
              <w:rPr>
                <w:color w:val="000000"/>
                <w:sz w:val="18"/>
                <w:szCs w:val="18"/>
              </w:rPr>
            </w:pPr>
          </w:p>
        </w:tc>
        <w:tc>
          <w:tcPr>
            <w:tcW w:w="675" w:type="pct"/>
            <w:tcBorders>
              <w:top w:val="single" w:sz="4" w:space="0" w:color="auto"/>
              <w:left w:val="nil"/>
              <w:bottom w:val="single" w:sz="4" w:space="0" w:color="auto"/>
              <w:right w:val="single" w:sz="4" w:space="0" w:color="auto"/>
            </w:tcBorders>
            <w:shd w:val="clear" w:color="auto" w:fill="auto"/>
            <w:vAlign w:val="center"/>
          </w:tcPr>
          <w:p w14:paraId="30AEDEE3" w14:textId="77777777" w:rsidR="00A5738B" w:rsidRDefault="00A5738B" w:rsidP="00A5738B">
            <w:pPr>
              <w:ind w:right="13"/>
              <w:jc w:val="center"/>
              <w:rPr>
                <w:color w:val="000000"/>
                <w:sz w:val="18"/>
                <w:szCs w:val="18"/>
              </w:rPr>
            </w:pPr>
          </w:p>
        </w:tc>
      </w:tr>
      <w:tr w:rsidR="00A5738B" w:rsidRPr="007F7124" w14:paraId="3BEF05ED"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3C258698" w14:textId="2BCE40C9" w:rsidR="00A5738B" w:rsidRPr="007F7124" w:rsidRDefault="00A5738B" w:rsidP="00A5738B">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Центральная</w:t>
            </w:r>
          </w:p>
        </w:tc>
        <w:tc>
          <w:tcPr>
            <w:tcW w:w="594" w:type="pct"/>
            <w:tcBorders>
              <w:top w:val="single" w:sz="4" w:space="0" w:color="auto"/>
              <w:left w:val="nil"/>
              <w:bottom w:val="single" w:sz="4" w:space="0" w:color="auto"/>
              <w:right w:val="single" w:sz="4" w:space="0" w:color="auto"/>
            </w:tcBorders>
            <w:shd w:val="clear" w:color="auto" w:fill="auto"/>
            <w:vAlign w:val="center"/>
          </w:tcPr>
          <w:p w14:paraId="06A93A4E" w14:textId="1D486F2E" w:rsidR="00A5738B" w:rsidRDefault="00A5738B" w:rsidP="00A5738B">
            <w:pPr>
              <w:ind w:right="13"/>
              <w:jc w:val="center"/>
              <w:rPr>
                <w:color w:val="000000"/>
                <w:sz w:val="18"/>
                <w:szCs w:val="18"/>
              </w:rPr>
            </w:pPr>
            <w:r>
              <w:rPr>
                <w:color w:val="000000"/>
                <w:sz w:val="18"/>
                <w:szCs w:val="18"/>
              </w:rPr>
              <w:t>т.у.т.</w:t>
            </w:r>
          </w:p>
        </w:tc>
        <w:tc>
          <w:tcPr>
            <w:tcW w:w="833" w:type="pct"/>
            <w:tcBorders>
              <w:top w:val="single" w:sz="4" w:space="0" w:color="auto"/>
              <w:left w:val="nil"/>
              <w:bottom w:val="single" w:sz="4" w:space="0" w:color="auto"/>
              <w:right w:val="single" w:sz="4" w:space="0" w:color="auto"/>
            </w:tcBorders>
            <w:shd w:val="clear" w:color="auto" w:fill="auto"/>
            <w:vAlign w:val="center"/>
          </w:tcPr>
          <w:p w14:paraId="252E87F2" w14:textId="4EE140E9" w:rsidR="00A5738B" w:rsidRDefault="00A5738B" w:rsidP="00A5738B">
            <w:pPr>
              <w:ind w:right="13"/>
              <w:jc w:val="center"/>
              <w:rPr>
                <w:color w:val="000000"/>
                <w:sz w:val="18"/>
                <w:szCs w:val="18"/>
              </w:rPr>
            </w:pPr>
            <w:r>
              <w:rPr>
                <w:color w:val="000000"/>
                <w:sz w:val="18"/>
                <w:szCs w:val="18"/>
              </w:rPr>
              <w:t>1719,01</w:t>
            </w:r>
          </w:p>
        </w:tc>
        <w:tc>
          <w:tcPr>
            <w:tcW w:w="718" w:type="pct"/>
            <w:tcBorders>
              <w:top w:val="single" w:sz="4" w:space="0" w:color="auto"/>
              <w:left w:val="nil"/>
              <w:bottom w:val="single" w:sz="4" w:space="0" w:color="auto"/>
              <w:right w:val="single" w:sz="4" w:space="0" w:color="auto"/>
            </w:tcBorders>
            <w:shd w:val="clear" w:color="auto" w:fill="auto"/>
            <w:vAlign w:val="center"/>
          </w:tcPr>
          <w:p w14:paraId="05221EF1" w14:textId="26E7CA47" w:rsidR="00A5738B" w:rsidRDefault="00A5738B" w:rsidP="00A5738B">
            <w:pPr>
              <w:ind w:right="13"/>
              <w:jc w:val="center"/>
              <w:rPr>
                <w:color w:val="000000"/>
                <w:sz w:val="18"/>
                <w:szCs w:val="18"/>
              </w:rPr>
            </w:pPr>
            <w:r>
              <w:rPr>
                <w:color w:val="000000"/>
                <w:sz w:val="18"/>
                <w:szCs w:val="18"/>
              </w:rPr>
              <w:t>1719,01</w:t>
            </w:r>
          </w:p>
        </w:tc>
        <w:tc>
          <w:tcPr>
            <w:tcW w:w="719" w:type="pct"/>
            <w:tcBorders>
              <w:top w:val="single" w:sz="4" w:space="0" w:color="auto"/>
              <w:left w:val="nil"/>
              <w:bottom w:val="single" w:sz="4" w:space="0" w:color="auto"/>
              <w:right w:val="single" w:sz="4" w:space="0" w:color="auto"/>
            </w:tcBorders>
            <w:shd w:val="clear" w:color="auto" w:fill="auto"/>
            <w:vAlign w:val="center"/>
          </w:tcPr>
          <w:p w14:paraId="0909B6BB" w14:textId="44FF993F" w:rsidR="00A5738B" w:rsidRDefault="00A5738B" w:rsidP="00A5738B">
            <w:pPr>
              <w:ind w:right="13"/>
              <w:jc w:val="center"/>
              <w:rPr>
                <w:color w:val="000000"/>
                <w:sz w:val="18"/>
                <w:szCs w:val="18"/>
              </w:rPr>
            </w:pPr>
            <w:r>
              <w:rPr>
                <w:color w:val="000000"/>
                <w:sz w:val="18"/>
                <w:szCs w:val="18"/>
              </w:rPr>
              <w:t>1719,01</w:t>
            </w:r>
          </w:p>
        </w:tc>
        <w:tc>
          <w:tcPr>
            <w:tcW w:w="734" w:type="pct"/>
            <w:tcBorders>
              <w:top w:val="single" w:sz="4" w:space="0" w:color="auto"/>
              <w:left w:val="nil"/>
              <w:bottom w:val="single" w:sz="4" w:space="0" w:color="auto"/>
              <w:right w:val="single" w:sz="4" w:space="0" w:color="auto"/>
            </w:tcBorders>
            <w:shd w:val="clear" w:color="auto" w:fill="auto"/>
            <w:vAlign w:val="center"/>
          </w:tcPr>
          <w:p w14:paraId="54B3D9BB" w14:textId="3004516A" w:rsidR="00A5738B" w:rsidRDefault="00A5738B" w:rsidP="00A5738B">
            <w:pPr>
              <w:ind w:right="13"/>
              <w:jc w:val="center"/>
              <w:rPr>
                <w:color w:val="000000"/>
                <w:sz w:val="18"/>
                <w:szCs w:val="18"/>
              </w:rPr>
            </w:pPr>
            <w:r>
              <w:rPr>
                <w:color w:val="000000"/>
                <w:sz w:val="18"/>
                <w:szCs w:val="18"/>
              </w:rPr>
              <w:t>1719,01</w:t>
            </w:r>
          </w:p>
        </w:tc>
        <w:tc>
          <w:tcPr>
            <w:tcW w:w="675" w:type="pct"/>
            <w:tcBorders>
              <w:top w:val="single" w:sz="4" w:space="0" w:color="auto"/>
              <w:left w:val="nil"/>
              <w:bottom w:val="single" w:sz="4" w:space="0" w:color="auto"/>
              <w:right w:val="single" w:sz="4" w:space="0" w:color="auto"/>
            </w:tcBorders>
            <w:shd w:val="clear" w:color="auto" w:fill="auto"/>
            <w:vAlign w:val="center"/>
          </w:tcPr>
          <w:p w14:paraId="12B4C4CF" w14:textId="6C234933" w:rsidR="00A5738B" w:rsidRDefault="00A5738B" w:rsidP="00A5738B">
            <w:pPr>
              <w:ind w:right="13"/>
              <w:jc w:val="center"/>
              <w:rPr>
                <w:color w:val="000000"/>
                <w:sz w:val="18"/>
                <w:szCs w:val="18"/>
              </w:rPr>
            </w:pPr>
            <w:r>
              <w:rPr>
                <w:color w:val="000000"/>
                <w:sz w:val="18"/>
                <w:szCs w:val="18"/>
              </w:rPr>
              <w:t>1719,01</w:t>
            </w:r>
          </w:p>
        </w:tc>
      </w:tr>
      <w:tr w:rsidR="00A5738B" w:rsidRPr="007F7124" w14:paraId="30218FF7"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46F172C" w14:textId="229838C9" w:rsidR="00A5738B" w:rsidRPr="007F7124" w:rsidRDefault="00A5738B" w:rsidP="00A5738B">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Школа</w:t>
            </w:r>
          </w:p>
        </w:tc>
        <w:tc>
          <w:tcPr>
            <w:tcW w:w="594" w:type="pct"/>
            <w:tcBorders>
              <w:top w:val="single" w:sz="4" w:space="0" w:color="auto"/>
              <w:left w:val="nil"/>
              <w:bottom w:val="single" w:sz="4" w:space="0" w:color="auto"/>
              <w:right w:val="single" w:sz="4" w:space="0" w:color="auto"/>
            </w:tcBorders>
            <w:shd w:val="clear" w:color="auto" w:fill="auto"/>
            <w:vAlign w:val="center"/>
          </w:tcPr>
          <w:p w14:paraId="34D8A93C" w14:textId="227D6325" w:rsidR="00A5738B" w:rsidRDefault="00A5738B" w:rsidP="00A5738B">
            <w:pPr>
              <w:ind w:right="13"/>
              <w:jc w:val="center"/>
              <w:rPr>
                <w:color w:val="000000"/>
                <w:sz w:val="18"/>
                <w:szCs w:val="18"/>
              </w:rPr>
            </w:pPr>
            <w:r>
              <w:rPr>
                <w:color w:val="000000"/>
                <w:sz w:val="18"/>
                <w:szCs w:val="18"/>
              </w:rPr>
              <w:t>т.у.т.</w:t>
            </w:r>
          </w:p>
        </w:tc>
        <w:tc>
          <w:tcPr>
            <w:tcW w:w="833" w:type="pct"/>
            <w:tcBorders>
              <w:top w:val="single" w:sz="4" w:space="0" w:color="auto"/>
              <w:left w:val="nil"/>
              <w:bottom w:val="single" w:sz="4" w:space="0" w:color="auto"/>
              <w:right w:val="single" w:sz="4" w:space="0" w:color="auto"/>
            </w:tcBorders>
            <w:shd w:val="clear" w:color="auto" w:fill="auto"/>
            <w:vAlign w:val="center"/>
          </w:tcPr>
          <w:p w14:paraId="76E129C0" w14:textId="0AFE4535" w:rsidR="00A5738B" w:rsidRDefault="00A5738B" w:rsidP="00A5738B">
            <w:pPr>
              <w:ind w:right="13"/>
              <w:jc w:val="center"/>
              <w:rPr>
                <w:color w:val="000000"/>
                <w:sz w:val="18"/>
                <w:szCs w:val="18"/>
              </w:rPr>
            </w:pPr>
            <w:r>
              <w:rPr>
                <w:color w:val="000000"/>
                <w:sz w:val="18"/>
                <w:szCs w:val="18"/>
              </w:rPr>
              <w:t>122,87</w:t>
            </w:r>
          </w:p>
        </w:tc>
        <w:tc>
          <w:tcPr>
            <w:tcW w:w="718" w:type="pct"/>
            <w:tcBorders>
              <w:top w:val="single" w:sz="4" w:space="0" w:color="auto"/>
              <w:left w:val="nil"/>
              <w:bottom w:val="single" w:sz="4" w:space="0" w:color="auto"/>
              <w:right w:val="single" w:sz="4" w:space="0" w:color="auto"/>
            </w:tcBorders>
            <w:shd w:val="clear" w:color="auto" w:fill="auto"/>
            <w:vAlign w:val="center"/>
          </w:tcPr>
          <w:p w14:paraId="370BAB7A" w14:textId="2547D90A" w:rsidR="00A5738B" w:rsidRDefault="00A5738B" w:rsidP="00A5738B">
            <w:pPr>
              <w:ind w:right="13"/>
              <w:jc w:val="center"/>
              <w:rPr>
                <w:color w:val="000000"/>
                <w:sz w:val="18"/>
                <w:szCs w:val="18"/>
              </w:rPr>
            </w:pPr>
            <w:r>
              <w:rPr>
                <w:color w:val="000000"/>
                <w:sz w:val="18"/>
                <w:szCs w:val="18"/>
              </w:rPr>
              <w:t>122,87</w:t>
            </w:r>
          </w:p>
        </w:tc>
        <w:tc>
          <w:tcPr>
            <w:tcW w:w="719" w:type="pct"/>
            <w:tcBorders>
              <w:top w:val="single" w:sz="4" w:space="0" w:color="auto"/>
              <w:left w:val="nil"/>
              <w:bottom w:val="single" w:sz="4" w:space="0" w:color="auto"/>
              <w:right w:val="single" w:sz="4" w:space="0" w:color="auto"/>
            </w:tcBorders>
            <w:shd w:val="clear" w:color="auto" w:fill="auto"/>
            <w:vAlign w:val="center"/>
          </w:tcPr>
          <w:p w14:paraId="55BE438E" w14:textId="1CA6CFD8" w:rsidR="00A5738B" w:rsidRDefault="00A5738B" w:rsidP="00A5738B">
            <w:pPr>
              <w:ind w:right="13"/>
              <w:jc w:val="center"/>
              <w:rPr>
                <w:color w:val="000000"/>
                <w:sz w:val="18"/>
                <w:szCs w:val="18"/>
              </w:rPr>
            </w:pPr>
            <w:r>
              <w:rPr>
                <w:color w:val="000000"/>
                <w:sz w:val="18"/>
                <w:szCs w:val="18"/>
              </w:rPr>
              <w:t>122,87</w:t>
            </w:r>
          </w:p>
        </w:tc>
        <w:tc>
          <w:tcPr>
            <w:tcW w:w="734" w:type="pct"/>
            <w:tcBorders>
              <w:top w:val="single" w:sz="4" w:space="0" w:color="auto"/>
              <w:left w:val="nil"/>
              <w:bottom w:val="single" w:sz="4" w:space="0" w:color="auto"/>
              <w:right w:val="single" w:sz="4" w:space="0" w:color="auto"/>
            </w:tcBorders>
            <w:shd w:val="clear" w:color="auto" w:fill="auto"/>
            <w:vAlign w:val="center"/>
          </w:tcPr>
          <w:p w14:paraId="7F328F6D" w14:textId="30B427B3" w:rsidR="00A5738B" w:rsidRDefault="00A5738B" w:rsidP="00A5738B">
            <w:pPr>
              <w:ind w:right="13"/>
              <w:jc w:val="center"/>
              <w:rPr>
                <w:color w:val="000000"/>
                <w:sz w:val="18"/>
                <w:szCs w:val="18"/>
              </w:rPr>
            </w:pPr>
            <w:r>
              <w:rPr>
                <w:color w:val="000000"/>
                <w:sz w:val="18"/>
                <w:szCs w:val="18"/>
              </w:rPr>
              <w:t>122,87</w:t>
            </w:r>
          </w:p>
        </w:tc>
        <w:tc>
          <w:tcPr>
            <w:tcW w:w="675" w:type="pct"/>
            <w:tcBorders>
              <w:top w:val="single" w:sz="4" w:space="0" w:color="auto"/>
              <w:left w:val="nil"/>
              <w:bottom w:val="single" w:sz="4" w:space="0" w:color="auto"/>
              <w:right w:val="single" w:sz="4" w:space="0" w:color="auto"/>
            </w:tcBorders>
            <w:shd w:val="clear" w:color="auto" w:fill="auto"/>
            <w:vAlign w:val="center"/>
          </w:tcPr>
          <w:p w14:paraId="51B53791" w14:textId="20BC12BB" w:rsidR="00A5738B" w:rsidRDefault="00A5738B" w:rsidP="00A5738B">
            <w:pPr>
              <w:ind w:right="13"/>
              <w:jc w:val="center"/>
              <w:rPr>
                <w:color w:val="000000"/>
                <w:sz w:val="18"/>
                <w:szCs w:val="18"/>
              </w:rPr>
            </w:pPr>
            <w:r>
              <w:rPr>
                <w:color w:val="000000"/>
                <w:sz w:val="18"/>
                <w:szCs w:val="18"/>
              </w:rPr>
              <w:t>122,87</w:t>
            </w:r>
          </w:p>
        </w:tc>
      </w:tr>
      <w:tr w:rsidR="00A5738B" w:rsidRPr="007F7124" w14:paraId="10C5F3C0"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6A1F96EE" w14:textId="44C741B9" w:rsidR="00A5738B" w:rsidRPr="007F7124" w:rsidRDefault="00A5738B" w:rsidP="00A5738B">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ПМК</w:t>
            </w:r>
          </w:p>
        </w:tc>
        <w:tc>
          <w:tcPr>
            <w:tcW w:w="594" w:type="pct"/>
            <w:tcBorders>
              <w:top w:val="single" w:sz="4" w:space="0" w:color="auto"/>
              <w:left w:val="nil"/>
              <w:bottom w:val="single" w:sz="4" w:space="0" w:color="auto"/>
              <w:right w:val="single" w:sz="4" w:space="0" w:color="auto"/>
            </w:tcBorders>
            <w:shd w:val="clear" w:color="auto" w:fill="auto"/>
            <w:vAlign w:val="center"/>
          </w:tcPr>
          <w:p w14:paraId="58EE12C8" w14:textId="3F515696" w:rsidR="00A5738B" w:rsidRDefault="00A5738B" w:rsidP="00A5738B">
            <w:pPr>
              <w:ind w:right="13"/>
              <w:jc w:val="center"/>
              <w:rPr>
                <w:color w:val="000000"/>
                <w:sz w:val="18"/>
                <w:szCs w:val="18"/>
              </w:rPr>
            </w:pPr>
            <w:r>
              <w:rPr>
                <w:color w:val="000000"/>
                <w:sz w:val="18"/>
                <w:szCs w:val="18"/>
              </w:rPr>
              <w:t>т.у.т.</w:t>
            </w:r>
          </w:p>
        </w:tc>
        <w:tc>
          <w:tcPr>
            <w:tcW w:w="833" w:type="pct"/>
            <w:tcBorders>
              <w:top w:val="single" w:sz="4" w:space="0" w:color="auto"/>
              <w:left w:val="nil"/>
              <w:bottom w:val="single" w:sz="4" w:space="0" w:color="auto"/>
              <w:right w:val="single" w:sz="4" w:space="0" w:color="auto"/>
            </w:tcBorders>
            <w:shd w:val="clear" w:color="auto" w:fill="auto"/>
            <w:vAlign w:val="center"/>
          </w:tcPr>
          <w:p w14:paraId="40537931" w14:textId="622761DD" w:rsidR="00A5738B" w:rsidRDefault="00A5738B" w:rsidP="00A5738B">
            <w:pPr>
              <w:ind w:right="13"/>
              <w:jc w:val="center"/>
              <w:rPr>
                <w:color w:val="000000"/>
                <w:sz w:val="18"/>
                <w:szCs w:val="18"/>
              </w:rPr>
            </w:pPr>
            <w:r>
              <w:rPr>
                <w:color w:val="000000"/>
                <w:sz w:val="18"/>
                <w:szCs w:val="18"/>
              </w:rPr>
              <w:t>153,54</w:t>
            </w:r>
          </w:p>
        </w:tc>
        <w:tc>
          <w:tcPr>
            <w:tcW w:w="718" w:type="pct"/>
            <w:tcBorders>
              <w:top w:val="single" w:sz="4" w:space="0" w:color="auto"/>
              <w:left w:val="nil"/>
              <w:bottom w:val="single" w:sz="4" w:space="0" w:color="auto"/>
              <w:right w:val="single" w:sz="4" w:space="0" w:color="auto"/>
            </w:tcBorders>
            <w:shd w:val="clear" w:color="auto" w:fill="auto"/>
            <w:vAlign w:val="center"/>
          </w:tcPr>
          <w:p w14:paraId="5D5D3446" w14:textId="505E26E7" w:rsidR="00A5738B" w:rsidRDefault="00A5738B" w:rsidP="00A5738B">
            <w:pPr>
              <w:ind w:right="13"/>
              <w:jc w:val="center"/>
              <w:rPr>
                <w:color w:val="000000"/>
                <w:sz w:val="18"/>
                <w:szCs w:val="18"/>
              </w:rPr>
            </w:pPr>
            <w:r>
              <w:rPr>
                <w:color w:val="000000"/>
                <w:sz w:val="18"/>
                <w:szCs w:val="18"/>
              </w:rPr>
              <w:t>153,54</w:t>
            </w:r>
          </w:p>
        </w:tc>
        <w:tc>
          <w:tcPr>
            <w:tcW w:w="719" w:type="pct"/>
            <w:tcBorders>
              <w:top w:val="single" w:sz="4" w:space="0" w:color="auto"/>
              <w:left w:val="nil"/>
              <w:bottom w:val="single" w:sz="4" w:space="0" w:color="auto"/>
              <w:right w:val="single" w:sz="4" w:space="0" w:color="auto"/>
            </w:tcBorders>
            <w:shd w:val="clear" w:color="auto" w:fill="auto"/>
            <w:vAlign w:val="center"/>
          </w:tcPr>
          <w:p w14:paraId="5BAB5BB6" w14:textId="46805B20" w:rsidR="00A5738B" w:rsidRDefault="00A5738B" w:rsidP="00A5738B">
            <w:pPr>
              <w:ind w:right="13"/>
              <w:jc w:val="center"/>
              <w:rPr>
                <w:color w:val="000000"/>
                <w:sz w:val="18"/>
                <w:szCs w:val="18"/>
              </w:rPr>
            </w:pPr>
            <w:r>
              <w:rPr>
                <w:color w:val="000000"/>
                <w:sz w:val="18"/>
                <w:szCs w:val="18"/>
              </w:rPr>
              <w:t>153,54</w:t>
            </w:r>
          </w:p>
        </w:tc>
        <w:tc>
          <w:tcPr>
            <w:tcW w:w="734" w:type="pct"/>
            <w:tcBorders>
              <w:top w:val="single" w:sz="4" w:space="0" w:color="auto"/>
              <w:left w:val="nil"/>
              <w:bottom w:val="single" w:sz="4" w:space="0" w:color="auto"/>
              <w:right w:val="single" w:sz="4" w:space="0" w:color="auto"/>
            </w:tcBorders>
            <w:shd w:val="clear" w:color="auto" w:fill="auto"/>
            <w:vAlign w:val="center"/>
          </w:tcPr>
          <w:p w14:paraId="57EA3FBD" w14:textId="0A63CFDA" w:rsidR="00A5738B" w:rsidRDefault="00A5738B" w:rsidP="00A5738B">
            <w:pPr>
              <w:ind w:right="13"/>
              <w:jc w:val="center"/>
              <w:rPr>
                <w:color w:val="000000"/>
                <w:sz w:val="18"/>
                <w:szCs w:val="18"/>
              </w:rPr>
            </w:pPr>
            <w:r>
              <w:rPr>
                <w:color w:val="000000"/>
                <w:sz w:val="18"/>
                <w:szCs w:val="18"/>
              </w:rPr>
              <w:t>153,54</w:t>
            </w:r>
          </w:p>
        </w:tc>
        <w:tc>
          <w:tcPr>
            <w:tcW w:w="675" w:type="pct"/>
            <w:tcBorders>
              <w:top w:val="single" w:sz="4" w:space="0" w:color="auto"/>
              <w:left w:val="nil"/>
              <w:bottom w:val="single" w:sz="4" w:space="0" w:color="auto"/>
              <w:right w:val="single" w:sz="4" w:space="0" w:color="auto"/>
            </w:tcBorders>
            <w:shd w:val="clear" w:color="auto" w:fill="auto"/>
            <w:vAlign w:val="center"/>
          </w:tcPr>
          <w:p w14:paraId="509C21B5" w14:textId="6A27444E" w:rsidR="00A5738B" w:rsidRDefault="00A5738B" w:rsidP="00A5738B">
            <w:pPr>
              <w:ind w:right="13"/>
              <w:jc w:val="center"/>
              <w:rPr>
                <w:color w:val="000000"/>
                <w:sz w:val="18"/>
                <w:szCs w:val="18"/>
              </w:rPr>
            </w:pPr>
            <w:r>
              <w:rPr>
                <w:color w:val="000000"/>
                <w:sz w:val="18"/>
                <w:szCs w:val="18"/>
              </w:rPr>
              <w:t>153,54</w:t>
            </w:r>
          </w:p>
        </w:tc>
      </w:tr>
      <w:tr w:rsidR="00A5738B" w:rsidRPr="007F7124" w14:paraId="1DA090CD"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7A8FDB4" w14:textId="2B3133B8" w:rsidR="00A5738B" w:rsidRPr="007F7124" w:rsidRDefault="00A5738B" w:rsidP="00A5738B">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Гарья</w:t>
            </w:r>
          </w:p>
        </w:tc>
        <w:tc>
          <w:tcPr>
            <w:tcW w:w="594" w:type="pct"/>
            <w:tcBorders>
              <w:top w:val="single" w:sz="4" w:space="0" w:color="auto"/>
              <w:left w:val="nil"/>
              <w:bottom w:val="single" w:sz="4" w:space="0" w:color="auto"/>
              <w:right w:val="single" w:sz="4" w:space="0" w:color="auto"/>
            </w:tcBorders>
            <w:shd w:val="clear" w:color="auto" w:fill="auto"/>
            <w:vAlign w:val="center"/>
          </w:tcPr>
          <w:p w14:paraId="7919A2D3" w14:textId="2E7391A9" w:rsidR="00A5738B" w:rsidRDefault="00A5738B" w:rsidP="00A5738B">
            <w:pPr>
              <w:ind w:right="13"/>
              <w:jc w:val="center"/>
              <w:rPr>
                <w:color w:val="000000"/>
                <w:sz w:val="18"/>
                <w:szCs w:val="18"/>
              </w:rPr>
            </w:pPr>
            <w:r>
              <w:rPr>
                <w:color w:val="000000"/>
                <w:sz w:val="18"/>
                <w:szCs w:val="18"/>
              </w:rPr>
              <w:t>т.у.т.</w:t>
            </w:r>
          </w:p>
        </w:tc>
        <w:tc>
          <w:tcPr>
            <w:tcW w:w="833" w:type="pct"/>
            <w:tcBorders>
              <w:top w:val="single" w:sz="4" w:space="0" w:color="auto"/>
              <w:left w:val="nil"/>
              <w:bottom w:val="single" w:sz="4" w:space="0" w:color="auto"/>
              <w:right w:val="single" w:sz="4" w:space="0" w:color="auto"/>
            </w:tcBorders>
            <w:shd w:val="clear" w:color="auto" w:fill="auto"/>
            <w:vAlign w:val="center"/>
          </w:tcPr>
          <w:p w14:paraId="678880F2" w14:textId="14B28270" w:rsidR="00A5738B" w:rsidRDefault="00A5738B" w:rsidP="00A5738B">
            <w:pPr>
              <w:ind w:right="13"/>
              <w:jc w:val="center"/>
              <w:rPr>
                <w:color w:val="000000"/>
                <w:sz w:val="18"/>
                <w:szCs w:val="18"/>
              </w:rPr>
            </w:pPr>
            <w:r>
              <w:rPr>
                <w:color w:val="000000"/>
                <w:sz w:val="18"/>
                <w:szCs w:val="18"/>
              </w:rPr>
              <w:t>176,62</w:t>
            </w:r>
          </w:p>
        </w:tc>
        <w:tc>
          <w:tcPr>
            <w:tcW w:w="718" w:type="pct"/>
            <w:tcBorders>
              <w:top w:val="single" w:sz="4" w:space="0" w:color="auto"/>
              <w:left w:val="nil"/>
              <w:bottom w:val="single" w:sz="4" w:space="0" w:color="auto"/>
              <w:right w:val="single" w:sz="4" w:space="0" w:color="auto"/>
            </w:tcBorders>
            <w:shd w:val="clear" w:color="auto" w:fill="auto"/>
            <w:vAlign w:val="center"/>
          </w:tcPr>
          <w:p w14:paraId="7AC7AD56" w14:textId="470756B1" w:rsidR="00A5738B" w:rsidRDefault="00A5738B" w:rsidP="00A5738B">
            <w:pPr>
              <w:ind w:right="13"/>
              <w:jc w:val="center"/>
              <w:rPr>
                <w:color w:val="000000"/>
                <w:sz w:val="18"/>
                <w:szCs w:val="18"/>
              </w:rPr>
            </w:pPr>
            <w:r>
              <w:rPr>
                <w:color w:val="000000"/>
                <w:sz w:val="18"/>
                <w:szCs w:val="18"/>
              </w:rPr>
              <w:t>176,62</w:t>
            </w:r>
          </w:p>
        </w:tc>
        <w:tc>
          <w:tcPr>
            <w:tcW w:w="719" w:type="pct"/>
            <w:tcBorders>
              <w:top w:val="single" w:sz="4" w:space="0" w:color="auto"/>
              <w:left w:val="nil"/>
              <w:bottom w:val="single" w:sz="4" w:space="0" w:color="auto"/>
              <w:right w:val="single" w:sz="4" w:space="0" w:color="auto"/>
            </w:tcBorders>
            <w:shd w:val="clear" w:color="auto" w:fill="auto"/>
            <w:vAlign w:val="center"/>
          </w:tcPr>
          <w:p w14:paraId="5951ABE2" w14:textId="4534A34E" w:rsidR="00A5738B" w:rsidRDefault="00A5738B" w:rsidP="00A5738B">
            <w:pPr>
              <w:ind w:right="13"/>
              <w:jc w:val="center"/>
              <w:rPr>
                <w:color w:val="000000"/>
                <w:sz w:val="18"/>
                <w:szCs w:val="18"/>
              </w:rPr>
            </w:pPr>
            <w:r>
              <w:rPr>
                <w:color w:val="000000"/>
                <w:sz w:val="18"/>
                <w:szCs w:val="18"/>
              </w:rPr>
              <w:t>176,62</w:t>
            </w:r>
          </w:p>
        </w:tc>
        <w:tc>
          <w:tcPr>
            <w:tcW w:w="734" w:type="pct"/>
            <w:tcBorders>
              <w:top w:val="single" w:sz="4" w:space="0" w:color="auto"/>
              <w:left w:val="nil"/>
              <w:bottom w:val="single" w:sz="4" w:space="0" w:color="auto"/>
              <w:right w:val="single" w:sz="4" w:space="0" w:color="auto"/>
            </w:tcBorders>
            <w:shd w:val="clear" w:color="auto" w:fill="auto"/>
            <w:vAlign w:val="center"/>
          </w:tcPr>
          <w:p w14:paraId="2D3BEFD1" w14:textId="32299F29" w:rsidR="00A5738B" w:rsidRDefault="00A5738B" w:rsidP="00A5738B">
            <w:pPr>
              <w:ind w:right="13"/>
              <w:jc w:val="center"/>
              <w:rPr>
                <w:color w:val="000000"/>
                <w:sz w:val="18"/>
                <w:szCs w:val="18"/>
              </w:rPr>
            </w:pPr>
            <w:r>
              <w:rPr>
                <w:color w:val="000000"/>
                <w:sz w:val="18"/>
                <w:szCs w:val="18"/>
              </w:rPr>
              <w:t>176,62</w:t>
            </w:r>
          </w:p>
        </w:tc>
        <w:tc>
          <w:tcPr>
            <w:tcW w:w="675" w:type="pct"/>
            <w:tcBorders>
              <w:top w:val="single" w:sz="4" w:space="0" w:color="auto"/>
              <w:left w:val="nil"/>
              <w:bottom w:val="single" w:sz="4" w:space="0" w:color="auto"/>
              <w:right w:val="single" w:sz="4" w:space="0" w:color="auto"/>
            </w:tcBorders>
            <w:shd w:val="clear" w:color="auto" w:fill="auto"/>
            <w:vAlign w:val="center"/>
          </w:tcPr>
          <w:p w14:paraId="6F6C0249" w14:textId="7F746343" w:rsidR="00A5738B" w:rsidRDefault="00A5738B" w:rsidP="00A5738B">
            <w:pPr>
              <w:ind w:right="13"/>
              <w:jc w:val="center"/>
              <w:rPr>
                <w:color w:val="000000"/>
                <w:sz w:val="18"/>
                <w:szCs w:val="18"/>
              </w:rPr>
            </w:pPr>
            <w:r>
              <w:rPr>
                <w:color w:val="000000"/>
                <w:sz w:val="18"/>
                <w:szCs w:val="18"/>
              </w:rPr>
              <w:t>176,62</w:t>
            </w:r>
          </w:p>
        </w:tc>
      </w:tr>
      <w:bookmarkEnd w:id="509"/>
    </w:tbl>
    <w:p w14:paraId="1587307C" w14:textId="77777777" w:rsidR="006D06B3" w:rsidRDefault="006D06B3" w:rsidP="00C22502">
      <w:pPr>
        <w:widowControl w:val="0"/>
        <w:autoSpaceDE w:val="0"/>
        <w:autoSpaceDN w:val="0"/>
        <w:adjustRightInd w:val="0"/>
        <w:spacing w:before="6" w:line="200" w:lineRule="exact"/>
        <w:ind w:right="13"/>
        <w:rPr>
          <w:sz w:val="20"/>
          <w:szCs w:val="20"/>
        </w:rPr>
      </w:pPr>
    </w:p>
    <w:p w14:paraId="7E5BAFD4" w14:textId="77777777" w:rsidR="006D06B3" w:rsidRPr="000D7DE8" w:rsidRDefault="006D06B3" w:rsidP="00CC5F6E">
      <w:pPr>
        <w:pStyle w:val="21"/>
        <w:jc w:val="both"/>
      </w:pPr>
      <w:bookmarkStart w:id="510" w:name="_Toc7452204"/>
      <w:bookmarkStart w:id="511" w:name="_Toc62629275"/>
      <w:bookmarkStart w:id="512" w:name="_Toc71120216"/>
      <w:r>
        <w:t xml:space="preserve">10.2. </w:t>
      </w:r>
      <w:r w:rsidRPr="000D7DE8">
        <w:t>Результаты расчетов по каждому источнику тепловой энергии нормативных запасов топлива.</w:t>
      </w:r>
      <w:bookmarkEnd w:id="510"/>
      <w:bookmarkEnd w:id="511"/>
      <w:bookmarkEnd w:id="512"/>
    </w:p>
    <w:p w14:paraId="1E754D5B"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 со</w:t>
      </w:r>
      <w:r w:rsidRPr="000B2497">
        <w:rPr>
          <w:sz w:val="26"/>
          <w:szCs w:val="26"/>
        </w:rPr>
        <w:t>з</w:t>
      </w:r>
      <w:r>
        <w:rPr>
          <w:sz w:val="26"/>
          <w:szCs w:val="26"/>
        </w:rPr>
        <w:t>дан</w:t>
      </w:r>
      <w:r w:rsidRPr="000B2497">
        <w:rPr>
          <w:sz w:val="26"/>
          <w:szCs w:val="26"/>
        </w:rPr>
        <w:t>и</w:t>
      </w:r>
      <w:r>
        <w:rPr>
          <w:sz w:val="26"/>
          <w:szCs w:val="26"/>
        </w:rPr>
        <w:t xml:space="preserve">я </w:t>
      </w:r>
      <w:r w:rsidRPr="000B2497">
        <w:rPr>
          <w:sz w:val="26"/>
          <w:szCs w:val="26"/>
        </w:rPr>
        <w:t>з</w:t>
      </w:r>
      <w:r>
        <w:rPr>
          <w:sz w:val="26"/>
          <w:szCs w:val="26"/>
        </w:rPr>
        <w:t>апа</w:t>
      </w:r>
      <w:r w:rsidRPr="000B2497">
        <w:rPr>
          <w:sz w:val="26"/>
          <w:szCs w:val="26"/>
        </w:rPr>
        <w:t>с</w:t>
      </w:r>
      <w:r>
        <w:rPr>
          <w:sz w:val="26"/>
          <w:szCs w:val="26"/>
        </w:rPr>
        <w:t>ов топл</w:t>
      </w:r>
      <w:r w:rsidRPr="000B2497">
        <w:rPr>
          <w:sz w:val="26"/>
          <w:szCs w:val="26"/>
        </w:rPr>
        <w:t>и</w:t>
      </w:r>
      <w:r>
        <w:rPr>
          <w:sz w:val="26"/>
          <w:szCs w:val="26"/>
        </w:rPr>
        <w:t xml:space="preserve">ва на </w:t>
      </w:r>
      <w:r w:rsidRPr="000B2497">
        <w:rPr>
          <w:sz w:val="26"/>
          <w:szCs w:val="26"/>
        </w:rPr>
        <w:t>к</w:t>
      </w:r>
      <w:r>
        <w:rPr>
          <w:sz w:val="26"/>
          <w:szCs w:val="26"/>
        </w:rPr>
        <w:t>оте</w:t>
      </w:r>
      <w:r w:rsidRPr="000B2497">
        <w:rPr>
          <w:sz w:val="26"/>
          <w:szCs w:val="26"/>
        </w:rPr>
        <w:t>л</w:t>
      </w:r>
      <w:r>
        <w:rPr>
          <w:sz w:val="26"/>
          <w:szCs w:val="26"/>
        </w:rPr>
        <w:t>ь</w:t>
      </w:r>
      <w:r w:rsidRPr="000B2497">
        <w:rPr>
          <w:sz w:val="26"/>
          <w:szCs w:val="26"/>
        </w:rPr>
        <w:t>ных</w:t>
      </w:r>
      <w:r>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 общ</w:t>
      </w:r>
      <w:r w:rsidRPr="000B2497">
        <w:rPr>
          <w:sz w:val="26"/>
          <w:szCs w:val="26"/>
        </w:rPr>
        <w:t>и</w:t>
      </w:r>
      <w:r>
        <w:rPr>
          <w:sz w:val="26"/>
          <w:szCs w:val="26"/>
        </w:rPr>
        <w:t>м нормативн</w:t>
      </w:r>
      <w:r w:rsidRPr="000B2497">
        <w:rPr>
          <w:sz w:val="26"/>
          <w:szCs w:val="26"/>
        </w:rPr>
        <w:t>ы</w:t>
      </w:r>
      <w:r>
        <w:rPr>
          <w:sz w:val="26"/>
          <w:szCs w:val="26"/>
        </w:rPr>
        <w:t xml:space="preserve">м </w:t>
      </w:r>
      <w:r w:rsidRPr="000B2497">
        <w:rPr>
          <w:sz w:val="26"/>
          <w:szCs w:val="26"/>
        </w:rPr>
        <w:t>з</w:t>
      </w:r>
      <w:r>
        <w:rPr>
          <w:sz w:val="26"/>
          <w:szCs w:val="26"/>
        </w:rPr>
        <w:t>апа</w:t>
      </w:r>
      <w:r w:rsidRPr="000B2497">
        <w:rPr>
          <w:sz w:val="26"/>
          <w:szCs w:val="26"/>
        </w:rPr>
        <w:t>со</w:t>
      </w:r>
      <w:r>
        <w:rPr>
          <w:sz w:val="26"/>
          <w:szCs w:val="26"/>
        </w:rPr>
        <w:t>м</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 xml:space="preserve"> </w:t>
      </w:r>
      <w:r>
        <w:rPr>
          <w:sz w:val="26"/>
          <w:szCs w:val="26"/>
        </w:rPr>
        <w:t>ре</w:t>
      </w:r>
      <w:r w:rsidRPr="000B2497">
        <w:rPr>
          <w:sz w:val="26"/>
          <w:szCs w:val="26"/>
        </w:rPr>
        <w:t>з</w:t>
      </w:r>
      <w:r>
        <w:rPr>
          <w:sz w:val="26"/>
          <w:szCs w:val="26"/>
        </w:rPr>
        <w:t>ер</w:t>
      </w:r>
      <w:r w:rsidRPr="000B2497">
        <w:rPr>
          <w:sz w:val="26"/>
          <w:szCs w:val="26"/>
        </w:rPr>
        <w:t>в</w:t>
      </w:r>
      <w:r>
        <w:rPr>
          <w:sz w:val="26"/>
          <w:szCs w:val="26"/>
        </w:rPr>
        <w:t>ного</w:t>
      </w:r>
      <w:r w:rsidRPr="000B2497">
        <w:rPr>
          <w:sz w:val="26"/>
          <w:szCs w:val="26"/>
        </w:rPr>
        <w:t xml:space="preserve"> </w:t>
      </w:r>
      <w:r>
        <w:rPr>
          <w:sz w:val="26"/>
          <w:szCs w:val="26"/>
        </w:rPr>
        <w:t>видов</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(ОНЗТ)</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w:t>
      </w:r>
      <w:r w:rsidRPr="000B2497">
        <w:rPr>
          <w:sz w:val="26"/>
          <w:szCs w:val="26"/>
        </w:rPr>
        <w:t>тс</w:t>
      </w:r>
      <w:r>
        <w:rPr>
          <w:sz w:val="26"/>
          <w:szCs w:val="26"/>
        </w:rPr>
        <w:t>я по</w:t>
      </w:r>
      <w:r w:rsidRPr="000B2497">
        <w:rPr>
          <w:sz w:val="26"/>
          <w:szCs w:val="26"/>
        </w:rPr>
        <w:t xml:space="preserve"> сумм</w:t>
      </w:r>
      <w:r>
        <w:rPr>
          <w:sz w:val="26"/>
          <w:szCs w:val="26"/>
        </w:rPr>
        <w:t>е</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нес</w:t>
      </w:r>
      <w:r w:rsidRPr="000B2497">
        <w:rPr>
          <w:sz w:val="26"/>
          <w:szCs w:val="26"/>
        </w:rPr>
        <w:t>н</w:t>
      </w:r>
      <w:r>
        <w:rPr>
          <w:sz w:val="26"/>
          <w:szCs w:val="26"/>
        </w:rPr>
        <w:t>и</w:t>
      </w:r>
      <w:r w:rsidRPr="000B2497">
        <w:rPr>
          <w:sz w:val="26"/>
          <w:szCs w:val="26"/>
        </w:rPr>
        <w:t>ж</w:t>
      </w:r>
      <w:r>
        <w:rPr>
          <w:sz w:val="26"/>
          <w:szCs w:val="26"/>
        </w:rPr>
        <w:t>аемо</w:t>
      </w:r>
      <w:r w:rsidRPr="000B2497">
        <w:rPr>
          <w:sz w:val="26"/>
          <w:szCs w:val="26"/>
        </w:rPr>
        <w:t>г</w:t>
      </w:r>
      <w:r>
        <w:rPr>
          <w:sz w:val="26"/>
          <w:szCs w:val="26"/>
        </w:rPr>
        <w:t>о</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ативн</w:t>
      </w:r>
      <w:r w:rsidRPr="000B2497">
        <w:rPr>
          <w:sz w:val="26"/>
          <w:szCs w:val="26"/>
        </w:rPr>
        <w:t>о</w:t>
      </w:r>
      <w:r>
        <w:rPr>
          <w:sz w:val="26"/>
          <w:szCs w:val="26"/>
        </w:rPr>
        <w:t xml:space="preserve">го </w:t>
      </w:r>
      <w:r w:rsidRPr="000B2497">
        <w:rPr>
          <w:sz w:val="26"/>
          <w:szCs w:val="26"/>
        </w:rPr>
        <w:t>з</w:t>
      </w:r>
      <w:r>
        <w:rPr>
          <w:sz w:val="26"/>
          <w:szCs w:val="26"/>
        </w:rPr>
        <w:t>апа</w:t>
      </w:r>
      <w:r w:rsidRPr="000B2497">
        <w:rPr>
          <w:sz w:val="26"/>
          <w:szCs w:val="26"/>
        </w:rPr>
        <w:t>с</w:t>
      </w:r>
      <w:r>
        <w:rPr>
          <w:sz w:val="26"/>
          <w:szCs w:val="26"/>
        </w:rPr>
        <w:t>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(ННЗТ)</w:t>
      </w:r>
      <w:r w:rsidRPr="000B2497">
        <w:rPr>
          <w:sz w:val="26"/>
          <w:szCs w:val="26"/>
        </w:rPr>
        <w:t xml:space="preserve"> </w:t>
      </w:r>
      <w:r>
        <w:rPr>
          <w:sz w:val="26"/>
          <w:szCs w:val="26"/>
        </w:rPr>
        <w:t>и норматив</w:t>
      </w:r>
      <w:r w:rsidRPr="000B2497">
        <w:rPr>
          <w:sz w:val="26"/>
          <w:szCs w:val="26"/>
        </w:rPr>
        <w:t>н</w:t>
      </w:r>
      <w:r>
        <w:rPr>
          <w:sz w:val="26"/>
          <w:szCs w:val="26"/>
        </w:rPr>
        <w:t>ого</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он</w:t>
      </w:r>
      <w:r w:rsidRPr="000B2497">
        <w:rPr>
          <w:sz w:val="26"/>
          <w:szCs w:val="26"/>
        </w:rPr>
        <w:t>н</w:t>
      </w:r>
      <w:r>
        <w:rPr>
          <w:sz w:val="26"/>
          <w:szCs w:val="26"/>
        </w:rPr>
        <w:t>ого</w:t>
      </w:r>
      <w:r w:rsidRPr="000B2497">
        <w:rPr>
          <w:sz w:val="26"/>
          <w:szCs w:val="26"/>
        </w:rPr>
        <w:t xml:space="preserve"> </w:t>
      </w:r>
      <w:r>
        <w:rPr>
          <w:sz w:val="26"/>
          <w:szCs w:val="26"/>
        </w:rPr>
        <w:t>за</w:t>
      </w:r>
      <w:r w:rsidRPr="000B2497">
        <w:rPr>
          <w:sz w:val="26"/>
          <w:szCs w:val="26"/>
        </w:rPr>
        <w:t>па</w:t>
      </w:r>
      <w:r>
        <w:rPr>
          <w:sz w:val="26"/>
          <w:szCs w:val="26"/>
        </w:rPr>
        <w:t>са</w:t>
      </w:r>
      <w:r w:rsidRPr="000B2497">
        <w:rPr>
          <w:sz w:val="26"/>
          <w:szCs w:val="26"/>
        </w:rPr>
        <w:t xml:space="preserve"> т</w:t>
      </w:r>
      <w:r>
        <w:rPr>
          <w:sz w:val="26"/>
          <w:szCs w:val="26"/>
        </w:rPr>
        <w:t>оп</w:t>
      </w:r>
      <w:r w:rsidRPr="000B2497">
        <w:rPr>
          <w:sz w:val="26"/>
          <w:szCs w:val="26"/>
        </w:rPr>
        <w:t>л</w:t>
      </w:r>
      <w:r>
        <w:rPr>
          <w:sz w:val="26"/>
          <w:szCs w:val="26"/>
        </w:rPr>
        <w:t>ива</w:t>
      </w:r>
      <w:r w:rsidRPr="000B2497">
        <w:rPr>
          <w:sz w:val="26"/>
          <w:szCs w:val="26"/>
        </w:rPr>
        <w:t xml:space="preserve"> (</w:t>
      </w:r>
      <w:r>
        <w:rPr>
          <w:sz w:val="26"/>
          <w:szCs w:val="26"/>
        </w:rPr>
        <w:t>Н</w:t>
      </w:r>
      <w:r w:rsidRPr="000B2497">
        <w:rPr>
          <w:sz w:val="26"/>
          <w:szCs w:val="26"/>
        </w:rPr>
        <w:t>Э</w:t>
      </w:r>
      <w:r>
        <w:rPr>
          <w:sz w:val="26"/>
          <w:szCs w:val="26"/>
        </w:rPr>
        <w:t>ЗТ).</w:t>
      </w:r>
    </w:p>
    <w:p w14:paraId="152560EC" w14:textId="77777777" w:rsidR="006D06B3" w:rsidRDefault="006D06B3" w:rsidP="00C22502">
      <w:pPr>
        <w:widowControl w:val="0"/>
        <w:spacing w:line="360" w:lineRule="auto"/>
        <w:ind w:right="13" w:firstLine="567"/>
        <w:jc w:val="both"/>
        <w:rPr>
          <w:sz w:val="26"/>
          <w:szCs w:val="26"/>
        </w:rPr>
      </w:pPr>
      <w:r>
        <w:rPr>
          <w:sz w:val="26"/>
          <w:szCs w:val="26"/>
        </w:rPr>
        <w:t>Расче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зм</w:t>
      </w:r>
      <w:r>
        <w:rPr>
          <w:sz w:val="26"/>
          <w:szCs w:val="26"/>
        </w:rPr>
        <w:t>ер</w:t>
      </w:r>
      <w:r w:rsidRPr="000B2497">
        <w:rPr>
          <w:sz w:val="26"/>
          <w:szCs w:val="26"/>
        </w:rPr>
        <w:t xml:space="preserve"> Н</w:t>
      </w:r>
      <w:r>
        <w:rPr>
          <w:sz w:val="26"/>
          <w:szCs w:val="26"/>
        </w:rPr>
        <w:t>НЗТ</w:t>
      </w:r>
      <w:r w:rsidRPr="000B2497">
        <w:rPr>
          <w:sz w:val="26"/>
          <w:szCs w:val="26"/>
        </w:rPr>
        <w:t xml:space="preserve"> </w:t>
      </w:r>
      <w:r>
        <w:rPr>
          <w:sz w:val="26"/>
          <w:szCs w:val="26"/>
        </w:rPr>
        <w:t>опре</w:t>
      </w:r>
      <w:r w:rsidRPr="000B2497">
        <w:rPr>
          <w:sz w:val="26"/>
          <w:szCs w:val="26"/>
        </w:rPr>
        <w:t>д</w:t>
      </w:r>
      <w:r>
        <w:rPr>
          <w:sz w:val="26"/>
          <w:szCs w:val="26"/>
        </w:rPr>
        <w:t>ел</w:t>
      </w:r>
      <w:r w:rsidRPr="000B2497">
        <w:rPr>
          <w:sz w:val="26"/>
          <w:szCs w:val="26"/>
        </w:rPr>
        <w:t>я</w:t>
      </w:r>
      <w:r>
        <w:rPr>
          <w:sz w:val="26"/>
          <w:szCs w:val="26"/>
        </w:rPr>
        <w:t>ется по</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есут</w:t>
      </w:r>
      <w:r>
        <w:rPr>
          <w:sz w:val="26"/>
          <w:szCs w:val="26"/>
        </w:rPr>
        <w:t>о</w:t>
      </w:r>
      <w:r w:rsidRPr="000B2497">
        <w:rPr>
          <w:sz w:val="26"/>
          <w:szCs w:val="26"/>
        </w:rPr>
        <w:t>ч</w:t>
      </w:r>
      <w:r>
        <w:rPr>
          <w:sz w:val="26"/>
          <w:szCs w:val="26"/>
        </w:rPr>
        <w:t>н</w:t>
      </w:r>
      <w:r w:rsidRPr="000B2497">
        <w:rPr>
          <w:sz w:val="26"/>
          <w:szCs w:val="26"/>
        </w:rPr>
        <w:t>ом</w:t>
      </w:r>
      <w:r>
        <w:rPr>
          <w:sz w:val="26"/>
          <w:szCs w:val="26"/>
        </w:rPr>
        <w:t>у</w:t>
      </w:r>
      <w:r w:rsidRPr="000B2497">
        <w:rPr>
          <w:sz w:val="26"/>
          <w:szCs w:val="26"/>
        </w:rPr>
        <w:t xml:space="preserve"> </w:t>
      </w:r>
      <w:r>
        <w:rPr>
          <w:sz w:val="26"/>
          <w:szCs w:val="26"/>
        </w:rPr>
        <w:t>п</w:t>
      </w:r>
      <w:r w:rsidRPr="000B2497">
        <w:rPr>
          <w:sz w:val="26"/>
          <w:szCs w:val="26"/>
        </w:rPr>
        <w:t>л</w:t>
      </w:r>
      <w:r>
        <w:rPr>
          <w:sz w:val="26"/>
          <w:szCs w:val="26"/>
        </w:rPr>
        <w:t>аново</w:t>
      </w:r>
      <w:r w:rsidRPr="000B2497">
        <w:rPr>
          <w:sz w:val="26"/>
          <w:szCs w:val="26"/>
        </w:rPr>
        <w:t>м</w:t>
      </w:r>
      <w:r>
        <w:rPr>
          <w:sz w:val="26"/>
          <w:szCs w:val="26"/>
        </w:rPr>
        <w:t>у</w:t>
      </w:r>
      <w:r w:rsidRPr="000B2497">
        <w:rPr>
          <w:sz w:val="26"/>
          <w:szCs w:val="26"/>
        </w:rPr>
        <w:t xml:space="preserve"> </w:t>
      </w:r>
      <w:r>
        <w:rPr>
          <w:sz w:val="26"/>
          <w:szCs w:val="26"/>
        </w:rPr>
        <w:t>расхо</w:t>
      </w:r>
      <w:r w:rsidRPr="000B2497">
        <w:rPr>
          <w:sz w:val="26"/>
          <w:szCs w:val="26"/>
        </w:rPr>
        <w:t>д</w:t>
      </w:r>
      <w:r>
        <w:rPr>
          <w:sz w:val="26"/>
          <w:szCs w:val="26"/>
        </w:rPr>
        <w:t>у топл</w:t>
      </w:r>
      <w:r w:rsidRPr="000B2497">
        <w:rPr>
          <w:sz w:val="26"/>
          <w:szCs w:val="26"/>
        </w:rPr>
        <w:t>и</w:t>
      </w:r>
      <w:r>
        <w:rPr>
          <w:sz w:val="26"/>
          <w:szCs w:val="26"/>
        </w:rPr>
        <w:t>ва</w:t>
      </w:r>
      <w:r w:rsidRPr="000B2497">
        <w:rPr>
          <w:sz w:val="26"/>
          <w:szCs w:val="26"/>
        </w:rPr>
        <w:t xml:space="preserve"> </w:t>
      </w:r>
      <w:r>
        <w:rPr>
          <w:sz w:val="26"/>
          <w:szCs w:val="26"/>
        </w:rPr>
        <w:t>с</w:t>
      </w:r>
      <w:r w:rsidRPr="000B2497">
        <w:rPr>
          <w:sz w:val="26"/>
          <w:szCs w:val="26"/>
        </w:rPr>
        <w:t>амо</w:t>
      </w:r>
      <w:r>
        <w:rPr>
          <w:sz w:val="26"/>
          <w:szCs w:val="26"/>
        </w:rPr>
        <w:t>го</w:t>
      </w:r>
      <w:r w:rsidRPr="000B2497">
        <w:rPr>
          <w:sz w:val="26"/>
          <w:szCs w:val="26"/>
        </w:rPr>
        <w:t xml:space="preserve"> </w:t>
      </w:r>
      <w:r>
        <w:rPr>
          <w:sz w:val="26"/>
          <w:szCs w:val="26"/>
        </w:rPr>
        <w:t>хо</w:t>
      </w:r>
      <w:r w:rsidRPr="000B2497">
        <w:rPr>
          <w:sz w:val="26"/>
          <w:szCs w:val="26"/>
        </w:rPr>
        <w:t>л</w:t>
      </w:r>
      <w:r>
        <w:rPr>
          <w:sz w:val="26"/>
          <w:szCs w:val="26"/>
        </w:rPr>
        <w:t>одного</w:t>
      </w:r>
      <w:r w:rsidRPr="000B2497">
        <w:rPr>
          <w:sz w:val="26"/>
          <w:szCs w:val="26"/>
        </w:rPr>
        <w:t xml:space="preserve"> м</w:t>
      </w:r>
      <w:r>
        <w:rPr>
          <w:sz w:val="26"/>
          <w:szCs w:val="26"/>
        </w:rPr>
        <w:t>ес</w:t>
      </w:r>
      <w:r w:rsidRPr="000B2497">
        <w:rPr>
          <w:sz w:val="26"/>
          <w:szCs w:val="26"/>
        </w:rPr>
        <w:t>я</w:t>
      </w:r>
      <w:r>
        <w:rPr>
          <w:sz w:val="26"/>
          <w:szCs w:val="26"/>
        </w:rPr>
        <w:t>ца</w:t>
      </w:r>
      <w:r w:rsidRPr="000B2497">
        <w:rPr>
          <w:sz w:val="26"/>
          <w:szCs w:val="26"/>
        </w:rPr>
        <w:t xml:space="preserve"> </w:t>
      </w:r>
      <w:r>
        <w:rPr>
          <w:sz w:val="26"/>
          <w:szCs w:val="26"/>
        </w:rPr>
        <w:t>ото</w:t>
      </w:r>
      <w:r w:rsidRPr="000B2497">
        <w:rPr>
          <w:sz w:val="26"/>
          <w:szCs w:val="26"/>
        </w:rPr>
        <w:t>п</w:t>
      </w:r>
      <w:r>
        <w:rPr>
          <w:sz w:val="26"/>
          <w:szCs w:val="26"/>
        </w:rPr>
        <w:t>ительно</w:t>
      </w:r>
      <w:r w:rsidRPr="000B2497">
        <w:rPr>
          <w:sz w:val="26"/>
          <w:szCs w:val="26"/>
        </w:rPr>
        <w:t>г</w:t>
      </w:r>
      <w:r>
        <w:rPr>
          <w:sz w:val="26"/>
          <w:szCs w:val="26"/>
        </w:rPr>
        <w:t>о</w:t>
      </w:r>
      <w:r w:rsidRPr="000B2497">
        <w:rPr>
          <w:sz w:val="26"/>
          <w:szCs w:val="26"/>
        </w:rPr>
        <w:t xml:space="preserve"> </w:t>
      </w:r>
      <w:r>
        <w:rPr>
          <w:sz w:val="26"/>
          <w:szCs w:val="26"/>
        </w:rPr>
        <w:t>пер</w:t>
      </w:r>
      <w:r w:rsidRPr="000B2497">
        <w:rPr>
          <w:sz w:val="26"/>
          <w:szCs w:val="26"/>
        </w:rPr>
        <w:t>и</w:t>
      </w:r>
      <w:r>
        <w:rPr>
          <w:sz w:val="26"/>
          <w:szCs w:val="26"/>
        </w:rPr>
        <w:t>ода</w:t>
      </w:r>
      <w:r w:rsidRPr="000B2497">
        <w:rPr>
          <w:sz w:val="26"/>
          <w:szCs w:val="26"/>
        </w:rPr>
        <w:t xml:space="preserve"> </w:t>
      </w:r>
      <w:r>
        <w:rPr>
          <w:sz w:val="26"/>
          <w:szCs w:val="26"/>
        </w:rPr>
        <w:t>и</w:t>
      </w:r>
      <w:r w:rsidRPr="000B2497">
        <w:rPr>
          <w:sz w:val="26"/>
          <w:szCs w:val="26"/>
        </w:rPr>
        <w:t xml:space="preserve"> к</w:t>
      </w:r>
      <w:r>
        <w:rPr>
          <w:sz w:val="26"/>
          <w:szCs w:val="26"/>
        </w:rPr>
        <w:t>ол</w:t>
      </w:r>
      <w:r w:rsidRPr="000B2497">
        <w:rPr>
          <w:sz w:val="26"/>
          <w:szCs w:val="26"/>
        </w:rPr>
        <w:t>ич</w:t>
      </w:r>
      <w:r>
        <w:rPr>
          <w:sz w:val="26"/>
          <w:szCs w:val="26"/>
        </w:rPr>
        <w:t>ес</w:t>
      </w:r>
      <w:r w:rsidRPr="000B2497">
        <w:rPr>
          <w:sz w:val="26"/>
          <w:szCs w:val="26"/>
        </w:rPr>
        <w:t>тв</w:t>
      </w:r>
      <w:r>
        <w:rPr>
          <w:sz w:val="26"/>
          <w:szCs w:val="26"/>
        </w:rPr>
        <w:t xml:space="preserve">у </w:t>
      </w:r>
      <w:r w:rsidRPr="000B2497">
        <w:rPr>
          <w:sz w:val="26"/>
          <w:szCs w:val="26"/>
        </w:rPr>
        <w:t>суток</w:t>
      </w:r>
      <w:r>
        <w:rPr>
          <w:sz w:val="26"/>
          <w:szCs w:val="26"/>
        </w:rPr>
        <w:t>, опред</w:t>
      </w:r>
      <w:r w:rsidRPr="000B2497">
        <w:rPr>
          <w:sz w:val="26"/>
          <w:szCs w:val="26"/>
        </w:rPr>
        <w:t>е</w:t>
      </w:r>
      <w:r>
        <w:rPr>
          <w:sz w:val="26"/>
          <w:szCs w:val="26"/>
        </w:rPr>
        <w:t>л</w:t>
      </w:r>
      <w:r w:rsidRPr="000B2497">
        <w:rPr>
          <w:sz w:val="26"/>
          <w:szCs w:val="26"/>
        </w:rPr>
        <w:t>я</w:t>
      </w:r>
      <w:r>
        <w:rPr>
          <w:sz w:val="26"/>
          <w:szCs w:val="26"/>
        </w:rPr>
        <w:t>емых</w:t>
      </w:r>
      <w:r w:rsidRPr="000B2497">
        <w:rPr>
          <w:sz w:val="26"/>
          <w:szCs w:val="26"/>
        </w:rPr>
        <w:t xml:space="preserve"> </w:t>
      </w:r>
      <w:r>
        <w:rPr>
          <w:sz w:val="26"/>
          <w:szCs w:val="26"/>
        </w:rPr>
        <w:t>с</w:t>
      </w:r>
      <w:r w:rsidRPr="000B2497">
        <w:rPr>
          <w:sz w:val="26"/>
          <w:szCs w:val="26"/>
        </w:rPr>
        <w:t xml:space="preserve"> уч</w:t>
      </w:r>
      <w:r>
        <w:rPr>
          <w:sz w:val="26"/>
          <w:szCs w:val="26"/>
        </w:rPr>
        <w:t>е</w:t>
      </w:r>
      <w:r w:rsidRPr="000B2497">
        <w:rPr>
          <w:sz w:val="26"/>
          <w:szCs w:val="26"/>
        </w:rPr>
        <w:t>т</w:t>
      </w:r>
      <w:r>
        <w:rPr>
          <w:sz w:val="26"/>
          <w:szCs w:val="26"/>
        </w:rPr>
        <w:t>ом</w:t>
      </w:r>
      <w:r w:rsidRPr="000B2497">
        <w:rPr>
          <w:sz w:val="26"/>
          <w:szCs w:val="26"/>
        </w:rPr>
        <w:t xml:space="preserve"> </w:t>
      </w:r>
      <w:r>
        <w:rPr>
          <w:sz w:val="26"/>
          <w:szCs w:val="26"/>
        </w:rPr>
        <w:t>вида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и</w:t>
      </w:r>
      <w:r w:rsidRPr="000B2497">
        <w:rPr>
          <w:sz w:val="26"/>
          <w:szCs w:val="26"/>
        </w:rPr>
        <w:t xml:space="preserve"> сп</w:t>
      </w:r>
      <w:r>
        <w:rPr>
          <w:sz w:val="26"/>
          <w:szCs w:val="26"/>
        </w:rPr>
        <w:t>особа</w:t>
      </w:r>
      <w:r w:rsidRPr="000B2497">
        <w:rPr>
          <w:sz w:val="26"/>
          <w:szCs w:val="26"/>
        </w:rPr>
        <w:t xml:space="preserve"> </w:t>
      </w:r>
      <w:r>
        <w:rPr>
          <w:sz w:val="26"/>
          <w:szCs w:val="26"/>
        </w:rPr>
        <w:t>его</w:t>
      </w:r>
      <w:r w:rsidRPr="000B2497">
        <w:rPr>
          <w:sz w:val="26"/>
          <w:szCs w:val="26"/>
        </w:rPr>
        <w:t xml:space="preserve"> </w:t>
      </w:r>
      <w:r>
        <w:rPr>
          <w:sz w:val="26"/>
          <w:szCs w:val="26"/>
        </w:rPr>
        <w:t>доста</w:t>
      </w:r>
      <w:r w:rsidRPr="000B2497">
        <w:rPr>
          <w:sz w:val="26"/>
          <w:szCs w:val="26"/>
        </w:rPr>
        <w:t>вк</w:t>
      </w:r>
      <w:r>
        <w:rPr>
          <w:sz w:val="26"/>
          <w:szCs w:val="26"/>
        </w:rPr>
        <w:t>и.</w:t>
      </w:r>
    </w:p>
    <w:p w14:paraId="5603EE70" w14:textId="77777777" w:rsidR="006D06B3" w:rsidRDefault="006D06B3" w:rsidP="00C22502">
      <w:pPr>
        <w:widowControl w:val="0"/>
        <w:autoSpaceDE w:val="0"/>
        <w:autoSpaceDN w:val="0"/>
        <w:adjustRightInd w:val="0"/>
        <w:spacing w:before="10" w:line="140" w:lineRule="exact"/>
        <w:ind w:right="13"/>
        <w:rPr>
          <w:sz w:val="14"/>
          <w:szCs w:val="14"/>
        </w:rPr>
      </w:pPr>
    </w:p>
    <w:p w14:paraId="6FDF1B12" w14:textId="77777777" w:rsidR="006D06B3" w:rsidRPr="000D7DE8" w:rsidRDefault="006D06B3" w:rsidP="00CC5F6E">
      <w:pPr>
        <w:pStyle w:val="21"/>
        <w:jc w:val="both"/>
      </w:pPr>
      <w:bookmarkStart w:id="513" w:name="_Toc7452205"/>
      <w:bookmarkStart w:id="514" w:name="_Toc62629276"/>
      <w:bookmarkStart w:id="515" w:name="_Toc71120217"/>
      <w:r>
        <w:t xml:space="preserve">10.3. </w:t>
      </w:r>
      <w:r w:rsidRPr="000D7DE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13"/>
      <w:bookmarkEnd w:id="514"/>
      <w:bookmarkEnd w:id="515"/>
    </w:p>
    <w:p w14:paraId="5D1E8051" w14:textId="1FAA14F5" w:rsidR="006D06B3" w:rsidRPr="000B2497" w:rsidRDefault="006D06B3" w:rsidP="00C22502">
      <w:pPr>
        <w:widowControl w:val="0"/>
        <w:spacing w:line="360" w:lineRule="auto"/>
        <w:ind w:right="13" w:firstLine="567"/>
        <w:jc w:val="both"/>
        <w:rPr>
          <w:sz w:val="26"/>
          <w:szCs w:val="26"/>
        </w:rPr>
      </w:pPr>
      <w:bookmarkStart w:id="516" w:name="_Hlk63431526"/>
      <w:r w:rsidRPr="000B2497">
        <w:rPr>
          <w:sz w:val="26"/>
          <w:szCs w:val="26"/>
        </w:rPr>
        <w:t xml:space="preserve">На конец периода планирования основным топливом на котельных в </w:t>
      </w:r>
      <w:r>
        <w:rPr>
          <w:sz w:val="26"/>
          <w:szCs w:val="26"/>
        </w:rPr>
        <w:t>СП</w:t>
      </w:r>
      <w:r w:rsidRPr="000B2497">
        <w:rPr>
          <w:sz w:val="26"/>
          <w:szCs w:val="26"/>
        </w:rPr>
        <w:t xml:space="preserve"> «</w:t>
      </w:r>
      <w:r w:rsidR="007C084B">
        <w:rPr>
          <w:sz w:val="26"/>
          <w:szCs w:val="26"/>
        </w:rPr>
        <w:t>Пажга</w:t>
      </w:r>
      <w:r w:rsidRPr="000B2497">
        <w:rPr>
          <w:sz w:val="26"/>
          <w:szCs w:val="26"/>
        </w:rPr>
        <w:t xml:space="preserve">» является </w:t>
      </w:r>
      <w:r w:rsidR="00CC5F6E">
        <w:rPr>
          <w:sz w:val="26"/>
          <w:szCs w:val="26"/>
        </w:rPr>
        <w:t xml:space="preserve">уголь </w:t>
      </w:r>
      <w:r w:rsidR="00060FFF">
        <w:rPr>
          <w:sz w:val="26"/>
          <w:szCs w:val="26"/>
        </w:rPr>
        <w:t>(брикеты)</w:t>
      </w:r>
      <w:r w:rsidRPr="000B2497">
        <w:rPr>
          <w:sz w:val="26"/>
          <w:szCs w:val="26"/>
        </w:rPr>
        <w:t>.</w:t>
      </w:r>
    </w:p>
    <w:bookmarkEnd w:id="516"/>
    <w:p w14:paraId="762D8A26" w14:textId="77777777" w:rsidR="006D06B3" w:rsidRPr="000D7DE8" w:rsidRDefault="006D06B3" w:rsidP="00C22502">
      <w:pPr>
        <w:pStyle w:val="-2"/>
        <w:widowControl w:val="0"/>
        <w:spacing w:after="120" w:line="360" w:lineRule="auto"/>
        <w:ind w:right="13" w:firstLine="851"/>
        <w:rPr>
          <w:rFonts w:ascii="Times New Roman" w:hAnsi="Times New Roman" w:cs="Times New Roman"/>
        </w:rPr>
      </w:pPr>
    </w:p>
    <w:p w14:paraId="4C19D521" w14:textId="77777777" w:rsidR="006D06B3" w:rsidRDefault="006D06B3" w:rsidP="00C22502">
      <w:pPr>
        <w:widowControl w:val="0"/>
        <w:autoSpaceDE w:val="0"/>
        <w:autoSpaceDN w:val="0"/>
        <w:adjustRightInd w:val="0"/>
        <w:spacing w:before="26" w:line="360" w:lineRule="auto"/>
        <w:ind w:left="222" w:right="13" w:firstLine="708"/>
        <w:jc w:val="both"/>
        <w:rPr>
          <w:sz w:val="26"/>
          <w:szCs w:val="26"/>
        </w:rPr>
        <w:sectPr w:rsidR="006D06B3" w:rsidSect="00501C52">
          <w:footerReference w:type="default" r:id="rId26"/>
          <w:pgSz w:w="11920" w:h="16840"/>
          <w:pgMar w:top="1134" w:right="567" w:bottom="1134" w:left="1134" w:header="720" w:footer="720" w:gutter="0"/>
          <w:cols w:space="720"/>
          <w:noEndnote/>
        </w:sectPr>
      </w:pPr>
    </w:p>
    <w:p w14:paraId="1612409C" w14:textId="77777777" w:rsidR="006D06B3" w:rsidRPr="00177D8C" w:rsidRDefault="006D06B3" w:rsidP="007D54BA">
      <w:pPr>
        <w:pStyle w:val="14"/>
        <w:numPr>
          <w:ilvl w:val="0"/>
          <w:numId w:val="35"/>
        </w:numPr>
        <w:ind w:right="13"/>
        <w:jc w:val="both"/>
        <w:rPr>
          <w:spacing w:val="1"/>
        </w:rPr>
      </w:pPr>
      <w:bookmarkStart w:id="517" w:name="_Toc62629277"/>
      <w:bookmarkStart w:id="518" w:name="_Toc71120218"/>
      <w:r w:rsidRPr="00177D8C">
        <w:rPr>
          <w:spacing w:val="1"/>
        </w:rPr>
        <w:t>Оценка надежности теплоснабжения</w:t>
      </w:r>
      <w:bookmarkEnd w:id="517"/>
      <w:bookmarkEnd w:id="518"/>
    </w:p>
    <w:p w14:paraId="5545708B" w14:textId="77777777" w:rsidR="006D06B3" w:rsidRDefault="006D06B3" w:rsidP="00C22502">
      <w:pPr>
        <w:widowControl w:val="0"/>
        <w:autoSpaceDE w:val="0"/>
        <w:autoSpaceDN w:val="0"/>
        <w:adjustRightInd w:val="0"/>
        <w:spacing w:before="5" w:line="160" w:lineRule="exact"/>
        <w:ind w:right="13"/>
        <w:rPr>
          <w:sz w:val="16"/>
          <w:szCs w:val="16"/>
        </w:rPr>
      </w:pPr>
    </w:p>
    <w:p w14:paraId="63FB7676" w14:textId="77777777" w:rsidR="006D06B3" w:rsidRPr="00544BC2" w:rsidRDefault="006D06B3" w:rsidP="00CC5F6E">
      <w:pPr>
        <w:pStyle w:val="21"/>
        <w:jc w:val="both"/>
      </w:pPr>
      <w:bookmarkStart w:id="519" w:name="_Toc62629278"/>
      <w:bookmarkStart w:id="520" w:name="_Toc71120219"/>
      <w:r>
        <w:t xml:space="preserve">11.1. </w:t>
      </w:r>
      <w:bookmarkStart w:id="521" w:name="_Toc7452207"/>
      <w:r w:rsidRPr="00544BC2">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19"/>
      <w:bookmarkEnd w:id="520"/>
      <w:bookmarkEnd w:id="521"/>
    </w:p>
    <w:p w14:paraId="40FC7145"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последствиям, а ограничения нагрузки горячего водоснабжения только к временному снижению комфорта.</w:t>
      </w:r>
    </w:p>
    <w:p w14:paraId="2F924D3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1AA8249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
    <w:p w14:paraId="3F8FD1BA"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Детерминированным показателем является норма подачи теплоты потребителям в аварийных ситуациях φ_k^ав.</w:t>
      </w:r>
    </w:p>
    <w:p w14:paraId="0B6D9A80"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Показатели надежности рассчитываются за отопительный период. При определении показателя Pj учитываются:</w:t>
      </w:r>
    </w:p>
    <w:p w14:paraId="06CCD06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теплоаккумулирующие свойства зданий потребителей (временной резерв потребителей);</w:t>
      </w:r>
    </w:p>
    <w:p w14:paraId="7A62F5B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зависимость теплоаккумулирующих свойств зданий потребителей от температуры наружного воздуха;</w:t>
      </w:r>
    </w:p>
    <w:p w14:paraId="4178B369"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4E87A5D3"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14:paraId="44F171F5"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Вероятностные показатели надежности должны удовлетворять нормативным требованиям:</w:t>
      </w:r>
    </w:p>
    <w:p w14:paraId="0A592474" w14:textId="546C3657"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K_j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K</w:t>
      </w:r>
      <w:r w:rsidR="00CC5F6E">
        <w:rPr>
          <w:rFonts w:ascii="Times New Roman" w:hAnsi="Times New Roman" w:cs="Times New Roman"/>
        </w:rPr>
        <w:t xml:space="preserve"> </w:t>
      </w:r>
      <w:r w:rsidRPr="00544BC2">
        <w:rPr>
          <w:rFonts w:ascii="Times New Roman" w:hAnsi="Times New Roman" w:cs="Times New Roman"/>
        </w:rPr>
        <w:t>г,j</w:t>
      </w:r>
      <w:r w:rsidRPr="00544BC2">
        <w:rPr>
          <w:rFonts w:ascii="Cambria Math" w:hAnsi="Cambria Math" w:cs="Cambria Math"/>
        </w:rPr>
        <w:t>∈</w:t>
      </w:r>
      <w:r w:rsidRPr="00544BC2">
        <w:rPr>
          <w:rFonts w:ascii="Times New Roman" w:hAnsi="Times New Roman" w:cs="Times New Roman"/>
        </w:rPr>
        <w:t>JK_j</w:t>
      </w:r>
      <w:r w:rsidR="00CC5F6E">
        <w:rPr>
          <w:rFonts w:ascii="Times New Roman" w:hAnsi="Times New Roman" w:cs="Times New Roman"/>
        </w:rPr>
        <w:t xml:space="preserve"> </w:t>
      </w:r>
      <w:r w:rsidRPr="00544BC2">
        <w:rPr>
          <w:rFonts w:ascii="Times New Roman" w:hAnsi="Times New Roman" w:cs="Times New Roman"/>
        </w:rPr>
        <w:t>(1)</w:t>
      </w:r>
      <w:r w:rsidRPr="00544BC2">
        <w:rPr>
          <w:rFonts w:ascii="Times New Roman" w:hAnsi="Times New Roman" w:cs="Times New Roman"/>
        </w:rPr>
        <w:cr/>
      </w:r>
    </w:p>
    <w:p w14:paraId="36A1F101" w14:textId="181F5109"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P_j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P_тс,j</w:t>
      </w:r>
      <w:r w:rsidRPr="00544BC2">
        <w:rPr>
          <w:rFonts w:ascii="Cambria Math" w:hAnsi="Cambria Math" w:cs="Cambria Math"/>
        </w:rPr>
        <w:t>∈</w:t>
      </w:r>
      <w:r w:rsidRPr="00544BC2">
        <w:rPr>
          <w:rFonts w:ascii="Times New Roman" w:hAnsi="Times New Roman" w:cs="Times New Roman"/>
        </w:rPr>
        <w:t>J</w:t>
      </w:r>
      <w:r w:rsidR="00CC5F6E">
        <w:rPr>
          <w:rFonts w:ascii="Times New Roman" w:hAnsi="Times New Roman" w:cs="Times New Roman"/>
        </w:rPr>
        <w:t xml:space="preserve"> </w:t>
      </w:r>
      <w:r w:rsidRPr="00544BC2">
        <w:rPr>
          <w:rFonts w:ascii="Times New Roman" w:hAnsi="Times New Roman" w:cs="Times New Roman"/>
        </w:rPr>
        <w:t>(2)</w:t>
      </w:r>
      <w:r w:rsidRPr="00544BC2">
        <w:rPr>
          <w:rFonts w:ascii="Times New Roman" w:hAnsi="Times New Roman" w:cs="Times New Roman"/>
        </w:rPr>
        <w:cr/>
        <w:t>где J – множество узлов расчетной схемы тепловой сети, к которым подключены потребители тепловой энергии.</w:t>
      </w:r>
    </w:p>
    <w:p w14:paraId="7DA782D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Pсцт = 0,86. Вклад тепловой сети в этот показатель составляет 0,9, т.е. Pj = 0,9.</w:t>
      </w:r>
    </w:p>
    <w:p w14:paraId="1E542769"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Поскольку вклад источника теплоты, и потребителей в этот показатель существенно ниже, нормативное значение коэффициента готовности Kг, принято равным 0,97.</w:t>
      </w:r>
    </w:p>
    <w:p w14:paraId="1D78B9CB"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На основе расчета показателей Kг и Pj выявляется необходимость структурного резервирования тепловой сети и выделяется резервируемая часть сети.</w:t>
      </w:r>
    </w:p>
    <w:p w14:paraId="3B7C61A2"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Потребители во время отказов участков резервируемой части сети должны получать аварийную норму тепла φ_k^ав, т.е. для j-го потребителя при отказе k-го элемента:</w:t>
      </w:r>
    </w:p>
    <w:p w14:paraId="6363CD0E" w14:textId="2F160893"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q ̅_(j,k)≥φ_k^ав,j</w:t>
      </w:r>
      <w:r w:rsidRPr="00544BC2">
        <w:rPr>
          <w:rFonts w:ascii="Cambria Math" w:hAnsi="Cambria Math" w:cs="Cambria Math"/>
        </w:rPr>
        <w:t>∈</w:t>
      </w:r>
      <w:r w:rsidRPr="00544BC2">
        <w:rPr>
          <w:rFonts w:ascii="Times New Roman" w:hAnsi="Times New Roman" w:cs="Times New Roman"/>
        </w:rPr>
        <w:t>J,k</w:t>
      </w:r>
      <w:r w:rsidRPr="00544BC2">
        <w:rPr>
          <w:rFonts w:ascii="Cambria Math" w:hAnsi="Cambria Math" w:cs="Cambria Math"/>
        </w:rPr>
        <w:t>∈</w:t>
      </w:r>
      <w:r w:rsidRPr="00544BC2">
        <w:rPr>
          <w:rFonts w:ascii="Times New Roman" w:hAnsi="Times New Roman" w:cs="Times New Roman"/>
        </w:rPr>
        <w:t xml:space="preserve"> F_j^k</w:t>
      </w:r>
      <w:r w:rsidR="00063455">
        <w:rPr>
          <w:rFonts w:ascii="Times New Roman" w:hAnsi="Times New Roman" w:cs="Times New Roman"/>
        </w:rPr>
        <w:t xml:space="preserve"> </w:t>
      </w:r>
      <w:r w:rsidRPr="00544BC2">
        <w:rPr>
          <w:rFonts w:ascii="Times New Roman" w:hAnsi="Times New Roman" w:cs="Times New Roman"/>
        </w:rPr>
        <w:t>(3)</w:t>
      </w:r>
      <w:r w:rsidRPr="00544BC2">
        <w:rPr>
          <w:rFonts w:ascii="Times New Roman" w:hAnsi="Times New Roman" w:cs="Times New Roman"/>
        </w:rPr>
        <w:cr/>
        <w:t xml:space="preserve">где q ̅_(j,k)- относительный (к расчетному расходу) </w:t>
      </w:r>
      <w:r w:rsidR="007C084B">
        <w:rPr>
          <w:rFonts w:ascii="Times New Roman" w:hAnsi="Times New Roman" w:cs="Times New Roman"/>
        </w:rPr>
        <w:t>Пажга</w:t>
      </w:r>
      <w:r w:rsidRPr="00544BC2">
        <w:rPr>
          <w:rFonts w:ascii="Times New Roman" w:hAnsi="Times New Roman" w:cs="Times New Roman"/>
        </w:rPr>
        <w:t>й расход тепла у j-го потребителя при отказе k-го элемента кольцевой части сети при F_j^k- множество участков кольцевой части ТС, гидравлически связанных с j-м потребителем.</w:t>
      </w:r>
    </w:p>
    <w:p w14:paraId="06BE7D0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14:paraId="54CE974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Величина φ_k^ав  нормирована в СП 124.13330.2012 (пп. 6.31, 5.5) в зависимости от диаметра теплопровода и расчетной температуры наружного воздуха.</w:t>
      </w:r>
    </w:p>
    <w:p w14:paraId="148E920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Вероятностные показатели Kj и Pj, а также детерминированный показатель φ_k^ав, отражают специфику резервирования тепловой сети и позволяют организовать рациональный алгоритм построения ее структуры, удовлетворяющей требованиям надежности.</w:t>
      </w:r>
    </w:p>
    <w:p w14:paraId="3C84ED76"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14:paraId="52969651"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Таким образом, если в тупиковой сети все показатели P_j≥P_тс, то 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потребителей необходимо переключать на другие источники или необходимо введение дополнительных источников тепловой энергии. Аналогичный вывод следует сделать, если при увеличении объема резервирования сети, значения показателя Kj становятся меньше нормативного значения, а показатель Pj своего нормативного значения еще не достиг.</w:t>
      </w:r>
    </w:p>
    <w:p w14:paraId="7611821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источников и потребителей – узлами с притоками и отборами теплоносителя.</w:t>
      </w:r>
    </w:p>
    <w:p w14:paraId="18B8459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70532D6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14:paraId="42012640"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описании показателей надежности теплоснабжения приняты следующие допущения:</w:t>
      </w:r>
    </w:p>
    <w:p w14:paraId="412545A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14:paraId="4DEF1BA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При восстановлении отказавшего элемента сети отказы других элементов не происходят, поскольку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6904774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6B6200E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29C919F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λ^нач равной 5,7 10-6 1/(км•ч) или 0,05 1/(км•год). Начальная интенсивность отказов соответствует периоду нормальной эксплуатации нового теплопровода после периода приработки.</w:t>
      </w:r>
    </w:p>
    <w:p w14:paraId="22F5412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Средняя интенсивность отказов единицы запорно-регулирующей арматуры (например, задвижки) принимается равной 2,28 10-7 1/ч или </w:t>
      </w:r>
      <w:r>
        <w:rPr>
          <w:rFonts w:ascii="Times New Roman" w:hAnsi="Times New Roman" w:cs="Times New Roman"/>
        </w:rPr>
        <w:br/>
      </w:r>
      <w:r w:rsidRPr="00544BC2">
        <w:rPr>
          <w:rFonts w:ascii="Times New Roman" w:hAnsi="Times New Roman" w:cs="Times New Roman"/>
        </w:rPr>
        <w:t>0,002 1/год.</w:t>
      </w:r>
    </w:p>
    <w:p w14:paraId="35D0CEF5" w14:textId="77777777" w:rsidR="006D06B3"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Данные по отказам участков тепловых сетей не представлены.</w:t>
      </w:r>
    </w:p>
    <w:p w14:paraId="26A04E6B" w14:textId="77777777" w:rsidR="006D06B3" w:rsidRPr="00544BC2" w:rsidRDefault="006D06B3" w:rsidP="00063455">
      <w:pPr>
        <w:pStyle w:val="21"/>
        <w:jc w:val="both"/>
      </w:pPr>
      <w:bookmarkStart w:id="522" w:name="_Toc7452208"/>
      <w:bookmarkStart w:id="523" w:name="_Toc62629279"/>
      <w:bookmarkStart w:id="524" w:name="_Toc71120220"/>
      <w:r>
        <w:t xml:space="preserve">11.2. </w:t>
      </w:r>
      <w:r w:rsidRPr="00544BC2">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22"/>
      <w:bookmarkEnd w:id="523"/>
      <w:bookmarkEnd w:id="524"/>
    </w:p>
    <w:p w14:paraId="6EED284C"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14:paraId="1B2FEC1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1881DBCB"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Основные расчетные зависимости:</w:t>
      </w:r>
    </w:p>
    <w:p w14:paraId="48D9CA9F"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отказов элементов ТС:</w:t>
      </w:r>
    </w:p>
    <w:p w14:paraId="663F015D" w14:textId="77777777" w:rsidR="006D06B3" w:rsidRPr="009711CD" w:rsidRDefault="006D06B3" w:rsidP="00C22502">
      <w:pPr>
        <w:pStyle w:val="afffff4"/>
        <w:ind w:right="13"/>
      </w:pPr>
      <w:r w:rsidRPr="009711CD">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470"/>
        <w:gridCol w:w="1181"/>
      </w:tblGrid>
      <w:tr w:rsidR="006D06B3" w:rsidRPr="007F275E" w14:paraId="3AE35315" w14:textId="77777777" w:rsidTr="00602C77">
        <w:trPr>
          <w:jc w:val="center"/>
        </w:trPr>
        <w:tc>
          <w:tcPr>
            <w:tcW w:w="8470" w:type="dxa"/>
            <w:vAlign w:val="center"/>
          </w:tcPr>
          <w:p w14:paraId="1A243131" w14:textId="08767E48" w:rsidR="006D06B3" w:rsidRPr="007F275E" w:rsidRDefault="006D06B3" w:rsidP="00C22502">
            <w:pPr>
              <w:pStyle w:val="afffff4"/>
              <w:ind w:right="13"/>
            </w:pPr>
            <m:oMath>
              <m:r>
                <w:rPr>
                  <w:rFonts w:ascii="Cambria Math" w:hAnsi="Cambria Math"/>
                  <w:i/>
                </w:rPr>
                <w:sym w:font="Symbol" w:char="F06C"/>
              </m:r>
              <m:r>
                <m:rPr>
                  <m:sty m:val="p"/>
                </m:rPr>
                <w:rPr>
                  <w:rFonts w:ascii="Cambria Math" w:hAnsi="Cambria Math"/>
                </w:rPr>
                <m:t>=</m:t>
              </m:r>
              <m:sSup>
                <m:sSupPr>
                  <m:ctrlPr>
                    <w:rPr>
                      <w:rFonts w:ascii="Cambria Math" w:hAnsi="Cambria Math"/>
                    </w:rPr>
                  </m:ctrlPr>
                </m:sSupPr>
                <m:e>
                  <m:r>
                    <w:rPr>
                      <w:rFonts w:ascii="Cambria Math" w:hAnsi="Cambria Math"/>
                      <w:i/>
                    </w:rPr>
                    <w:sym w:font="Symbol" w:char="F06C"/>
                  </m:r>
                </m:e>
                <m:sup>
                  <m:r>
                    <m:rPr>
                      <m:sty m:val="p"/>
                    </m:rPr>
                    <w:rPr>
                      <w:rFonts w:ascii="Cambria Math" w:hAnsi="Cambria Math"/>
                    </w:rPr>
                    <m:t>нач</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0,1∙</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e>
                  </m:d>
                </m:e>
                <m:sup>
                  <m:r>
                    <m:rPr>
                      <m:sty m:val="p"/>
                    </m:rPr>
                    <w:rPr>
                      <w:rFonts w:ascii="Cambria Math" w:hAnsi="Cambria Math"/>
                    </w:rPr>
                    <m:t>α-1</m:t>
                  </m:r>
                </m:sup>
              </m:sSup>
            </m:oMath>
            <w:r w:rsidRPr="007F275E">
              <w:t>, 1/(км·ч)</w:t>
            </w:r>
          </w:p>
        </w:tc>
        <w:tc>
          <w:tcPr>
            <w:tcW w:w="1181" w:type="dxa"/>
            <w:vAlign w:val="center"/>
          </w:tcPr>
          <w:p w14:paraId="797FE78F" w14:textId="77777777" w:rsidR="006D06B3" w:rsidRPr="007F275E" w:rsidRDefault="006D06B3" w:rsidP="00C22502">
            <w:pPr>
              <w:pStyle w:val="afffff4"/>
              <w:ind w:right="13"/>
            </w:pPr>
            <w:bookmarkStart w:id="525" w:name="_Ref374096555"/>
            <w:r w:rsidRPr="007F275E">
              <w:t>(</w:t>
            </w:r>
            <w:r>
              <w:rPr>
                <w:noProof/>
              </w:rPr>
              <w:fldChar w:fldCharType="begin"/>
            </w:r>
            <w:r>
              <w:rPr>
                <w:noProof/>
              </w:rPr>
              <w:instrText xml:space="preserve"> SEQ Список_формул \* ARABIC </w:instrText>
            </w:r>
            <w:r>
              <w:rPr>
                <w:noProof/>
              </w:rPr>
              <w:fldChar w:fldCharType="separate"/>
            </w:r>
            <w:r>
              <w:rPr>
                <w:noProof/>
              </w:rPr>
              <w:t>1</w:t>
            </w:r>
            <w:r>
              <w:rPr>
                <w:noProof/>
              </w:rPr>
              <w:fldChar w:fldCharType="end"/>
            </w:r>
            <w:r w:rsidRPr="007F275E">
              <w:t>)</w:t>
            </w:r>
            <w:bookmarkEnd w:id="525"/>
          </w:p>
        </w:tc>
      </w:tr>
    </w:tbl>
    <w:p w14:paraId="3DF72977" w14:textId="4C74852F" w:rsidR="006D06B3" w:rsidRPr="009711CD" w:rsidRDefault="006D06B3" w:rsidP="00C22502">
      <w:pPr>
        <w:pStyle w:val="afffff4"/>
        <w:ind w:right="13"/>
      </w:pPr>
      <w:r w:rsidRPr="009711CD">
        <w:t xml:space="preserve">Где </w:t>
      </w:r>
      <m:oMath>
        <m:sSup>
          <m:sSupPr>
            <m:ctrlPr>
              <w:rPr>
                <w:rFonts w:ascii="Cambria Math" w:hAnsi="Cambria Math"/>
              </w:rPr>
            </m:ctrlPr>
          </m:sSupPr>
          <m:e>
            <m:r>
              <w:rPr>
                <w:rFonts w:ascii="Cambria Math" w:hAnsi="Cambria Math"/>
              </w:rPr>
              <m:t>λ</m:t>
            </m:r>
          </m:e>
          <m:sup>
            <m:r>
              <w:rPr>
                <w:rFonts w:ascii="Cambria Math" w:hAnsi="Cambria Math"/>
              </w:rPr>
              <m:t>нач</m:t>
            </m:r>
          </m:sup>
        </m:sSup>
      </m:oMath>
      <w:r w:rsidRPr="009711CD">
        <w:t>– начальная интенсивность отказов теплопровода, соответствующая периоду нормальной эксплуатации, 1/(км•ч);</w:t>
      </w:r>
    </w:p>
    <w:p w14:paraId="4DFE9618" w14:textId="4E048BBA" w:rsidR="006D06B3" w:rsidRPr="009711CD" w:rsidRDefault="003D31E2" w:rsidP="00C22502">
      <w:pPr>
        <w:pStyle w:val="afffff4"/>
        <w:ind w:right="13"/>
      </w:pPr>
      <m:oMath>
        <m:sSup>
          <m:sSupPr>
            <m:ctrlPr>
              <w:rPr>
                <w:rFonts w:ascii="Cambria Math" w:hAnsi="Cambria Math"/>
              </w:rPr>
            </m:ctrlPr>
          </m:sSupPr>
          <m:e>
            <m:r>
              <w:rPr>
                <w:rFonts w:ascii="Cambria Math" w:hAnsi="Cambria Math"/>
              </w:rPr>
              <m:t>τ</m:t>
            </m:r>
          </m:e>
          <m:sup>
            <m:r>
              <w:rPr>
                <w:rFonts w:ascii="Cambria Math" w:hAnsi="Cambria Math"/>
              </w:rPr>
              <m:t>экспл</m:t>
            </m:r>
          </m:sup>
        </m:sSup>
      </m:oMath>
      <w:r w:rsidR="006D06B3" w:rsidRPr="009711CD">
        <w:t>- продолжительность эксплуатации участка, лет;</w:t>
      </w:r>
    </w:p>
    <w:p w14:paraId="3AD0E4B8" w14:textId="77777777" w:rsidR="006D06B3" w:rsidRPr="009711CD" w:rsidRDefault="006D06B3" w:rsidP="00C22502">
      <w:pPr>
        <w:pStyle w:val="afffff4"/>
        <w:ind w:right="13"/>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797"/>
        <w:gridCol w:w="1841"/>
      </w:tblGrid>
      <w:tr w:rsidR="006D06B3" w:rsidRPr="007F275E" w14:paraId="28F5266F" w14:textId="77777777" w:rsidTr="00602C77">
        <w:trPr>
          <w:jc w:val="center"/>
        </w:trPr>
        <w:tc>
          <w:tcPr>
            <w:tcW w:w="7797" w:type="dxa"/>
            <w:vAlign w:val="center"/>
          </w:tcPr>
          <w:p w14:paraId="7AE3440D" w14:textId="6831FDA1" w:rsidR="006D06B3" w:rsidRPr="006D06B3" w:rsidRDefault="006D06B3" w:rsidP="00C22502">
            <w:pPr>
              <w:pStyle w:val="afffff4"/>
              <w:ind w:right="13"/>
            </w:pPr>
            <m:oMathPara>
              <m:oMath>
                <m:r>
                  <w:rPr>
                    <w:rFonts w:ascii="Cambria Math" w:hAnsi="Cambria Math"/>
                  </w:rPr>
                  <m:t>α=</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0,8 при 0&lt;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≤3</m:t>
                        </m:r>
                      </m:e>
                      <m:e>
                        <m:r>
                          <w:rPr>
                            <w:rFonts w:ascii="Cambria Math" w:hAnsi="Cambria Math"/>
                          </w:rPr>
                          <m:t>1 при 3&lt;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≤17</m:t>
                        </m:r>
                      </m:e>
                      <m:e>
                        <m:r>
                          <w:rPr>
                            <w:rFonts w:ascii="Cambria Math" w:hAnsi="Cambria Math"/>
                          </w:rPr>
                          <m:t>0,5∙</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&gt;17</m:t>
                        </m:r>
                      </m:e>
                    </m:eqArr>
                  </m:e>
                </m:d>
              </m:oMath>
            </m:oMathPara>
          </w:p>
        </w:tc>
        <w:tc>
          <w:tcPr>
            <w:tcW w:w="1841" w:type="dxa"/>
            <w:vAlign w:val="center"/>
          </w:tcPr>
          <w:p w14:paraId="7BB6A56C" w14:textId="77777777" w:rsidR="006D06B3" w:rsidRPr="007F275E" w:rsidRDefault="006D06B3" w:rsidP="00C22502">
            <w:pPr>
              <w:pStyle w:val="afffff4"/>
              <w:ind w:right="13"/>
            </w:pPr>
            <w:bookmarkStart w:id="526" w:name="_Ref374096564"/>
            <w:r w:rsidRPr="007F275E">
              <w:t>(</w:t>
            </w:r>
            <w:r>
              <w:rPr>
                <w:noProof/>
              </w:rPr>
              <w:fldChar w:fldCharType="begin"/>
            </w:r>
            <w:r>
              <w:rPr>
                <w:noProof/>
              </w:rPr>
              <w:instrText xml:space="preserve"> SEQ Список_формул \* ARABIC </w:instrText>
            </w:r>
            <w:r>
              <w:rPr>
                <w:noProof/>
              </w:rPr>
              <w:fldChar w:fldCharType="separate"/>
            </w:r>
            <w:r>
              <w:rPr>
                <w:noProof/>
              </w:rPr>
              <w:t>2</w:t>
            </w:r>
            <w:r>
              <w:rPr>
                <w:noProof/>
              </w:rPr>
              <w:fldChar w:fldCharType="end"/>
            </w:r>
            <w:r w:rsidRPr="007F275E">
              <w:t>)</w:t>
            </w:r>
            <w:bookmarkEnd w:id="526"/>
          </w:p>
        </w:tc>
      </w:tr>
    </w:tbl>
    <w:p w14:paraId="5FD03016" w14:textId="77777777" w:rsidR="006D06B3" w:rsidRPr="009711CD" w:rsidRDefault="006D06B3" w:rsidP="00C22502">
      <w:pPr>
        <w:pStyle w:val="afffff4"/>
        <w:ind w:right="13"/>
      </w:pPr>
      <w:r w:rsidRPr="009711CD">
        <w:t>Интенсивность отказов ЗРА (одной единицы):</w:t>
      </w:r>
    </w:p>
    <w:p w14:paraId="50D1ABEF" w14:textId="7B14C3D1" w:rsidR="006D06B3" w:rsidRPr="009711CD" w:rsidRDefault="003D31E2" w:rsidP="00C22502">
      <w:pPr>
        <w:pStyle w:val="afffff4"/>
        <w:ind w:right="13"/>
      </w:pPr>
      <m:oMath>
        <m:sSub>
          <m:sSubPr>
            <m:ctrlPr>
              <w:rPr>
                <w:rFonts w:ascii="Cambria Math" w:hAnsi="Cambria Math"/>
              </w:rPr>
            </m:ctrlPr>
          </m:sSubPr>
          <m:e>
            <m:r>
              <w:rPr>
                <w:rFonts w:ascii="Cambria Math" w:hAnsi="Cambria Math"/>
              </w:rPr>
              <m:t>λ</m:t>
            </m:r>
          </m:e>
          <m:sub>
            <m:r>
              <w:rPr>
                <w:rFonts w:ascii="Cambria Math" w:hAnsi="Cambria Math"/>
              </w:rPr>
              <m:t>зра</m:t>
            </m:r>
          </m:sub>
        </m:sSub>
        <m:r>
          <w:rPr>
            <w:rFonts w:ascii="Cambria Math" w:hAnsi="Cambria Math"/>
          </w:rPr>
          <m:t>=2,</m:t>
        </m:r>
        <m:r>
          <m:rPr>
            <m:sty m:val="p"/>
          </m:rPr>
          <w:rPr>
            <w:rFonts w:ascii="Cambria Math" w:hAnsi="Cambria Math"/>
          </w:rPr>
          <m:t>28</m:t>
        </m:r>
        <m:r>
          <w:rPr>
            <w:rFonts w:ascii="Cambria Math" w:hAnsi="Cambria Math"/>
          </w:rPr>
          <m:t xml:space="preserve"> ∙</m:t>
        </m:r>
        <m:sSup>
          <m:sSupPr>
            <m:ctrlPr>
              <w:rPr>
                <w:rFonts w:ascii="Cambria Math" w:hAnsi="Cambria Math"/>
              </w:rPr>
            </m:ctrlPr>
          </m:sSupPr>
          <m:e>
            <m:r>
              <w:rPr>
                <w:rFonts w:ascii="Cambria Math" w:hAnsi="Cambria Math"/>
              </w:rPr>
              <m:t>10</m:t>
            </m:r>
          </m:e>
          <m:sup>
            <m:r>
              <w:rPr>
                <w:rFonts w:ascii="Cambria Math" w:hAnsi="Cambria Math"/>
              </w:rPr>
              <m:t>-7</m:t>
            </m:r>
          </m:sup>
        </m:sSup>
      </m:oMath>
      <w:r w:rsidR="006D06B3" w:rsidRPr="009711CD">
        <w:t>, 1/ч.</w:t>
      </w:r>
    </w:p>
    <w:p w14:paraId="16BDD7E7" w14:textId="77777777" w:rsidR="006D06B3" w:rsidRPr="009711CD" w:rsidRDefault="006D06B3" w:rsidP="00C22502">
      <w:pPr>
        <w:pStyle w:val="afffff4"/>
        <w:ind w:right="13"/>
      </w:pPr>
      <w:r w:rsidRPr="009711CD">
        <w:t>Параметр потока отказов участков ТС:</w:t>
      </w:r>
    </w:p>
    <w:tbl>
      <w:tblPr>
        <w:tblW w:w="0" w:type="auto"/>
        <w:jc w:val="center"/>
        <w:tblLook w:val="04A0" w:firstRow="1" w:lastRow="0" w:firstColumn="1" w:lastColumn="0" w:noHBand="0" w:noVBand="1"/>
      </w:tblPr>
      <w:tblGrid>
        <w:gridCol w:w="7797"/>
        <w:gridCol w:w="1783"/>
      </w:tblGrid>
      <w:tr w:rsidR="006D06B3" w:rsidRPr="007F275E" w14:paraId="2F308273" w14:textId="77777777" w:rsidTr="00602C77">
        <w:trPr>
          <w:jc w:val="center"/>
        </w:trPr>
        <w:tc>
          <w:tcPr>
            <w:tcW w:w="7797" w:type="dxa"/>
          </w:tcPr>
          <w:p w14:paraId="0C1077DC" w14:textId="0BA16DC4" w:rsidR="006D06B3" w:rsidRPr="007F275E" w:rsidRDefault="006D06B3" w:rsidP="00C22502">
            <w:pPr>
              <w:pStyle w:val="afffff4"/>
              <w:ind w:right="13"/>
            </w:pPr>
            <m:oMath>
              <m:r>
                <w:rPr>
                  <w:rFonts w:ascii="Cambria Math" w:hAnsi="Cambria Math"/>
                  <w:i/>
                </w:rPr>
                <w:sym w:font="Symbol" w:char="F077"/>
              </m:r>
              <m:r>
                <m:rPr>
                  <m:sty m:val="p"/>
                </m:rPr>
                <w:rPr>
                  <w:rFonts w:ascii="Cambria Math" w:hAnsi="Cambria Math"/>
                </w:rPr>
                <m:t>=</m:t>
              </m:r>
              <m:r>
                <w:rPr>
                  <w:rFonts w:ascii="Cambria Math" w:hAnsi="Cambria Math"/>
                  <w:i/>
                </w:rPr>
                <w:sym w:font="Symbol" w:char="F06C"/>
              </m:r>
              <m:r>
                <m:rPr>
                  <m:sty m:val="p"/>
                </m:rPr>
                <w:rPr>
                  <w:rFonts w:ascii="Cambria Math" w:hAnsi="Cambria Math"/>
                </w:rPr>
                <m:t>∙L</m:t>
              </m:r>
            </m:oMath>
            <w:r w:rsidRPr="007F275E">
              <w:t>, 1/ч,</w:t>
            </w:r>
          </w:p>
        </w:tc>
        <w:tc>
          <w:tcPr>
            <w:tcW w:w="1783" w:type="dxa"/>
            <w:vAlign w:val="center"/>
          </w:tcPr>
          <w:p w14:paraId="6ED2FC93" w14:textId="77777777" w:rsidR="006D06B3" w:rsidRPr="007F275E" w:rsidRDefault="006D06B3" w:rsidP="00C22502">
            <w:pPr>
              <w:pStyle w:val="afffff4"/>
              <w:ind w:right="13"/>
            </w:pPr>
            <w:bookmarkStart w:id="527" w:name="_Ref374096620"/>
            <w:r w:rsidRPr="007F275E">
              <w:t>(</w:t>
            </w:r>
            <w:r>
              <w:rPr>
                <w:noProof/>
              </w:rPr>
              <w:fldChar w:fldCharType="begin"/>
            </w:r>
            <w:r>
              <w:rPr>
                <w:noProof/>
              </w:rPr>
              <w:instrText xml:space="preserve"> SEQ Список_формул \* ARABIC </w:instrText>
            </w:r>
            <w:r>
              <w:rPr>
                <w:noProof/>
              </w:rPr>
              <w:fldChar w:fldCharType="separate"/>
            </w:r>
            <w:r>
              <w:rPr>
                <w:noProof/>
              </w:rPr>
              <w:t>3</w:t>
            </w:r>
            <w:r>
              <w:rPr>
                <w:noProof/>
              </w:rPr>
              <w:fldChar w:fldCharType="end"/>
            </w:r>
            <w:r w:rsidRPr="007F275E">
              <w:t>)</w:t>
            </w:r>
            <w:bookmarkEnd w:id="527"/>
          </w:p>
        </w:tc>
      </w:tr>
    </w:tbl>
    <w:p w14:paraId="730930BE" w14:textId="77777777" w:rsidR="006D06B3" w:rsidRPr="009711CD" w:rsidRDefault="006D06B3" w:rsidP="00C22502">
      <w:pPr>
        <w:pStyle w:val="afffff4"/>
        <w:ind w:right="13"/>
      </w:pPr>
      <w:r w:rsidRPr="009711CD">
        <w:t>где L - длина участка ТС, км;</w:t>
      </w:r>
    </w:p>
    <w:p w14:paraId="429FE75A" w14:textId="77777777" w:rsidR="006D06B3" w:rsidRPr="009711CD" w:rsidRDefault="006D06B3" w:rsidP="00C22502">
      <w:pPr>
        <w:pStyle w:val="afffff4"/>
        <w:ind w:right="13"/>
      </w:pPr>
      <w:r w:rsidRPr="009711CD">
        <w:t>Параметр потока отказов ЗРА:</w:t>
      </w:r>
    </w:p>
    <w:tbl>
      <w:tblPr>
        <w:tblW w:w="0" w:type="auto"/>
        <w:jc w:val="center"/>
        <w:tblLook w:val="04A0" w:firstRow="1" w:lastRow="0" w:firstColumn="1" w:lastColumn="0" w:noHBand="0" w:noVBand="1"/>
      </w:tblPr>
      <w:tblGrid>
        <w:gridCol w:w="8080"/>
        <w:gridCol w:w="1500"/>
      </w:tblGrid>
      <w:tr w:rsidR="006D06B3" w:rsidRPr="007F275E" w14:paraId="0E691873" w14:textId="77777777" w:rsidTr="00602C77">
        <w:trPr>
          <w:jc w:val="center"/>
        </w:trPr>
        <w:tc>
          <w:tcPr>
            <w:tcW w:w="8080" w:type="dxa"/>
          </w:tcPr>
          <w:p w14:paraId="0B7B4B21" w14:textId="4384C4FA" w:rsidR="006D06B3" w:rsidRPr="007F275E" w:rsidRDefault="003D31E2" w:rsidP="00C22502">
            <w:pPr>
              <w:pStyle w:val="afffff4"/>
              <w:ind w:right="13"/>
            </w:pPr>
            <m:oMath>
              <m:sSub>
                <m:sSubPr>
                  <m:ctrlPr>
                    <w:rPr>
                      <w:rFonts w:ascii="Cambria Math" w:hAnsi="Cambria Math"/>
                    </w:rPr>
                  </m:ctrlPr>
                </m:sSubPr>
                <m:e>
                  <m:r>
                    <m:rPr>
                      <m:sty m:val="p"/>
                    </m:rPr>
                    <w:rPr>
                      <w:rFonts w:ascii="Cambria Math" w:hAnsi="Cambria Math"/>
                    </w:rPr>
                    <m:t xml:space="preserve"> ω</m:t>
                  </m:r>
                </m:e>
                <m:sub>
                  <m:r>
                    <m:rPr>
                      <m:sty m:val="p"/>
                    </m:rPr>
                    <w:rPr>
                      <w:rFonts w:ascii="Cambria Math" w:hAnsi="Cambria Math"/>
                    </w:rPr>
                    <m:t>зра</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зра</m:t>
                  </m:r>
                </m:sub>
              </m:sSub>
              <m:r>
                <m:rPr>
                  <m:sty m:val="p"/>
                </m:rPr>
                <w:rPr>
                  <w:rFonts w:ascii="Cambria Math" w:hAnsi="Cambria Math"/>
                </w:rPr>
                <m:t>=2,28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oMath>
            <w:r w:rsidR="006D06B3" w:rsidRPr="007F275E">
              <w:t>,1/ч.</w:t>
            </w:r>
          </w:p>
        </w:tc>
        <w:tc>
          <w:tcPr>
            <w:tcW w:w="1500" w:type="dxa"/>
            <w:vAlign w:val="center"/>
          </w:tcPr>
          <w:p w14:paraId="13FDE5E4" w14:textId="77777777" w:rsidR="006D06B3" w:rsidRPr="007F275E" w:rsidRDefault="006D06B3" w:rsidP="00C22502">
            <w:pPr>
              <w:pStyle w:val="afffff4"/>
              <w:ind w:right="13"/>
            </w:pPr>
            <w:bookmarkStart w:id="528" w:name="_Ref374096630"/>
            <w:r>
              <w:t xml:space="preserve">   </w:t>
            </w:r>
            <w:r w:rsidRPr="007F275E">
              <w:t>(</w:t>
            </w:r>
            <w:r>
              <w:rPr>
                <w:noProof/>
              </w:rPr>
              <w:fldChar w:fldCharType="begin"/>
            </w:r>
            <w:r>
              <w:rPr>
                <w:noProof/>
              </w:rPr>
              <w:instrText xml:space="preserve"> SEQ Список_формул \* ARABIC </w:instrText>
            </w:r>
            <w:r>
              <w:rPr>
                <w:noProof/>
              </w:rPr>
              <w:fldChar w:fldCharType="separate"/>
            </w:r>
            <w:r>
              <w:rPr>
                <w:noProof/>
              </w:rPr>
              <w:t>4</w:t>
            </w:r>
            <w:r>
              <w:rPr>
                <w:noProof/>
              </w:rPr>
              <w:fldChar w:fldCharType="end"/>
            </w:r>
            <w:r w:rsidRPr="007F275E">
              <w:t>)</w:t>
            </w:r>
            <w:bookmarkEnd w:id="528"/>
          </w:p>
        </w:tc>
      </w:tr>
    </w:tbl>
    <w:p w14:paraId="70DBA53A" w14:textId="77777777" w:rsidR="006D06B3" w:rsidRPr="009711CD" w:rsidRDefault="006D06B3" w:rsidP="00C22502">
      <w:pPr>
        <w:pStyle w:val="afffff4"/>
        <w:ind w:right="13"/>
      </w:pPr>
      <w:r w:rsidRPr="009711CD">
        <w:t>Среднее время до восстановления участков ТС:</w:t>
      </w:r>
    </w:p>
    <w:tbl>
      <w:tblPr>
        <w:tblW w:w="9589" w:type="dxa"/>
        <w:tblLook w:val="04A0" w:firstRow="1" w:lastRow="0" w:firstColumn="1" w:lastColumn="0" w:noHBand="0" w:noVBand="1"/>
      </w:tblPr>
      <w:tblGrid>
        <w:gridCol w:w="8080"/>
        <w:gridCol w:w="1509"/>
      </w:tblGrid>
      <w:tr w:rsidR="006D06B3" w:rsidRPr="007F275E" w14:paraId="32ABB244" w14:textId="77777777" w:rsidTr="00602C77">
        <w:trPr>
          <w:trHeight w:val="332"/>
        </w:trPr>
        <w:tc>
          <w:tcPr>
            <w:tcW w:w="8080" w:type="dxa"/>
            <w:vAlign w:val="center"/>
          </w:tcPr>
          <w:p w14:paraId="355E9DC7" w14:textId="51401F45" w:rsidR="006D06B3" w:rsidRPr="007F275E" w:rsidRDefault="003D31E2" w:rsidP="00C22502">
            <w:pPr>
              <w:pStyle w:val="afffff4"/>
              <w:ind w:right="13"/>
            </w:pPr>
            <m:oMath>
              <m:sSup>
                <m:sSupPr>
                  <m:ctrlPr>
                    <w:rPr>
                      <w:rFonts w:ascii="Cambria Math" w:hAnsi="Cambria Math"/>
                    </w:rPr>
                  </m:ctrlPr>
                </m:sSupPr>
                <m:e>
                  <m:r>
                    <w:rPr>
                      <w:rFonts w:ascii="Cambria Math" w:hAnsi="Cambria Math"/>
                    </w:rPr>
                    <m:t>z</m:t>
                  </m:r>
                </m:e>
                <m:sup>
                  <m:r>
                    <m:rPr>
                      <m:sty m:val="p"/>
                    </m:rPr>
                    <w:rPr>
                      <w:rFonts w:ascii="Cambria Math" w:hAnsi="Cambria Math"/>
                    </w:rPr>
                    <m:t>в</m:t>
                  </m:r>
                </m:sup>
              </m:sSup>
              <m:r>
                <m:rPr>
                  <m:sty m:val="p"/>
                </m:rPr>
                <w:rPr>
                  <w:rFonts w:ascii="Cambria Math" w:hAnsi="Cambria Math"/>
                </w:rPr>
                <m:t>=</m:t>
              </m:r>
              <m:r>
                <w:rPr>
                  <w:rFonts w:ascii="Cambria Math" w:hAnsi="Cambria Math"/>
                </w:rPr>
                <m:t>a</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6D06B3" w:rsidRPr="007F275E">
              <w:t>, ч</w:t>
            </w:r>
          </w:p>
        </w:tc>
        <w:tc>
          <w:tcPr>
            <w:tcW w:w="1509" w:type="dxa"/>
            <w:vAlign w:val="center"/>
          </w:tcPr>
          <w:p w14:paraId="09D7B0F1" w14:textId="77777777" w:rsidR="006D06B3" w:rsidRPr="007F275E" w:rsidRDefault="006D06B3" w:rsidP="00C22502">
            <w:pPr>
              <w:pStyle w:val="afffff4"/>
              <w:ind w:right="13"/>
            </w:pPr>
            <w:bookmarkStart w:id="529" w:name="_Ref374095703"/>
            <w:bookmarkStart w:id="530" w:name="_Ref374096203"/>
            <w:r w:rsidRPr="007F275E">
              <w:t>(</w:t>
            </w:r>
            <w:r>
              <w:rPr>
                <w:noProof/>
              </w:rPr>
              <w:fldChar w:fldCharType="begin"/>
            </w:r>
            <w:r>
              <w:rPr>
                <w:noProof/>
              </w:rPr>
              <w:instrText xml:space="preserve"> SEQ Список_формул \* ARABIC </w:instrText>
            </w:r>
            <w:r>
              <w:rPr>
                <w:noProof/>
              </w:rPr>
              <w:fldChar w:fldCharType="separate"/>
            </w:r>
            <w:r>
              <w:rPr>
                <w:noProof/>
              </w:rPr>
              <w:t>5</w:t>
            </w:r>
            <w:r>
              <w:rPr>
                <w:noProof/>
              </w:rPr>
              <w:fldChar w:fldCharType="end"/>
            </w:r>
            <w:bookmarkStart w:id="531" w:name="_Ref374096187"/>
            <w:bookmarkEnd w:id="529"/>
            <w:r w:rsidRPr="007F275E">
              <w:t>)</w:t>
            </w:r>
            <w:bookmarkEnd w:id="530"/>
            <w:bookmarkEnd w:id="531"/>
          </w:p>
        </w:tc>
      </w:tr>
    </w:tbl>
    <w:p w14:paraId="7FE2B4B0" w14:textId="3CFFF78D" w:rsidR="006D06B3" w:rsidRPr="009711CD" w:rsidRDefault="006D06B3" w:rsidP="00C22502">
      <w:pPr>
        <w:pStyle w:val="afffff4"/>
        <w:ind w:right="13"/>
      </w:pPr>
      <w:r w:rsidRPr="009711CD">
        <w:t xml:space="preserve">где: </w:t>
      </w:r>
      <m:oMath>
        <m:sSub>
          <m:sSubPr>
            <m:ctrlPr>
              <w:rPr>
                <w:rFonts w:ascii="Cambria Math" w:hAnsi="Cambria Math"/>
              </w:rPr>
            </m:ctrlPr>
          </m:sSubPr>
          <m:e>
            <m:r>
              <w:rPr>
                <w:rFonts w:ascii="Cambria Math" w:hAnsi="Cambria Math"/>
              </w:rPr>
              <m:t>L</m:t>
            </m:r>
          </m:e>
          <m:sub>
            <m:r>
              <w:rPr>
                <w:rFonts w:ascii="Cambria Math" w:hAnsi="Cambria Math"/>
              </w:rPr>
              <m:t>сз</m:t>
            </m:r>
          </m:sub>
        </m:sSub>
      </m:oMath>
      <w:r w:rsidRPr="009711CD">
        <w:t>- расстояние между секционирующими задвижками, км;</w:t>
      </w:r>
    </w:p>
    <w:p w14:paraId="373AC9E9" w14:textId="77777777" w:rsidR="006D06B3" w:rsidRPr="009711CD" w:rsidRDefault="006D06B3" w:rsidP="00C22502">
      <w:pPr>
        <w:pStyle w:val="afffff4"/>
        <w:ind w:right="13"/>
      </w:pPr>
      <w:r w:rsidRPr="009711CD">
        <w:t>d – диаметр теплопровода, м.</w:t>
      </w:r>
    </w:p>
    <w:p w14:paraId="6560C0CA"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Значения коэффициентов a, b и c для формулы (8), приведенные в таблице ниже получены на основе численных значений времени восстановления теплопроводов в зависимости от их диаметров, рекомендуемых СП 124.13330.2012.</w:t>
      </w:r>
    </w:p>
    <w:p w14:paraId="4BD0FAB8" w14:textId="77777777" w:rsidR="006D06B3" w:rsidRPr="009711CD" w:rsidRDefault="006D06B3" w:rsidP="00C22502">
      <w:pPr>
        <w:pStyle w:val="afffff4"/>
        <w:ind w:right="13"/>
      </w:pPr>
    </w:p>
    <w:p w14:paraId="2B2F4FEB" w14:textId="7A5FF226"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w:t>
      </w:r>
      <w:r w:rsidR="00F32B91">
        <w:rPr>
          <w:sz w:val="26"/>
          <w:szCs w:val="26"/>
        </w:rPr>
        <w:t>3</w:t>
      </w:r>
      <w:r>
        <w:rPr>
          <w:sz w:val="26"/>
          <w:szCs w:val="26"/>
        </w:rPr>
        <w:t xml:space="preserve"> -</w:t>
      </w:r>
      <w:r w:rsidRPr="008C6371">
        <w:rPr>
          <w:sz w:val="26"/>
          <w:szCs w:val="26"/>
        </w:rPr>
        <w:t xml:space="preserve">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692"/>
        <w:gridCol w:w="2692"/>
        <w:gridCol w:w="2691"/>
      </w:tblGrid>
      <w:tr w:rsidR="006D06B3" w:rsidRPr="00545F03" w14:paraId="1FF39D93" w14:textId="77777777" w:rsidTr="00602C77">
        <w:trPr>
          <w:trHeight w:val="20"/>
        </w:trPr>
        <w:tc>
          <w:tcPr>
            <w:tcW w:w="1039" w:type="pct"/>
            <w:shd w:val="clear" w:color="auto" w:fill="auto"/>
          </w:tcPr>
          <w:p w14:paraId="5119B38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Коэффициент</w:t>
            </w:r>
          </w:p>
        </w:tc>
        <w:tc>
          <w:tcPr>
            <w:tcW w:w="1320" w:type="pct"/>
            <w:shd w:val="clear" w:color="auto" w:fill="auto"/>
          </w:tcPr>
          <w:p w14:paraId="62081A2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a</w:t>
            </w:r>
          </w:p>
        </w:tc>
        <w:tc>
          <w:tcPr>
            <w:tcW w:w="1320" w:type="pct"/>
            <w:shd w:val="clear" w:color="auto" w:fill="auto"/>
          </w:tcPr>
          <w:p w14:paraId="6BDF3BA7"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b</w:t>
            </w:r>
          </w:p>
        </w:tc>
        <w:tc>
          <w:tcPr>
            <w:tcW w:w="1320" w:type="pct"/>
            <w:shd w:val="clear" w:color="auto" w:fill="auto"/>
          </w:tcPr>
          <w:p w14:paraId="6E00636F"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c</w:t>
            </w:r>
          </w:p>
        </w:tc>
      </w:tr>
      <w:tr w:rsidR="006D06B3" w:rsidRPr="00545F03" w14:paraId="43952F4D" w14:textId="77777777" w:rsidTr="00602C77">
        <w:trPr>
          <w:trHeight w:val="20"/>
        </w:trPr>
        <w:tc>
          <w:tcPr>
            <w:tcW w:w="1039" w:type="pct"/>
            <w:shd w:val="clear" w:color="auto" w:fill="auto"/>
          </w:tcPr>
          <w:p w14:paraId="5FF0DACE" w14:textId="77777777" w:rsidR="006D06B3" w:rsidRPr="001B6A4E" w:rsidRDefault="006D06B3" w:rsidP="00C22502">
            <w:pPr>
              <w:pStyle w:val="103"/>
              <w:ind w:right="13"/>
              <w:rPr>
                <w:rFonts w:ascii="Times New Roman" w:hAnsi="Times New Roman"/>
              </w:rPr>
            </w:pPr>
            <w:r w:rsidRPr="001B6A4E">
              <w:rPr>
                <w:rFonts w:ascii="Times New Roman" w:hAnsi="Times New Roman"/>
              </w:rPr>
              <w:t>Значение</w:t>
            </w:r>
          </w:p>
        </w:tc>
        <w:tc>
          <w:tcPr>
            <w:tcW w:w="1320" w:type="pct"/>
            <w:shd w:val="clear" w:color="auto" w:fill="auto"/>
          </w:tcPr>
          <w:p w14:paraId="3606F8D6" w14:textId="77777777" w:rsidR="006D06B3" w:rsidRPr="001B6A4E" w:rsidRDefault="006D06B3" w:rsidP="00C22502">
            <w:pPr>
              <w:pStyle w:val="103"/>
              <w:ind w:right="13"/>
              <w:rPr>
                <w:rFonts w:ascii="Times New Roman" w:hAnsi="Times New Roman"/>
              </w:rPr>
            </w:pPr>
            <w:r w:rsidRPr="001B6A4E">
              <w:rPr>
                <w:rFonts w:ascii="Times New Roman" w:hAnsi="Times New Roman"/>
              </w:rPr>
              <w:t>2.91256074780734</w:t>
            </w:r>
          </w:p>
        </w:tc>
        <w:tc>
          <w:tcPr>
            <w:tcW w:w="1320" w:type="pct"/>
            <w:shd w:val="clear" w:color="auto" w:fill="auto"/>
          </w:tcPr>
          <w:p w14:paraId="44850814" w14:textId="77777777" w:rsidR="006D06B3" w:rsidRPr="001B6A4E" w:rsidRDefault="006D06B3" w:rsidP="00C22502">
            <w:pPr>
              <w:pStyle w:val="103"/>
              <w:ind w:right="13"/>
              <w:rPr>
                <w:rFonts w:ascii="Times New Roman" w:hAnsi="Times New Roman"/>
              </w:rPr>
            </w:pPr>
            <w:r w:rsidRPr="001B6A4E">
              <w:rPr>
                <w:rFonts w:ascii="Times New Roman" w:hAnsi="Times New Roman"/>
              </w:rPr>
              <w:t>20.8877641154199</w:t>
            </w:r>
          </w:p>
        </w:tc>
        <w:tc>
          <w:tcPr>
            <w:tcW w:w="1320" w:type="pct"/>
            <w:shd w:val="clear" w:color="auto" w:fill="auto"/>
          </w:tcPr>
          <w:p w14:paraId="3E93B50B" w14:textId="77777777" w:rsidR="006D06B3" w:rsidRPr="001B6A4E" w:rsidRDefault="006D06B3" w:rsidP="00C22502">
            <w:pPr>
              <w:pStyle w:val="103"/>
              <w:ind w:right="13"/>
              <w:rPr>
                <w:rFonts w:ascii="Times New Roman" w:hAnsi="Times New Roman"/>
              </w:rPr>
            </w:pPr>
            <w:r w:rsidRPr="001B6A4E">
              <w:rPr>
                <w:rFonts w:ascii="Times New Roman" w:hAnsi="Times New Roman"/>
              </w:rPr>
              <w:t>1.87928919400643</w:t>
            </w:r>
          </w:p>
        </w:tc>
      </w:tr>
    </w:tbl>
    <w:p w14:paraId="4D4481A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 xml:space="preserve">Расстояния Lсз между СЗ должны соответствовать требованиям СП 124.13330.2012 (п. 10.17) и приниматься на основании приведенных ниже данных: </w:t>
      </w:r>
    </w:p>
    <w:p w14:paraId="582FA87B" w14:textId="77777777" w:rsidR="006D06B3" w:rsidRPr="009711CD" w:rsidRDefault="006D06B3" w:rsidP="00C22502">
      <w:pPr>
        <w:pStyle w:val="afffff4"/>
        <w:ind w:right="13"/>
      </w:pPr>
    </w:p>
    <w:p w14:paraId="375F6055" w14:textId="320BD5FD"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Таблица 3</w:t>
      </w:r>
      <w:r w:rsidR="00F32B91">
        <w:rPr>
          <w:sz w:val="26"/>
          <w:szCs w:val="26"/>
        </w:rPr>
        <w:t>4</w:t>
      </w:r>
      <w:r>
        <w:rPr>
          <w:sz w:val="26"/>
          <w:szCs w:val="26"/>
        </w:rPr>
        <w:t xml:space="preserve"> - </w:t>
      </w:r>
      <w:r w:rsidRPr="008C6371">
        <w:rPr>
          <w:sz w:val="26"/>
          <w:szCs w:val="26"/>
        </w:rPr>
        <w:t>Расстояния между СЗ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504"/>
        <w:gridCol w:w="2182"/>
        <w:gridCol w:w="2395"/>
        <w:gridCol w:w="2415"/>
      </w:tblGrid>
      <w:tr w:rsidR="006D06B3" w:rsidRPr="00D702C6" w14:paraId="154725ED" w14:textId="77777777" w:rsidTr="00602C77">
        <w:trPr>
          <w:trHeight w:val="4"/>
          <w:tblHeader/>
        </w:trPr>
        <w:tc>
          <w:tcPr>
            <w:tcW w:w="725" w:type="pct"/>
            <w:vMerge w:val="restart"/>
            <w:shd w:val="clear" w:color="auto" w:fill="auto"/>
          </w:tcPr>
          <w:p w14:paraId="60FF7B1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w:t>
            </w:r>
          </w:p>
          <w:p w14:paraId="4420FB04"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теплопровода,</w:t>
            </w:r>
          </w:p>
          <w:p w14:paraId="404A990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м</w:t>
            </w:r>
          </w:p>
        </w:tc>
        <w:tc>
          <w:tcPr>
            <w:tcW w:w="1771" w:type="pct"/>
            <w:gridSpan w:val="2"/>
            <w:shd w:val="clear" w:color="auto" w:fill="auto"/>
          </w:tcPr>
          <w:p w14:paraId="08DC78F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не изменяется</w:t>
            </w:r>
          </w:p>
        </w:tc>
        <w:tc>
          <w:tcPr>
            <w:tcW w:w="2504" w:type="pct"/>
            <w:gridSpan w:val="2"/>
            <w:shd w:val="clear" w:color="auto" w:fill="auto"/>
          </w:tcPr>
          <w:p w14:paraId="0D190E5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изменяется</w:t>
            </w:r>
          </w:p>
        </w:tc>
      </w:tr>
      <w:tr w:rsidR="006D06B3" w:rsidRPr="00D702C6" w14:paraId="57347A3C" w14:textId="77777777" w:rsidTr="00602C77">
        <w:trPr>
          <w:trHeight w:val="4"/>
          <w:tblHeader/>
        </w:trPr>
        <w:tc>
          <w:tcPr>
            <w:tcW w:w="725" w:type="pct"/>
            <w:vMerge/>
            <w:shd w:val="clear" w:color="auto" w:fill="auto"/>
          </w:tcPr>
          <w:p w14:paraId="6586A92C" w14:textId="77777777" w:rsidR="006D06B3" w:rsidRPr="001B6A4E" w:rsidRDefault="006D06B3" w:rsidP="00C22502">
            <w:pPr>
              <w:pStyle w:val="103"/>
              <w:ind w:right="13"/>
              <w:rPr>
                <w:rFonts w:ascii="Times New Roman" w:hAnsi="Times New Roman"/>
                <w:sz w:val="24"/>
                <w:szCs w:val="24"/>
              </w:rPr>
            </w:pPr>
          </w:p>
        </w:tc>
        <w:tc>
          <w:tcPr>
            <w:tcW w:w="628" w:type="pct"/>
            <w:shd w:val="clear" w:color="auto" w:fill="auto"/>
          </w:tcPr>
          <w:p w14:paraId="7A14E00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143" w:type="pct"/>
            <w:shd w:val="clear" w:color="auto" w:fill="auto"/>
          </w:tcPr>
          <w:p w14:paraId="0DE3BE6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c>
          <w:tcPr>
            <w:tcW w:w="1247" w:type="pct"/>
            <w:shd w:val="clear" w:color="auto" w:fill="auto"/>
          </w:tcPr>
          <w:p w14:paraId="750CE02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257" w:type="pct"/>
            <w:shd w:val="clear" w:color="auto" w:fill="auto"/>
          </w:tcPr>
          <w:p w14:paraId="0A00AE8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r>
      <w:tr w:rsidR="006D06B3" w:rsidRPr="00D702C6" w14:paraId="7105DCC8" w14:textId="77777777" w:rsidTr="00602C77">
        <w:trPr>
          <w:trHeight w:val="4"/>
        </w:trPr>
        <w:tc>
          <w:tcPr>
            <w:tcW w:w="725" w:type="pct"/>
            <w:shd w:val="clear" w:color="auto" w:fill="auto"/>
          </w:tcPr>
          <w:p w14:paraId="1342400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до 0,4</w:t>
            </w:r>
          </w:p>
        </w:tc>
        <w:tc>
          <w:tcPr>
            <w:tcW w:w="628" w:type="pct"/>
            <w:shd w:val="clear" w:color="auto" w:fill="auto"/>
          </w:tcPr>
          <w:p w14:paraId="6F9F9D37"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1000</w:t>
            </w:r>
          </w:p>
        </w:tc>
        <w:tc>
          <w:tcPr>
            <w:tcW w:w="1143" w:type="pct"/>
            <w:shd w:val="clear" w:color="auto" w:fill="auto"/>
          </w:tcPr>
          <w:p w14:paraId="595F422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67A106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w:t>
            </w:r>
          </w:p>
          <w:p w14:paraId="03D46D1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расстояние до ближайшей СЗ не более 1000 м</w:t>
            </w:r>
          </w:p>
        </w:tc>
        <w:tc>
          <w:tcPr>
            <w:tcW w:w="1247" w:type="pct"/>
            <w:shd w:val="clear" w:color="auto" w:fill="auto"/>
          </w:tcPr>
          <w:p w14:paraId="076A59F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1608F75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09E097" w14:textId="77777777" w:rsidTr="00602C77">
        <w:trPr>
          <w:trHeight w:val="4"/>
        </w:trPr>
        <w:tc>
          <w:tcPr>
            <w:tcW w:w="725" w:type="pct"/>
            <w:shd w:val="clear" w:color="auto" w:fill="auto"/>
          </w:tcPr>
          <w:p w14:paraId="08F3E17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0,4 до 0,6</w:t>
            </w:r>
          </w:p>
        </w:tc>
        <w:tc>
          <w:tcPr>
            <w:tcW w:w="628" w:type="pct"/>
            <w:shd w:val="clear" w:color="auto" w:fill="auto"/>
          </w:tcPr>
          <w:p w14:paraId="0F1E439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1500</w:t>
            </w:r>
          </w:p>
        </w:tc>
        <w:tc>
          <w:tcPr>
            <w:tcW w:w="1143" w:type="pct"/>
            <w:shd w:val="clear" w:color="auto" w:fill="auto"/>
          </w:tcPr>
          <w:p w14:paraId="1712CC4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47334E8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 не более 1500 м</w:t>
            </w:r>
          </w:p>
        </w:tc>
        <w:tc>
          <w:tcPr>
            <w:tcW w:w="1247" w:type="pct"/>
            <w:shd w:val="clear" w:color="auto" w:fill="auto"/>
          </w:tcPr>
          <w:p w14:paraId="16596F1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000850A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F89B18" w14:textId="77777777" w:rsidTr="00602C77">
        <w:trPr>
          <w:trHeight w:val="4"/>
        </w:trPr>
        <w:tc>
          <w:tcPr>
            <w:tcW w:w="725" w:type="pct"/>
            <w:shd w:val="clear" w:color="auto" w:fill="auto"/>
          </w:tcPr>
          <w:p w14:paraId="47F9F23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0,6 до 0,9</w:t>
            </w:r>
          </w:p>
        </w:tc>
        <w:tc>
          <w:tcPr>
            <w:tcW w:w="628" w:type="pct"/>
            <w:shd w:val="clear" w:color="auto" w:fill="auto"/>
          </w:tcPr>
          <w:p w14:paraId="5ACE555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3000</w:t>
            </w:r>
          </w:p>
        </w:tc>
        <w:tc>
          <w:tcPr>
            <w:tcW w:w="1143" w:type="pct"/>
            <w:shd w:val="clear" w:color="auto" w:fill="auto"/>
          </w:tcPr>
          <w:p w14:paraId="38ADB6C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7B4938D8"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4316A6C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3000 м</w:t>
            </w:r>
          </w:p>
        </w:tc>
        <w:tc>
          <w:tcPr>
            <w:tcW w:w="1247" w:type="pct"/>
            <w:shd w:val="clear" w:color="auto" w:fill="auto"/>
          </w:tcPr>
          <w:p w14:paraId="570951A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w:t>
            </w:r>
          </w:p>
        </w:tc>
        <w:tc>
          <w:tcPr>
            <w:tcW w:w="1257" w:type="pct"/>
            <w:shd w:val="clear" w:color="auto" w:fill="auto"/>
          </w:tcPr>
          <w:p w14:paraId="1B8E24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w:t>
            </w:r>
          </w:p>
          <w:p w14:paraId="372D2BD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1000 м, 1500 м)</w:t>
            </w:r>
          </w:p>
        </w:tc>
      </w:tr>
      <w:tr w:rsidR="006D06B3" w:rsidRPr="00D702C6" w14:paraId="36C5C130" w14:textId="77777777" w:rsidTr="00602C77">
        <w:trPr>
          <w:trHeight w:val="4"/>
        </w:trPr>
        <w:tc>
          <w:tcPr>
            <w:tcW w:w="725" w:type="pct"/>
            <w:shd w:val="clear" w:color="auto" w:fill="auto"/>
          </w:tcPr>
          <w:p w14:paraId="0E62D17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более 0,9</w:t>
            </w:r>
          </w:p>
        </w:tc>
        <w:tc>
          <w:tcPr>
            <w:tcW w:w="628" w:type="pct"/>
            <w:shd w:val="clear" w:color="auto" w:fill="auto"/>
          </w:tcPr>
          <w:p w14:paraId="0009C13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5000</w:t>
            </w:r>
          </w:p>
        </w:tc>
        <w:tc>
          <w:tcPr>
            <w:tcW w:w="1143" w:type="pct"/>
            <w:shd w:val="clear" w:color="auto" w:fill="auto"/>
          </w:tcPr>
          <w:p w14:paraId="1145C9F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D62266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7967455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5000 м</w:t>
            </w:r>
          </w:p>
        </w:tc>
        <w:tc>
          <w:tcPr>
            <w:tcW w:w="1247" w:type="pct"/>
            <w:shd w:val="clear" w:color="auto" w:fill="auto"/>
          </w:tcPr>
          <w:p w14:paraId="09DB72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 3000 м)</w:t>
            </w:r>
          </w:p>
        </w:tc>
        <w:tc>
          <w:tcPr>
            <w:tcW w:w="1257" w:type="pct"/>
            <w:shd w:val="clear" w:color="auto" w:fill="auto"/>
          </w:tcPr>
          <w:p w14:paraId="42D66AA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5B911D56" w14:textId="77777777" w:rsidR="006D06B3" w:rsidRPr="009711CD" w:rsidRDefault="006D06B3" w:rsidP="00C22502">
      <w:pPr>
        <w:pStyle w:val="121"/>
        <w:ind w:right="13"/>
      </w:pPr>
    </w:p>
    <w:p w14:paraId="691F5058"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15A3395"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Среднее время до восстановления ЗРА.</w:t>
      </w:r>
    </w:p>
    <w:p w14:paraId="2C79BF62"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Время восстановления ЗРА принимается равным времени восстановления теплопровода, так как отказ ЗРА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ЗРА выполняется по выражению (8).</w:t>
      </w:r>
    </w:p>
    <w:p w14:paraId="55AFEDF0"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восстановления элементов ТС:</w:t>
      </w:r>
    </w:p>
    <w:tbl>
      <w:tblPr>
        <w:tblW w:w="0" w:type="auto"/>
        <w:jc w:val="center"/>
        <w:tblLook w:val="04A0" w:firstRow="1" w:lastRow="0" w:firstColumn="1" w:lastColumn="0" w:noHBand="0" w:noVBand="1"/>
      </w:tblPr>
      <w:tblGrid>
        <w:gridCol w:w="5225"/>
        <w:gridCol w:w="3483"/>
        <w:gridCol w:w="1100"/>
      </w:tblGrid>
      <w:tr w:rsidR="006D06B3" w:rsidRPr="007F275E" w14:paraId="4046A155" w14:textId="77777777" w:rsidTr="00602C77">
        <w:trPr>
          <w:trHeight w:val="689"/>
          <w:jc w:val="center"/>
        </w:trPr>
        <w:tc>
          <w:tcPr>
            <w:tcW w:w="5225" w:type="dxa"/>
            <w:vAlign w:val="center"/>
          </w:tcPr>
          <w:p w14:paraId="5947FA23" w14:textId="7A1CC139" w:rsidR="006D06B3" w:rsidRPr="006D06B3" w:rsidRDefault="006D06B3" w:rsidP="00C22502">
            <w:pPr>
              <w:pStyle w:val="afffff4"/>
              <w:ind w:right="13"/>
            </w:pPr>
            <m:oMathPara>
              <m:oMathParaPr>
                <m:jc m:val="right"/>
              </m:oMathParaPr>
              <m:oMath>
                <m:r>
                  <m:rPr>
                    <m:sty m:val="p"/>
                  </m:rPr>
                  <w:rPr>
                    <w:rFonts w:ascii="Cambria Math" w:hAnsi="Cambria Math"/>
                  </w:rPr>
                  <m:t>μ=</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den>
                </m:f>
              </m:oMath>
            </m:oMathPara>
          </w:p>
        </w:tc>
        <w:tc>
          <w:tcPr>
            <w:tcW w:w="3483" w:type="dxa"/>
            <w:vAlign w:val="center"/>
          </w:tcPr>
          <w:p w14:paraId="3953E469" w14:textId="77777777" w:rsidR="006D06B3" w:rsidRPr="007F275E" w:rsidRDefault="006D06B3" w:rsidP="00C22502">
            <w:pPr>
              <w:pStyle w:val="afffff4"/>
              <w:ind w:right="13" w:firstLine="0"/>
            </w:pPr>
            <w:r w:rsidRPr="007F275E">
              <w:t>, 1/ч</w:t>
            </w:r>
          </w:p>
        </w:tc>
        <w:tc>
          <w:tcPr>
            <w:tcW w:w="911" w:type="dxa"/>
            <w:vAlign w:val="center"/>
          </w:tcPr>
          <w:p w14:paraId="626E65DC" w14:textId="77777777" w:rsidR="006D06B3" w:rsidRPr="007F275E" w:rsidRDefault="006D06B3" w:rsidP="00C22502">
            <w:pPr>
              <w:pStyle w:val="afffff4"/>
              <w:ind w:right="13"/>
            </w:pPr>
            <w:bookmarkStart w:id="532" w:name="_Ref374096694"/>
            <w:r w:rsidRPr="007F275E">
              <w:t>(</w:t>
            </w:r>
            <w:r>
              <w:rPr>
                <w:noProof/>
              </w:rPr>
              <w:fldChar w:fldCharType="begin"/>
            </w:r>
            <w:r>
              <w:rPr>
                <w:noProof/>
              </w:rPr>
              <w:instrText xml:space="preserve"> SEQ Список_формул \* ARABIC </w:instrText>
            </w:r>
            <w:r>
              <w:rPr>
                <w:noProof/>
              </w:rPr>
              <w:fldChar w:fldCharType="separate"/>
            </w:r>
            <w:r>
              <w:rPr>
                <w:noProof/>
              </w:rPr>
              <w:t>6</w:t>
            </w:r>
            <w:r>
              <w:rPr>
                <w:noProof/>
              </w:rPr>
              <w:fldChar w:fldCharType="end"/>
            </w:r>
            <w:r w:rsidRPr="007F275E">
              <w:t>)</w:t>
            </w:r>
            <w:bookmarkEnd w:id="532"/>
          </w:p>
        </w:tc>
      </w:tr>
    </w:tbl>
    <w:p w14:paraId="70A80FBE" w14:textId="77777777" w:rsidR="006D06B3" w:rsidRPr="009711CD" w:rsidRDefault="006D06B3" w:rsidP="00C22502">
      <w:pPr>
        <w:pStyle w:val="afffff4"/>
        <w:ind w:right="13"/>
      </w:pPr>
      <w:r w:rsidRPr="009711CD">
        <w:t>Стационарная вероятность рабочего состояния сети:</w:t>
      </w:r>
    </w:p>
    <w:tbl>
      <w:tblPr>
        <w:tblW w:w="0" w:type="auto"/>
        <w:jc w:val="center"/>
        <w:tblLook w:val="04A0" w:firstRow="1" w:lastRow="0" w:firstColumn="1" w:lastColumn="0" w:noHBand="0" w:noVBand="1"/>
      </w:tblPr>
      <w:tblGrid>
        <w:gridCol w:w="8703"/>
        <w:gridCol w:w="1100"/>
      </w:tblGrid>
      <w:tr w:rsidR="006D06B3" w:rsidRPr="007F275E" w14:paraId="0ABBA365" w14:textId="77777777" w:rsidTr="00602C77">
        <w:trPr>
          <w:trHeight w:val="1020"/>
          <w:jc w:val="center"/>
        </w:trPr>
        <w:tc>
          <w:tcPr>
            <w:tcW w:w="8703" w:type="dxa"/>
            <w:vAlign w:val="center"/>
          </w:tcPr>
          <w:p w14:paraId="7A70F25E" w14:textId="6EB4DCE2" w:rsidR="006D06B3" w:rsidRPr="006D06B3" w:rsidRDefault="003D31E2" w:rsidP="00C22502">
            <w:pPr>
              <w:pStyle w:val="afffff4"/>
              <w:ind w:right="13"/>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tc>
        <w:tc>
          <w:tcPr>
            <w:tcW w:w="891" w:type="dxa"/>
            <w:vAlign w:val="center"/>
          </w:tcPr>
          <w:p w14:paraId="5A0EF436" w14:textId="77777777" w:rsidR="006D06B3" w:rsidRPr="007F275E" w:rsidRDefault="006D06B3" w:rsidP="00C22502">
            <w:pPr>
              <w:pStyle w:val="afffff4"/>
              <w:ind w:right="13"/>
            </w:pPr>
            <w:bookmarkStart w:id="533" w:name="_Ref374096704"/>
            <w:r w:rsidRPr="007F275E">
              <w:t>(</w:t>
            </w:r>
            <w:r>
              <w:rPr>
                <w:noProof/>
              </w:rPr>
              <w:fldChar w:fldCharType="begin"/>
            </w:r>
            <w:r>
              <w:rPr>
                <w:noProof/>
              </w:rPr>
              <w:instrText xml:space="preserve"> SEQ Список_формул \* ARABIC </w:instrText>
            </w:r>
            <w:r>
              <w:rPr>
                <w:noProof/>
              </w:rPr>
              <w:fldChar w:fldCharType="separate"/>
            </w:r>
            <w:r>
              <w:rPr>
                <w:noProof/>
              </w:rPr>
              <w:t>7</w:t>
            </w:r>
            <w:r>
              <w:rPr>
                <w:noProof/>
              </w:rPr>
              <w:fldChar w:fldCharType="end"/>
            </w:r>
            <w:r w:rsidRPr="007F275E">
              <w:t>)</w:t>
            </w:r>
            <w:bookmarkEnd w:id="533"/>
          </w:p>
        </w:tc>
      </w:tr>
    </w:tbl>
    <w:p w14:paraId="5B78231F" w14:textId="77777777" w:rsidR="006D06B3" w:rsidRPr="009711CD" w:rsidRDefault="006D06B3" w:rsidP="00C22502">
      <w:pPr>
        <w:pStyle w:val="afffff4"/>
        <w:ind w:right="13"/>
      </w:pPr>
      <w:r w:rsidRPr="009711CD">
        <w:t>где N – число элементов ТС (участков и ЗРА).</w:t>
      </w:r>
    </w:p>
    <w:p w14:paraId="2AE83667" w14:textId="77777777" w:rsidR="006D06B3" w:rsidRPr="009711CD" w:rsidRDefault="006D06B3" w:rsidP="00C22502">
      <w:pPr>
        <w:pStyle w:val="afffff4"/>
        <w:ind w:right="13"/>
      </w:pPr>
      <w:r w:rsidRPr="009711CD">
        <w:t>Вероятность состояния сети, соответствующая отказу j-го элемента:</w:t>
      </w:r>
    </w:p>
    <w:tbl>
      <w:tblPr>
        <w:tblW w:w="9591" w:type="dxa"/>
        <w:jc w:val="center"/>
        <w:tblLook w:val="04A0" w:firstRow="1" w:lastRow="0" w:firstColumn="1" w:lastColumn="0" w:noHBand="0" w:noVBand="1"/>
      </w:tblPr>
      <w:tblGrid>
        <w:gridCol w:w="8491"/>
        <w:gridCol w:w="1100"/>
      </w:tblGrid>
      <w:tr w:rsidR="006D06B3" w:rsidRPr="007F275E" w14:paraId="7399DAEB" w14:textId="77777777" w:rsidTr="00602C77">
        <w:trPr>
          <w:trHeight w:val="559"/>
          <w:jc w:val="center"/>
        </w:trPr>
        <w:tc>
          <w:tcPr>
            <w:tcW w:w="8647" w:type="dxa"/>
            <w:vAlign w:val="center"/>
          </w:tcPr>
          <w:p w14:paraId="297BD49A" w14:textId="24006AB3" w:rsidR="006D06B3" w:rsidRPr="006D06B3" w:rsidRDefault="003D31E2" w:rsidP="00C22502">
            <w:pPr>
              <w:pStyle w:val="afffff4"/>
              <w:ind w:right="13"/>
            </w:pPr>
            <m:oMathPara>
              <m:oMathParaPr>
                <m:jc m:val="center"/>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f</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m:oMathPara>
          </w:p>
        </w:tc>
        <w:tc>
          <w:tcPr>
            <w:tcW w:w="944" w:type="dxa"/>
            <w:vAlign w:val="center"/>
          </w:tcPr>
          <w:p w14:paraId="0E97E0DB" w14:textId="77777777" w:rsidR="006D06B3" w:rsidRPr="007F275E" w:rsidRDefault="006D06B3" w:rsidP="00C22502">
            <w:pPr>
              <w:pStyle w:val="afffff4"/>
              <w:ind w:right="13"/>
            </w:pPr>
            <w:bookmarkStart w:id="534" w:name="_Ref374096712"/>
            <w:r w:rsidRPr="007F275E">
              <w:t>(</w:t>
            </w:r>
            <w:r>
              <w:rPr>
                <w:noProof/>
              </w:rPr>
              <w:fldChar w:fldCharType="begin"/>
            </w:r>
            <w:r>
              <w:rPr>
                <w:noProof/>
              </w:rPr>
              <w:instrText xml:space="preserve"> SEQ Список_формул \* ARABIC </w:instrText>
            </w:r>
            <w:r>
              <w:rPr>
                <w:noProof/>
              </w:rPr>
              <w:fldChar w:fldCharType="separate"/>
            </w:r>
            <w:r>
              <w:rPr>
                <w:noProof/>
              </w:rPr>
              <w:t>8</w:t>
            </w:r>
            <w:r>
              <w:rPr>
                <w:noProof/>
              </w:rPr>
              <w:fldChar w:fldCharType="end"/>
            </w:r>
            <w:r w:rsidRPr="007F275E">
              <w:t>)</w:t>
            </w:r>
            <w:bookmarkEnd w:id="534"/>
          </w:p>
        </w:tc>
      </w:tr>
    </w:tbl>
    <w:p w14:paraId="70704D66" w14:textId="77777777" w:rsidR="006D06B3" w:rsidRPr="009711CD" w:rsidRDefault="006D06B3" w:rsidP="00C22502">
      <w:pPr>
        <w:pStyle w:val="afffff4"/>
        <w:ind w:right="13"/>
      </w:pPr>
      <w:r w:rsidRPr="009711CD">
        <w:t>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8646"/>
        <w:gridCol w:w="1100"/>
      </w:tblGrid>
      <w:tr w:rsidR="006D06B3" w:rsidRPr="007F275E" w14:paraId="5936A0FE" w14:textId="77777777" w:rsidTr="00602C77">
        <w:trPr>
          <w:trHeight w:val="1032"/>
          <w:jc w:val="center"/>
        </w:trPr>
        <w:tc>
          <w:tcPr>
            <w:tcW w:w="8646" w:type="dxa"/>
            <w:vAlign w:val="center"/>
          </w:tcPr>
          <w:p w14:paraId="1F562EC7" w14:textId="584195D9" w:rsidR="006D06B3" w:rsidRPr="007F275E" w:rsidRDefault="003D31E2" w:rsidP="00C22502">
            <w:pPr>
              <w:pStyle w:val="afffff4"/>
              <w:ind w:right="13"/>
            </w:p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num>
                <m:den>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 xml:space="preserve">, </m:t>
              </m:r>
              <m:r>
                <w:rPr>
                  <w:rFonts w:ascii="Cambria Math" w:hAnsi="Cambria Math"/>
                </w:rPr>
                <m:t xml:space="preserve"> </m:t>
              </m:r>
            </m:oMath>
            <w:r w:rsidR="006D06B3" w:rsidRPr="007F275E">
              <w:t>0</w:t>
            </w:r>
            <m:oMath>
              <m:r>
                <w:rPr>
                  <w:rFonts w:ascii="Cambria Math" w:hAnsi="Cambria Math"/>
                </w:rPr>
                <m:t>С</m:t>
              </m:r>
            </m:oMath>
          </w:p>
        </w:tc>
        <w:tc>
          <w:tcPr>
            <w:tcW w:w="975" w:type="dxa"/>
            <w:vAlign w:val="center"/>
          </w:tcPr>
          <w:p w14:paraId="484D5159" w14:textId="77777777" w:rsidR="006D06B3" w:rsidRPr="007F275E" w:rsidRDefault="006D06B3" w:rsidP="00C22502">
            <w:pPr>
              <w:pStyle w:val="afffff4"/>
              <w:ind w:right="13"/>
            </w:pPr>
            <w:bookmarkStart w:id="535" w:name="_Ref374096783"/>
            <w:r w:rsidRPr="007F275E">
              <w:t>(</w:t>
            </w:r>
            <w:r>
              <w:rPr>
                <w:noProof/>
              </w:rPr>
              <w:fldChar w:fldCharType="begin"/>
            </w:r>
            <w:r>
              <w:rPr>
                <w:noProof/>
              </w:rPr>
              <w:instrText xml:space="preserve"> SEQ Список_формул \* ARABIC </w:instrText>
            </w:r>
            <w:r>
              <w:rPr>
                <w:noProof/>
              </w:rPr>
              <w:fldChar w:fldCharType="separate"/>
            </w:r>
            <w:r>
              <w:rPr>
                <w:noProof/>
              </w:rPr>
              <w:t>9</w:t>
            </w:r>
            <w:r>
              <w:rPr>
                <w:noProof/>
              </w:rPr>
              <w:fldChar w:fldCharType="end"/>
            </w:r>
            <w:r w:rsidRPr="007F275E">
              <w:t>)</w:t>
            </w:r>
            <w:bookmarkEnd w:id="535"/>
          </w:p>
        </w:tc>
      </w:tr>
    </w:tbl>
    <w:p w14:paraId="1FCB0C10" w14:textId="7133F7C2"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oMath>
      <w:r w:rsidRPr="009711CD">
        <w:t xml:space="preserve"> - расчетная температура воздуха в здании j-го потребителя, 0С;</w:t>
      </w:r>
    </w:p>
    <w:p w14:paraId="4B9A88D8" w14:textId="19FFD6E3" w:rsidR="006D06B3" w:rsidRPr="009711CD" w:rsidRDefault="003D31E2"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xml:space="preserve"> - расчетная для отопления температура наружного воздуха, 0С;</w:t>
      </w:r>
    </w:p>
    <w:p w14:paraId="0280A7CE" w14:textId="5822A3C8" w:rsidR="006D06B3" w:rsidRPr="009711CD" w:rsidRDefault="003D31E2" w:rsidP="00C22502">
      <w:pPr>
        <w:pStyle w:val="afffff4"/>
        <w:ind w:right="13"/>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oMath>
      <w:r w:rsidR="006D06B3" w:rsidRPr="009711CD">
        <w:t xml:space="preserve"> – </w:t>
      </w:r>
      <w:r w:rsidR="007C084B">
        <w:t>Пажга</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1CB23B71" w14:textId="5213B0F4" w:rsidR="006D06B3" w:rsidRPr="009711CD" w:rsidRDefault="003D31E2" w:rsidP="00C22502">
      <w:pPr>
        <w:pStyle w:val="afffff4"/>
        <w:ind w:right="13"/>
      </w:pP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oMath>
      <w:r w:rsidR="006D06B3" w:rsidRPr="009711CD">
        <w:t xml:space="preserve"> – расчетная часовая нагрузка j-го потребителя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7C9F1AF7" w14:textId="3832157F" w:rsidR="006D06B3" w:rsidRPr="009711CD" w:rsidRDefault="003D31E2" w:rsidP="00C22502">
      <w:pPr>
        <w:pStyle w:val="afffff4"/>
        <w:ind w:right="13"/>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num>
          <m:den>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den>
        </m:f>
      </m:oMath>
      <w:r w:rsidR="006D06B3" w:rsidRPr="009711CD">
        <w:t xml:space="preserve"> – относительный </w:t>
      </w:r>
      <w:r w:rsidR="007C084B">
        <w:t>Пажга</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w:t>
      </w:r>
    </w:p>
    <w:p w14:paraId="7EDA806B" w14:textId="1B576652" w:rsidR="006D06B3" w:rsidRPr="009711CD" w:rsidRDefault="003D31E2" w:rsidP="00C22502">
      <w:pPr>
        <w:pStyle w:val="afffff4"/>
        <w:ind w:right="13"/>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006D06B3" w:rsidRPr="009711CD">
        <w:t xml:space="preserve"> - время восстановления j-го элемента ТС, ч;</w:t>
      </w:r>
    </w:p>
    <w:p w14:paraId="1F7D9178" w14:textId="2298036E" w:rsidR="006D06B3" w:rsidRPr="009711CD" w:rsidRDefault="003D31E2" w:rsidP="00C22502">
      <w:pPr>
        <w:pStyle w:val="afffff4"/>
        <w:ind w:right="13"/>
      </w:pPr>
      <m:oMath>
        <m:sSub>
          <m:sSubPr>
            <m:ctrlPr>
              <w:rPr>
                <w:rFonts w:ascii="Cambria Math" w:hAnsi="Cambria Math"/>
              </w:rPr>
            </m:ctrlPr>
          </m:sSubPr>
          <m:e>
            <m:r>
              <w:rPr>
                <w:rFonts w:ascii="Cambria Math" w:hAnsi="Cambria Math"/>
                <w:i/>
              </w:rPr>
              <w:sym w:font="Symbol" w:char="F062"/>
            </m:r>
          </m:e>
          <m:sub>
            <m:r>
              <m:rPr>
                <m:sty m:val="p"/>
              </m:rPr>
              <w:rPr>
                <w:rFonts w:ascii="Cambria Math" w:hAnsi="Cambria Math"/>
              </w:rPr>
              <m:t>j</m:t>
            </m:r>
          </m:sub>
        </m:sSub>
      </m:oMath>
      <w:r w:rsidR="006D06B3" w:rsidRPr="009711CD">
        <w:t xml:space="preserve"> - коэффициент тепловой аккумуляции здания j-го потребителя, ч.</w:t>
      </w:r>
    </w:p>
    <w:p w14:paraId="2F42612A" w14:textId="77777777" w:rsidR="006D06B3" w:rsidRPr="009711CD" w:rsidRDefault="006D06B3" w:rsidP="00C22502">
      <w:pPr>
        <w:pStyle w:val="afffff4"/>
        <w:ind w:right="13"/>
      </w:pPr>
      <w:r w:rsidRPr="009711CD">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358265BE" w14:textId="77777777" w:rsidTr="00602C77">
        <w:trPr>
          <w:trHeight w:val="516"/>
          <w:jc w:val="center"/>
        </w:trPr>
        <w:tc>
          <w:tcPr>
            <w:tcW w:w="8647" w:type="dxa"/>
            <w:vAlign w:val="center"/>
          </w:tcPr>
          <w:p w14:paraId="2096676B" w14:textId="3503FF98" w:rsidR="006D06B3" w:rsidRPr="007F275E" w:rsidRDefault="003D31E2" w:rsidP="00C22502">
            <w:pPr>
              <w:pStyle w:val="afffff4"/>
              <w:ind w:right="13"/>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e>
              </m:nary>
            </m:oMath>
            <w:r w:rsidR="006D06B3" w:rsidRPr="007F275E">
              <w:t>,</w:t>
            </w:r>
          </w:p>
        </w:tc>
        <w:tc>
          <w:tcPr>
            <w:tcW w:w="944" w:type="dxa"/>
            <w:vAlign w:val="center"/>
          </w:tcPr>
          <w:p w14:paraId="450A4192" w14:textId="77777777" w:rsidR="006D06B3" w:rsidRPr="007F275E" w:rsidRDefault="006D06B3" w:rsidP="00C22502">
            <w:pPr>
              <w:pStyle w:val="afffff4"/>
              <w:ind w:right="13"/>
            </w:pPr>
            <w:bookmarkStart w:id="536" w:name="_Ref374096511"/>
            <w:r w:rsidRPr="007F275E">
              <w:t>(</w:t>
            </w:r>
            <w:r>
              <w:rPr>
                <w:noProof/>
              </w:rPr>
              <w:fldChar w:fldCharType="begin"/>
            </w:r>
            <w:r>
              <w:rPr>
                <w:noProof/>
              </w:rPr>
              <w:instrText xml:space="preserve"> SEQ Список_формул \* ARABIC </w:instrText>
            </w:r>
            <w:r>
              <w:rPr>
                <w:noProof/>
              </w:rPr>
              <w:fldChar w:fldCharType="separate"/>
            </w:r>
            <w:r>
              <w:rPr>
                <w:noProof/>
              </w:rPr>
              <w:t>10</w:t>
            </w:r>
            <w:r>
              <w:rPr>
                <w:noProof/>
              </w:rPr>
              <w:fldChar w:fldCharType="end"/>
            </w:r>
            <w:r w:rsidRPr="007F275E">
              <w:t>)</w:t>
            </w:r>
            <w:bookmarkEnd w:id="536"/>
          </w:p>
        </w:tc>
      </w:tr>
    </w:tbl>
    <w:p w14:paraId="6685EC7C" w14:textId="79B61B93" w:rsidR="006D06B3" w:rsidRPr="009711CD" w:rsidRDefault="006D06B3" w:rsidP="00C22502">
      <w:pPr>
        <w:pStyle w:val="afffff4"/>
        <w:ind w:right="13"/>
      </w:pPr>
      <w:r w:rsidRPr="009711CD">
        <w:t xml:space="preserve">где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oMath>
      <w:r w:rsidRPr="009711CD">
        <w:t>- множество элементов ТС, выход которых в аварию не нарушает расчетный уровень теплоснабжения j-го потребителя.</w:t>
      </w:r>
    </w:p>
    <w:p w14:paraId="3ACE2F4F" w14:textId="77777777" w:rsidR="006D06B3" w:rsidRPr="009711CD" w:rsidRDefault="006D06B3" w:rsidP="00C22502">
      <w:pPr>
        <w:pStyle w:val="afffff4"/>
        <w:ind w:right="13"/>
      </w:pPr>
      <w:r w:rsidRPr="009711CD">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4D64E5FF" w14:textId="77777777" w:rsidTr="00602C77">
        <w:trPr>
          <w:trHeight w:val="566"/>
          <w:jc w:val="center"/>
        </w:trPr>
        <w:tc>
          <w:tcPr>
            <w:tcW w:w="8647" w:type="dxa"/>
            <w:vAlign w:val="center"/>
          </w:tcPr>
          <w:p w14:paraId="12F9B082" w14:textId="76D08241" w:rsidR="006D06B3" w:rsidRPr="007F275E" w:rsidRDefault="003D31E2" w:rsidP="00C22502">
            <w:pPr>
              <w:pStyle w:val="afffff4"/>
              <w:ind w:right="13"/>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ub>
                        <m:sup/>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e>
                          </m:d>
                        </m:e>
                      </m:nary>
                    </m:e>
                  </m:d>
                </m:sup>
              </m:sSup>
            </m:oMath>
            <w:r w:rsidR="006D06B3" w:rsidRPr="007F275E">
              <w:t>,</w:t>
            </w:r>
          </w:p>
        </w:tc>
        <w:tc>
          <w:tcPr>
            <w:tcW w:w="944" w:type="dxa"/>
            <w:vAlign w:val="center"/>
          </w:tcPr>
          <w:p w14:paraId="0FF537A8" w14:textId="77777777" w:rsidR="006D06B3" w:rsidRPr="007F275E" w:rsidRDefault="006D06B3" w:rsidP="00C22502">
            <w:pPr>
              <w:pStyle w:val="afffff4"/>
              <w:ind w:right="13"/>
            </w:pPr>
            <w:bookmarkStart w:id="537" w:name="_Ref374096493"/>
            <w:r w:rsidRPr="007F275E">
              <w:t>(</w:t>
            </w:r>
            <w:r>
              <w:rPr>
                <w:noProof/>
              </w:rPr>
              <w:fldChar w:fldCharType="begin"/>
            </w:r>
            <w:r>
              <w:rPr>
                <w:noProof/>
              </w:rPr>
              <w:instrText xml:space="preserve"> SEQ Список_формул \* ARABIC </w:instrText>
            </w:r>
            <w:r>
              <w:rPr>
                <w:noProof/>
              </w:rPr>
              <w:fldChar w:fldCharType="separate"/>
            </w:r>
            <w:r>
              <w:rPr>
                <w:noProof/>
              </w:rPr>
              <w:t>11</w:t>
            </w:r>
            <w:r>
              <w:rPr>
                <w:noProof/>
              </w:rPr>
              <w:fldChar w:fldCharType="end"/>
            </w:r>
            <w:r w:rsidRPr="007F275E">
              <w:t>)</w:t>
            </w:r>
            <w:bookmarkEnd w:id="537"/>
          </w:p>
        </w:tc>
      </w:tr>
    </w:tbl>
    <w:p w14:paraId="32D849CB" w14:textId="6B0BDEFA"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m:t>
            </m:r>
          </m:sup>
        </m:sSup>
      </m:oMath>
      <w:r w:rsidRPr="009711CD">
        <w:t xml:space="preserve">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температура наружного воздуха, при которой время восстановления f-го элемента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Pr="009711CD">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m:oMath>
        <m:sSubSup>
          <m:sSubSupPr>
            <m:ctrlPr>
              <w:rPr>
                <w:rFonts w:ascii="Cambria Math" w:hAnsi="Cambria Math"/>
              </w:rPr>
            </m:ctrlPr>
          </m:sSubSup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j</m:t>
                </m:r>
              </m:e>
              <m:sub>
                <m:r>
                  <m:rPr>
                    <m:sty m:val="p"/>
                  </m:rPr>
                  <w:rPr>
                    <w:rFonts w:ascii="Cambria Math" w:hAnsi="Cambria Math"/>
                  </w:rPr>
                  <m:t>min</m:t>
                </m:r>
              </m:sub>
            </m:sSub>
          </m:sub>
          <m:sup>
            <m:r>
              <m:rPr>
                <m:sty m:val="p"/>
              </m:rPr>
              <w:rPr>
                <w:rFonts w:ascii="Cambria Math" w:hAnsi="Cambria Math"/>
              </w:rPr>
              <m:t>в</m:t>
            </m:r>
          </m:sup>
        </m:sSubSup>
      </m:oMath>
      <w:r w:rsidRPr="009711CD">
        <w:t>.</w:t>
      </w:r>
    </w:p>
    <w:p w14:paraId="2E93C8A3" w14:textId="646F9C00" w:rsidR="006D06B3" w:rsidRPr="009711CD" w:rsidRDefault="006D06B3" w:rsidP="00C22502">
      <w:pPr>
        <w:pStyle w:val="afffff4"/>
        <w:ind w:right="13"/>
      </w:pPr>
      <w:r w:rsidRPr="009711CD">
        <w:t xml:space="preserve">С помощью величин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oMath>
      <w:r w:rsidRPr="009711CD">
        <w:t>.</w:t>
      </w:r>
    </w:p>
    <w:p w14:paraId="7684F186" w14:textId="5D1E8004" w:rsidR="006D06B3" w:rsidRPr="009711CD" w:rsidRDefault="006D06B3" w:rsidP="00C22502">
      <w:pPr>
        <w:pStyle w:val="afffff4"/>
        <w:ind w:right="13"/>
      </w:pPr>
      <w:r w:rsidRPr="009711CD">
        <w:t xml:space="preserve">Температура наружного воздуха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при которой время восстановления f-го элемента равно временному резерву j-го потребителя.</w:t>
      </w:r>
    </w:p>
    <w:p w14:paraId="6532997D" w14:textId="518D3C11"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=0</m:t>
        </m:r>
      </m:oMath>
      <w:r w:rsidRPr="009711CD">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8646"/>
        <w:gridCol w:w="1230"/>
      </w:tblGrid>
      <w:tr w:rsidR="006D06B3" w:rsidRPr="007F275E" w14:paraId="60CC4831" w14:textId="77777777" w:rsidTr="00602C77">
        <w:trPr>
          <w:trHeight w:val="1376"/>
          <w:jc w:val="center"/>
        </w:trPr>
        <w:tc>
          <w:tcPr>
            <w:tcW w:w="8646" w:type="dxa"/>
            <w:vAlign w:val="center"/>
          </w:tcPr>
          <w:p w14:paraId="61373B55" w14:textId="1864D806" w:rsidR="006D06B3" w:rsidRPr="006D06B3" w:rsidRDefault="003D31E2"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75" w:type="dxa"/>
            <w:vAlign w:val="center"/>
          </w:tcPr>
          <w:p w14:paraId="1EEC0D70" w14:textId="77777777" w:rsidR="006D06B3" w:rsidRPr="007F275E" w:rsidRDefault="006D06B3" w:rsidP="00C22502">
            <w:pPr>
              <w:pStyle w:val="afffff4"/>
              <w:ind w:right="13"/>
            </w:pPr>
            <w:bookmarkStart w:id="538" w:name="_Ref374096843"/>
            <w:r w:rsidRPr="007F275E">
              <w:t>(</w:t>
            </w:r>
            <w:r>
              <w:rPr>
                <w:noProof/>
              </w:rPr>
              <w:fldChar w:fldCharType="begin"/>
            </w:r>
            <w:r>
              <w:rPr>
                <w:noProof/>
              </w:rPr>
              <w:instrText xml:space="preserve"> SEQ Список_формул \* ARABIC </w:instrText>
            </w:r>
            <w:r>
              <w:rPr>
                <w:noProof/>
              </w:rPr>
              <w:fldChar w:fldCharType="separate"/>
            </w:r>
            <w:r>
              <w:rPr>
                <w:noProof/>
              </w:rPr>
              <w:t>12</w:t>
            </w:r>
            <w:r>
              <w:rPr>
                <w:noProof/>
              </w:rPr>
              <w:fldChar w:fldCharType="end"/>
            </w:r>
            <w:r w:rsidRPr="007F275E">
              <w:t>)</w:t>
            </w:r>
            <w:bookmarkEnd w:id="538"/>
          </w:p>
        </w:tc>
      </w:tr>
    </w:tbl>
    <w:p w14:paraId="17FA7D15" w14:textId="3C404C3F"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&gt;0</m:t>
        </m:r>
      </m:oMath>
      <w:r w:rsidRPr="009711CD">
        <w:t>:</w:t>
      </w:r>
    </w:p>
    <w:tbl>
      <w:tblPr>
        <w:tblW w:w="0" w:type="auto"/>
        <w:jc w:val="center"/>
        <w:tblLook w:val="04A0" w:firstRow="1" w:lastRow="0" w:firstColumn="1" w:lastColumn="0" w:noHBand="0" w:noVBand="1"/>
      </w:tblPr>
      <w:tblGrid>
        <w:gridCol w:w="8632"/>
        <w:gridCol w:w="1345"/>
      </w:tblGrid>
      <w:tr w:rsidR="006D06B3" w:rsidRPr="007F275E" w14:paraId="0E454BDD" w14:textId="77777777" w:rsidTr="00602C77">
        <w:trPr>
          <w:trHeight w:val="1655"/>
          <w:jc w:val="center"/>
        </w:trPr>
        <w:tc>
          <w:tcPr>
            <w:tcW w:w="8632" w:type="dxa"/>
            <w:vAlign w:val="center"/>
          </w:tcPr>
          <w:p w14:paraId="7F9D5D13" w14:textId="15371101" w:rsidR="006D06B3" w:rsidRPr="006D06B3" w:rsidRDefault="003D31E2"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89" w:type="dxa"/>
            <w:vAlign w:val="center"/>
          </w:tcPr>
          <w:p w14:paraId="5308A8EC" w14:textId="77777777" w:rsidR="006D06B3" w:rsidRPr="007F275E" w:rsidRDefault="006D06B3" w:rsidP="00C22502">
            <w:pPr>
              <w:pStyle w:val="afffff4"/>
              <w:ind w:right="13"/>
            </w:pPr>
            <w:r w:rsidRPr="007F275E">
              <w:t>(15a)</w:t>
            </w:r>
          </w:p>
        </w:tc>
      </w:tr>
    </w:tbl>
    <w:p w14:paraId="137C26DE" w14:textId="6108C4C4" w:rsidR="006D06B3" w:rsidRPr="009711CD" w:rsidRDefault="006D06B3" w:rsidP="00C22502">
      <w:pPr>
        <w:pStyle w:val="afffff4"/>
        <w:ind w:right="13"/>
      </w:pPr>
      <w:r w:rsidRPr="009711CD">
        <w:t xml:space="preserve">Здесь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минимально допустимая температура воздуха в здании j-го потребителя, 0С.</w:t>
      </w:r>
    </w:p>
    <w:p w14:paraId="1CEBD45D" w14:textId="77777777" w:rsidR="006D06B3" w:rsidRPr="009711CD" w:rsidRDefault="006D06B3" w:rsidP="00C22502">
      <w:pPr>
        <w:pStyle w:val="afffff4"/>
        <w:ind w:right="13"/>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14:paraId="1E3EB2BA" w14:textId="2AF754E9" w:rsidR="006D06B3" w:rsidRPr="009711CD" w:rsidRDefault="006D06B3" w:rsidP="00C22502">
      <w:pPr>
        <w:pStyle w:val="afffff4"/>
        <w:ind w:right="13"/>
      </w:pPr>
      <w:r w:rsidRPr="009711CD">
        <w:t xml:space="preserve">Расчетные температуры воздуха в зданиях принимаются в соответствии с требованиями СанПиН 2.1.2.2645-10,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по СП 124.13330.2012 (п. 4.2).</w:t>
      </w:r>
    </w:p>
    <w:p w14:paraId="665B5339" w14:textId="77777777" w:rsidR="006D06B3" w:rsidRPr="009711CD" w:rsidRDefault="006D06B3" w:rsidP="00C22502">
      <w:pPr>
        <w:pStyle w:val="afffff4"/>
        <w:ind w:right="13"/>
      </w:pPr>
      <w:r w:rsidRPr="009711CD">
        <w:t>Продолжительности стояния температур наружного воздуха принимаются по СНиП 2.01.01-82 «Строительная климатология».</w:t>
      </w:r>
    </w:p>
    <w:p w14:paraId="5894A0C0" w14:textId="2D0619D4" w:rsidR="006D06B3" w:rsidRPr="009711CD" w:rsidRDefault="006D06B3" w:rsidP="00C22502">
      <w:pPr>
        <w:pStyle w:val="afffff4"/>
        <w:ind w:right="13"/>
      </w:pPr>
      <w:r w:rsidRPr="009711CD">
        <w:t xml:space="preserve">Правила определения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числа часов стояния температуры наружного воздуха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w:t>
      </w:r>
    </w:p>
    <w:p w14:paraId="58E7C6EE" w14:textId="110F620B"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или выше +8 °С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величина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продолжительности отопительного периода.</w:t>
      </w:r>
    </w:p>
    <w:p w14:paraId="4EC788DA" w14:textId="2CFEAB9F"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отказ f-го элемента влияет на теплоснабжение j-го потребителя только при температурах ниже расчетных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берется равной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 xml:space="preserve"> - числу часов стояния температуре наружного воздуха ниже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w:t>
      </w:r>
    </w:p>
    <w:p w14:paraId="57D9FEB7" w14:textId="1481E4C3"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oMath>
      <w:r w:rsidRPr="009711CD">
        <w:t xml:space="preserve"> (минимальная температура наружного воздуха), отказ f-го элемента не влияет на теплоснабжение j-го потребителя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нулю.</w:t>
      </w:r>
    </w:p>
    <w:p w14:paraId="610DA56B" w14:textId="2A47DD29"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то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num>
          <m:den>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t</m:t>
                </m:r>
              </m:e>
              <m:sup>
                <m:r>
                  <m:rPr>
                    <m:sty m:val="p"/>
                  </m:rPr>
                  <w:rPr>
                    <w:rFonts w:ascii="Cambria Math" w:hAnsi="Cambria Math"/>
                  </w:rPr>
                  <m:t>мин</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w:t>
      </w:r>
    </w:p>
    <w:tbl>
      <w:tblPr>
        <w:tblW w:w="0" w:type="auto"/>
        <w:tblInd w:w="14" w:type="dxa"/>
        <w:tblLook w:val="04A0" w:firstRow="1" w:lastRow="0" w:firstColumn="1" w:lastColumn="0" w:noHBand="0" w:noVBand="1"/>
      </w:tblPr>
      <w:tblGrid>
        <w:gridCol w:w="8491"/>
        <w:gridCol w:w="1230"/>
      </w:tblGrid>
      <w:tr w:rsidR="006D06B3" w:rsidRPr="007F275E" w14:paraId="2183FD21" w14:textId="77777777" w:rsidTr="00602C77">
        <w:trPr>
          <w:trHeight w:val="983"/>
        </w:trPr>
        <w:tc>
          <w:tcPr>
            <w:tcW w:w="8491" w:type="dxa"/>
            <w:vAlign w:val="center"/>
          </w:tcPr>
          <w:p w14:paraId="638FEC23" w14:textId="63397B73" w:rsidR="006D06B3" w:rsidRPr="006D06B3" w:rsidRDefault="003D31E2" w:rsidP="00C22502">
            <w:pPr>
              <w:pStyle w:val="afffff4"/>
              <w:ind w:right="13"/>
            </w:pPr>
            <m:oMathPara>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e>
                    </m:d>
                  </m:e>
                  <m:sup>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den>
                    </m:f>
                  </m:sup>
                </m:sSup>
                <m:r>
                  <m:rPr>
                    <m:sty m:val="p"/>
                  </m:rPr>
                  <w:rPr>
                    <w:rFonts w:ascii="Cambria Math" w:hAnsi="Cambria Math"/>
                  </w:rPr>
                  <m:t>,</m:t>
                </m:r>
              </m:oMath>
            </m:oMathPara>
          </w:p>
        </w:tc>
        <w:tc>
          <w:tcPr>
            <w:tcW w:w="1056" w:type="dxa"/>
            <w:vAlign w:val="center"/>
          </w:tcPr>
          <w:p w14:paraId="2362D4A2" w14:textId="77777777" w:rsidR="006D06B3" w:rsidRPr="007F275E" w:rsidRDefault="006D06B3" w:rsidP="00C22502">
            <w:pPr>
              <w:pStyle w:val="afffff4"/>
              <w:ind w:right="13"/>
            </w:pPr>
            <w:bookmarkStart w:id="539" w:name="_Ref374096900"/>
            <w:r w:rsidRPr="007F275E">
              <w:t>(</w:t>
            </w:r>
            <w:r>
              <w:rPr>
                <w:noProof/>
              </w:rPr>
              <w:fldChar w:fldCharType="begin"/>
            </w:r>
            <w:r>
              <w:rPr>
                <w:noProof/>
              </w:rPr>
              <w:instrText xml:space="preserve"> SEQ Список_формул \* ARABIC </w:instrText>
            </w:r>
            <w:r>
              <w:rPr>
                <w:noProof/>
              </w:rPr>
              <w:fldChar w:fldCharType="separate"/>
            </w:r>
            <w:r>
              <w:rPr>
                <w:noProof/>
              </w:rPr>
              <w:t>13</w:t>
            </w:r>
            <w:r>
              <w:rPr>
                <w:noProof/>
              </w:rPr>
              <w:fldChar w:fldCharType="end"/>
            </w:r>
            <w:r w:rsidRPr="007F275E">
              <w:t>)</w:t>
            </w:r>
            <w:bookmarkEnd w:id="539"/>
          </w:p>
        </w:tc>
      </w:tr>
    </w:tbl>
    <w:p w14:paraId="5F92B041" w14:textId="1DEC0682"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 xml:space="preserve">8 </m:t>
            </m:r>
          </m:e>
          <m:sup>
            <m:r>
              <m:rPr>
                <m:sty m:val="p"/>
              </m:rPr>
              <w:rPr>
                <w:rFonts w:ascii="Cambria Math" w:hAnsi="Cambria Math"/>
              </w:rPr>
              <m:t>0</m:t>
            </m:r>
          </m:sup>
        </m:sSup>
        <m:r>
          <m:rPr>
            <m:sty m:val="p"/>
          </m:rPr>
          <w:rPr>
            <w:rFonts w:ascii="Cambria Math" w:hAnsi="Cambria Math"/>
          </w:rPr>
          <m:t>С, то 0&lt;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Pr="009711CD">
        <w:t xml:space="preserve"> и значение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определяется по графику продолжительностей стояния температур (график Россандера):</w:t>
      </w:r>
    </w:p>
    <w:p w14:paraId="1980A294" w14:textId="55127317" w:rsidR="006D06B3" w:rsidRPr="009711CD" w:rsidRDefault="006D06B3" w:rsidP="00C22502">
      <w:pPr>
        <w:pStyle w:val="afffff4"/>
        <w:ind w:right="13"/>
      </w:pPr>
      <w:r w:rsidRPr="009711CD">
        <w:t xml:space="preserve">где: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oMath>
      <w:r w:rsidRPr="009711CD">
        <w:t xml:space="preserve"> - продолжительность стояния температуры наружного воздуха ниже расчетной для отопления, ч;</w:t>
      </w:r>
    </w:p>
    <w:p w14:paraId="76E9CFFE" w14:textId="32B8F0A3" w:rsidR="006D06B3" w:rsidRPr="009711CD" w:rsidRDefault="003D31E2" w:rsidP="00C22502">
      <w:pPr>
        <w:pStyle w:val="afffff4"/>
        <w:ind w:right="13"/>
      </w:pP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006D06B3" w:rsidRPr="009711CD">
        <w:t xml:space="preserve"> - продолжительность отопительного периода, ч;</w:t>
      </w:r>
    </w:p>
    <w:p w14:paraId="02DD4760" w14:textId="608A098A" w:rsidR="006D06B3" w:rsidRPr="009711CD" w:rsidRDefault="003D31E2"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oMath>
      <w:r w:rsidR="006D06B3" w:rsidRPr="009711CD">
        <w:t xml:space="preserve"> - средняя за отопительный период температура наружного воздуха, 0С.</w:t>
      </w:r>
    </w:p>
    <w:p w14:paraId="7E07EA57" w14:textId="77777777" w:rsidR="006D06B3" w:rsidRPr="009711CD" w:rsidRDefault="006D06B3" w:rsidP="00C22502">
      <w:pPr>
        <w:pStyle w:val="afffff4"/>
        <w:ind w:right="13"/>
      </w:pPr>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14:paraId="10B5FBD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Средний суммарный недоотпуск теплоты j-му потребителю в течение отопительного периода:</w:t>
      </w:r>
    </w:p>
    <w:tbl>
      <w:tblPr>
        <w:tblW w:w="0" w:type="auto"/>
        <w:jc w:val="center"/>
        <w:tblLook w:val="04A0" w:firstRow="1" w:lastRow="0" w:firstColumn="1" w:lastColumn="0" w:noHBand="0" w:noVBand="1"/>
      </w:tblPr>
      <w:tblGrid>
        <w:gridCol w:w="8628"/>
        <w:gridCol w:w="1230"/>
      </w:tblGrid>
      <w:tr w:rsidR="006D06B3" w:rsidRPr="007F275E" w14:paraId="40CAD9C7" w14:textId="77777777" w:rsidTr="00602C77">
        <w:trPr>
          <w:trHeight w:val="955"/>
          <w:jc w:val="center"/>
        </w:trPr>
        <w:tc>
          <w:tcPr>
            <w:tcW w:w="8628" w:type="dxa"/>
            <w:vAlign w:val="center"/>
          </w:tcPr>
          <w:p w14:paraId="308BA87F" w14:textId="76088AEB" w:rsidR="006D06B3" w:rsidRPr="006D06B3" w:rsidRDefault="003D31E2" w:rsidP="00C22502">
            <w:pPr>
              <w:pStyle w:val="afffff4"/>
              <w:ind w:right="13"/>
            </w:pPr>
            <m:oMathPara>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 f= 0</m:t>
                        </m:r>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e>
                    </m:nary>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num>
                  <m:den>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,Гкал</m:t>
                </m:r>
              </m:oMath>
            </m:oMathPara>
          </w:p>
        </w:tc>
        <w:tc>
          <w:tcPr>
            <w:tcW w:w="975" w:type="dxa"/>
            <w:vAlign w:val="center"/>
          </w:tcPr>
          <w:p w14:paraId="78CBE2DB" w14:textId="77777777" w:rsidR="006D06B3" w:rsidRPr="007F275E" w:rsidRDefault="006D06B3" w:rsidP="00C22502">
            <w:pPr>
              <w:pStyle w:val="afffff4"/>
              <w:ind w:right="13"/>
            </w:pPr>
            <w:bookmarkStart w:id="540" w:name="_Ref374097105"/>
            <w:r w:rsidRPr="007F275E">
              <w:t>(</w:t>
            </w:r>
            <w:r>
              <w:rPr>
                <w:noProof/>
              </w:rPr>
              <w:fldChar w:fldCharType="begin"/>
            </w:r>
            <w:r>
              <w:rPr>
                <w:noProof/>
              </w:rPr>
              <w:instrText xml:space="preserve"> SEQ Список_формул \* ARABIC </w:instrText>
            </w:r>
            <w:r>
              <w:rPr>
                <w:noProof/>
              </w:rPr>
              <w:fldChar w:fldCharType="separate"/>
            </w:r>
            <w:r>
              <w:rPr>
                <w:noProof/>
              </w:rPr>
              <w:t>14</w:t>
            </w:r>
            <w:r>
              <w:rPr>
                <w:noProof/>
              </w:rPr>
              <w:fldChar w:fldCharType="end"/>
            </w:r>
            <w:r w:rsidRPr="007F275E">
              <w:t>)</w:t>
            </w:r>
            <w:bookmarkEnd w:id="540"/>
          </w:p>
        </w:tc>
      </w:tr>
    </w:tbl>
    <w:p w14:paraId="411188A0" w14:textId="767631AD"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oMath>
      <w:r w:rsidRPr="009711CD">
        <w:t xml:space="preserve"> – расчетный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w:t>
      </w:r>
      <w:r w:rsidR="007C084B">
        <w:t>Пажга</w:t>
      </w:r>
      <w:r w:rsidRPr="009711CD">
        <w:t>й расход теплоносителя у j-го потребителя, т/ч;</w:t>
      </w:r>
    </w:p>
    <w:p w14:paraId="58B33A17" w14:textId="137CD4EC" w:rsidR="006D06B3" w:rsidRPr="009711CD" w:rsidRDefault="003D31E2" w:rsidP="00C22502">
      <w:pPr>
        <w:pStyle w:val="afffff4"/>
        <w:ind w:right="13"/>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oMath>
      <w:r w:rsidR="006D06B3" w:rsidRPr="009711CD">
        <w:t xml:space="preserve"> – </w:t>
      </w:r>
      <w:r w:rsidR="007C084B">
        <w:t>Пажга</w:t>
      </w:r>
      <w:r w:rsidR="006D06B3" w:rsidRPr="009711CD">
        <w:t>й расход теплоносителя у j-го потребителя при отказе j-го элемента, т/ч;</w:t>
      </w:r>
    </w:p>
    <w:p w14:paraId="6EC867A2" w14:textId="6EA4D932" w:rsidR="006D06B3" w:rsidRPr="009711CD" w:rsidRDefault="003D31E2" w:rsidP="00C22502">
      <w:pPr>
        <w:pStyle w:val="afffff4"/>
        <w:ind w:right="13"/>
      </w:pP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oMath>
      <w:r w:rsidR="006D06B3"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oMath>
      <w:r w:rsidR="006D06B3" w:rsidRPr="009711CD">
        <w:t xml:space="preserve"> - расчетные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температуры воды в подающей и обратной магистралях ТС, 0С.</w:t>
      </w:r>
    </w:p>
    <w:p w14:paraId="193CA58B"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41-110-2005 «Проектирование тепловых сетей» и других действующих в настоящее время нормативных документов.</w:t>
      </w:r>
    </w:p>
    <w:p w14:paraId="46A78A5B" w14:textId="77777777" w:rsidR="006D06B3" w:rsidRPr="00544BC2" w:rsidRDefault="006D06B3" w:rsidP="00063455">
      <w:pPr>
        <w:pStyle w:val="21"/>
        <w:jc w:val="both"/>
      </w:pPr>
      <w:bookmarkStart w:id="541" w:name="_Toc7452209"/>
      <w:bookmarkStart w:id="542" w:name="_Toc62629280"/>
      <w:bookmarkStart w:id="543" w:name="_Toc71120221"/>
      <w:r>
        <w:t xml:space="preserve">11.3. </w:t>
      </w:r>
      <w:r w:rsidRPr="00544BC2">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41"/>
      <w:bookmarkEnd w:id="542"/>
      <w:bookmarkEnd w:id="543"/>
    </w:p>
    <w:p w14:paraId="24739C2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По результатам расчета надежности системы теплоснабжения, сделаны следующие выводы:</w:t>
      </w:r>
    </w:p>
    <w:p w14:paraId="02395404" w14:textId="3EE8322E" w:rsidR="006D06B3" w:rsidRPr="002108F2" w:rsidRDefault="006D06B3" w:rsidP="00C22502">
      <w:pPr>
        <w:pStyle w:val="-2"/>
        <w:widowControl w:val="0"/>
        <w:spacing w:before="0" w:line="360" w:lineRule="auto"/>
        <w:ind w:right="13" w:firstLine="567"/>
        <w:rPr>
          <w:rFonts w:ascii="Times New Roman" w:hAnsi="Times New Roman" w:cs="Times New Roman"/>
        </w:rPr>
      </w:pPr>
      <w:r>
        <w:rPr>
          <w:rFonts w:ascii="Times New Roman" w:hAnsi="Times New Roman" w:cs="Times New Roman"/>
        </w:rPr>
        <w:t>В</w:t>
      </w:r>
      <w:r w:rsidRPr="002108F2">
        <w:rPr>
          <w:rFonts w:ascii="Times New Roman" w:hAnsi="Times New Roman" w:cs="Times New Roman"/>
        </w:rPr>
        <w:t xml:space="preserve">ероятность безотказной работы тепловых сетей </w:t>
      </w:r>
      <w:r>
        <w:rPr>
          <w:rFonts w:ascii="Times New Roman" w:hAnsi="Times New Roman" w:cs="Times New Roman"/>
        </w:rPr>
        <w:t>котельных в СП</w:t>
      </w:r>
      <w:r w:rsidRPr="00233C69">
        <w:rPr>
          <w:rFonts w:ascii="Times New Roman" w:hAnsi="Times New Roman" w:cs="Times New Roman"/>
        </w:rPr>
        <w:t xml:space="preserve"> «</w:t>
      </w:r>
      <w:r w:rsidR="007C084B">
        <w:rPr>
          <w:rFonts w:ascii="Times New Roman" w:hAnsi="Times New Roman" w:cs="Times New Roman"/>
        </w:rPr>
        <w:t>Пажга</w:t>
      </w:r>
      <w:r w:rsidRPr="00233C69">
        <w:rPr>
          <w:rFonts w:ascii="Times New Roman" w:hAnsi="Times New Roman" w:cs="Times New Roman"/>
        </w:rPr>
        <w:t>»</w:t>
      </w:r>
      <w:r w:rsidRPr="002108F2">
        <w:rPr>
          <w:rFonts w:ascii="Times New Roman" w:hAnsi="Times New Roman" w:cs="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14:paraId="6C58CF8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14:paraId="261D6E98"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Правильное и своевременное заполнение журналов, предписанных ПТЭ, а именно:</w:t>
      </w:r>
    </w:p>
    <w:p w14:paraId="522888D2"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А. оперативного журнала;</w:t>
      </w:r>
    </w:p>
    <w:p w14:paraId="7815C4B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Б. журнала обходов тепловых сетей;</w:t>
      </w:r>
    </w:p>
    <w:p w14:paraId="7627A36C"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В. журнала учета работ по нарядам и распоряжениям;</w:t>
      </w:r>
    </w:p>
    <w:p w14:paraId="69B5607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 xml:space="preserve">Г. Заявок потребителей. </w:t>
      </w:r>
    </w:p>
    <w:p w14:paraId="6E41B2C7"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6974736D"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Своевременная замена изношенных участков тепловых сетей и оборудования.</w:t>
      </w:r>
    </w:p>
    <w:p w14:paraId="337D159C"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Проведения мероприятий по устранению затопления каналов, тепловых камер и подвалов домов.</w:t>
      </w:r>
    </w:p>
    <w:p w14:paraId="60B2C28F" w14:textId="77777777" w:rsidR="006D06B3" w:rsidRPr="00544BC2" w:rsidRDefault="006D06B3" w:rsidP="00063455">
      <w:pPr>
        <w:pStyle w:val="21"/>
        <w:jc w:val="both"/>
      </w:pPr>
      <w:bookmarkStart w:id="544" w:name="_Toc7452210"/>
      <w:bookmarkStart w:id="545" w:name="_Toc62629281"/>
      <w:bookmarkStart w:id="546" w:name="_Toc71120222"/>
      <w:r>
        <w:t xml:space="preserve">11.4. </w:t>
      </w:r>
      <w:r w:rsidRPr="00544BC2">
        <w:t>Результат оценки коэффициентов готовности теплопроводов к несению тепловой нагрузки</w:t>
      </w:r>
      <w:bookmarkEnd w:id="544"/>
      <w:bookmarkEnd w:id="545"/>
      <w:bookmarkEnd w:id="546"/>
    </w:p>
    <w:p w14:paraId="44DECD54"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14:paraId="3277E024" w14:textId="77777777" w:rsidR="006D06B3" w:rsidRPr="00544BC2" w:rsidRDefault="006D06B3" w:rsidP="00063455">
      <w:pPr>
        <w:pStyle w:val="21"/>
        <w:jc w:val="both"/>
      </w:pPr>
      <w:bookmarkStart w:id="547" w:name="_Toc7452211"/>
      <w:bookmarkStart w:id="548" w:name="_Toc62629282"/>
      <w:bookmarkStart w:id="549" w:name="_Toc71120223"/>
      <w:r>
        <w:t xml:space="preserve">11.5. </w:t>
      </w:r>
      <w:r w:rsidRPr="00544BC2">
        <w:t>Результат оценки недоотпуска тепловой энергии по причине отказов (аварийных ситуаций) и простоев тепловых сетей и источников тепловой энергии.</w:t>
      </w:r>
      <w:bookmarkEnd w:id="547"/>
      <w:bookmarkEnd w:id="548"/>
      <w:bookmarkEnd w:id="549"/>
    </w:p>
    <w:p w14:paraId="3BDE89A3"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недоотпуска тепловой энергии по причине отказов (аварийных ситуаций) и простоев тепловых сетей и источников тепловой энергии не выполнялась в связи с отсутствием статистических данных.</w:t>
      </w:r>
    </w:p>
    <w:p w14:paraId="63E106A2" w14:textId="77777777" w:rsidR="006D06B3" w:rsidRPr="00530A7A" w:rsidRDefault="006D06B3" w:rsidP="007D54BA">
      <w:pPr>
        <w:pStyle w:val="14"/>
        <w:numPr>
          <w:ilvl w:val="0"/>
          <w:numId w:val="35"/>
        </w:numPr>
        <w:ind w:left="0" w:right="13" w:firstLine="41"/>
        <w:jc w:val="both"/>
        <w:rPr>
          <w:spacing w:val="1"/>
        </w:rPr>
      </w:pPr>
      <w:bookmarkStart w:id="550" w:name="_Toc62629283"/>
      <w:bookmarkStart w:id="551" w:name="_Toc71120224"/>
      <w:r w:rsidRPr="00530A7A">
        <w:rPr>
          <w:spacing w:val="1"/>
        </w:rPr>
        <w:t>Обоснование инвестиций в строительство,</w:t>
      </w:r>
      <w:r>
        <w:rPr>
          <w:spacing w:val="1"/>
        </w:rPr>
        <w:t xml:space="preserve"> </w:t>
      </w:r>
      <w:r w:rsidRPr="00530A7A">
        <w:rPr>
          <w:spacing w:val="1"/>
        </w:rPr>
        <w:t>реконструкцию и техническое перевооружение</w:t>
      </w:r>
      <w:bookmarkEnd w:id="550"/>
      <w:bookmarkEnd w:id="551"/>
    </w:p>
    <w:p w14:paraId="4AC85762" w14:textId="77777777" w:rsidR="006D06B3" w:rsidRPr="00D33A44" w:rsidRDefault="006D06B3" w:rsidP="00063455">
      <w:pPr>
        <w:pStyle w:val="21"/>
        <w:jc w:val="both"/>
      </w:pPr>
      <w:bookmarkStart w:id="552" w:name="_Toc62629284"/>
      <w:bookmarkStart w:id="553" w:name="_Toc71120225"/>
      <w:r w:rsidRPr="00D33A44">
        <w:t>1</w:t>
      </w:r>
      <w:r>
        <w:t>2</w:t>
      </w:r>
      <w:r w:rsidRPr="00D33A44">
        <w:t>.1. Оценка</w:t>
      </w:r>
      <w:r>
        <w:t xml:space="preserve"> </w:t>
      </w:r>
      <w:r w:rsidRPr="00D33A44">
        <w:t>финансовых</w:t>
      </w:r>
      <w:r>
        <w:t xml:space="preserve"> </w:t>
      </w:r>
      <w:r w:rsidRPr="00D33A44">
        <w:t xml:space="preserve">потребностей для осуществления </w:t>
      </w:r>
      <w:r>
        <w:t>с</w:t>
      </w:r>
      <w:r w:rsidRPr="00D33A44">
        <w:t>троительства, реконструкции и технического перевооружения источников тепловой энергии и тепловых сетей</w:t>
      </w:r>
      <w:bookmarkEnd w:id="552"/>
      <w:bookmarkEnd w:id="553"/>
    </w:p>
    <w:p w14:paraId="02CD1EFA" w14:textId="77777777" w:rsidR="006D06B3" w:rsidRDefault="006D06B3" w:rsidP="00C22502">
      <w:pPr>
        <w:widowControl w:val="0"/>
        <w:autoSpaceDE w:val="0"/>
        <w:autoSpaceDN w:val="0"/>
        <w:adjustRightInd w:val="0"/>
        <w:spacing w:before="8" w:line="110" w:lineRule="exact"/>
        <w:ind w:right="13"/>
        <w:rPr>
          <w:sz w:val="11"/>
          <w:szCs w:val="11"/>
        </w:rPr>
      </w:pPr>
    </w:p>
    <w:p w14:paraId="165E64B9" w14:textId="105B1710" w:rsidR="00776993" w:rsidRPr="00776993" w:rsidRDefault="00776993" w:rsidP="00776993">
      <w:pPr>
        <w:widowControl w:val="0"/>
        <w:autoSpaceDE w:val="0"/>
        <w:autoSpaceDN w:val="0"/>
        <w:adjustRightInd w:val="0"/>
        <w:spacing w:line="360" w:lineRule="auto"/>
        <w:ind w:right="13" w:firstLine="567"/>
        <w:jc w:val="both"/>
        <w:rPr>
          <w:b/>
          <w:bCs/>
          <w:color w:val="000000"/>
          <w:sz w:val="26"/>
          <w:szCs w:val="26"/>
        </w:rPr>
      </w:pPr>
      <w:bookmarkStart w:id="554" w:name="_Hlk61453652"/>
      <w:r w:rsidRPr="00776993">
        <w:rPr>
          <w:b/>
          <w:bCs/>
          <w:color w:val="000000"/>
          <w:sz w:val="26"/>
          <w:szCs w:val="26"/>
        </w:rPr>
        <w:t>Источники теплоснабжения</w:t>
      </w:r>
    </w:p>
    <w:p w14:paraId="48B523A3" w14:textId="6F210313" w:rsidR="00776993" w:rsidRPr="00233C69" w:rsidRDefault="00776993" w:rsidP="006A45DE">
      <w:pPr>
        <w:widowControl w:val="0"/>
        <w:autoSpaceDE w:val="0"/>
        <w:autoSpaceDN w:val="0"/>
        <w:adjustRightInd w:val="0"/>
        <w:spacing w:line="360" w:lineRule="auto"/>
        <w:ind w:right="13" w:firstLine="567"/>
        <w:jc w:val="both"/>
        <w:rPr>
          <w:color w:val="000000"/>
          <w:sz w:val="26"/>
          <w:szCs w:val="26"/>
        </w:rPr>
      </w:pPr>
      <w:r>
        <w:rPr>
          <w:color w:val="000000"/>
          <w:sz w:val="26"/>
          <w:szCs w:val="26"/>
        </w:rPr>
        <w:t xml:space="preserve">В рамках инвестиционной программы ООО «СТК» </w:t>
      </w:r>
      <w:r w:rsidR="006A45DE">
        <w:rPr>
          <w:color w:val="000000"/>
          <w:sz w:val="26"/>
          <w:szCs w:val="26"/>
        </w:rPr>
        <w:t xml:space="preserve">предусмотрены мероприятия по строительству 3 БМК, </w:t>
      </w:r>
      <w:r>
        <w:rPr>
          <w:color w:val="000000"/>
          <w:sz w:val="26"/>
          <w:szCs w:val="26"/>
        </w:rPr>
        <w:t>о</w:t>
      </w:r>
      <w:r w:rsidRPr="00776993">
        <w:rPr>
          <w:color w:val="000000"/>
          <w:sz w:val="26"/>
          <w:szCs w:val="26"/>
        </w:rPr>
        <w:t xml:space="preserve">бъем капитальных вложений на </w:t>
      </w:r>
      <w:r>
        <w:rPr>
          <w:color w:val="000000"/>
          <w:sz w:val="26"/>
          <w:szCs w:val="26"/>
        </w:rPr>
        <w:t>реализацию инвестиционных мероприятий по источниками теплоснабжения составит</w:t>
      </w:r>
      <w:r w:rsidRPr="00776993">
        <w:rPr>
          <w:color w:val="000000"/>
          <w:sz w:val="26"/>
          <w:szCs w:val="26"/>
        </w:rPr>
        <w:t xml:space="preserve"> </w:t>
      </w:r>
      <w:r w:rsidR="006A45DE">
        <w:rPr>
          <w:color w:val="000000"/>
          <w:sz w:val="26"/>
          <w:szCs w:val="26"/>
        </w:rPr>
        <w:t xml:space="preserve">33500,0 </w:t>
      </w:r>
      <w:r w:rsidRPr="00776993">
        <w:rPr>
          <w:color w:val="000000"/>
          <w:sz w:val="26"/>
          <w:szCs w:val="26"/>
        </w:rPr>
        <w:t xml:space="preserve">тыс.руб. в текущих ценах (на основе данных </w:t>
      </w:r>
      <w:r>
        <w:rPr>
          <w:color w:val="000000"/>
          <w:sz w:val="26"/>
          <w:szCs w:val="26"/>
        </w:rPr>
        <w:t xml:space="preserve">актуальной редакции </w:t>
      </w:r>
      <w:r w:rsidRPr="00776993">
        <w:rPr>
          <w:color w:val="000000"/>
          <w:sz w:val="26"/>
          <w:szCs w:val="26"/>
        </w:rPr>
        <w:t>НЦС, утвержденны</w:t>
      </w:r>
      <w:r>
        <w:rPr>
          <w:color w:val="000000"/>
          <w:sz w:val="26"/>
          <w:szCs w:val="26"/>
        </w:rPr>
        <w:t>х</w:t>
      </w:r>
      <w:r w:rsidRPr="00776993">
        <w:rPr>
          <w:color w:val="000000"/>
          <w:sz w:val="26"/>
          <w:szCs w:val="26"/>
        </w:rPr>
        <w:t xml:space="preserve"> приказом Минстроя РФ</w:t>
      </w:r>
      <w:r>
        <w:rPr>
          <w:color w:val="000000"/>
          <w:sz w:val="26"/>
          <w:szCs w:val="26"/>
        </w:rPr>
        <w:t>, сметных расчетов и коммерческих предложений</w:t>
      </w:r>
      <w:r w:rsidRPr="00776993">
        <w:rPr>
          <w:color w:val="000000"/>
          <w:sz w:val="26"/>
          <w:szCs w:val="26"/>
        </w:rPr>
        <w:t xml:space="preserve">). </w:t>
      </w:r>
      <w:r w:rsidR="006A45DE">
        <w:rPr>
          <w:color w:val="000000"/>
          <w:sz w:val="26"/>
          <w:szCs w:val="26"/>
        </w:rPr>
        <w:t xml:space="preserve">Кроме этого, в случае наличия дополнительных источников финансирования предлагается также заменить изношенный котел Ква-1,74. </w:t>
      </w:r>
      <w:r w:rsidRPr="00776993">
        <w:rPr>
          <w:color w:val="000000"/>
          <w:sz w:val="26"/>
          <w:szCs w:val="26"/>
        </w:rPr>
        <w:t>Оценка капитальных затрат по реализации инвестиционных мероприятий представлена в таблице ниже.</w:t>
      </w:r>
      <w:r w:rsidRPr="00233C69">
        <w:rPr>
          <w:color w:val="000000"/>
          <w:sz w:val="26"/>
          <w:szCs w:val="26"/>
        </w:rPr>
        <w:t xml:space="preserve"> </w:t>
      </w:r>
    </w:p>
    <w:p w14:paraId="682511E8" w14:textId="77777777" w:rsidR="00776993" w:rsidRDefault="00776993" w:rsidP="00776993">
      <w:pPr>
        <w:widowControl w:val="0"/>
        <w:tabs>
          <w:tab w:val="left" w:pos="2700"/>
          <w:tab w:val="left" w:pos="4740"/>
          <w:tab w:val="left" w:pos="6080"/>
          <w:tab w:val="left" w:pos="7180"/>
          <w:tab w:val="left" w:pos="9100"/>
        </w:tabs>
        <w:autoSpaceDE w:val="0"/>
        <w:autoSpaceDN w:val="0"/>
        <w:adjustRightInd w:val="0"/>
        <w:spacing w:before="67" w:line="360" w:lineRule="auto"/>
        <w:ind w:left="102" w:right="13" w:firstLine="852"/>
        <w:jc w:val="both"/>
        <w:rPr>
          <w:sz w:val="26"/>
          <w:szCs w:val="26"/>
        </w:rPr>
      </w:pPr>
      <w:bookmarkStart w:id="555" w:name="_Hlk74571857"/>
    </w:p>
    <w:p w14:paraId="712CEE7C" w14:textId="73E77BA8" w:rsidR="00776993" w:rsidRDefault="00776993" w:rsidP="00776993">
      <w:pPr>
        <w:widowControl w:val="0"/>
        <w:autoSpaceDE w:val="0"/>
        <w:autoSpaceDN w:val="0"/>
        <w:adjustRightInd w:val="0"/>
        <w:spacing w:line="360" w:lineRule="auto"/>
        <w:ind w:right="13" w:firstLine="567"/>
        <w:jc w:val="both"/>
        <w:rPr>
          <w:sz w:val="26"/>
          <w:szCs w:val="26"/>
        </w:rPr>
      </w:pPr>
      <w:r w:rsidRPr="00C25024">
        <w:rPr>
          <w:sz w:val="26"/>
          <w:szCs w:val="26"/>
        </w:rPr>
        <w:t xml:space="preserve">Таблица </w:t>
      </w:r>
      <w:r>
        <w:rPr>
          <w:sz w:val="26"/>
          <w:szCs w:val="26"/>
        </w:rPr>
        <w:t>3</w:t>
      </w:r>
      <w:r w:rsidR="00F32B91">
        <w:rPr>
          <w:sz w:val="26"/>
          <w:szCs w:val="26"/>
        </w:rPr>
        <w:t>5</w:t>
      </w:r>
      <w:r>
        <w:rPr>
          <w:sz w:val="26"/>
          <w:szCs w:val="26"/>
        </w:rPr>
        <w:t xml:space="preserve"> - Мероприятия по</w:t>
      </w:r>
      <w:r w:rsidRPr="002C270C">
        <w:rPr>
          <w:sz w:val="26"/>
          <w:szCs w:val="26"/>
        </w:rPr>
        <w:t xml:space="preserve"> </w:t>
      </w:r>
      <w:r w:rsidRPr="00C25024">
        <w:rPr>
          <w:sz w:val="26"/>
          <w:szCs w:val="26"/>
        </w:rPr>
        <w:t>техническо</w:t>
      </w:r>
      <w:r>
        <w:rPr>
          <w:sz w:val="26"/>
          <w:szCs w:val="26"/>
        </w:rPr>
        <w:t>му</w:t>
      </w:r>
      <w:r w:rsidRPr="00C25024">
        <w:rPr>
          <w:sz w:val="26"/>
          <w:szCs w:val="26"/>
        </w:rPr>
        <w:t xml:space="preserve"> перевооружен</w:t>
      </w:r>
      <w:r>
        <w:rPr>
          <w:sz w:val="26"/>
          <w:szCs w:val="26"/>
        </w:rPr>
        <w:t>ию</w:t>
      </w:r>
      <w:r w:rsidRPr="00C25024">
        <w:rPr>
          <w:sz w:val="26"/>
          <w:szCs w:val="26"/>
        </w:rPr>
        <w:t xml:space="preserve"> источников тепловой энергии в </w:t>
      </w:r>
      <w:r>
        <w:rPr>
          <w:sz w:val="26"/>
          <w:szCs w:val="26"/>
        </w:rPr>
        <w:t>СП</w:t>
      </w:r>
      <w:r w:rsidRPr="00C25024">
        <w:rPr>
          <w:sz w:val="26"/>
          <w:szCs w:val="26"/>
        </w:rPr>
        <w:t xml:space="preserve"> «</w:t>
      </w:r>
      <w:r w:rsidR="007C084B">
        <w:rPr>
          <w:sz w:val="26"/>
          <w:szCs w:val="26"/>
        </w:rPr>
        <w:t>Пажга</w:t>
      </w:r>
      <w:r w:rsidRPr="00C25024">
        <w:rPr>
          <w:sz w:val="26"/>
          <w:szCs w:val="26"/>
        </w:rPr>
        <w:t>»</w:t>
      </w:r>
    </w:p>
    <w:p w14:paraId="63C5F8E4" w14:textId="77777777" w:rsidR="00776993" w:rsidRDefault="00776993" w:rsidP="00776993">
      <w:pPr>
        <w:widowControl w:val="0"/>
        <w:autoSpaceDE w:val="0"/>
        <w:autoSpaceDN w:val="0"/>
        <w:adjustRightInd w:val="0"/>
        <w:spacing w:line="360" w:lineRule="auto"/>
        <w:ind w:right="13" w:firstLine="567"/>
        <w:jc w:val="both"/>
        <w:rPr>
          <w:sz w:val="26"/>
          <w:szCs w:val="26"/>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3732"/>
        <w:gridCol w:w="2033"/>
        <w:gridCol w:w="1630"/>
        <w:gridCol w:w="1485"/>
      </w:tblGrid>
      <w:tr w:rsidR="006A45DE" w:rsidRPr="00B06420" w14:paraId="0F497D91" w14:textId="77777777" w:rsidTr="0033672C">
        <w:trPr>
          <w:trHeight w:val="600"/>
          <w:tblHeader/>
        </w:trPr>
        <w:tc>
          <w:tcPr>
            <w:tcW w:w="465" w:type="dxa"/>
            <w:shd w:val="clear" w:color="auto" w:fill="F2F2F2" w:themeFill="background1" w:themeFillShade="F2"/>
            <w:vAlign w:val="center"/>
            <w:hideMark/>
          </w:tcPr>
          <w:p w14:paraId="09D1A670" w14:textId="77777777" w:rsidR="006A45DE" w:rsidRPr="00B06420" w:rsidRDefault="006A45DE" w:rsidP="0033672C">
            <w:pPr>
              <w:jc w:val="center"/>
              <w:rPr>
                <w:color w:val="000000"/>
                <w:sz w:val="22"/>
              </w:rPr>
            </w:pPr>
            <w:r w:rsidRPr="00B06420">
              <w:rPr>
                <w:color w:val="000000"/>
                <w:sz w:val="22"/>
              </w:rPr>
              <w:t>№</w:t>
            </w:r>
          </w:p>
        </w:tc>
        <w:tc>
          <w:tcPr>
            <w:tcW w:w="3732" w:type="dxa"/>
            <w:shd w:val="clear" w:color="auto" w:fill="F2F2F2" w:themeFill="background1" w:themeFillShade="F2"/>
            <w:vAlign w:val="center"/>
            <w:hideMark/>
          </w:tcPr>
          <w:p w14:paraId="4AEAC2F8" w14:textId="77777777" w:rsidR="006A45DE" w:rsidRPr="00B06420" w:rsidRDefault="006A45DE" w:rsidP="0033672C">
            <w:pPr>
              <w:jc w:val="center"/>
              <w:rPr>
                <w:color w:val="000000"/>
                <w:sz w:val="22"/>
              </w:rPr>
            </w:pPr>
            <w:r>
              <w:rPr>
                <w:color w:val="000000"/>
                <w:sz w:val="22"/>
              </w:rPr>
              <w:t>Технические мероприятия</w:t>
            </w:r>
          </w:p>
        </w:tc>
        <w:tc>
          <w:tcPr>
            <w:tcW w:w="2033" w:type="dxa"/>
            <w:shd w:val="clear" w:color="auto" w:fill="F2F2F2" w:themeFill="background1" w:themeFillShade="F2"/>
            <w:vAlign w:val="center"/>
          </w:tcPr>
          <w:p w14:paraId="2B468B59" w14:textId="77777777" w:rsidR="006A45DE" w:rsidRPr="00F238A1" w:rsidRDefault="006A45DE" w:rsidP="0033672C">
            <w:pPr>
              <w:jc w:val="center"/>
              <w:rPr>
                <w:color w:val="000000"/>
                <w:sz w:val="22"/>
              </w:rPr>
            </w:pPr>
            <w:r>
              <w:rPr>
                <w:color w:val="000000"/>
                <w:sz w:val="22"/>
              </w:rPr>
              <w:t>Обоснование необходимости реализации мероприятия</w:t>
            </w:r>
          </w:p>
        </w:tc>
        <w:tc>
          <w:tcPr>
            <w:tcW w:w="1630" w:type="dxa"/>
            <w:shd w:val="clear" w:color="auto" w:fill="F2F2F2" w:themeFill="background1" w:themeFillShade="F2"/>
            <w:vAlign w:val="center"/>
            <w:hideMark/>
          </w:tcPr>
          <w:p w14:paraId="4C5C9459" w14:textId="77777777" w:rsidR="006A45DE" w:rsidRPr="00B06420" w:rsidRDefault="006A45DE" w:rsidP="0033672C">
            <w:pPr>
              <w:jc w:val="center"/>
              <w:rPr>
                <w:color w:val="000000"/>
                <w:sz w:val="22"/>
              </w:rPr>
            </w:pPr>
            <w:r w:rsidRPr="00B06420">
              <w:rPr>
                <w:color w:val="000000"/>
                <w:sz w:val="22"/>
              </w:rPr>
              <w:t>Стоимость проекта, тыс.руб.</w:t>
            </w:r>
          </w:p>
        </w:tc>
        <w:tc>
          <w:tcPr>
            <w:tcW w:w="1485" w:type="dxa"/>
            <w:shd w:val="clear" w:color="auto" w:fill="F2F2F2" w:themeFill="background1" w:themeFillShade="F2"/>
            <w:vAlign w:val="center"/>
            <w:hideMark/>
          </w:tcPr>
          <w:p w14:paraId="16B3EAF5" w14:textId="77777777" w:rsidR="006A45DE" w:rsidRPr="00B06420" w:rsidRDefault="006A45DE" w:rsidP="0033672C">
            <w:pPr>
              <w:jc w:val="center"/>
              <w:rPr>
                <w:color w:val="000000"/>
                <w:sz w:val="22"/>
              </w:rPr>
            </w:pPr>
            <w:r w:rsidRPr="00B06420">
              <w:rPr>
                <w:color w:val="000000"/>
                <w:sz w:val="22"/>
              </w:rPr>
              <w:t>Период реализации</w:t>
            </w:r>
          </w:p>
        </w:tc>
      </w:tr>
      <w:tr w:rsidR="006A45DE" w:rsidRPr="00B06420" w14:paraId="5084B379" w14:textId="77777777" w:rsidTr="0033672C">
        <w:trPr>
          <w:trHeight w:val="1500"/>
        </w:trPr>
        <w:tc>
          <w:tcPr>
            <w:tcW w:w="465" w:type="dxa"/>
            <w:shd w:val="clear" w:color="auto" w:fill="auto"/>
            <w:vAlign w:val="center"/>
            <w:hideMark/>
          </w:tcPr>
          <w:p w14:paraId="1162DEDF" w14:textId="77777777" w:rsidR="006A45DE" w:rsidRPr="00B06420" w:rsidRDefault="006A45DE" w:rsidP="0033672C">
            <w:pPr>
              <w:jc w:val="center"/>
              <w:rPr>
                <w:color w:val="000000"/>
                <w:sz w:val="22"/>
              </w:rPr>
            </w:pPr>
            <w:r w:rsidRPr="00B06420">
              <w:rPr>
                <w:color w:val="000000"/>
                <w:sz w:val="22"/>
              </w:rPr>
              <w:t>1</w:t>
            </w:r>
          </w:p>
        </w:tc>
        <w:tc>
          <w:tcPr>
            <w:tcW w:w="3732" w:type="dxa"/>
            <w:shd w:val="clear" w:color="auto" w:fill="auto"/>
            <w:vAlign w:val="center"/>
            <w:hideMark/>
          </w:tcPr>
          <w:p w14:paraId="190CD786" w14:textId="77777777" w:rsidR="006A45DE" w:rsidRPr="00B06420" w:rsidRDefault="006A45DE" w:rsidP="0033672C">
            <w:pPr>
              <w:jc w:val="center"/>
              <w:rPr>
                <w:color w:val="000000"/>
                <w:sz w:val="22"/>
              </w:rPr>
            </w:pPr>
            <w:r w:rsidRPr="008D7C40">
              <w:rPr>
                <w:color w:val="000000"/>
                <w:sz w:val="22"/>
              </w:rPr>
              <w:t>Замена изношенного котла КВа-1,74 на новый котел КсВа - 1,45М, в целях снижения удельного расхода топлива, а также качественного предоставления коммунальной услуги теплоснабжение</w:t>
            </w:r>
          </w:p>
        </w:tc>
        <w:tc>
          <w:tcPr>
            <w:tcW w:w="2033" w:type="dxa"/>
          </w:tcPr>
          <w:p w14:paraId="1CB4E03C" w14:textId="77777777" w:rsidR="006A45DE" w:rsidRDefault="006A45DE" w:rsidP="0033672C">
            <w:pPr>
              <w:jc w:val="center"/>
              <w:rPr>
                <w:color w:val="000000"/>
                <w:sz w:val="22"/>
              </w:rPr>
            </w:pPr>
            <w:r w:rsidRPr="006274C8">
              <w:rPr>
                <w:color w:val="000000"/>
                <w:sz w:val="22"/>
              </w:rPr>
              <w:t>Рост удельного расхода топлива в результате значительного физического износа и снижения КПД</w:t>
            </w:r>
          </w:p>
        </w:tc>
        <w:tc>
          <w:tcPr>
            <w:tcW w:w="1630" w:type="dxa"/>
            <w:shd w:val="clear" w:color="auto" w:fill="auto"/>
            <w:vAlign w:val="center"/>
            <w:hideMark/>
          </w:tcPr>
          <w:p w14:paraId="620B2C3F" w14:textId="77777777" w:rsidR="006A45DE" w:rsidRPr="00B06420" w:rsidRDefault="006A45DE" w:rsidP="0033672C">
            <w:pPr>
              <w:jc w:val="center"/>
              <w:rPr>
                <w:color w:val="000000"/>
                <w:sz w:val="22"/>
              </w:rPr>
            </w:pPr>
            <w:r>
              <w:rPr>
                <w:color w:val="000000"/>
                <w:sz w:val="22"/>
              </w:rPr>
              <w:t>1220,8</w:t>
            </w:r>
          </w:p>
        </w:tc>
        <w:tc>
          <w:tcPr>
            <w:tcW w:w="1485" w:type="dxa"/>
            <w:shd w:val="clear" w:color="auto" w:fill="auto"/>
            <w:vAlign w:val="center"/>
            <w:hideMark/>
          </w:tcPr>
          <w:p w14:paraId="61AD4D8B" w14:textId="77777777" w:rsidR="006A45DE" w:rsidRPr="00B06420" w:rsidRDefault="006A45DE" w:rsidP="0033672C">
            <w:pPr>
              <w:jc w:val="center"/>
              <w:rPr>
                <w:color w:val="000000"/>
                <w:sz w:val="22"/>
              </w:rPr>
            </w:pPr>
            <w:r>
              <w:rPr>
                <w:color w:val="000000"/>
                <w:sz w:val="22"/>
              </w:rPr>
              <w:t>2021 г.</w:t>
            </w:r>
          </w:p>
        </w:tc>
      </w:tr>
      <w:tr w:rsidR="006A45DE" w:rsidRPr="00B06420" w14:paraId="2B8CD8AB" w14:textId="77777777" w:rsidTr="0033672C">
        <w:trPr>
          <w:trHeight w:val="1500"/>
        </w:trPr>
        <w:tc>
          <w:tcPr>
            <w:tcW w:w="465" w:type="dxa"/>
            <w:shd w:val="clear" w:color="auto" w:fill="auto"/>
            <w:vAlign w:val="center"/>
            <w:hideMark/>
          </w:tcPr>
          <w:p w14:paraId="0DE60AF7" w14:textId="77777777" w:rsidR="006A45DE" w:rsidRPr="00B06420" w:rsidRDefault="006A45DE" w:rsidP="0033672C">
            <w:pPr>
              <w:jc w:val="center"/>
              <w:rPr>
                <w:color w:val="000000"/>
                <w:sz w:val="22"/>
              </w:rPr>
            </w:pPr>
            <w:r w:rsidRPr="00B06420">
              <w:rPr>
                <w:color w:val="000000"/>
                <w:sz w:val="22"/>
              </w:rPr>
              <w:t>2</w:t>
            </w:r>
          </w:p>
        </w:tc>
        <w:tc>
          <w:tcPr>
            <w:tcW w:w="3732" w:type="dxa"/>
            <w:shd w:val="clear" w:color="auto" w:fill="auto"/>
            <w:vAlign w:val="center"/>
            <w:hideMark/>
          </w:tcPr>
          <w:p w14:paraId="4D3F6FAF" w14:textId="77777777" w:rsidR="006A45DE" w:rsidRPr="00B06420" w:rsidRDefault="006A45DE" w:rsidP="0033672C">
            <w:pPr>
              <w:jc w:val="center"/>
              <w:rPr>
                <w:color w:val="000000"/>
                <w:sz w:val="22"/>
              </w:rPr>
            </w:pPr>
            <w:r w:rsidRPr="008D7C40">
              <w:rPr>
                <w:color w:val="000000"/>
                <w:sz w:val="22"/>
              </w:rPr>
              <w:t xml:space="preserve">Строительство БМК мощностью 6,6 МВт (вид топлива - природный газ), с последующим закрытием существующей мазутной котельной ("Центральная" </w:t>
            </w:r>
            <w:r>
              <w:rPr>
                <w:color w:val="000000"/>
                <w:sz w:val="22"/>
              </w:rPr>
              <w:t>с.</w:t>
            </w:r>
            <w:r w:rsidRPr="008D7C40">
              <w:rPr>
                <w:color w:val="000000"/>
                <w:sz w:val="22"/>
              </w:rPr>
              <w:t>Пажга)</w:t>
            </w:r>
          </w:p>
        </w:tc>
        <w:tc>
          <w:tcPr>
            <w:tcW w:w="2033" w:type="dxa"/>
          </w:tcPr>
          <w:p w14:paraId="15AC7122" w14:textId="77777777" w:rsidR="006A45DE" w:rsidRDefault="006A45DE" w:rsidP="0033672C">
            <w:pPr>
              <w:jc w:val="center"/>
              <w:rPr>
                <w:color w:val="000000"/>
                <w:sz w:val="22"/>
              </w:rPr>
            </w:pPr>
            <w:r>
              <w:rPr>
                <w:color w:val="000000"/>
                <w:sz w:val="22"/>
              </w:rPr>
              <w:t>Повышения надежности и эффективности функционирования источника теплоснабжения</w:t>
            </w:r>
          </w:p>
        </w:tc>
        <w:tc>
          <w:tcPr>
            <w:tcW w:w="1630" w:type="dxa"/>
            <w:shd w:val="clear" w:color="auto" w:fill="auto"/>
            <w:vAlign w:val="center"/>
          </w:tcPr>
          <w:p w14:paraId="137CCFB0" w14:textId="4216ADD3" w:rsidR="006A45DE" w:rsidRPr="00B06420" w:rsidRDefault="006A45DE" w:rsidP="0033672C">
            <w:pPr>
              <w:jc w:val="center"/>
              <w:rPr>
                <w:color w:val="000000"/>
                <w:sz w:val="22"/>
              </w:rPr>
            </w:pPr>
            <w:r>
              <w:rPr>
                <w:color w:val="000000"/>
                <w:sz w:val="22"/>
              </w:rPr>
              <w:t>25000,00</w:t>
            </w:r>
          </w:p>
        </w:tc>
        <w:tc>
          <w:tcPr>
            <w:tcW w:w="1485" w:type="dxa"/>
            <w:shd w:val="clear" w:color="auto" w:fill="auto"/>
            <w:vAlign w:val="center"/>
            <w:hideMark/>
          </w:tcPr>
          <w:p w14:paraId="36385E77" w14:textId="77777777" w:rsidR="006A45DE" w:rsidRPr="00B06420" w:rsidRDefault="006A45DE" w:rsidP="0033672C">
            <w:pPr>
              <w:jc w:val="center"/>
              <w:rPr>
                <w:color w:val="000000"/>
                <w:sz w:val="22"/>
              </w:rPr>
            </w:pPr>
            <w:r>
              <w:rPr>
                <w:color w:val="000000"/>
                <w:sz w:val="22"/>
              </w:rPr>
              <w:t>2022-2023 гг.</w:t>
            </w:r>
          </w:p>
        </w:tc>
      </w:tr>
      <w:tr w:rsidR="006A45DE" w:rsidRPr="00B06420" w14:paraId="7A1865BC" w14:textId="77777777" w:rsidTr="0033672C">
        <w:trPr>
          <w:trHeight w:val="900"/>
        </w:trPr>
        <w:tc>
          <w:tcPr>
            <w:tcW w:w="465" w:type="dxa"/>
            <w:shd w:val="clear" w:color="auto" w:fill="auto"/>
            <w:vAlign w:val="center"/>
            <w:hideMark/>
          </w:tcPr>
          <w:p w14:paraId="5560DF01" w14:textId="77777777" w:rsidR="006A45DE" w:rsidRPr="00B06420" w:rsidRDefault="006A45DE" w:rsidP="0033672C">
            <w:pPr>
              <w:jc w:val="center"/>
              <w:rPr>
                <w:color w:val="000000"/>
                <w:sz w:val="22"/>
              </w:rPr>
            </w:pPr>
            <w:r w:rsidRPr="00B06420">
              <w:rPr>
                <w:color w:val="000000"/>
                <w:sz w:val="22"/>
              </w:rPr>
              <w:t>3</w:t>
            </w:r>
          </w:p>
        </w:tc>
        <w:tc>
          <w:tcPr>
            <w:tcW w:w="3732" w:type="dxa"/>
            <w:shd w:val="clear" w:color="auto" w:fill="auto"/>
            <w:vAlign w:val="center"/>
            <w:hideMark/>
          </w:tcPr>
          <w:p w14:paraId="0057FCC3" w14:textId="77777777" w:rsidR="006A45DE" w:rsidRPr="00B06420" w:rsidRDefault="006A45DE" w:rsidP="0033672C">
            <w:pPr>
              <w:jc w:val="center"/>
              <w:rPr>
                <w:color w:val="000000"/>
                <w:sz w:val="22"/>
              </w:rPr>
            </w:pPr>
            <w:r w:rsidRPr="008D7C40">
              <w:rPr>
                <w:color w:val="000000"/>
                <w:sz w:val="22"/>
              </w:rPr>
              <w:t>Строительство БМК в с. Пажга, д.Левопиян мощностью 0,6 МВт (вид топлива - природный газ), с последующим закрытием существующей угольной котельной ("Школа" Пажга)</w:t>
            </w:r>
          </w:p>
        </w:tc>
        <w:tc>
          <w:tcPr>
            <w:tcW w:w="2033" w:type="dxa"/>
          </w:tcPr>
          <w:p w14:paraId="4A887EAF" w14:textId="77777777" w:rsidR="006A45DE" w:rsidRDefault="006A45DE" w:rsidP="0033672C">
            <w:pPr>
              <w:jc w:val="center"/>
              <w:rPr>
                <w:color w:val="000000"/>
                <w:sz w:val="22"/>
              </w:rPr>
            </w:pPr>
            <w:r>
              <w:rPr>
                <w:color w:val="000000"/>
                <w:sz w:val="22"/>
              </w:rPr>
              <w:t>Повышения надежности и эффективности функционирования источника теплоснабжения</w:t>
            </w:r>
          </w:p>
        </w:tc>
        <w:tc>
          <w:tcPr>
            <w:tcW w:w="1630" w:type="dxa"/>
            <w:shd w:val="clear" w:color="auto" w:fill="auto"/>
            <w:vAlign w:val="center"/>
          </w:tcPr>
          <w:p w14:paraId="7170E21B" w14:textId="62390F8E" w:rsidR="006A45DE" w:rsidRPr="00B06420" w:rsidRDefault="006A45DE" w:rsidP="0033672C">
            <w:pPr>
              <w:jc w:val="center"/>
              <w:rPr>
                <w:color w:val="000000"/>
                <w:sz w:val="22"/>
              </w:rPr>
            </w:pPr>
            <w:r>
              <w:rPr>
                <w:color w:val="000000"/>
                <w:sz w:val="22"/>
              </w:rPr>
              <w:t>3500,00</w:t>
            </w:r>
          </w:p>
        </w:tc>
        <w:tc>
          <w:tcPr>
            <w:tcW w:w="1485" w:type="dxa"/>
            <w:shd w:val="clear" w:color="auto" w:fill="auto"/>
            <w:vAlign w:val="center"/>
            <w:hideMark/>
          </w:tcPr>
          <w:p w14:paraId="129F0891" w14:textId="77777777" w:rsidR="006A45DE" w:rsidRPr="00B06420" w:rsidRDefault="006A45DE" w:rsidP="0033672C">
            <w:pPr>
              <w:jc w:val="center"/>
              <w:rPr>
                <w:color w:val="000000"/>
                <w:sz w:val="22"/>
              </w:rPr>
            </w:pPr>
            <w:r>
              <w:rPr>
                <w:color w:val="000000"/>
                <w:sz w:val="22"/>
              </w:rPr>
              <w:t>2024-2025 гг.</w:t>
            </w:r>
          </w:p>
        </w:tc>
      </w:tr>
      <w:tr w:rsidR="006A45DE" w14:paraId="4293F0EB" w14:textId="77777777" w:rsidTr="0033672C">
        <w:trPr>
          <w:trHeight w:val="900"/>
        </w:trPr>
        <w:tc>
          <w:tcPr>
            <w:tcW w:w="465" w:type="dxa"/>
            <w:shd w:val="clear" w:color="auto" w:fill="auto"/>
            <w:vAlign w:val="center"/>
          </w:tcPr>
          <w:p w14:paraId="1503CCF1" w14:textId="77777777" w:rsidR="006A45DE" w:rsidRPr="00B06420" w:rsidRDefault="006A45DE" w:rsidP="0033672C">
            <w:pPr>
              <w:jc w:val="center"/>
              <w:rPr>
                <w:color w:val="000000"/>
                <w:sz w:val="22"/>
              </w:rPr>
            </w:pPr>
            <w:r>
              <w:rPr>
                <w:color w:val="000000"/>
                <w:sz w:val="22"/>
              </w:rPr>
              <w:t>4</w:t>
            </w:r>
          </w:p>
        </w:tc>
        <w:tc>
          <w:tcPr>
            <w:tcW w:w="3732" w:type="dxa"/>
            <w:shd w:val="clear" w:color="auto" w:fill="auto"/>
            <w:vAlign w:val="center"/>
          </w:tcPr>
          <w:p w14:paraId="4DDA05E7" w14:textId="77777777" w:rsidR="006A45DE" w:rsidRPr="008D7C40" w:rsidRDefault="006A45DE" w:rsidP="0033672C">
            <w:pPr>
              <w:jc w:val="center"/>
              <w:rPr>
                <w:color w:val="000000"/>
                <w:sz w:val="22"/>
              </w:rPr>
            </w:pPr>
            <w:r w:rsidRPr="00583EFF">
              <w:rPr>
                <w:color w:val="000000"/>
                <w:sz w:val="22"/>
              </w:rPr>
              <w:t>Строительство БМК в д.Гарья, м.ПМК, с.Пажга мощностью 1,70 МВт (вид топлива - природный газ), с переводом нагрузки с котельной "Гарья" пст.Гарьинский на котельную "ПМК" с.Пажга, с последующим закрытием существующей твердотопливной котельной "Гарья"</w:t>
            </w:r>
          </w:p>
        </w:tc>
        <w:tc>
          <w:tcPr>
            <w:tcW w:w="2033" w:type="dxa"/>
          </w:tcPr>
          <w:p w14:paraId="40214C47" w14:textId="77777777" w:rsidR="006A45DE" w:rsidRDefault="006A45DE" w:rsidP="0033672C">
            <w:pPr>
              <w:jc w:val="center"/>
              <w:rPr>
                <w:color w:val="000000"/>
                <w:sz w:val="22"/>
              </w:rPr>
            </w:pPr>
            <w:r>
              <w:rPr>
                <w:color w:val="000000"/>
                <w:sz w:val="22"/>
              </w:rPr>
              <w:t>Повышения надежности и эффективности функционирования источника теплоснабжения</w:t>
            </w:r>
          </w:p>
        </w:tc>
        <w:tc>
          <w:tcPr>
            <w:tcW w:w="1630" w:type="dxa"/>
            <w:shd w:val="clear" w:color="auto" w:fill="auto"/>
            <w:vAlign w:val="center"/>
          </w:tcPr>
          <w:p w14:paraId="58782612" w14:textId="5BEB0559" w:rsidR="006A45DE" w:rsidRPr="00B06420" w:rsidRDefault="006A45DE" w:rsidP="0033672C">
            <w:pPr>
              <w:jc w:val="center"/>
              <w:rPr>
                <w:color w:val="000000"/>
                <w:sz w:val="22"/>
              </w:rPr>
            </w:pPr>
            <w:r>
              <w:rPr>
                <w:color w:val="000000"/>
                <w:sz w:val="22"/>
              </w:rPr>
              <w:t>5000,00</w:t>
            </w:r>
          </w:p>
        </w:tc>
        <w:tc>
          <w:tcPr>
            <w:tcW w:w="1485" w:type="dxa"/>
            <w:shd w:val="clear" w:color="auto" w:fill="auto"/>
            <w:vAlign w:val="center"/>
          </w:tcPr>
          <w:p w14:paraId="1459580F" w14:textId="77777777" w:rsidR="006A45DE" w:rsidRDefault="006A45DE" w:rsidP="0033672C">
            <w:pPr>
              <w:jc w:val="center"/>
              <w:rPr>
                <w:color w:val="000000"/>
                <w:sz w:val="22"/>
              </w:rPr>
            </w:pPr>
            <w:r>
              <w:rPr>
                <w:color w:val="000000"/>
                <w:sz w:val="22"/>
              </w:rPr>
              <w:t>2023-2024 гг.</w:t>
            </w:r>
          </w:p>
        </w:tc>
      </w:tr>
    </w:tbl>
    <w:p w14:paraId="0CA182DF" w14:textId="11907DCF" w:rsidR="00776993" w:rsidRDefault="00776993" w:rsidP="00776993">
      <w:pPr>
        <w:widowControl w:val="0"/>
        <w:autoSpaceDE w:val="0"/>
        <w:autoSpaceDN w:val="0"/>
        <w:adjustRightInd w:val="0"/>
        <w:spacing w:line="360" w:lineRule="auto"/>
        <w:ind w:right="13" w:firstLine="567"/>
        <w:jc w:val="both"/>
        <w:rPr>
          <w:sz w:val="26"/>
          <w:szCs w:val="26"/>
        </w:rPr>
      </w:pPr>
    </w:p>
    <w:p w14:paraId="6F371C21" w14:textId="2C8793EB" w:rsidR="00776993" w:rsidRPr="00776993" w:rsidRDefault="00776993" w:rsidP="00776993">
      <w:pPr>
        <w:widowControl w:val="0"/>
        <w:autoSpaceDE w:val="0"/>
        <w:autoSpaceDN w:val="0"/>
        <w:adjustRightInd w:val="0"/>
        <w:spacing w:line="360" w:lineRule="auto"/>
        <w:ind w:right="13" w:firstLine="567"/>
        <w:jc w:val="both"/>
        <w:rPr>
          <w:b/>
          <w:bCs/>
          <w:sz w:val="26"/>
          <w:szCs w:val="26"/>
        </w:rPr>
      </w:pPr>
      <w:r w:rsidRPr="00776993">
        <w:rPr>
          <w:b/>
          <w:bCs/>
          <w:sz w:val="26"/>
          <w:szCs w:val="26"/>
        </w:rPr>
        <w:t>Тепловые сети</w:t>
      </w:r>
    </w:p>
    <w:p w14:paraId="77AD95A2" w14:textId="77777777" w:rsidR="00776993" w:rsidRDefault="00776993" w:rsidP="00776993">
      <w:pPr>
        <w:widowControl w:val="0"/>
        <w:autoSpaceDE w:val="0"/>
        <w:autoSpaceDN w:val="0"/>
        <w:adjustRightInd w:val="0"/>
        <w:spacing w:line="360" w:lineRule="auto"/>
        <w:ind w:right="13" w:firstLine="567"/>
        <w:jc w:val="both"/>
        <w:rPr>
          <w:color w:val="000000"/>
          <w:sz w:val="26"/>
          <w:szCs w:val="26"/>
        </w:rPr>
      </w:pPr>
      <w:r>
        <w:rPr>
          <w:color w:val="000000"/>
          <w:sz w:val="26"/>
          <w:szCs w:val="26"/>
        </w:rPr>
        <w:t>В рамках инвестиционной программы ООО «СКТ» мероприятия не предусмотрены.</w:t>
      </w:r>
    </w:p>
    <w:p w14:paraId="59D2C441" w14:textId="17AA4260" w:rsidR="00776993" w:rsidRPr="00233C69" w:rsidRDefault="00776993" w:rsidP="00776993">
      <w:pPr>
        <w:widowControl w:val="0"/>
        <w:autoSpaceDE w:val="0"/>
        <w:autoSpaceDN w:val="0"/>
        <w:adjustRightInd w:val="0"/>
        <w:spacing w:line="360" w:lineRule="auto"/>
        <w:ind w:right="13" w:firstLine="567"/>
        <w:jc w:val="both"/>
        <w:rPr>
          <w:color w:val="000000"/>
          <w:sz w:val="26"/>
          <w:szCs w:val="26"/>
        </w:rPr>
      </w:pPr>
      <w:r>
        <w:rPr>
          <w:color w:val="000000"/>
          <w:sz w:val="26"/>
          <w:szCs w:val="26"/>
        </w:rPr>
        <w:t>В случае наличия источников финансирования о</w:t>
      </w:r>
      <w:r w:rsidRPr="00776993">
        <w:rPr>
          <w:color w:val="000000"/>
          <w:sz w:val="26"/>
          <w:szCs w:val="26"/>
        </w:rPr>
        <w:t xml:space="preserve">бъем капитальных вложений на </w:t>
      </w:r>
      <w:r>
        <w:rPr>
          <w:color w:val="000000"/>
          <w:sz w:val="26"/>
          <w:szCs w:val="26"/>
        </w:rPr>
        <w:t>реализацию инвестиционных мероприятий по сетям теплоснабжения составит</w:t>
      </w:r>
      <w:r w:rsidR="006A45DE">
        <w:rPr>
          <w:color w:val="000000"/>
          <w:sz w:val="26"/>
          <w:szCs w:val="26"/>
        </w:rPr>
        <w:t xml:space="preserve"> 19 695,022</w:t>
      </w:r>
      <w:r w:rsidRPr="00776993">
        <w:rPr>
          <w:color w:val="000000"/>
          <w:sz w:val="26"/>
          <w:szCs w:val="26"/>
        </w:rPr>
        <w:t xml:space="preserve"> тыс.руб. в текущих ценах (на основе данных </w:t>
      </w:r>
      <w:r>
        <w:rPr>
          <w:color w:val="000000"/>
          <w:sz w:val="26"/>
          <w:szCs w:val="26"/>
        </w:rPr>
        <w:t xml:space="preserve">актуальной редакции </w:t>
      </w:r>
      <w:r w:rsidRPr="00776993">
        <w:rPr>
          <w:color w:val="000000"/>
          <w:sz w:val="26"/>
          <w:szCs w:val="26"/>
        </w:rPr>
        <w:t>НЦС, утвержденны</w:t>
      </w:r>
      <w:r>
        <w:rPr>
          <w:color w:val="000000"/>
          <w:sz w:val="26"/>
          <w:szCs w:val="26"/>
        </w:rPr>
        <w:t>х</w:t>
      </w:r>
      <w:r w:rsidRPr="00776993">
        <w:rPr>
          <w:color w:val="000000"/>
          <w:sz w:val="26"/>
          <w:szCs w:val="26"/>
        </w:rPr>
        <w:t xml:space="preserve"> приказом Минстроя РФ</w:t>
      </w:r>
      <w:r>
        <w:rPr>
          <w:color w:val="000000"/>
          <w:sz w:val="26"/>
          <w:szCs w:val="26"/>
        </w:rPr>
        <w:t>, сметных расчетов и коммерческих предложений</w:t>
      </w:r>
      <w:r w:rsidRPr="00776993">
        <w:rPr>
          <w:color w:val="000000"/>
          <w:sz w:val="26"/>
          <w:szCs w:val="26"/>
        </w:rPr>
        <w:t>). Оценка капитальных затрат по реализации инвестиционных мероприятий представлена в таблице ниже.</w:t>
      </w:r>
      <w:r w:rsidRPr="00233C69">
        <w:rPr>
          <w:color w:val="000000"/>
          <w:sz w:val="26"/>
          <w:szCs w:val="26"/>
        </w:rPr>
        <w:t xml:space="preserve"> </w:t>
      </w:r>
    </w:p>
    <w:p w14:paraId="467A715F" w14:textId="77777777" w:rsidR="00776993" w:rsidRDefault="00776993" w:rsidP="00776993">
      <w:pPr>
        <w:widowControl w:val="0"/>
        <w:autoSpaceDE w:val="0"/>
        <w:autoSpaceDN w:val="0"/>
        <w:adjustRightInd w:val="0"/>
        <w:spacing w:line="360" w:lineRule="auto"/>
        <w:ind w:right="13" w:firstLine="567"/>
        <w:jc w:val="both"/>
        <w:rPr>
          <w:color w:val="000000"/>
          <w:sz w:val="26"/>
          <w:szCs w:val="26"/>
        </w:rPr>
      </w:pPr>
    </w:p>
    <w:p w14:paraId="7DF40862" w14:textId="4E8417B8" w:rsidR="00776993" w:rsidRDefault="00776993" w:rsidP="00776993">
      <w:pPr>
        <w:widowControl w:val="0"/>
        <w:autoSpaceDE w:val="0"/>
        <w:autoSpaceDN w:val="0"/>
        <w:adjustRightInd w:val="0"/>
        <w:spacing w:line="360" w:lineRule="auto"/>
        <w:ind w:right="13" w:firstLine="567"/>
        <w:jc w:val="both"/>
        <w:rPr>
          <w:sz w:val="26"/>
          <w:szCs w:val="26"/>
        </w:rPr>
      </w:pPr>
      <w:r w:rsidRPr="002C270C">
        <w:rPr>
          <w:sz w:val="26"/>
          <w:szCs w:val="26"/>
        </w:rPr>
        <w:t xml:space="preserve">Таблица </w:t>
      </w:r>
      <w:r>
        <w:rPr>
          <w:sz w:val="26"/>
          <w:szCs w:val="26"/>
        </w:rPr>
        <w:t>3</w:t>
      </w:r>
      <w:r w:rsidR="00F32B91">
        <w:rPr>
          <w:sz w:val="26"/>
          <w:szCs w:val="26"/>
        </w:rPr>
        <w:t>6</w:t>
      </w:r>
      <w:r w:rsidRPr="002C270C">
        <w:rPr>
          <w:sz w:val="26"/>
          <w:szCs w:val="26"/>
        </w:rPr>
        <w:t xml:space="preserve"> -  </w:t>
      </w:r>
      <w:r>
        <w:rPr>
          <w:sz w:val="26"/>
          <w:szCs w:val="26"/>
        </w:rPr>
        <w:t>Мероприятия по</w:t>
      </w:r>
      <w:r w:rsidRPr="002C270C">
        <w:rPr>
          <w:sz w:val="26"/>
          <w:szCs w:val="26"/>
        </w:rPr>
        <w:t xml:space="preserve"> реконструкции тепловых сетей</w:t>
      </w:r>
      <w:r>
        <w:rPr>
          <w:sz w:val="26"/>
          <w:szCs w:val="26"/>
        </w:rPr>
        <w:t xml:space="preserve"> в СП «</w:t>
      </w:r>
      <w:r w:rsidR="007C084B">
        <w:rPr>
          <w:sz w:val="26"/>
          <w:szCs w:val="26"/>
        </w:rPr>
        <w:t>Пажга</w:t>
      </w:r>
      <w:r>
        <w:rPr>
          <w:sz w:val="26"/>
          <w:szCs w:val="26"/>
        </w:rPr>
        <w:t xml:space="preserve">» </w:t>
      </w:r>
    </w:p>
    <w:p w14:paraId="15F2A299" w14:textId="77777777" w:rsidR="00776993" w:rsidRPr="002C270C" w:rsidRDefault="00776993" w:rsidP="00776993">
      <w:pPr>
        <w:spacing w:line="244" w:lineRule="auto"/>
        <w:ind w:left="116" w:right="107" w:hanging="116"/>
        <w:rPr>
          <w:sz w:val="26"/>
          <w:szCs w:val="26"/>
        </w:rPr>
      </w:pPr>
    </w:p>
    <w:tbl>
      <w:tblPr>
        <w:tblW w:w="0" w:type="auto"/>
        <w:tblInd w:w="5" w:type="dxa"/>
        <w:tblLook w:val="04A0" w:firstRow="1" w:lastRow="0" w:firstColumn="1" w:lastColumn="0" w:noHBand="0" w:noVBand="1"/>
      </w:tblPr>
      <w:tblGrid>
        <w:gridCol w:w="489"/>
        <w:gridCol w:w="4563"/>
        <w:gridCol w:w="3001"/>
        <w:gridCol w:w="1287"/>
      </w:tblGrid>
      <w:tr w:rsidR="006A45DE" w:rsidRPr="00616D0F" w14:paraId="4CD0A97A" w14:textId="77777777" w:rsidTr="0033672C">
        <w:tc>
          <w:tcPr>
            <w:tcW w:w="4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E4C3E1" w14:textId="77777777" w:rsidR="006A45DE" w:rsidRPr="00616D0F" w:rsidRDefault="006A45DE" w:rsidP="0033672C">
            <w:pPr>
              <w:jc w:val="center"/>
            </w:pPr>
            <w:r w:rsidRPr="00616D0F">
              <w:t>№</w:t>
            </w:r>
          </w:p>
        </w:tc>
        <w:tc>
          <w:tcPr>
            <w:tcW w:w="45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3B69C6" w14:textId="77777777" w:rsidR="006A45DE" w:rsidRPr="00616D0F" w:rsidRDefault="006A45DE" w:rsidP="0033672C">
            <w:pPr>
              <w:jc w:val="center"/>
            </w:pPr>
            <w:r w:rsidRPr="00616D0F">
              <w:t>Технические мероприятия</w:t>
            </w:r>
          </w:p>
        </w:tc>
        <w:tc>
          <w:tcPr>
            <w:tcW w:w="30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55C55F" w14:textId="77777777" w:rsidR="006A45DE" w:rsidRPr="00616D0F" w:rsidRDefault="006A45DE" w:rsidP="0033672C">
            <w:pPr>
              <w:jc w:val="center"/>
            </w:pPr>
            <w:r>
              <w:rPr>
                <w:sz w:val="22"/>
              </w:rPr>
              <w:t>Ориентировочная стои</w:t>
            </w:r>
            <w:r w:rsidRPr="00F34B4D">
              <w:rPr>
                <w:sz w:val="22"/>
              </w:rPr>
              <w:t>м</w:t>
            </w:r>
            <w:r>
              <w:rPr>
                <w:sz w:val="22"/>
              </w:rPr>
              <w:t>о</w:t>
            </w:r>
            <w:r w:rsidRPr="00F34B4D">
              <w:rPr>
                <w:sz w:val="22"/>
              </w:rPr>
              <w:t>сть  тепловой сети, тыс. руб. (в 2-трубном исполнении)</w:t>
            </w:r>
          </w:p>
        </w:tc>
        <w:tc>
          <w:tcPr>
            <w:tcW w:w="1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818B7A" w14:textId="77777777" w:rsidR="006A45DE" w:rsidRPr="00616D0F" w:rsidRDefault="006A45DE" w:rsidP="0033672C">
            <w:pPr>
              <w:jc w:val="center"/>
            </w:pPr>
            <w:r w:rsidRPr="00F34B4D">
              <w:rPr>
                <w:sz w:val="22"/>
              </w:rPr>
              <w:t>Период реализации</w:t>
            </w:r>
          </w:p>
        </w:tc>
      </w:tr>
      <w:tr w:rsidR="006A45DE" w:rsidRPr="00616D0F" w14:paraId="07BD44EF" w14:textId="77777777" w:rsidTr="0033672C">
        <w:tc>
          <w:tcPr>
            <w:tcW w:w="934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28535" w14:textId="77777777" w:rsidR="006A45DE" w:rsidRPr="00F34B4D" w:rsidRDefault="006A45DE" w:rsidP="0033672C">
            <w:pPr>
              <w:jc w:val="center"/>
              <w:rPr>
                <w:sz w:val="22"/>
              </w:rPr>
            </w:pPr>
            <w:r w:rsidRPr="00F34B4D">
              <w:rPr>
                <w:color w:val="000000"/>
                <w:sz w:val="22"/>
              </w:rPr>
              <w:t>Котельная "Центральная"</w:t>
            </w:r>
          </w:p>
        </w:tc>
      </w:tr>
      <w:tr w:rsidR="006A45DE" w:rsidRPr="00616D0F" w14:paraId="3D877F88" w14:textId="77777777" w:rsidTr="0033672C">
        <w:trPr>
          <w:trHeight w:val="625"/>
        </w:trPr>
        <w:tc>
          <w:tcPr>
            <w:tcW w:w="489" w:type="dxa"/>
            <w:tcBorders>
              <w:top w:val="single" w:sz="4" w:space="0" w:color="auto"/>
              <w:left w:val="single" w:sz="4" w:space="0" w:color="auto"/>
              <w:bottom w:val="single" w:sz="4" w:space="0" w:color="auto"/>
              <w:right w:val="single" w:sz="4" w:space="0" w:color="auto"/>
            </w:tcBorders>
            <w:vAlign w:val="center"/>
          </w:tcPr>
          <w:p w14:paraId="030A2FE9" w14:textId="77777777" w:rsidR="006A45DE" w:rsidRPr="00787047" w:rsidRDefault="006A45DE" w:rsidP="0033672C">
            <w:pPr>
              <w:jc w:val="center"/>
              <w:rPr>
                <w:color w:val="000000"/>
              </w:rPr>
            </w:pPr>
            <w:r w:rsidRPr="00787047">
              <w:rPr>
                <w:color w:val="000000"/>
              </w:rPr>
              <w:t>1</w:t>
            </w:r>
          </w:p>
        </w:tc>
        <w:tc>
          <w:tcPr>
            <w:tcW w:w="4563" w:type="dxa"/>
            <w:tcBorders>
              <w:top w:val="single" w:sz="4" w:space="0" w:color="auto"/>
              <w:left w:val="single" w:sz="4" w:space="0" w:color="auto"/>
              <w:bottom w:val="single" w:sz="4" w:space="0" w:color="auto"/>
              <w:right w:val="single" w:sz="4" w:space="0" w:color="auto"/>
            </w:tcBorders>
          </w:tcPr>
          <w:p w14:paraId="38DCC221" w14:textId="77777777" w:rsidR="006A45DE" w:rsidRPr="00C72116" w:rsidRDefault="006A45DE" w:rsidP="0033672C">
            <w:pPr>
              <w:jc w:val="both"/>
              <w:rPr>
                <w:sz w:val="22"/>
              </w:rPr>
            </w:pPr>
            <w:r w:rsidRPr="00C72116">
              <w:rPr>
                <w:sz w:val="22"/>
              </w:rPr>
              <w:t xml:space="preserve">Замена ветхих участков тепловых сетей </w:t>
            </w:r>
            <w:r w:rsidRPr="00C72116">
              <w:rPr>
                <w:sz w:val="22"/>
                <w:lang w:val="en-US"/>
              </w:rPr>
              <w:t>d</w:t>
            </w:r>
            <w:r w:rsidRPr="00C72116">
              <w:rPr>
                <w:sz w:val="22"/>
              </w:rPr>
              <w:t xml:space="preserve"> 159, длиной 98,3 м (от котельной до ТК-1 и ТК-8, от ТК-1 до ТК-2-ТК-3)</w:t>
            </w:r>
          </w:p>
        </w:tc>
        <w:tc>
          <w:tcPr>
            <w:tcW w:w="3001" w:type="dxa"/>
            <w:tcBorders>
              <w:top w:val="single" w:sz="4" w:space="0" w:color="auto"/>
              <w:left w:val="single" w:sz="4" w:space="0" w:color="auto"/>
              <w:bottom w:val="single" w:sz="4" w:space="0" w:color="auto"/>
              <w:right w:val="single" w:sz="4" w:space="0" w:color="auto"/>
            </w:tcBorders>
            <w:vAlign w:val="center"/>
          </w:tcPr>
          <w:p w14:paraId="08104695" w14:textId="77777777" w:rsidR="006A45DE" w:rsidRPr="00AD74C2" w:rsidRDefault="006A45DE" w:rsidP="0033672C">
            <w:pPr>
              <w:jc w:val="center"/>
              <w:rPr>
                <w:color w:val="000000"/>
                <w:sz w:val="22"/>
              </w:rPr>
            </w:pPr>
            <w:r w:rsidRPr="00AD74C2">
              <w:rPr>
                <w:color w:val="000000"/>
                <w:sz w:val="22"/>
              </w:rPr>
              <w:t>3312,91</w:t>
            </w:r>
          </w:p>
        </w:tc>
        <w:tc>
          <w:tcPr>
            <w:tcW w:w="1287" w:type="dxa"/>
            <w:tcBorders>
              <w:top w:val="single" w:sz="4" w:space="0" w:color="auto"/>
              <w:left w:val="single" w:sz="4" w:space="0" w:color="auto"/>
              <w:bottom w:val="single" w:sz="4" w:space="0" w:color="auto"/>
              <w:right w:val="single" w:sz="4" w:space="0" w:color="auto"/>
            </w:tcBorders>
            <w:vAlign w:val="center"/>
          </w:tcPr>
          <w:p w14:paraId="73707D65" w14:textId="77777777" w:rsidR="006A45DE" w:rsidRPr="00F34B4D" w:rsidRDefault="006A45DE" w:rsidP="0033672C">
            <w:pPr>
              <w:jc w:val="center"/>
              <w:rPr>
                <w:color w:val="000000"/>
                <w:sz w:val="22"/>
              </w:rPr>
            </w:pPr>
            <w:r w:rsidRPr="00F34B4D">
              <w:rPr>
                <w:color w:val="000000"/>
                <w:sz w:val="22"/>
              </w:rPr>
              <w:t>2022</w:t>
            </w:r>
            <w:r>
              <w:rPr>
                <w:color w:val="000000"/>
                <w:sz w:val="22"/>
              </w:rPr>
              <w:t>-2025 г</w:t>
            </w:r>
            <w:r w:rsidRPr="00F34B4D">
              <w:rPr>
                <w:color w:val="000000"/>
                <w:sz w:val="22"/>
              </w:rPr>
              <w:t>г.</w:t>
            </w:r>
          </w:p>
        </w:tc>
      </w:tr>
      <w:tr w:rsidR="006A45DE" w:rsidRPr="00616D0F" w14:paraId="7C96130D" w14:textId="77777777" w:rsidTr="0033672C">
        <w:trPr>
          <w:trHeight w:val="625"/>
        </w:trPr>
        <w:tc>
          <w:tcPr>
            <w:tcW w:w="489" w:type="dxa"/>
            <w:tcBorders>
              <w:top w:val="single" w:sz="4" w:space="0" w:color="auto"/>
              <w:left w:val="single" w:sz="4" w:space="0" w:color="auto"/>
              <w:bottom w:val="single" w:sz="4" w:space="0" w:color="auto"/>
              <w:right w:val="single" w:sz="4" w:space="0" w:color="auto"/>
            </w:tcBorders>
            <w:vAlign w:val="center"/>
          </w:tcPr>
          <w:p w14:paraId="1234575B" w14:textId="77777777" w:rsidR="006A45DE" w:rsidRPr="00787047" w:rsidRDefault="006A45DE" w:rsidP="0033672C">
            <w:pPr>
              <w:jc w:val="center"/>
              <w:rPr>
                <w:color w:val="000000"/>
              </w:rPr>
            </w:pPr>
            <w:r w:rsidRPr="00787047">
              <w:rPr>
                <w:color w:val="000000"/>
              </w:rPr>
              <w:t>2</w:t>
            </w:r>
          </w:p>
        </w:tc>
        <w:tc>
          <w:tcPr>
            <w:tcW w:w="4563" w:type="dxa"/>
            <w:tcBorders>
              <w:top w:val="single" w:sz="4" w:space="0" w:color="auto"/>
              <w:left w:val="single" w:sz="4" w:space="0" w:color="auto"/>
              <w:bottom w:val="single" w:sz="4" w:space="0" w:color="auto"/>
              <w:right w:val="single" w:sz="4" w:space="0" w:color="auto"/>
            </w:tcBorders>
          </w:tcPr>
          <w:p w14:paraId="7D07F474" w14:textId="77777777" w:rsidR="006A45DE" w:rsidRPr="00C72116" w:rsidRDefault="006A45DE" w:rsidP="0033672C">
            <w:pPr>
              <w:jc w:val="both"/>
              <w:rPr>
                <w:sz w:val="22"/>
              </w:rPr>
            </w:pPr>
            <w:r w:rsidRPr="00C72116">
              <w:rPr>
                <w:sz w:val="22"/>
              </w:rPr>
              <w:t xml:space="preserve">Замена ветхих участков тепловых сетей </w:t>
            </w:r>
            <w:r w:rsidRPr="00C72116">
              <w:rPr>
                <w:sz w:val="22"/>
                <w:lang w:val="en-US"/>
              </w:rPr>
              <w:t>d</w:t>
            </w:r>
            <w:r w:rsidRPr="00C72116">
              <w:rPr>
                <w:sz w:val="22"/>
              </w:rPr>
              <w:t xml:space="preserve"> 89, длиной 97,4 м (от ТК-6 до школы)</w:t>
            </w:r>
          </w:p>
        </w:tc>
        <w:tc>
          <w:tcPr>
            <w:tcW w:w="3001" w:type="dxa"/>
            <w:tcBorders>
              <w:top w:val="single" w:sz="4" w:space="0" w:color="auto"/>
              <w:left w:val="single" w:sz="4" w:space="0" w:color="auto"/>
              <w:bottom w:val="single" w:sz="4" w:space="0" w:color="auto"/>
              <w:right w:val="single" w:sz="4" w:space="0" w:color="auto"/>
            </w:tcBorders>
            <w:vAlign w:val="center"/>
          </w:tcPr>
          <w:p w14:paraId="353A0166" w14:textId="77777777" w:rsidR="006A45DE" w:rsidRPr="00AD74C2" w:rsidRDefault="006A45DE" w:rsidP="0033672C">
            <w:pPr>
              <w:jc w:val="center"/>
              <w:rPr>
                <w:color w:val="000000"/>
                <w:sz w:val="22"/>
              </w:rPr>
            </w:pPr>
            <w:r w:rsidRPr="00AD74C2">
              <w:rPr>
                <w:color w:val="000000"/>
                <w:sz w:val="22"/>
              </w:rPr>
              <w:t>2713,47</w:t>
            </w:r>
          </w:p>
        </w:tc>
        <w:tc>
          <w:tcPr>
            <w:tcW w:w="1287" w:type="dxa"/>
            <w:tcBorders>
              <w:top w:val="single" w:sz="4" w:space="0" w:color="auto"/>
              <w:left w:val="single" w:sz="4" w:space="0" w:color="auto"/>
              <w:bottom w:val="single" w:sz="4" w:space="0" w:color="auto"/>
              <w:right w:val="single" w:sz="4" w:space="0" w:color="auto"/>
            </w:tcBorders>
            <w:vAlign w:val="center"/>
          </w:tcPr>
          <w:p w14:paraId="0D547841" w14:textId="77777777" w:rsidR="006A45DE" w:rsidRPr="00F34B4D" w:rsidRDefault="006A45DE" w:rsidP="0033672C">
            <w:pPr>
              <w:jc w:val="center"/>
              <w:rPr>
                <w:color w:val="000000"/>
                <w:sz w:val="22"/>
              </w:rPr>
            </w:pPr>
            <w:r w:rsidRPr="00F34B4D">
              <w:rPr>
                <w:color w:val="000000"/>
                <w:sz w:val="22"/>
              </w:rPr>
              <w:t>2022</w:t>
            </w:r>
            <w:r>
              <w:rPr>
                <w:color w:val="000000"/>
                <w:sz w:val="22"/>
              </w:rPr>
              <w:t>-2025 г</w:t>
            </w:r>
            <w:r w:rsidRPr="00F34B4D">
              <w:rPr>
                <w:color w:val="000000"/>
                <w:sz w:val="22"/>
              </w:rPr>
              <w:t>г.</w:t>
            </w:r>
          </w:p>
        </w:tc>
      </w:tr>
      <w:tr w:rsidR="006A45DE" w:rsidRPr="00616D0F" w14:paraId="080415CD" w14:textId="77777777" w:rsidTr="0033672C">
        <w:trPr>
          <w:trHeight w:val="625"/>
        </w:trPr>
        <w:tc>
          <w:tcPr>
            <w:tcW w:w="489" w:type="dxa"/>
            <w:tcBorders>
              <w:top w:val="single" w:sz="4" w:space="0" w:color="auto"/>
              <w:left w:val="single" w:sz="4" w:space="0" w:color="auto"/>
              <w:bottom w:val="single" w:sz="4" w:space="0" w:color="auto"/>
              <w:right w:val="single" w:sz="4" w:space="0" w:color="auto"/>
            </w:tcBorders>
            <w:vAlign w:val="center"/>
          </w:tcPr>
          <w:p w14:paraId="2465D7D4" w14:textId="77777777" w:rsidR="006A45DE" w:rsidRPr="00787047" w:rsidRDefault="006A45DE" w:rsidP="0033672C">
            <w:pPr>
              <w:jc w:val="center"/>
              <w:rPr>
                <w:color w:val="000000"/>
              </w:rPr>
            </w:pPr>
            <w:r w:rsidRPr="00787047">
              <w:rPr>
                <w:color w:val="000000"/>
              </w:rPr>
              <w:t>3</w:t>
            </w:r>
          </w:p>
        </w:tc>
        <w:tc>
          <w:tcPr>
            <w:tcW w:w="4563" w:type="dxa"/>
            <w:tcBorders>
              <w:top w:val="single" w:sz="4" w:space="0" w:color="auto"/>
              <w:left w:val="single" w:sz="4" w:space="0" w:color="auto"/>
              <w:bottom w:val="single" w:sz="4" w:space="0" w:color="auto"/>
              <w:right w:val="single" w:sz="4" w:space="0" w:color="auto"/>
            </w:tcBorders>
          </w:tcPr>
          <w:p w14:paraId="7215AE76" w14:textId="77777777" w:rsidR="006A45DE" w:rsidRPr="00C72116" w:rsidRDefault="006A45DE" w:rsidP="0033672C">
            <w:pPr>
              <w:jc w:val="both"/>
              <w:rPr>
                <w:sz w:val="22"/>
              </w:rPr>
            </w:pPr>
            <w:r w:rsidRPr="00C72116">
              <w:rPr>
                <w:sz w:val="22"/>
              </w:rPr>
              <w:t xml:space="preserve">Замена ветхих участков тепловых сетей </w:t>
            </w:r>
            <w:r w:rsidRPr="00C72116">
              <w:rPr>
                <w:sz w:val="22"/>
                <w:lang w:val="en-US"/>
              </w:rPr>
              <w:t>d</w:t>
            </w:r>
            <w:r w:rsidRPr="00C72116">
              <w:rPr>
                <w:sz w:val="22"/>
              </w:rPr>
              <w:t xml:space="preserve"> 57, длиной 200 м (от интерната до ч/д)</w:t>
            </w:r>
          </w:p>
        </w:tc>
        <w:tc>
          <w:tcPr>
            <w:tcW w:w="3001" w:type="dxa"/>
            <w:tcBorders>
              <w:top w:val="single" w:sz="4" w:space="0" w:color="auto"/>
              <w:left w:val="single" w:sz="4" w:space="0" w:color="auto"/>
              <w:bottom w:val="single" w:sz="4" w:space="0" w:color="auto"/>
              <w:right w:val="single" w:sz="4" w:space="0" w:color="auto"/>
            </w:tcBorders>
            <w:vAlign w:val="center"/>
          </w:tcPr>
          <w:p w14:paraId="44D2EBE3" w14:textId="77777777" w:rsidR="006A45DE" w:rsidRPr="00AD74C2" w:rsidRDefault="006A45DE" w:rsidP="0033672C">
            <w:pPr>
              <w:jc w:val="center"/>
              <w:rPr>
                <w:color w:val="000000"/>
                <w:sz w:val="22"/>
              </w:rPr>
            </w:pPr>
            <w:r w:rsidRPr="00AD74C2">
              <w:rPr>
                <w:color w:val="000000"/>
                <w:sz w:val="22"/>
              </w:rPr>
              <w:t>4447,00</w:t>
            </w:r>
          </w:p>
        </w:tc>
        <w:tc>
          <w:tcPr>
            <w:tcW w:w="1287" w:type="dxa"/>
            <w:tcBorders>
              <w:top w:val="single" w:sz="4" w:space="0" w:color="auto"/>
              <w:left w:val="single" w:sz="4" w:space="0" w:color="auto"/>
              <w:bottom w:val="single" w:sz="4" w:space="0" w:color="auto"/>
              <w:right w:val="single" w:sz="4" w:space="0" w:color="auto"/>
            </w:tcBorders>
            <w:vAlign w:val="center"/>
          </w:tcPr>
          <w:p w14:paraId="6AB04997" w14:textId="77777777" w:rsidR="006A45DE" w:rsidRPr="00F34B4D" w:rsidRDefault="006A45DE" w:rsidP="0033672C">
            <w:pPr>
              <w:jc w:val="center"/>
              <w:rPr>
                <w:color w:val="000000"/>
                <w:sz w:val="22"/>
              </w:rPr>
            </w:pPr>
            <w:r w:rsidRPr="00F34B4D">
              <w:rPr>
                <w:color w:val="000000"/>
                <w:sz w:val="22"/>
              </w:rPr>
              <w:t>2022</w:t>
            </w:r>
            <w:r>
              <w:rPr>
                <w:color w:val="000000"/>
                <w:sz w:val="22"/>
              </w:rPr>
              <w:t>-2025 г</w:t>
            </w:r>
            <w:r w:rsidRPr="00F34B4D">
              <w:rPr>
                <w:color w:val="000000"/>
                <w:sz w:val="22"/>
              </w:rPr>
              <w:t>г.</w:t>
            </w:r>
          </w:p>
        </w:tc>
      </w:tr>
      <w:tr w:rsidR="006A45DE" w:rsidRPr="00616D0F" w14:paraId="23A97E33" w14:textId="77777777" w:rsidTr="0033672C">
        <w:trPr>
          <w:trHeight w:val="625"/>
        </w:trPr>
        <w:tc>
          <w:tcPr>
            <w:tcW w:w="489" w:type="dxa"/>
            <w:tcBorders>
              <w:top w:val="single" w:sz="4" w:space="0" w:color="auto"/>
              <w:left w:val="single" w:sz="4" w:space="0" w:color="auto"/>
              <w:bottom w:val="single" w:sz="4" w:space="0" w:color="auto"/>
              <w:right w:val="single" w:sz="4" w:space="0" w:color="auto"/>
            </w:tcBorders>
            <w:vAlign w:val="center"/>
          </w:tcPr>
          <w:p w14:paraId="1FC51B30" w14:textId="77777777" w:rsidR="006A45DE" w:rsidRPr="00787047" w:rsidRDefault="006A45DE" w:rsidP="0033672C">
            <w:pPr>
              <w:jc w:val="center"/>
              <w:rPr>
                <w:color w:val="000000"/>
              </w:rPr>
            </w:pPr>
            <w:r w:rsidRPr="00787047">
              <w:rPr>
                <w:color w:val="000000"/>
              </w:rPr>
              <w:t>4</w:t>
            </w:r>
          </w:p>
        </w:tc>
        <w:tc>
          <w:tcPr>
            <w:tcW w:w="4563" w:type="dxa"/>
            <w:tcBorders>
              <w:top w:val="single" w:sz="4" w:space="0" w:color="auto"/>
              <w:left w:val="single" w:sz="4" w:space="0" w:color="auto"/>
              <w:bottom w:val="single" w:sz="4" w:space="0" w:color="auto"/>
              <w:right w:val="single" w:sz="4" w:space="0" w:color="auto"/>
            </w:tcBorders>
          </w:tcPr>
          <w:p w14:paraId="67B0BF60" w14:textId="77777777" w:rsidR="006A45DE" w:rsidRPr="00C72116" w:rsidRDefault="006A45DE" w:rsidP="0033672C">
            <w:pPr>
              <w:rPr>
                <w:sz w:val="22"/>
              </w:rPr>
            </w:pPr>
            <w:r w:rsidRPr="00C72116">
              <w:rPr>
                <w:sz w:val="22"/>
              </w:rPr>
              <w:t xml:space="preserve">Замена ветхих участков тепловых сетей </w:t>
            </w:r>
            <w:r w:rsidRPr="00C72116">
              <w:rPr>
                <w:sz w:val="22"/>
                <w:lang w:val="en-US"/>
              </w:rPr>
              <w:t>d</w:t>
            </w:r>
            <w:r w:rsidRPr="00C72116">
              <w:rPr>
                <w:sz w:val="22"/>
              </w:rPr>
              <w:t xml:space="preserve"> 108, длиной 235,5 м (до д.1-6,9,10,11, от ТК17 до спального корпуса школы интерна)</w:t>
            </w:r>
          </w:p>
        </w:tc>
        <w:tc>
          <w:tcPr>
            <w:tcW w:w="3001" w:type="dxa"/>
            <w:tcBorders>
              <w:top w:val="single" w:sz="4" w:space="0" w:color="auto"/>
              <w:left w:val="single" w:sz="4" w:space="0" w:color="auto"/>
              <w:bottom w:val="single" w:sz="4" w:space="0" w:color="auto"/>
              <w:right w:val="single" w:sz="4" w:space="0" w:color="auto"/>
            </w:tcBorders>
            <w:vAlign w:val="center"/>
          </w:tcPr>
          <w:p w14:paraId="02AAB5E6" w14:textId="77777777" w:rsidR="006A45DE" w:rsidRPr="00AD74C2" w:rsidRDefault="006A45DE" w:rsidP="0033672C">
            <w:pPr>
              <w:jc w:val="center"/>
              <w:rPr>
                <w:color w:val="000000"/>
                <w:sz w:val="22"/>
              </w:rPr>
            </w:pPr>
            <w:r w:rsidRPr="00AD74C2">
              <w:rPr>
                <w:color w:val="000000"/>
                <w:sz w:val="22"/>
              </w:rPr>
              <w:t>7307,57</w:t>
            </w:r>
          </w:p>
        </w:tc>
        <w:tc>
          <w:tcPr>
            <w:tcW w:w="1287" w:type="dxa"/>
            <w:tcBorders>
              <w:top w:val="single" w:sz="4" w:space="0" w:color="auto"/>
              <w:left w:val="single" w:sz="4" w:space="0" w:color="auto"/>
              <w:bottom w:val="single" w:sz="4" w:space="0" w:color="auto"/>
              <w:right w:val="single" w:sz="4" w:space="0" w:color="auto"/>
            </w:tcBorders>
            <w:vAlign w:val="center"/>
          </w:tcPr>
          <w:p w14:paraId="6A10DADF" w14:textId="77777777" w:rsidR="006A45DE" w:rsidRPr="00F34B4D" w:rsidRDefault="006A45DE" w:rsidP="0033672C">
            <w:pPr>
              <w:jc w:val="center"/>
              <w:rPr>
                <w:color w:val="000000"/>
                <w:sz w:val="22"/>
              </w:rPr>
            </w:pPr>
            <w:r w:rsidRPr="00F34B4D">
              <w:rPr>
                <w:color w:val="000000"/>
                <w:sz w:val="22"/>
              </w:rPr>
              <w:t>2022</w:t>
            </w:r>
            <w:r>
              <w:rPr>
                <w:color w:val="000000"/>
                <w:sz w:val="22"/>
              </w:rPr>
              <w:t>-2025 г</w:t>
            </w:r>
            <w:r w:rsidRPr="00F34B4D">
              <w:rPr>
                <w:color w:val="000000"/>
                <w:sz w:val="22"/>
              </w:rPr>
              <w:t>г.</w:t>
            </w:r>
          </w:p>
        </w:tc>
      </w:tr>
      <w:tr w:rsidR="006A45DE" w:rsidRPr="00616D0F" w14:paraId="1BAED19F" w14:textId="77777777" w:rsidTr="0033672C">
        <w:trPr>
          <w:trHeight w:val="273"/>
        </w:trPr>
        <w:tc>
          <w:tcPr>
            <w:tcW w:w="9340" w:type="dxa"/>
            <w:gridSpan w:val="4"/>
            <w:tcBorders>
              <w:top w:val="single" w:sz="4" w:space="0" w:color="auto"/>
              <w:left w:val="single" w:sz="4" w:space="0" w:color="auto"/>
              <w:bottom w:val="single" w:sz="4" w:space="0" w:color="auto"/>
              <w:right w:val="single" w:sz="4" w:space="0" w:color="auto"/>
            </w:tcBorders>
          </w:tcPr>
          <w:p w14:paraId="385B2532" w14:textId="77777777" w:rsidR="006A45DE" w:rsidRPr="00787047" w:rsidRDefault="006A45DE" w:rsidP="0033672C">
            <w:pPr>
              <w:jc w:val="center"/>
              <w:rPr>
                <w:color w:val="000000"/>
                <w:sz w:val="22"/>
              </w:rPr>
            </w:pPr>
            <w:r w:rsidRPr="00F34B4D">
              <w:rPr>
                <w:color w:val="000000"/>
                <w:sz w:val="22"/>
              </w:rPr>
              <w:t>Котельная "ПМК"</w:t>
            </w:r>
          </w:p>
        </w:tc>
      </w:tr>
      <w:tr w:rsidR="006A45DE" w:rsidRPr="00616D0F" w14:paraId="3F66D52C" w14:textId="77777777" w:rsidTr="0033672C">
        <w:trPr>
          <w:trHeight w:val="625"/>
        </w:trPr>
        <w:tc>
          <w:tcPr>
            <w:tcW w:w="489" w:type="dxa"/>
            <w:tcBorders>
              <w:top w:val="single" w:sz="4" w:space="0" w:color="auto"/>
              <w:left w:val="single" w:sz="4" w:space="0" w:color="auto"/>
              <w:bottom w:val="single" w:sz="4" w:space="0" w:color="auto"/>
              <w:right w:val="single" w:sz="4" w:space="0" w:color="auto"/>
            </w:tcBorders>
            <w:vAlign w:val="center"/>
          </w:tcPr>
          <w:p w14:paraId="1CAC8E2A" w14:textId="77777777" w:rsidR="006A45DE" w:rsidRPr="00787047" w:rsidRDefault="006A45DE" w:rsidP="0033672C">
            <w:pPr>
              <w:jc w:val="center"/>
              <w:rPr>
                <w:color w:val="000000"/>
              </w:rPr>
            </w:pPr>
            <w:r w:rsidRPr="00787047">
              <w:rPr>
                <w:color w:val="000000"/>
              </w:rPr>
              <w:t>5</w:t>
            </w:r>
          </w:p>
        </w:tc>
        <w:tc>
          <w:tcPr>
            <w:tcW w:w="4563" w:type="dxa"/>
            <w:tcBorders>
              <w:top w:val="single" w:sz="4" w:space="0" w:color="auto"/>
              <w:left w:val="single" w:sz="4" w:space="0" w:color="auto"/>
              <w:bottom w:val="single" w:sz="4" w:space="0" w:color="auto"/>
              <w:right w:val="single" w:sz="4" w:space="0" w:color="auto"/>
            </w:tcBorders>
          </w:tcPr>
          <w:p w14:paraId="22D6AD16" w14:textId="77777777" w:rsidR="006A45DE" w:rsidRPr="00C72116" w:rsidRDefault="006A45DE" w:rsidP="0033672C">
            <w:pPr>
              <w:rPr>
                <w:sz w:val="22"/>
              </w:rPr>
            </w:pPr>
            <w:r w:rsidRPr="00C72116">
              <w:rPr>
                <w:sz w:val="22"/>
              </w:rPr>
              <w:t xml:space="preserve">Замена ветхих участков тепловых сетей </w:t>
            </w:r>
            <w:r w:rsidRPr="00C72116">
              <w:rPr>
                <w:sz w:val="22"/>
                <w:lang w:val="en-US"/>
              </w:rPr>
              <w:t>d</w:t>
            </w:r>
            <w:r w:rsidRPr="00C72116">
              <w:rPr>
                <w:sz w:val="22"/>
              </w:rPr>
              <w:t xml:space="preserve"> 76, длиной 45 м (вводы в дома 1,2,3)</w:t>
            </w:r>
          </w:p>
        </w:tc>
        <w:tc>
          <w:tcPr>
            <w:tcW w:w="3001" w:type="dxa"/>
            <w:tcBorders>
              <w:top w:val="single" w:sz="4" w:space="0" w:color="auto"/>
              <w:left w:val="single" w:sz="4" w:space="0" w:color="auto"/>
              <w:bottom w:val="single" w:sz="4" w:space="0" w:color="auto"/>
              <w:right w:val="single" w:sz="4" w:space="0" w:color="auto"/>
            </w:tcBorders>
            <w:vAlign w:val="center"/>
          </w:tcPr>
          <w:p w14:paraId="20BAF7F1" w14:textId="77777777" w:rsidR="006A45DE" w:rsidRPr="00616D0F" w:rsidRDefault="006A45DE" w:rsidP="0033672C">
            <w:pPr>
              <w:jc w:val="center"/>
            </w:pPr>
            <w:r>
              <w:t>994,725</w:t>
            </w:r>
          </w:p>
        </w:tc>
        <w:tc>
          <w:tcPr>
            <w:tcW w:w="1287" w:type="dxa"/>
            <w:tcBorders>
              <w:top w:val="single" w:sz="4" w:space="0" w:color="auto"/>
              <w:left w:val="single" w:sz="4" w:space="0" w:color="auto"/>
              <w:bottom w:val="single" w:sz="4" w:space="0" w:color="auto"/>
              <w:right w:val="single" w:sz="4" w:space="0" w:color="auto"/>
            </w:tcBorders>
            <w:vAlign w:val="center"/>
          </w:tcPr>
          <w:p w14:paraId="3FC68EF3" w14:textId="77777777" w:rsidR="006A45DE" w:rsidRPr="00616D0F" w:rsidRDefault="006A45DE" w:rsidP="0033672C">
            <w:pPr>
              <w:jc w:val="center"/>
            </w:pPr>
            <w:r>
              <w:t>2021 г.</w:t>
            </w:r>
          </w:p>
        </w:tc>
      </w:tr>
      <w:tr w:rsidR="006A45DE" w:rsidRPr="00616D0F" w14:paraId="70D8A7A4" w14:textId="77777777" w:rsidTr="0033672C">
        <w:trPr>
          <w:trHeight w:val="342"/>
        </w:trPr>
        <w:tc>
          <w:tcPr>
            <w:tcW w:w="9340" w:type="dxa"/>
            <w:gridSpan w:val="4"/>
            <w:tcBorders>
              <w:top w:val="single" w:sz="4" w:space="0" w:color="auto"/>
              <w:left w:val="single" w:sz="4" w:space="0" w:color="auto"/>
              <w:bottom w:val="single" w:sz="4" w:space="0" w:color="auto"/>
              <w:right w:val="single" w:sz="4" w:space="0" w:color="auto"/>
            </w:tcBorders>
            <w:vAlign w:val="center"/>
          </w:tcPr>
          <w:p w14:paraId="670CCB1B" w14:textId="77777777" w:rsidR="006A45DE" w:rsidRPr="00C72116" w:rsidRDefault="006A45DE" w:rsidP="0033672C">
            <w:pPr>
              <w:jc w:val="center"/>
              <w:rPr>
                <w:sz w:val="22"/>
              </w:rPr>
            </w:pPr>
            <w:r w:rsidRPr="00C72116">
              <w:rPr>
                <w:color w:val="000000"/>
                <w:sz w:val="22"/>
              </w:rPr>
              <w:t>Котельная "Гарья"</w:t>
            </w:r>
          </w:p>
        </w:tc>
      </w:tr>
      <w:tr w:rsidR="006A45DE" w:rsidRPr="00616D0F" w14:paraId="543D5F59" w14:textId="77777777" w:rsidTr="0033672C">
        <w:trPr>
          <w:trHeight w:val="625"/>
        </w:trPr>
        <w:tc>
          <w:tcPr>
            <w:tcW w:w="489" w:type="dxa"/>
            <w:tcBorders>
              <w:top w:val="single" w:sz="4" w:space="0" w:color="auto"/>
              <w:left w:val="single" w:sz="4" w:space="0" w:color="auto"/>
              <w:bottom w:val="single" w:sz="4" w:space="0" w:color="auto"/>
              <w:right w:val="single" w:sz="4" w:space="0" w:color="auto"/>
            </w:tcBorders>
            <w:vAlign w:val="center"/>
          </w:tcPr>
          <w:p w14:paraId="42A440CE" w14:textId="77777777" w:rsidR="006A45DE" w:rsidRPr="00787047" w:rsidRDefault="006A45DE" w:rsidP="0033672C">
            <w:pPr>
              <w:jc w:val="center"/>
              <w:rPr>
                <w:color w:val="000000"/>
              </w:rPr>
            </w:pPr>
            <w:r w:rsidRPr="00787047">
              <w:rPr>
                <w:color w:val="000000"/>
              </w:rPr>
              <w:t>6</w:t>
            </w:r>
          </w:p>
        </w:tc>
        <w:tc>
          <w:tcPr>
            <w:tcW w:w="4563" w:type="dxa"/>
            <w:tcBorders>
              <w:top w:val="single" w:sz="4" w:space="0" w:color="auto"/>
              <w:left w:val="single" w:sz="4" w:space="0" w:color="auto"/>
              <w:bottom w:val="single" w:sz="4" w:space="0" w:color="auto"/>
              <w:right w:val="single" w:sz="4" w:space="0" w:color="auto"/>
            </w:tcBorders>
          </w:tcPr>
          <w:p w14:paraId="3256ECFD" w14:textId="77777777" w:rsidR="006A45DE" w:rsidRPr="00C72116" w:rsidRDefault="006A45DE" w:rsidP="0033672C">
            <w:pPr>
              <w:rPr>
                <w:sz w:val="22"/>
              </w:rPr>
            </w:pPr>
            <w:r w:rsidRPr="00C72116">
              <w:rPr>
                <w:sz w:val="22"/>
              </w:rPr>
              <w:t xml:space="preserve">Замена ветхих участков тепловых сетей </w:t>
            </w:r>
            <w:r w:rsidRPr="00C72116">
              <w:rPr>
                <w:sz w:val="22"/>
                <w:lang w:val="en-US"/>
              </w:rPr>
              <w:t>d</w:t>
            </w:r>
            <w:r w:rsidRPr="00C72116">
              <w:rPr>
                <w:sz w:val="22"/>
              </w:rPr>
              <w:t xml:space="preserve"> 89, длиной 33 м (Вводы в дома по Школьной д.5,3,1,8)</w:t>
            </w:r>
          </w:p>
        </w:tc>
        <w:tc>
          <w:tcPr>
            <w:tcW w:w="3001" w:type="dxa"/>
            <w:tcBorders>
              <w:top w:val="single" w:sz="4" w:space="0" w:color="auto"/>
              <w:left w:val="single" w:sz="4" w:space="0" w:color="auto"/>
              <w:bottom w:val="single" w:sz="4" w:space="0" w:color="auto"/>
              <w:right w:val="single" w:sz="4" w:space="0" w:color="auto"/>
            </w:tcBorders>
            <w:vAlign w:val="center"/>
          </w:tcPr>
          <w:p w14:paraId="4BCE6AB2" w14:textId="77777777" w:rsidR="006A45DE" w:rsidRPr="00B21A96" w:rsidRDefault="006A45DE" w:rsidP="0033672C">
            <w:pPr>
              <w:jc w:val="center"/>
              <w:rPr>
                <w:color w:val="000000"/>
                <w:sz w:val="22"/>
              </w:rPr>
            </w:pPr>
            <w:r w:rsidRPr="00B21A96">
              <w:rPr>
                <w:color w:val="000000"/>
                <w:sz w:val="22"/>
              </w:rPr>
              <w:t>919,347</w:t>
            </w:r>
          </w:p>
        </w:tc>
        <w:tc>
          <w:tcPr>
            <w:tcW w:w="1287" w:type="dxa"/>
            <w:tcBorders>
              <w:top w:val="single" w:sz="4" w:space="0" w:color="auto"/>
              <w:left w:val="single" w:sz="4" w:space="0" w:color="auto"/>
              <w:bottom w:val="single" w:sz="4" w:space="0" w:color="auto"/>
              <w:right w:val="single" w:sz="4" w:space="0" w:color="auto"/>
            </w:tcBorders>
            <w:vAlign w:val="center"/>
          </w:tcPr>
          <w:p w14:paraId="48DFFEC3" w14:textId="77777777" w:rsidR="006A45DE" w:rsidRPr="00B21A96" w:rsidRDefault="006A45DE" w:rsidP="0033672C">
            <w:pPr>
              <w:jc w:val="center"/>
              <w:rPr>
                <w:color w:val="000000"/>
                <w:sz w:val="22"/>
              </w:rPr>
            </w:pPr>
            <w:r w:rsidRPr="00B21A96">
              <w:rPr>
                <w:color w:val="000000"/>
                <w:sz w:val="22"/>
              </w:rPr>
              <w:t>2021 г.</w:t>
            </w:r>
          </w:p>
        </w:tc>
      </w:tr>
      <w:tr w:rsidR="006A45DE" w:rsidRPr="00616D0F" w14:paraId="071818C5" w14:textId="77777777" w:rsidTr="0033672C">
        <w:trPr>
          <w:trHeight w:val="625"/>
        </w:trPr>
        <w:tc>
          <w:tcPr>
            <w:tcW w:w="489" w:type="dxa"/>
            <w:tcBorders>
              <w:top w:val="single" w:sz="4" w:space="0" w:color="auto"/>
              <w:left w:val="single" w:sz="4" w:space="0" w:color="auto"/>
              <w:bottom w:val="single" w:sz="4" w:space="0" w:color="auto"/>
              <w:right w:val="single" w:sz="4" w:space="0" w:color="auto"/>
            </w:tcBorders>
            <w:vAlign w:val="center"/>
          </w:tcPr>
          <w:p w14:paraId="517FB15F" w14:textId="77777777" w:rsidR="006A45DE" w:rsidRPr="00787047" w:rsidRDefault="006A45DE" w:rsidP="0033672C">
            <w:pPr>
              <w:jc w:val="center"/>
              <w:rPr>
                <w:color w:val="000000"/>
              </w:rPr>
            </w:pPr>
            <w:r w:rsidRPr="00787047">
              <w:rPr>
                <w:color w:val="000000"/>
              </w:rPr>
              <w:t>7</w:t>
            </w:r>
          </w:p>
        </w:tc>
        <w:tc>
          <w:tcPr>
            <w:tcW w:w="4563" w:type="dxa"/>
            <w:tcBorders>
              <w:top w:val="single" w:sz="4" w:space="0" w:color="auto"/>
              <w:left w:val="single" w:sz="4" w:space="0" w:color="auto"/>
              <w:bottom w:val="single" w:sz="4" w:space="0" w:color="auto"/>
              <w:right w:val="single" w:sz="4" w:space="0" w:color="auto"/>
            </w:tcBorders>
          </w:tcPr>
          <w:p w14:paraId="2AC473C3" w14:textId="77777777" w:rsidR="006A45DE" w:rsidRPr="00C72116" w:rsidRDefault="006A45DE" w:rsidP="0033672C">
            <w:pPr>
              <w:rPr>
                <w:sz w:val="22"/>
              </w:rPr>
            </w:pPr>
            <w:r w:rsidRPr="00C72116">
              <w:rPr>
                <w:sz w:val="22"/>
              </w:rPr>
              <w:t xml:space="preserve">Замена ветхих участков тепловых сетей </w:t>
            </w:r>
            <w:r w:rsidRPr="00C72116">
              <w:rPr>
                <w:sz w:val="22"/>
                <w:lang w:val="en-US"/>
              </w:rPr>
              <w:t>d</w:t>
            </w:r>
            <w:r w:rsidRPr="00C72116">
              <w:rPr>
                <w:sz w:val="22"/>
              </w:rPr>
              <w:t xml:space="preserve"> 57, длиной 50 м (вводы в дома по Пионерской д.5,3,7,9,10)</w:t>
            </w:r>
          </w:p>
        </w:tc>
        <w:tc>
          <w:tcPr>
            <w:tcW w:w="3001" w:type="dxa"/>
            <w:tcBorders>
              <w:top w:val="single" w:sz="4" w:space="0" w:color="auto"/>
              <w:left w:val="single" w:sz="4" w:space="0" w:color="auto"/>
              <w:bottom w:val="single" w:sz="4" w:space="0" w:color="auto"/>
              <w:right w:val="single" w:sz="4" w:space="0" w:color="auto"/>
            </w:tcBorders>
            <w:vAlign w:val="center"/>
          </w:tcPr>
          <w:p w14:paraId="4D99C90B" w14:textId="77777777" w:rsidR="006A45DE" w:rsidRPr="00B21A96" w:rsidRDefault="006A45DE" w:rsidP="0033672C">
            <w:pPr>
              <w:jc w:val="center"/>
              <w:rPr>
                <w:color w:val="000000"/>
                <w:sz w:val="22"/>
              </w:rPr>
            </w:pPr>
            <w:r w:rsidRPr="00B21A96">
              <w:rPr>
                <w:color w:val="000000"/>
                <w:sz w:val="22"/>
              </w:rPr>
              <w:t>1111,75</w:t>
            </w:r>
          </w:p>
        </w:tc>
        <w:tc>
          <w:tcPr>
            <w:tcW w:w="1287" w:type="dxa"/>
            <w:tcBorders>
              <w:top w:val="single" w:sz="4" w:space="0" w:color="auto"/>
              <w:left w:val="single" w:sz="4" w:space="0" w:color="auto"/>
              <w:bottom w:val="single" w:sz="4" w:space="0" w:color="auto"/>
              <w:right w:val="single" w:sz="4" w:space="0" w:color="auto"/>
            </w:tcBorders>
            <w:vAlign w:val="center"/>
          </w:tcPr>
          <w:p w14:paraId="1FC29698" w14:textId="77777777" w:rsidR="006A45DE" w:rsidRPr="00B21A96" w:rsidRDefault="006A45DE" w:rsidP="0033672C">
            <w:pPr>
              <w:jc w:val="center"/>
              <w:rPr>
                <w:color w:val="000000"/>
                <w:sz w:val="22"/>
              </w:rPr>
            </w:pPr>
            <w:r w:rsidRPr="00B21A96">
              <w:rPr>
                <w:color w:val="000000"/>
                <w:sz w:val="22"/>
              </w:rPr>
              <w:t>2021 г.</w:t>
            </w:r>
          </w:p>
        </w:tc>
      </w:tr>
    </w:tbl>
    <w:p w14:paraId="6C3C80E2" w14:textId="77777777" w:rsidR="00776993" w:rsidRPr="007A49BF" w:rsidRDefault="00776993" w:rsidP="00776993">
      <w:pPr>
        <w:ind w:right="13"/>
      </w:pPr>
    </w:p>
    <w:p w14:paraId="52529E2F" w14:textId="3F451C26"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 xml:space="preserve"> </w:t>
      </w:r>
      <w:r w:rsidR="00063455">
        <w:rPr>
          <w:rFonts w:ascii="Times New Roman" w:hAnsi="Times New Roman" w:cs="Times New Roman"/>
        </w:rPr>
        <w:t xml:space="preserve"> </w:t>
      </w:r>
    </w:p>
    <w:p w14:paraId="72179BCD" w14:textId="77777777" w:rsidR="006D06B3" w:rsidRPr="00D33A44" w:rsidRDefault="006D06B3" w:rsidP="00063455">
      <w:pPr>
        <w:pStyle w:val="21"/>
        <w:jc w:val="both"/>
      </w:pPr>
      <w:bookmarkStart w:id="556" w:name="_Toc62629285"/>
      <w:bookmarkStart w:id="557" w:name="_Toc71120226"/>
      <w:bookmarkEnd w:id="554"/>
      <w:bookmarkEnd w:id="555"/>
      <w:r w:rsidRPr="00D33A44">
        <w:t>1</w:t>
      </w:r>
      <w:r>
        <w:t>2</w:t>
      </w:r>
      <w:r w:rsidRPr="00D33A44">
        <w:t xml:space="preserve">.2. </w:t>
      </w:r>
      <w:r w:rsidRPr="00E558C5">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556"/>
      <w:bookmarkEnd w:id="557"/>
    </w:p>
    <w:p w14:paraId="0EC10189" w14:textId="77777777" w:rsidR="006D06B3" w:rsidRDefault="006D06B3" w:rsidP="00C22502">
      <w:pPr>
        <w:widowControl w:val="0"/>
        <w:autoSpaceDE w:val="0"/>
        <w:autoSpaceDN w:val="0"/>
        <w:adjustRightInd w:val="0"/>
        <w:spacing w:before="9" w:line="110" w:lineRule="exact"/>
        <w:ind w:right="13"/>
        <w:rPr>
          <w:sz w:val="11"/>
          <w:szCs w:val="11"/>
        </w:rPr>
      </w:pPr>
    </w:p>
    <w:p w14:paraId="1D649434"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3696418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14:paraId="3D5D433E"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DE981E2"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2288535"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278B0E62" w14:textId="77777777" w:rsidR="006D06B3" w:rsidRDefault="006D06B3" w:rsidP="00C22502">
      <w:pPr>
        <w:widowControl w:val="0"/>
        <w:autoSpaceDE w:val="0"/>
        <w:autoSpaceDN w:val="0"/>
        <w:adjustRightInd w:val="0"/>
        <w:spacing w:before="12" w:line="240" w:lineRule="exact"/>
        <w:ind w:right="13"/>
      </w:pPr>
    </w:p>
    <w:p w14:paraId="1CB38E0F" w14:textId="77777777" w:rsidR="006D06B3" w:rsidRDefault="006D06B3" w:rsidP="00063455">
      <w:pPr>
        <w:widowControl w:val="0"/>
        <w:tabs>
          <w:tab w:val="left" w:pos="1800"/>
        </w:tabs>
        <w:autoSpaceDE w:val="0"/>
        <w:autoSpaceDN w:val="0"/>
        <w:adjustRightInd w:val="0"/>
        <w:ind w:left="567" w:right="13"/>
        <w:rPr>
          <w:sz w:val="26"/>
          <w:szCs w:val="26"/>
        </w:rPr>
      </w:pPr>
      <w:r>
        <w:rPr>
          <w:b/>
          <w:bCs/>
          <w:sz w:val="26"/>
          <w:szCs w:val="26"/>
        </w:rPr>
        <w:t>Собств</w:t>
      </w:r>
      <w:r>
        <w:rPr>
          <w:b/>
          <w:bCs/>
          <w:spacing w:val="2"/>
          <w:sz w:val="26"/>
          <w:szCs w:val="26"/>
        </w:rPr>
        <w:t>е</w:t>
      </w:r>
      <w:r>
        <w:rPr>
          <w:b/>
          <w:bCs/>
          <w:sz w:val="26"/>
          <w:szCs w:val="26"/>
        </w:rPr>
        <w:t>н</w:t>
      </w:r>
      <w:r>
        <w:rPr>
          <w:b/>
          <w:bCs/>
          <w:spacing w:val="1"/>
          <w:sz w:val="26"/>
          <w:szCs w:val="26"/>
        </w:rPr>
        <w:t>н</w:t>
      </w:r>
      <w:r>
        <w:rPr>
          <w:b/>
          <w:bCs/>
          <w:spacing w:val="-1"/>
          <w:sz w:val="26"/>
          <w:szCs w:val="26"/>
        </w:rPr>
        <w:t>ы</w:t>
      </w:r>
      <w:r>
        <w:rPr>
          <w:b/>
          <w:bCs/>
          <w:sz w:val="26"/>
          <w:szCs w:val="26"/>
        </w:rPr>
        <w:t>е</w:t>
      </w:r>
      <w:r>
        <w:rPr>
          <w:b/>
          <w:bCs/>
          <w:spacing w:val="-16"/>
          <w:sz w:val="26"/>
          <w:szCs w:val="26"/>
        </w:rPr>
        <w:t xml:space="preserve"> </w:t>
      </w:r>
      <w:r>
        <w:rPr>
          <w:b/>
          <w:bCs/>
          <w:sz w:val="26"/>
          <w:szCs w:val="26"/>
        </w:rPr>
        <w:t>с</w:t>
      </w:r>
      <w:r>
        <w:rPr>
          <w:b/>
          <w:bCs/>
          <w:spacing w:val="2"/>
          <w:sz w:val="26"/>
          <w:szCs w:val="26"/>
        </w:rPr>
        <w:t>р</w:t>
      </w:r>
      <w:r>
        <w:rPr>
          <w:b/>
          <w:bCs/>
          <w:sz w:val="26"/>
          <w:szCs w:val="26"/>
        </w:rPr>
        <w:t>е</w:t>
      </w:r>
      <w:r>
        <w:rPr>
          <w:b/>
          <w:bCs/>
          <w:spacing w:val="1"/>
          <w:sz w:val="26"/>
          <w:szCs w:val="26"/>
        </w:rPr>
        <w:t>д</w:t>
      </w:r>
      <w:r>
        <w:rPr>
          <w:b/>
          <w:bCs/>
          <w:sz w:val="26"/>
          <w:szCs w:val="26"/>
        </w:rPr>
        <w:t>с</w:t>
      </w:r>
      <w:r>
        <w:rPr>
          <w:b/>
          <w:bCs/>
          <w:spacing w:val="2"/>
          <w:sz w:val="26"/>
          <w:szCs w:val="26"/>
        </w:rPr>
        <w:t>т</w:t>
      </w:r>
      <w:r>
        <w:rPr>
          <w:b/>
          <w:bCs/>
          <w:sz w:val="26"/>
          <w:szCs w:val="26"/>
        </w:rPr>
        <w:t>ва</w:t>
      </w:r>
      <w:r>
        <w:rPr>
          <w:b/>
          <w:bCs/>
          <w:spacing w:val="-10"/>
          <w:sz w:val="26"/>
          <w:szCs w:val="26"/>
        </w:rPr>
        <w:t xml:space="preserve"> </w:t>
      </w:r>
      <w:r>
        <w:rPr>
          <w:b/>
          <w:bCs/>
          <w:sz w:val="26"/>
          <w:szCs w:val="26"/>
        </w:rPr>
        <w:t>эне</w:t>
      </w:r>
      <w:r>
        <w:rPr>
          <w:b/>
          <w:bCs/>
          <w:spacing w:val="2"/>
          <w:sz w:val="26"/>
          <w:szCs w:val="26"/>
        </w:rPr>
        <w:t>р</w:t>
      </w:r>
      <w:r>
        <w:rPr>
          <w:b/>
          <w:bCs/>
          <w:sz w:val="26"/>
          <w:szCs w:val="26"/>
        </w:rPr>
        <w:t>госн</w:t>
      </w:r>
      <w:r>
        <w:rPr>
          <w:b/>
          <w:bCs/>
          <w:spacing w:val="2"/>
          <w:sz w:val="26"/>
          <w:szCs w:val="26"/>
        </w:rPr>
        <w:t>аб</w:t>
      </w:r>
      <w:r>
        <w:rPr>
          <w:b/>
          <w:bCs/>
          <w:spacing w:val="-3"/>
          <w:sz w:val="26"/>
          <w:szCs w:val="26"/>
        </w:rPr>
        <w:t>ж</w:t>
      </w:r>
      <w:r>
        <w:rPr>
          <w:b/>
          <w:bCs/>
          <w:sz w:val="26"/>
          <w:szCs w:val="26"/>
        </w:rPr>
        <w:t>а</w:t>
      </w:r>
      <w:r>
        <w:rPr>
          <w:b/>
          <w:bCs/>
          <w:spacing w:val="3"/>
          <w:sz w:val="26"/>
          <w:szCs w:val="26"/>
        </w:rPr>
        <w:t>ю</w:t>
      </w:r>
      <w:r>
        <w:rPr>
          <w:b/>
          <w:bCs/>
          <w:spacing w:val="2"/>
          <w:sz w:val="26"/>
          <w:szCs w:val="26"/>
        </w:rPr>
        <w:t>щ</w:t>
      </w:r>
      <w:r>
        <w:rPr>
          <w:b/>
          <w:bCs/>
          <w:sz w:val="26"/>
          <w:szCs w:val="26"/>
        </w:rPr>
        <w:t>их</w:t>
      </w:r>
      <w:r>
        <w:rPr>
          <w:b/>
          <w:bCs/>
          <w:spacing w:val="-22"/>
          <w:sz w:val="26"/>
          <w:szCs w:val="26"/>
        </w:rPr>
        <w:t xml:space="preserve"> </w:t>
      </w:r>
      <w:r>
        <w:rPr>
          <w:b/>
          <w:bCs/>
          <w:sz w:val="26"/>
          <w:szCs w:val="26"/>
        </w:rPr>
        <w:t>орган</w:t>
      </w:r>
      <w:r>
        <w:rPr>
          <w:b/>
          <w:bCs/>
          <w:spacing w:val="1"/>
          <w:sz w:val="26"/>
          <w:szCs w:val="26"/>
        </w:rPr>
        <w:t>и</w:t>
      </w:r>
      <w:r>
        <w:rPr>
          <w:b/>
          <w:bCs/>
          <w:spacing w:val="-1"/>
          <w:sz w:val="26"/>
          <w:szCs w:val="26"/>
        </w:rPr>
        <w:t>з</w:t>
      </w:r>
      <w:r>
        <w:rPr>
          <w:b/>
          <w:bCs/>
          <w:sz w:val="26"/>
          <w:szCs w:val="26"/>
        </w:rPr>
        <w:t>а</w:t>
      </w:r>
      <w:r>
        <w:rPr>
          <w:b/>
          <w:bCs/>
          <w:spacing w:val="2"/>
          <w:sz w:val="26"/>
          <w:szCs w:val="26"/>
        </w:rPr>
        <w:t>ц</w:t>
      </w:r>
      <w:r>
        <w:rPr>
          <w:b/>
          <w:bCs/>
          <w:sz w:val="26"/>
          <w:szCs w:val="26"/>
        </w:rPr>
        <w:t>ий</w:t>
      </w:r>
    </w:p>
    <w:p w14:paraId="2F5DA1BA" w14:textId="77777777" w:rsidR="006D06B3" w:rsidRDefault="006D06B3" w:rsidP="00C22502">
      <w:pPr>
        <w:widowControl w:val="0"/>
        <w:autoSpaceDE w:val="0"/>
        <w:autoSpaceDN w:val="0"/>
        <w:adjustRightInd w:val="0"/>
        <w:spacing w:line="260" w:lineRule="exact"/>
        <w:ind w:right="13"/>
        <w:rPr>
          <w:sz w:val="26"/>
          <w:szCs w:val="26"/>
        </w:rPr>
      </w:pPr>
    </w:p>
    <w:p w14:paraId="361232F7"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Приб</w:t>
      </w:r>
      <w:r>
        <w:rPr>
          <w:i/>
          <w:iCs/>
          <w:spacing w:val="1"/>
          <w:sz w:val="26"/>
          <w:szCs w:val="26"/>
        </w:rPr>
        <w:t>ы</w:t>
      </w:r>
      <w:r>
        <w:rPr>
          <w:i/>
          <w:iCs/>
          <w:sz w:val="26"/>
          <w:szCs w:val="26"/>
        </w:rPr>
        <w:t>ль.</w:t>
      </w:r>
      <w:r>
        <w:rPr>
          <w:i/>
          <w:iCs/>
          <w:spacing w:val="2"/>
          <w:sz w:val="26"/>
          <w:szCs w:val="26"/>
        </w:rPr>
        <w:t xml:space="preserve"> </w:t>
      </w:r>
      <w:r>
        <w:rPr>
          <w:sz w:val="26"/>
          <w:szCs w:val="26"/>
        </w:rPr>
        <w:t>Чистая</w:t>
      </w:r>
      <w:r>
        <w:rPr>
          <w:spacing w:val="3"/>
          <w:sz w:val="26"/>
          <w:szCs w:val="26"/>
        </w:rPr>
        <w:t xml:space="preserve"> п</w:t>
      </w:r>
      <w:r>
        <w:rPr>
          <w:spacing w:val="2"/>
          <w:sz w:val="26"/>
          <w:szCs w:val="26"/>
        </w:rPr>
        <w:t>р</w:t>
      </w:r>
      <w:r>
        <w:rPr>
          <w:sz w:val="26"/>
          <w:szCs w:val="26"/>
        </w:rPr>
        <w:t>иб</w:t>
      </w:r>
      <w:r>
        <w:rPr>
          <w:spacing w:val="1"/>
          <w:sz w:val="26"/>
          <w:szCs w:val="26"/>
        </w:rPr>
        <w:t>ы</w:t>
      </w:r>
      <w:r>
        <w:rPr>
          <w:sz w:val="26"/>
          <w:szCs w:val="26"/>
        </w:rPr>
        <w:t>ль пред</w:t>
      </w:r>
      <w:r>
        <w:rPr>
          <w:spacing w:val="1"/>
          <w:sz w:val="26"/>
          <w:szCs w:val="26"/>
        </w:rPr>
        <w:t>п</w:t>
      </w:r>
      <w:r>
        <w:rPr>
          <w:sz w:val="26"/>
          <w:szCs w:val="26"/>
        </w:rPr>
        <w:t>ри</w:t>
      </w:r>
      <w:r>
        <w:rPr>
          <w:spacing w:val="1"/>
          <w:sz w:val="26"/>
          <w:szCs w:val="26"/>
        </w:rPr>
        <w:t>я</w:t>
      </w:r>
      <w:r>
        <w:rPr>
          <w:sz w:val="26"/>
          <w:szCs w:val="26"/>
        </w:rPr>
        <w:t>тия</w:t>
      </w:r>
      <w:r>
        <w:rPr>
          <w:spacing w:val="3"/>
          <w:sz w:val="26"/>
          <w:szCs w:val="26"/>
        </w:rPr>
        <w:t xml:space="preserve"> </w:t>
      </w:r>
      <w:r>
        <w:rPr>
          <w:sz w:val="26"/>
          <w:szCs w:val="26"/>
        </w:rPr>
        <w:t>–</w:t>
      </w:r>
      <w:r>
        <w:rPr>
          <w:spacing w:val="9"/>
          <w:sz w:val="26"/>
          <w:szCs w:val="26"/>
        </w:rPr>
        <w:t xml:space="preserve"> </w:t>
      </w:r>
      <w:r>
        <w:rPr>
          <w:sz w:val="26"/>
          <w:szCs w:val="26"/>
        </w:rPr>
        <w:t>один</w:t>
      </w:r>
      <w:r>
        <w:rPr>
          <w:spacing w:val="5"/>
          <w:sz w:val="26"/>
          <w:szCs w:val="26"/>
        </w:rPr>
        <w:t xml:space="preserve"> </w:t>
      </w:r>
      <w:r>
        <w:rPr>
          <w:sz w:val="26"/>
          <w:szCs w:val="26"/>
        </w:rPr>
        <w:t>из</w:t>
      </w:r>
      <w:r>
        <w:rPr>
          <w:spacing w:val="9"/>
          <w:sz w:val="26"/>
          <w:szCs w:val="26"/>
        </w:rPr>
        <w:t xml:space="preserve"> </w:t>
      </w:r>
      <w:r>
        <w:rPr>
          <w:spacing w:val="2"/>
          <w:sz w:val="26"/>
          <w:szCs w:val="26"/>
        </w:rPr>
        <w:t>о</w:t>
      </w:r>
      <w:r>
        <w:rPr>
          <w:sz w:val="26"/>
          <w:szCs w:val="26"/>
        </w:rPr>
        <w:t>снов</w:t>
      </w:r>
      <w:r>
        <w:rPr>
          <w:spacing w:val="3"/>
          <w:sz w:val="26"/>
          <w:szCs w:val="26"/>
        </w:rPr>
        <w:t>н</w:t>
      </w:r>
      <w:r>
        <w:rPr>
          <w:spacing w:val="1"/>
          <w:sz w:val="26"/>
          <w:szCs w:val="26"/>
        </w:rPr>
        <w:t>ы</w:t>
      </w:r>
      <w:r>
        <w:rPr>
          <w:sz w:val="26"/>
          <w:szCs w:val="26"/>
        </w:rPr>
        <w:t>х источн</w:t>
      </w:r>
      <w:r>
        <w:rPr>
          <w:spacing w:val="3"/>
          <w:sz w:val="26"/>
          <w:szCs w:val="26"/>
        </w:rPr>
        <w:t>и</w:t>
      </w:r>
      <w:r>
        <w:rPr>
          <w:spacing w:val="-1"/>
          <w:sz w:val="26"/>
          <w:szCs w:val="26"/>
        </w:rPr>
        <w:t>к</w:t>
      </w:r>
      <w:r>
        <w:rPr>
          <w:sz w:val="26"/>
          <w:szCs w:val="26"/>
        </w:rPr>
        <w:t>ов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9"/>
          <w:sz w:val="26"/>
          <w:szCs w:val="26"/>
        </w:rPr>
        <w:t xml:space="preserve"> </w:t>
      </w:r>
      <w:r>
        <w:rPr>
          <w:sz w:val="26"/>
          <w:szCs w:val="26"/>
        </w:rPr>
        <w:t>сре</w:t>
      </w:r>
      <w:r>
        <w:rPr>
          <w:spacing w:val="2"/>
          <w:sz w:val="26"/>
          <w:szCs w:val="26"/>
        </w:rPr>
        <w:t>д</w:t>
      </w:r>
      <w:r>
        <w:rPr>
          <w:sz w:val="26"/>
          <w:szCs w:val="26"/>
        </w:rPr>
        <w:t>ств</w:t>
      </w:r>
      <w:r>
        <w:rPr>
          <w:spacing w:val="-8"/>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редпр</w:t>
      </w:r>
      <w:r>
        <w:rPr>
          <w:spacing w:val="1"/>
          <w:sz w:val="26"/>
          <w:szCs w:val="26"/>
        </w:rPr>
        <w:t>и</w:t>
      </w:r>
      <w:r>
        <w:rPr>
          <w:sz w:val="26"/>
          <w:szCs w:val="26"/>
        </w:rPr>
        <w:t>ят</w:t>
      </w:r>
      <w:r>
        <w:rPr>
          <w:spacing w:val="1"/>
          <w:sz w:val="26"/>
          <w:szCs w:val="26"/>
        </w:rPr>
        <w:t>и</w:t>
      </w:r>
      <w:r>
        <w:rPr>
          <w:sz w:val="26"/>
          <w:szCs w:val="26"/>
        </w:rPr>
        <w:t>ях</w:t>
      </w:r>
      <w:r>
        <w:rPr>
          <w:spacing w:val="-6"/>
          <w:sz w:val="26"/>
          <w:szCs w:val="26"/>
        </w:rPr>
        <w:t xml:space="preserve"> </w:t>
      </w:r>
      <w:r>
        <w:rPr>
          <w:sz w:val="26"/>
          <w:szCs w:val="26"/>
        </w:rPr>
        <w:t>л</w:t>
      </w:r>
      <w:r>
        <w:rPr>
          <w:spacing w:val="1"/>
          <w:sz w:val="26"/>
          <w:szCs w:val="26"/>
        </w:rPr>
        <w:t>ю</w:t>
      </w:r>
      <w:r>
        <w:rPr>
          <w:sz w:val="26"/>
          <w:szCs w:val="26"/>
        </w:rPr>
        <w:t>бой</w:t>
      </w:r>
      <w:r>
        <w:rPr>
          <w:spacing w:val="-7"/>
          <w:sz w:val="26"/>
          <w:szCs w:val="26"/>
        </w:rPr>
        <w:t xml:space="preserve"> </w:t>
      </w:r>
      <w:r>
        <w:rPr>
          <w:sz w:val="26"/>
          <w:szCs w:val="26"/>
        </w:rPr>
        <w:t>формы</w:t>
      </w:r>
      <w:r>
        <w:rPr>
          <w:spacing w:val="-8"/>
          <w:sz w:val="26"/>
          <w:szCs w:val="26"/>
        </w:rPr>
        <w:t xml:space="preserve"> </w:t>
      </w:r>
      <w:r>
        <w:rPr>
          <w:spacing w:val="3"/>
          <w:sz w:val="26"/>
          <w:szCs w:val="26"/>
        </w:rPr>
        <w:t>с</w:t>
      </w:r>
      <w:r>
        <w:rPr>
          <w:sz w:val="26"/>
          <w:szCs w:val="26"/>
        </w:rPr>
        <w:t>обст</w:t>
      </w:r>
      <w:r>
        <w:rPr>
          <w:spacing w:val="2"/>
          <w:sz w:val="26"/>
          <w:szCs w:val="26"/>
        </w:rPr>
        <w:t>в</w:t>
      </w:r>
      <w:r>
        <w:rPr>
          <w:sz w:val="26"/>
          <w:szCs w:val="26"/>
        </w:rPr>
        <w:t>ен</w:t>
      </w:r>
      <w:r>
        <w:rPr>
          <w:spacing w:val="1"/>
          <w:sz w:val="26"/>
          <w:szCs w:val="26"/>
        </w:rPr>
        <w:t>н</w:t>
      </w:r>
      <w:r>
        <w:rPr>
          <w:sz w:val="26"/>
          <w:szCs w:val="26"/>
        </w:rPr>
        <w:t>ости.</w:t>
      </w:r>
    </w:p>
    <w:p w14:paraId="7339F1C3"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Аморти</w:t>
      </w:r>
      <w:r>
        <w:rPr>
          <w:i/>
          <w:iCs/>
          <w:spacing w:val="2"/>
          <w:sz w:val="26"/>
          <w:szCs w:val="26"/>
        </w:rPr>
        <w:t>з</w:t>
      </w:r>
      <w:r>
        <w:rPr>
          <w:i/>
          <w:iCs/>
          <w:sz w:val="26"/>
          <w:szCs w:val="26"/>
        </w:rPr>
        <w:t>ацио</w:t>
      </w:r>
      <w:r>
        <w:rPr>
          <w:i/>
          <w:iCs/>
          <w:spacing w:val="1"/>
          <w:sz w:val="26"/>
          <w:szCs w:val="26"/>
        </w:rPr>
        <w:t>нн</w:t>
      </w:r>
      <w:r>
        <w:rPr>
          <w:i/>
          <w:iCs/>
          <w:sz w:val="26"/>
          <w:szCs w:val="26"/>
        </w:rPr>
        <w:t>ые</w:t>
      </w:r>
      <w:r>
        <w:rPr>
          <w:i/>
          <w:iCs/>
          <w:spacing w:val="22"/>
          <w:sz w:val="26"/>
          <w:szCs w:val="26"/>
        </w:rPr>
        <w:t xml:space="preserve"> </w:t>
      </w:r>
      <w:r>
        <w:rPr>
          <w:i/>
          <w:iCs/>
          <w:spacing w:val="3"/>
          <w:sz w:val="26"/>
          <w:szCs w:val="26"/>
        </w:rPr>
        <w:t>ф</w:t>
      </w:r>
      <w:r>
        <w:rPr>
          <w:i/>
          <w:iCs/>
          <w:sz w:val="26"/>
          <w:szCs w:val="26"/>
        </w:rPr>
        <w:t>о</w:t>
      </w:r>
      <w:r>
        <w:rPr>
          <w:i/>
          <w:iCs/>
          <w:spacing w:val="1"/>
          <w:sz w:val="26"/>
          <w:szCs w:val="26"/>
        </w:rPr>
        <w:t>нд</w:t>
      </w:r>
      <w:r>
        <w:rPr>
          <w:i/>
          <w:iCs/>
          <w:spacing w:val="2"/>
          <w:sz w:val="26"/>
          <w:szCs w:val="26"/>
        </w:rPr>
        <w:t>ы</w:t>
      </w:r>
      <w:r>
        <w:rPr>
          <w:sz w:val="26"/>
          <w:szCs w:val="26"/>
        </w:rPr>
        <w:t>.</w:t>
      </w:r>
      <w:r>
        <w:rPr>
          <w:spacing w:val="35"/>
          <w:sz w:val="26"/>
          <w:szCs w:val="26"/>
        </w:rPr>
        <w:t xml:space="preserve"> </w:t>
      </w:r>
      <w:r>
        <w:rPr>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1"/>
          <w:sz w:val="26"/>
          <w:szCs w:val="26"/>
        </w:rPr>
        <w:t>и</w:t>
      </w:r>
      <w:r>
        <w:rPr>
          <w:sz w:val="26"/>
          <w:szCs w:val="26"/>
        </w:rPr>
        <w:t>о</w:t>
      </w:r>
      <w:r>
        <w:rPr>
          <w:spacing w:val="3"/>
          <w:sz w:val="26"/>
          <w:szCs w:val="26"/>
        </w:rPr>
        <w:t>н</w:t>
      </w:r>
      <w:r>
        <w:rPr>
          <w:sz w:val="26"/>
          <w:szCs w:val="26"/>
        </w:rPr>
        <w:t>н</w:t>
      </w:r>
      <w:r>
        <w:rPr>
          <w:spacing w:val="1"/>
          <w:sz w:val="26"/>
          <w:szCs w:val="26"/>
        </w:rPr>
        <w:t>ы</w:t>
      </w:r>
      <w:r>
        <w:rPr>
          <w:sz w:val="26"/>
          <w:szCs w:val="26"/>
        </w:rPr>
        <w:t>й</w:t>
      </w:r>
      <w:r>
        <w:rPr>
          <w:spacing w:val="22"/>
          <w:sz w:val="26"/>
          <w:szCs w:val="26"/>
        </w:rPr>
        <w:t xml:space="preserve"> </w:t>
      </w:r>
      <w:r>
        <w:rPr>
          <w:sz w:val="26"/>
          <w:szCs w:val="26"/>
        </w:rPr>
        <w:t>фонд</w:t>
      </w:r>
      <w:r>
        <w:rPr>
          <w:spacing w:val="40"/>
          <w:sz w:val="26"/>
          <w:szCs w:val="26"/>
        </w:rPr>
        <w:t xml:space="preserve"> </w:t>
      </w:r>
      <w:r>
        <w:rPr>
          <w:sz w:val="26"/>
          <w:szCs w:val="26"/>
        </w:rPr>
        <w:t>–</w:t>
      </w:r>
      <w:r>
        <w:rPr>
          <w:spacing w:val="44"/>
          <w:sz w:val="26"/>
          <w:szCs w:val="26"/>
        </w:rPr>
        <w:t xml:space="preserve"> </w:t>
      </w:r>
      <w:r>
        <w:rPr>
          <w:spacing w:val="1"/>
          <w:sz w:val="26"/>
          <w:szCs w:val="26"/>
        </w:rPr>
        <w:t>э</w:t>
      </w:r>
      <w:r>
        <w:rPr>
          <w:sz w:val="26"/>
          <w:szCs w:val="26"/>
        </w:rPr>
        <w:t>то</w:t>
      </w:r>
      <w:r>
        <w:rPr>
          <w:spacing w:val="41"/>
          <w:sz w:val="26"/>
          <w:szCs w:val="26"/>
        </w:rPr>
        <w:t xml:space="preserve"> </w:t>
      </w:r>
      <w:r>
        <w:rPr>
          <w:sz w:val="26"/>
          <w:szCs w:val="26"/>
        </w:rPr>
        <w:t>ден</w:t>
      </w:r>
      <w:r>
        <w:rPr>
          <w:spacing w:val="3"/>
          <w:sz w:val="26"/>
          <w:szCs w:val="26"/>
        </w:rPr>
        <w:t>е</w:t>
      </w:r>
      <w:r>
        <w:rPr>
          <w:spacing w:val="1"/>
          <w:sz w:val="26"/>
          <w:szCs w:val="26"/>
        </w:rPr>
        <w:t>ж</w:t>
      </w:r>
      <w:r>
        <w:rPr>
          <w:sz w:val="26"/>
          <w:szCs w:val="26"/>
        </w:rPr>
        <w:t>н</w:t>
      </w:r>
      <w:r>
        <w:rPr>
          <w:spacing w:val="1"/>
          <w:sz w:val="26"/>
          <w:szCs w:val="26"/>
        </w:rPr>
        <w:t>ы</w:t>
      </w:r>
      <w:r>
        <w:rPr>
          <w:sz w:val="26"/>
          <w:szCs w:val="26"/>
        </w:rPr>
        <w:t>е</w:t>
      </w:r>
      <w:r>
        <w:rPr>
          <w:spacing w:val="34"/>
          <w:sz w:val="26"/>
          <w:szCs w:val="26"/>
        </w:rPr>
        <w:t xml:space="preserve"> </w:t>
      </w:r>
      <w:r>
        <w:rPr>
          <w:sz w:val="26"/>
          <w:szCs w:val="26"/>
        </w:rPr>
        <w:t>средства, накопле</w:t>
      </w:r>
      <w:r>
        <w:rPr>
          <w:spacing w:val="1"/>
          <w:sz w:val="26"/>
          <w:szCs w:val="26"/>
        </w:rPr>
        <w:t>н</w:t>
      </w:r>
      <w:r>
        <w:rPr>
          <w:sz w:val="26"/>
          <w:szCs w:val="26"/>
        </w:rPr>
        <w:t>н</w:t>
      </w:r>
      <w:r>
        <w:rPr>
          <w:spacing w:val="1"/>
          <w:sz w:val="26"/>
          <w:szCs w:val="26"/>
        </w:rPr>
        <w:t>ы</w:t>
      </w:r>
      <w:r>
        <w:rPr>
          <w:sz w:val="26"/>
          <w:szCs w:val="26"/>
        </w:rPr>
        <w:t>е</w:t>
      </w:r>
      <w:r>
        <w:rPr>
          <w:spacing w:val="3"/>
          <w:sz w:val="26"/>
          <w:szCs w:val="26"/>
        </w:rPr>
        <w:t xml:space="preserve"> </w:t>
      </w:r>
      <w:r>
        <w:rPr>
          <w:spacing w:val="1"/>
          <w:sz w:val="26"/>
          <w:szCs w:val="26"/>
        </w:rPr>
        <w:t>з</w:t>
      </w:r>
      <w:r>
        <w:rPr>
          <w:sz w:val="26"/>
          <w:szCs w:val="26"/>
        </w:rPr>
        <w:t>а</w:t>
      </w:r>
      <w:r>
        <w:rPr>
          <w:spacing w:val="16"/>
          <w:sz w:val="26"/>
          <w:szCs w:val="26"/>
        </w:rPr>
        <w:t xml:space="preserve"> </w:t>
      </w:r>
      <w:r>
        <w:rPr>
          <w:spacing w:val="2"/>
          <w:sz w:val="26"/>
          <w:szCs w:val="26"/>
        </w:rPr>
        <w:t>с</w:t>
      </w:r>
      <w:r>
        <w:rPr>
          <w:spacing w:val="-1"/>
          <w:sz w:val="26"/>
          <w:szCs w:val="26"/>
        </w:rPr>
        <w:t>ч</w:t>
      </w:r>
      <w:r>
        <w:rPr>
          <w:spacing w:val="2"/>
          <w:sz w:val="26"/>
          <w:szCs w:val="26"/>
        </w:rPr>
        <w:t>е</w:t>
      </w:r>
      <w:r>
        <w:rPr>
          <w:sz w:val="26"/>
          <w:szCs w:val="26"/>
        </w:rPr>
        <w:t>т</w:t>
      </w:r>
      <w:r>
        <w:rPr>
          <w:spacing w:val="12"/>
          <w:sz w:val="26"/>
          <w:szCs w:val="26"/>
        </w:rPr>
        <w:t xml:space="preserve"> </w:t>
      </w:r>
      <w:r>
        <w:rPr>
          <w:sz w:val="26"/>
          <w:szCs w:val="26"/>
        </w:rPr>
        <w:t>амо</w:t>
      </w:r>
      <w:r>
        <w:rPr>
          <w:spacing w:val="1"/>
          <w:sz w:val="26"/>
          <w:szCs w:val="26"/>
        </w:rPr>
        <w:t>р</w:t>
      </w:r>
      <w:r>
        <w:rPr>
          <w:sz w:val="26"/>
          <w:szCs w:val="26"/>
        </w:rPr>
        <w:t>ти</w:t>
      </w:r>
      <w:r>
        <w:rPr>
          <w:spacing w:val="1"/>
          <w:sz w:val="26"/>
          <w:szCs w:val="26"/>
        </w:rPr>
        <w:t>з</w:t>
      </w:r>
      <w:r>
        <w:rPr>
          <w:sz w:val="26"/>
          <w:szCs w:val="26"/>
        </w:rPr>
        <w:t>ац</w:t>
      </w:r>
      <w:r>
        <w:rPr>
          <w:spacing w:val="1"/>
          <w:sz w:val="26"/>
          <w:szCs w:val="26"/>
        </w:rPr>
        <w:t>и</w:t>
      </w:r>
      <w:r>
        <w:rPr>
          <w:sz w:val="26"/>
          <w:szCs w:val="26"/>
        </w:rPr>
        <w:t>он</w:t>
      </w:r>
      <w:r>
        <w:rPr>
          <w:spacing w:val="1"/>
          <w:sz w:val="26"/>
          <w:szCs w:val="26"/>
        </w:rPr>
        <w:t>ны</w:t>
      </w:r>
      <w:r>
        <w:rPr>
          <w:sz w:val="26"/>
          <w:szCs w:val="26"/>
        </w:rPr>
        <w:t>х от</w:t>
      </w:r>
      <w:r>
        <w:rPr>
          <w:spacing w:val="-1"/>
          <w:sz w:val="26"/>
          <w:szCs w:val="26"/>
        </w:rPr>
        <w:t>ч</w:t>
      </w:r>
      <w:r>
        <w:rPr>
          <w:sz w:val="26"/>
          <w:szCs w:val="26"/>
        </w:rPr>
        <w:t>ис</w:t>
      </w:r>
      <w:r>
        <w:rPr>
          <w:spacing w:val="1"/>
          <w:sz w:val="26"/>
          <w:szCs w:val="26"/>
        </w:rPr>
        <w:t>л</w:t>
      </w:r>
      <w:r>
        <w:rPr>
          <w:sz w:val="26"/>
          <w:szCs w:val="26"/>
        </w:rPr>
        <w:t>ен</w:t>
      </w:r>
      <w:r>
        <w:rPr>
          <w:spacing w:val="1"/>
          <w:sz w:val="26"/>
          <w:szCs w:val="26"/>
        </w:rPr>
        <w:t>и</w:t>
      </w:r>
      <w:r>
        <w:rPr>
          <w:sz w:val="26"/>
          <w:szCs w:val="26"/>
        </w:rPr>
        <w:t>й</w:t>
      </w:r>
      <w:r>
        <w:rPr>
          <w:spacing w:val="5"/>
          <w:sz w:val="26"/>
          <w:szCs w:val="26"/>
        </w:rPr>
        <w:t xml:space="preserve"> </w:t>
      </w:r>
      <w:r>
        <w:rPr>
          <w:spacing w:val="2"/>
          <w:sz w:val="26"/>
          <w:szCs w:val="26"/>
        </w:rPr>
        <w:t>о</w:t>
      </w:r>
      <w:r>
        <w:rPr>
          <w:sz w:val="26"/>
          <w:szCs w:val="26"/>
        </w:rPr>
        <w:t>снов</w:t>
      </w:r>
      <w:r>
        <w:rPr>
          <w:spacing w:val="1"/>
          <w:sz w:val="26"/>
          <w:szCs w:val="26"/>
        </w:rPr>
        <w:t>н</w:t>
      </w:r>
      <w:r>
        <w:rPr>
          <w:spacing w:val="3"/>
          <w:sz w:val="26"/>
          <w:szCs w:val="26"/>
        </w:rPr>
        <w:t>ы</w:t>
      </w:r>
      <w:r>
        <w:rPr>
          <w:sz w:val="26"/>
          <w:szCs w:val="26"/>
        </w:rPr>
        <w:t>х</w:t>
      </w:r>
      <w:r>
        <w:rPr>
          <w:spacing w:val="7"/>
          <w:sz w:val="26"/>
          <w:szCs w:val="26"/>
        </w:rPr>
        <w:t xml:space="preserve"> </w:t>
      </w:r>
      <w:r>
        <w:rPr>
          <w:sz w:val="26"/>
          <w:szCs w:val="26"/>
        </w:rPr>
        <w:t>средств</w:t>
      </w:r>
      <w:r>
        <w:rPr>
          <w:spacing w:val="20"/>
          <w:sz w:val="26"/>
          <w:szCs w:val="26"/>
        </w:rPr>
        <w:t xml:space="preserve"> </w:t>
      </w:r>
      <w:r>
        <w:rPr>
          <w:sz w:val="26"/>
          <w:szCs w:val="26"/>
        </w:rPr>
        <w:t>(осно</w:t>
      </w:r>
      <w:r>
        <w:rPr>
          <w:spacing w:val="1"/>
          <w:sz w:val="26"/>
          <w:szCs w:val="26"/>
        </w:rPr>
        <w:t>в</w:t>
      </w:r>
      <w:r>
        <w:rPr>
          <w:sz w:val="26"/>
          <w:szCs w:val="26"/>
        </w:rPr>
        <w:t>н</w:t>
      </w:r>
      <w:r>
        <w:rPr>
          <w:spacing w:val="1"/>
          <w:sz w:val="26"/>
          <w:szCs w:val="26"/>
        </w:rPr>
        <w:t>ы</w:t>
      </w:r>
      <w:r>
        <w:rPr>
          <w:sz w:val="26"/>
          <w:szCs w:val="26"/>
        </w:rPr>
        <w:t>х фондов)</w:t>
      </w:r>
      <w:r>
        <w:rPr>
          <w:spacing w:val="11"/>
          <w:sz w:val="26"/>
          <w:szCs w:val="26"/>
        </w:rPr>
        <w:t xml:space="preserve"> </w:t>
      </w:r>
      <w:r>
        <w:rPr>
          <w:sz w:val="26"/>
          <w:szCs w:val="26"/>
        </w:rPr>
        <w:t>и</w:t>
      </w:r>
      <w:r>
        <w:rPr>
          <w:spacing w:val="19"/>
          <w:sz w:val="26"/>
          <w:szCs w:val="26"/>
        </w:rPr>
        <w:t xml:space="preserve"> </w:t>
      </w:r>
      <w:r>
        <w:rPr>
          <w:spacing w:val="3"/>
          <w:sz w:val="26"/>
          <w:szCs w:val="26"/>
        </w:rPr>
        <w:t>п</w:t>
      </w:r>
      <w:r>
        <w:rPr>
          <w:sz w:val="26"/>
          <w:szCs w:val="26"/>
        </w:rPr>
        <w:t>редн</w:t>
      </w:r>
      <w:r>
        <w:rPr>
          <w:spacing w:val="1"/>
          <w:sz w:val="26"/>
          <w:szCs w:val="26"/>
        </w:rPr>
        <w:t>аз</w:t>
      </w:r>
      <w:r>
        <w:rPr>
          <w:sz w:val="26"/>
          <w:szCs w:val="26"/>
        </w:rPr>
        <w:t>н</w:t>
      </w:r>
      <w:r>
        <w:rPr>
          <w:spacing w:val="3"/>
          <w:sz w:val="26"/>
          <w:szCs w:val="26"/>
        </w:rPr>
        <w:t>а</w:t>
      </w:r>
      <w:r>
        <w:rPr>
          <w:spacing w:val="-1"/>
          <w:sz w:val="26"/>
          <w:szCs w:val="26"/>
        </w:rPr>
        <w:t>ч</w:t>
      </w:r>
      <w:r>
        <w:rPr>
          <w:sz w:val="26"/>
          <w:szCs w:val="26"/>
        </w:rPr>
        <w:t>ен</w:t>
      </w:r>
      <w:r>
        <w:rPr>
          <w:spacing w:val="1"/>
          <w:sz w:val="26"/>
          <w:szCs w:val="26"/>
        </w:rPr>
        <w:t>ны</w:t>
      </w:r>
      <w:r>
        <w:rPr>
          <w:sz w:val="26"/>
          <w:szCs w:val="26"/>
        </w:rPr>
        <w:t>е для</w:t>
      </w:r>
      <w:r>
        <w:rPr>
          <w:spacing w:val="17"/>
          <w:sz w:val="26"/>
          <w:szCs w:val="26"/>
        </w:rPr>
        <w:t xml:space="preserve"> </w:t>
      </w:r>
      <w:r>
        <w:rPr>
          <w:sz w:val="26"/>
          <w:szCs w:val="26"/>
        </w:rPr>
        <w:t>во</w:t>
      </w:r>
      <w:r>
        <w:rPr>
          <w:spacing w:val="2"/>
          <w:sz w:val="26"/>
          <w:szCs w:val="26"/>
        </w:rPr>
        <w:t>с</w:t>
      </w:r>
      <w:r>
        <w:rPr>
          <w:sz w:val="26"/>
          <w:szCs w:val="26"/>
        </w:rPr>
        <w:t>стан</w:t>
      </w:r>
      <w:r>
        <w:rPr>
          <w:spacing w:val="2"/>
          <w:sz w:val="26"/>
          <w:szCs w:val="26"/>
        </w:rPr>
        <w:t>о</w:t>
      </w:r>
      <w:r>
        <w:rPr>
          <w:sz w:val="26"/>
          <w:szCs w:val="26"/>
        </w:rPr>
        <w:t>вле</w:t>
      </w:r>
      <w:r>
        <w:rPr>
          <w:spacing w:val="1"/>
          <w:sz w:val="26"/>
          <w:szCs w:val="26"/>
        </w:rPr>
        <w:t>н</w:t>
      </w:r>
      <w:r>
        <w:rPr>
          <w:sz w:val="26"/>
          <w:szCs w:val="26"/>
        </w:rPr>
        <w:t>ия</w:t>
      </w:r>
      <w:r>
        <w:rPr>
          <w:spacing w:val="3"/>
          <w:sz w:val="26"/>
          <w:szCs w:val="26"/>
        </w:rPr>
        <w:t xml:space="preserve"> </w:t>
      </w:r>
      <w:r>
        <w:rPr>
          <w:sz w:val="26"/>
          <w:szCs w:val="26"/>
        </w:rPr>
        <w:t>и</w:t>
      </w:r>
      <w:r>
        <w:rPr>
          <w:spacing w:val="1"/>
          <w:sz w:val="26"/>
          <w:szCs w:val="26"/>
        </w:rPr>
        <w:t>з</w:t>
      </w:r>
      <w:r>
        <w:rPr>
          <w:sz w:val="26"/>
          <w:szCs w:val="26"/>
        </w:rPr>
        <w:t>ноше</w:t>
      </w:r>
      <w:r>
        <w:rPr>
          <w:spacing w:val="1"/>
          <w:sz w:val="26"/>
          <w:szCs w:val="26"/>
        </w:rPr>
        <w:t>н</w:t>
      </w:r>
      <w:r>
        <w:rPr>
          <w:sz w:val="26"/>
          <w:szCs w:val="26"/>
        </w:rPr>
        <w:t>н</w:t>
      </w:r>
      <w:r>
        <w:rPr>
          <w:spacing w:val="1"/>
          <w:sz w:val="26"/>
          <w:szCs w:val="26"/>
        </w:rPr>
        <w:t>ы</w:t>
      </w:r>
      <w:r>
        <w:rPr>
          <w:sz w:val="26"/>
          <w:szCs w:val="26"/>
        </w:rPr>
        <w:t>х</w:t>
      </w:r>
      <w:r>
        <w:rPr>
          <w:spacing w:val="8"/>
          <w:sz w:val="26"/>
          <w:szCs w:val="26"/>
        </w:rPr>
        <w:t xml:space="preserve"> </w:t>
      </w:r>
      <w:r>
        <w:rPr>
          <w:sz w:val="26"/>
          <w:szCs w:val="26"/>
        </w:rPr>
        <w:t>основ</w:t>
      </w:r>
      <w:r>
        <w:rPr>
          <w:spacing w:val="1"/>
          <w:sz w:val="26"/>
          <w:szCs w:val="26"/>
        </w:rPr>
        <w:t>ны</w:t>
      </w:r>
      <w:r>
        <w:rPr>
          <w:sz w:val="26"/>
          <w:szCs w:val="26"/>
        </w:rPr>
        <w:t>х</w:t>
      </w:r>
      <w:r>
        <w:rPr>
          <w:spacing w:val="9"/>
          <w:sz w:val="26"/>
          <w:szCs w:val="26"/>
        </w:rPr>
        <w:t xml:space="preserve"> </w:t>
      </w:r>
      <w:r>
        <w:rPr>
          <w:sz w:val="26"/>
          <w:szCs w:val="26"/>
        </w:rPr>
        <w:t>сред</w:t>
      </w:r>
      <w:r>
        <w:rPr>
          <w:spacing w:val="3"/>
          <w:sz w:val="26"/>
          <w:szCs w:val="26"/>
        </w:rPr>
        <w:t>с</w:t>
      </w:r>
      <w:r>
        <w:rPr>
          <w:sz w:val="26"/>
          <w:szCs w:val="26"/>
        </w:rPr>
        <w:t>тв</w:t>
      </w:r>
      <w:r>
        <w:rPr>
          <w:spacing w:val="11"/>
          <w:sz w:val="26"/>
          <w:szCs w:val="26"/>
        </w:rPr>
        <w:t xml:space="preserve"> </w:t>
      </w:r>
      <w:r>
        <w:rPr>
          <w:sz w:val="26"/>
          <w:szCs w:val="26"/>
        </w:rPr>
        <w:t>и пр</w:t>
      </w:r>
      <w:r>
        <w:rPr>
          <w:spacing w:val="1"/>
          <w:sz w:val="26"/>
          <w:szCs w:val="26"/>
        </w:rPr>
        <w:t>и</w:t>
      </w:r>
      <w:r>
        <w:rPr>
          <w:sz w:val="26"/>
          <w:szCs w:val="26"/>
        </w:rPr>
        <w:t>обрете</w:t>
      </w:r>
      <w:r>
        <w:rPr>
          <w:spacing w:val="1"/>
          <w:sz w:val="26"/>
          <w:szCs w:val="26"/>
        </w:rPr>
        <w:t>н</w:t>
      </w:r>
      <w:r>
        <w:rPr>
          <w:sz w:val="26"/>
          <w:szCs w:val="26"/>
        </w:rPr>
        <w:t>ия</w:t>
      </w:r>
      <w:r>
        <w:rPr>
          <w:spacing w:val="-14"/>
          <w:sz w:val="26"/>
          <w:szCs w:val="26"/>
        </w:rPr>
        <w:t xml:space="preserve"> </w:t>
      </w:r>
      <w:r>
        <w:rPr>
          <w:sz w:val="26"/>
          <w:szCs w:val="26"/>
        </w:rPr>
        <w:t>нов</w:t>
      </w:r>
      <w:r>
        <w:rPr>
          <w:spacing w:val="1"/>
          <w:sz w:val="26"/>
          <w:szCs w:val="26"/>
        </w:rPr>
        <w:t>ы</w:t>
      </w:r>
      <w:r>
        <w:rPr>
          <w:sz w:val="26"/>
          <w:szCs w:val="26"/>
        </w:rPr>
        <w:t>х.</w:t>
      </w:r>
    </w:p>
    <w:p w14:paraId="10FCC359"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36"/>
          <w:sz w:val="26"/>
          <w:szCs w:val="26"/>
        </w:rPr>
        <w:t xml:space="preserve"> </w:t>
      </w:r>
      <w:r>
        <w:rPr>
          <w:sz w:val="26"/>
          <w:szCs w:val="26"/>
        </w:rPr>
        <w:t>совр</w:t>
      </w:r>
      <w:r>
        <w:rPr>
          <w:spacing w:val="2"/>
          <w:sz w:val="26"/>
          <w:szCs w:val="26"/>
        </w:rPr>
        <w:t>е</w:t>
      </w:r>
      <w:r>
        <w:rPr>
          <w:spacing w:val="-1"/>
          <w:sz w:val="26"/>
          <w:szCs w:val="26"/>
        </w:rPr>
        <w:t>м</w:t>
      </w:r>
      <w:r>
        <w:rPr>
          <w:sz w:val="26"/>
          <w:szCs w:val="26"/>
        </w:rPr>
        <w:t>ен</w:t>
      </w:r>
      <w:r>
        <w:rPr>
          <w:spacing w:val="1"/>
          <w:sz w:val="26"/>
          <w:szCs w:val="26"/>
        </w:rPr>
        <w:t>н</w:t>
      </w:r>
      <w:r>
        <w:rPr>
          <w:sz w:val="26"/>
          <w:szCs w:val="26"/>
        </w:rPr>
        <w:t>ой</w:t>
      </w:r>
      <w:r>
        <w:rPr>
          <w:spacing w:val="26"/>
          <w:sz w:val="26"/>
          <w:szCs w:val="26"/>
        </w:rPr>
        <w:t xml:space="preserve"> </w:t>
      </w:r>
      <w:r>
        <w:rPr>
          <w:sz w:val="26"/>
          <w:szCs w:val="26"/>
        </w:rPr>
        <w:t>от</w:t>
      </w:r>
      <w:r>
        <w:rPr>
          <w:spacing w:val="2"/>
          <w:sz w:val="26"/>
          <w:szCs w:val="26"/>
        </w:rPr>
        <w:t>е</w:t>
      </w:r>
      <w:r>
        <w:rPr>
          <w:spacing w:val="-1"/>
          <w:sz w:val="26"/>
          <w:szCs w:val="26"/>
        </w:rPr>
        <w:t>ч</w:t>
      </w:r>
      <w:r>
        <w:rPr>
          <w:spacing w:val="2"/>
          <w:sz w:val="26"/>
          <w:szCs w:val="26"/>
        </w:rPr>
        <w:t>е</w:t>
      </w:r>
      <w:r>
        <w:rPr>
          <w:sz w:val="26"/>
          <w:szCs w:val="26"/>
        </w:rPr>
        <w:t>ствен</w:t>
      </w:r>
      <w:r>
        <w:rPr>
          <w:spacing w:val="1"/>
          <w:sz w:val="26"/>
          <w:szCs w:val="26"/>
        </w:rPr>
        <w:t>н</w:t>
      </w:r>
      <w:r>
        <w:rPr>
          <w:sz w:val="26"/>
          <w:szCs w:val="26"/>
        </w:rPr>
        <w:t>ой</w:t>
      </w:r>
      <w:r>
        <w:rPr>
          <w:spacing w:val="22"/>
          <w:sz w:val="26"/>
          <w:szCs w:val="26"/>
        </w:rPr>
        <w:t xml:space="preserve"> </w:t>
      </w:r>
      <w:r>
        <w:rPr>
          <w:sz w:val="26"/>
          <w:szCs w:val="26"/>
        </w:rPr>
        <w:t>п</w:t>
      </w:r>
      <w:r>
        <w:rPr>
          <w:spacing w:val="3"/>
          <w:sz w:val="26"/>
          <w:szCs w:val="26"/>
        </w:rPr>
        <w:t>р</w:t>
      </w:r>
      <w:r>
        <w:rPr>
          <w:sz w:val="26"/>
          <w:szCs w:val="26"/>
        </w:rPr>
        <w:t>а</w:t>
      </w:r>
      <w:r>
        <w:rPr>
          <w:spacing w:val="-1"/>
          <w:sz w:val="26"/>
          <w:szCs w:val="26"/>
        </w:rPr>
        <w:t>к</w:t>
      </w:r>
      <w:r>
        <w:rPr>
          <w:sz w:val="26"/>
          <w:szCs w:val="26"/>
        </w:rPr>
        <w:t>т</w:t>
      </w:r>
      <w:r>
        <w:rPr>
          <w:spacing w:val="2"/>
          <w:sz w:val="26"/>
          <w:szCs w:val="26"/>
        </w:rPr>
        <w:t>и</w:t>
      </w:r>
      <w:r>
        <w:rPr>
          <w:spacing w:val="-1"/>
          <w:sz w:val="26"/>
          <w:szCs w:val="26"/>
        </w:rPr>
        <w:t>к</w:t>
      </w:r>
      <w:r>
        <w:rPr>
          <w:sz w:val="26"/>
          <w:szCs w:val="26"/>
        </w:rPr>
        <w:t>е</w:t>
      </w:r>
      <w:r>
        <w:rPr>
          <w:spacing w:val="30"/>
          <w:sz w:val="26"/>
          <w:szCs w:val="26"/>
        </w:rPr>
        <w:t xml:space="preserve"> </w:t>
      </w:r>
      <w:r>
        <w:rPr>
          <w:spacing w:val="2"/>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6"/>
          <w:sz w:val="26"/>
          <w:szCs w:val="26"/>
        </w:rPr>
        <w:t>и</w:t>
      </w:r>
      <w:r>
        <w:rPr>
          <w:sz w:val="26"/>
          <w:szCs w:val="26"/>
        </w:rPr>
        <w:t>я</w:t>
      </w:r>
      <w:r>
        <w:rPr>
          <w:spacing w:val="25"/>
          <w:sz w:val="26"/>
          <w:szCs w:val="26"/>
        </w:rPr>
        <w:t xml:space="preserve"> </w:t>
      </w:r>
      <w:r>
        <w:rPr>
          <w:sz w:val="26"/>
          <w:szCs w:val="26"/>
        </w:rPr>
        <w:t>не</w:t>
      </w:r>
      <w:r>
        <w:rPr>
          <w:spacing w:val="38"/>
          <w:sz w:val="26"/>
          <w:szCs w:val="26"/>
        </w:rPr>
        <w:t xml:space="preserve"> </w:t>
      </w:r>
      <w:r>
        <w:rPr>
          <w:sz w:val="26"/>
          <w:szCs w:val="26"/>
        </w:rPr>
        <w:t>и</w:t>
      </w:r>
      <w:r>
        <w:rPr>
          <w:spacing w:val="2"/>
          <w:sz w:val="26"/>
          <w:szCs w:val="26"/>
        </w:rPr>
        <w:t>г</w:t>
      </w:r>
      <w:r>
        <w:rPr>
          <w:sz w:val="26"/>
          <w:szCs w:val="26"/>
        </w:rPr>
        <w:t>ра</w:t>
      </w:r>
      <w:r>
        <w:rPr>
          <w:spacing w:val="2"/>
          <w:sz w:val="26"/>
          <w:szCs w:val="26"/>
        </w:rPr>
        <w:t>е</w:t>
      </w:r>
      <w:r>
        <w:rPr>
          <w:sz w:val="26"/>
          <w:szCs w:val="26"/>
        </w:rPr>
        <w:t>т</w:t>
      </w:r>
      <w:r>
        <w:rPr>
          <w:spacing w:val="30"/>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ествен</w:t>
      </w:r>
      <w:r>
        <w:rPr>
          <w:spacing w:val="1"/>
          <w:sz w:val="26"/>
          <w:szCs w:val="26"/>
        </w:rPr>
        <w:t>н</w:t>
      </w:r>
      <w:r>
        <w:rPr>
          <w:sz w:val="26"/>
          <w:szCs w:val="26"/>
        </w:rPr>
        <w:t>ой роли в</w:t>
      </w:r>
      <w:r>
        <w:rPr>
          <w:spacing w:val="6"/>
          <w:sz w:val="26"/>
          <w:szCs w:val="26"/>
        </w:rPr>
        <w:t xml:space="preserve"> </w:t>
      </w:r>
      <w:r>
        <w:rPr>
          <w:sz w:val="26"/>
          <w:szCs w:val="26"/>
        </w:rPr>
        <w:t>техн</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ом</w:t>
      </w:r>
      <w:r>
        <w:rPr>
          <w:spacing w:val="-8"/>
          <w:sz w:val="26"/>
          <w:szCs w:val="26"/>
        </w:rPr>
        <w:t xml:space="preserve"> </w:t>
      </w:r>
      <w:r>
        <w:rPr>
          <w:spacing w:val="3"/>
          <w:sz w:val="26"/>
          <w:szCs w:val="26"/>
        </w:rPr>
        <w:t>п</w:t>
      </w:r>
      <w:r>
        <w:rPr>
          <w:sz w:val="26"/>
          <w:szCs w:val="26"/>
        </w:rPr>
        <w:t>еревоо</w:t>
      </w:r>
      <w:r>
        <w:rPr>
          <w:spacing w:val="5"/>
          <w:sz w:val="26"/>
          <w:szCs w:val="26"/>
        </w:rPr>
        <w:t>р</w:t>
      </w:r>
      <w:r>
        <w:rPr>
          <w:spacing w:val="-5"/>
          <w:sz w:val="26"/>
          <w:szCs w:val="26"/>
        </w:rPr>
        <w:t>у</w:t>
      </w:r>
      <w:r>
        <w:rPr>
          <w:spacing w:val="1"/>
          <w:sz w:val="26"/>
          <w:szCs w:val="26"/>
        </w:rPr>
        <w:t>ж</w:t>
      </w:r>
      <w:r>
        <w:rPr>
          <w:sz w:val="26"/>
          <w:szCs w:val="26"/>
        </w:rPr>
        <w:t>ен</w:t>
      </w:r>
      <w:r>
        <w:rPr>
          <w:spacing w:val="1"/>
          <w:sz w:val="26"/>
          <w:szCs w:val="26"/>
        </w:rPr>
        <w:t>и</w:t>
      </w:r>
      <w:r>
        <w:rPr>
          <w:sz w:val="26"/>
          <w:szCs w:val="26"/>
        </w:rPr>
        <w:t>и</w:t>
      </w:r>
      <w:r>
        <w:rPr>
          <w:spacing w:val="-12"/>
          <w:sz w:val="26"/>
          <w:szCs w:val="26"/>
        </w:rPr>
        <w:t xml:space="preserve"> </w:t>
      </w:r>
      <w:r>
        <w:rPr>
          <w:sz w:val="26"/>
          <w:szCs w:val="26"/>
        </w:rPr>
        <w:t>и</w:t>
      </w:r>
      <w:r>
        <w:rPr>
          <w:spacing w:val="10"/>
          <w:sz w:val="26"/>
          <w:szCs w:val="26"/>
        </w:rPr>
        <w:t xml:space="preserve"> </w:t>
      </w:r>
      <w:r>
        <w:rPr>
          <w:spacing w:val="-1"/>
          <w:sz w:val="26"/>
          <w:szCs w:val="26"/>
        </w:rPr>
        <w:t>м</w:t>
      </w:r>
      <w:r>
        <w:rPr>
          <w:sz w:val="26"/>
          <w:szCs w:val="26"/>
        </w:rPr>
        <w:t>о</w:t>
      </w:r>
      <w:r>
        <w:rPr>
          <w:spacing w:val="2"/>
          <w:sz w:val="26"/>
          <w:szCs w:val="26"/>
        </w:rPr>
        <w:t>д</w:t>
      </w:r>
      <w:r>
        <w:rPr>
          <w:sz w:val="26"/>
          <w:szCs w:val="26"/>
        </w:rPr>
        <w:t>ерн</w:t>
      </w:r>
      <w:r>
        <w:rPr>
          <w:spacing w:val="1"/>
          <w:sz w:val="26"/>
          <w:szCs w:val="26"/>
        </w:rPr>
        <w:t>из</w:t>
      </w:r>
      <w:r>
        <w:rPr>
          <w:sz w:val="26"/>
          <w:szCs w:val="26"/>
        </w:rPr>
        <w:t>ац</w:t>
      </w:r>
      <w:r>
        <w:rPr>
          <w:spacing w:val="1"/>
          <w:sz w:val="26"/>
          <w:szCs w:val="26"/>
        </w:rPr>
        <w:t>и</w:t>
      </w:r>
      <w:r>
        <w:rPr>
          <w:sz w:val="26"/>
          <w:szCs w:val="26"/>
        </w:rPr>
        <w:t>и</w:t>
      </w:r>
      <w:r>
        <w:rPr>
          <w:spacing w:val="-11"/>
          <w:sz w:val="26"/>
          <w:szCs w:val="26"/>
        </w:rPr>
        <w:t xml:space="preserve"> </w:t>
      </w:r>
      <w:r>
        <w:rPr>
          <w:sz w:val="26"/>
          <w:szCs w:val="26"/>
        </w:rPr>
        <w:t>фир</w:t>
      </w:r>
      <w:r>
        <w:rPr>
          <w:spacing w:val="3"/>
          <w:sz w:val="26"/>
          <w:szCs w:val="26"/>
        </w:rPr>
        <w:t>м</w:t>
      </w:r>
      <w:r>
        <w:rPr>
          <w:sz w:val="26"/>
          <w:szCs w:val="26"/>
        </w:rPr>
        <w:t>,</w:t>
      </w:r>
      <w:r>
        <w:rPr>
          <w:spacing w:val="-3"/>
          <w:sz w:val="26"/>
          <w:szCs w:val="26"/>
        </w:rPr>
        <w:t xml:space="preserve"> </w:t>
      </w:r>
      <w:r>
        <w:rPr>
          <w:sz w:val="26"/>
          <w:szCs w:val="26"/>
        </w:rPr>
        <w:t>всл</w:t>
      </w:r>
      <w:r>
        <w:rPr>
          <w:spacing w:val="3"/>
          <w:sz w:val="26"/>
          <w:szCs w:val="26"/>
        </w:rPr>
        <w:t>е</w:t>
      </w:r>
      <w:r>
        <w:rPr>
          <w:sz w:val="26"/>
          <w:szCs w:val="26"/>
        </w:rPr>
        <w:t>дствие</w:t>
      </w:r>
      <w:r>
        <w:rPr>
          <w:spacing w:val="-5"/>
          <w:sz w:val="26"/>
          <w:szCs w:val="26"/>
        </w:rPr>
        <w:t xml:space="preserve"> </w:t>
      </w:r>
      <w:r>
        <w:rPr>
          <w:sz w:val="26"/>
          <w:szCs w:val="26"/>
        </w:rPr>
        <w:t>то</w:t>
      </w:r>
      <w:r>
        <w:rPr>
          <w:spacing w:val="-1"/>
          <w:sz w:val="26"/>
          <w:szCs w:val="26"/>
        </w:rPr>
        <w:t>г</w:t>
      </w:r>
      <w:r>
        <w:rPr>
          <w:spacing w:val="2"/>
          <w:sz w:val="26"/>
          <w:szCs w:val="26"/>
        </w:rPr>
        <w:t>о</w:t>
      </w:r>
      <w:r>
        <w:rPr>
          <w:sz w:val="26"/>
          <w:szCs w:val="26"/>
        </w:rPr>
        <w:t>,</w:t>
      </w:r>
      <w:r>
        <w:rPr>
          <w:spacing w:val="4"/>
          <w:sz w:val="26"/>
          <w:szCs w:val="26"/>
        </w:rPr>
        <w:t xml:space="preserve"> </w:t>
      </w:r>
      <w:r>
        <w:rPr>
          <w:spacing w:val="-1"/>
          <w:sz w:val="26"/>
          <w:szCs w:val="26"/>
        </w:rPr>
        <w:t>ч</w:t>
      </w:r>
      <w:r>
        <w:rPr>
          <w:sz w:val="26"/>
          <w:szCs w:val="26"/>
        </w:rPr>
        <w:t>то</w:t>
      </w:r>
      <w:r>
        <w:rPr>
          <w:spacing w:val="2"/>
          <w:sz w:val="26"/>
          <w:szCs w:val="26"/>
        </w:rPr>
        <w:t xml:space="preserve"> </w:t>
      </w:r>
      <w:r>
        <w:rPr>
          <w:spacing w:val="-1"/>
          <w:sz w:val="26"/>
          <w:szCs w:val="26"/>
        </w:rPr>
        <w:t>э</w:t>
      </w:r>
      <w:r>
        <w:rPr>
          <w:spacing w:val="2"/>
          <w:sz w:val="26"/>
          <w:szCs w:val="26"/>
        </w:rPr>
        <w:t>т</w:t>
      </w:r>
      <w:r>
        <w:rPr>
          <w:sz w:val="26"/>
          <w:szCs w:val="26"/>
        </w:rPr>
        <w:t>от фонд</w:t>
      </w:r>
      <w:r>
        <w:rPr>
          <w:spacing w:val="11"/>
          <w:sz w:val="26"/>
          <w:szCs w:val="26"/>
        </w:rPr>
        <w:t xml:space="preserve"> </w:t>
      </w:r>
      <w:r>
        <w:rPr>
          <w:sz w:val="26"/>
          <w:szCs w:val="26"/>
        </w:rPr>
        <w:t>на</w:t>
      </w:r>
      <w:r>
        <w:rPr>
          <w:spacing w:val="14"/>
          <w:sz w:val="26"/>
          <w:szCs w:val="26"/>
        </w:rPr>
        <w:t xml:space="preserve"> </w:t>
      </w:r>
      <w:r>
        <w:rPr>
          <w:sz w:val="26"/>
          <w:szCs w:val="26"/>
        </w:rPr>
        <w:t>повер</w:t>
      </w:r>
      <w:r>
        <w:rPr>
          <w:spacing w:val="4"/>
          <w:sz w:val="26"/>
          <w:szCs w:val="26"/>
        </w:rPr>
        <w:t>к</w:t>
      </w:r>
      <w:r>
        <w:rPr>
          <w:sz w:val="26"/>
          <w:szCs w:val="26"/>
        </w:rPr>
        <w:t>у</w:t>
      </w:r>
      <w:r>
        <w:rPr>
          <w:spacing w:val="1"/>
          <w:sz w:val="26"/>
          <w:szCs w:val="26"/>
        </w:rPr>
        <w:t xml:space="preserve"> </w:t>
      </w:r>
      <w:r>
        <w:rPr>
          <w:sz w:val="26"/>
          <w:szCs w:val="26"/>
        </w:rPr>
        <w:t>я</w:t>
      </w:r>
      <w:r>
        <w:rPr>
          <w:spacing w:val="3"/>
          <w:sz w:val="26"/>
          <w:szCs w:val="26"/>
        </w:rPr>
        <w:t>в</w:t>
      </w:r>
      <w:r>
        <w:rPr>
          <w:sz w:val="26"/>
          <w:szCs w:val="26"/>
        </w:rPr>
        <w:t>л</w:t>
      </w:r>
      <w:r>
        <w:rPr>
          <w:spacing w:val="1"/>
          <w:sz w:val="26"/>
          <w:szCs w:val="26"/>
        </w:rPr>
        <w:t>я</w:t>
      </w:r>
      <w:r>
        <w:rPr>
          <w:sz w:val="26"/>
          <w:szCs w:val="26"/>
        </w:rPr>
        <w:t>ется</w:t>
      </w:r>
      <w:r>
        <w:rPr>
          <w:spacing w:val="7"/>
          <w:sz w:val="26"/>
          <w:szCs w:val="26"/>
        </w:rPr>
        <w:t xml:space="preserve"> </w:t>
      </w:r>
      <w:r>
        <w:rPr>
          <w:spacing w:val="-1"/>
          <w:sz w:val="26"/>
          <w:szCs w:val="26"/>
        </w:rPr>
        <w:t>ч</w:t>
      </w:r>
      <w:r>
        <w:rPr>
          <w:sz w:val="26"/>
          <w:szCs w:val="26"/>
        </w:rPr>
        <w:t>исто</w:t>
      </w:r>
      <w:r>
        <w:rPr>
          <w:spacing w:val="14"/>
          <w:sz w:val="26"/>
          <w:szCs w:val="26"/>
        </w:rPr>
        <w:t xml:space="preserve"> </w:t>
      </w:r>
      <w:r>
        <w:rPr>
          <w:spacing w:val="-5"/>
          <w:sz w:val="26"/>
          <w:szCs w:val="26"/>
        </w:rPr>
        <w:t>у</w:t>
      </w:r>
      <w:r>
        <w:rPr>
          <w:spacing w:val="-1"/>
          <w:sz w:val="26"/>
          <w:szCs w:val="26"/>
        </w:rPr>
        <w:t>ч</w:t>
      </w:r>
      <w:r>
        <w:rPr>
          <w:spacing w:val="2"/>
          <w:sz w:val="26"/>
          <w:szCs w:val="26"/>
        </w:rPr>
        <w:t>е</w:t>
      </w:r>
      <w:r>
        <w:rPr>
          <w:sz w:val="26"/>
          <w:szCs w:val="26"/>
        </w:rPr>
        <w:t>тн</w:t>
      </w:r>
      <w:r>
        <w:rPr>
          <w:spacing w:val="3"/>
          <w:sz w:val="26"/>
          <w:szCs w:val="26"/>
        </w:rPr>
        <w:t>ы</w:t>
      </w:r>
      <w:r>
        <w:rPr>
          <w:spacing w:val="-1"/>
          <w:sz w:val="26"/>
          <w:szCs w:val="26"/>
        </w:rPr>
        <w:t>м</w:t>
      </w:r>
      <w:r>
        <w:rPr>
          <w:sz w:val="26"/>
          <w:szCs w:val="26"/>
        </w:rPr>
        <w:t>,</w:t>
      </w:r>
      <w:r>
        <w:rPr>
          <w:spacing w:val="5"/>
          <w:sz w:val="26"/>
          <w:szCs w:val="26"/>
        </w:rPr>
        <w:t xml:space="preserve"> </w:t>
      </w:r>
      <w:r>
        <w:rPr>
          <w:sz w:val="26"/>
          <w:szCs w:val="26"/>
        </w:rPr>
        <w:t>«</w:t>
      </w:r>
      <w:r>
        <w:rPr>
          <w:spacing w:val="5"/>
          <w:sz w:val="26"/>
          <w:szCs w:val="26"/>
        </w:rPr>
        <w:t>б</w:t>
      </w:r>
      <w:r>
        <w:rPr>
          <w:spacing w:val="-5"/>
          <w:sz w:val="26"/>
          <w:szCs w:val="26"/>
        </w:rPr>
        <w:t>у</w:t>
      </w:r>
      <w:r>
        <w:rPr>
          <w:spacing w:val="-1"/>
          <w:sz w:val="26"/>
          <w:szCs w:val="26"/>
        </w:rPr>
        <w:t>м</w:t>
      </w:r>
      <w:r>
        <w:rPr>
          <w:sz w:val="26"/>
          <w:szCs w:val="26"/>
        </w:rPr>
        <w:t>а</w:t>
      </w:r>
      <w:r>
        <w:rPr>
          <w:spacing w:val="1"/>
          <w:sz w:val="26"/>
          <w:szCs w:val="26"/>
        </w:rPr>
        <w:t>ж</w:t>
      </w:r>
      <w:r>
        <w:rPr>
          <w:sz w:val="26"/>
          <w:szCs w:val="26"/>
        </w:rPr>
        <w:t>н</w:t>
      </w:r>
      <w:r>
        <w:rPr>
          <w:spacing w:val="4"/>
          <w:sz w:val="26"/>
          <w:szCs w:val="26"/>
        </w:rPr>
        <w:t>ы</w:t>
      </w:r>
      <w:r>
        <w:rPr>
          <w:spacing w:val="1"/>
          <w:sz w:val="26"/>
          <w:szCs w:val="26"/>
        </w:rPr>
        <w:t>м</w:t>
      </w:r>
      <w:r>
        <w:rPr>
          <w:spacing w:val="-2"/>
          <w:sz w:val="26"/>
          <w:szCs w:val="26"/>
        </w:rPr>
        <w:t>»</w:t>
      </w:r>
      <w:r>
        <w:rPr>
          <w:sz w:val="26"/>
          <w:szCs w:val="26"/>
        </w:rPr>
        <w:t>. На</w:t>
      </w:r>
      <w:r>
        <w:rPr>
          <w:spacing w:val="3"/>
          <w:sz w:val="26"/>
          <w:szCs w:val="26"/>
        </w:rPr>
        <w:t>л</w:t>
      </w:r>
      <w:r>
        <w:rPr>
          <w:sz w:val="26"/>
          <w:szCs w:val="26"/>
        </w:rPr>
        <w:t>ичие</w:t>
      </w:r>
      <w:r>
        <w:rPr>
          <w:spacing w:val="7"/>
          <w:sz w:val="26"/>
          <w:szCs w:val="26"/>
        </w:rPr>
        <w:t xml:space="preserve"> </w:t>
      </w:r>
      <w:r>
        <w:rPr>
          <w:spacing w:val="-1"/>
          <w:sz w:val="26"/>
          <w:szCs w:val="26"/>
        </w:rPr>
        <w:t>э</w:t>
      </w:r>
      <w:r>
        <w:rPr>
          <w:sz w:val="26"/>
          <w:szCs w:val="26"/>
        </w:rPr>
        <w:t>т</w:t>
      </w:r>
      <w:r>
        <w:rPr>
          <w:spacing w:val="2"/>
          <w:sz w:val="26"/>
          <w:szCs w:val="26"/>
        </w:rPr>
        <w:t>о</w:t>
      </w:r>
      <w:r>
        <w:rPr>
          <w:sz w:val="26"/>
          <w:szCs w:val="26"/>
        </w:rPr>
        <w:t>го</w:t>
      </w:r>
      <w:r>
        <w:rPr>
          <w:spacing w:val="9"/>
          <w:sz w:val="26"/>
          <w:szCs w:val="26"/>
        </w:rPr>
        <w:t xml:space="preserve"> </w:t>
      </w:r>
      <w:r>
        <w:rPr>
          <w:sz w:val="26"/>
          <w:szCs w:val="26"/>
        </w:rPr>
        <w:t>фонда</w:t>
      </w:r>
      <w:r>
        <w:rPr>
          <w:spacing w:val="9"/>
          <w:sz w:val="26"/>
          <w:szCs w:val="26"/>
        </w:rPr>
        <w:t xml:space="preserve"> </w:t>
      </w:r>
      <w:r>
        <w:rPr>
          <w:sz w:val="26"/>
          <w:szCs w:val="26"/>
        </w:rPr>
        <w:t>не о</w:t>
      </w:r>
      <w:r>
        <w:rPr>
          <w:spacing w:val="1"/>
          <w:sz w:val="26"/>
          <w:szCs w:val="26"/>
        </w:rPr>
        <w:t>з</w:t>
      </w:r>
      <w:r>
        <w:rPr>
          <w:sz w:val="26"/>
          <w:szCs w:val="26"/>
        </w:rPr>
        <w:t>начает</w:t>
      </w:r>
      <w:r>
        <w:rPr>
          <w:spacing w:val="30"/>
          <w:sz w:val="26"/>
          <w:szCs w:val="26"/>
        </w:rPr>
        <w:t xml:space="preserve"> </w:t>
      </w:r>
      <w:r>
        <w:rPr>
          <w:sz w:val="26"/>
          <w:szCs w:val="26"/>
        </w:rPr>
        <w:t>на</w:t>
      </w:r>
      <w:r>
        <w:rPr>
          <w:spacing w:val="1"/>
          <w:sz w:val="26"/>
          <w:szCs w:val="26"/>
        </w:rPr>
        <w:t>л</w:t>
      </w:r>
      <w:r>
        <w:rPr>
          <w:sz w:val="26"/>
          <w:szCs w:val="26"/>
        </w:rPr>
        <w:t>ичия</w:t>
      </w:r>
      <w:r>
        <w:rPr>
          <w:spacing w:val="32"/>
          <w:sz w:val="26"/>
          <w:szCs w:val="26"/>
        </w:rPr>
        <w:t xml:space="preserve"> </w:t>
      </w:r>
      <w:r>
        <w:rPr>
          <w:sz w:val="26"/>
          <w:szCs w:val="26"/>
        </w:rPr>
        <w:t>о</w:t>
      </w:r>
      <w:r>
        <w:rPr>
          <w:spacing w:val="2"/>
          <w:sz w:val="26"/>
          <w:szCs w:val="26"/>
        </w:rPr>
        <w:t>б</w:t>
      </w:r>
      <w:r>
        <w:rPr>
          <w:sz w:val="26"/>
          <w:szCs w:val="26"/>
        </w:rPr>
        <w:t>оротн</w:t>
      </w:r>
      <w:r>
        <w:rPr>
          <w:spacing w:val="1"/>
          <w:sz w:val="26"/>
          <w:szCs w:val="26"/>
        </w:rPr>
        <w:t>ы</w:t>
      </w:r>
      <w:r>
        <w:rPr>
          <w:sz w:val="26"/>
          <w:szCs w:val="26"/>
        </w:rPr>
        <w:t>х</w:t>
      </w:r>
      <w:r>
        <w:rPr>
          <w:spacing w:val="28"/>
          <w:sz w:val="26"/>
          <w:szCs w:val="26"/>
        </w:rPr>
        <w:t xml:space="preserve"> </w:t>
      </w:r>
      <w:r>
        <w:rPr>
          <w:sz w:val="26"/>
          <w:szCs w:val="26"/>
        </w:rPr>
        <w:t>сред</w:t>
      </w:r>
      <w:r>
        <w:rPr>
          <w:spacing w:val="3"/>
          <w:sz w:val="26"/>
          <w:szCs w:val="26"/>
        </w:rPr>
        <w:t>с</w:t>
      </w:r>
      <w:r>
        <w:rPr>
          <w:sz w:val="26"/>
          <w:szCs w:val="26"/>
        </w:rPr>
        <w:t>тв,</w:t>
      </w:r>
      <w:r>
        <w:rPr>
          <w:spacing w:val="31"/>
          <w:sz w:val="26"/>
          <w:szCs w:val="26"/>
        </w:rPr>
        <w:t xml:space="preserve"> </w:t>
      </w:r>
      <w:r>
        <w:rPr>
          <w:sz w:val="26"/>
          <w:szCs w:val="26"/>
        </w:rPr>
        <w:t>пр</w:t>
      </w:r>
      <w:r>
        <w:rPr>
          <w:spacing w:val="3"/>
          <w:sz w:val="26"/>
          <w:szCs w:val="26"/>
        </w:rPr>
        <w:t>е</w:t>
      </w:r>
      <w:r>
        <w:rPr>
          <w:spacing w:val="1"/>
          <w:sz w:val="26"/>
          <w:szCs w:val="26"/>
        </w:rPr>
        <w:t>ж</w:t>
      </w:r>
      <w:r>
        <w:rPr>
          <w:sz w:val="26"/>
          <w:szCs w:val="26"/>
        </w:rPr>
        <w:t>де</w:t>
      </w:r>
      <w:r>
        <w:rPr>
          <w:spacing w:val="32"/>
          <w:sz w:val="26"/>
          <w:szCs w:val="26"/>
        </w:rPr>
        <w:t xml:space="preserve"> </w:t>
      </w:r>
      <w:r>
        <w:rPr>
          <w:sz w:val="26"/>
          <w:szCs w:val="26"/>
        </w:rPr>
        <w:t>всего</w:t>
      </w:r>
      <w:r>
        <w:rPr>
          <w:spacing w:val="34"/>
          <w:sz w:val="26"/>
          <w:szCs w:val="26"/>
        </w:rPr>
        <w:t xml:space="preserve"> </w:t>
      </w:r>
      <w:r>
        <w:rPr>
          <w:sz w:val="26"/>
          <w:szCs w:val="26"/>
        </w:rPr>
        <w:t>ден</w:t>
      </w:r>
      <w:r>
        <w:rPr>
          <w:spacing w:val="1"/>
          <w:sz w:val="26"/>
          <w:szCs w:val="26"/>
        </w:rPr>
        <w:t>еж</w:t>
      </w:r>
      <w:r>
        <w:rPr>
          <w:sz w:val="26"/>
          <w:szCs w:val="26"/>
        </w:rPr>
        <w:t>н</w:t>
      </w:r>
      <w:r>
        <w:rPr>
          <w:spacing w:val="1"/>
          <w:sz w:val="26"/>
          <w:szCs w:val="26"/>
        </w:rPr>
        <w:t>ы</w:t>
      </w:r>
      <w:r>
        <w:rPr>
          <w:sz w:val="26"/>
          <w:szCs w:val="26"/>
        </w:rPr>
        <w:t>х,</w:t>
      </w:r>
      <w:r>
        <w:rPr>
          <w:spacing w:val="37"/>
          <w:sz w:val="26"/>
          <w:szCs w:val="26"/>
        </w:rPr>
        <w:t xml:space="preserve"> </w:t>
      </w:r>
      <w:r>
        <w:rPr>
          <w:spacing w:val="-1"/>
          <w:sz w:val="26"/>
          <w:szCs w:val="26"/>
        </w:rPr>
        <w:t>к</w:t>
      </w:r>
      <w:r>
        <w:rPr>
          <w:sz w:val="26"/>
          <w:szCs w:val="26"/>
        </w:rPr>
        <w:t>оторые</w:t>
      </w:r>
      <w:r>
        <w:rPr>
          <w:spacing w:val="34"/>
          <w:sz w:val="26"/>
          <w:szCs w:val="26"/>
        </w:rPr>
        <w:t xml:space="preserve"> </w:t>
      </w:r>
      <w:r>
        <w:rPr>
          <w:spacing w:val="-1"/>
          <w:sz w:val="26"/>
          <w:szCs w:val="26"/>
        </w:rPr>
        <w:t>м</w:t>
      </w:r>
      <w:r>
        <w:rPr>
          <w:sz w:val="26"/>
          <w:szCs w:val="26"/>
        </w:rPr>
        <w:t>о</w:t>
      </w:r>
      <w:r>
        <w:rPr>
          <w:spacing w:val="4"/>
          <w:sz w:val="26"/>
          <w:szCs w:val="26"/>
        </w:rPr>
        <w:t>г</w:t>
      </w:r>
      <w:r>
        <w:rPr>
          <w:spacing w:val="-5"/>
          <w:sz w:val="26"/>
          <w:szCs w:val="26"/>
        </w:rPr>
        <w:t>у</w:t>
      </w:r>
      <w:r>
        <w:rPr>
          <w:sz w:val="26"/>
          <w:szCs w:val="26"/>
        </w:rPr>
        <w:t>т</w:t>
      </w:r>
      <w:r>
        <w:rPr>
          <w:spacing w:val="36"/>
          <w:sz w:val="26"/>
          <w:szCs w:val="26"/>
        </w:rPr>
        <w:t xml:space="preserve"> </w:t>
      </w:r>
      <w:r>
        <w:rPr>
          <w:sz w:val="26"/>
          <w:szCs w:val="26"/>
        </w:rPr>
        <w:t>б</w:t>
      </w:r>
      <w:r>
        <w:rPr>
          <w:spacing w:val="1"/>
          <w:sz w:val="26"/>
          <w:szCs w:val="26"/>
        </w:rPr>
        <w:t>ы</w:t>
      </w:r>
      <w:r>
        <w:rPr>
          <w:sz w:val="26"/>
          <w:szCs w:val="26"/>
        </w:rPr>
        <w:t>ть и</w:t>
      </w:r>
      <w:r>
        <w:rPr>
          <w:spacing w:val="1"/>
          <w:sz w:val="26"/>
          <w:szCs w:val="26"/>
        </w:rPr>
        <w:t>н</w:t>
      </w:r>
      <w:r>
        <w:rPr>
          <w:sz w:val="26"/>
          <w:szCs w:val="26"/>
        </w:rPr>
        <w:t>вестирова</w:t>
      </w:r>
      <w:r>
        <w:rPr>
          <w:spacing w:val="1"/>
          <w:sz w:val="26"/>
          <w:szCs w:val="26"/>
        </w:rPr>
        <w:t>н</w:t>
      </w:r>
      <w:r>
        <w:rPr>
          <w:sz w:val="26"/>
          <w:szCs w:val="26"/>
        </w:rPr>
        <w:t>ы</w:t>
      </w:r>
      <w:r>
        <w:rPr>
          <w:spacing w:val="-17"/>
          <w:sz w:val="26"/>
          <w:szCs w:val="26"/>
        </w:rPr>
        <w:t xml:space="preserve"> </w:t>
      </w:r>
      <w:r>
        <w:rPr>
          <w:sz w:val="26"/>
          <w:szCs w:val="26"/>
        </w:rPr>
        <w:t>в</w:t>
      </w:r>
      <w:r>
        <w:rPr>
          <w:spacing w:val="-1"/>
          <w:sz w:val="26"/>
          <w:szCs w:val="26"/>
        </w:rPr>
        <w:t xml:space="preserve"> </w:t>
      </w:r>
      <w:r>
        <w:rPr>
          <w:sz w:val="26"/>
          <w:szCs w:val="26"/>
        </w:rPr>
        <w:t>н</w:t>
      </w:r>
      <w:r>
        <w:rPr>
          <w:spacing w:val="3"/>
          <w:sz w:val="26"/>
          <w:szCs w:val="26"/>
        </w:rPr>
        <w:t>о</w:t>
      </w:r>
      <w:r>
        <w:rPr>
          <w:spacing w:val="2"/>
          <w:sz w:val="26"/>
          <w:szCs w:val="26"/>
        </w:rPr>
        <w:t>в</w:t>
      </w:r>
      <w:r>
        <w:rPr>
          <w:sz w:val="26"/>
          <w:szCs w:val="26"/>
        </w:rPr>
        <w:t>ое</w:t>
      </w:r>
      <w:r>
        <w:rPr>
          <w:spacing w:val="-6"/>
          <w:sz w:val="26"/>
          <w:szCs w:val="26"/>
        </w:rPr>
        <w:t xml:space="preserve"> </w:t>
      </w:r>
      <w:r>
        <w:rPr>
          <w:sz w:val="26"/>
          <w:szCs w:val="26"/>
        </w:rPr>
        <w:t>обо</w:t>
      </w:r>
      <w:r>
        <w:rPr>
          <w:spacing w:val="5"/>
          <w:sz w:val="26"/>
          <w:szCs w:val="26"/>
        </w:rPr>
        <w:t>р</w:t>
      </w:r>
      <w:r>
        <w:rPr>
          <w:spacing w:val="-5"/>
          <w:sz w:val="26"/>
          <w:szCs w:val="26"/>
        </w:rPr>
        <w:t>у</w:t>
      </w:r>
      <w:r>
        <w:rPr>
          <w:sz w:val="26"/>
          <w:szCs w:val="26"/>
        </w:rPr>
        <w:t>д</w:t>
      </w:r>
      <w:r>
        <w:rPr>
          <w:spacing w:val="2"/>
          <w:sz w:val="26"/>
          <w:szCs w:val="26"/>
        </w:rPr>
        <w:t>о</w:t>
      </w:r>
      <w:r>
        <w:rPr>
          <w:sz w:val="26"/>
          <w:szCs w:val="26"/>
        </w:rPr>
        <w:t>ван</w:t>
      </w:r>
      <w:r>
        <w:rPr>
          <w:spacing w:val="1"/>
          <w:sz w:val="26"/>
          <w:szCs w:val="26"/>
        </w:rPr>
        <w:t>и</w:t>
      </w:r>
      <w:r>
        <w:rPr>
          <w:sz w:val="26"/>
          <w:szCs w:val="26"/>
        </w:rPr>
        <w:t>е</w:t>
      </w:r>
      <w:r>
        <w:rPr>
          <w:spacing w:val="-15"/>
          <w:sz w:val="26"/>
          <w:szCs w:val="26"/>
        </w:rPr>
        <w:t xml:space="preserve"> </w:t>
      </w:r>
      <w:r>
        <w:rPr>
          <w:sz w:val="26"/>
          <w:szCs w:val="26"/>
        </w:rPr>
        <w:t>и</w:t>
      </w:r>
      <w:r>
        <w:rPr>
          <w:spacing w:val="-1"/>
          <w:sz w:val="26"/>
          <w:szCs w:val="26"/>
        </w:rPr>
        <w:t xml:space="preserve"> </w:t>
      </w:r>
      <w:r>
        <w:rPr>
          <w:spacing w:val="1"/>
          <w:sz w:val="26"/>
          <w:szCs w:val="26"/>
        </w:rPr>
        <w:t>н</w:t>
      </w:r>
      <w:r>
        <w:rPr>
          <w:spacing w:val="2"/>
          <w:sz w:val="26"/>
          <w:szCs w:val="26"/>
        </w:rPr>
        <w:t>о</w:t>
      </w:r>
      <w:r>
        <w:rPr>
          <w:sz w:val="26"/>
          <w:szCs w:val="26"/>
        </w:rPr>
        <w:t>в</w:t>
      </w:r>
      <w:r>
        <w:rPr>
          <w:spacing w:val="1"/>
          <w:sz w:val="26"/>
          <w:szCs w:val="26"/>
        </w:rPr>
        <w:t>ы</w:t>
      </w:r>
      <w:r>
        <w:rPr>
          <w:sz w:val="26"/>
          <w:szCs w:val="26"/>
        </w:rPr>
        <w:t>е</w:t>
      </w:r>
      <w:r>
        <w:rPr>
          <w:spacing w:val="-7"/>
          <w:sz w:val="26"/>
          <w:szCs w:val="26"/>
        </w:rPr>
        <w:t xml:space="preserve"> </w:t>
      </w:r>
      <w:r>
        <w:rPr>
          <w:sz w:val="26"/>
          <w:szCs w:val="26"/>
        </w:rPr>
        <w:t>технол</w:t>
      </w:r>
      <w:r>
        <w:rPr>
          <w:spacing w:val="3"/>
          <w:sz w:val="26"/>
          <w:szCs w:val="26"/>
        </w:rPr>
        <w:t>о</w:t>
      </w:r>
      <w:r>
        <w:rPr>
          <w:sz w:val="26"/>
          <w:szCs w:val="26"/>
        </w:rPr>
        <w:t>гии.</w:t>
      </w:r>
    </w:p>
    <w:p w14:paraId="4BDEEA66"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14"/>
          <w:sz w:val="26"/>
          <w:szCs w:val="26"/>
        </w:rPr>
        <w:t xml:space="preserve"> </w:t>
      </w:r>
      <w:r>
        <w:rPr>
          <w:spacing w:val="-1"/>
          <w:sz w:val="26"/>
          <w:szCs w:val="26"/>
        </w:rPr>
        <w:t>э</w:t>
      </w:r>
      <w:r>
        <w:rPr>
          <w:sz w:val="26"/>
          <w:szCs w:val="26"/>
        </w:rPr>
        <w:t>той</w:t>
      </w:r>
      <w:r>
        <w:rPr>
          <w:spacing w:val="10"/>
          <w:sz w:val="26"/>
          <w:szCs w:val="26"/>
        </w:rPr>
        <w:t xml:space="preserve"> </w:t>
      </w:r>
      <w:r>
        <w:rPr>
          <w:sz w:val="26"/>
          <w:szCs w:val="26"/>
        </w:rPr>
        <w:t>св</w:t>
      </w:r>
      <w:r>
        <w:rPr>
          <w:spacing w:val="1"/>
          <w:sz w:val="26"/>
          <w:szCs w:val="26"/>
        </w:rPr>
        <w:t>яз</w:t>
      </w:r>
      <w:r>
        <w:rPr>
          <w:sz w:val="26"/>
          <w:szCs w:val="26"/>
        </w:rPr>
        <w:t>и</w:t>
      </w:r>
      <w:r>
        <w:rPr>
          <w:spacing w:val="9"/>
          <w:sz w:val="26"/>
          <w:szCs w:val="26"/>
        </w:rPr>
        <w:t xml:space="preserve"> </w:t>
      </w:r>
      <w:r>
        <w:rPr>
          <w:sz w:val="26"/>
          <w:szCs w:val="26"/>
        </w:rPr>
        <w:t>в</w:t>
      </w:r>
      <w:r>
        <w:rPr>
          <w:spacing w:val="2"/>
          <w:sz w:val="26"/>
          <w:szCs w:val="26"/>
        </w:rPr>
        <w:t>с</w:t>
      </w:r>
      <w:r>
        <w:rPr>
          <w:sz w:val="26"/>
          <w:szCs w:val="26"/>
        </w:rPr>
        <w:t>тает</w:t>
      </w:r>
      <w:r>
        <w:rPr>
          <w:spacing w:val="12"/>
          <w:sz w:val="26"/>
          <w:szCs w:val="26"/>
        </w:rPr>
        <w:t xml:space="preserve"> </w:t>
      </w:r>
      <w:r>
        <w:rPr>
          <w:sz w:val="26"/>
          <w:szCs w:val="26"/>
        </w:rPr>
        <w:t>вопрос</w:t>
      </w:r>
      <w:r>
        <w:rPr>
          <w:spacing w:val="8"/>
          <w:sz w:val="26"/>
          <w:szCs w:val="26"/>
        </w:rPr>
        <w:t xml:space="preserve"> </w:t>
      </w:r>
      <w:r>
        <w:rPr>
          <w:sz w:val="26"/>
          <w:szCs w:val="26"/>
        </w:rPr>
        <w:t>ст</w:t>
      </w:r>
      <w:r>
        <w:rPr>
          <w:spacing w:val="2"/>
          <w:sz w:val="26"/>
          <w:szCs w:val="26"/>
        </w:rPr>
        <w:t>и</w:t>
      </w:r>
      <w:r>
        <w:rPr>
          <w:spacing w:val="4"/>
          <w:sz w:val="26"/>
          <w:szCs w:val="26"/>
        </w:rPr>
        <w:t>м</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я пред</w:t>
      </w:r>
      <w:r>
        <w:rPr>
          <w:spacing w:val="1"/>
          <w:sz w:val="26"/>
          <w:szCs w:val="26"/>
        </w:rPr>
        <w:t>п</w:t>
      </w:r>
      <w:r>
        <w:rPr>
          <w:sz w:val="26"/>
          <w:szCs w:val="26"/>
        </w:rPr>
        <w:t>ри</w:t>
      </w:r>
      <w:r>
        <w:rPr>
          <w:spacing w:val="1"/>
          <w:sz w:val="26"/>
          <w:szCs w:val="26"/>
        </w:rPr>
        <w:t>я</w:t>
      </w:r>
      <w:r>
        <w:rPr>
          <w:sz w:val="26"/>
          <w:szCs w:val="26"/>
        </w:rPr>
        <w:t>тий</w:t>
      </w:r>
      <w:r>
        <w:rPr>
          <w:spacing w:val="1"/>
          <w:sz w:val="26"/>
          <w:szCs w:val="26"/>
        </w:rPr>
        <w:t xml:space="preserve"> </w:t>
      </w:r>
      <w:r>
        <w:rPr>
          <w:sz w:val="26"/>
          <w:szCs w:val="26"/>
        </w:rPr>
        <w:t>в</w:t>
      </w:r>
      <w:r>
        <w:rPr>
          <w:spacing w:val="16"/>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ии амор</w:t>
      </w:r>
      <w:r>
        <w:rPr>
          <w:spacing w:val="-1"/>
          <w:sz w:val="26"/>
          <w:szCs w:val="26"/>
        </w:rPr>
        <w:t>т</w:t>
      </w:r>
      <w:r>
        <w:rPr>
          <w:sz w:val="26"/>
          <w:szCs w:val="26"/>
        </w:rPr>
        <w:t>и</w:t>
      </w:r>
      <w:r>
        <w:rPr>
          <w:spacing w:val="1"/>
          <w:sz w:val="26"/>
          <w:szCs w:val="26"/>
        </w:rPr>
        <w:t>з</w:t>
      </w:r>
      <w:r>
        <w:rPr>
          <w:sz w:val="26"/>
          <w:szCs w:val="26"/>
        </w:rPr>
        <w:t>ац</w:t>
      </w:r>
      <w:r>
        <w:rPr>
          <w:spacing w:val="1"/>
          <w:sz w:val="26"/>
          <w:szCs w:val="26"/>
        </w:rPr>
        <w:t>и</w:t>
      </w:r>
      <w:r>
        <w:rPr>
          <w:sz w:val="26"/>
          <w:szCs w:val="26"/>
        </w:rPr>
        <w:t>и не т</w:t>
      </w:r>
      <w:r>
        <w:rPr>
          <w:spacing w:val="2"/>
          <w:sz w:val="26"/>
          <w:szCs w:val="26"/>
        </w:rPr>
        <w:t>ол</w:t>
      </w:r>
      <w:r>
        <w:rPr>
          <w:sz w:val="26"/>
          <w:szCs w:val="26"/>
        </w:rPr>
        <w:t>ь</w:t>
      </w:r>
      <w:r>
        <w:rPr>
          <w:spacing w:val="-2"/>
          <w:sz w:val="26"/>
          <w:szCs w:val="26"/>
        </w:rPr>
        <w:t>к</w:t>
      </w:r>
      <w:r>
        <w:rPr>
          <w:sz w:val="26"/>
          <w:szCs w:val="26"/>
        </w:rPr>
        <w:t xml:space="preserve">о </w:t>
      </w:r>
      <w:r>
        <w:rPr>
          <w:spacing w:val="-1"/>
          <w:sz w:val="26"/>
          <w:szCs w:val="26"/>
        </w:rPr>
        <w:t>к</w:t>
      </w:r>
      <w:r>
        <w:rPr>
          <w:sz w:val="26"/>
          <w:szCs w:val="26"/>
        </w:rPr>
        <w:t>ак и</w:t>
      </w:r>
      <w:r>
        <w:rPr>
          <w:spacing w:val="1"/>
          <w:sz w:val="26"/>
          <w:szCs w:val="26"/>
        </w:rPr>
        <w:t>н</w:t>
      </w:r>
      <w:r>
        <w:rPr>
          <w:spacing w:val="2"/>
          <w:sz w:val="26"/>
          <w:szCs w:val="26"/>
        </w:rPr>
        <w:t>с</w:t>
      </w:r>
      <w:r>
        <w:rPr>
          <w:sz w:val="26"/>
          <w:szCs w:val="26"/>
        </w:rPr>
        <w:t>т</w:t>
      </w:r>
      <w:r>
        <w:rPr>
          <w:spacing w:val="4"/>
          <w:sz w:val="26"/>
          <w:szCs w:val="26"/>
        </w:rPr>
        <w:t>р</w:t>
      </w:r>
      <w:r>
        <w:rPr>
          <w:spacing w:val="-5"/>
          <w:sz w:val="26"/>
          <w:szCs w:val="26"/>
        </w:rPr>
        <w:t>у</w:t>
      </w:r>
      <w:r>
        <w:rPr>
          <w:spacing w:val="1"/>
          <w:sz w:val="26"/>
          <w:szCs w:val="26"/>
        </w:rPr>
        <w:t>м</w:t>
      </w:r>
      <w:r>
        <w:rPr>
          <w:sz w:val="26"/>
          <w:szCs w:val="26"/>
        </w:rPr>
        <w:t>ен</w:t>
      </w:r>
      <w:r>
        <w:rPr>
          <w:spacing w:val="2"/>
          <w:sz w:val="26"/>
          <w:szCs w:val="26"/>
        </w:rPr>
        <w:t>т</w:t>
      </w:r>
      <w:r>
        <w:rPr>
          <w:sz w:val="26"/>
          <w:szCs w:val="26"/>
        </w:rPr>
        <w:t>а во</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 xml:space="preserve">я </w:t>
      </w:r>
      <w:r>
        <w:rPr>
          <w:spacing w:val="1"/>
          <w:sz w:val="26"/>
          <w:szCs w:val="26"/>
        </w:rPr>
        <w:t>з</w:t>
      </w:r>
      <w:r>
        <w:rPr>
          <w:sz w:val="26"/>
          <w:szCs w:val="26"/>
        </w:rPr>
        <w:t>атр</w:t>
      </w:r>
      <w:r>
        <w:rPr>
          <w:spacing w:val="2"/>
          <w:sz w:val="26"/>
          <w:szCs w:val="26"/>
        </w:rPr>
        <w:t>а</w:t>
      </w:r>
      <w:r>
        <w:rPr>
          <w:sz w:val="26"/>
          <w:szCs w:val="26"/>
        </w:rPr>
        <w:t xml:space="preserve">т на  </w:t>
      </w:r>
      <w:r>
        <w:rPr>
          <w:spacing w:val="2"/>
          <w:sz w:val="26"/>
          <w:szCs w:val="26"/>
        </w:rPr>
        <w:t xml:space="preserve"> </w:t>
      </w:r>
      <w:r>
        <w:rPr>
          <w:sz w:val="26"/>
          <w:szCs w:val="26"/>
        </w:rPr>
        <w:t>пр</w:t>
      </w:r>
      <w:r>
        <w:rPr>
          <w:spacing w:val="1"/>
          <w:sz w:val="26"/>
          <w:szCs w:val="26"/>
        </w:rPr>
        <w:t>и</w:t>
      </w:r>
      <w:r>
        <w:rPr>
          <w:sz w:val="26"/>
          <w:szCs w:val="26"/>
        </w:rPr>
        <w:t>обретен</w:t>
      </w:r>
      <w:r>
        <w:rPr>
          <w:spacing w:val="1"/>
          <w:sz w:val="26"/>
          <w:szCs w:val="26"/>
        </w:rPr>
        <w:t>и</w:t>
      </w:r>
      <w:r>
        <w:rPr>
          <w:sz w:val="26"/>
          <w:szCs w:val="26"/>
        </w:rPr>
        <w:t>е основ</w:t>
      </w:r>
      <w:r>
        <w:rPr>
          <w:spacing w:val="1"/>
          <w:sz w:val="26"/>
          <w:szCs w:val="26"/>
        </w:rPr>
        <w:t>ны</w:t>
      </w:r>
      <w:r>
        <w:rPr>
          <w:sz w:val="26"/>
          <w:szCs w:val="26"/>
        </w:rPr>
        <w:t>х</w:t>
      </w:r>
      <w:r>
        <w:rPr>
          <w:spacing w:val="-11"/>
          <w:sz w:val="26"/>
          <w:szCs w:val="26"/>
        </w:rPr>
        <w:t xml:space="preserve"> </w:t>
      </w:r>
      <w:r>
        <w:rPr>
          <w:sz w:val="26"/>
          <w:szCs w:val="26"/>
        </w:rPr>
        <w:t>средс</w:t>
      </w:r>
      <w:r>
        <w:rPr>
          <w:spacing w:val="2"/>
          <w:sz w:val="26"/>
          <w:szCs w:val="26"/>
        </w:rPr>
        <w:t>т</w:t>
      </w:r>
      <w:r>
        <w:rPr>
          <w:sz w:val="26"/>
          <w:szCs w:val="26"/>
        </w:rPr>
        <w:t>в,</w:t>
      </w:r>
      <w:r>
        <w:rPr>
          <w:spacing w:val="-9"/>
          <w:sz w:val="26"/>
          <w:szCs w:val="26"/>
        </w:rPr>
        <w:t xml:space="preserve"> </w:t>
      </w:r>
      <w:r>
        <w:rPr>
          <w:sz w:val="26"/>
          <w:szCs w:val="26"/>
        </w:rPr>
        <w:t>но и</w:t>
      </w:r>
      <w:r>
        <w:rPr>
          <w:spacing w:val="-1"/>
          <w:sz w:val="26"/>
          <w:szCs w:val="26"/>
        </w:rPr>
        <w:t xml:space="preserve"> </w:t>
      </w:r>
      <w:r>
        <w:rPr>
          <w:sz w:val="26"/>
          <w:szCs w:val="26"/>
        </w:rPr>
        <w:t>как</w:t>
      </w:r>
      <w:r>
        <w:rPr>
          <w:spacing w:val="-4"/>
          <w:sz w:val="26"/>
          <w:szCs w:val="26"/>
        </w:rPr>
        <w:t xml:space="preserve"> </w:t>
      </w:r>
      <w:r>
        <w:rPr>
          <w:spacing w:val="1"/>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9"/>
          <w:sz w:val="26"/>
          <w:szCs w:val="26"/>
        </w:rPr>
        <w:t xml:space="preserve"> </w:t>
      </w:r>
      <w:r>
        <w:rPr>
          <w:sz w:val="26"/>
          <w:szCs w:val="26"/>
        </w:rPr>
        <w:t>тех</w:t>
      </w:r>
      <w:r>
        <w:rPr>
          <w:spacing w:val="2"/>
          <w:sz w:val="26"/>
          <w:szCs w:val="26"/>
        </w:rPr>
        <w:t>н</w:t>
      </w:r>
      <w:r>
        <w:rPr>
          <w:sz w:val="26"/>
          <w:szCs w:val="26"/>
        </w:rPr>
        <w:t>ичес</w:t>
      </w:r>
      <w:r>
        <w:rPr>
          <w:spacing w:val="-1"/>
          <w:sz w:val="26"/>
          <w:szCs w:val="26"/>
        </w:rPr>
        <w:t>к</w:t>
      </w:r>
      <w:r>
        <w:rPr>
          <w:sz w:val="26"/>
          <w:szCs w:val="26"/>
        </w:rPr>
        <w:t>ой</w:t>
      </w:r>
      <w:r>
        <w:rPr>
          <w:spacing w:val="-12"/>
          <w:sz w:val="26"/>
          <w:szCs w:val="26"/>
        </w:rPr>
        <w:t xml:space="preserve"> </w:t>
      </w:r>
      <w:r>
        <w:rPr>
          <w:spacing w:val="-1"/>
          <w:sz w:val="26"/>
          <w:szCs w:val="26"/>
        </w:rPr>
        <w:t>м</w:t>
      </w:r>
      <w:r>
        <w:rPr>
          <w:sz w:val="26"/>
          <w:szCs w:val="26"/>
        </w:rPr>
        <w:t>од</w:t>
      </w:r>
      <w:r>
        <w:rPr>
          <w:spacing w:val="2"/>
          <w:sz w:val="26"/>
          <w:szCs w:val="26"/>
        </w:rPr>
        <w:t>е</w:t>
      </w:r>
      <w:r>
        <w:rPr>
          <w:sz w:val="26"/>
          <w:szCs w:val="26"/>
        </w:rPr>
        <w:t>рн</w:t>
      </w:r>
      <w:r>
        <w:rPr>
          <w:spacing w:val="1"/>
          <w:sz w:val="26"/>
          <w:szCs w:val="26"/>
        </w:rPr>
        <w:t>из</w:t>
      </w:r>
      <w:r>
        <w:rPr>
          <w:sz w:val="26"/>
          <w:szCs w:val="26"/>
        </w:rPr>
        <w:t>ац</w:t>
      </w:r>
      <w:r>
        <w:rPr>
          <w:spacing w:val="1"/>
          <w:sz w:val="26"/>
          <w:szCs w:val="26"/>
        </w:rPr>
        <w:t>и</w:t>
      </w:r>
      <w:r>
        <w:rPr>
          <w:sz w:val="26"/>
          <w:szCs w:val="26"/>
        </w:rPr>
        <w:t>и.</w:t>
      </w:r>
    </w:p>
    <w:p w14:paraId="41D3265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Э</w:t>
      </w:r>
      <w:r w:rsidRPr="001B746B">
        <w:rPr>
          <w:sz w:val="26"/>
          <w:szCs w:val="26"/>
        </w:rPr>
        <w:t>т</w:t>
      </w:r>
      <w:r>
        <w:rPr>
          <w:sz w:val="26"/>
          <w:szCs w:val="26"/>
        </w:rPr>
        <w:t>о</w:t>
      </w:r>
      <w:r w:rsidRPr="001B746B">
        <w:rPr>
          <w:sz w:val="26"/>
          <w:szCs w:val="26"/>
        </w:rPr>
        <w:t>г</w:t>
      </w:r>
      <w:r>
        <w:rPr>
          <w:sz w:val="26"/>
          <w:szCs w:val="26"/>
        </w:rPr>
        <w:t>о</w:t>
      </w:r>
      <w:r w:rsidRPr="001B746B">
        <w:rPr>
          <w:sz w:val="26"/>
          <w:szCs w:val="26"/>
        </w:rPr>
        <w:t xml:space="preserve"> м</w:t>
      </w:r>
      <w:r>
        <w:rPr>
          <w:sz w:val="26"/>
          <w:szCs w:val="26"/>
        </w:rPr>
        <w:t>о</w:t>
      </w:r>
      <w:r w:rsidRPr="001B746B">
        <w:rPr>
          <w:sz w:val="26"/>
          <w:szCs w:val="26"/>
        </w:rPr>
        <w:t>ж</w:t>
      </w:r>
      <w:r>
        <w:rPr>
          <w:sz w:val="26"/>
          <w:szCs w:val="26"/>
        </w:rPr>
        <w:t>но</w:t>
      </w:r>
      <w:r w:rsidRPr="001B746B">
        <w:rPr>
          <w:sz w:val="26"/>
          <w:szCs w:val="26"/>
        </w:rPr>
        <w:t xml:space="preserve"> </w:t>
      </w:r>
      <w:r>
        <w:rPr>
          <w:sz w:val="26"/>
          <w:szCs w:val="26"/>
        </w:rPr>
        <w:t>дост</w:t>
      </w:r>
      <w:r w:rsidRPr="001B746B">
        <w:rPr>
          <w:sz w:val="26"/>
          <w:szCs w:val="26"/>
        </w:rPr>
        <w:t>ич</w:t>
      </w:r>
      <w:r>
        <w:rPr>
          <w:sz w:val="26"/>
          <w:szCs w:val="26"/>
        </w:rPr>
        <w:t>ь</w:t>
      </w:r>
      <w:r w:rsidRPr="001B746B">
        <w:rPr>
          <w:sz w:val="26"/>
          <w:szCs w:val="26"/>
        </w:rPr>
        <w:t xml:space="preserve"> </w:t>
      </w:r>
      <w:r>
        <w:rPr>
          <w:sz w:val="26"/>
          <w:szCs w:val="26"/>
        </w:rPr>
        <w:t>л</w:t>
      </w:r>
      <w:r w:rsidRPr="001B746B">
        <w:rPr>
          <w:sz w:val="26"/>
          <w:szCs w:val="26"/>
        </w:rPr>
        <w:t>и</w:t>
      </w:r>
      <w:r>
        <w:rPr>
          <w:sz w:val="26"/>
          <w:szCs w:val="26"/>
        </w:rPr>
        <w:t>шь</w:t>
      </w:r>
      <w:r w:rsidRPr="001B746B">
        <w:rPr>
          <w:sz w:val="26"/>
          <w:szCs w:val="26"/>
        </w:rPr>
        <w:t xml:space="preserve"> </w:t>
      </w:r>
      <w:r>
        <w:rPr>
          <w:sz w:val="26"/>
          <w:szCs w:val="26"/>
        </w:rPr>
        <w:t>при</w:t>
      </w:r>
      <w:r w:rsidRPr="001B746B">
        <w:rPr>
          <w:sz w:val="26"/>
          <w:szCs w:val="26"/>
        </w:rPr>
        <w:t xml:space="preserve"> с</w:t>
      </w:r>
      <w:r>
        <w:rPr>
          <w:sz w:val="26"/>
          <w:szCs w:val="26"/>
        </w:rPr>
        <w:t>о</w:t>
      </w:r>
      <w:r w:rsidRPr="001B746B">
        <w:rPr>
          <w:sz w:val="26"/>
          <w:szCs w:val="26"/>
        </w:rPr>
        <w:t>з</w:t>
      </w:r>
      <w:r>
        <w:rPr>
          <w:sz w:val="26"/>
          <w:szCs w:val="26"/>
        </w:rPr>
        <w:t>дан</w:t>
      </w:r>
      <w:r w:rsidRPr="001B746B">
        <w:rPr>
          <w:sz w:val="26"/>
          <w:szCs w:val="26"/>
        </w:rPr>
        <w:t>и</w:t>
      </w:r>
      <w:r>
        <w:rPr>
          <w:sz w:val="26"/>
          <w:szCs w:val="26"/>
        </w:rPr>
        <w:t>и</w:t>
      </w:r>
      <w:r w:rsidRPr="001B746B">
        <w:rPr>
          <w:sz w:val="26"/>
          <w:szCs w:val="26"/>
        </w:rPr>
        <w:t xml:space="preserve"> ц</w:t>
      </w:r>
      <w:r>
        <w:rPr>
          <w:sz w:val="26"/>
          <w:szCs w:val="26"/>
        </w:rPr>
        <w:t>елев</w:t>
      </w:r>
      <w:r w:rsidRPr="001B746B">
        <w:rPr>
          <w:sz w:val="26"/>
          <w:szCs w:val="26"/>
        </w:rPr>
        <w:t>ы</w:t>
      </w:r>
      <w:r>
        <w:rPr>
          <w:sz w:val="26"/>
          <w:szCs w:val="26"/>
        </w:rPr>
        <w:t>х</w:t>
      </w:r>
      <w:r w:rsidRPr="001B746B">
        <w:rPr>
          <w:sz w:val="26"/>
          <w:szCs w:val="26"/>
        </w:rPr>
        <w:t xml:space="preserve"> </w:t>
      </w:r>
      <w:r>
        <w:rPr>
          <w:sz w:val="26"/>
          <w:szCs w:val="26"/>
        </w:rPr>
        <w:t>фондов</w:t>
      </w:r>
      <w:r w:rsidRPr="001B746B">
        <w:rPr>
          <w:sz w:val="26"/>
          <w:szCs w:val="26"/>
        </w:rPr>
        <w:t xml:space="preserve"> д</w:t>
      </w:r>
      <w:r>
        <w:rPr>
          <w:sz w:val="26"/>
          <w:szCs w:val="26"/>
        </w:rPr>
        <w:t>ене</w:t>
      </w:r>
      <w:r w:rsidRPr="001B746B">
        <w:rPr>
          <w:sz w:val="26"/>
          <w:szCs w:val="26"/>
        </w:rPr>
        <w:t>ж</w:t>
      </w:r>
      <w:r>
        <w:rPr>
          <w:sz w:val="26"/>
          <w:szCs w:val="26"/>
        </w:rPr>
        <w:t>н</w:t>
      </w:r>
      <w:r w:rsidRPr="001B746B">
        <w:rPr>
          <w:sz w:val="26"/>
          <w:szCs w:val="26"/>
        </w:rPr>
        <w:t>ы</w:t>
      </w:r>
      <w:r>
        <w:rPr>
          <w:sz w:val="26"/>
          <w:szCs w:val="26"/>
        </w:rPr>
        <w:t>х</w:t>
      </w:r>
      <w:r w:rsidRPr="001B746B">
        <w:rPr>
          <w:sz w:val="26"/>
          <w:szCs w:val="26"/>
        </w:rPr>
        <w:t xml:space="preserve"> </w:t>
      </w:r>
      <w:r>
        <w:rPr>
          <w:sz w:val="26"/>
          <w:szCs w:val="26"/>
        </w:rPr>
        <w:t>средст</w:t>
      </w:r>
      <w:r w:rsidRPr="001B746B">
        <w:rPr>
          <w:sz w:val="26"/>
          <w:szCs w:val="26"/>
        </w:rPr>
        <w:t>в</w:t>
      </w:r>
      <w:r>
        <w:rPr>
          <w:sz w:val="26"/>
          <w:szCs w:val="26"/>
        </w:rPr>
        <w:t>.</w:t>
      </w:r>
    </w:p>
    <w:p w14:paraId="5C71D468" w14:textId="77777777" w:rsidR="006D06B3" w:rsidRDefault="006D06B3" w:rsidP="00C22502">
      <w:pPr>
        <w:widowControl w:val="0"/>
        <w:autoSpaceDE w:val="0"/>
        <w:autoSpaceDN w:val="0"/>
        <w:adjustRightInd w:val="0"/>
        <w:spacing w:line="360" w:lineRule="auto"/>
        <w:ind w:right="13" w:firstLine="567"/>
        <w:rPr>
          <w:sz w:val="14"/>
          <w:szCs w:val="14"/>
        </w:rPr>
      </w:pPr>
    </w:p>
    <w:p w14:paraId="15EE719A"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е с</w:t>
      </w:r>
      <w:r>
        <w:rPr>
          <w:spacing w:val="2"/>
          <w:sz w:val="26"/>
          <w:szCs w:val="26"/>
        </w:rPr>
        <w:t>о</w:t>
      </w:r>
      <w:r>
        <w:rPr>
          <w:sz w:val="26"/>
          <w:szCs w:val="26"/>
        </w:rPr>
        <w:t>ставл</w:t>
      </w:r>
      <w:r>
        <w:rPr>
          <w:spacing w:val="1"/>
          <w:sz w:val="26"/>
          <w:szCs w:val="26"/>
        </w:rPr>
        <w:t>я</w:t>
      </w:r>
      <w:r>
        <w:rPr>
          <w:sz w:val="26"/>
          <w:szCs w:val="26"/>
        </w:rPr>
        <w:t>ющ</w:t>
      </w:r>
      <w:r>
        <w:rPr>
          <w:spacing w:val="1"/>
          <w:sz w:val="26"/>
          <w:szCs w:val="26"/>
        </w:rPr>
        <w:t>и</w:t>
      </w:r>
      <w:r>
        <w:rPr>
          <w:sz w:val="26"/>
          <w:szCs w:val="26"/>
        </w:rPr>
        <w:t>е</w:t>
      </w:r>
      <w:r>
        <w:rPr>
          <w:spacing w:val="3"/>
          <w:sz w:val="26"/>
          <w:szCs w:val="26"/>
        </w:rPr>
        <w:t xml:space="preserve"> </w:t>
      </w:r>
      <w:r>
        <w:rPr>
          <w:sz w:val="26"/>
          <w:szCs w:val="26"/>
        </w:rPr>
        <w:t>в</w:t>
      </w:r>
      <w:r>
        <w:rPr>
          <w:spacing w:val="20"/>
          <w:sz w:val="26"/>
          <w:szCs w:val="26"/>
        </w:rPr>
        <w:t xml:space="preserve"> </w:t>
      </w:r>
      <w:r>
        <w:rPr>
          <w:sz w:val="26"/>
          <w:szCs w:val="26"/>
        </w:rPr>
        <w:t>та</w:t>
      </w:r>
      <w:r>
        <w:rPr>
          <w:spacing w:val="2"/>
          <w:sz w:val="26"/>
          <w:szCs w:val="26"/>
        </w:rPr>
        <w:t>р</w:t>
      </w:r>
      <w:r>
        <w:rPr>
          <w:sz w:val="26"/>
          <w:szCs w:val="26"/>
        </w:rPr>
        <w:t>ифах</w:t>
      </w:r>
      <w:r>
        <w:rPr>
          <w:spacing w:val="11"/>
          <w:sz w:val="26"/>
          <w:szCs w:val="26"/>
        </w:rPr>
        <w:t xml:space="preserve"> </w:t>
      </w:r>
      <w:r>
        <w:rPr>
          <w:sz w:val="26"/>
          <w:szCs w:val="26"/>
        </w:rPr>
        <w:t>на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11"/>
          <w:sz w:val="26"/>
          <w:szCs w:val="26"/>
        </w:rPr>
        <w:t xml:space="preserve"> </w:t>
      </w:r>
      <w:r>
        <w:rPr>
          <w:spacing w:val="-1"/>
          <w:sz w:val="26"/>
          <w:szCs w:val="26"/>
        </w:rPr>
        <w:t>э</w:t>
      </w:r>
      <w:r>
        <w:rPr>
          <w:sz w:val="26"/>
          <w:szCs w:val="26"/>
        </w:rPr>
        <w:t>нерги</w:t>
      </w:r>
      <w:r>
        <w:rPr>
          <w:spacing w:val="1"/>
          <w:sz w:val="26"/>
          <w:szCs w:val="26"/>
        </w:rPr>
        <w:t>ю</w:t>
      </w:r>
      <w:r>
        <w:rPr>
          <w:sz w:val="26"/>
          <w:szCs w:val="26"/>
        </w:rPr>
        <w:t>.</w:t>
      </w:r>
      <w:r>
        <w:rPr>
          <w:spacing w:val="14"/>
          <w:sz w:val="26"/>
          <w:szCs w:val="26"/>
        </w:rPr>
        <w:t xml:space="preserve"> </w:t>
      </w:r>
      <w:r>
        <w:rPr>
          <w:sz w:val="26"/>
          <w:szCs w:val="26"/>
        </w:rPr>
        <w:t>В соответ</w:t>
      </w:r>
      <w:r>
        <w:rPr>
          <w:spacing w:val="2"/>
          <w:sz w:val="26"/>
          <w:szCs w:val="26"/>
        </w:rPr>
        <w:t>с</w:t>
      </w:r>
      <w:r>
        <w:rPr>
          <w:sz w:val="26"/>
          <w:szCs w:val="26"/>
        </w:rPr>
        <w:t>твии</w:t>
      </w:r>
      <w:r>
        <w:rPr>
          <w:spacing w:val="-12"/>
          <w:sz w:val="26"/>
          <w:szCs w:val="26"/>
        </w:rPr>
        <w:t xml:space="preserve"> </w:t>
      </w:r>
      <w:r>
        <w:rPr>
          <w:sz w:val="26"/>
          <w:szCs w:val="26"/>
        </w:rPr>
        <w:t>с</w:t>
      </w:r>
      <w:r>
        <w:rPr>
          <w:spacing w:val="1"/>
          <w:sz w:val="26"/>
          <w:szCs w:val="26"/>
        </w:rPr>
        <w:t xml:space="preserve"> </w:t>
      </w:r>
      <w:r>
        <w:rPr>
          <w:sz w:val="26"/>
          <w:szCs w:val="26"/>
        </w:rPr>
        <w:t>Феде</w:t>
      </w:r>
      <w:r>
        <w:rPr>
          <w:spacing w:val="2"/>
          <w:sz w:val="26"/>
          <w:szCs w:val="26"/>
        </w:rPr>
        <w:t>р</w:t>
      </w:r>
      <w:r>
        <w:rPr>
          <w:sz w:val="26"/>
          <w:szCs w:val="26"/>
        </w:rPr>
        <w:t>альн</w:t>
      </w:r>
      <w:r>
        <w:rPr>
          <w:spacing w:val="1"/>
          <w:sz w:val="26"/>
          <w:szCs w:val="26"/>
        </w:rPr>
        <w:t>ы</w:t>
      </w:r>
      <w:r>
        <w:rPr>
          <w:sz w:val="26"/>
          <w:szCs w:val="26"/>
        </w:rPr>
        <w:t>м</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3"/>
          <w:sz w:val="26"/>
          <w:szCs w:val="26"/>
        </w:rPr>
        <w:t>о</w:t>
      </w:r>
      <w:r>
        <w:rPr>
          <w:sz w:val="26"/>
          <w:szCs w:val="26"/>
        </w:rPr>
        <w:t>м</w:t>
      </w:r>
      <w:r>
        <w:rPr>
          <w:spacing w:val="-8"/>
          <w:sz w:val="26"/>
          <w:szCs w:val="26"/>
        </w:rPr>
        <w:t xml:space="preserve"> </w:t>
      </w:r>
      <w:r>
        <w:rPr>
          <w:sz w:val="26"/>
          <w:szCs w:val="26"/>
        </w:rPr>
        <w:t>от</w:t>
      </w:r>
      <w:r>
        <w:rPr>
          <w:spacing w:val="-1"/>
          <w:sz w:val="26"/>
          <w:szCs w:val="26"/>
        </w:rPr>
        <w:t xml:space="preserve"> </w:t>
      </w:r>
      <w:r>
        <w:rPr>
          <w:sz w:val="26"/>
          <w:szCs w:val="26"/>
        </w:rPr>
        <w:t>2</w:t>
      </w:r>
      <w:r>
        <w:rPr>
          <w:spacing w:val="2"/>
          <w:sz w:val="26"/>
          <w:szCs w:val="26"/>
        </w:rPr>
        <w:t>7</w:t>
      </w:r>
      <w:r>
        <w:rPr>
          <w:sz w:val="26"/>
          <w:szCs w:val="26"/>
        </w:rPr>
        <w:t>.07.2010</w:t>
      </w:r>
      <w:r>
        <w:rPr>
          <w:spacing w:val="-6"/>
          <w:sz w:val="26"/>
          <w:szCs w:val="26"/>
        </w:rPr>
        <w:t xml:space="preserve"> </w:t>
      </w:r>
      <w:r>
        <w:rPr>
          <w:spacing w:val="-1"/>
          <w:sz w:val="26"/>
          <w:szCs w:val="26"/>
        </w:rPr>
        <w:t>г</w:t>
      </w:r>
      <w:r>
        <w:rPr>
          <w:sz w:val="26"/>
          <w:szCs w:val="26"/>
        </w:rPr>
        <w:t>. N 190</w:t>
      </w:r>
      <w:r>
        <w:rPr>
          <w:spacing w:val="2"/>
          <w:sz w:val="26"/>
          <w:szCs w:val="26"/>
        </w:rPr>
        <w:t>-</w:t>
      </w:r>
      <w:r>
        <w:rPr>
          <w:sz w:val="26"/>
          <w:szCs w:val="26"/>
        </w:rPr>
        <w:t>ФЗ</w:t>
      </w:r>
      <w:r>
        <w:rPr>
          <w:spacing w:val="-5"/>
          <w:sz w:val="26"/>
          <w:szCs w:val="26"/>
        </w:rPr>
        <w:t xml:space="preserve"> </w:t>
      </w:r>
      <w:r>
        <w:rPr>
          <w:spacing w:val="-2"/>
          <w:sz w:val="26"/>
          <w:szCs w:val="26"/>
        </w:rPr>
        <w:t>«</w:t>
      </w:r>
      <w:r>
        <w:rPr>
          <w:sz w:val="26"/>
          <w:szCs w:val="26"/>
        </w:rPr>
        <w:t>О</w:t>
      </w:r>
      <w:r>
        <w:rPr>
          <w:spacing w:val="-1"/>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pacing w:val="3"/>
          <w:sz w:val="26"/>
          <w:szCs w:val="26"/>
        </w:rPr>
        <w:t>и</w:t>
      </w:r>
      <w:r>
        <w:rPr>
          <w:spacing w:val="-2"/>
          <w:sz w:val="26"/>
          <w:szCs w:val="26"/>
        </w:rPr>
        <w:t>»</w:t>
      </w:r>
      <w:r>
        <w:rPr>
          <w:sz w:val="26"/>
          <w:szCs w:val="26"/>
        </w:rPr>
        <w:t>, органы</w:t>
      </w:r>
      <w:r>
        <w:rPr>
          <w:spacing w:val="10"/>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ите</w:t>
      </w:r>
      <w:r>
        <w:rPr>
          <w:spacing w:val="3"/>
          <w:sz w:val="26"/>
          <w:szCs w:val="26"/>
        </w:rPr>
        <w:t>л</w:t>
      </w:r>
      <w:r>
        <w:rPr>
          <w:spacing w:val="2"/>
          <w:sz w:val="26"/>
          <w:szCs w:val="26"/>
        </w:rPr>
        <w:t>ь</w:t>
      </w:r>
      <w:r>
        <w:rPr>
          <w:sz w:val="26"/>
          <w:szCs w:val="26"/>
        </w:rPr>
        <w:t>ной власти</w:t>
      </w:r>
      <w:r>
        <w:rPr>
          <w:spacing w:val="11"/>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тов</w:t>
      </w:r>
      <w:r>
        <w:rPr>
          <w:spacing w:val="6"/>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4"/>
          <w:sz w:val="26"/>
          <w:szCs w:val="26"/>
        </w:rPr>
        <w:t xml:space="preserve"> </w:t>
      </w:r>
      <w:r>
        <w:rPr>
          <w:spacing w:val="1"/>
          <w:sz w:val="26"/>
          <w:szCs w:val="26"/>
        </w:rPr>
        <w:t>Ф</w:t>
      </w:r>
      <w:r>
        <w:rPr>
          <w:spacing w:val="2"/>
          <w:sz w:val="26"/>
          <w:szCs w:val="26"/>
        </w:rPr>
        <w:t>е</w:t>
      </w:r>
      <w:r>
        <w:rPr>
          <w:sz w:val="26"/>
          <w:szCs w:val="26"/>
        </w:rPr>
        <w:t>дера</w:t>
      </w:r>
      <w:r>
        <w:rPr>
          <w:spacing w:val="1"/>
          <w:sz w:val="26"/>
          <w:szCs w:val="26"/>
        </w:rPr>
        <w:t>ц</w:t>
      </w:r>
      <w:r>
        <w:rPr>
          <w:sz w:val="26"/>
          <w:szCs w:val="26"/>
        </w:rPr>
        <w:t>ии</w:t>
      </w:r>
      <w:r>
        <w:rPr>
          <w:spacing w:val="6"/>
          <w:sz w:val="26"/>
          <w:szCs w:val="26"/>
        </w:rPr>
        <w:t xml:space="preserve"> </w:t>
      </w:r>
      <w:r>
        <w:rPr>
          <w:sz w:val="26"/>
          <w:szCs w:val="26"/>
        </w:rPr>
        <w:t>в</w:t>
      </w:r>
      <w:r>
        <w:rPr>
          <w:spacing w:val="16"/>
          <w:sz w:val="26"/>
          <w:szCs w:val="26"/>
        </w:rPr>
        <w:t xml:space="preserve"> </w:t>
      </w:r>
      <w:r>
        <w:rPr>
          <w:sz w:val="26"/>
          <w:szCs w:val="26"/>
        </w:rPr>
        <w:t>области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0"/>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4"/>
          <w:sz w:val="26"/>
          <w:szCs w:val="26"/>
        </w:rPr>
        <w:t xml:space="preserve"> </w:t>
      </w:r>
      <w:r>
        <w:rPr>
          <w:sz w:val="26"/>
          <w:szCs w:val="26"/>
        </w:rPr>
        <w:t>(тар</w:t>
      </w:r>
      <w:r>
        <w:rPr>
          <w:spacing w:val="3"/>
          <w:sz w:val="26"/>
          <w:szCs w:val="26"/>
        </w:rPr>
        <w:t>и</w:t>
      </w:r>
      <w:r>
        <w:rPr>
          <w:sz w:val="26"/>
          <w:szCs w:val="26"/>
        </w:rPr>
        <w:t>фов)</w:t>
      </w:r>
      <w:r>
        <w:rPr>
          <w:spacing w:val="-7"/>
          <w:sz w:val="26"/>
          <w:szCs w:val="26"/>
        </w:rPr>
        <w:t xml:space="preserve"> </w:t>
      </w:r>
      <w:r>
        <w:rPr>
          <w:spacing w:val="-5"/>
          <w:sz w:val="26"/>
          <w:szCs w:val="26"/>
        </w:rPr>
        <w:t>у</w:t>
      </w:r>
      <w:r>
        <w:rPr>
          <w:sz w:val="26"/>
          <w:szCs w:val="26"/>
        </w:rPr>
        <w:t>стан</w:t>
      </w:r>
      <w:r>
        <w:rPr>
          <w:spacing w:val="3"/>
          <w:sz w:val="26"/>
          <w:szCs w:val="26"/>
        </w:rPr>
        <w:t>а</w:t>
      </w:r>
      <w:r>
        <w:rPr>
          <w:sz w:val="26"/>
          <w:szCs w:val="26"/>
        </w:rPr>
        <w:t>вл</w:t>
      </w:r>
      <w:r>
        <w:rPr>
          <w:spacing w:val="1"/>
          <w:sz w:val="26"/>
          <w:szCs w:val="26"/>
        </w:rPr>
        <w:t>и</w:t>
      </w:r>
      <w:r>
        <w:rPr>
          <w:sz w:val="26"/>
          <w:szCs w:val="26"/>
        </w:rPr>
        <w:t>ва</w:t>
      </w:r>
      <w:r>
        <w:rPr>
          <w:spacing w:val="1"/>
          <w:sz w:val="26"/>
          <w:szCs w:val="26"/>
        </w:rPr>
        <w:t>ю</w:t>
      </w:r>
      <w:r>
        <w:rPr>
          <w:sz w:val="26"/>
          <w:szCs w:val="26"/>
        </w:rPr>
        <w:t>т</w:t>
      </w:r>
      <w:r>
        <w:rPr>
          <w:spacing w:val="-17"/>
          <w:sz w:val="26"/>
          <w:szCs w:val="26"/>
        </w:rPr>
        <w:t xml:space="preserve"> </w:t>
      </w:r>
      <w:r>
        <w:rPr>
          <w:spacing w:val="2"/>
          <w:sz w:val="26"/>
          <w:szCs w:val="26"/>
        </w:rPr>
        <w:t>с</w:t>
      </w:r>
      <w:r>
        <w:rPr>
          <w:sz w:val="26"/>
          <w:szCs w:val="26"/>
        </w:rPr>
        <w:t>ле</w:t>
      </w:r>
      <w:r>
        <w:rPr>
          <w:spacing w:val="3"/>
          <w:sz w:val="26"/>
          <w:szCs w:val="26"/>
        </w:rPr>
        <w:t>д</w:t>
      </w:r>
      <w:r>
        <w:rPr>
          <w:spacing w:val="-5"/>
          <w:sz w:val="26"/>
          <w:szCs w:val="26"/>
        </w:rPr>
        <w:t>у</w:t>
      </w:r>
      <w:r>
        <w:rPr>
          <w:spacing w:val="3"/>
          <w:sz w:val="26"/>
          <w:szCs w:val="26"/>
        </w:rPr>
        <w:t>ю</w:t>
      </w:r>
      <w:r>
        <w:rPr>
          <w:sz w:val="26"/>
          <w:szCs w:val="26"/>
        </w:rPr>
        <w:t>щие</w:t>
      </w:r>
      <w:r>
        <w:rPr>
          <w:spacing w:val="-13"/>
          <w:sz w:val="26"/>
          <w:szCs w:val="26"/>
        </w:rPr>
        <w:t xml:space="preserve"> </w:t>
      </w:r>
      <w:r>
        <w:rPr>
          <w:sz w:val="26"/>
          <w:szCs w:val="26"/>
        </w:rPr>
        <w:t>т</w:t>
      </w:r>
      <w:r>
        <w:rPr>
          <w:spacing w:val="2"/>
          <w:sz w:val="26"/>
          <w:szCs w:val="26"/>
        </w:rPr>
        <w:t>а</w:t>
      </w:r>
      <w:r>
        <w:rPr>
          <w:sz w:val="26"/>
          <w:szCs w:val="26"/>
        </w:rPr>
        <w:t>риф</w:t>
      </w:r>
      <w:r>
        <w:rPr>
          <w:spacing w:val="1"/>
          <w:sz w:val="26"/>
          <w:szCs w:val="26"/>
        </w:rPr>
        <w:t>ы</w:t>
      </w:r>
      <w:r>
        <w:rPr>
          <w:sz w:val="26"/>
          <w:szCs w:val="26"/>
        </w:rPr>
        <w:t>:</w:t>
      </w:r>
    </w:p>
    <w:p w14:paraId="7788CFEC"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7"/>
          <w:sz w:val="26"/>
          <w:szCs w:val="26"/>
        </w:rPr>
        <w:t xml:space="preserve"> </w:t>
      </w:r>
      <w:r>
        <w:rPr>
          <w:sz w:val="26"/>
          <w:szCs w:val="26"/>
        </w:rPr>
        <w:t>тарифы</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2"/>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w:t>
      </w:r>
      <w:r>
        <w:rPr>
          <w:spacing w:val="2"/>
          <w:sz w:val="26"/>
          <w:szCs w:val="26"/>
        </w:rPr>
        <w:t>о</w:t>
      </w:r>
      <w:r>
        <w:rPr>
          <w:sz w:val="26"/>
          <w:szCs w:val="26"/>
        </w:rPr>
        <w:t>ст</w:t>
      </w:r>
      <w:r>
        <w:rPr>
          <w:spacing w:val="-1"/>
          <w:sz w:val="26"/>
          <w:szCs w:val="26"/>
        </w:rPr>
        <w:t>ь</w:t>
      </w:r>
      <w:r>
        <w:rPr>
          <w:sz w:val="26"/>
          <w:szCs w:val="26"/>
        </w:rPr>
        <w:t>), про</w:t>
      </w:r>
      <w:r>
        <w:rPr>
          <w:spacing w:val="1"/>
          <w:sz w:val="26"/>
          <w:szCs w:val="26"/>
        </w:rPr>
        <w:t>из</w:t>
      </w:r>
      <w:r>
        <w:rPr>
          <w:sz w:val="26"/>
          <w:szCs w:val="26"/>
        </w:rPr>
        <w:t>вод</w:t>
      </w:r>
      <w:r>
        <w:rPr>
          <w:spacing w:val="3"/>
          <w:sz w:val="26"/>
          <w:szCs w:val="26"/>
        </w:rPr>
        <w:t>и</w:t>
      </w:r>
      <w:r>
        <w:rPr>
          <w:spacing w:val="4"/>
          <w:sz w:val="26"/>
          <w:szCs w:val="26"/>
        </w:rPr>
        <w:t>м</w:t>
      </w:r>
      <w:r>
        <w:rPr>
          <w:spacing w:val="-5"/>
          <w:sz w:val="26"/>
          <w:szCs w:val="26"/>
        </w:rPr>
        <w:t>у</w:t>
      </w:r>
      <w:r>
        <w:rPr>
          <w:sz w:val="26"/>
          <w:szCs w:val="26"/>
        </w:rPr>
        <w:t>ю в</w:t>
      </w:r>
      <w:r>
        <w:rPr>
          <w:spacing w:val="12"/>
          <w:sz w:val="26"/>
          <w:szCs w:val="26"/>
        </w:rPr>
        <w:t xml:space="preserve"> </w:t>
      </w:r>
      <w:r>
        <w:rPr>
          <w:sz w:val="26"/>
          <w:szCs w:val="26"/>
        </w:rPr>
        <w:t>ре</w:t>
      </w:r>
      <w:r>
        <w:rPr>
          <w:spacing w:val="1"/>
          <w:sz w:val="26"/>
          <w:szCs w:val="26"/>
        </w:rPr>
        <w:t>ж</w:t>
      </w:r>
      <w:r>
        <w:rPr>
          <w:sz w:val="26"/>
          <w:szCs w:val="26"/>
        </w:rPr>
        <w:t>и</w:t>
      </w:r>
      <w:r>
        <w:rPr>
          <w:spacing w:val="2"/>
          <w:sz w:val="26"/>
          <w:szCs w:val="26"/>
        </w:rPr>
        <w:t>м</w:t>
      </w:r>
      <w:r>
        <w:rPr>
          <w:sz w:val="26"/>
          <w:szCs w:val="26"/>
        </w:rPr>
        <w:t xml:space="preserve">е </w:t>
      </w:r>
      <w:r>
        <w:rPr>
          <w:spacing w:val="-1"/>
          <w:sz w:val="26"/>
          <w:szCs w:val="26"/>
        </w:rPr>
        <w:t>к</w:t>
      </w:r>
      <w:r>
        <w:rPr>
          <w:sz w:val="26"/>
          <w:szCs w:val="26"/>
        </w:rPr>
        <w:t>о</w:t>
      </w:r>
      <w:r>
        <w:rPr>
          <w:spacing w:val="-1"/>
          <w:sz w:val="26"/>
          <w:szCs w:val="26"/>
        </w:rPr>
        <w:t>м</w:t>
      </w:r>
      <w:r>
        <w:rPr>
          <w:sz w:val="26"/>
          <w:szCs w:val="26"/>
        </w:rPr>
        <w:t>би</w:t>
      </w:r>
      <w:r>
        <w:rPr>
          <w:spacing w:val="1"/>
          <w:sz w:val="26"/>
          <w:szCs w:val="26"/>
        </w:rPr>
        <w:t>н</w:t>
      </w:r>
      <w:r>
        <w:rPr>
          <w:spacing w:val="3"/>
          <w:sz w:val="26"/>
          <w:szCs w:val="26"/>
        </w:rPr>
        <w:t>и</w:t>
      </w:r>
      <w:r>
        <w:rPr>
          <w:sz w:val="26"/>
          <w:szCs w:val="26"/>
        </w:rPr>
        <w:t>рован</w:t>
      </w:r>
      <w:r>
        <w:rPr>
          <w:spacing w:val="1"/>
          <w:sz w:val="26"/>
          <w:szCs w:val="26"/>
        </w:rPr>
        <w:t>н</w:t>
      </w:r>
      <w:r>
        <w:rPr>
          <w:sz w:val="26"/>
          <w:szCs w:val="26"/>
        </w:rPr>
        <w:t xml:space="preserve">ой </w:t>
      </w:r>
      <w:r>
        <w:rPr>
          <w:spacing w:val="2"/>
          <w:sz w:val="26"/>
          <w:szCs w:val="26"/>
        </w:rPr>
        <w:t>в</w:t>
      </w:r>
      <w:r>
        <w:rPr>
          <w:spacing w:val="1"/>
          <w:sz w:val="26"/>
          <w:szCs w:val="26"/>
        </w:rPr>
        <w:t>ы</w:t>
      </w:r>
      <w:r>
        <w:rPr>
          <w:sz w:val="26"/>
          <w:szCs w:val="26"/>
        </w:rPr>
        <w:t>работ</w:t>
      </w:r>
      <w:r>
        <w:rPr>
          <w:spacing w:val="-2"/>
          <w:sz w:val="26"/>
          <w:szCs w:val="26"/>
        </w:rPr>
        <w:t>к</w:t>
      </w:r>
      <w:r>
        <w:rPr>
          <w:sz w:val="26"/>
          <w:szCs w:val="26"/>
        </w:rPr>
        <w:t>и</w:t>
      </w:r>
      <w:r>
        <w:rPr>
          <w:spacing w:val="10"/>
          <w:sz w:val="26"/>
          <w:szCs w:val="26"/>
        </w:rPr>
        <w:t xml:space="preserve"> </w:t>
      </w:r>
      <w:r>
        <w:rPr>
          <w:spacing w:val="-1"/>
          <w:sz w:val="26"/>
          <w:szCs w:val="26"/>
        </w:rPr>
        <w:t>э</w:t>
      </w:r>
      <w:r>
        <w:rPr>
          <w:sz w:val="26"/>
          <w:szCs w:val="26"/>
        </w:rPr>
        <w:t>ле</w:t>
      </w:r>
      <w:r>
        <w:rPr>
          <w:spacing w:val="1"/>
          <w:sz w:val="26"/>
          <w:szCs w:val="26"/>
        </w:rPr>
        <w:t>к</w:t>
      </w:r>
      <w:r>
        <w:rPr>
          <w:sz w:val="26"/>
          <w:szCs w:val="26"/>
        </w:rPr>
        <w:t>трич</w:t>
      </w:r>
      <w:r>
        <w:rPr>
          <w:spacing w:val="2"/>
          <w:sz w:val="26"/>
          <w:szCs w:val="26"/>
        </w:rPr>
        <w:t>е</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и</w:t>
      </w:r>
      <w:r>
        <w:rPr>
          <w:spacing w:val="19"/>
          <w:sz w:val="26"/>
          <w:szCs w:val="26"/>
        </w:rPr>
        <w:t xml:space="preserve"> </w:t>
      </w:r>
      <w:r>
        <w:rPr>
          <w:sz w:val="26"/>
          <w:szCs w:val="26"/>
        </w:rPr>
        <w:t>тепловой</w:t>
      </w:r>
      <w:r>
        <w:rPr>
          <w:spacing w:val="13"/>
          <w:sz w:val="26"/>
          <w:szCs w:val="26"/>
        </w:rPr>
        <w:t xml:space="preserve"> </w:t>
      </w:r>
      <w:r>
        <w:rPr>
          <w:spacing w:val="1"/>
          <w:sz w:val="26"/>
          <w:szCs w:val="26"/>
        </w:rPr>
        <w:t>э</w:t>
      </w:r>
      <w:r>
        <w:rPr>
          <w:sz w:val="26"/>
          <w:szCs w:val="26"/>
        </w:rPr>
        <w:t>нергии</w:t>
      </w:r>
      <w:r>
        <w:rPr>
          <w:spacing w:val="1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11"/>
          <w:sz w:val="26"/>
          <w:szCs w:val="26"/>
        </w:rPr>
        <w:t xml:space="preserve"> </w:t>
      </w:r>
      <w:r>
        <w:rPr>
          <w:sz w:val="26"/>
          <w:szCs w:val="26"/>
        </w:rPr>
        <w:t>с</w:t>
      </w:r>
      <w:r>
        <w:rPr>
          <w:spacing w:val="17"/>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 xml:space="preserve">ной </w:t>
      </w:r>
      <w:r>
        <w:rPr>
          <w:spacing w:val="2"/>
          <w:sz w:val="26"/>
          <w:szCs w:val="26"/>
        </w:rPr>
        <w:t>г</w:t>
      </w:r>
      <w:r>
        <w:rPr>
          <w:sz w:val="26"/>
          <w:szCs w:val="26"/>
        </w:rPr>
        <w:t>енер</w:t>
      </w:r>
      <w:r>
        <w:rPr>
          <w:spacing w:val="1"/>
          <w:sz w:val="26"/>
          <w:szCs w:val="26"/>
        </w:rPr>
        <w:t>и</w:t>
      </w:r>
      <w:r>
        <w:rPr>
          <w:spacing w:val="5"/>
          <w:sz w:val="26"/>
          <w:szCs w:val="26"/>
        </w:rPr>
        <w:t>р</w:t>
      </w:r>
      <w:r>
        <w:rPr>
          <w:spacing w:val="-5"/>
          <w:sz w:val="26"/>
          <w:szCs w:val="26"/>
        </w:rPr>
        <w:t>у</w:t>
      </w:r>
      <w:r>
        <w:rPr>
          <w:sz w:val="26"/>
          <w:szCs w:val="26"/>
        </w:rPr>
        <w:t>ющей</w:t>
      </w:r>
      <w:r>
        <w:rPr>
          <w:spacing w:val="5"/>
          <w:sz w:val="26"/>
          <w:szCs w:val="26"/>
        </w:rPr>
        <w:t xml:space="preserve"> </w:t>
      </w:r>
      <w:r>
        <w:rPr>
          <w:spacing w:val="1"/>
          <w:sz w:val="26"/>
          <w:szCs w:val="26"/>
        </w:rPr>
        <w:t>м</w:t>
      </w:r>
      <w:r>
        <w:rPr>
          <w:sz w:val="26"/>
          <w:szCs w:val="26"/>
        </w:rPr>
        <w:t>ощ</w:t>
      </w:r>
      <w:r>
        <w:rPr>
          <w:spacing w:val="2"/>
          <w:sz w:val="26"/>
          <w:szCs w:val="26"/>
        </w:rPr>
        <w:t>н</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про</w:t>
      </w:r>
      <w:r>
        <w:rPr>
          <w:spacing w:val="1"/>
          <w:sz w:val="26"/>
          <w:szCs w:val="26"/>
        </w:rPr>
        <w:t>из</w:t>
      </w:r>
      <w:r>
        <w:rPr>
          <w:sz w:val="26"/>
          <w:szCs w:val="26"/>
        </w:rPr>
        <w:t>вод</w:t>
      </w:r>
      <w:r>
        <w:rPr>
          <w:spacing w:val="2"/>
          <w:sz w:val="26"/>
          <w:szCs w:val="26"/>
        </w:rPr>
        <w:t>с</w:t>
      </w:r>
      <w:r>
        <w:rPr>
          <w:sz w:val="26"/>
          <w:szCs w:val="26"/>
        </w:rPr>
        <w:t xml:space="preserve">тва </w:t>
      </w:r>
      <w:r>
        <w:rPr>
          <w:spacing w:val="-1"/>
          <w:sz w:val="26"/>
          <w:szCs w:val="26"/>
        </w:rPr>
        <w:t>э</w:t>
      </w:r>
      <w:r>
        <w:rPr>
          <w:sz w:val="26"/>
          <w:szCs w:val="26"/>
        </w:rPr>
        <w:t>ле</w:t>
      </w:r>
      <w:r>
        <w:rPr>
          <w:spacing w:val="1"/>
          <w:sz w:val="26"/>
          <w:szCs w:val="26"/>
        </w:rPr>
        <w:t>к</w:t>
      </w:r>
      <w:r>
        <w:rPr>
          <w:sz w:val="26"/>
          <w:szCs w:val="26"/>
        </w:rPr>
        <w:t>триче</w:t>
      </w:r>
      <w:r>
        <w:rPr>
          <w:spacing w:val="2"/>
          <w:sz w:val="26"/>
          <w:szCs w:val="26"/>
        </w:rPr>
        <w:t>с</w:t>
      </w:r>
      <w:r>
        <w:rPr>
          <w:spacing w:val="-1"/>
          <w:sz w:val="26"/>
          <w:szCs w:val="26"/>
        </w:rPr>
        <w:t>к</w:t>
      </w:r>
      <w:r>
        <w:rPr>
          <w:sz w:val="26"/>
          <w:szCs w:val="26"/>
        </w:rPr>
        <w:t>ой</w:t>
      </w:r>
      <w:r>
        <w:rPr>
          <w:spacing w:val="-14"/>
          <w:sz w:val="26"/>
          <w:szCs w:val="26"/>
        </w:rPr>
        <w:t xml:space="preserve"> </w:t>
      </w:r>
      <w:r>
        <w:rPr>
          <w:spacing w:val="-1"/>
          <w:sz w:val="26"/>
          <w:szCs w:val="26"/>
        </w:rPr>
        <w:t>э</w:t>
      </w:r>
      <w:r>
        <w:rPr>
          <w:sz w:val="26"/>
          <w:szCs w:val="26"/>
        </w:rPr>
        <w:t>нерг</w:t>
      </w:r>
      <w:r>
        <w:rPr>
          <w:spacing w:val="3"/>
          <w:sz w:val="26"/>
          <w:szCs w:val="26"/>
        </w:rPr>
        <w:t>и</w:t>
      </w:r>
      <w:r>
        <w:rPr>
          <w:sz w:val="26"/>
          <w:szCs w:val="26"/>
        </w:rPr>
        <w:t>и</w:t>
      </w:r>
      <w:r>
        <w:rPr>
          <w:spacing w:val="-9"/>
          <w:sz w:val="26"/>
          <w:szCs w:val="26"/>
        </w:rPr>
        <w:t xml:space="preserve"> </w:t>
      </w:r>
      <w:r>
        <w:rPr>
          <w:sz w:val="26"/>
          <w:szCs w:val="26"/>
        </w:rPr>
        <w:t>25</w:t>
      </w:r>
      <w:r>
        <w:rPr>
          <w:spacing w:val="-3"/>
          <w:sz w:val="26"/>
          <w:szCs w:val="26"/>
        </w:rPr>
        <w:t xml:space="preserve"> </w:t>
      </w:r>
      <w:r>
        <w:rPr>
          <w:sz w:val="26"/>
          <w:szCs w:val="26"/>
        </w:rPr>
        <w:t>м</w:t>
      </w:r>
      <w:r>
        <w:rPr>
          <w:spacing w:val="2"/>
          <w:sz w:val="26"/>
          <w:szCs w:val="26"/>
        </w:rPr>
        <w:t>е</w:t>
      </w:r>
      <w:r>
        <w:rPr>
          <w:sz w:val="26"/>
          <w:szCs w:val="26"/>
        </w:rPr>
        <w:t>гава</w:t>
      </w:r>
      <w:r>
        <w:rPr>
          <w:spacing w:val="1"/>
          <w:sz w:val="26"/>
          <w:szCs w:val="26"/>
        </w:rPr>
        <w:t>т</w:t>
      </w:r>
      <w:r>
        <w:rPr>
          <w:sz w:val="26"/>
          <w:szCs w:val="26"/>
        </w:rPr>
        <w:t>т</w:t>
      </w:r>
      <w:r>
        <w:rPr>
          <w:spacing w:val="-10"/>
          <w:sz w:val="26"/>
          <w:szCs w:val="26"/>
        </w:rPr>
        <w:t xml:space="preserve"> </w:t>
      </w:r>
      <w:r>
        <w:rPr>
          <w:sz w:val="26"/>
          <w:szCs w:val="26"/>
        </w:rPr>
        <w:t>и</w:t>
      </w:r>
      <w:r>
        <w:rPr>
          <w:spacing w:val="-1"/>
          <w:sz w:val="26"/>
          <w:szCs w:val="26"/>
        </w:rPr>
        <w:t xml:space="preserve"> </w:t>
      </w:r>
      <w:r>
        <w:rPr>
          <w:sz w:val="26"/>
          <w:szCs w:val="26"/>
        </w:rPr>
        <w:t>боле</w:t>
      </w:r>
      <w:r>
        <w:rPr>
          <w:spacing w:val="3"/>
          <w:sz w:val="26"/>
          <w:szCs w:val="26"/>
        </w:rPr>
        <w:t>е</w:t>
      </w:r>
      <w:r>
        <w:rPr>
          <w:sz w:val="26"/>
          <w:szCs w:val="26"/>
        </w:rPr>
        <w:t>;</w:t>
      </w:r>
    </w:p>
    <w:p w14:paraId="569D8CA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5"/>
          <w:sz w:val="26"/>
          <w:szCs w:val="26"/>
        </w:rPr>
        <w:t>в</w:t>
      </w:r>
      <w:r>
        <w:rPr>
          <w:spacing w:val="-5"/>
          <w:sz w:val="26"/>
          <w:szCs w:val="26"/>
        </w:rPr>
        <w:t>у</w:t>
      </w:r>
      <w:r>
        <w:rPr>
          <w:sz w:val="26"/>
          <w:szCs w:val="26"/>
        </w:rPr>
        <w:t xml:space="preserve">ю </w:t>
      </w:r>
      <w:r>
        <w:rPr>
          <w:spacing w:val="-1"/>
          <w:sz w:val="26"/>
          <w:szCs w:val="26"/>
        </w:rPr>
        <w:t>э</w:t>
      </w:r>
      <w:r>
        <w:rPr>
          <w:sz w:val="26"/>
          <w:szCs w:val="26"/>
        </w:rPr>
        <w:t>нергию (</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6"/>
          <w:sz w:val="26"/>
          <w:szCs w:val="26"/>
        </w:rPr>
        <w:t xml:space="preserve"> </w:t>
      </w:r>
      <w:r>
        <w:rPr>
          <w:sz w:val="26"/>
          <w:szCs w:val="26"/>
        </w:rPr>
        <w:t>пот</w:t>
      </w:r>
      <w:r>
        <w:rPr>
          <w:spacing w:val="2"/>
          <w:sz w:val="26"/>
          <w:szCs w:val="26"/>
        </w:rPr>
        <w:t>р</w:t>
      </w:r>
      <w:r>
        <w:rPr>
          <w:sz w:val="26"/>
          <w:szCs w:val="26"/>
        </w:rPr>
        <w:t>ебител</w:t>
      </w:r>
      <w:r>
        <w:rPr>
          <w:spacing w:val="1"/>
          <w:sz w:val="26"/>
          <w:szCs w:val="26"/>
        </w:rPr>
        <w:t>я</w:t>
      </w:r>
      <w:r>
        <w:rPr>
          <w:spacing w:val="-1"/>
          <w:sz w:val="26"/>
          <w:szCs w:val="26"/>
        </w:rPr>
        <w:t>м</w:t>
      </w:r>
      <w:r>
        <w:rPr>
          <w:sz w:val="26"/>
          <w:szCs w:val="26"/>
        </w:rPr>
        <w:t>,</w:t>
      </w:r>
      <w:r>
        <w:rPr>
          <w:spacing w:val="6"/>
          <w:sz w:val="26"/>
          <w:szCs w:val="26"/>
        </w:rPr>
        <w:t xml:space="preserve"> </w:t>
      </w:r>
      <w:r>
        <w:rPr>
          <w:sz w:val="26"/>
          <w:szCs w:val="26"/>
        </w:rPr>
        <w:t>а</w:t>
      </w:r>
      <w:r>
        <w:rPr>
          <w:spacing w:val="20"/>
          <w:sz w:val="26"/>
          <w:szCs w:val="26"/>
        </w:rPr>
        <w:t xml:space="preserve"> </w:t>
      </w:r>
      <w:r>
        <w:rPr>
          <w:sz w:val="26"/>
          <w:szCs w:val="26"/>
        </w:rPr>
        <w:t>та</w:t>
      </w:r>
      <w:r>
        <w:rPr>
          <w:spacing w:val="-2"/>
          <w:sz w:val="26"/>
          <w:szCs w:val="26"/>
        </w:rPr>
        <w:t>к</w:t>
      </w:r>
      <w:r>
        <w:rPr>
          <w:spacing w:val="1"/>
          <w:sz w:val="26"/>
          <w:szCs w:val="26"/>
        </w:rPr>
        <w:t>ж</w:t>
      </w:r>
      <w:r>
        <w:rPr>
          <w:sz w:val="26"/>
          <w:szCs w:val="26"/>
        </w:rPr>
        <w:t>е</w:t>
      </w:r>
      <w:r>
        <w:rPr>
          <w:spacing w:val="18"/>
          <w:sz w:val="26"/>
          <w:szCs w:val="26"/>
        </w:rPr>
        <w:t xml:space="preserve"> </w:t>
      </w:r>
      <w:r>
        <w:rPr>
          <w:sz w:val="26"/>
          <w:szCs w:val="26"/>
        </w:rPr>
        <w:t>тарифы</w:t>
      </w:r>
      <w:r>
        <w:rPr>
          <w:spacing w:val="12"/>
          <w:sz w:val="26"/>
          <w:szCs w:val="26"/>
        </w:rPr>
        <w:t xml:space="preserve"> </w:t>
      </w:r>
      <w:r>
        <w:rPr>
          <w:sz w:val="26"/>
          <w:szCs w:val="26"/>
        </w:rPr>
        <w:t>на</w:t>
      </w:r>
      <w:r>
        <w:rPr>
          <w:spacing w:val="20"/>
          <w:sz w:val="26"/>
          <w:szCs w:val="26"/>
        </w:rPr>
        <w:t xml:space="preserve"> </w:t>
      </w:r>
      <w:r>
        <w:rPr>
          <w:sz w:val="26"/>
          <w:szCs w:val="26"/>
        </w:rPr>
        <w:t>тепл</w:t>
      </w:r>
      <w:r>
        <w:rPr>
          <w:spacing w:val="3"/>
          <w:sz w:val="26"/>
          <w:szCs w:val="26"/>
        </w:rPr>
        <w:t>о</w:t>
      </w:r>
      <w:r>
        <w:rPr>
          <w:spacing w:val="5"/>
          <w:sz w:val="26"/>
          <w:szCs w:val="26"/>
        </w:rPr>
        <w:t>в</w:t>
      </w:r>
      <w:r>
        <w:rPr>
          <w:spacing w:val="-2"/>
          <w:sz w:val="26"/>
          <w:szCs w:val="26"/>
        </w:rPr>
        <w:t>у</w:t>
      </w:r>
      <w:r>
        <w:rPr>
          <w:sz w:val="26"/>
          <w:szCs w:val="26"/>
        </w:rPr>
        <w:t xml:space="preserve">ю </w:t>
      </w:r>
      <w:r>
        <w:rPr>
          <w:spacing w:val="-1"/>
          <w:sz w:val="26"/>
          <w:szCs w:val="26"/>
        </w:rPr>
        <w:t>э</w:t>
      </w:r>
      <w:r>
        <w:rPr>
          <w:sz w:val="26"/>
          <w:szCs w:val="26"/>
        </w:rPr>
        <w:t>нергию</w:t>
      </w:r>
      <w:r>
        <w:rPr>
          <w:spacing w:val="1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pacing w:val="2"/>
          <w:sz w:val="26"/>
          <w:szCs w:val="26"/>
        </w:rPr>
        <w:t>)</w:t>
      </w:r>
      <w:r>
        <w:rPr>
          <w:sz w:val="26"/>
          <w:szCs w:val="26"/>
        </w:rPr>
        <w:t>,</w:t>
      </w:r>
      <w:r>
        <w:rPr>
          <w:spacing w:val="10"/>
          <w:sz w:val="26"/>
          <w:szCs w:val="26"/>
        </w:rPr>
        <w:t xml:space="preserve"> </w:t>
      </w:r>
      <w:r>
        <w:rPr>
          <w:sz w:val="26"/>
          <w:szCs w:val="26"/>
        </w:rPr>
        <w:t>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w:t>
      </w:r>
      <w:r>
        <w:rPr>
          <w:spacing w:val="9"/>
          <w:sz w:val="26"/>
          <w:szCs w:val="26"/>
        </w:rPr>
        <w:t xml:space="preserve"> </w:t>
      </w:r>
      <w:r>
        <w:rPr>
          <w:spacing w:val="2"/>
          <w:sz w:val="26"/>
          <w:szCs w:val="26"/>
        </w:rPr>
        <w:t>т</w:t>
      </w:r>
      <w:r>
        <w:rPr>
          <w:sz w:val="26"/>
          <w:szCs w:val="26"/>
        </w:rPr>
        <w:t>е</w:t>
      </w:r>
      <w:r>
        <w:rPr>
          <w:spacing w:val="3"/>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щими 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ями</w:t>
      </w:r>
      <w:r>
        <w:rPr>
          <w:spacing w:val="14"/>
          <w:sz w:val="26"/>
          <w:szCs w:val="26"/>
        </w:rPr>
        <w:t xml:space="preserve"> </w:t>
      </w:r>
      <w:r>
        <w:rPr>
          <w:sz w:val="26"/>
          <w:szCs w:val="26"/>
        </w:rPr>
        <w:t>д</w:t>
      </w:r>
      <w:r>
        <w:rPr>
          <w:spacing w:val="5"/>
          <w:sz w:val="26"/>
          <w:szCs w:val="26"/>
        </w:rPr>
        <w:t>р</w:t>
      </w:r>
      <w:r>
        <w:rPr>
          <w:spacing w:val="-5"/>
          <w:sz w:val="26"/>
          <w:szCs w:val="26"/>
        </w:rPr>
        <w:t>у</w:t>
      </w:r>
      <w:r>
        <w:rPr>
          <w:sz w:val="26"/>
          <w:szCs w:val="26"/>
        </w:rPr>
        <w:t>г</w:t>
      </w:r>
      <w:r>
        <w:rPr>
          <w:spacing w:val="2"/>
          <w:sz w:val="26"/>
          <w:szCs w:val="26"/>
        </w:rPr>
        <w:t>и</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z w:val="26"/>
          <w:szCs w:val="26"/>
        </w:rPr>
        <w:t>м</w:t>
      </w:r>
      <w:r>
        <w:rPr>
          <w:spacing w:val="-22"/>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w:t>
      </w:r>
    </w:p>
    <w:p w14:paraId="752A4061"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1"/>
          <w:sz w:val="26"/>
          <w:szCs w:val="26"/>
        </w:rPr>
        <w:t>н</w:t>
      </w:r>
      <w:r>
        <w:rPr>
          <w:sz w:val="26"/>
          <w:szCs w:val="26"/>
        </w:rPr>
        <w:t xml:space="preserve">оситель, </w:t>
      </w:r>
      <w:r>
        <w:rPr>
          <w:spacing w:val="3"/>
          <w:sz w:val="26"/>
          <w:szCs w:val="26"/>
        </w:rPr>
        <w:t>п</w:t>
      </w:r>
      <w:r>
        <w:rPr>
          <w:sz w:val="26"/>
          <w:szCs w:val="26"/>
        </w:rPr>
        <w:t>ост</w:t>
      </w:r>
      <w:r>
        <w:rPr>
          <w:spacing w:val="2"/>
          <w:sz w:val="26"/>
          <w:szCs w:val="26"/>
        </w:rPr>
        <w:t>а</w:t>
      </w:r>
      <w:r>
        <w:rPr>
          <w:sz w:val="26"/>
          <w:szCs w:val="26"/>
        </w:rPr>
        <w:t>вл</w:t>
      </w:r>
      <w:r>
        <w:rPr>
          <w:spacing w:val="1"/>
          <w:sz w:val="26"/>
          <w:szCs w:val="26"/>
        </w:rPr>
        <w:t>я</w:t>
      </w:r>
      <w:r>
        <w:rPr>
          <w:sz w:val="26"/>
          <w:szCs w:val="26"/>
        </w:rPr>
        <w:t>емый 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а</w:t>
      </w:r>
      <w:r>
        <w:rPr>
          <w:spacing w:val="1"/>
          <w:sz w:val="26"/>
          <w:szCs w:val="26"/>
        </w:rPr>
        <w:t>ю</w:t>
      </w:r>
      <w:r>
        <w:rPr>
          <w:sz w:val="26"/>
          <w:szCs w:val="26"/>
        </w:rPr>
        <w:t>щи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pacing w:val="-1"/>
          <w:sz w:val="26"/>
          <w:szCs w:val="26"/>
        </w:rPr>
        <w:t>м</w:t>
      </w:r>
      <w:r>
        <w:rPr>
          <w:sz w:val="26"/>
          <w:szCs w:val="26"/>
        </w:rPr>
        <w:t>,</w:t>
      </w:r>
      <w:r>
        <w:rPr>
          <w:spacing w:val="-16"/>
          <w:sz w:val="26"/>
          <w:szCs w:val="26"/>
        </w:rPr>
        <w:t xml:space="preserve"> </w:t>
      </w:r>
      <w:r>
        <w:rPr>
          <w:sz w:val="26"/>
          <w:szCs w:val="26"/>
        </w:rPr>
        <w:t>д</w:t>
      </w:r>
      <w:r>
        <w:rPr>
          <w:spacing w:val="5"/>
          <w:sz w:val="26"/>
          <w:szCs w:val="26"/>
        </w:rPr>
        <w:t>р</w:t>
      </w:r>
      <w:r>
        <w:rPr>
          <w:spacing w:val="-5"/>
          <w:sz w:val="26"/>
          <w:szCs w:val="26"/>
        </w:rPr>
        <w:t>у</w:t>
      </w:r>
      <w:r>
        <w:rPr>
          <w:spacing w:val="2"/>
          <w:sz w:val="26"/>
          <w:szCs w:val="26"/>
        </w:rPr>
        <w:t>г</w:t>
      </w:r>
      <w:r>
        <w:rPr>
          <w:spacing w:val="3"/>
          <w:sz w:val="26"/>
          <w:szCs w:val="26"/>
        </w:rPr>
        <w:t>и</w:t>
      </w:r>
      <w:r>
        <w:rPr>
          <w:sz w:val="26"/>
          <w:szCs w:val="26"/>
        </w:rPr>
        <w:t>м</w:t>
      </w:r>
      <w:r>
        <w:rPr>
          <w:spacing w:val="-9"/>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а</w:t>
      </w:r>
      <w:r>
        <w:rPr>
          <w:spacing w:val="1"/>
          <w:sz w:val="26"/>
          <w:szCs w:val="26"/>
        </w:rPr>
        <w:t>ю</w:t>
      </w:r>
      <w:r>
        <w:rPr>
          <w:sz w:val="26"/>
          <w:szCs w:val="26"/>
        </w:rPr>
        <w:t>щим</w:t>
      </w:r>
      <w:r>
        <w:rPr>
          <w:spacing w:val="-20"/>
          <w:sz w:val="26"/>
          <w:szCs w:val="26"/>
        </w:rPr>
        <w:t xml:space="preserve"> </w:t>
      </w:r>
      <w:r>
        <w:rPr>
          <w:sz w:val="26"/>
          <w:szCs w:val="26"/>
        </w:rPr>
        <w:t>орган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ям;</w:t>
      </w:r>
    </w:p>
    <w:p w14:paraId="70F4B548"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тарифы</w:t>
      </w:r>
      <w:r>
        <w:rPr>
          <w:spacing w:val="-7"/>
          <w:sz w:val="26"/>
          <w:szCs w:val="26"/>
        </w:rPr>
        <w:t xml:space="preserve"> </w:t>
      </w:r>
      <w:r>
        <w:rPr>
          <w:sz w:val="26"/>
          <w:szCs w:val="26"/>
        </w:rPr>
        <w:t>на</w:t>
      </w:r>
      <w:r>
        <w:rPr>
          <w:spacing w:val="2"/>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pacing w:val="2"/>
          <w:sz w:val="26"/>
          <w:szCs w:val="26"/>
        </w:rPr>
        <w:t>г</w:t>
      </w:r>
      <w:r>
        <w:rPr>
          <w:sz w:val="26"/>
          <w:szCs w:val="26"/>
        </w:rPr>
        <w:t>и</w:t>
      </w:r>
      <w:r>
        <w:rPr>
          <w:spacing w:val="-8"/>
          <w:sz w:val="26"/>
          <w:szCs w:val="26"/>
        </w:rPr>
        <w:t xml:space="preserve"> </w:t>
      </w:r>
      <w:r>
        <w:rPr>
          <w:spacing w:val="1"/>
          <w:sz w:val="26"/>
          <w:szCs w:val="26"/>
        </w:rPr>
        <w:t>п</w:t>
      </w:r>
      <w:r>
        <w:rPr>
          <w:sz w:val="26"/>
          <w:szCs w:val="26"/>
        </w:rPr>
        <w:t>о</w:t>
      </w:r>
      <w:r>
        <w:rPr>
          <w:spacing w:val="-1"/>
          <w:sz w:val="26"/>
          <w:szCs w:val="26"/>
        </w:rPr>
        <w:t xml:space="preserve"> </w:t>
      </w:r>
      <w:r>
        <w:rPr>
          <w:sz w:val="26"/>
          <w:szCs w:val="26"/>
        </w:rPr>
        <w:t>пере</w:t>
      </w:r>
      <w:r>
        <w:rPr>
          <w:spacing w:val="1"/>
          <w:sz w:val="26"/>
          <w:szCs w:val="26"/>
        </w:rPr>
        <w:t>д</w:t>
      </w:r>
      <w:r>
        <w:rPr>
          <w:sz w:val="26"/>
          <w:szCs w:val="26"/>
        </w:rPr>
        <w:t>аче</w:t>
      </w:r>
      <w:r>
        <w:rPr>
          <w:spacing w:val="-9"/>
          <w:sz w:val="26"/>
          <w:szCs w:val="26"/>
        </w:rPr>
        <w:t xml:space="preserve"> </w:t>
      </w:r>
      <w:r>
        <w:rPr>
          <w:sz w:val="26"/>
          <w:szCs w:val="26"/>
        </w:rPr>
        <w:t>тепловой</w:t>
      </w:r>
      <w:r>
        <w:rPr>
          <w:spacing w:val="-7"/>
          <w:sz w:val="26"/>
          <w:szCs w:val="26"/>
        </w:rPr>
        <w:t xml:space="preserve"> </w:t>
      </w:r>
      <w:r>
        <w:rPr>
          <w:spacing w:val="-1"/>
          <w:sz w:val="26"/>
          <w:szCs w:val="26"/>
        </w:rPr>
        <w:t>э</w:t>
      </w:r>
      <w:r>
        <w:rPr>
          <w:spacing w:val="3"/>
          <w:sz w:val="26"/>
          <w:szCs w:val="26"/>
        </w:rPr>
        <w:t>н</w:t>
      </w:r>
      <w:r>
        <w:rPr>
          <w:sz w:val="26"/>
          <w:szCs w:val="26"/>
        </w:rPr>
        <w:t>ергии,</w:t>
      </w:r>
      <w:r>
        <w:rPr>
          <w:spacing w:val="-9"/>
          <w:sz w:val="26"/>
          <w:szCs w:val="26"/>
        </w:rPr>
        <w:t xml:space="preserve"> </w:t>
      </w:r>
      <w:r>
        <w:rPr>
          <w:sz w:val="26"/>
          <w:szCs w:val="26"/>
        </w:rPr>
        <w:t>теп</w:t>
      </w:r>
      <w:r>
        <w:rPr>
          <w:spacing w:val="1"/>
          <w:sz w:val="26"/>
          <w:szCs w:val="26"/>
        </w:rPr>
        <w:t>л</w:t>
      </w:r>
      <w:r>
        <w:rPr>
          <w:sz w:val="26"/>
          <w:szCs w:val="26"/>
        </w:rPr>
        <w:t>о</w:t>
      </w:r>
      <w:r>
        <w:rPr>
          <w:spacing w:val="3"/>
          <w:sz w:val="26"/>
          <w:szCs w:val="26"/>
        </w:rPr>
        <w:t>н</w:t>
      </w:r>
      <w:r>
        <w:rPr>
          <w:sz w:val="26"/>
          <w:szCs w:val="26"/>
        </w:rPr>
        <w:t>осител</w:t>
      </w:r>
      <w:r>
        <w:rPr>
          <w:spacing w:val="3"/>
          <w:sz w:val="26"/>
          <w:szCs w:val="26"/>
        </w:rPr>
        <w:t>я</w:t>
      </w:r>
      <w:r>
        <w:rPr>
          <w:sz w:val="26"/>
          <w:szCs w:val="26"/>
        </w:rPr>
        <w:t>;</w:t>
      </w:r>
    </w:p>
    <w:p w14:paraId="76DB88A8" w14:textId="77777777" w:rsidR="006D06B3" w:rsidRDefault="006D06B3" w:rsidP="00C22502">
      <w:pPr>
        <w:widowControl w:val="0"/>
        <w:autoSpaceDE w:val="0"/>
        <w:autoSpaceDN w:val="0"/>
        <w:adjustRightInd w:val="0"/>
        <w:spacing w:line="360" w:lineRule="auto"/>
        <w:ind w:right="13" w:firstLine="567"/>
        <w:rPr>
          <w:sz w:val="14"/>
          <w:szCs w:val="14"/>
        </w:rPr>
      </w:pPr>
    </w:p>
    <w:p w14:paraId="5F169ED3"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54"/>
          <w:sz w:val="26"/>
          <w:szCs w:val="26"/>
        </w:rPr>
        <w:t xml:space="preserve"> </w:t>
      </w:r>
      <w:r>
        <w:rPr>
          <w:sz w:val="26"/>
          <w:szCs w:val="26"/>
        </w:rPr>
        <w:t>п</w:t>
      </w:r>
      <w:r>
        <w:rPr>
          <w:spacing w:val="1"/>
          <w:sz w:val="26"/>
          <w:szCs w:val="26"/>
        </w:rPr>
        <w:t>л</w:t>
      </w:r>
      <w:r>
        <w:rPr>
          <w:sz w:val="26"/>
          <w:szCs w:val="26"/>
        </w:rPr>
        <w:t>ата</w:t>
      </w:r>
      <w:r>
        <w:rPr>
          <w:spacing w:val="8"/>
          <w:sz w:val="26"/>
          <w:szCs w:val="26"/>
        </w:rPr>
        <w:t xml:space="preserve"> </w:t>
      </w:r>
      <w:r>
        <w:rPr>
          <w:spacing w:val="1"/>
          <w:sz w:val="26"/>
          <w:szCs w:val="26"/>
        </w:rPr>
        <w:t>з</w:t>
      </w:r>
      <w:r>
        <w:rPr>
          <w:sz w:val="26"/>
          <w:szCs w:val="26"/>
        </w:rPr>
        <w:t>а</w:t>
      </w:r>
      <w:r>
        <w:rPr>
          <w:spacing w:val="17"/>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ги</w:t>
      </w:r>
      <w:r>
        <w:rPr>
          <w:spacing w:val="7"/>
          <w:sz w:val="26"/>
          <w:szCs w:val="26"/>
        </w:rPr>
        <w:t xml:space="preserve"> </w:t>
      </w:r>
      <w:r>
        <w:rPr>
          <w:spacing w:val="3"/>
          <w:sz w:val="26"/>
          <w:szCs w:val="26"/>
        </w:rPr>
        <w:t>п</w:t>
      </w:r>
      <w:r>
        <w:rPr>
          <w:sz w:val="26"/>
          <w:szCs w:val="26"/>
        </w:rPr>
        <w:t>о</w:t>
      </w:r>
      <w:r>
        <w:rPr>
          <w:spacing w:val="14"/>
          <w:sz w:val="26"/>
          <w:szCs w:val="26"/>
        </w:rPr>
        <w:t xml:space="preserve"> </w:t>
      </w:r>
      <w:r>
        <w:rPr>
          <w:sz w:val="26"/>
          <w:szCs w:val="26"/>
        </w:rPr>
        <w:t>поддер</w:t>
      </w:r>
      <w:r>
        <w:rPr>
          <w:spacing w:val="1"/>
          <w:sz w:val="26"/>
          <w:szCs w:val="26"/>
        </w:rPr>
        <w:t>ж</w:t>
      </w:r>
      <w:r>
        <w:rPr>
          <w:sz w:val="26"/>
          <w:szCs w:val="26"/>
        </w:rPr>
        <w:t>ан</w:t>
      </w:r>
      <w:r>
        <w:rPr>
          <w:spacing w:val="1"/>
          <w:sz w:val="26"/>
          <w:szCs w:val="26"/>
        </w:rPr>
        <w:t>и</w:t>
      </w:r>
      <w:r>
        <w:rPr>
          <w:sz w:val="26"/>
          <w:szCs w:val="26"/>
        </w:rPr>
        <w:t>ю ре</w:t>
      </w:r>
      <w:r>
        <w:rPr>
          <w:spacing w:val="1"/>
          <w:sz w:val="26"/>
          <w:szCs w:val="26"/>
        </w:rPr>
        <w:t>з</w:t>
      </w:r>
      <w:r>
        <w:rPr>
          <w:spacing w:val="2"/>
          <w:sz w:val="26"/>
          <w:szCs w:val="26"/>
        </w:rPr>
        <w:t>е</w:t>
      </w:r>
      <w:r>
        <w:rPr>
          <w:sz w:val="26"/>
          <w:szCs w:val="26"/>
        </w:rPr>
        <w:t>рвной</w:t>
      </w:r>
      <w:r>
        <w:rPr>
          <w:spacing w:val="4"/>
          <w:sz w:val="26"/>
          <w:szCs w:val="26"/>
        </w:rPr>
        <w:t xml:space="preserve"> </w:t>
      </w:r>
      <w:r>
        <w:rPr>
          <w:sz w:val="26"/>
          <w:szCs w:val="26"/>
        </w:rPr>
        <w:t>тепловой</w:t>
      </w:r>
      <w:r>
        <w:rPr>
          <w:spacing w:val="7"/>
          <w:sz w:val="26"/>
          <w:szCs w:val="26"/>
        </w:rPr>
        <w:t xml:space="preserve"> </w:t>
      </w:r>
      <w:r>
        <w:rPr>
          <w:spacing w:val="-1"/>
          <w:sz w:val="26"/>
          <w:szCs w:val="26"/>
        </w:rPr>
        <w:t>м</w:t>
      </w:r>
      <w:r>
        <w:rPr>
          <w:spacing w:val="2"/>
          <w:sz w:val="26"/>
          <w:szCs w:val="26"/>
        </w:rPr>
        <w:t>о</w:t>
      </w:r>
      <w:r>
        <w:rPr>
          <w:sz w:val="26"/>
          <w:szCs w:val="26"/>
        </w:rPr>
        <w:t>щности</w:t>
      </w:r>
      <w:r>
        <w:rPr>
          <w:spacing w:val="4"/>
          <w:sz w:val="26"/>
          <w:szCs w:val="26"/>
        </w:rPr>
        <w:t xml:space="preserve"> </w:t>
      </w:r>
      <w:r>
        <w:rPr>
          <w:sz w:val="26"/>
          <w:szCs w:val="26"/>
        </w:rPr>
        <w:t>при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твии</w:t>
      </w:r>
      <w:r>
        <w:rPr>
          <w:spacing w:val="-12"/>
          <w:sz w:val="26"/>
          <w:szCs w:val="26"/>
        </w:rPr>
        <w:t xml:space="preserve"> </w:t>
      </w:r>
      <w:r>
        <w:rPr>
          <w:spacing w:val="1"/>
          <w:sz w:val="26"/>
          <w:szCs w:val="26"/>
        </w:rPr>
        <w:t>п</w:t>
      </w:r>
      <w:r>
        <w:rPr>
          <w:sz w:val="26"/>
          <w:szCs w:val="26"/>
        </w:rPr>
        <w:t>от</w:t>
      </w:r>
      <w:r>
        <w:rPr>
          <w:spacing w:val="2"/>
          <w:sz w:val="26"/>
          <w:szCs w:val="26"/>
        </w:rPr>
        <w:t>р</w:t>
      </w:r>
      <w:r>
        <w:rPr>
          <w:sz w:val="26"/>
          <w:szCs w:val="26"/>
        </w:rPr>
        <w:t>ебле</w:t>
      </w:r>
      <w:r>
        <w:rPr>
          <w:spacing w:val="3"/>
          <w:sz w:val="26"/>
          <w:szCs w:val="26"/>
        </w:rPr>
        <w:t>н</w:t>
      </w:r>
      <w:r>
        <w:rPr>
          <w:sz w:val="26"/>
          <w:szCs w:val="26"/>
        </w:rPr>
        <w:t>ия</w:t>
      </w:r>
      <w:r>
        <w:rPr>
          <w:spacing w:val="-13"/>
          <w:sz w:val="26"/>
          <w:szCs w:val="26"/>
        </w:rPr>
        <w:t xml:space="preserve"> </w:t>
      </w:r>
      <w:r>
        <w:rPr>
          <w:sz w:val="26"/>
          <w:szCs w:val="26"/>
        </w:rPr>
        <w:t>тепловой</w:t>
      </w:r>
      <w:r>
        <w:rPr>
          <w:spacing w:val="-10"/>
          <w:sz w:val="26"/>
          <w:szCs w:val="26"/>
        </w:rPr>
        <w:t xml:space="preserve"> </w:t>
      </w:r>
      <w:r>
        <w:rPr>
          <w:spacing w:val="-1"/>
          <w:sz w:val="26"/>
          <w:szCs w:val="26"/>
        </w:rPr>
        <w:t>э</w:t>
      </w:r>
      <w:r>
        <w:rPr>
          <w:spacing w:val="3"/>
          <w:sz w:val="26"/>
          <w:szCs w:val="26"/>
        </w:rPr>
        <w:t>н</w:t>
      </w:r>
      <w:r>
        <w:rPr>
          <w:sz w:val="26"/>
          <w:szCs w:val="26"/>
        </w:rPr>
        <w:t>ергии;</w:t>
      </w:r>
    </w:p>
    <w:p w14:paraId="01D7DFFE"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w:t>
      </w:r>
      <w:r>
        <w:rPr>
          <w:spacing w:val="1"/>
          <w:sz w:val="26"/>
          <w:szCs w:val="26"/>
        </w:rPr>
        <w:t>л</w:t>
      </w:r>
      <w:r>
        <w:rPr>
          <w:sz w:val="26"/>
          <w:szCs w:val="26"/>
        </w:rPr>
        <w:t>ата</w:t>
      </w:r>
      <w:r>
        <w:rPr>
          <w:spacing w:val="-6"/>
          <w:sz w:val="26"/>
          <w:szCs w:val="26"/>
        </w:rPr>
        <w:t xml:space="preserve"> </w:t>
      </w:r>
      <w:r>
        <w:rPr>
          <w:sz w:val="26"/>
          <w:szCs w:val="26"/>
        </w:rPr>
        <w:t>за</w:t>
      </w:r>
      <w:r>
        <w:rPr>
          <w:spacing w:val="-2"/>
          <w:sz w:val="26"/>
          <w:szCs w:val="26"/>
        </w:rPr>
        <w:t xml:space="preserve"> </w:t>
      </w:r>
      <w:r>
        <w:rPr>
          <w:spacing w:val="1"/>
          <w:sz w:val="26"/>
          <w:szCs w:val="26"/>
        </w:rPr>
        <w:t>п</w:t>
      </w:r>
      <w:r>
        <w:rPr>
          <w:sz w:val="26"/>
          <w:szCs w:val="26"/>
        </w:rPr>
        <w:t>о</w:t>
      </w:r>
      <w:r>
        <w:rPr>
          <w:spacing w:val="2"/>
          <w:sz w:val="26"/>
          <w:szCs w:val="26"/>
        </w:rPr>
        <w:t>д</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е</w:t>
      </w:r>
      <w:r>
        <w:rPr>
          <w:spacing w:val="-13"/>
          <w:sz w:val="26"/>
          <w:szCs w:val="26"/>
        </w:rPr>
        <w:t xml:space="preserve"> </w:t>
      </w:r>
      <w:r>
        <w:rPr>
          <w:sz w:val="26"/>
          <w:szCs w:val="26"/>
        </w:rPr>
        <w:t>к</w:t>
      </w:r>
      <w:r>
        <w:rPr>
          <w:spacing w:val="-2"/>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3"/>
          <w:sz w:val="26"/>
          <w:szCs w:val="26"/>
        </w:rPr>
        <w:t>б</w:t>
      </w:r>
      <w:r>
        <w:rPr>
          <w:spacing w:val="1"/>
          <w:sz w:val="26"/>
          <w:szCs w:val="26"/>
        </w:rPr>
        <w:t>ж</w:t>
      </w:r>
      <w:r>
        <w:rPr>
          <w:sz w:val="26"/>
          <w:szCs w:val="26"/>
        </w:rPr>
        <w:t>ен</w:t>
      </w:r>
      <w:r>
        <w:rPr>
          <w:spacing w:val="1"/>
          <w:sz w:val="26"/>
          <w:szCs w:val="26"/>
        </w:rPr>
        <w:t>и</w:t>
      </w:r>
      <w:r>
        <w:rPr>
          <w:sz w:val="26"/>
          <w:szCs w:val="26"/>
        </w:rPr>
        <w:t>я.</w:t>
      </w:r>
    </w:p>
    <w:p w14:paraId="51B8D6DC" w14:textId="77777777" w:rsidR="006D06B3" w:rsidRDefault="006D06B3" w:rsidP="00C22502">
      <w:pPr>
        <w:widowControl w:val="0"/>
        <w:autoSpaceDE w:val="0"/>
        <w:autoSpaceDN w:val="0"/>
        <w:adjustRightInd w:val="0"/>
        <w:spacing w:line="360" w:lineRule="auto"/>
        <w:ind w:right="13" w:firstLine="567"/>
        <w:rPr>
          <w:sz w:val="14"/>
          <w:szCs w:val="14"/>
        </w:rPr>
      </w:pPr>
    </w:p>
    <w:p w14:paraId="3B17899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2"/>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10"/>
          <w:sz w:val="26"/>
          <w:szCs w:val="26"/>
        </w:rPr>
        <w:t xml:space="preserve"> </w:t>
      </w:r>
      <w:r>
        <w:rPr>
          <w:spacing w:val="2"/>
          <w:sz w:val="26"/>
          <w:szCs w:val="26"/>
        </w:rPr>
        <w:t>с</w:t>
      </w:r>
      <w:r>
        <w:rPr>
          <w:sz w:val="26"/>
          <w:szCs w:val="26"/>
        </w:rPr>
        <w:t>о</w:t>
      </w:r>
      <w:r>
        <w:rPr>
          <w:spacing w:val="2"/>
          <w:sz w:val="26"/>
          <w:szCs w:val="26"/>
        </w:rPr>
        <w:t xml:space="preserve"> </w:t>
      </w:r>
      <w:r>
        <w:rPr>
          <w:sz w:val="26"/>
          <w:szCs w:val="26"/>
        </w:rPr>
        <w:t>ст</w:t>
      </w:r>
      <w:r>
        <w:rPr>
          <w:spacing w:val="2"/>
          <w:sz w:val="26"/>
          <w:szCs w:val="26"/>
        </w:rPr>
        <w:t>.</w:t>
      </w:r>
      <w:r>
        <w:rPr>
          <w:sz w:val="26"/>
          <w:szCs w:val="26"/>
        </w:rPr>
        <w:t>23</w:t>
      </w:r>
      <w:r>
        <w:rPr>
          <w:spacing w:val="-2"/>
          <w:sz w:val="26"/>
          <w:szCs w:val="26"/>
        </w:rPr>
        <w:t xml:space="preserve"> </w:t>
      </w:r>
      <w:r>
        <w:rPr>
          <w:spacing w:val="1"/>
          <w:sz w:val="26"/>
          <w:szCs w:val="26"/>
        </w:rPr>
        <w:t>з</w:t>
      </w:r>
      <w:r>
        <w:rPr>
          <w:sz w:val="26"/>
          <w:szCs w:val="26"/>
        </w:rPr>
        <w:t>а</w:t>
      </w:r>
      <w:r>
        <w:rPr>
          <w:spacing w:val="-1"/>
          <w:sz w:val="26"/>
          <w:szCs w:val="26"/>
        </w:rPr>
        <w:t>к</w:t>
      </w:r>
      <w:r>
        <w:rPr>
          <w:sz w:val="26"/>
          <w:szCs w:val="26"/>
        </w:rPr>
        <w:t>она,</w:t>
      </w:r>
      <w:r>
        <w:rPr>
          <w:spacing w:val="-1"/>
          <w:sz w:val="26"/>
          <w:szCs w:val="26"/>
        </w:rPr>
        <w:t xml:space="preserve"> </w:t>
      </w:r>
      <w:r>
        <w:rPr>
          <w:sz w:val="26"/>
          <w:szCs w:val="26"/>
        </w:rPr>
        <w:t>«Органи</w:t>
      </w:r>
      <w:r>
        <w:rPr>
          <w:spacing w:val="1"/>
          <w:sz w:val="26"/>
          <w:szCs w:val="26"/>
        </w:rPr>
        <w:t>з</w:t>
      </w:r>
      <w:r>
        <w:rPr>
          <w:spacing w:val="2"/>
          <w:sz w:val="26"/>
          <w:szCs w:val="26"/>
        </w:rPr>
        <w:t>а</w:t>
      </w:r>
      <w:r>
        <w:rPr>
          <w:sz w:val="26"/>
          <w:szCs w:val="26"/>
        </w:rPr>
        <w:t>ц</w:t>
      </w:r>
      <w:r>
        <w:rPr>
          <w:spacing w:val="1"/>
          <w:sz w:val="26"/>
          <w:szCs w:val="26"/>
        </w:rPr>
        <w:t>и</w:t>
      </w:r>
      <w:r>
        <w:rPr>
          <w:sz w:val="26"/>
          <w:szCs w:val="26"/>
        </w:rPr>
        <w:t>я</w:t>
      </w:r>
      <w:r>
        <w:rPr>
          <w:spacing w:val="-11"/>
          <w:sz w:val="26"/>
          <w:szCs w:val="26"/>
        </w:rPr>
        <w:t xml:space="preserve"> </w:t>
      </w:r>
      <w:r>
        <w:rPr>
          <w:sz w:val="26"/>
          <w:szCs w:val="26"/>
        </w:rPr>
        <w:t>ра</w:t>
      </w:r>
      <w:r>
        <w:rPr>
          <w:spacing w:val="1"/>
          <w:sz w:val="26"/>
          <w:szCs w:val="26"/>
        </w:rPr>
        <w:t>з</w:t>
      </w:r>
      <w:r>
        <w:rPr>
          <w:sz w:val="26"/>
          <w:szCs w:val="26"/>
        </w:rPr>
        <w:t>вития</w:t>
      </w:r>
      <w:r>
        <w:rPr>
          <w:spacing w:val="-4"/>
          <w:sz w:val="26"/>
          <w:szCs w:val="26"/>
        </w:rPr>
        <w:t xml:space="preserve"> </w:t>
      </w:r>
      <w:r>
        <w:rPr>
          <w:sz w:val="26"/>
          <w:szCs w:val="26"/>
        </w:rPr>
        <w:t>систем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посе</w:t>
      </w:r>
      <w:r>
        <w:rPr>
          <w:spacing w:val="1"/>
          <w:sz w:val="26"/>
          <w:szCs w:val="26"/>
        </w:rPr>
        <w:t>л</w:t>
      </w:r>
      <w:r>
        <w:rPr>
          <w:sz w:val="26"/>
          <w:szCs w:val="26"/>
        </w:rPr>
        <w:t>ен</w:t>
      </w:r>
      <w:r>
        <w:rPr>
          <w:spacing w:val="1"/>
          <w:sz w:val="26"/>
          <w:szCs w:val="26"/>
        </w:rPr>
        <w:t>и</w:t>
      </w:r>
      <w:r>
        <w:rPr>
          <w:sz w:val="26"/>
          <w:szCs w:val="26"/>
        </w:rPr>
        <w:t>й,</w:t>
      </w:r>
      <w:r>
        <w:rPr>
          <w:spacing w:val="3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3"/>
          <w:sz w:val="26"/>
          <w:szCs w:val="26"/>
        </w:rPr>
        <w:t>и</w:t>
      </w:r>
      <w:r>
        <w:rPr>
          <w:sz w:val="26"/>
          <w:szCs w:val="26"/>
        </w:rPr>
        <w:t>х</w:t>
      </w:r>
      <w:r>
        <w:rPr>
          <w:spacing w:val="39"/>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pacing w:val="3"/>
          <w:sz w:val="26"/>
          <w:szCs w:val="26"/>
        </w:rPr>
        <w:t>о</w:t>
      </w:r>
      <w:r>
        <w:rPr>
          <w:spacing w:val="2"/>
          <w:sz w:val="26"/>
          <w:szCs w:val="26"/>
        </w:rPr>
        <w:t>в</w:t>
      </w:r>
      <w:r>
        <w:rPr>
          <w:spacing w:val="-2"/>
          <w:sz w:val="26"/>
          <w:szCs w:val="26"/>
        </w:rPr>
        <w:t>»</w:t>
      </w:r>
      <w:r>
        <w:rPr>
          <w:sz w:val="26"/>
          <w:szCs w:val="26"/>
        </w:rPr>
        <w:t>,</w:t>
      </w:r>
      <w:r>
        <w:rPr>
          <w:spacing w:val="39"/>
          <w:sz w:val="26"/>
          <w:szCs w:val="26"/>
        </w:rPr>
        <w:t xml:space="preserve"> </w:t>
      </w:r>
      <w:r>
        <w:rPr>
          <w:sz w:val="26"/>
          <w:szCs w:val="26"/>
        </w:rPr>
        <w:t>п.</w:t>
      </w:r>
      <w:r>
        <w:rPr>
          <w:spacing w:val="49"/>
          <w:sz w:val="26"/>
          <w:szCs w:val="26"/>
        </w:rPr>
        <w:t xml:space="preserve"> </w:t>
      </w:r>
      <w:r>
        <w:rPr>
          <w:sz w:val="26"/>
          <w:szCs w:val="26"/>
        </w:rPr>
        <w:t>2,</w:t>
      </w:r>
      <w:r>
        <w:rPr>
          <w:spacing w:val="48"/>
          <w:sz w:val="26"/>
          <w:szCs w:val="26"/>
        </w:rPr>
        <w:t xml:space="preserve"> </w:t>
      </w:r>
      <w:r>
        <w:rPr>
          <w:sz w:val="26"/>
          <w:szCs w:val="26"/>
        </w:rPr>
        <w:t>ра</w:t>
      </w:r>
      <w:r>
        <w:rPr>
          <w:spacing w:val="3"/>
          <w:sz w:val="26"/>
          <w:szCs w:val="26"/>
        </w:rPr>
        <w:t>з</w:t>
      </w:r>
      <w:r>
        <w:rPr>
          <w:sz w:val="26"/>
          <w:szCs w:val="26"/>
        </w:rPr>
        <w:t>витие</w:t>
      </w:r>
      <w:r>
        <w:rPr>
          <w:spacing w:val="41"/>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42"/>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33"/>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 и</w:t>
      </w:r>
      <w:r>
        <w:rPr>
          <w:spacing w:val="1"/>
          <w:sz w:val="26"/>
          <w:szCs w:val="26"/>
        </w:rPr>
        <w:t>л</w:t>
      </w:r>
      <w:r>
        <w:rPr>
          <w:sz w:val="26"/>
          <w:szCs w:val="26"/>
        </w:rPr>
        <w:t>и</w:t>
      </w:r>
      <w:r>
        <w:rPr>
          <w:spacing w:val="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2"/>
          <w:sz w:val="26"/>
          <w:szCs w:val="26"/>
        </w:rPr>
        <w:t>о</w:t>
      </w:r>
      <w:r>
        <w:rPr>
          <w:sz w:val="26"/>
          <w:szCs w:val="26"/>
        </w:rPr>
        <w:t>го</w:t>
      </w:r>
      <w:r>
        <w:rPr>
          <w:spacing w:val="-1"/>
          <w:sz w:val="26"/>
          <w:szCs w:val="26"/>
        </w:rPr>
        <w:t xml:space="preserve"> </w:t>
      </w:r>
      <w:r>
        <w:rPr>
          <w:spacing w:val="2"/>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а</w:t>
      </w:r>
      <w:r>
        <w:rPr>
          <w:spacing w:val="5"/>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твляется</w:t>
      </w:r>
      <w:r>
        <w:rPr>
          <w:spacing w:val="-3"/>
          <w:sz w:val="26"/>
          <w:szCs w:val="26"/>
        </w:rPr>
        <w:t xml:space="preserve"> </w:t>
      </w:r>
      <w:r>
        <w:rPr>
          <w:sz w:val="26"/>
          <w:szCs w:val="26"/>
        </w:rPr>
        <w:t>на</w:t>
      </w:r>
      <w:r>
        <w:rPr>
          <w:spacing w:val="12"/>
          <w:sz w:val="26"/>
          <w:szCs w:val="26"/>
        </w:rPr>
        <w:t xml:space="preserve"> </w:t>
      </w:r>
      <w:r>
        <w:rPr>
          <w:sz w:val="26"/>
          <w:szCs w:val="26"/>
        </w:rPr>
        <w:t>основ</w:t>
      </w:r>
      <w:r>
        <w:rPr>
          <w:spacing w:val="1"/>
          <w:sz w:val="26"/>
          <w:szCs w:val="26"/>
        </w:rPr>
        <w:t>а</w:t>
      </w:r>
      <w:r>
        <w:rPr>
          <w:sz w:val="26"/>
          <w:szCs w:val="26"/>
        </w:rPr>
        <w:t>н</w:t>
      </w:r>
      <w:r>
        <w:rPr>
          <w:spacing w:val="1"/>
          <w:sz w:val="26"/>
          <w:szCs w:val="26"/>
        </w:rPr>
        <w:t>и</w:t>
      </w:r>
      <w:r>
        <w:rPr>
          <w:sz w:val="26"/>
          <w:szCs w:val="26"/>
        </w:rPr>
        <w:t>и сх</w:t>
      </w:r>
      <w:r>
        <w:rPr>
          <w:spacing w:val="2"/>
          <w:sz w:val="26"/>
          <w:szCs w:val="26"/>
        </w:rPr>
        <w:t>е</w:t>
      </w:r>
      <w:r>
        <w:rPr>
          <w:spacing w:val="-1"/>
          <w:sz w:val="26"/>
          <w:szCs w:val="26"/>
        </w:rPr>
        <w:t>м</w:t>
      </w:r>
      <w:r>
        <w:rPr>
          <w:sz w:val="26"/>
          <w:szCs w:val="26"/>
        </w:rPr>
        <w:t>ы</w:t>
      </w:r>
      <w:r>
        <w:rPr>
          <w:spacing w:val="5"/>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7"/>
          <w:sz w:val="26"/>
          <w:szCs w:val="26"/>
        </w:rPr>
        <w:t xml:space="preserve"> </w:t>
      </w:r>
      <w:r>
        <w:rPr>
          <w:spacing w:val="-1"/>
          <w:sz w:val="26"/>
          <w:szCs w:val="26"/>
        </w:rPr>
        <w:t>к</w:t>
      </w:r>
      <w:r>
        <w:rPr>
          <w:spacing w:val="2"/>
          <w:sz w:val="26"/>
          <w:szCs w:val="26"/>
        </w:rPr>
        <w:t>о</w:t>
      </w:r>
      <w:r>
        <w:rPr>
          <w:sz w:val="26"/>
          <w:szCs w:val="26"/>
        </w:rPr>
        <w:t>тор</w:t>
      </w:r>
      <w:r>
        <w:rPr>
          <w:spacing w:val="2"/>
          <w:sz w:val="26"/>
          <w:szCs w:val="26"/>
        </w:rPr>
        <w:t>а</w:t>
      </w:r>
      <w:r>
        <w:rPr>
          <w:sz w:val="26"/>
          <w:szCs w:val="26"/>
        </w:rPr>
        <w:t>я дол</w:t>
      </w:r>
      <w:r>
        <w:rPr>
          <w:spacing w:val="1"/>
          <w:sz w:val="26"/>
          <w:szCs w:val="26"/>
        </w:rPr>
        <w:t>ж</w:t>
      </w:r>
      <w:r>
        <w:rPr>
          <w:sz w:val="26"/>
          <w:szCs w:val="26"/>
        </w:rPr>
        <w:t>на</w:t>
      </w:r>
      <w:r>
        <w:rPr>
          <w:spacing w:val="13"/>
          <w:sz w:val="26"/>
          <w:szCs w:val="26"/>
        </w:rPr>
        <w:t xml:space="preserve"> </w:t>
      </w:r>
      <w:r>
        <w:rPr>
          <w:sz w:val="26"/>
          <w:szCs w:val="26"/>
        </w:rPr>
        <w:t>соо</w:t>
      </w:r>
      <w:r>
        <w:rPr>
          <w:spacing w:val="2"/>
          <w:sz w:val="26"/>
          <w:szCs w:val="26"/>
        </w:rPr>
        <w:t>т</w:t>
      </w:r>
      <w:r>
        <w:rPr>
          <w:sz w:val="26"/>
          <w:szCs w:val="26"/>
        </w:rPr>
        <w:t>вет</w:t>
      </w:r>
      <w:r>
        <w:rPr>
          <w:spacing w:val="2"/>
          <w:sz w:val="26"/>
          <w:szCs w:val="26"/>
        </w:rPr>
        <w:t>с</w:t>
      </w:r>
      <w:r>
        <w:rPr>
          <w:sz w:val="26"/>
          <w:szCs w:val="26"/>
        </w:rPr>
        <w:t>тво</w:t>
      </w:r>
      <w:r>
        <w:rPr>
          <w:spacing w:val="2"/>
          <w:sz w:val="26"/>
          <w:szCs w:val="26"/>
        </w:rPr>
        <w:t>в</w:t>
      </w:r>
      <w:r>
        <w:rPr>
          <w:sz w:val="26"/>
          <w:szCs w:val="26"/>
        </w:rPr>
        <w:t>ать</w:t>
      </w:r>
      <w:r>
        <w:rPr>
          <w:spacing w:val="1"/>
          <w:sz w:val="26"/>
          <w:szCs w:val="26"/>
        </w:rPr>
        <w:t xml:space="preserve"> </w:t>
      </w:r>
      <w:r>
        <w:rPr>
          <w:spacing w:val="2"/>
          <w:sz w:val="26"/>
          <w:szCs w:val="26"/>
        </w:rPr>
        <w:t>д</w:t>
      </w:r>
      <w:r>
        <w:rPr>
          <w:sz w:val="26"/>
          <w:szCs w:val="26"/>
        </w:rPr>
        <w:t>о</w:t>
      </w:r>
      <w:r>
        <w:rPr>
          <w:spacing w:val="3"/>
          <w:sz w:val="26"/>
          <w:szCs w:val="26"/>
        </w:rPr>
        <w:t>к</w:t>
      </w:r>
      <w:r>
        <w:rPr>
          <w:spacing w:val="-5"/>
          <w:sz w:val="26"/>
          <w:szCs w:val="26"/>
        </w:rPr>
        <w:t>у</w:t>
      </w:r>
      <w:r>
        <w:rPr>
          <w:spacing w:val="1"/>
          <w:sz w:val="26"/>
          <w:szCs w:val="26"/>
        </w:rPr>
        <w:t>м</w:t>
      </w:r>
      <w:r>
        <w:rPr>
          <w:sz w:val="26"/>
          <w:szCs w:val="26"/>
        </w:rPr>
        <w:t>ент</w:t>
      </w:r>
      <w:r>
        <w:rPr>
          <w:spacing w:val="2"/>
          <w:sz w:val="26"/>
          <w:szCs w:val="26"/>
        </w:rPr>
        <w:t>а</w:t>
      </w:r>
      <w:r>
        <w:rPr>
          <w:sz w:val="26"/>
          <w:szCs w:val="26"/>
        </w:rPr>
        <w:t>м</w:t>
      </w:r>
      <w:r>
        <w:rPr>
          <w:spacing w:val="9"/>
          <w:sz w:val="26"/>
          <w:szCs w:val="26"/>
        </w:rPr>
        <w:t xml:space="preserve"> </w:t>
      </w:r>
      <w:r>
        <w:rPr>
          <w:sz w:val="26"/>
          <w:szCs w:val="26"/>
        </w:rPr>
        <w:t>тер</w:t>
      </w:r>
      <w:r>
        <w:rPr>
          <w:spacing w:val="2"/>
          <w:sz w:val="26"/>
          <w:szCs w:val="26"/>
        </w:rPr>
        <w:t>р</w:t>
      </w:r>
      <w:r>
        <w:rPr>
          <w:sz w:val="26"/>
          <w:szCs w:val="26"/>
        </w:rPr>
        <w:t>иториа</w:t>
      </w:r>
      <w:r>
        <w:rPr>
          <w:spacing w:val="1"/>
          <w:sz w:val="26"/>
          <w:szCs w:val="26"/>
        </w:rPr>
        <w:t>л</w:t>
      </w:r>
      <w:r>
        <w:rPr>
          <w:sz w:val="26"/>
          <w:szCs w:val="26"/>
        </w:rPr>
        <w:t>ьн</w:t>
      </w:r>
      <w:r>
        <w:rPr>
          <w:spacing w:val="2"/>
          <w:sz w:val="26"/>
          <w:szCs w:val="26"/>
        </w:rPr>
        <w:t>о</w:t>
      </w:r>
      <w:r>
        <w:rPr>
          <w:sz w:val="26"/>
          <w:szCs w:val="26"/>
        </w:rPr>
        <w:t>го п</w:t>
      </w:r>
      <w:r>
        <w:rPr>
          <w:spacing w:val="3"/>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и</w:t>
      </w:r>
      <w:r>
        <w:rPr>
          <w:spacing w:val="3"/>
          <w:sz w:val="26"/>
          <w:szCs w:val="26"/>
        </w:rPr>
        <w:t>л</w:t>
      </w:r>
      <w:r>
        <w:rPr>
          <w:sz w:val="26"/>
          <w:szCs w:val="26"/>
        </w:rPr>
        <w:t>и 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3"/>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z w:val="26"/>
          <w:szCs w:val="26"/>
        </w:rPr>
        <w:t>а,</w:t>
      </w:r>
      <w:r>
        <w:rPr>
          <w:spacing w:val="10"/>
          <w:sz w:val="26"/>
          <w:szCs w:val="26"/>
        </w:rPr>
        <w:t xml:space="preserve"> </w:t>
      </w:r>
      <w:r>
        <w:rPr>
          <w:sz w:val="26"/>
          <w:szCs w:val="26"/>
        </w:rPr>
        <w:t>в</w:t>
      </w:r>
      <w:r>
        <w:rPr>
          <w:spacing w:val="14"/>
          <w:sz w:val="26"/>
          <w:szCs w:val="26"/>
        </w:rPr>
        <w:t xml:space="preserve"> </w:t>
      </w:r>
      <w:r>
        <w:rPr>
          <w:sz w:val="26"/>
          <w:szCs w:val="26"/>
        </w:rPr>
        <w:t>том</w:t>
      </w:r>
      <w:r>
        <w:rPr>
          <w:spacing w:val="11"/>
          <w:sz w:val="26"/>
          <w:szCs w:val="26"/>
        </w:rPr>
        <w:t xml:space="preserve"> </w:t>
      </w:r>
      <w:r>
        <w:rPr>
          <w:spacing w:val="-1"/>
          <w:sz w:val="26"/>
          <w:szCs w:val="26"/>
        </w:rPr>
        <w:t>ч</w:t>
      </w:r>
      <w:r>
        <w:rPr>
          <w:spacing w:val="3"/>
          <w:sz w:val="26"/>
          <w:szCs w:val="26"/>
        </w:rPr>
        <w:t>и</w:t>
      </w:r>
      <w:r>
        <w:rPr>
          <w:sz w:val="26"/>
          <w:szCs w:val="26"/>
        </w:rPr>
        <w:t>сле</w:t>
      </w:r>
      <w:r>
        <w:rPr>
          <w:spacing w:val="9"/>
          <w:sz w:val="26"/>
          <w:szCs w:val="26"/>
        </w:rPr>
        <w:t xml:space="preserve"> </w:t>
      </w:r>
      <w:r>
        <w:rPr>
          <w:sz w:val="26"/>
          <w:szCs w:val="26"/>
        </w:rPr>
        <w:t>с</w:t>
      </w:r>
      <w:r>
        <w:rPr>
          <w:spacing w:val="2"/>
          <w:sz w:val="26"/>
          <w:szCs w:val="26"/>
        </w:rPr>
        <w:t>х</w:t>
      </w:r>
      <w:r>
        <w:rPr>
          <w:sz w:val="26"/>
          <w:szCs w:val="26"/>
        </w:rPr>
        <w:t>еме</w:t>
      </w:r>
      <w:r>
        <w:rPr>
          <w:spacing w:val="8"/>
          <w:sz w:val="26"/>
          <w:szCs w:val="26"/>
        </w:rPr>
        <w:t xml:space="preserve"> </w:t>
      </w:r>
      <w:r>
        <w:rPr>
          <w:sz w:val="26"/>
          <w:szCs w:val="26"/>
        </w:rPr>
        <w:t>п</w:t>
      </w:r>
      <w:r>
        <w:rPr>
          <w:spacing w:val="1"/>
          <w:sz w:val="26"/>
          <w:szCs w:val="26"/>
        </w:rPr>
        <w:t>л</w:t>
      </w:r>
      <w:r>
        <w:rPr>
          <w:sz w:val="26"/>
          <w:szCs w:val="26"/>
        </w:rPr>
        <w:t>ан</w:t>
      </w:r>
      <w:r>
        <w:rPr>
          <w:spacing w:val="1"/>
          <w:sz w:val="26"/>
          <w:szCs w:val="26"/>
        </w:rPr>
        <w:t>и</w:t>
      </w:r>
      <w:r>
        <w:rPr>
          <w:spacing w:val="5"/>
          <w:sz w:val="26"/>
          <w:szCs w:val="26"/>
        </w:rPr>
        <w:t>р</w:t>
      </w:r>
      <w:r>
        <w:rPr>
          <w:spacing w:val="-5"/>
          <w:sz w:val="26"/>
          <w:szCs w:val="26"/>
        </w:rPr>
        <w:t>у</w:t>
      </w:r>
      <w:r>
        <w:rPr>
          <w:spacing w:val="2"/>
          <w:sz w:val="26"/>
          <w:szCs w:val="26"/>
        </w:rPr>
        <w:t>е</w:t>
      </w:r>
      <w:r>
        <w:rPr>
          <w:spacing w:val="5"/>
          <w:sz w:val="26"/>
          <w:szCs w:val="26"/>
        </w:rPr>
        <w:t>м</w:t>
      </w:r>
      <w:r>
        <w:rPr>
          <w:sz w:val="26"/>
          <w:szCs w:val="26"/>
        </w:rPr>
        <w:t>о</w:t>
      </w:r>
      <w:r>
        <w:rPr>
          <w:spacing w:val="2"/>
          <w:sz w:val="26"/>
          <w:szCs w:val="26"/>
        </w:rPr>
        <w:t>г</w:t>
      </w:r>
      <w:r>
        <w:rPr>
          <w:sz w:val="26"/>
          <w:szCs w:val="26"/>
        </w:rPr>
        <w:t>о ра</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3"/>
          <w:sz w:val="26"/>
          <w:szCs w:val="26"/>
        </w:rPr>
        <w:t xml:space="preserve"> </w:t>
      </w:r>
      <w:r>
        <w:rPr>
          <w:sz w:val="26"/>
          <w:szCs w:val="26"/>
        </w:rPr>
        <w:t>объ</w:t>
      </w:r>
      <w:r>
        <w:rPr>
          <w:spacing w:val="3"/>
          <w:sz w:val="26"/>
          <w:szCs w:val="26"/>
        </w:rPr>
        <w:t>е</w:t>
      </w:r>
      <w:r>
        <w:rPr>
          <w:spacing w:val="-1"/>
          <w:sz w:val="26"/>
          <w:szCs w:val="26"/>
        </w:rPr>
        <w:t>к</w:t>
      </w:r>
      <w:r>
        <w:rPr>
          <w:spacing w:val="2"/>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pacing w:val="2"/>
          <w:sz w:val="26"/>
          <w:szCs w:val="26"/>
        </w:rPr>
        <w:t>г</w:t>
      </w:r>
      <w:r>
        <w:rPr>
          <w:sz w:val="26"/>
          <w:szCs w:val="26"/>
        </w:rPr>
        <w:t>р</w:t>
      </w:r>
      <w:r>
        <w:rPr>
          <w:spacing w:val="2"/>
          <w:sz w:val="26"/>
          <w:szCs w:val="26"/>
        </w:rPr>
        <w:t>а</w:t>
      </w:r>
      <w:r>
        <w:rPr>
          <w:sz w:val="26"/>
          <w:szCs w:val="26"/>
        </w:rPr>
        <w:t>н</w:t>
      </w:r>
      <w:r>
        <w:rPr>
          <w:spacing w:val="1"/>
          <w:sz w:val="26"/>
          <w:szCs w:val="26"/>
        </w:rPr>
        <w:t>и</w:t>
      </w:r>
      <w:r>
        <w:rPr>
          <w:sz w:val="26"/>
          <w:szCs w:val="26"/>
        </w:rPr>
        <w:t>цах</w:t>
      </w:r>
      <w:r>
        <w:rPr>
          <w:spacing w:val="-10"/>
          <w:sz w:val="26"/>
          <w:szCs w:val="26"/>
        </w:rPr>
        <w:t xml:space="preserve"> </w:t>
      </w:r>
      <w:r>
        <w:rPr>
          <w:spacing w:val="1"/>
          <w:sz w:val="26"/>
          <w:szCs w:val="26"/>
        </w:rPr>
        <w:t>п</w:t>
      </w:r>
      <w:r>
        <w:rPr>
          <w:sz w:val="26"/>
          <w:szCs w:val="26"/>
        </w:rPr>
        <w:t>оселе</w:t>
      </w:r>
      <w:r>
        <w:rPr>
          <w:spacing w:val="1"/>
          <w:sz w:val="26"/>
          <w:szCs w:val="26"/>
        </w:rPr>
        <w:t>н</w:t>
      </w:r>
      <w:r>
        <w:rPr>
          <w:sz w:val="26"/>
          <w:szCs w:val="26"/>
        </w:rPr>
        <w:t>ия</w:t>
      </w:r>
      <w:r>
        <w:rPr>
          <w:spacing w:val="-10"/>
          <w:sz w:val="26"/>
          <w:szCs w:val="26"/>
        </w:rPr>
        <w:t xml:space="preserve"> </w:t>
      </w:r>
      <w:r>
        <w:rPr>
          <w:sz w:val="26"/>
          <w:szCs w:val="26"/>
        </w:rPr>
        <w:t>и</w:t>
      </w:r>
      <w:r>
        <w:rPr>
          <w:spacing w:val="1"/>
          <w:sz w:val="26"/>
          <w:szCs w:val="26"/>
        </w:rPr>
        <w:t>л</w:t>
      </w:r>
      <w:r>
        <w:rPr>
          <w:sz w:val="26"/>
          <w:szCs w:val="26"/>
        </w:rPr>
        <w:t>и</w:t>
      </w:r>
      <w:r>
        <w:rPr>
          <w:spacing w:val="-2"/>
          <w:sz w:val="26"/>
          <w:szCs w:val="26"/>
        </w:rPr>
        <w:t xml:space="preserve"> </w:t>
      </w:r>
      <w:r>
        <w:rPr>
          <w:sz w:val="26"/>
          <w:szCs w:val="26"/>
        </w:rPr>
        <w:t>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12"/>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z w:val="26"/>
          <w:szCs w:val="26"/>
        </w:rPr>
        <w:t>га.</w:t>
      </w:r>
    </w:p>
    <w:p w14:paraId="11075F1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Согласно</w:t>
      </w:r>
      <w:r>
        <w:rPr>
          <w:spacing w:val="23"/>
          <w:sz w:val="26"/>
          <w:szCs w:val="26"/>
        </w:rPr>
        <w:t xml:space="preserve"> </w:t>
      </w:r>
      <w:r>
        <w:rPr>
          <w:sz w:val="26"/>
          <w:szCs w:val="26"/>
        </w:rPr>
        <w:t>п.</w:t>
      </w:r>
      <w:r>
        <w:rPr>
          <w:spacing w:val="33"/>
          <w:sz w:val="26"/>
          <w:szCs w:val="26"/>
        </w:rPr>
        <w:t xml:space="preserve"> </w:t>
      </w:r>
      <w:r>
        <w:rPr>
          <w:sz w:val="26"/>
          <w:szCs w:val="26"/>
        </w:rPr>
        <w:t>4,</w:t>
      </w:r>
      <w:r>
        <w:rPr>
          <w:spacing w:val="31"/>
          <w:sz w:val="26"/>
          <w:szCs w:val="26"/>
        </w:rPr>
        <w:t xml:space="preserve"> </w:t>
      </w:r>
      <w:r>
        <w:rPr>
          <w:sz w:val="26"/>
          <w:szCs w:val="26"/>
        </w:rPr>
        <w:t>реал</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w:t>
      </w:r>
      <w:r>
        <w:rPr>
          <w:spacing w:val="22"/>
          <w:sz w:val="26"/>
          <w:szCs w:val="26"/>
        </w:rPr>
        <w:t xml:space="preserve"> </w:t>
      </w:r>
      <w:r>
        <w:rPr>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ны</w:t>
      </w:r>
      <w:r>
        <w:rPr>
          <w:sz w:val="26"/>
          <w:szCs w:val="26"/>
        </w:rPr>
        <w:t>х</w:t>
      </w:r>
      <w:r>
        <w:rPr>
          <w:spacing w:val="19"/>
          <w:sz w:val="26"/>
          <w:szCs w:val="26"/>
        </w:rPr>
        <w:t xml:space="preserve"> </w:t>
      </w:r>
      <w:r>
        <w:rPr>
          <w:sz w:val="26"/>
          <w:szCs w:val="26"/>
        </w:rPr>
        <w:t>в</w:t>
      </w:r>
      <w:r>
        <w:rPr>
          <w:spacing w:val="32"/>
          <w:sz w:val="26"/>
          <w:szCs w:val="26"/>
        </w:rPr>
        <w:t xml:space="preserve"> </w:t>
      </w:r>
      <w:r>
        <w:rPr>
          <w:sz w:val="26"/>
          <w:szCs w:val="26"/>
        </w:rPr>
        <w:t>схе</w:t>
      </w:r>
      <w:r>
        <w:rPr>
          <w:spacing w:val="4"/>
          <w:sz w:val="26"/>
          <w:szCs w:val="26"/>
        </w:rPr>
        <w:t>м</w:t>
      </w:r>
      <w:r>
        <w:rPr>
          <w:sz w:val="26"/>
          <w:szCs w:val="26"/>
        </w:rPr>
        <w:t>у</w:t>
      </w:r>
      <w:r>
        <w:rPr>
          <w:spacing w:val="21"/>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w:t>
      </w:r>
      <w:r>
        <w:rPr>
          <w:spacing w:val="3"/>
          <w:sz w:val="26"/>
          <w:szCs w:val="26"/>
        </w:rPr>
        <w:t>н</w:t>
      </w:r>
      <w:r>
        <w:rPr>
          <w:sz w:val="26"/>
          <w:szCs w:val="26"/>
        </w:rPr>
        <w:t>ия</w:t>
      </w:r>
      <w:r>
        <w:rPr>
          <w:spacing w:val="16"/>
          <w:sz w:val="26"/>
          <w:szCs w:val="26"/>
        </w:rPr>
        <w:t xml:space="preserve">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й по</w:t>
      </w:r>
      <w:r>
        <w:rPr>
          <w:spacing w:val="16"/>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сис</w:t>
      </w:r>
      <w:r>
        <w:rPr>
          <w:spacing w:val="2"/>
          <w:sz w:val="26"/>
          <w:szCs w:val="26"/>
        </w:rPr>
        <w:t>т</w:t>
      </w:r>
      <w:r>
        <w:rPr>
          <w:sz w:val="26"/>
          <w:szCs w:val="26"/>
        </w:rPr>
        <w:t>емы</w:t>
      </w:r>
      <w:r>
        <w:rPr>
          <w:spacing w:val="9"/>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ется</w:t>
      </w:r>
      <w:r>
        <w:rPr>
          <w:spacing w:val="3"/>
          <w:sz w:val="26"/>
          <w:szCs w:val="26"/>
        </w:rPr>
        <w:t xml:space="preserve"> </w:t>
      </w:r>
      <w:r>
        <w:rPr>
          <w:sz w:val="26"/>
          <w:szCs w:val="26"/>
        </w:rPr>
        <w:t>в</w:t>
      </w:r>
      <w:r>
        <w:rPr>
          <w:spacing w:val="16"/>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7"/>
          <w:sz w:val="26"/>
          <w:szCs w:val="26"/>
        </w:rPr>
        <w:t xml:space="preserve"> </w:t>
      </w:r>
      <w:r>
        <w:rPr>
          <w:sz w:val="26"/>
          <w:szCs w:val="26"/>
        </w:rPr>
        <w:t>с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п</w:t>
      </w:r>
      <w:r>
        <w:rPr>
          <w:spacing w:val="3"/>
          <w:sz w:val="26"/>
          <w:szCs w:val="26"/>
        </w:rPr>
        <w:t>р</w:t>
      </w:r>
      <w:r>
        <w:rPr>
          <w:sz w:val="26"/>
          <w:szCs w:val="26"/>
        </w:rPr>
        <w:t>огра</w:t>
      </w:r>
      <w:r>
        <w:rPr>
          <w:spacing w:val="1"/>
          <w:sz w:val="26"/>
          <w:szCs w:val="26"/>
        </w:rPr>
        <w:t>м</w:t>
      </w:r>
      <w:r>
        <w:rPr>
          <w:spacing w:val="-1"/>
          <w:sz w:val="26"/>
          <w:szCs w:val="26"/>
        </w:rPr>
        <w:t>м</w:t>
      </w:r>
      <w:r>
        <w:rPr>
          <w:spacing w:val="2"/>
          <w:sz w:val="26"/>
          <w:szCs w:val="26"/>
        </w:rPr>
        <w:t>а</w:t>
      </w:r>
      <w:r>
        <w:rPr>
          <w:spacing w:val="-1"/>
          <w:sz w:val="26"/>
          <w:szCs w:val="26"/>
        </w:rPr>
        <w:t>м</w:t>
      </w:r>
      <w:r>
        <w:rPr>
          <w:sz w:val="26"/>
          <w:szCs w:val="26"/>
        </w:rPr>
        <w:t>и</w:t>
      </w:r>
      <w:r>
        <w:rPr>
          <w:spacing w:val="6"/>
          <w:sz w:val="26"/>
          <w:szCs w:val="26"/>
        </w:rPr>
        <w:t xml:space="preserve"> </w:t>
      </w:r>
      <w:r>
        <w:rPr>
          <w:sz w:val="26"/>
          <w:szCs w:val="26"/>
        </w:rPr>
        <w:t>тепл</w:t>
      </w:r>
      <w:r>
        <w:rPr>
          <w:spacing w:val="3"/>
          <w:sz w:val="26"/>
          <w:szCs w:val="26"/>
        </w:rPr>
        <w:t>о</w:t>
      </w:r>
      <w:r>
        <w:rPr>
          <w:sz w:val="26"/>
          <w:szCs w:val="26"/>
        </w:rPr>
        <w:t>сна</w:t>
      </w:r>
      <w:r>
        <w:rPr>
          <w:spacing w:val="3"/>
          <w:sz w:val="26"/>
          <w:szCs w:val="26"/>
        </w:rPr>
        <w:t>б</w:t>
      </w:r>
      <w:r>
        <w:rPr>
          <w:spacing w:val="1"/>
          <w:sz w:val="26"/>
          <w:szCs w:val="26"/>
        </w:rPr>
        <w:t>ж</w:t>
      </w:r>
      <w:r>
        <w:rPr>
          <w:sz w:val="26"/>
          <w:szCs w:val="26"/>
        </w:rPr>
        <w:t>а</w:t>
      </w:r>
      <w:r>
        <w:rPr>
          <w:spacing w:val="1"/>
          <w:sz w:val="26"/>
          <w:szCs w:val="26"/>
        </w:rPr>
        <w:t>ю</w:t>
      </w:r>
      <w:r>
        <w:rPr>
          <w:sz w:val="26"/>
          <w:szCs w:val="26"/>
        </w:rPr>
        <w:t>щих и</w:t>
      </w:r>
      <w:r>
        <w:rPr>
          <w:spacing w:val="1"/>
          <w:sz w:val="26"/>
          <w:szCs w:val="26"/>
        </w:rPr>
        <w:t>л</w:t>
      </w:r>
      <w:r>
        <w:rPr>
          <w:sz w:val="26"/>
          <w:szCs w:val="26"/>
        </w:rPr>
        <w:t>и</w:t>
      </w:r>
      <w:r>
        <w:rPr>
          <w:spacing w:val="17"/>
          <w:sz w:val="26"/>
          <w:szCs w:val="26"/>
        </w:rPr>
        <w:t xml:space="preserve"> </w:t>
      </w:r>
      <w:r>
        <w:rPr>
          <w:sz w:val="26"/>
          <w:szCs w:val="26"/>
        </w:rPr>
        <w:t>теплос</w:t>
      </w:r>
      <w:r>
        <w:rPr>
          <w:spacing w:val="3"/>
          <w:sz w:val="26"/>
          <w:szCs w:val="26"/>
        </w:rPr>
        <w:t>е</w:t>
      </w:r>
      <w:r>
        <w:rPr>
          <w:sz w:val="26"/>
          <w:szCs w:val="26"/>
        </w:rPr>
        <w:t>тевых</w:t>
      </w:r>
      <w:r>
        <w:rPr>
          <w:spacing w:val="7"/>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и органи</w:t>
      </w:r>
      <w:r>
        <w:rPr>
          <w:spacing w:val="1"/>
          <w:sz w:val="26"/>
          <w:szCs w:val="26"/>
        </w:rPr>
        <w:t>з</w:t>
      </w:r>
      <w:r>
        <w:rPr>
          <w:sz w:val="26"/>
          <w:szCs w:val="26"/>
        </w:rPr>
        <w:t>ац</w:t>
      </w:r>
      <w:r>
        <w:rPr>
          <w:spacing w:val="1"/>
          <w:sz w:val="26"/>
          <w:szCs w:val="26"/>
        </w:rPr>
        <w:t>и</w:t>
      </w:r>
      <w:r>
        <w:rPr>
          <w:sz w:val="26"/>
          <w:szCs w:val="26"/>
        </w:rPr>
        <w:t>й, вла</w:t>
      </w:r>
      <w:r>
        <w:rPr>
          <w:spacing w:val="3"/>
          <w:sz w:val="26"/>
          <w:szCs w:val="26"/>
        </w:rPr>
        <w:t>д</w:t>
      </w:r>
      <w:r>
        <w:rPr>
          <w:spacing w:val="2"/>
          <w:sz w:val="26"/>
          <w:szCs w:val="26"/>
        </w:rPr>
        <w:t>е</w:t>
      </w:r>
      <w:r>
        <w:rPr>
          <w:sz w:val="26"/>
          <w:szCs w:val="26"/>
        </w:rPr>
        <w:t>ющ</w:t>
      </w:r>
      <w:r>
        <w:rPr>
          <w:spacing w:val="1"/>
          <w:sz w:val="26"/>
          <w:szCs w:val="26"/>
        </w:rPr>
        <w:t>и</w:t>
      </w:r>
      <w:r>
        <w:rPr>
          <w:sz w:val="26"/>
          <w:szCs w:val="26"/>
        </w:rPr>
        <w:t>х</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ами</w:t>
      </w:r>
      <w:r>
        <w:rPr>
          <w:spacing w:val="1"/>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н</w:t>
      </w:r>
      <w:r>
        <w:rPr>
          <w:spacing w:val="4"/>
          <w:sz w:val="26"/>
          <w:szCs w:val="26"/>
        </w:rPr>
        <w:t>ы</w:t>
      </w:r>
      <w:r>
        <w:rPr>
          <w:spacing w:val="-1"/>
          <w:sz w:val="26"/>
          <w:szCs w:val="26"/>
        </w:rPr>
        <w:t>м</w:t>
      </w:r>
      <w:r>
        <w:rPr>
          <w:sz w:val="26"/>
          <w:szCs w:val="26"/>
        </w:rPr>
        <w:t xml:space="preserve">и </w:t>
      </w:r>
      <w:r>
        <w:rPr>
          <w:spacing w:val="-5"/>
          <w:sz w:val="26"/>
          <w:szCs w:val="26"/>
        </w:rPr>
        <w:t>у</w:t>
      </w:r>
      <w:r>
        <w:rPr>
          <w:spacing w:val="3"/>
          <w:sz w:val="26"/>
          <w:szCs w:val="26"/>
        </w:rPr>
        <w:t>п</w:t>
      </w:r>
      <w:r>
        <w:rPr>
          <w:sz w:val="26"/>
          <w:szCs w:val="26"/>
        </w:rPr>
        <w:t>ол</w:t>
      </w:r>
      <w:r>
        <w:rPr>
          <w:spacing w:val="3"/>
          <w:sz w:val="26"/>
          <w:szCs w:val="26"/>
        </w:rPr>
        <w:t>н</w:t>
      </w:r>
      <w:r>
        <w:rPr>
          <w:sz w:val="26"/>
          <w:szCs w:val="26"/>
        </w:rPr>
        <w:t>о</w:t>
      </w:r>
      <w:r>
        <w:rPr>
          <w:spacing w:val="-1"/>
          <w:sz w:val="26"/>
          <w:szCs w:val="26"/>
        </w:rPr>
        <w:t>м</w:t>
      </w:r>
      <w:r>
        <w:rPr>
          <w:spacing w:val="2"/>
          <w:sz w:val="26"/>
          <w:szCs w:val="26"/>
        </w:rPr>
        <w:t>о</w:t>
      </w:r>
      <w:r>
        <w:rPr>
          <w:spacing w:val="-1"/>
          <w:sz w:val="26"/>
          <w:szCs w:val="26"/>
        </w:rPr>
        <w:t>ч</w:t>
      </w:r>
      <w:r>
        <w:rPr>
          <w:sz w:val="26"/>
          <w:szCs w:val="26"/>
        </w:rPr>
        <w:t>ен</w:t>
      </w:r>
      <w:r>
        <w:rPr>
          <w:spacing w:val="1"/>
          <w:sz w:val="26"/>
          <w:szCs w:val="26"/>
        </w:rPr>
        <w:t>ны</w:t>
      </w:r>
      <w:r>
        <w:rPr>
          <w:spacing w:val="-1"/>
          <w:sz w:val="26"/>
          <w:szCs w:val="26"/>
        </w:rPr>
        <w:t>м</w:t>
      </w:r>
      <w:r>
        <w:rPr>
          <w:sz w:val="26"/>
          <w:szCs w:val="26"/>
        </w:rPr>
        <w:t xml:space="preserve">и </w:t>
      </w:r>
      <w:r>
        <w:rPr>
          <w:spacing w:val="2"/>
          <w:sz w:val="26"/>
          <w:szCs w:val="26"/>
        </w:rPr>
        <w:t>о</w:t>
      </w:r>
      <w:r>
        <w:rPr>
          <w:sz w:val="26"/>
          <w:szCs w:val="26"/>
        </w:rPr>
        <w:t>ргана</w:t>
      </w:r>
      <w:r>
        <w:rPr>
          <w:spacing w:val="-1"/>
          <w:sz w:val="26"/>
          <w:szCs w:val="26"/>
        </w:rPr>
        <w:t>м</w:t>
      </w:r>
      <w:r>
        <w:rPr>
          <w:sz w:val="26"/>
          <w:szCs w:val="26"/>
        </w:rPr>
        <w:t>и</w:t>
      </w:r>
      <w:r>
        <w:rPr>
          <w:spacing w:val="11"/>
          <w:sz w:val="26"/>
          <w:szCs w:val="26"/>
        </w:rPr>
        <w:t xml:space="preserve"> </w:t>
      </w:r>
      <w:r>
        <w:rPr>
          <w:sz w:val="26"/>
          <w:szCs w:val="26"/>
        </w:rPr>
        <w:t>в</w:t>
      </w:r>
      <w:r>
        <w:rPr>
          <w:spacing w:val="22"/>
          <w:sz w:val="26"/>
          <w:szCs w:val="26"/>
        </w:rPr>
        <w:t xml:space="preserve"> </w:t>
      </w:r>
      <w:r>
        <w:rPr>
          <w:sz w:val="26"/>
          <w:szCs w:val="26"/>
        </w:rPr>
        <w:t>пор</w:t>
      </w:r>
      <w:r>
        <w:rPr>
          <w:spacing w:val="1"/>
          <w:sz w:val="26"/>
          <w:szCs w:val="26"/>
        </w:rPr>
        <w:t>я</w:t>
      </w:r>
      <w:r>
        <w:rPr>
          <w:sz w:val="26"/>
          <w:szCs w:val="26"/>
        </w:rPr>
        <w:t>д</w:t>
      </w:r>
      <w:r>
        <w:rPr>
          <w:spacing w:val="1"/>
          <w:sz w:val="26"/>
          <w:szCs w:val="26"/>
        </w:rPr>
        <w:t>к</w:t>
      </w:r>
      <w:r>
        <w:rPr>
          <w:sz w:val="26"/>
          <w:szCs w:val="26"/>
        </w:rPr>
        <w:t>е,</w:t>
      </w:r>
      <w:r>
        <w:rPr>
          <w:spacing w:val="13"/>
          <w:sz w:val="26"/>
          <w:szCs w:val="26"/>
        </w:rPr>
        <w:t xml:space="preserve">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pacing w:val="2"/>
          <w:sz w:val="26"/>
          <w:szCs w:val="26"/>
        </w:rPr>
        <w:t>о</w:t>
      </w:r>
      <w:r>
        <w:rPr>
          <w:sz w:val="26"/>
          <w:szCs w:val="26"/>
        </w:rPr>
        <w:t>м</w:t>
      </w:r>
      <w:r>
        <w:rPr>
          <w:spacing w:val="3"/>
          <w:sz w:val="26"/>
          <w:szCs w:val="26"/>
        </w:rPr>
        <w:t xml:space="preserve"> </w:t>
      </w:r>
      <w:r>
        <w:rPr>
          <w:sz w:val="26"/>
          <w:szCs w:val="26"/>
        </w:rPr>
        <w:t>пра</w:t>
      </w:r>
      <w:r>
        <w:rPr>
          <w:spacing w:val="3"/>
          <w:sz w:val="26"/>
          <w:szCs w:val="26"/>
        </w:rPr>
        <w:t>в</w:t>
      </w:r>
      <w:r>
        <w:rPr>
          <w:sz w:val="26"/>
          <w:szCs w:val="26"/>
        </w:rPr>
        <w:t>и</w:t>
      </w:r>
      <w:r>
        <w:rPr>
          <w:spacing w:val="1"/>
          <w:sz w:val="26"/>
          <w:szCs w:val="26"/>
        </w:rPr>
        <w:t>л</w:t>
      </w:r>
      <w:r>
        <w:rPr>
          <w:sz w:val="26"/>
          <w:szCs w:val="26"/>
        </w:rPr>
        <w:t>ами</w:t>
      </w:r>
      <w:r>
        <w:rPr>
          <w:spacing w:val="8"/>
          <w:sz w:val="26"/>
          <w:szCs w:val="26"/>
        </w:rPr>
        <w:t xml:space="preserve"> </w:t>
      </w:r>
      <w:r>
        <w:rPr>
          <w:sz w:val="26"/>
          <w:szCs w:val="26"/>
        </w:rPr>
        <w:t>сог</w:t>
      </w:r>
      <w:r>
        <w:rPr>
          <w:spacing w:val="2"/>
          <w:sz w:val="26"/>
          <w:szCs w:val="26"/>
        </w:rPr>
        <w:t>л</w:t>
      </w:r>
      <w:r>
        <w:rPr>
          <w:sz w:val="26"/>
          <w:szCs w:val="26"/>
        </w:rPr>
        <w:t>асова</w:t>
      </w:r>
      <w:r>
        <w:rPr>
          <w:spacing w:val="1"/>
          <w:sz w:val="26"/>
          <w:szCs w:val="26"/>
        </w:rPr>
        <w:t>н</w:t>
      </w:r>
      <w:r>
        <w:rPr>
          <w:sz w:val="26"/>
          <w:szCs w:val="26"/>
        </w:rPr>
        <w:t>ия</w:t>
      </w:r>
      <w:r>
        <w:rPr>
          <w:spacing w:val="9"/>
          <w:sz w:val="26"/>
          <w:szCs w:val="26"/>
        </w:rPr>
        <w:t xml:space="preserve"> </w:t>
      </w:r>
      <w:r>
        <w:rPr>
          <w:sz w:val="26"/>
          <w:szCs w:val="26"/>
        </w:rPr>
        <w:t xml:space="preserve">и </w:t>
      </w:r>
      <w:r>
        <w:rPr>
          <w:spacing w:val="-2"/>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4"/>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w:t>
      </w:r>
      <w:r>
        <w:rPr>
          <w:spacing w:val="2"/>
          <w:sz w:val="26"/>
          <w:szCs w:val="26"/>
        </w:rPr>
        <w:t>и</w:t>
      </w:r>
      <w:r>
        <w:rPr>
          <w:sz w:val="26"/>
          <w:szCs w:val="26"/>
        </w:rPr>
        <w:t>ц</w:t>
      </w:r>
      <w:r>
        <w:rPr>
          <w:spacing w:val="4"/>
          <w:sz w:val="26"/>
          <w:szCs w:val="26"/>
        </w:rPr>
        <w:t>и</w:t>
      </w:r>
      <w:r>
        <w:rPr>
          <w:sz w:val="26"/>
          <w:szCs w:val="26"/>
        </w:rPr>
        <w:t>он</w:t>
      </w:r>
      <w:r>
        <w:rPr>
          <w:spacing w:val="1"/>
          <w:sz w:val="26"/>
          <w:szCs w:val="26"/>
        </w:rPr>
        <w:t>ны</w:t>
      </w:r>
      <w:r>
        <w:rPr>
          <w:sz w:val="26"/>
          <w:szCs w:val="26"/>
        </w:rPr>
        <w:t>х прогр</w:t>
      </w:r>
      <w:r>
        <w:rPr>
          <w:spacing w:val="2"/>
          <w:sz w:val="26"/>
          <w:szCs w:val="26"/>
        </w:rPr>
        <w:t>а</w:t>
      </w:r>
      <w:r>
        <w:rPr>
          <w:spacing w:val="-1"/>
          <w:sz w:val="26"/>
          <w:szCs w:val="26"/>
        </w:rPr>
        <w:t>м</w:t>
      </w:r>
      <w:r>
        <w:rPr>
          <w:sz w:val="26"/>
          <w:szCs w:val="26"/>
        </w:rPr>
        <w:t>м</w:t>
      </w:r>
      <w:r>
        <w:rPr>
          <w:spacing w:val="9"/>
          <w:sz w:val="26"/>
          <w:szCs w:val="26"/>
        </w:rPr>
        <w:t xml:space="preserve"> </w:t>
      </w:r>
      <w:r>
        <w:rPr>
          <w:sz w:val="26"/>
          <w:szCs w:val="26"/>
        </w:rPr>
        <w:t>в</w:t>
      </w:r>
      <w:r>
        <w:rPr>
          <w:spacing w:val="18"/>
          <w:sz w:val="26"/>
          <w:szCs w:val="26"/>
        </w:rPr>
        <w:t xml:space="preserve"> </w:t>
      </w:r>
      <w:r>
        <w:rPr>
          <w:sz w:val="26"/>
          <w:szCs w:val="26"/>
        </w:rPr>
        <w:t>сфере</w:t>
      </w:r>
      <w:r>
        <w:rPr>
          <w:spacing w:val="12"/>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w:t>
      </w:r>
      <w:r>
        <w:rPr>
          <w:spacing w:val="3"/>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ны</w:t>
      </w:r>
      <w:r>
        <w:rPr>
          <w:spacing w:val="7"/>
          <w:sz w:val="26"/>
          <w:szCs w:val="26"/>
        </w:rPr>
        <w:t>м</w:t>
      </w:r>
      <w:r>
        <w:rPr>
          <w:sz w:val="26"/>
          <w:szCs w:val="26"/>
        </w:rPr>
        <w:t>и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w:t>
      </w:r>
      <w:r>
        <w:rPr>
          <w:spacing w:val="-19"/>
          <w:sz w:val="26"/>
          <w:szCs w:val="26"/>
        </w:rPr>
        <w:t xml:space="preserve"> </w:t>
      </w:r>
      <w:r>
        <w:rPr>
          <w:sz w:val="26"/>
          <w:szCs w:val="26"/>
        </w:rPr>
        <w:t>Ро</w:t>
      </w:r>
      <w:r>
        <w:rPr>
          <w:spacing w:val="2"/>
          <w:sz w:val="26"/>
          <w:szCs w:val="26"/>
        </w:rPr>
        <w:t>сс</w:t>
      </w:r>
      <w:r>
        <w:rPr>
          <w:sz w:val="26"/>
          <w:szCs w:val="26"/>
        </w:rPr>
        <w:t>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62D8F13D"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Ва</w:t>
      </w:r>
      <w:r>
        <w:rPr>
          <w:spacing w:val="1"/>
          <w:sz w:val="26"/>
          <w:szCs w:val="26"/>
        </w:rPr>
        <w:t>ж</w:t>
      </w:r>
      <w:r>
        <w:rPr>
          <w:sz w:val="26"/>
          <w:szCs w:val="26"/>
        </w:rPr>
        <w:t>ное</w:t>
      </w:r>
      <w:r>
        <w:rPr>
          <w:spacing w:val="6"/>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е</w:t>
      </w:r>
      <w:r>
        <w:rPr>
          <w:spacing w:val="6"/>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о</w:t>
      </w:r>
      <w:r>
        <w:rPr>
          <w:spacing w:val="2"/>
          <w:sz w:val="26"/>
          <w:szCs w:val="26"/>
        </w:rPr>
        <w:t xml:space="preserve"> </w:t>
      </w:r>
      <w:r>
        <w:rPr>
          <w:sz w:val="26"/>
          <w:szCs w:val="26"/>
        </w:rPr>
        <w:t>та</w:t>
      </w:r>
      <w:r>
        <w:rPr>
          <w:spacing w:val="-2"/>
          <w:sz w:val="26"/>
          <w:szCs w:val="26"/>
        </w:rPr>
        <w:t>к</w:t>
      </w:r>
      <w:r>
        <w:rPr>
          <w:spacing w:val="3"/>
          <w:sz w:val="26"/>
          <w:szCs w:val="26"/>
        </w:rPr>
        <w:t>ж</w:t>
      </w:r>
      <w:r>
        <w:rPr>
          <w:sz w:val="26"/>
          <w:szCs w:val="26"/>
        </w:rPr>
        <w:t>е</w:t>
      </w:r>
      <w:r>
        <w:rPr>
          <w:spacing w:val="7"/>
          <w:sz w:val="26"/>
          <w:szCs w:val="26"/>
        </w:rPr>
        <w:t xml:space="preserve"> </w:t>
      </w:r>
      <w:r>
        <w:rPr>
          <w:sz w:val="26"/>
          <w:szCs w:val="26"/>
        </w:rPr>
        <w:t>ст.</w:t>
      </w:r>
      <w:r>
        <w:rPr>
          <w:spacing w:val="15"/>
          <w:sz w:val="26"/>
          <w:szCs w:val="26"/>
        </w:rPr>
        <w:t xml:space="preserve"> </w:t>
      </w:r>
      <w:r>
        <w:rPr>
          <w:sz w:val="26"/>
          <w:szCs w:val="26"/>
        </w:rPr>
        <w:t>10</w:t>
      </w:r>
      <w:r>
        <w:rPr>
          <w:spacing w:val="13"/>
          <w:sz w:val="26"/>
          <w:szCs w:val="26"/>
        </w:rPr>
        <w:t xml:space="preserve"> </w:t>
      </w:r>
      <w:r>
        <w:rPr>
          <w:spacing w:val="-2"/>
          <w:sz w:val="26"/>
          <w:szCs w:val="26"/>
        </w:rPr>
        <w:t>«</w:t>
      </w:r>
      <w:r>
        <w:rPr>
          <w:spacing w:val="4"/>
          <w:sz w:val="26"/>
          <w:szCs w:val="26"/>
        </w:rPr>
        <w:t>С</w:t>
      </w:r>
      <w:r>
        <w:rPr>
          <w:spacing w:val="-5"/>
          <w:sz w:val="26"/>
          <w:szCs w:val="26"/>
        </w:rPr>
        <w:t>у</w:t>
      </w:r>
      <w:r>
        <w:rPr>
          <w:spacing w:val="2"/>
          <w:sz w:val="26"/>
          <w:szCs w:val="26"/>
        </w:rPr>
        <w:t>щ</w:t>
      </w:r>
      <w:r>
        <w:rPr>
          <w:sz w:val="26"/>
          <w:szCs w:val="26"/>
        </w:rPr>
        <w:t>но</w:t>
      </w:r>
      <w:r>
        <w:rPr>
          <w:spacing w:val="3"/>
          <w:sz w:val="26"/>
          <w:szCs w:val="26"/>
        </w:rPr>
        <w:t>с</w:t>
      </w:r>
      <w:r>
        <w:rPr>
          <w:sz w:val="26"/>
          <w:szCs w:val="26"/>
        </w:rPr>
        <w:t>ть и</w:t>
      </w:r>
      <w:r>
        <w:rPr>
          <w:spacing w:val="13"/>
          <w:sz w:val="26"/>
          <w:szCs w:val="26"/>
        </w:rPr>
        <w:t xml:space="preserve"> </w:t>
      </w:r>
      <w:r>
        <w:rPr>
          <w:sz w:val="26"/>
          <w:szCs w:val="26"/>
        </w:rPr>
        <w:t>пор</w:t>
      </w:r>
      <w:r>
        <w:rPr>
          <w:spacing w:val="1"/>
          <w:sz w:val="26"/>
          <w:szCs w:val="26"/>
        </w:rPr>
        <w:t>я</w:t>
      </w:r>
      <w:r>
        <w:rPr>
          <w:sz w:val="26"/>
          <w:szCs w:val="26"/>
        </w:rPr>
        <w:t>д</w:t>
      </w:r>
      <w:r>
        <w:rPr>
          <w:spacing w:val="2"/>
          <w:sz w:val="26"/>
          <w:szCs w:val="26"/>
        </w:rPr>
        <w:t>о</w:t>
      </w:r>
      <w:r>
        <w:rPr>
          <w:sz w:val="26"/>
          <w:szCs w:val="26"/>
        </w:rPr>
        <w:t>к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7"/>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32"/>
          <w:sz w:val="26"/>
          <w:szCs w:val="26"/>
        </w:rPr>
        <w:t xml:space="preserve"> </w:t>
      </w:r>
      <w:r>
        <w:rPr>
          <w:sz w:val="26"/>
          <w:szCs w:val="26"/>
        </w:rPr>
        <w:t>цен</w:t>
      </w:r>
      <w:r>
        <w:rPr>
          <w:spacing w:val="45"/>
          <w:sz w:val="26"/>
          <w:szCs w:val="26"/>
        </w:rPr>
        <w:t xml:space="preserve"> </w:t>
      </w:r>
      <w:r>
        <w:rPr>
          <w:sz w:val="26"/>
          <w:szCs w:val="26"/>
        </w:rPr>
        <w:t>(та</w:t>
      </w:r>
      <w:r>
        <w:rPr>
          <w:spacing w:val="2"/>
          <w:sz w:val="26"/>
          <w:szCs w:val="26"/>
        </w:rPr>
        <w:t>р</w:t>
      </w:r>
      <w:r>
        <w:rPr>
          <w:sz w:val="26"/>
          <w:szCs w:val="26"/>
        </w:rPr>
        <w:t>ифов)</w:t>
      </w:r>
      <w:r>
        <w:rPr>
          <w:spacing w:val="37"/>
          <w:sz w:val="26"/>
          <w:szCs w:val="26"/>
        </w:rPr>
        <w:t xml:space="preserve"> </w:t>
      </w:r>
      <w:r>
        <w:rPr>
          <w:sz w:val="26"/>
          <w:szCs w:val="26"/>
        </w:rPr>
        <w:t>на</w:t>
      </w:r>
      <w:r>
        <w:rPr>
          <w:spacing w:val="45"/>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40"/>
          <w:sz w:val="26"/>
          <w:szCs w:val="26"/>
        </w:rPr>
        <w:t xml:space="preserve"> </w:t>
      </w:r>
      <w:r>
        <w:rPr>
          <w:spacing w:val="1"/>
          <w:sz w:val="26"/>
          <w:szCs w:val="26"/>
        </w:rPr>
        <w:t>э</w:t>
      </w:r>
      <w:r>
        <w:rPr>
          <w:sz w:val="26"/>
          <w:szCs w:val="26"/>
        </w:rPr>
        <w:t>нергию</w:t>
      </w:r>
      <w:r>
        <w:rPr>
          <w:spacing w:val="40"/>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w:t>
      </w:r>
      <w:r>
        <w:rPr>
          <w:spacing w:val="-2"/>
          <w:sz w:val="26"/>
          <w:szCs w:val="26"/>
        </w:rPr>
        <w:t>»</w:t>
      </w:r>
      <w:r>
        <w:rPr>
          <w:sz w:val="26"/>
          <w:szCs w:val="26"/>
        </w:rPr>
        <w:t>, п.8,</w:t>
      </w:r>
      <w:r>
        <w:rPr>
          <w:spacing w:val="15"/>
          <w:sz w:val="26"/>
          <w:szCs w:val="26"/>
        </w:rPr>
        <w:t xml:space="preserve"> </w:t>
      </w:r>
      <w:r>
        <w:rPr>
          <w:spacing w:val="1"/>
          <w:sz w:val="26"/>
          <w:szCs w:val="26"/>
        </w:rPr>
        <w:t>к</w:t>
      </w:r>
      <w:r>
        <w:rPr>
          <w:sz w:val="26"/>
          <w:szCs w:val="26"/>
        </w:rPr>
        <w:t>оторый</w:t>
      </w:r>
      <w:r>
        <w:rPr>
          <w:spacing w:val="12"/>
          <w:sz w:val="26"/>
          <w:szCs w:val="26"/>
        </w:rPr>
        <w:t xml:space="preserve"> </w:t>
      </w:r>
      <w:r>
        <w:rPr>
          <w:sz w:val="26"/>
          <w:szCs w:val="26"/>
        </w:rPr>
        <w:t>регл</w:t>
      </w:r>
      <w:r>
        <w:rPr>
          <w:spacing w:val="2"/>
          <w:sz w:val="26"/>
          <w:szCs w:val="26"/>
        </w:rPr>
        <w:t>а</w:t>
      </w:r>
      <w:r>
        <w:rPr>
          <w:spacing w:val="-1"/>
          <w:sz w:val="26"/>
          <w:szCs w:val="26"/>
        </w:rPr>
        <w:t>м</w:t>
      </w:r>
      <w:r>
        <w:rPr>
          <w:sz w:val="26"/>
          <w:szCs w:val="26"/>
        </w:rPr>
        <w:t>енти</w:t>
      </w:r>
      <w:r>
        <w:rPr>
          <w:spacing w:val="5"/>
          <w:sz w:val="26"/>
          <w:szCs w:val="26"/>
        </w:rPr>
        <w:t>р</w:t>
      </w:r>
      <w:r>
        <w:rPr>
          <w:spacing w:val="-5"/>
          <w:sz w:val="26"/>
          <w:szCs w:val="26"/>
        </w:rPr>
        <w:t>у</w:t>
      </w:r>
      <w:r>
        <w:rPr>
          <w:spacing w:val="2"/>
          <w:sz w:val="26"/>
          <w:szCs w:val="26"/>
        </w:rPr>
        <w:t>е</w:t>
      </w:r>
      <w:r>
        <w:rPr>
          <w:sz w:val="26"/>
          <w:szCs w:val="26"/>
        </w:rPr>
        <w:t>т во</w:t>
      </w:r>
      <w:r>
        <w:rPr>
          <w:spacing w:val="3"/>
          <w:sz w:val="26"/>
          <w:szCs w:val="26"/>
        </w:rPr>
        <w:t>з</w:t>
      </w:r>
      <w:r>
        <w:rPr>
          <w:spacing w:val="-1"/>
          <w:sz w:val="26"/>
          <w:szCs w:val="26"/>
        </w:rPr>
        <w:t>м</w:t>
      </w:r>
      <w:r>
        <w:rPr>
          <w:sz w:val="26"/>
          <w:szCs w:val="26"/>
        </w:rPr>
        <w:t>о</w:t>
      </w:r>
      <w:r>
        <w:rPr>
          <w:spacing w:val="1"/>
          <w:sz w:val="26"/>
          <w:szCs w:val="26"/>
        </w:rPr>
        <w:t>ж</w:t>
      </w:r>
      <w:r>
        <w:rPr>
          <w:spacing w:val="3"/>
          <w:sz w:val="26"/>
          <w:szCs w:val="26"/>
        </w:rPr>
        <w:t>н</w:t>
      </w:r>
      <w:r>
        <w:rPr>
          <w:sz w:val="26"/>
          <w:szCs w:val="26"/>
        </w:rPr>
        <w:t>ое</w:t>
      </w:r>
      <w:r>
        <w:rPr>
          <w:spacing w:val="10"/>
          <w:sz w:val="26"/>
          <w:szCs w:val="26"/>
        </w:rPr>
        <w:t xml:space="preserve"> </w:t>
      </w:r>
      <w:r>
        <w:rPr>
          <w:spacing w:val="-5"/>
          <w:sz w:val="26"/>
          <w:szCs w:val="26"/>
        </w:rPr>
        <w:t>у</w:t>
      </w:r>
      <w:r>
        <w:rPr>
          <w:sz w:val="26"/>
          <w:szCs w:val="26"/>
        </w:rPr>
        <w:t>вел</w:t>
      </w:r>
      <w:r>
        <w:rPr>
          <w:spacing w:val="3"/>
          <w:sz w:val="26"/>
          <w:szCs w:val="26"/>
        </w:rPr>
        <w:t>и</w:t>
      </w:r>
      <w:r>
        <w:rPr>
          <w:spacing w:val="-1"/>
          <w:sz w:val="26"/>
          <w:szCs w:val="26"/>
        </w:rPr>
        <w:t>ч</w:t>
      </w:r>
      <w:r>
        <w:rPr>
          <w:sz w:val="26"/>
          <w:szCs w:val="26"/>
        </w:rPr>
        <w:t>ен</w:t>
      </w:r>
      <w:r>
        <w:rPr>
          <w:spacing w:val="1"/>
          <w:sz w:val="26"/>
          <w:szCs w:val="26"/>
        </w:rPr>
        <w:t>и</w:t>
      </w:r>
      <w:r>
        <w:rPr>
          <w:sz w:val="26"/>
          <w:szCs w:val="26"/>
        </w:rPr>
        <w:t>е</w:t>
      </w:r>
      <w:r>
        <w:rPr>
          <w:spacing w:val="6"/>
          <w:sz w:val="26"/>
          <w:szCs w:val="26"/>
        </w:rPr>
        <w:t xml:space="preserve"> </w:t>
      </w:r>
      <w:r>
        <w:rPr>
          <w:spacing w:val="2"/>
          <w:sz w:val="26"/>
          <w:szCs w:val="26"/>
        </w:rPr>
        <w:t>т</w:t>
      </w:r>
      <w:r>
        <w:rPr>
          <w:sz w:val="26"/>
          <w:szCs w:val="26"/>
        </w:rPr>
        <w:t>а</w:t>
      </w:r>
      <w:r>
        <w:rPr>
          <w:spacing w:val="2"/>
          <w:sz w:val="26"/>
          <w:szCs w:val="26"/>
        </w:rPr>
        <w:t>р</w:t>
      </w:r>
      <w:r>
        <w:rPr>
          <w:sz w:val="26"/>
          <w:szCs w:val="26"/>
        </w:rPr>
        <w:t>ифов,</w:t>
      </w:r>
      <w:r>
        <w:rPr>
          <w:spacing w:val="9"/>
          <w:sz w:val="26"/>
          <w:szCs w:val="26"/>
        </w:rPr>
        <w:t xml:space="preserve"> </w:t>
      </w:r>
      <w:r>
        <w:rPr>
          <w:sz w:val="26"/>
          <w:szCs w:val="26"/>
        </w:rPr>
        <w:t>о</w:t>
      </w:r>
      <w:r>
        <w:rPr>
          <w:spacing w:val="5"/>
          <w:sz w:val="26"/>
          <w:szCs w:val="26"/>
        </w:rPr>
        <w:t>б</w:t>
      </w:r>
      <w:r>
        <w:rPr>
          <w:spacing w:val="-5"/>
          <w:sz w:val="26"/>
          <w:szCs w:val="26"/>
        </w:rPr>
        <w:t>у</w:t>
      </w:r>
      <w:r>
        <w:rPr>
          <w:spacing w:val="2"/>
          <w:sz w:val="26"/>
          <w:szCs w:val="26"/>
        </w:rPr>
        <w:t>с</w:t>
      </w:r>
      <w:r>
        <w:rPr>
          <w:sz w:val="26"/>
          <w:szCs w:val="26"/>
        </w:rPr>
        <w:t>ловле</w:t>
      </w:r>
      <w:r>
        <w:rPr>
          <w:spacing w:val="1"/>
          <w:sz w:val="26"/>
          <w:szCs w:val="26"/>
        </w:rPr>
        <w:t>н</w:t>
      </w:r>
      <w:r>
        <w:rPr>
          <w:sz w:val="26"/>
          <w:szCs w:val="26"/>
        </w:rPr>
        <w:t>н</w:t>
      </w:r>
      <w:r>
        <w:rPr>
          <w:spacing w:val="3"/>
          <w:sz w:val="26"/>
          <w:szCs w:val="26"/>
        </w:rPr>
        <w:t>о</w:t>
      </w:r>
      <w:r>
        <w:rPr>
          <w:sz w:val="26"/>
          <w:szCs w:val="26"/>
        </w:rPr>
        <w:t>е нео</w:t>
      </w:r>
      <w:r>
        <w:rPr>
          <w:spacing w:val="1"/>
          <w:sz w:val="26"/>
          <w:szCs w:val="26"/>
        </w:rPr>
        <w:t>б</w:t>
      </w:r>
      <w:r>
        <w:rPr>
          <w:sz w:val="26"/>
          <w:szCs w:val="26"/>
        </w:rPr>
        <w:t>ходи</w:t>
      </w:r>
      <w:r>
        <w:rPr>
          <w:spacing w:val="2"/>
          <w:sz w:val="26"/>
          <w:szCs w:val="26"/>
        </w:rPr>
        <w:t>м</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во</w:t>
      </w:r>
      <w:r>
        <w:rPr>
          <w:spacing w:val="3"/>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6"/>
          <w:sz w:val="26"/>
          <w:szCs w:val="26"/>
        </w:rPr>
        <w:t xml:space="preserve"> </w:t>
      </w:r>
      <w:r>
        <w:rPr>
          <w:spacing w:val="1"/>
          <w:sz w:val="26"/>
          <w:szCs w:val="26"/>
        </w:rPr>
        <w:t>з</w:t>
      </w:r>
      <w:r>
        <w:rPr>
          <w:sz w:val="26"/>
          <w:szCs w:val="26"/>
        </w:rPr>
        <w:t>ат</w:t>
      </w:r>
      <w:r>
        <w:rPr>
          <w:spacing w:val="2"/>
          <w:sz w:val="26"/>
          <w:szCs w:val="26"/>
        </w:rPr>
        <w:t>р</w:t>
      </w:r>
      <w:r>
        <w:rPr>
          <w:sz w:val="26"/>
          <w:szCs w:val="26"/>
        </w:rPr>
        <w:t>ат</w:t>
      </w:r>
      <w:r>
        <w:rPr>
          <w:spacing w:val="12"/>
          <w:sz w:val="26"/>
          <w:szCs w:val="26"/>
        </w:rPr>
        <w:t xml:space="preserve"> </w:t>
      </w:r>
      <w:r>
        <w:rPr>
          <w:sz w:val="26"/>
          <w:szCs w:val="26"/>
        </w:rPr>
        <w:t>на</w:t>
      </w:r>
      <w:r>
        <w:rPr>
          <w:spacing w:val="19"/>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прог</w:t>
      </w:r>
      <w:r>
        <w:rPr>
          <w:spacing w:val="2"/>
          <w:sz w:val="26"/>
          <w:szCs w:val="26"/>
        </w:rPr>
        <w:t>р</w:t>
      </w:r>
      <w:r>
        <w:rPr>
          <w:sz w:val="26"/>
          <w:szCs w:val="26"/>
        </w:rPr>
        <w:t>а</w:t>
      </w:r>
      <w:r>
        <w:rPr>
          <w:spacing w:val="1"/>
          <w:sz w:val="26"/>
          <w:szCs w:val="26"/>
        </w:rPr>
        <w:t>м</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В</w:t>
      </w:r>
      <w:r>
        <w:rPr>
          <w:spacing w:val="19"/>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17"/>
          <w:sz w:val="26"/>
          <w:szCs w:val="26"/>
        </w:rPr>
        <w:t xml:space="preserve"> </w:t>
      </w:r>
      <w:r>
        <w:rPr>
          <w:sz w:val="26"/>
          <w:szCs w:val="26"/>
        </w:rPr>
        <w:t>с</w:t>
      </w:r>
      <w:r>
        <w:rPr>
          <w:spacing w:val="3"/>
          <w:sz w:val="26"/>
          <w:szCs w:val="26"/>
        </w:rPr>
        <w:t>л</w:t>
      </w:r>
      <w:r>
        <w:rPr>
          <w:spacing w:val="-5"/>
          <w:sz w:val="26"/>
          <w:szCs w:val="26"/>
        </w:rPr>
        <w:t>у</w:t>
      </w:r>
      <w:r>
        <w:rPr>
          <w:spacing w:val="1"/>
          <w:sz w:val="26"/>
          <w:szCs w:val="26"/>
        </w:rPr>
        <w:t>ч</w:t>
      </w:r>
      <w:r>
        <w:rPr>
          <w:sz w:val="26"/>
          <w:szCs w:val="26"/>
        </w:rPr>
        <w:t>ае</w:t>
      </w:r>
      <w:r>
        <w:rPr>
          <w:spacing w:val="14"/>
          <w:sz w:val="26"/>
          <w:szCs w:val="26"/>
        </w:rPr>
        <w:t xml:space="preserve"> </w:t>
      </w:r>
      <w:r>
        <w:rPr>
          <w:sz w:val="26"/>
          <w:szCs w:val="26"/>
        </w:rPr>
        <w:t>решен</w:t>
      </w:r>
      <w:r>
        <w:rPr>
          <w:spacing w:val="1"/>
          <w:sz w:val="26"/>
          <w:szCs w:val="26"/>
        </w:rPr>
        <w:t>и</w:t>
      </w:r>
      <w:r>
        <w:rPr>
          <w:sz w:val="26"/>
          <w:szCs w:val="26"/>
        </w:rPr>
        <w:t>е</w:t>
      </w:r>
      <w:r>
        <w:rPr>
          <w:spacing w:val="11"/>
          <w:sz w:val="26"/>
          <w:szCs w:val="26"/>
        </w:rPr>
        <w:t xml:space="preserve"> </w:t>
      </w:r>
      <w:r>
        <w:rPr>
          <w:spacing w:val="2"/>
          <w:sz w:val="26"/>
          <w:szCs w:val="26"/>
        </w:rPr>
        <w:t>о</w:t>
      </w:r>
      <w:r>
        <w:rPr>
          <w:sz w:val="26"/>
          <w:szCs w:val="26"/>
        </w:rPr>
        <w:t>б</w:t>
      </w:r>
      <w:r>
        <w:rPr>
          <w:spacing w:val="20"/>
          <w:sz w:val="26"/>
          <w:szCs w:val="26"/>
        </w:rPr>
        <w:t xml:space="preserve"> </w:t>
      </w:r>
      <w:r>
        <w:rPr>
          <w:spacing w:val="-5"/>
          <w:sz w:val="26"/>
          <w:szCs w:val="26"/>
        </w:rPr>
        <w:t>у</w:t>
      </w:r>
      <w:r>
        <w:rPr>
          <w:sz w:val="26"/>
          <w:szCs w:val="26"/>
        </w:rPr>
        <w:t>с</w:t>
      </w:r>
      <w:r>
        <w:rPr>
          <w:spacing w:val="2"/>
          <w:sz w:val="26"/>
          <w:szCs w:val="26"/>
        </w:rPr>
        <w:t>т</w:t>
      </w:r>
      <w:r>
        <w:rPr>
          <w:sz w:val="26"/>
          <w:szCs w:val="26"/>
        </w:rPr>
        <w:t>анов</w:t>
      </w:r>
      <w:r>
        <w:rPr>
          <w:spacing w:val="1"/>
          <w:sz w:val="26"/>
          <w:szCs w:val="26"/>
        </w:rPr>
        <w:t>л</w:t>
      </w:r>
      <w:r>
        <w:rPr>
          <w:sz w:val="26"/>
          <w:szCs w:val="26"/>
        </w:rPr>
        <w:t>ен</w:t>
      </w:r>
      <w:r>
        <w:rPr>
          <w:spacing w:val="1"/>
          <w:sz w:val="26"/>
          <w:szCs w:val="26"/>
        </w:rPr>
        <w:t>и</w:t>
      </w:r>
      <w:r>
        <w:rPr>
          <w:sz w:val="26"/>
          <w:szCs w:val="26"/>
        </w:rPr>
        <w:t>и</w:t>
      </w:r>
      <w:r>
        <w:rPr>
          <w:spacing w:val="6"/>
          <w:sz w:val="26"/>
          <w:szCs w:val="26"/>
        </w:rPr>
        <w:t xml:space="preserve"> </w:t>
      </w:r>
      <w:r>
        <w:rPr>
          <w:sz w:val="26"/>
          <w:szCs w:val="26"/>
        </w:rPr>
        <w:t>для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и</w:t>
      </w:r>
      <w:r>
        <w:rPr>
          <w:spacing w:val="1"/>
          <w:sz w:val="26"/>
          <w:szCs w:val="26"/>
        </w:rPr>
        <w:t>л</w:t>
      </w:r>
      <w:r>
        <w:rPr>
          <w:sz w:val="26"/>
          <w:szCs w:val="26"/>
        </w:rPr>
        <w:t>и</w:t>
      </w:r>
      <w:r>
        <w:rPr>
          <w:spacing w:val="16"/>
          <w:sz w:val="26"/>
          <w:szCs w:val="26"/>
        </w:rPr>
        <w:t xml:space="preserve"> </w:t>
      </w:r>
      <w:r>
        <w:rPr>
          <w:sz w:val="26"/>
          <w:szCs w:val="26"/>
        </w:rPr>
        <w:t>теп</w:t>
      </w:r>
      <w:r>
        <w:rPr>
          <w:spacing w:val="3"/>
          <w:sz w:val="26"/>
          <w:szCs w:val="26"/>
        </w:rPr>
        <w:t>л</w:t>
      </w:r>
      <w:r>
        <w:rPr>
          <w:sz w:val="26"/>
          <w:szCs w:val="26"/>
        </w:rPr>
        <w:t>осетев</w:t>
      </w:r>
      <w:r>
        <w:rPr>
          <w:spacing w:val="1"/>
          <w:sz w:val="26"/>
          <w:szCs w:val="26"/>
        </w:rPr>
        <w:t>ы</w:t>
      </w:r>
      <w:r>
        <w:rPr>
          <w:sz w:val="26"/>
          <w:szCs w:val="26"/>
        </w:rPr>
        <w:t>х</w:t>
      </w:r>
      <w:r>
        <w:rPr>
          <w:spacing w:val="4"/>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3"/>
          <w:sz w:val="26"/>
          <w:szCs w:val="26"/>
        </w:rPr>
        <w:t>и</w:t>
      </w:r>
      <w:r>
        <w:rPr>
          <w:sz w:val="26"/>
          <w:szCs w:val="26"/>
        </w:rPr>
        <w:t>й</w:t>
      </w:r>
      <w:r>
        <w:rPr>
          <w:spacing w:val="6"/>
          <w:sz w:val="26"/>
          <w:szCs w:val="26"/>
        </w:rPr>
        <w:t xml:space="preserve"> </w:t>
      </w:r>
      <w:r>
        <w:rPr>
          <w:sz w:val="26"/>
          <w:szCs w:val="26"/>
        </w:rPr>
        <w:t>тарифов</w:t>
      </w:r>
      <w:r>
        <w:rPr>
          <w:spacing w:val="10"/>
          <w:sz w:val="26"/>
          <w:szCs w:val="26"/>
        </w:rPr>
        <w:t xml:space="preserve"> </w:t>
      </w:r>
      <w:r>
        <w:rPr>
          <w:sz w:val="26"/>
          <w:szCs w:val="26"/>
        </w:rPr>
        <w:t>на</w:t>
      </w:r>
      <w:r>
        <w:rPr>
          <w:spacing w:val="24"/>
          <w:sz w:val="26"/>
          <w:szCs w:val="26"/>
        </w:rPr>
        <w:t xml:space="preserve"> </w:t>
      </w:r>
      <w:r>
        <w:rPr>
          <w:spacing w:val="-5"/>
          <w:sz w:val="26"/>
          <w:szCs w:val="26"/>
        </w:rPr>
        <w:t>у</w:t>
      </w:r>
      <w:r>
        <w:rPr>
          <w:sz w:val="26"/>
          <w:szCs w:val="26"/>
        </w:rPr>
        <w:t>ров</w:t>
      </w:r>
      <w:r>
        <w:rPr>
          <w:spacing w:val="3"/>
          <w:sz w:val="26"/>
          <w:szCs w:val="26"/>
        </w:rPr>
        <w:t>н</w:t>
      </w:r>
      <w:r>
        <w:rPr>
          <w:sz w:val="26"/>
          <w:szCs w:val="26"/>
        </w:rPr>
        <w:t>е в</w:t>
      </w:r>
      <w:r>
        <w:rPr>
          <w:spacing w:val="1"/>
          <w:sz w:val="26"/>
          <w:szCs w:val="26"/>
        </w:rPr>
        <w:t>ы</w:t>
      </w:r>
      <w:r>
        <w:rPr>
          <w:sz w:val="26"/>
          <w:szCs w:val="26"/>
        </w:rPr>
        <w:t>ше</w:t>
      </w:r>
      <w:r>
        <w:rPr>
          <w:spacing w:val="13"/>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pacing w:val="3"/>
          <w:sz w:val="26"/>
          <w:szCs w:val="26"/>
        </w:rPr>
        <w:t>н</w:t>
      </w:r>
      <w:r>
        <w:rPr>
          <w:sz w:val="26"/>
          <w:szCs w:val="26"/>
        </w:rPr>
        <w:t>о</w:t>
      </w:r>
      <w:r>
        <w:rPr>
          <w:spacing w:val="2"/>
          <w:sz w:val="26"/>
          <w:szCs w:val="26"/>
        </w:rPr>
        <w:t>г</w:t>
      </w:r>
      <w:r>
        <w:rPr>
          <w:sz w:val="26"/>
          <w:szCs w:val="26"/>
        </w:rPr>
        <w:t>о пред</w:t>
      </w:r>
      <w:r>
        <w:rPr>
          <w:spacing w:val="1"/>
          <w:sz w:val="26"/>
          <w:szCs w:val="26"/>
        </w:rPr>
        <w:t>е</w:t>
      </w:r>
      <w:r>
        <w:rPr>
          <w:sz w:val="26"/>
          <w:szCs w:val="26"/>
        </w:rPr>
        <w:t>льн</w:t>
      </w:r>
      <w:r>
        <w:rPr>
          <w:spacing w:val="2"/>
          <w:sz w:val="26"/>
          <w:szCs w:val="26"/>
        </w:rPr>
        <w:t>о</w:t>
      </w:r>
      <w:r>
        <w:rPr>
          <w:sz w:val="26"/>
          <w:szCs w:val="26"/>
        </w:rPr>
        <w:t>го</w:t>
      </w:r>
      <w:r>
        <w:rPr>
          <w:spacing w:val="4"/>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симальн</w:t>
      </w:r>
      <w:r>
        <w:rPr>
          <w:spacing w:val="7"/>
          <w:sz w:val="26"/>
          <w:szCs w:val="26"/>
        </w:rPr>
        <w:t>о</w:t>
      </w:r>
      <w:r>
        <w:rPr>
          <w:sz w:val="26"/>
          <w:szCs w:val="26"/>
        </w:rPr>
        <w:t>го</w:t>
      </w:r>
      <w:r>
        <w:rPr>
          <w:spacing w:val="5"/>
          <w:sz w:val="26"/>
          <w:szCs w:val="26"/>
        </w:rPr>
        <w:t xml:space="preserve"> </w:t>
      </w:r>
      <w:r>
        <w:rPr>
          <w:spacing w:val="-5"/>
          <w:sz w:val="26"/>
          <w:szCs w:val="26"/>
        </w:rPr>
        <w:t>у</w:t>
      </w:r>
      <w:r>
        <w:rPr>
          <w:sz w:val="26"/>
          <w:szCs w:val="26"/>
        </w:rPr>
        <w:t>ровня</w:t>
      </w:r>
      <w:r>
        <w:rPr>
          <w:spacing w:val="14"/>
          <w:sz w:val="26"/>
          <w:szCs w:val="26"/>
        </w:rPr>
        <w:t xml:space="preserve"> </w:t>
      </w:r>
      <w:r>
        <w:rPr>
          <w:spacing w:val="-1"/>
          <w:sz w:val="26"/>
          <w:szCs w:val="26"/>
        </w:rPr>
        <w:t>м</w:t>
      </w:r>
      <w:r>
        <w:rPr>
          <w:sz w:val="26"/>
          <w:szCs w:val="26"/>
        </w:rPr>
        <w:t>о</w:t>
      </w:r>
      <w:r>
        <w:rPr>
          <w:spacing w:val="1"/>
          <w:sz w:val="26"/>
          <w:szCs w:val="26"/>
        </w:rPr>
        <w:t>ж</w:t>
      </w:r>
      <w:r>
        <w:rPr>
          <w:sz w:val="26"/>
          <w:szCs w:val="26"/>
        </w:rPr>
        <w:t>ет</w:t>
      </w:r>
      <w:r>
        <w:rPr>
          <w:spacing w:val="11"/>
          <w:sz w:val="26"/>
          <w:szCs w:val="26"/>
        </w:rPr>
        <w:t xml:space="preserve"> </w:t>
      </w:r>
      <w:r>
        <w:rPr>
          <w:sz w:val="26"/>
          <w:szCs w:val="26"/>
        </w:rPr>
        <w:t>пр</w:t>
      </w:r>
      <w:r>
        <w:rPr>
          <w:spacing w:val="1"/>
          <w:sz w:val="26"/>
          <w:szCs w:val="26"/>
        </w:rPr>
        <w:t>и</w:t>
      </w:r>
      <w:r>
        <w:rPr>
          <w:sz w:val="26"/>
          <w:szCs w:val="26"/>
        </w:rPr>
        <w:t>н</w:t>
      </w:r>
      <w:r>
        <w:rPr>
          <w:spacing w:val="1"/>
          <w:sz w:val="26"/>
          <w:szCs w:val="26"/>
        </w:rPr>
        <w:t>и</w:t>
      </w:r>
      <w:r>
        <w:rPr>
          <w:spacing w:val="-1"/>
          <w:sz w:val="26"/>
          <w:szCs w:val="26"/>
        </w:rPr>
        <w:t>м</w:t>
      </w:r>
      <w:r>
        <w:rPr>
          <w:spacing w:val="2"/>
          <w:sz w:val="26"/>
          <w:szCs w:val="26"/>
        </w:rPr>
        <w:t>а</w:t>
      </w:r>
      <w:r>
        <w:rPr>
          <w:sz w:val="26"/>
          <w:szCs w:val="26"/>
        </w:rPr>
        <w:t>т</w:t>
      </w:r>
      <w:r>
        <w:rPr>
          <w:spacing w:val="-1"/>
          <w:sz w:val="26"/>
          <w:szCs w:val="26"/>
        </w:rPr>
        <w:t>ь</w:t>
      </w:r>
      <w:r>
        <w:rPr>
          <w:spacing w:val="2"/>
          <w:sz w:val="26"/>
          <w:szCs w:val="26"/>
        </w:rPr>
        <w:t>с</w:t>
      </w:r>
      <w:r>
        <w:rPr>
          <w:sz w:val="26"/>
          <w:szCs w:val="26"/>
        </w:rPr>
        <w:t>я орган</w:t>
      </w:r>
      <w:r>
        <w:rPr>
          <w:spacing w:val="2"/>
          <w:sz w:val="26"/>
          <w:szCs w:val="26"/>
        </w:rPr>
        <w:t>о</w:t>
      </w:r>
      <w:r>
        <w:rPr>
          <w:sz w:val="26"/>
          <w:szCs w:val="26"/>
        </w:rPr>
        <w:t>м</w:t>
      </w:r>
      <w:r>
        <w:rPr>
          <w:spacing w:val="7"/>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w:t>
      </w:r>
      <w:r>
        <w:rPr>
          <w:spacing w:val="2"/>
          <w:sz w:val="26"/>
          <w:szCs w:val="26"/>
        </w:rPr>
        <w:t>е</w:t>
      </w:r>
      <w:r>
        <w:rPr>
          <w:sz w:val="26"/>
          <w:szCs w:val="26"/>
        </w:rPr>
        <w:t>льной власти</w:t>
      </w:r>
      <w:r>
        <w:rPr>
          <w:spacing w:val="13"/>
          <w:sz w:val="26"/>
          <w:szCs w:val="26"/>
        </w:rPr>
        <w:t xml:space="preserve"> </w:t>
      </w:r>
      <w:r>
        <w:rPr>
          <w:spacing w:val="5"/>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7"/>
          <w:sz w:val="26"/>
          <w:szCs w:val="26"/>
        </w:rPr>
        <w:t xml:space="preserve"> </w:t>
      </w:r>
      <w:r>
        <w:rPr>
          <w:spacing w:val="2"/>
          <w:sz w:val="26"/>
          <w:szCs w:val="26"/>
        </w:rPr>
        <w:t>Р</w:t>
      </w:r>
      <w:r>
        <w:rPr>
          <w:sz w:val="26"/>
          <w:szCs w:val="26"/>
        </w:rPr>
        <w:t>Ф</w:t>
      </w:r>
      <w:r>
        <w:rPr>
          <w:spacing w:val="13"/>
          <w:sz w:val="26"/>
          <w:szCs w:val="26"/>
        </w:rPr>
        <w:t xml:space="preserve"> </w:t>
      </w:r>
      <w:r>
        <w:rPr>
          <w:sz w:val="26"/>
          <w:szCs w:val="26"/>
        </w:rPr>
        <w:t>в</w:t>
      </w:r>
      <w:r>
        <w:rPr>
          <w:spacing w:val="19"/>
          <w:sz w:val="26"/>
          <w:szCs w:val="26"/>
        </w:rPr>
        <w:t xml:space="preserve"> </w:t>
      </w:r>
      <w:r>
        <w:rPr>
          <w:sz w:val="26"/>
          <w:szCs w:val="26"/>
        </w:rPr>
        <w:t>обла</w:t>
      </w:r>
      <w:r>
        <w:rPr>
          <w:spacing w:val="3"/>
          <w:sz w:val="26"/>
          <w:szCs w:val="26"/>
        </w:rPr>
        <w:t>с</w:t>
      </w:r>
      <w:r>
        <w:rPr>
          <w:sz w:val="26"/>
          <w:szCs w:val="26"/>
        </w:rPr>
        <w:t>ти</w:t>
      </w:r>
      <w:r>
        <w:rPr>
          <w:spacing w:val="8"/>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w:t>
      </w:r>
      <w:r>
        <w:rPr>
          <w:spacing w:val="2"/>
          <w:sz w:val="26"/>
          <w:szCs w:val="26"/>
        </w:rPr>
        <w:t>ог</w:t>
      </w:r>
      <w:r>
        <w:rPr>
          <w:sz w:val="26"/>
          <w:szCs w:val="26"/>
        </w:rPr>
        <w:t>о 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1"/>
          <w:sz w:val="26"/>
          <w:szCs w:val="26"/>
        </w:rPr>
        <w:t xml:space="preserve"> </w:t>
      </w:r>
      <w:r>
        <w:rPr>
          <w:sz w:val="26"/>
          <w:szCs w:val="26"/>
        </w:rPr>
        <w:t>(</w:t>
      </w:r>
      <w:r>
        <w:rPr>
          <w:spacing w:val="2"/>
          <w:sz w:val="26"/>
          <w:szCs w:val="26"/>
        </w:rPr>
        <w:t>т</w:t>
      </w:r>
      <w:r>
        <w:rPr>
          <w:sz w:val="26"/>
          <w:szCs w:val="26"/>
        </w:rPr>
        <w:t>арифов)</w:t>
      </w:r>
      <w:r>
        <w:rPr>
          <w:spacing w:val="-11"/>
          <w:sz w:val="26"/>
          <w:szCs w:val="26"/>
        </w:rPr>
        <w:t xml:space="preserve"> </w:t>
      </w:r>
      <w:r>
        <w:rPr>
          <w:sz w:val="26"/>
          <w:szCs w:val="26"/>
        </w:rPr>
        <w:t>с</w:t>
      </w:r>
      <w:r>
        <w:rPr>
          <w:spacing w:val="2"/>
          <w:sz w:val="26"/>
          <w:szCs w:val="26"/>
        </w:rPr>
        <w:t>а</w:t>
      </w:r>
      <w:r>
        <w:rPr>
          <w:spacing w:val="-1"/>
          <w:sz w:val="26"/>
          <w:szCs w:val="26"/>
        </w:rPr>
        <w:t>м</w:t>
      </w:r>
      <w:r>
        <w:rPr>
          <w:sz w:val="26"/>
          <w:szCs w:val="26"/>
        </w:rPr>
        <w:t>осто</w:t>
      </w:r>
      <w:r>
        <w:rPr>
          <w:spacing w:val="3"/>
          <w:sz w:val="26"/>
          <w:szCs w:val="26"/>
        </w:rPr>
        <w:t>я</w:t>
      </w:r>
      <w:r>
        <w:rPr>
          <w:spacing w:val="2"/>
          <w:sz w:val="26"/>
          <w:szCs w:val="26"/>
        </w:rPr>
        <w:t>т</w:t>
      </w:r>
      <w:r>
        <w:rPr>
          <w:sz w:val="26"/>
          <w:szCs w:val="26"/>
        </w:rPr>
        <w:t>ел</w:t>
      </w:r>
      <w:r>
        <w:rPr>
          <w:spacing w:val="2"/>
          <w:sz w:val="26"/>
          <w:szCs w:val="26"/>
        </w:rPr>
        <w:t>ь</w:t>
      </w:r>
      <w:r>
        <w:rPr>
          <w:sz w:val="26"/>
          <w:szCs w:val="26"/>
        </w:rPr>
        <w:t>но,</w:t>
      </w:r>
      <w:r>
        <w:rPr>
          <w:spacing w:val="-18"/>
          <w:sz w:val="26"/>
          <w:szCs w:val="26"/>
        </w:rPr>
        <w:t xml:space="preserve"> </w:t>
      </w:r>
      <w:r>
        <w:rPr>
          <w:sz w:val="26"/>
          <w:szCs w:val="26"/>
        </w:rPr>
        <w:t>без</w:t>
      </w:r>
      <w:r>
        <w:rPr>
          <w:spacing w:val="-3"/>
          <w:sz w:val="26"/>
          <w:szCs w:val="26"/>
        </w:rPr>
        <w:t xml:space="preserve"> </w:t>
      </w:r>
      <w:r>
        <w:rPr>
          <w:sz w:val="26"/>
          <w:szCs w:val="26"/>
        </w:rPr>
        <w:t>согла</w:t>
      </w:r>
      <w:r>
        <w:rPr>
          <w:spacing w:val="2"/>
          <w:sz w:val="26"/>
          <w:szCs w:val="26"/>
        </w:rPr>
        <w:t>с</w:t>
      </w:r>
      <w:r>
        <w:rPr>
          <w:sz w:val="26"/>
          <w:szCs w:val="26"/>
        </w:rPr>
        <w:t>ован</w:t>
      </w:r>
      <w:r>
        <w:rPr>
          <w:spacing w:val="1"/>
          <w:sz w:val="26"/>
          <w:szCs w:val="26"/>
        </w:rPr>
        <w:t>и</w:t>
      </w:r>
      <w:r>
        <w:rPr>
          <w:sz w:val="26"/>
          <w:szCs w:val="26"/>
        </w:rPr>
        <w:t>я</w:t>
      </w:r>
      <w:r>
        <w:rPr>
          <w:spacing w:val="-12"/>
          <w:sz w:val="26"/>
          <w:szCs w:val="26"/>
        </w:rPr>
        <w:t xml:space="preserve"> </w:t>
      </w:r>
      <w:r>
        <w:rPr>
          <w:sz w:val="26"/>
          <w:szCs w:val="26"/>
        </w:rPr>
        <w:t>с</w:t>
      </w:r>
      <w:r>
        <w:rPr>
          <w:spacing w:val="-1"/>
          <w:sz w:val="26"/>
          <w:szCs w:val="26"/>
        </w:rPr>
        <w:t xml:space="preserve"> </w:t>
      </w:r>
      <w:r>
        <w:rPr>
          <w:sz w:val="26"/>
          <w:szCs w:val="26"/>
        </w:rPr>
        <w:t>ФАС.</w:t>
      </w:r>
    </w:p>
    <w:p w14:paraId="37ABAE37"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Необход</w:t>
      </w:r>
      <w:r>
        <w:rPr>
          <w:spacing w:val="3"/>
          <w:sz w:val="26"/>
          <w:szCs w:val="26"/>
        </w:rPr>
        <w:t>и</w:t>
      </w:r>
      <w:r>
        <w:rPr>
          <w:spacing w:val="-1"/>
          <w:sz w:val="26"/>
          <w:szCs w:val="26"/>
        </w:rPr>
        <w:t>м</w:t>
      </w:r>
      <w:r>
        <w:rPr>
          <w:spacing w:val="1"/>
          <w:sz w:val="26"/>
          <w:szCs w:val="26"/>
        </w:rPr>
        <w:t>ы</w:t>
      </w:r>
      <w:r>
        <w:rPr>
          <w:sz w:val="26"/>
          <w:szCs w:val="26"/>
        </w:rPr>
        <w:t xml:space="preserve">м </w:t>
      </w:r>
      <w:r>
        <w:rPr>
          <w:spacing w:val="-5"/>
          <w:sz w:val="26"/>
          <w:szCs w:val="26"/>
        </w:rPr>
        <w:t>у</w:t>
      </w:r>
      <w:r>
        <w:rPr>
          <w:spacing w:val="2"/>
          <w:sz w:val="26"/>
          <w:szCs w:val="26"/>
        </w:rPr>
        <w:t>с</w:t>
      </w:r>
      <w:r>
        <w:rPr>
          <w:sz w:val="26"/>
          <w:szCs w:val="26"/>
        </w:rPr>
        <w:t>ло</w:t>
      </w:r>
      <w:r>
        <w:rPr>
          <w:spacing w:val="2"/>
          <w:sz w:val="26"/>
          <w:szCs w:val="26"/>
        </w:rPr>
        <w:t>в</w:t>
      </w:r>
      <w:r>
        <w:rPr>
          <w:sz w:val="26"/>
          <w:szCs w:val="26"/>
        </w:rPr>
        <w:t>ием</w:t>
      </w:r>
      <w:r>
        <w:rPr>
          <w:spacing w:val="2"/>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тия</w:t>
      </w:r>
      <w:r>
        <w:rPr>
          <w:spacing w:val="5"/>
          <w:sz w:val="26"/>
          <w:szCs w:val="26"/>
        </w:rPr>
        <w:t xml:space="preserve"> </w:t>
      </w:r>
      <w:r>
        <w:rPr>
          <w:sz w:val="26"/>
          <w:szCs w:val="26"/>
        </w:rPr>
        <w:t>т</w:t>
      </w:r>
      <w:r>
        <w:rPr>
          <w:spacing w:val="2"/>
          <w:sz w:val="26"/>
          <w:szCs w:val="26"/>
        </w:rPr>
        <w:t>а</w:t>
      </w:r>
      <w:r>
        <w:rPr>
          <w:spacing w:val="-1"/>
          <w:sz w:val="26"/>
          <w:szCs w:val="26"/>
        </w:rPr>
        <w:t>к</w:t>
      </w:r>
      <w:r>
        <w:rPr>
          <w:sz w:val="26"/>
          <w:szCs w:val="26"/>
        </w:rPr>
        <w:t>о</w:t>
      </w:r>
      <w:r>
        <w:rPr>
          <w:spacing w:val="1"/>
          <w:sz w:val="26"/>
          <w:szCs w:val="26"/>
        </w:rPr>
        <w:t>г</w:t>
      </w:r>
      <w:r>
        <w:rPr>
          <w:sz w:val="26"/>
          <w:szCs w:val="26"/>
        </w:rPr>
        <w:t>о</w:t>
      </w:r>
      <w:r>
        <w:rPr>
          <w:spacing w:val="5"/>
          <w:sz w:val="26"/>
          <w:szCs w:val="26"/>
        </w:rPr>
        <w:t xml:space="preserve"> </w:t>
      </w:r>
      <w:r>
        <w:rPr>
          <w:sz w:val="26"/>
          <w:szCs w:val="26"/>
        </w:rPr>
        <w:t>решения</w:t>
      </w:r>
      <w:r>
        <w:rPr>
          <w:spacing w:val="6"/>
          <w:sz w:val="26"/>
          <w:szCs w:val="26"/>
        </w:rPr>
        <w:t xml:space="preserve"> </w:t>
      </w:r>
      <w:r>
        <w:rPr>
          <w:sz w:val="26"/>
          <w:szCs w:val="26"/>
        </w:rPr>
        <w:t>яв</w:t>
      </w:r>
      <w:r>
        <w:rPr>
          <w:spacing w:val="1"/>
          <w:sz w:val="26"/>
          <w:szCs w:val="26"/>
        </w:rPr>
        <w:t>л</w:t>
      </w:r>
      <w:r>
        <w:rPr>
          <w:sz w:val="26"/>
          <w:szCs w:val="26"/>
        </w:rPr>
        <w:t>яется</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ие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2"/>
          <w:sz w:val="26"/>
          <w:szCs w:val="26"/>
        </w:rPr>
        <w:t xml:space="preserve"> </w:t>
      </w:r>
      <w:r>
        <w:rPr>
          <w:sz w:val="26"/>
          <w:szCs w:val="26"/>
        </w:rPr>
        <w:t>про</w:t>
      </w:r>
      <w:r>
        <w:rPr>
          <w:spacing w:val="2"/>
          <w:sz w:val="26"/>
          <w:szCs w:val="26"/>
        </w:rPr>
        <w:t>г</w:t>
      </w:r>
      <w:r>
        <w:rPr>
          <w:sz w:val="26"/>
          <w:szCs w:val="26"/>
        </w:rPr>
        <w:t>рамм</w:t>
      </w:r>
      <w:r>
        <w:rPr>
          <w:spacing w:val="-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а</w:t>
      </w:r>
      <w:r>
        <w:rPr>
          <w:spacing w:val="3"/>
          <w:sz w:val="26"/>
          <w:szCs w:val="26"/>
        </w:rPr>
        <w:t>ю</w:t>
      </w:r>
      <w:r>
        <w:rPr>
          <w:sz w:val="26"/>
          <w:szCs w:val="26"/>
        </w:rPr>
        <w:t>щих</w:t>
      </w:r>
      <w:r>
        <w:rPr>
          <w:spacing w:val="-14"/>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в</w:t>
      </w:r>
      <w:r>
        <w:rPr>
          <w:spacing w:val="6"/>
          <w:sz w:val="26"/>
          <w:szCs w:val="26"/>
        </w:rPr>
        <w:t xml:space="preserve"> </w:t>
      </w:r>
      <w:r>
        <w:rPr>
          <w:spacing w:val="3"/>
          <w:sz w:val="26"/>
          <w:szCs w:val="26"/>
        </w:rPr>
        <w:t>п</w:t>
      </w:r>
      <w:r>
        <w:rPr>
          <w:sz w:val="26"/>
          <w:szCs w:val="26"/>
        </w:rPr>
        <w:t>оря</w:t>
      </w:r>
      <w:r>
        <w:rPr>
          <w:spacing w:val="1"/>
          <w:sz w:val="26"/>
          <w:szCs w:val="26"/>
        </w:rPr>
        <w:t>д</w:t>
      </w:r>
      <w:r>
        <w:rPr>
          <w:spacing w:val="-1"/>
          <w:sz w:val="26"/>
          <w:szCs w:val="26"/>
        </w:rPr>
        <w:t>к</w:t>
      </w:r>
      <w:r>
        <w:rPr>
          <w:sz w:val="26"/>
          <w:szCs w:val="26"/>
        </w:rPr>
        <w:t>е,</w:t>
      </w:r>
      <w:r>
        <w:rPr>
          <w:spacing w:val="2"/>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н</w:t>
      </w:r>
      <w:r>
        <w:rPr>
          <w:spacing w:val="5"/>
          <w:sz w:val="26"/>
          <w:szCs w:val="26"/>
        </w:rPr>
        <w:t>о</w:t>
      </w:r>
      <w:r>
        <w:rPr>
          <w:sz w:val="26"/>
          <w:szCs w:val="26"/>
        </w:rPr>
        <w:t>м Прави</w:t>
      </w:r>
      <w:r>
        <w:rPr>
          <w:spacing w:val="1"/>
          <w:sz w:val="26"/>
          <w:szCs w:val="26"/>
        </w:rPr>
        <w:t>л</w:t>
      </w:r>
      <w:r>
        <w:rPr>
          <w:sz w:val="26"/>
          <w:szCs w:val="26"/>
        </w:rPr>
        <w:t>ами</w:t>
      </w:r>
      <w:r>
        <w:rPr>
          <w:spacing w:val="11"/>
          <w:sz w:val="26"/>
          <w:szCs w:val="26"/>
        </w:rPr>
        <w:t xml:space="preserve"> </w:t>
      </w:r>
      <w:r>
        <w:rPr>
          <w:spacing w:val="-5"/>
          <w:sz w:val="26"/>
          <w:szCs w:val="26"/>
        </w:rPr>
        <w:t>у</w:t>
      </w:r>
      <w:r>
        <w:rPr>
          <w:sz w:val="26"/>
          <w:szCs w:val="26"/>
        </w:rPr>
        <w:t>тверж</w:t>
      </w:r>
      <w:r>
        <w:rPr>
          <w:spacing w:val="3"/>
          <w:sz w:val="26"/>
          <w:szCs w:val="26"/>
        </w:rPr>
        <w:t>д</w:t>
      </w:r>
      <w:r>
        <w:rPr>
          <w:sz w:val="26"/>
          <w:szCs w:val="26"/>
        </w:rPr>
        <w:t>ен</w:t>
      </w:r>
      <w:r>
        <w:rPr>
          <w:spacing w:val="1"/>
          <w:sz w:val="26"/>
          <w:szCs w:val="26"/>
        </w:rPr>
        <w:t>и</w:t>
      </w:r>
      <w:r>
        <w:rPr>
          <w:sz w:val="26"/>
          <w:szCs w:val="26"/>
        </w:rPr>
        <w:t>я</w:t>
      </w:r>
      <w:r>
        <w:rPr>
          <w:spacing w:val="3"/>
          <w:sz w:val="26"/>
          <w:szCs w:val="26"/>
        </w:rPr>
        <w:t xml:space="preserve"> </w:t>
      </w:r>
      <w:r>
        <w:rPr>
          <w:sz w:val="26"/>
          <w:szCs w:val="26"/>
        </w:rPr>
        <w:t>и</w:t>
      </w:r>
      <w:r>
        <w:rPr>
          <w:spacing w:val="16"/>
          <w:sz w:val="26"/>
          <w:szCs w:val="26"/>
        </w:rPr>
        <w:t xml:space="preserve"> </w:t>
      </w:r>
      <w:r>
        <w:rPr>
          <w:sz w:val="26"/>
          <w:szCs w:val="26"/>
        </w:rPr>
        <w:t>согласо</w:t>
      </w:r>
      <w:r>
        <w:rPr>
          <w:spacing w:val="2"/>
          <w:sz w:val="26"/>
          <w:szCs w:val="26"/>
        </w:rPr>
        <w:t>в</w:t>
      </w:r>
      <w:r>
        <w:rPr>
          <w:sz w:val="26"/>
          <w:szCs w:val="26"/>
        </w:rPr>
        <w:t>а</w:t>
      </w:r>
      <w:r>
        <w:rPr>
          <w:spacing w:val="3"/>
          <w:sz w:val="26"/>
          <w:szCs w:val="26"/>
        </w:rPr>
        <w:t>н</w:t>
      </w:r>
      <w:r>
        <w:rPr>
          <w:sz w:val="26"/>
          <w:szCs w:val="26"/>
        </w:rPr>
        <w:t>ия</w:t>
      </w:r>
      <w:r>
        <w:rPr>
          <w:spacing w:val="3"/>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 прогр</w:t>
      </w:r>
      <w:r>
        <w:rPr>
          <w:spacing w:val="2"/>
          <w:sz w:val="26"/>
          <w:szCs w:val="26"/>
        </w:rPr>
        <w:t>а</w:t>
      </w:r>
      <w:r>
        <w:rPr>
          <w:spacing w:val="-1"/>
          <w:sz w:val="26"/>
          <w:szCs w:val="26"/>
        </w:rPr>
        <w:t>м</w:t>
      </w:r>
      <w:r>
        <w:rPr>
          <w:sz w:val="26"/>
          <w:szCs w:val="26"/>
        </w:rPr>
        <w:t>м</w:t>
      </w:r>
      <w:r>
        <w:rPr>
          <w:spacing w:val="7"/>
          <w:sz w:val="26"/>
          <w:szCs w:val="26"/>
        </w:rPr>
        <w:t xml:space="preserve"> </w:t>
      </w:r>
      <w:r>
        <w:rPr>
          <w:sz w:val="26"/>
          <w:szCs w:val="26"/>
        </w:rPr>
        <w:t>в</w:t>
      </w:r>
      <w:r>
        <w:rPr>
          <w:spacing w:val="16"/>
          <w:sz w:val="26"/>
          <w:szCs w:val="26"/>
        </w:rPr>
        <w:t xml:space="preserve"> </w:t>
      </w:r>
      <w:r>
        <w:rPr>
          <w:sz w:val="26"/>
          <w:szCs w:val="26"/>
        </w:rPr>
        <w:t>сфе</w:t>
      </w:r>
      <w:r>
        <w:rPr>
          <w:spacing w:val="2"/>
          <w:sz w:val="26"/>
          <w:szCs w:val="26"/>
        </w:rPr>
        <w:t>р</w:t>
      </w:r>
      <w:r>
        <w:rPr>
          <w:sz w:val="26"/>
          <w:szCs w:val="26"/>
        </w:rPr>
        <w:t>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504753E3"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Прави</w:t>
      </w:r>
      <w:r>
        <w:rPr>
          <w:spacing w:val="1"/>
          <w:sz w:val="26"/>
          <w:szCs w:val="26"/>
        </w:rPr>
        <w:t>л</w:t>
      </w:r>
      <w:r>
        <w:rPr>
          <w:sz w:val="26"/>
          <w:szCs w:val="26"/>
        </w:rPr>
        <w:t>а</w:t>
      </w:r>
      <w:r>
        <w:rPr>
          <w:spacing w:val="11"/>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3"/>
          <w:sz w:val="26"/>
          <w:szCs w:val="26"/>
        </w:rPr>
        <w:t>и</w:t>
      </w:r>
      <w:r>
        <w:rPr>
          <w:sz w:val="26"/>
          <w:szCs w:val="26"/>
        </w:rPr>
        <w:t>я</w:t>
      </w:r>
      <w:r>
        <w:rPr>
          <w:spacing w:val="1"/>
          <w:sz w:val="26"/>
          <w:szCs w:val="26"/>
        </w:rPr>
        <w:t xml:space="preserve"> </w:t>
      </w:r>
      <w:r>
        <w:rPr>
          <w:sz w:val="26"/>
          <w:szCs w:val="26"/>
        </w:rPr>
        <w:t>и</w:t>
      </w:r>
      <w:r>
        <w:rPr>
          <w:spacing w:val="17"/>
          <w:sz w:val="26"/>
          <w:szCs w:val="26"/>
        </w:rPr>
        <w:t xml:space="preserve"> </w:t>
      </w:r>
      <w:r>
        <w:rPr>
          <w:sz w:val="26"/>
          <w:szCs w:val="26"/>
        </w:rPr>
        <w:t>согласован</w:t>
      </w:r>
      <w:r>
        <w:rPr>
          <w:spacing w:val="1"/>
          <w:sz w:val="26"/>
          <w:szCs w:val="26"/>
        </w:rPr>
        <w:t>и</w:t>
      </w:r>
      <w:r>
        <w:rPr>
          <w:sz w:val="26"/>
          <w:szCs w:val="26"/>
        </w:rPr>
        <w:t>я</w:t>
      </w:r>
      <w:r>
        <w:rPr>
          <w:spacing w:val="1"/>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w:t>
      </w:r>
      <w:r>
        <w:rPr>
          <w:spacing w:val="3"/>
          <w:sz w:val="26"/>
          <w:szCs w:val="26"/>
        </w:rPr>
        <w:t>о</w:t>
      </w:r>
      <w:r>
        <w:rPr>
          <w:spacing w:val="2"/>
          <w:sz w:val="26"/>
          <w:szCs w:val="26"/>
        </w:rPr>
        <w:t>г</w:t>
      </w:r>
      <w:r>
        <w:rPr>
          <w:sz w:val="26"/>
          <w:szCs w:val="26"/>
        </w:rPr>
        <w:t>рамм</w:t>
      </w:r>
      <w:r>
        <w:rPr>
          <w:spacing w:val="5"/>
          <w:sz w:val="26"/>
          <w:szCs w:val="26"/>
        </w:rPr>
        <w:t xml:space="preserve"> </w:t>
      </w:r>
      <w:r>
        <w:rPr>
          <w:sz w:val="26"/>
          <w:szCs w:val="26"/>
        </w:rPr>
        <w:t>в</w:t>
      </w:r>
      <w:r>
        <w:rPr>
          <w:spacing w:val="15"/>
          <w:sz w:val="26"/>
          <w:szCs w:val="26"/>
        </w:rPr>
        <w:t xml:space="preserve"> </w:t>
      </w:r>
      <w:r>
        <w:rPr>
          <w:sz w:val="26"/>
          <w:szCs w:val="26"/>
        </w:rPr>
        <w:t>сфере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3"/>
          <w:sz w:val="26"/>
          <w:szCs w:val="26"/>
        </w:rPr>
        <w:t xml:space="preserve"> </w:t>
      </w:r>
      <w:r>
        <w:rPr>
          <w:sz w:val="26"/>
          <w:szCs w:val="26"/>
        </w:rPr>
        <w:t>до</w:t>
      </w:r>
      <w:r>
        <w:rPr>
          <w:spacing w:val="3"/>
          <w:sz w:val="26"/>
          <w:szCs w:val="26"/>
        </w:rPr>
        <w:t>л</w:t>
      </w:r>
      <w:r>
        <w:rPr>
          <w:spacing w:val="1"/>
          <w:sz w:val="26"/>
          <w:szCs w:val="26"/>
        </w:rPr>
        <w:t>ж</w:t>
      </w:r>
      <w:r>
        <w:rPr>
          <w:sz w:val="26"/>
          <w:szCs w:val="26"/>
        </w:rPr>
        <w:t>ны</w:t>
      </w:r>
      <w:r>
        <w:rPr>
          <w:spacing w:val="33"/>
          <w:sz w:val="26"/>
          <w:szCs w:val="26"/>
        </w:rPr>
        <w:t xml:space="preserve"> </w:t>
      </w:r>
      <w:r>
        <w:rPr>
          <w:sz w:val="26"/>
          <w:szCs w:val="26"/>
        </w:rPr>
        <w:t>б</w:t>
      </w:r>
      <w:r>
        <w:rPr>
          <w:spacing w:val="1"/>
          <w:sz w:val="26"/>
          <w:szCs w:val="26"/>
        </w:rPr>
        <w:t>ы</w:t>
      </w:r>
      <w:r>
        <w:rPr>
          <w:sz w:val="26"/>
          <w:szCs w:val="26"/>
        </w:rPr>
        <w:t>ть</w:t>
      </w:r>
      <w:r>
        <w:rPr>
          <w:spacing w:val="37"/>
          <w:sz w:val="26"/>
          <w:szCs w:val="26"/>
        </w:rPr>
        <w:t xml:space="preserve"> </w:t>
      </w:r>
      <w:r>
        <w:rPr>
          <w:spacing w:val="-5"/>
          <w:sz w:val="26"/>
          <w:szCs w:val="26"/>
        </w:rPr>
        <w:t>у</w:t>
      </w:r>
      <w:r>
        <w:rPr>
          <w:sz w:val="26"/>
          <w:szCs w:val="26"/>
        </w:rPr>
        <w:t>твержде</w:t>
      </w:r>
      <w:r>
        <w:rPr>
          <w:spacing w:val="3"/>
          <w:sz w:val="26"/>
          <w:szCs w:val="26"/>
        </w:rPr>
        <w:t>н</w:t>
      </w:r>
      <w:r>
        <w:rPr>
          <w:sz w:val="26"/>
          <w:szCs w:val="26"/>
        </w:rPr>
        <w:t>ы</w:t>
      </w:r>
      <w:r>
        <w:rPr>
          <w:spacing w:val="27"/>
          <w:sz w:val="26"/>
          <w:szCs w:val="26"/>
        </w:rPr>
        <w:t xml:space="preserve"> </w:t>
      </w:r>
      <w:r>
        <w:rPr>
          <w:sz w:val="26"/>
          <w:szCs w:val="26"/>
        </w:rPr>
        <w:t>Правительс</w:t>
      </w:r>
      <w:r>
        <w:rPr>
          <w:spacing w:val="2"/>
          <w:sz w:val="26"/>
          <w:szCs w:val="26"/>
        </w:rPr>
        <w:t>т</w:t>
      </w:r>
      <w:r>
        <w:rPr>
          <w:spacing w:val="5"/>
          <w:sz w:val="26"/>
          <w:szCs w:val="26"/>
        </w:rPr>
        <w:t>в</w:t>
      </w:r>
      <w:r>
        <w:rPr>
          <w:sz w:val="26"/>
          <w:szCs w:val="26"/>
        </w:rPr>
        <w:t>ом</w:t>
      </w:r>
      <w:r>
        <w:rPr>
          <w:spacing w:val="21"/>
          <w:sz w:val="26"/>
          <w:szCs w:val="26"/>
        </w:rPr>
        <w:t xml:space="preserve"> </w:t>
      </w:r>
      <w:r>
        <w:rPr>
          <w:spacing w:val="2"/>
          <w:sz w:val="26"/>
          <w:szCs w:val="26"/>
        </w:rPr>
        <w:t>Р</w:t>
      </w:r>
      <w:r>
        <w:rPr>
          <w:sz w:val="26"/>
          <w:szCs w:val="26"/>
        </w:rPr>
        <w:t>осси</w:t>
      </w:r>
      <w:r>
        <w:rPr>
          <w:spacing w:val="1"/>
          <w:sz w:val="26"/>
          <w:szCs w:val="26"/>
        </w:rPr>
        <w:t>й</w:t>
      </w:r>
      <w:r>
        <w:rPr>
          <w:sz w:val="26"/>
          <w:szCs w:val="26"/>
        </w:rPr>
        <w:t>с</w:t>
      </w:r>
      <w:r>
        <w:rPr>
          <w:spacing w:val="-1"/>
          <w:sz w:val="26"/>
          <w:szCs w:val="26"/>
        </w:rPr>
        <w:t>к</w:t>
      </w:r>
      <w:r>
        <w:rPr>
          <w:sz w:val="26"/>
          <w:szCs w:val="26"/>
        </w:rPr>
        <w:t>ой</w:t>
      </w:r>
      <w:r>
        <w:rPr>
          <w:spacing w:val="28"/>
          <w:sz w:val="26"/>
          <w:szCs w:val="26"/>
        </w:rPr>
        <w:t xml:space="preserve"> </w:t>
      </w:r>
      <w:r>
        <w:rPr>
          <w:sz w:val="26"/>
          <w:szCs w:val="26"/>
        </w:rPr>
        <w:t>Ф</w:t>
      </w:r>
      <w:r>
        <w:rPr>
          <w:spacing w:val="2"/>
          <w:sz w:val="26"/>
          <w:szCs w:val="26"/>
        </w:rPr>
        <w:t>е</w:t>
      </w:r>
      <w:r>
        <w:rPr>
          <w:sz w:val="26"/>
          <w:szCs w:val="26"/>
        </w:rPr>
        <w:t>дера</w:t>
      </w:r>
      <w:r>
        <w:rPr>
          <w:spacing w:val="1"/>
          <w:sz w:val="26"/>
          <w:szCs w:val="26"/>
        </w:rPr>
        <w:t>ц</w:t>
      </w:r>
      <w:r>
        <w:rPr>
          <w:spacing w:val="3"/>
          <w:sz w:val="26"/>
          <w:szCs w:val="26"/>
        </w:rPr>
        <w:t>и</w:t>
      </w:r>
      <w:r>
        <w:rPr>
          <w:sz w:val="26"/>
          <w:szCs w:val="26"/>
        </w:rPr>
        <w:t>и, однако в на</w:t>
      </w:r>
      <w:r>
        <w:rPr>
          <w:spacing w:val="3"/>
          <w:sz w:val="26"/>
          <w:szCs w:val="26"/>
        </w:rPr>
        <w:t>с</w:t>
      </w:r>
      <w:r>
        <w:rPr>
          <w:sz w:val="26"/>
          <w:szCs w:val="26"/>
        </w:rPr>
        <w:t>то</w:t>
      </w:r>
      <w:r>
        <w:rPr>
          <w:spacing w:val="2"/>
          <w:sz w:val="26"/>
          <w:szCs w:val="26"/>
        </w:rPr>
        <w:t>я</w:t>
      </w:r>
      <w:r>
        <w:rPr>
          <w:sz w:val="26"/>
          <w:szCs w:val="26"/>
        </w:rPr>
        <w:t>щее вр</w:t>
      </w:r>
      <w:r>
        <w:rPr>
          <w:spacing w:val="2"/>
          <w:sz w:val="26"/>
          <w:szCs w:val="26"/>
        </w:rPr>
        <w:t>е</w:t>
      </w:r>
      <w:r>
        <w:rPr>
          <w:spacing w:val="-1"/>
          <w:sz w:val="26"/>
          <w:szCs w:val="26"/>
        </w:rPr>
        <w:t>м</w:t>
      </w:r>
      <w:r>
        <w:rPr>
          <w:sz w:val="26"/>
          <w:szCs w:val="26"/>
        </w:rPr>
        <w:t xml:space="preserve">я </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w:t>
      </w:r>
      <w:r>
        <w:rPr>
          <w:spacing w:val="4"/>
          <w:sz w:val="26"/>
          <w:szCs w:val="26"/>
        </w:rPr>
        <w:t>в</w:t>
      </w:r>
      <w:r>
        <w:rPr>
          <w:spacing w:val="-5"/>
          <w:sz w:val="26"/>
          <w:szCs w:val="26"/>
        </w:rPr>
        <w:t>у</w:t>
      </w:r>
      <w:r>
        <w:rPr>
          <w:sz w:val="26"/>
          <w:szCs w:val="26"/>
        </w:rPr>
        <w:t>ет тол</w:t>
      </w:r>
      <w:r>
        <w:rPr>
          <w:spacing w:val="1"/>
          <w:sz w:val="26"/>
          <w:szCs w:val="26"/>
        </w:rPr>
        <w:t>ь</w:t>
      </w:r>
      <w:r>
        <w:rPr>
          <w:spacing w:val="-1"/>
          <w:sz w:val="26"/>
          <w:szCs w:val="26"/>
        </w:rPr>
        <w:t>к</w:t>
      </w:r>
      <w:r>
        <w:rPr>
          <w:sz w:val="26"/>
          <w:szCs w:val="26"/>
        </w:rPr>
        <w:t>о п</w:t>
      </w:r>
      <w:r>
        <w:rPr>
          <w:spacing w:val="3"/>
          <w:sz w:val="26"/>
          <w:szCs w:val="26"/>
        </w:rPr>
        <w:t>р</w:t>
      </w:r>
      <w:r>
        <w:rPr>
          <w:sz w:val="26"/>
          <w:szCs w:val="26"/>
        </w:rPr>
        <w:t>ое</w:t>
      </w:r>
      <w:r>
        <w:rPr>
          <w:spacing w:val="-1"/>
          <w:sz w:val="26"/>
          <w:szCs w:val="26"/>
        </w:rPr>
        <w:t>к</w:t>
      </w:r>
      <w:r>
        <w:rPr>
          <w:sz w:val="26"/>
          <w:szCs w:val="26"/>
        </w:rPr>
        <w:t>т по</w:t>
      </w:r>
      <w:r>
        <w:rPr>
          <w:spacing w:val="3"/>
          <w:sz w:val="26"/>
          <w:szCs w:val="26"/>
        </w:rPr>
        <w:t>с</w:t>
      </w:r>
      <w:r>
        <w:rPr>
          <w:sz w:val="26"/>
          <w:szCs w:val="26"/>
        </w:rPr>
        <w:t>тановле</w:t>
      </w:r>
      <w:r>
        <w:rPr>
          <w:spacing w:val="1"/>
          <w:sz w:val="26"/>
          <w:szCs w:val="26"/>
        </w:rPr>
        <w:t>н</w:t>
      </w:r>
      <w:r>
        <w:rPr>
          <w:spacing w:val="3"/>
          <w:sz w:val="26"/>
          <w:szCs w:val="26"/>
        </w:rPr>
        <w:t>и</w:t>
      </w:r>
      <w:r>
        <w:rPr>
          <w:sz w:val="26"/>
          <w:szCs w:val="26"/>
        </w:rPr>
        <w:t>я Правите</w:t>
      </w:r>
      <w:r>
        <w:rPr>
          <w:spacing w:val="3"/>
          <w:sz w:val="26"/>
          <w:szCs w:val="26"/>
        </w:rPr>
        <w:t>л</w:t>
      </w:r>
      <w:r>
        <w:rPr>
          <w:sz w:val="26"/>
          <w:szCs w:val="26"/>
        </w:rPr>
        <w:t>ьс</w:t>
      </w:r>
      <w:r>
        <w:rPr>
          <w:spacing w:val="-1"/>
          <w:sz w:val="26"/>
          <w:szCs w:val="26"/>
        </w:rPr>
        <w:t>т</w:t>
      </w:r>
      <w:r>
        <w:rPr>
          <w:sz w:val="26"/>
          <w:szCs w:val="26"/>
        </w:rPr>
        <w:t xml:space="preserve">ва </w:t>
      </w:r>
      <w:r>
        <w:rPr>
          <w:spacing w:val="2"/>
          <w:sz w:val="26"/>
          <w:szCs w:val="26"/>
        </w:rPr>
        <w:t>Р</w:t>
      </w:r>
      <w:r>
        <w:rPr>
          <w:sz w:val="26"/>
          <w:szCs w:val="26"/>
        </w:rPr>
        <w:t>Ф.</w:t>
      </w:r>
    </w:p>
    <w:p w14:paraId="5B6A187C" w14:textId="77777777" w:rsidR="006D06B3" w:rsidRDefault="006D06B3" w:rsidP="00C22502">
      <w:pPr>
        <w:widowControl w:val="0"/>
        <w:autoSpaceDE w:val="0"/>
        <w:autoSpaceDN w:val="0"/>
        <w:adjustRightInd w:val="0"/>
        <w:spacing w:line="360" w:lineRule="auto"/>
        <w:ind w:right="13" w:firstLine="567"/>
        <w:rPr>
          <w:sz w:val="26"/>
          <w:szCs w:val="26"/>
        </w:rPr>
      </w:pPr>
      <w:r>
        <w:rPr>
          <w:sz w:val="26"/>
          <w:szCs w:val="26"/>
        </w:rPr>
        <w:t>Прое</w:t>
      </w:r>
      <w:r>
        <w:rPr>
          <w:spacing w:val="1"/>
          <w:sz w:val="26"/>
          <w:szCs w:val="26"/>
        </w:rPr>
        <w:t>к</w:t>
      </w:r>
      <w:r>
        <w:rPr>
          <w:sz w:val="26"/>
          <w:szCs w:val="26"/>
        </w:rPr>
        <w:t>т</w:t>
      </w:r>
      <w:r>
        <w:rPr>
          <w:spacing w:val="-8"/>
          <w:sz w:val="26"/>
          <w:szCs w:val="26"/>
        </w:rPr>
        <w:t xml:space="preserve"> </w:t>
      </w:r>
      <w:r>
        <w:rPr>
          <w:sz w:val="26"/>
          <w:szCs w:val="26"/>
        </w:rPr>
        <w:t>Правил</w:t>
      </w:r>
      <w:r>
        <w:rPr>
          <w:spacing w:val="-6"/>
          <w:sz w:val="26"/>
          <w:szCs w:val="26"/>
        </w:rPr>
        <w:t xml:space="preserve"> </w:t>
      </w:r>
      <w:r>
        <w:rPr>
          <w:sz w:val="26"/>
          <w:szCs w:val="26"/>
        </w:rPr>
        <w:t>соде</w:t>
      </w:r>
      <w:r>
        <w:rPr>
          <w:spacing w:val="2"/>
          <w:sz w:val="26"/>
          <w:szCs w:val="26"/>
        </w:rPr>
        <w:t>р</w:t>
      </w:r>
      <w:r>
        <w:rPr>
          <w:spacing w:val="1"/>
          <w:sz w:val="26"/>
          <w:szCs w:val="26"/>
        </w:rPr>
        <w:t>ж</w:t>
      </w:r>
      <w:r>
        <w:rPr>
          <w:sz w:val="26"/>
          <w:szCs w:val="26"/>
        </w:rPr>
        <w:t>ит</w:t>
      </w:r>
      <w:r>
        <w:rPr>
          <w:spacing w:val="-1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е</w:t>
      </w:r>
      <w:r>
        <w:rPr>
          <w:spacing w:val="-13"/>
          <w:sz w:val="26"/>
          <w:szCs w:val="26"/>
        </w:rPr>
        <w:t xml:space="preserve"> </w:t>
      </w:r>
      <w:r>
        <w:rPr>
          <w:spacing w:val="2"/>
          <w:sz w:val="26"/>
          <w:szCs w:val="26"/>
        </w:rPr>
        <w:t>в</w:t>
      </w:r>
      <w:r>
        <w:rPr>
          <w:sz w:val="26"/>
          <w:szCs w:val="26"/>
        </w:rPr>
        <w:t>а</w:t>
      </w:r>
      <w:r>
        <w:rPr>
          <w:spacing w:val="1"/>
          <w:sz w:val="26"/>
          <w:szCs w:val="26"/>
        </w:rPr>
        <w:t>ж</w:t>
      </w:r>
      <w:r>
        <w:rPr>
          <w:sz w:val="26"/>
          <w:szCs w:val="26"/>
        </w:rPr>
        <w:t>н</w:t>
      </w:r>
      <w:r>
        <w:rPr>
          <w:spacing w:val="1"/>
          <w:sz w:val="26"/>
          <w:szCs w:val="26"/>
        </w:rPr>
        <w:t>ы</w:t>
      </w:r>
      <w:r>
        <w:rPr>
          <w:sz w:val="26"/>
          <w:szCs w:val="26"/>
        </w:rPr>
        <w:t>е</w:t>
      </w:r>
      <w:r>
        <w:rPr>
          <w:spacing w:val="-8"/>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я:</w:t>
      </w:r>
    </w:p>
    <w:p w14:paraId="103A31E7" w14:textId="77777777" w:rsidR="006D06B3" w:rsidRDefault="006D06B3" w:rsidP="00C22502">
      <w:pPr>
        <w:widowControl w:val="0"/>
        <w:autoSpaceDE w:val="0"/>
        <w:autoSpaceDN w:val="0"/>
        <w:adjustRightInd w:val="0"/>
        <w:spacing w:line="360" w:lineRule="auto"/>
        <w:ind w:right="13" w:firstLine="567"/>
        <w:rPr>
          <w:sz w:val="14"/>
          <w:szCs w:val="14"/>
        </w:rPr>
      </w:pPr>
    </w:p>
    <w:p w14:paraId="2399312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1.</w:t>
      </w:r>
      <w:r>
        <w:rPr>
          <w:spacing w:val="15"/>
          <w:sz w:val="26"/>
          <w:szCs w:val="26"/>
        </w:rPr>
        <w:t xml:space="preserve"> </w:t>
      </w:r>
      <w:r>
        <w:rPr>
          <w:sz w:val="26"/>
          <w:szCs w:val="26"/>
        </w:rPr>
        <w:t>Под</w:t>
      </w:r>
      <w:r>
        <w:rPr>
          <w:spacing w:val="16"/>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3"/>
          <w:sz w:val="26"/>
          <w:szCs w:val="26"/>
        </w:rPr>
        <w:t>н</w:t>
      </w:r>
      <w:r>
        <w:rPr>
          <w:sz w:val="26"/>
          <w:szCs w:val="26"/>
        </w:rPr>
        <w:t>ной про</w:t>
      </w:r>
      <w:r>
        <w:rPr>
          <w:spacing w:val="2"/>
          <w:sz w:val="26"/>
          <w:szCs w:val="26"/>
        </w:rPr>
        <w:t>г</w:t>
      </w:r>
      <w:r>
        <w:rPr>
          <w:sz w:val="26"/>
          <w:szCs w:val="26"/>
        </w:rPr>
        <w:t>ра</w:t>
      </w:r>
      <w:r>
        <w:rPr>
          <w:spacing w:val="1"/>
          <w:sz w:val="26"/>
          <w:szCs w:val="26"/>
        </w:rPr>
        <w:t>м</w:t>
      </w:r>
      <w:r>
        <w:rPr>
          <w:spacing w:val="-1"/>
          <w:sz w:val="26"/>
          <w:szCs w:val="26"/>
        </w:rPr>
        <w:t>м</w:t>
      </w:r>
      <w:r>
        <w:rPr>
          <w:sz w:val="26"/>
          <w:szCs w:val="26"/>
        </w:rPr>
        <w:t>ой</w:t>
      </w:r>
      <w:r>
        <w:rPr>
          <w:spacing w:val="5"/>
          <w:sz w:val="26"/>
          <w:szCs w:val="26"/>
        </w:rPr>
        <w:t xml:space="preserve"> </w:t>
      </w:r>
      <w:r>
        <w:rPr>
          <w:sz w:val="26"/>
          <w:szCs w:val="26"/>
        </w:rPr>
        <w:t>по</w:t>
      </w:r>
      <w:r>
        <w:rPr>
          <w:spacing w:val="3"/>
          <w:sz w:val="26"/>
          <w:szCs w:val="26"/>
        </w:rPr>
        <w:t>н</w:t>
      </w:r>
      <w:r>
        <w:rPr>
          <w:sz w:val="26"/>
          <w:szCs w:val="26"/>
        </w:rPr>
        <w:t>имается</w:t>
      </w:r>
      <w:r>
        <w:rPr>
          <w:spacing w:val="5"/>
          <w:sz w:val="26"/>
          <w:szCs w:val="26"/>
        </w:rPr>
        <w:t xml:space="preserve"> </w:t>
      </w:r>
      <w:r>
        <w:rPr>
          <w:spacing w:val="3"/>
          <w:sz w:val="26"/>
          <w:szCs w:val="26"/>
        </w:rPr>
        <w:t>п</w:t>
      </w:r>
      <w:r>
        <w:rPr>
          <w:sz w:val="26"/>
          <w:szCs w:val="26"/>
        </w:rPr>
        <w:t>рог</w:t>
      </w:r>
      <w:r>
        <w:rPr>
          <w:spacing w:val="4"/>
          <w:sz w:val="26"/>
          <w:szCs w:val="26"/>
        </w:rPr>
        <w:t>р</w:t>
      </w:r>
      <w:r>
        <w:rPr>
          <w:spacing w:val="2"/>
          <w:sz w:val="26"/>
          <w:szCs w:val="26"/>
        </w:rPr>
        <w:t>а</w:t>
      </w:r>
      <w:r>
        <w:rPr>
          <w:spacing w:val="1"/>
          <w:sz w:val="26"/>
          <w:szCs w:val="26"/>
        </w:rPr>
        <w:t>м</w:t>
      </w:r>
      <w:r>
        <w:rPr>
          <w:spacing w:val="-1"/>
          <w:sz w:val="26"/>
          <w:szCs w:val="26"/>
        </w:rPr>
        <w:t>м</w:t>
      </w:r>
      <w:r>
        <w:rPr>
          <w:sz w:val="26"/>
          <w:szCs w:val="26"/>
        </w:rPr>
        <w:t>а</w:t>
      </w:r>
      <w:r>
        <w:rPr>
          <w:spacing w:val="8"/>
          <w:sz w:val="26"/>
          <w:szCs w:val="26"/>
        </w:rPr>
        <w:t xml:space="preserve"> </w:t>
      </w:r>
      <w:r>
        <w:rPr>
          <w:sz w:val="26"/>
          <w:szCs w:val="26"/>
        </w:rPr>
        <w:t>фи</w:t>
      </w:r>
      <w:r>
        <w:rPr>
          <w:spacing w:val="1"/>
          <w:sz w:val="26"/>
          <w:szCs w:val="26"/>
        </w:rPr>
        <w:t>н</w:t>
      </w:r>
      <w:r>
        <w:rPr>
          <w:sz w:val="26"/>
          <w:szCs w:val="26"/>
        </w:rPr>
        <w:t>анс</w:t>
      </w:r>
      <w:r>
        <w:rPr>
          <w:spacing w:val="1"/>
          <w:sz w:val="26"/>
          <w:szCs w:val="26"/>
        </w:rPr>
        <w:t>и</w:t>
      </w:r>
      <w:r>
        <w:rPr>
          <w:sz w:val="26"/>
          <w:szCs w:val="26"/>
        </w:rPr>
        <w:t>рован</w:t>
      </w:r>
      <w:r>
        <w:rPr>
          <w:spacing w:val="3"/>
          <w:sz w:val="26"/>
          <w:szCs w:val="26"/>
        </w:rPr>
        <w:t>и</w:t>
      </w:r>
      <w:r>
        <w:rPr>
          <w:sz w:val="26"/>
          <w:szCs w:val="26"/>
        </w:rPr>
        <w:t xml:space="preserve">я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 xml:space="preserve">й </w:t>
      </w:r>
      <w:r>
        <w:rPr>
          <w:spacing w:val="2"/>
          <w:sz w:val="26"/>
          <w:szCs w:val="26"/>
        </w:rPr>
        <w:t>о</w:t>
      </w:r>
      <w:r>
        <w:rPr>
          <w:sz w:val="26"/>
          <w:szCs w:val="26"/>
        </w:rPr>
        <w:t>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 xml:space="preserve">и, </w:t>
      </w:r>
      <w:r>
        <w:rPr>
          <w:spacing w:val="26"/>
          <w:sz w:val="26"/>
          <w:szCs w:val="26"/>
        </w:rPr>
        <w:t xml:space="preserve"> </w:t>
      </w:r>
      <w:r>
        <w:rPr>
          <w:sz w:val="26"/>
          <w:szCs w:val="26"/>
        </w:rPr>
        <w:t>о</w:t>
      </w:r>
      <w:r>
        <w:rPr>
          <w:spacing w:val="2"/>
          <w:sz w:val="26"/>
          <w:szCs w:val="26"/>
        </w:rPr>
        <w:t>с</w:t>
      </w:r>
      <w:r>
        <w:rPr>
          <w:spacing w:val="-3"/>
          <w:sz w:val="26"/>
          <w:szCs w:val="26"/>
        </w:rPr>
        <w:t>у</w:t>
      </w:r>
      <w:r>
        <w:rPr>
          <w:spacing w:val="2"/>
          <w:sz w:val="26"/>
          <w:szCs w:val="26"/>
        </w:rPr>
        <w:t>щ</w:t>
      </w:r>
      <w:r>
        <w:rPr>
          <w:sz w:val="26"/>
          <w:szCs w:val="26"/>
        </w:rPr>
        <w:t>ествл</w:t>
      </w:r>
      <w:r>
        <w:rPr>
          <w:spacing w:val="1"/>
          <w:sz w:val="26"/>
          <w:szCs w:val="26"/>
        </w:rPr>
        <w:t>я</w:t>
      </w:r>
      <w:r>
        <w:rPr>
          <w:spacing w:val="3"/>
          <w:sz w:val="26"/>
          <w:szCs w:val="26"/>
        </w:rPr>
        <w:t>ю</w:t>
      </w:r>
      <w:r>
        <w:rPr>
          <w:sz w:val="26"/>
          <w:szCs w:val="26"/>
        </w:rPr>
        <w:t xml:space="preserve">щей </w:t>
      </w:r>
      <w:r>
        <w:rPr>
          <w:spacing w:val="23"/>
          <w:sz w:val="26"/>
          <w:szCs w:val="26"/>
        </w:rPr>
        <w:t xml:space="preserve"> </w:t>
      </w:r>
      <w:r>
        <w:rPr>
          <w:sz w:val="26"/>
          <w:szCs w:val="26"/>
        </w:rPr>
        <w:t>ре</w:t>
      </w:r>
      <w:r>
        <w:rPr>
          <w:spacing w:val="4"/>
          <w:sz w:val="26"/>
          <w:szCs w:val="26"/>
        </w:rPr>
        <w:t>г</w:t>
      </w:r>
      <w:r>
        <w:rPr>
          <w:spacing w:val="-5"/>
          <w:sz w:val="26"/>
          <w:szCs w:val="26"/>
        </w:rPr>
        <w:t>у</w:t>
      </w:r>
      <w:r>
        <w:rPr>
          <w:sz w:val="26"/>
          <w:szCs w:val="26"/>
        </w:rPr>
        <w:t>л</w:t>
      </w:r>
      <w:r>
        <w:rPr>
          <w:spacing w:val="3"/>
          <w:sz w:val="26"/>
          <w:szCs w:val="26"/>
        </w:rPr>
        <w:t>и</w:t>
      </w:r>
      <w:r>
        <w:rPr>
          <w:spacing w:val="5"/>
          <w:sz w:val="26"/>
          <w:szCs w:val="26"/>
        </w:rPr>
        <w:t>р</w:t>
      </w:r>
      <w:r>
        <w:rPr>
          <w:spacing w:val="-5"/>
          <w:sz w:val="26"/>
          <w:szCs w:val="26"/>
        </w:rPr>
        <w:t>у</w:t>
      </w:r>
      <w:r>
        <w:rPr>
          <w:sz w:val="26"/>
          <w:szCs w:val="26"/>
        </w:rPr>
        <w:t xml:space="preserve">емые </w:t>
      </w:r>
      <w:r>
        <w:rPr>
          <w:spacing w:val="27"/>
          <w:sz w:val="26"/>
          <w:szCs w:val="26"/>
        </w:rPr>
        <w:t xml:space="preserve"> </w:t>
      </w:r>
      <w:r>
        <w:rPr>
          <w:sz w:val="26"/>
          <w:szCs w:val="26"/>
        </w:rPr>
        <w:t xml:space="preserve">виды </w:t>
      </w:r>
      <w:r>
        <w:rPr>
          <w:spacing w:val="35"/>
          <w:sz w:val="26"/>
          <w:szCs w:val="26"/>
        </w:rPr>
        <w:t xml:space="preserve"> </w:t>
      </w:r>
      <w:r>
        <w:rPr>
          <w:sz w:val="26"/>
          <w:szCs w:val="26"/>
        </w:rPr>
        <w:t>де</w:t>
      </w:r>
      <w:r>
        <w:rPr>
          <w:spacing w:val="1"/>
          <w:sz w:val="26"/>
          <w:szCs w:val="26"/>
        </w:rPr>
        <w:t>я</w:t>
      </w:r>
      <w:r>
        <w:rPr>
          <w:sz w:val="26"/>
          <w:szCs w:val="26"/>
        </w:rPr>
        <w:t>тельно</w:t>
      </w:r>
      <w:r>
        <w:rPr>
          <w:spacing w:val="2"/>
          <w:sz w:val="26"/>
          <w:szCs w:val="26"/>
        </w:rPr>
        <w:t>с</w:t>
      </w:r>
      <w:r>
        <w:rPr>
          <w:sz w:val="26"/>
          <w:szCs w:val="26"/>
        </w:rPr>
        <w:t xml:space="preserve">ти </w:t>
      </w:r>
      <w:r>
        <w:rPr>
          <w:spacing w:val="25"/>
          <w:sz w:val="26"/>
          <w:szCs w:val="26"/>
        </w:rPr>
        <w:t xml:space="preserve"> </w:t>
      </w:r>
      <w:r>
        <w:rPr>
          <w:sz w:val="26"/>
          <w:szCs w:val="26"/>
        </w:rPr>
        <w:t>в сфере</w:t>
      </w:r>
      <w:r>
        <w:rPr>
          <w:spacing w:val="12"/>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по</w:t>
      </w:r>
      <w:r>
        <w:rPr>
          <w:spacing w:val="16"/>
          <w:sz w:val="26"/>
          <w:szCs w:val="26"/>
        </w:rPr>
        <w:t xml:space="preserve"> </w:t>
      </w:r>
      <w:r>
        <w:rPr>
          <w:sz w:val="26"/>
          <w:szCs w:val="26"/>
        </w:rPr>
        <w:t>строите</w:t>
      </w:r>
      <w:r>
        <w:rPr>
          <w:spacing w:val="2"/>
          <w:sz w:val="26"/>
          <w:szCs w:val="26"/>
        </w:rPr>
        <w:t>л</w:t>
      </w:r>
      <w:r>
        <w:rPr>
          <w:sz w:val="26"/>
          <w:szCs w:val="26"/>
        </w:rPr>
        <w:t>ьс</w:t>
      </w:r>
      <w:r>
        <w:rPr>
          <w:spacing w:val="-1"/>
          <w:sz w:val="26"/>
          <w:szCs w:val="26"/>
        </w:rPr>
        <w:t>т</w:t>
      </w:r>
      <w:r>
        <w:rPr>
          <w:spacing w:val="5"/>
          <w:sz w:val="26"/>
          <w:szCs w:val="26"/>
        </w:rPr>
        <w:t>в</w:t>
      </w:r>
      <w:r>
        <w:rPr>
          <w:spacing w:val="-2"/>
          <w:sz w:val="26"/>
          <w:szCs w:val="26"/>
        </w:rPr>
        <w:t>у</w:t>
      </w:r>
      <w:r>
        <w:rPr>
          <w:sz w:val="26"/>
          <w:szCs w:val="26"/>
        </w:rPr>
        <w:t>,</w:t>
      </w:r>
      <w:r>
        <w:rPr>
          <w:spacing w:val="1"/>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ьно</w:t>
      </w:r>
      <w:r>
        <w:rPr>
          <w:spacing w:val="4"/>
          <w:sz w:val="26"/>
          <w:szCs w:val="26"/>
        </w:rPr>
        <w:t>м</w:t>
      </w:r>
      <w:r>
        <w:rPr>
          <w:sz w:val="26"/>
          <w:szCs w:val="26"/>
        </w:rPr>
        <w:t>у рем</w:t>
      </w:r>
      <w:r>
        <w:rPr>
          <w:spacing w:val="1"/>
          <w:sz w:val="26"/>
          <w:szCs w:val="26"/>
        </w:rPr>
        <w:t>о</w:t>
      </w:r>
      <w:r>
        <w:rPr>
          <w:sz w:val="26"/>
          <w:szCs w:val="26"/>
        </w:rPr>
        <w:t>н</w:t>
      </w:r>
      <w:r>
        <w:rPr>
          <w:spacing w:val="2"/>
          <w:sz w:val="26"/>
          <w:szCs w:val="26"/>
        </w:rPr>
        <w:t>т</w:t>
      </w:r>
      <w:r>
        <w:rPr>
          <w:spacing w:val="-5"/>
          <w:sz w:val="26"/>
          <w:szCs w:val="26"/>
        </w:rPr>
        <w:t>у</w:t>
      </w:r>
      <w:r>
        <w:rPr>
          <w:sz w:val="26"/>
          <w:szCs w:val="26"/>
        </w:rPr>
        <w:t>,</w:t>
      </w:r>
      <w:r>
        <w:rPr>
          <w:spacing w:val="10"/>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и</w:t>
      </w:r>
      <w:r>
        <w:rPr>
          <w:spacing w:val="4"/>
          <w:sz w:val="26"/>
          <w:szCs w:val="26"/>
        </w:rPr>
        <w:t xml:space="preserve"> </w:t>
      </w:r>
      <w:r>
        <w:rPr>
          <w:sz w:val="26"/>
          <w:szCs w:val="26"/>
        </w:rPr>
        <w:t>и (и</w:t>
      </w:r>
      <w:r>
        <w:rPr>
          <w:spacing w:val="1"/>
          <w:sz w:val="26"/>
          <w:szCs w:val="26"/>
        </w:rPr>
        <w:t>л</w:t>
      </w:r>
      <w:r>
        <w:rPr>
          <w:sz w:val="26"/>
          <w:szCs w:val="26"/>
        </w:rPr>
        <w:t>и)</w:t>
      </w:r>
      <w:r>
        <w:rPr>
          <w:spacing w:val="8"/>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источн</w:t>
      </w:r>
      <w:r>
        <w:rPr>
          <w:spacing w:val="3"/>
          <w:sz w:val="26"/>
          <w:szCs w:val="26"/>
        </w:rPr>
        <w:t>и</w:t>
      </w:r>
      <w:r>
        <w:rPr>
          <w:spacing w:val="-1"/>
          <w:sz w:val="26"/>
          <w:szCs w:val="26"/>
        </w:rPr>
        <w:t>к</w:t>
      </w:r>
      <w:r>
        <w:rPr>
          <w:sz w:val="26"/>
          <w:szCs w:val="26"/>
        </w:rPr>
        <w:t>ов теп</w:t>
      </w:r>
      <w:r>
        <w:rPr>
          <w:spacing w:val="3"/>
          <w:sz w:val="26"/>
          <w:szCs w:val="26"/>
        </w:rPr>
        <w:t>л</w:t>
      </w:r>
      <w:r>
        <w:rPr>
          <w:sz w:val="26"/>
          <w:szCs w:val="26"/>
        </w:rPr>
        <w:t>овой</w:t>
      </w:r>
      <w:r>
        <w:rPr>
          <w:spacing w:val="6"/>
          <w:sz w:val="26"/>
          <w:szCs w:val="26"/>
        </w:rPr>
        <w:t xml:space="preserve"> </w:t>
      </w:r>
      <w:r>
        <w:rPr>
          <w:spacing w:val="-1"/>
          <w:sz w:val="26"/>
          <w:szCs w:val="26"/>
        </w:rPr>
        <w:t>э</w:t>
      </w:r>
      <w:r>
        <w:rPr>
          <w:sz w:val="26"/>
          <w:szCs w:val="26"/>
        </w:rPr>
        <w:t>нергии</w:t>
      </w:r>
      <w:r>
        <w:rPr>
          <w:spacing w:val="5"/>
          <w:sz w:val="26"/>
          <w:szCs w:val="26"/>
        </w:rPr>
        <w:t xml:space="preserve"> </w:t>
      </w:r>
      <w:r>
        <w:rPr>
          <w:sz w:val="26"/>
          <w:szCs w:val="26"/>
        </w:rPr>
        <w:t>и</w:t>
      </w:r>
      <w:r>
        <w:rPr>
          <w:spacing w:val="11"/>
          <w:sz w:val="26"/>
          <w:szCs w:val="26"/>
        </w:rPr>
        <w:t xml:space="preserve"> </w:t>
      </w:r>
      <w:r>
        <w:rPr>
          <w:sz w:val="26"/>
          <w:szCs w:val="26"/>
        </w:rPr>
        <w:t>(и</w:t>
      </w:r>
      <w:r>
        <w:rPr>
          <w:spacing w:val="1"/>
          <w:sz w:val="26"/>
          <w:szCs w:val="26"/>
        </w:rPr>
        <w:t>л</w:t>
      </w:r>
      <w:r>
        <w:rPr>
          <w:sz w:val="26"/>
          <w:szCs w:val="26"/>
        </w:rPr>
        <w:t>и)</w:t>
      </w:r>
      <w:r>
        <w:rPr>
          <w:spacing w:val="10"/>
          <w:sz w:val="26"/>
          <w:szCs w:val="26"/>
        </w:rPr>
        <w:t xml:space="preserve"> </w:t>
      </w:r>
      <w:r>
        <w:rPr>
          <w:sz w:val="26"/>
          <w:szCs w:val="26"/>
        </w:rPr>
        <w:t>те</w:t>
      </w:r>
      <w:r>
        <w:rPr>
          <w:spacing w:val="2"/>
          <w:sz w:val="26"/>
          <w:szCs w:val="26"/>
        </w:rPr>
        <w:t>п</w:t>
      </w:r>
      <w:r>
        <w:rPr>
          <w:sz w:val="26"/>
          <w:szCs w:val="26"/>
        </w:rPr>
        <w:t>лов</w:t>
      </w:r>
      <w:r>
        <w:rPr>
          <w:spacing w:val="1"/>
          <w:sz w:val="26"/>
          <w:szCs w:val="26"/>
        </w:rPr>
        <w:t>ы</w:t>
      </w:r>
      <w:r>
        <w:rPr>
          <w:sz w:val="26"/>
          <w:szCs w:val="26"/>
        </w:rPr>
        <w:t>х</w:t>
      </w:r>
      <w:r>
        <w:rPr>
          <w:spacing w:val="2"/>
          <w:sz w:val="26"/>
          <w:szCs w:val="26"/>
        </w:rPr>
        <w:t xml:space="preserve"> </w:t>
      </w:r>
      <w:r>
        <w:rPr>
          <w:sz w:val="26"/>
          <w:szCs w:val="26"/>
        </w:rPr>
        <w:t>сетей</w:t>
      </w:r>
      <w:r>
        <w:rPr>
          <w:spacing w:val="7"/>
          <w:sz w:val="26"/>
          <w:szCs w:val="26"/>
        </w:rPr>
        <w:t xml:space="preserve"> </w:t>
      </w:r>
      <w:r>
        <w:rPr>
          <w:sz w:val="26"/>
          <w:szCs w:val="26"/>
        </w:rPr>
        <w:t>в</w:t>
      </w:r>
      <w:r>
        <w:rPr>
          <w:spacing w:val="12"/>
          <w:sz w:val="26"/>
          <w:szCs w:val="26"/>
        </w:rPr>
        <w:t xml:space="preserve"> </w:t>
      </w:r>
      <w:r>
        <w:rPr>
          <w:sz w:val="26"/>
          <w:szCs w:val="26"/>
        </w:rPr>
        <w:t>це</w:t>
      </w:r>
      <w:r>
        <w:rPr>
          <w:spacing w:val="1"/>
          <w:sz w:val="26"/>
          <w:szCs w:val="26"/>
        </w:rPr>
        <w:t>л</w:t>
      </w:r>
      <w:r>
        <w:rPr>
          <w:sz w:val="26"/>
          <w:szCs w:val="26"/>
        </w:rPr>
        <w:t>ях ра</w:t>
      </w:r>
      <w:r>
        <w:rPr>
          <w:spacing w:val="1"/>
          <w:sz w:val="26"/>
          <w:szCs w:val="26"/>
        </w:rPr>
        <w:t>з</w:t>
      </w:r>
      <w:r>
        <w:rPr>
          <w:sz w:val="26"/>
          <w:szCs w:val="26"/>
        </w:rPr>
        <w:t>вити</w:t>
      </w:r>
      <w:r>
        <w:rPr>
          <w:spacing w:val="1"/>
          <w:sz w:val="26"/>
          <w:szCs w:val="26"/>
        </w:rPr>
        <w:t>я</w:t>
      </w:r>
      <w:r>
        <w:rPr>
          <w:sz w:val="26"/>
          <w:szCs w:val="26"/>
        </w:rPr>
        <w:t>,</w:t>
      </w:r>
      <w:r>
        <w:rPr>
          <w:spacing w:val="7"/>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я</w:t>
      </w:r>
      <w:r>
        <w:rPr>
          <w:spacing w:val="5"/>
          <w:sz w:val="26"/>
          <w:szCs w:val="26"/>
        </w:rPr>
        <w:t xml:space="preserve"> </w:t>
      </w:r>
      <w:r>
        <w:rPr>
          <w:sz w:val="26"/>
          <w:szCs w:val="26"/>
        </w:rPr>
        <w:t>над</w:t>
      </w:r>
      <w:r>
        <w:rPr>
          <w:spacing w:val="1"/>
          <w:sz w:val="26"/>
          <w:szCs w:val="26"/>
        </w:rPr>
        <w:t>еж</w:t>
      </w:r>
      <w:r>
        <w:rPr>
          <w:sz w:val="26"/>
          <w:szCs w:val="26"/>
        </w:rPr>
        <w:t>ности</w:t>
      </w:r>
      <w:r>
        <w:rPr>
          <w:spacing w:val="5"/>
          <w:sz w:val="26"/>
          <w:szCs w:val="26"/>
        </w:rPr>
        <w:t xml:space="preserve"> </w:t>
      </w:r>
      <w:r>
        <w:rPr>
          <w:sz w:val="26"/>
          <w:szCs w:val="26"/>
        </w:rPr>
        <w:t>и</w:t>
      </w:r>
      <w:r>
        <w:rPr>
          <w:spacing w:val="17"/>
          <w:sz w:val="26"/>
          <w:szCs w:val="26"/>
        </w:rPr>
        <w:t xml:space="preserve"> </w:t>
      </w:r>
      <w:r>
        <w:rPr>
          <w:spacing w:val="1"/>
          <w:sz w:val="26"/>
          <w:szCs w:val="26"/>
        </w:rPr>
        <w:t>э</w:t>
      </w:r>
      <w:r>
        <w:rPr>
          <w:sz w:val="26"/>
          <w:szCs w:val="26"/>
        </w:rPr>
        <w:t>нергет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
          <w:sz w:val="26"/>
          <w:szCs w:val="26"/>
        </w:rPr>
        <w:t xml:space="preserve"> </w:t>
      </w:r>
      <w:r>
        <w:rPr>
          <w:spacing w:val="-1"/>
          <w:sz w:val="26"/>
          <w:szCs w:val="26"/>
        </w:rPr>
        <w:t>э</w:t>
      </w:r>
      <w:r>
        <w:rPr>
          <w:sz w:val="26"/>
          <w:szCs w:val="26"/>
        </w:rPr>
        <w:t>ф</w:t>
      </w:r>
      <w:r>
        <w:rPr>
          <w:spacing w:val="2"/>
          <w:sz w:val="26"/>
          <w:szCs w:val="26"/>
        </w:rPr>
        <w:t>фе</w:t>
      </w:r>
      <w:r>
        <w:rPr>
          <w:spacing w:val="-1"/>
          <w:sz w:val="26"/>
          <w:szCs w:val="26"/>
        </w:rPr>
        <w:t>к</w:t>
      </w:r>
      <w:r>
        <w:rPr>
          <w:sz w:val="26"/>
          <w:szCs w:val="26"/>
        </w:rPr>
        <w:t>т</w:t>
      </w:r>
      <w:r>
        <w:rPr>
          <w:spacing w:val="6"/>
          <w:sz w:val="26"/>
          <w:szCs w:val="26"/>
        </w:rPr>
        <w:t>и</w:t>
      </w:r>
      <w:r>
        <w:rPr>
          <w:sz w:val="26"/>
          <w:szCs w:val="26"/>
        </w:rPr>
        <w:t>вно</w:t>
      </w:r>
      <w:r>
        <w:rPr>
          <w:spacing w:val="3"/>
          <w:sz w:val="26"/>
          <w:szCs w:val="26"/>
        </w:rPr>
        <w:t>с</w:t>
      </w:r>
      <w:r>
        <w:rPr>
          <w:sz w:val="26"/>
          <w:szCs w:val="26"/>
        </w:rPr>
        <w:t>ти сист</w:t>
      </w:r>
      <w:r>
        <w:rPr>
          <w:spacing w:val="3"/>
          <w:sz w:val="26"/>
          <w:szCs w:val="26"/>
        </w:rPr>
        <w:t>е</w:t>
      </w:r>
      <w:r>
        <w:rPr>
          <w:spacing w:val="-1"/>
          <w:sz w:val="26"/>
          <w:szCs w:val="26"/>
        </w:rPr>
        <w:t>м</w:t>
      </w:r>
      <w:r>
        <w:rPr>
          <w:sz w:val="26"/>
          <w:szCs w:val="26"/>
        </w:rPr>
        <w:t>ы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3"/>
          <w:sz w:val="26"/>
          <w:szCs w:val="26"/>
        </w:rPr>
        <w:t>п</w:t>
      </w:r>
      <w:r>
        <w:rPr>
          <w:sz w:val="26"/>
          <w:szCs w:val="26"/>
        </w:rPr>
        <w:t>од</w:t>
      </w:r>
      <w:r>
        <w:rPr>
          <w:spacing w:val="-1"/>
          <w:sz w:val="26"/>
          <w:szCs w:val="26"/>
        </w:rPr>
        <w:t>к</w:t>
      </w:r>
      <w:r>
        <w:rPr>
          <w:sz w:val="26"/>
          <w:szCs w:val="26"/>
        </w:rPr>
        <w:t>л</w:t>
      </w:r>
      <w:r>
        <w:rPr>
          <w:spacing w:val="1"/>
          <w:sz w:val="26"/>
          <w:szCs w:val="26"/>
        </w:rPr>
        <w:t>юч</w:t>
      </w:r>
      <w:r>
        <w:rPr>
          <w:sz w:val="26"/>
          <w:szCs w:val="26"/>
        </w:rPr>
        <w:t>ен</w:t>
      </w:r>
      <w:r>
        <w:rPr>
          <w:spacing w:val="1"/>
          <w:sz w:val="26"/>
          <w:szCs w:val="26"/>
        </w:rPr>
        <w:t>и</w:t>
      </w:r>
      <w:r>
        <w:rPr>
          <w:sz w:val="26"/>
          <w:szCs w:val="26"/>
        </w:rPr>
        <w:t xml:space="preserve">я </w:t>
      </w:r>
      <w:r>
        <w:rPr>
          <w:spacing w:val="4"/>
          <w:sz w:val="26"/>
          <w:szCs w:val="26"/>
        </w:rPr>
        <w:t xml:space="preserve"> </w:t>
      </w:r>
      <w:r>
        <w:rPr>
          <w:sz w:val="26"/>
          <w:szCs w:val="26"/>
        </w:rPr>
        <w:t>тепло</w:t>
      </w:r>
      <w:r>
        <w:rPr>
          <w:spacing w:val="3"/>
          <w:sz w:val="26"/>
          <w:szCs w:val="26"/>
        </w:rPr>
        <w:t>п</w:t>
      </w:r>
      <w:r>
        <w:rPr>
          <w:sz w:val="26"/>
          <w:szCs w:val="26"/>
        </w:rPr>
        <w:t>отр</w:t>
      </w:r>
      <w:r>
        <w:rPr>
          <w:spacing w:val="3"/>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 xml:space="preserve">х </w:t>
      </w:r>
      <w:r>
        <w:rPr>
          <w:spacing w:val="2"/>
          <w:sz w:val="26"/>
          <w:szCs w:val="26"/>
        </w:rPr>
        <w:t xml:space="preserve"> </w:t>
      </w:r>
      <w:r>
        <w:rPr>
          <w:spacing w:val="-5"/>
          <w:sz w:val="26"/>
          <w:szCs w:val="26"/>
        </w:rPr>
        <w:t>у</w:t>
      </w:r>
      <w:r>
        <w:rPr>
          <w:sz w:val="26"/>
          <w:szCs w:val="26"/>
        </w:rPr>
        <w:t>ст</w:t>
      </w:r>
      <w:r>
        <w:rPr>
          <w:spacing w:val="2"/>
          <w:sz w:val="26"/>
          <w:szCs w:val="26"/>
        </w:rPr>
        <w:t>а</w:t>
      </w:r>
      <w:r>
        <w:rPr>
          <w:sz w:val="26"/>
          <w:szCs w:val="26"/>
        </w:rPr>
        <w:t xml:space="preserve">новок </w:t>
      </w:r>
      <w:r>
        <w:rPr>
          <w:spacing w:val="7"/>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 тепловой</w:t>
      </w:r>
      <w:r>
        <w:rPr>
          <w:spacing w:val="-7"/>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к</w:t>
      </w:r>
      <w:r>
        <w:rPr>
          <w:spacing w:val="-2"/>
          <w:sz w:val="26"/>
          <w:szCs w:val="26"/>
        </w:rPr>
        <w:t xml:space="preserve"> </w:t>
      </w:r>
      <w:r>
        <w:rPr>
          <w:spacing w:val="2"/>
          <w:sz w:val="26"/>
          <w:szCs w:val="26"/>
        </w:rPr>
        <w:t>с</w:t>
      </w:r>
      <w:r>
        <w:rPr>
          <w:sz w:val="26"/>
          <w:szCs w:val="26"/>
        </w:rPr>
        <w:t>истеме</w:t>
      </w:r>
      <w:r>
        <w:rPr>
          <w:spacing w:val="-8"/>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w:t>
      </w:r>
    </w:p>
    <w:p w14:paraId="46FE7A0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2.</w:t>
      </w:r>
      <w:r>
        <w:rPr>
          <w:spacing w:val="20"/>
          <w:sz w:val="26"/>
          <w:szCs w:val="26"/>
        </w:rPr>
        <w:t xml:space="preserve"> </w:t>
      </w:r>
      <w:r>
        <w:rPr>
          <w:spacing w:val="-1"/>
          <w:sz w:val="26"/>
          <w:szCs w:val="26"/>
        </w:rPr>
        <w:t>У</w:t>
      </w:r>
      <w:r>
        <w:rPr>
          <w:sz w:val="26"/>
          <w:szCs w:val="26"/>
        </w:rPr>
        <w:t>твержде</w:t>
      </w:r>
      <w:r>
        <w:rPr>
          <w:spacing w:val="1"/>
          <w:sz w:val="26"/>
          <w:szCs w:val="26"/>
        </w:rPr>
        <w:t>н</w:t>
      </w:r>
      <w:r>
        <w:rPr>
          <w:sz w:val="26"/>
          <w:szCs w:val="26"/>
        </w:rPr>
        <w:t>ие</w:t>
      </w:r>
      <w:r>
        <w:rPr>
          <w:spacing w:val="7"/>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w:t>
      </w:r>
      <w:r>
        <w:rPr>
          <w:spacing w:val="3"/>
          <w:sz w:val="26"/>
          <w:szCs w:val="26"/>
        </w:rPr>
        <w:t>р</w:t>
      </w:r>
      <w:r>
        <w:rPr>
          <w:spacing w:val="2"/>
          <w:sz w:val="26"/>
          <w:szCs w:val="26"/>
        </w:rPr>
        <w:t>о</w:t>
      </w:r>
      <w:r>
        <w:rPr>
          <w:sz w:val="26"/>
          <w:szCs w:val="26"/>
        </w:rPr>
        <w:t>гра</w:t>
      </w:r>
      <w:r>
        <w:rPr>
          <w:spacing w:val="1"/>
          <w:sz w:val="26"/>
          <w:szCs w:val="26"/>
        </w:rPr>
        <w:t>м</w:t>
      </w:r>
      <w:r>
        <w:rPr>
          <w:sz w:val="26"/>
          <w:szCs w:val="26"/>
        </w:rPr>
        <w:t>м</w:t>
      </w:r>
      <w:r>
        <w:rPr>
          <w:spacing w:val="10"/>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w:t>
      </w:r>
      <w:r>
        <w:rPr>
          <w:spacing w:val="6"/>
          <w:sz w:val="26"/>
          <w:szCs w:val="26"/>
        </w:rPr>
        <w:t>в</w:t>
      </w:r>
      <w:r>
        <w:rPr>
          <w:sz w:val="26"/>
          <w:szCs w:val="26"/>
        </w:rPr>
        <w:t>л</w:t>
      </w:r>
      <w:r>
        <w:rPr>
          <w:spacing w:val="1"/>
          <w:sz w:val="26"/>
          <w:szCs w:val="26"/>
        </w:rPr>
        <w:t>я</w:t>
      </w:r>
      <w:r>
        <w:rPr>
          <w:spacing w:val="2"/>
          <w:sz w:val="26"/>
          <w:szCs w:val="26"/>
        </w:rPr>
        <w:t>е</w:t>
      </w:r>
      <w:r>
        <w:rPr>
          <w:sz w:val="26"/>
          <w:szCs w:val="26"/>
        </w:rPr>
        <w:t>тся</w:t>
      </w:r>
      <w:r>
        <w:rPr>
          <w:spacing w:val="2"/>
          <w:sz w:val="26"/>
          <w:szCs w:val="26"/>
        </w:rPr>
        <w:t xml:space="preserve"> </w:t>
      </w:r>
      <w:r>
        <w:rPr>
          <w:sz w:val="26"/>
          <w:szCs w:val="26"/>
        </w:rPr>
        <w:t>о</w:t>
      </w:r>
      <w:r>
        <w:rPr>
          <w:spacing w:val="2"/>
          <w:sz w:val="26"/>
          <w:szCs w:val="26"/>
        </w:rPr>
        <w:t>р</w:t>
      </w:r>
      <w:r>
        <w:rPr>
          <w:sz w:val="26"/>
          <w:szCs w:val="26"/>
        </w:rPr>
        <w:t>гана</w:t>
      </w:r>
      <w:r>
        <w:rPr>
          <w:spacing w:val="-1"/>
          <w:sz w:val="26"/>
          <w:szCs w:val="26"/>
        </w:rPr>
        <w:t>м</w:t>
      </w:r>
      <w:r>
        <w:rPr>
          <w:sz w:val="26"/>
          <w:szCs w:val="26"/>
        </w:rPr>
        <w:t>и ис</w:t>
      </w:r>
      <w:r>
        <w:rPr>
          <w:spacing w:val="1"/>
          <w:sz w:val="26"/>
          <w:szCs w:val="26"/>
        </w:rPr>
        <w:t>п</w:t>
      </w:r>
      <w:r>
        <w:rPr>
          <w:sz w:val="26"/>
          <w:szCs w:val="26"/>
        </w:rPr>
        <w:t>ол</w:t>
      </w:r>
      <w:r>
        <w:rPr>
          <w:spacing w:val="1"/>
          <w:sz w:val="26"/>
          <w:szCs w:val="26"/>
        </w:rPr>
        <w:t>н</w:t>
      </w:r>
      <w:r>
        <w:rPr>
          <w:sz w:val="26"/>
          <w:szCs w:val="26"/>
        </w:rPr>
        <w:t>ительной   вл</w:t>
      </w:r>
      <w:r>
        <w:rPr>
          <w:spacing w:val="3"/>
          <w:sz w:val="26"/>
          <w:szCs w:val="26"/>
        </w:rPr>
        <w:t>а</w:t>
      </w:r>
      <w:r>
        <w:rPr>
          <w:sz w:val="26"/>
          <w:szCs w:val="26"/>
        </w:rPr>
        <w:t xml:space="preserve">сти  </w:t>
      </w:r>
      <w:r>
        <w:rPr>
          <w:spacing w:val="9"/>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8"/>
          <w:sz w:val="26"/>
          <w:szCs w:val="26"/>
        </w:rPr>
        <w:t xml:space="preserve"> </w:t>
      </w:r>
      <w:r>
        <w:rPr>
          <w:sz w:val="26"/>
          <w:szCs w:val="26"/>
        </w:rPr>
        <w:t>Рос</w:t>
      </w:r>
      <w:r>
        <w:rPr>
          <w:spacing w:val="2"/>
          <w:sz w:val="26"/>
          <w:szCs w:val="26"/>
        </w:rPr>
        <w:t>с</w:t>
      </w:r>
      <w:r>
        <w:rPr>
          <w:sz w:val="26"/>
          <w:szCs w:val="26"/>
        </w:rPr>
        <w:t>и</w:t>
      </w:r>
      <w:r>
        <w:rPr>
          <w:spacing w:val="1"/>
          <w:sz w:val="26"/>
          <w:szCs w:val="26"/>
        </w:rPr>
        <w:t>й</w:t>
      </w:r>
      <w:r>
        <w:rPr>
          <w:sz w:val="26"/>
          <w:szCs w:val="26"/>
        </w:rPr>
        <w:t>с</w:t>
      </w:r>
      <w:r>
        <w:rPr>
          <w:spacing w:val="-1"/>
          <w:sz w:val="26"/>
          <w:szCs w:val="26"/>
        </w:rPr>
        <w:t>к</w:t>
      </w:r>
      <w:r>
        <w:rPr>
          <w:sz w:val="26"/>
          <w:szCs w:val="26"/>
        </w:rPr>
        <w:t xml:space="preserve">ой  </w:t>
      </w:r>
      <w:r>
        <w:rPr>
          <w:spacing w:val="6"/>
          <w:sz w:val="26"/>
          <w:szCs w:val="26"/>
        </w:rPr>
        <w:t xml:space="preserve"> </w:t>
      </w:r>
      <w:r>
        <w:rPr>
          <w:sz w:val="26"/>
          <w:szCs w:val="26"/>
        </w:rPr>
        <w:t xml:space="preserve">Федерации  </w:t>
      </w:r>
      <w:r>
        <w:rPr>
          <w:spacing w:val="10"/>
          <w:sz w:val="26"/>
          <w:szCs w:val="26"/>
        </w:rPr>
        <w:t xml:space="preserve"> </w:t>
      </w:r>
      <w:r>
        <w:rPr>
          <w:sz w:val="26"/>
          <w:szCs w:val="26"/>
        </w:rPr>
        <w:t xml:space="preserve">по  </w:t>
      </w:r>
      <w:r>
        <w:rPr>
          <w:spacing w:val="13"/>
          <w:sz w:val="26"/>
          <w:szCs w:val="26"/>
        </w:rPr>
        <w:t xml:space="preserve"> </w:t>
      </w:r>
      <w:r>
        <w:rPr>
          <w:sz w:val="26"/>
          <w:szCs w:val="26"/>
        </w:rPr>
        <w:t>согла</w:t>
      </w:r>
      <w:r>
        <w:rPr>
          <w:spacing w:val="2"/>
          <w:sz w:val="26"/>
          <w:szCs w:val="26"/>
        </w:rPr>
        <w:t>с</w:t>
      </w:r>
      <w:r>
        <w:rPr>
          <w:sz w:val="26"/>
          <w:szCs w:val="26"/>
        </w:rPr>
        <w:t>ов</w:t>
      </w:r>
      <w:r>
        <w:rPr>
          <w:spacing w:val="1"/>
          <w:sz w:val="26"/>
          <w:szCs w:val="26"/>
        </w:rPr>
        <w:t>а</w:t>
      </w:r>
      <w:r>
        <w:rPr>
          <w:sz w:val="26"/>
          <w:szCs w:val="26"/>
        </w:rPr>
        <w:t>н</w:t>
      </w:r>
      <w:r>
        <w:rPr>
          <w:spacing w:val="1"/>
          <w:sz w:val="26"/>
          <w:szCs w:val="26"/>
        </w:rPr>
        <w:t>и</w:t>
      </w:r>
      <w:r>
        <w:rPr>
          <w:sz w:val="26"/>
          <w:szCs w:val="26"/>
        </w:rPr>
        <w:t xml:space="preserve">ю  </w:t>
      </w:r>
      <w:r>
        <w:rPr>
          <w:spacing w:val="1"/>
          <w:sz w:val="26"/>
          <w:szCs w:val="26"/>
        </w:rPr>
        <w:t xml:space="preserve"> </w:t>
      </w:r>
      <w:r>
        <w:rPr>
          <w:sz w:val="26"/>
          <w:szCs w:val="26"/>
        </w:rPr>
        <w:t>с органа</w:t>
      </w:r>
      <w:r>
        <w:rPr>
          <w:spacing w:val="-1"/>
          <w:sz w:val="26"/>
          <w:szCs w:val="26"/>
        </w:rPr>
        <w:t>м</w:t>
      </w:r>
      <w:r>
        <w:rPr>
          <w:sz w:val="26"/>
          <w:szCs w:val="26"/>
        </w:rPr>
        <w:t>и</w:t>
      </w:r>
      <w:r>
        <w:rPr>
          <w:spacing w:val="-8"/>
          <w:sz w:val="26"/>
          <w:szCs w:val="26"/>
        </w:rPr>
        <w:t xml:space="preserve"> </w:t>
      </w:r>
      <w:r>
        <w:rPr>
          <w:spacing w:val="-1"/>
          <w:sz w:val="26"/>
          <w:szCs w:val="26"/>
        </w:rPr>
        <w:t>м</w:t>
      </w:r>
      <w:r>
        <w:rPr>
          <w:sz w:val="26"/>
          <w:szCs w:val="26"/>
        </w:rPr>
        <w:t>е</w:t>
      </w:r>
      <w:r>
        <w:rPr>
          <w:spacing w:val="2"/>
          <w:sz w:val="26"/>
          <w:szCs w:val="26"/>
        </w:rPr>
        <w:t>с</w:t>
      </w:r>
      <w:r>
        <w:rPr>
          <w:sz w:val="26"/>
          <w:szCs w:val="26"/>
        </w:rPr>
        <w:t>тного</w:t>
      </w:r>
      <w:r>
        <w:rPr>
          <w:spacing w:val="-9"/>
          <w:sz w:val="26"/>
          <w:szCs w:val="26"/>
        </w:rPr>
        <w:t xml:space="preserve"> </w:t>
      </w:r>
      <w:r>
        <w:rPr>
          <w:sz w:val="26"/>
          <w:szCs w:val="26"/>
        </w:rPr>
        <w:t>с</w:t>
      </w:r>
      <w:r>
        <w:rPr>
          <w:spacing w:val="2"/>
          <w:sz w:val="26"/>
          <w:szCs w:val="26"/>
        </w:rPr>
        <w:t>а</w:t>
      </w:r>
      <w:r>
        <w:rPr>
          <w:spacing w:val="-1"/>
          <w:sz w:val="26"/>
          <w:szCs w:val="26"/>
        </w:rPr>
        <w:t>м</w:t>
      </w:r>
      <w:r>
        <w:rPr>
          <w:spacing w:val="5"/>
          <w:sz w:val="26"/>
          <w:szCs w:val="26"/>
        </w:rPr>
        <w:t>о</w:t>
      </w:r>
      <w:r>
        <w:rPr>
          <w:spacing w:val="-5"/>
          <w:sz w:val="26"/>
          <w:szCs w:val="26"/>
        </w:rPr>
        <w:t>у</w:t>
      </w:r>
      <w:r>
        <w:rPr>
          <w:sz w:val="26"/>
          <w:szCs w:val="26"/>
        </w:rPr>
        <w:t>прав</w:t>
      </w:r>
      <w:r>
        <w:rPr>
          <w:spacing w:val="1"/>
          <w:sz w:val="26"/>
          <w:szCs w:val="26"/>
        </w:rPr>
        <w:t>л</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pacing w:val="2"/>
          <w:sz w:val="26"/>
          <w:szCs w:val="26"/>
        </w:rPr>
        <w:t>о</w:t>
      </w:r>
      <w:r>
        <w:rPr>
          <w:sz w:val="26"/>
          <w:szCs w:val="26"/>
        </w:rPr>
        <w:t>сел</w:t>
      </w:r>
      <w:r>
        <w:rPr>
          <w:spacing w:val="3"/>
          <w:sz w:val="26"/>
          <w:szCs w:val="26"/>
        </w:rPr>
        <w:t>е</w:t>
      </w:r>
      <w:r>
        <w:rPr>
          <w:sz w:val="26"/>
          <w:szCs w:val="26"/>
        </w:rPr>
        <w:t>н</w:t>
      </w:r>
      <w:r>
        <w:rPr>
          <w:spacing w:val="1"/>
          <w:sz w:val="26"/>
          <w:szCs w:val="26"/>
        </w:rPr>
        <w:t>и</w:t>
      </w:r>
      <w:r>
        <w:rPr>
          <w:sz w:val="26"/>
          <w:szCs w:val="26"/>
        </w:rPr>
        <w:t>й,</w:t>
      </w:r>
      <w:r>
        <w:rPr>
          <w:spacing w:val="-12"/>
          <w:sz w:val="26"/>
          <w:szCs w:val="26"/>
        </w:rPr>
        <w:t xml:space="preserve"> </w:t>
      </w:r>
      <w:r>
        <w:rPr>
          <w:sz w:val="26"/>
          <w:szCs w:val="26"/>
        </w:rPr>
        <w:t>город</w:t>
      </w:r>
      <w:r>
        <w:rPr>
          <w:spacing w:val="2"/>
          <w:sz w:val="26"/>
          <w:szCs w:val="26"/>
        </w:rPr>
        <w:t>с</w:t>
      </w:r>
      <w:r>
        <w:rPr>
          <w:spacing w:val="-1"/>
          <w:sz w:val="26"/>
          <w:szCs w:val="26"/>
        </w:rPr>
        <w:t>к</w:t>
      </w:r>
      <w:r>
        <w:rPr>
          <w:sz w:val="26"/>
          <w:szCs w:val="26"/>
        </w:rPr>
        <w:t>их</w:t>
      </w:r>
      <w:r>
        <w:rPr>
          <w:spacing w:val="-11"/>
          <w:sz w:val="26"/>
          <w:szCs w:val="26"/>
        </w:rPr>
        <w:t xml:space="preserve"> </w:t>
      </w:r>
      <w:r>
        <w:rPr>
          <w:spacing w:val="3"/>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ов.</w:t>
      </w:r>
    </w:p>
    <w:p w14:paraId="2B9C63D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3.</w:t>
      </w:r>
      <w:r>
        <w:rPr>
          <w:spacing w:val="12"/>
          <w:sz w:val="26"/>
          <w:szCs w:val="26"/>
        </w:rPr>
        <w:t xml:space="preserve"> </w:t>
      </w:r>
      <w:r>
        <w:rPr>
          <w:sz w:val="26"/>
          <w:szCs w:val="26"/>
        </w:rPr>
        <w:t>В</w:t>
      </w:r>
      <w:r>
        <w:rPr>
          <w:spacing w:val="14"/>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pacing w:val="3"/>
          <w:sz w:val="26"/>
          <w:szCs w:val="26"/>
        </w:rPr>
        <w:t>н</w:t>
      </w:r>
      <w:r>
        <w:rPr>
          <w:spacing w:val="-5"/>
          <w:sz w:val="26"/>
          <w:szCs w:val="26"/>
        </w:rPr>
        <w:t>у</w:t>
      </w:r>
      <w:r>
        <w:rPr>
          <w:sz w:val="26"/>
          <w:szCs w:val="26"/>
        </w:rPr>
        <w:t>ю</w:t>
      </w:r>
      <w:r>
        <w:rPr>
          <w:spacing w:val="1"/>
          <w:sz w:val="26"/>
          <w:szCs w:val="26"/>
        </w:rPr>
        <w:t xml:space="preserve"> </w:t>
      </w:r>
      <w:r>
        <w:rPr>
          <w:sz w:val="26"/>
          <w:szCs w:val="26"/>
        </w:rPr>
        <w:t>про</w:t>
      </w:r>
      <w:r>
        <w:rPr>
          <w:spacing w:val="2"/>
          <w:sz w:val="26"/>
          <w:szCs w:val="26"/>
        </w:rPr>
        <w:t>г</w:t>
      </w:r>
      <w:r>
        <w:rPr>
          <w:sz w:val="26"/>
          <w:szCs w:val="26"/>
        </w:rPr>
        <w:t>ра</w:t>
      </w:r>
      <w:r>
        <w:rPr>
          <w:spacing w:val="1"/>
          <w:sz w:val="26"/>
          <w:szCs w:val="26"/>
        </w:rPr>
        <w:t>м</w:t>
      </w:r>
      <w:r>
        <w:rPr>
          <w:spacing w:val="4"/>
          <w:sz w:val="26"/>
          <w:szCs w:val="26"/>
        </w:rPr>
        <w:t>м</w:t>
      </w:r>
      <w:r>
        <w:rPr>
          <w:sz w:val="26"/>
          <w:szCs w:val="26"/>
        </w:rPr>
        <w:t>у по</w:t>
      </w:r>
      <w:r>
        <w:rPr>
          <w:spacing w:val="3"/>
          <w:sz w:val="26"/>
          <w:szCs w:val="26"/>
        </w:rPr>
        <w:t>д</w:t>
      </w:r>
      <w:r>
        <w:rPr>
          <w:sz w:val="26"/>
          <w:szCs w:val="26"/>
        </w:rPr>
        <w:t>ле</w:t>
      </w:r>
      <w:r>
        <w:rPr>
          <w:spacing w:val="1"/>
          <w:sz w:val="26"/>
          <w:szCs w:val="26"/>
        </w:rPr>
        <w:t>ж</w:t>
      </w:r>
      <w:r>
        <w:rPr>
          <w:sz w:val="26"/>
          <w:szCs w:val="26"/>
        </w:rPr>
        <w:t>ат</w:t>
      </w:r>
      <w:r>
        <w:rPr>
          <w:spacing w:val="4"/>
          <w:sz w:val="26"/>
          <w:szCs w:val="26"/>
        </w:rPr>
        <w:t xml:space="preserve"> </w:t>
      </w:r>
      <w:r>
        <w:rPr>
          <w:spacing w:val="2"/>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pacing w:val="9"/>
          <w:sz w:val="26"/>
          <w:szCs w:val="26"/>
        </w:rPr>
        <w:t>и</w:t>
      </w:r>
      <w:r>
        <w:rPr>
          <w:sz w:val="26"/>
          <w:szCs w:val="26"/>
        </w:rPr>
        <w:t>он</w:t>
      </w:r>
      <w:r>
        <w:rPr>
          <w:spacing w:val="1"/>
          <w:sz w:val="26"/>
          <w:szCs w:val="26"/>
        </w:rPr>
        <w:t>ны</w:t>
      </w:r>
      <w:r>
        <w:rPr>
          <w:sz w:val="26"/>
          <w:szCs w:val="26"/>
        </w:rPr>
        <w:t>е проек</w:t>
      </w:r>
      <w:r>
        <w:rPr>
          <w:spacing w:val="-1"/>
          <w:sz w:val="26"/>
          <w:szCs w:val="26"/>
        </w:rPr>
        <w:t>т</w:t>
      </w:r>
      <w:r>
        <w:rPr>
          <w:spacing w:val="1"/>
          <w:sz w:val="26"/>
          <w:szCs w:val="26"/>
        </w:rPr>
        <w:t>ы</w:t>
      </w:r>
      <w:r>
        <w:rPr>
          <w:sz w:val="26"/>
          <w:szCs w:val="26"/>
        </w:rPr>
        <w:t>,</w:t>
      </w:r>
      <w:r>
        <w:rPr>
          <w:spacing w:val="-6"/>
          <w:sz w:val="26"/>
          <w:szCs w:val="26"/>
        </w:rPr>
        <w:t xml:space="preserve"> </w:t>
      </w:r>
      <w:r>
        <w:rPr>
          <w:sz w:val="26"/>
          <w:szCs w:val="26"/>
        </w:rPr>
        <w:t>це</w:t>
      </w:r>
      <w:r>
        <w:rPr>
          <w:spacing w:val="1"/>
          <w:sz w:val="26"/>
          <w:szCs w:val="26"/>
        </w:rPr>
        <w:t>л</w:t>
      </w:r>
      <w:r>
        <w:rPr>
          <w:sz w:val="26"/>
          <w:szCs w:val="26"/>
        </w:rPr>
        <w:t>е</w:t>
      </w:r>
      <w:r>
        <w:rPr>
          <w:spacing w:val="2"/>
          <w:sz w:val="26"/>
          <w:szCs w:val="26"/>
        </w:rPr>
        <w:t>с</w:t>
      </w:r>
      <w:r>
        <w:rPr>
          <w:sz w:val="26"/>
          <w:szCs w:val="26"/>
        </w:rPr>
        <w:t>ообра</w:t>
      </w:r>
      <w:r>
        <w:rPr>
          <w:spacing w:val="3"/>
          <w:sz w:val="26"/>
          <w:szCs w:val="26"/>
        </w:rPr>
        <w:t>з</w:t>
      </w:r>
      <w:r>
        <w:rPr>
          <w:sz w:val="26"/>
          <w:szCs w:val="26"/>
        </w:rPr>
        <w:t>ность</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и</w:t>
      </w:r>
      <w:r>
        <w:rPr>
          <w:spacing w:val="-6"/>
          <w:sz w:val="26"/>
          <w:szCs w:val="26"/>
        </w:rPr>
        <w:t xml:space="preserve"> </w:t>
      </w:r>
      <w:r>
        <w:rPr>
          <w:spacing w:val="-1"/>
          <w:sz w:val="26"/>
          <w:szCs w:val="26"/>
        </w:rPr>
        <w:t>к</w:t>
      </w:r>
      <w:r>
        <w:rPr>
          <w:sz w:val="26"/>
          <w:szCs w:val="26"/>
        </w:rPr>
        <w:t>о</w:t>
      </w:r>
      <w:r>
        <w:rPr>
          <w:spacing w:val="2"/>
          <w:sz w:val="26"/>
          <w:szCs w:val="26"/>
        </w:rPr>
        <w:t>т</w:t>
      </w:r>
      <w:r>
        <w:rPr>
          <w:sz w:val="26"/>
          <w:szCs w:val="26"/>
        </w:rPr>
        <w:t>ор</w:t>
      </w:r>
      <w:r>
        <w:rPr>
          <w:spacing w:val="1"/>
          <w:sz w:val="26"/>
          <w:szCs w:val="26"/>
        </w:rPr>
        <w:t>ы</w:t>
      </w:r>
      <w:r>
        <w:rPr>
          <w:sz w:val="26"/>
          <w:szCs w:val="26"/>
        </w:rPr>
        <w:t>х обоснов</w:t>
      </w:r>
      <w:r>
        <w:rPr>
          <w:spacing w:val="1"/>
          <w:sz w:val="26"/>
          <w:szCs w:val="26"/>
        </w:rPr>
        <w:t>а</w:t>
      </w:r>
      <w:r>
        <w:rPr>
          <w:sz w:val="26"/>
          <w:szCs w:val="26"/>
        </w:rPr>
        <w:t>на</w:t>
      </w:r>
      <w:r>
        <w:rPr>
          <w:spacing w:val="-8"/>
          <w:sz w:val="26"/>
          <w:szCs w:val="26"/>
        </w:rPr>
        <w:t xml:space="preserve"> </w:t>
      </w:r>
      <w:r>
        <w:rPr>
          <w:sz w:val="26"/>
          <w:szCs w:val="26"/>
        </w:rPr>
        <w:t>в</w:t>
      </w:r>
      <w:r>
        <w:rPr>
          <w:spacing w:val="3"/>
          <w:sz w:val="26"/>
          <w:szCs w:val="26"/>
        </w:rPr>
        <w:t xml:space="preserve"> </w:t>
      </w:r>
      <w:r>
        <w:rPr>
          <w:sz w:val="26"/>
          <w:szCs w:val="26"/>
        </w:rPr>
        <w:t>с</w:t>
      </w:r>
      <w:r>
        <w:rPr>
          <w:spacing w:val="2"/>
          <w:sz w:val="26"/>
          <w:szCs w:val="26"/>
        </w:rPr>
        <w:t>х</w:t>
      </w:r>
      <w:r>
        <w:rPr>
          <w:sz w:val="26"/>
          <w:szCs w:val="26"/>
        </w:rPr>
        <w:t>емах</w:t>
      </w:r>
      <w:r>
        <w:rPr>
          <w:spacing w:val="-4"/>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 соответ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ющ</w:t>
      </w:r>
      <w:r>
        <w:rPr>
          <w:spacing w:val="3"/>
          <w:sz w:val="26"/>
          <w:szCs w:val="26"/>
        </w:rPr>
        <w:t>и</w:t>
      </w:r>
      <w:r>
        <w:rPr>
          <w:sz w:val="26"/>
          <w:szCs w:val="26"/>
        </w:rPr>
        <w:t>х</w:t>
      </w:r>
      <w:r>
        <w:rPr>
          <w:spacing w:val="-20"/>
          <w:sz w:val="26"/>
          <w:szCs w:val="26"/>
        </w:rPr>
        <w:t xml:space="preserve"> </w:t>
      </w:r>
      <w:r>
        <w:rPr>
          <w:sz w:val="26"/>
          <w:szCs w:val="26"/>
        </w:rPr>
        <w:t>по</w:t>
      </w:r>
      <w:r>
        <w:rPr>
          <w:spacing w:val="3"/>
          <w:sz w:val="26"/>
          <w:szCs w:val="26"/>
        </w:rPr>
        <w:t>с</w:t>
      </w:r>
      <w:r>
        <w:rPr>
          <w:sz w:val="26"/>
          <w:szCs w:val="26"/>
        </w:rPr>
        <w:t>еле</w:t>
      </w:r>
      <w:r>
        <w:rPr>
          <w:spacing w:val="1"/>
          <w:sz w:val="26"/>
          <w:szCs w:val="26"/>
        </w:rPr>
        <w:t>н</w:t>
      </w:r>
      <w:r>
        <w:rPr>
          <w:sz w:val="26"/>
          <w:szCs w:val="26"/>
        </w:rPr>
        <w:t>и</w:t>
      </w:r>
      <w:r>
        <w:rPr>
          <w:spacing w:val="1"/>
          <w:sz w:val="26"/>
          <w:szCs w:val="26"/>
        </w:rPr>
        <w:t>й</w:t>
      </w:r>
      <w:r>
        <w:rPr>
          <w:sz w:val="26"/>
          <w:szCs w:val="26"/>
        </w:rPr>
        <w:t>,</w:t>
      </w:r>
      <w:r>
        <w:rPr>
          <w:spacing w:val="-12"/>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z w:val="26"/>
          <w:szCs w:val="26"/>
        </w:rPr>
        <w:t>их</w:t>
      </w:r>
      <w:r>
        <w:rPr>
          <w:spacing w:val="-9"/>
          <w:sz w:val="26"/>
          <w:szCs w:val="26"/>
        </w:rPr>
        <w:t xml:space="preserve"> </w:t>
      </w:r>
      <w:r>
        <w:rPr>
          <w:sz w:val="26"/>
          <w:szCs w:val="26"/>
        </w:rPr>
        <w:t>о</w:t>
      </w:r>
      <w:r>
        <w:rPr>
          <w:spacing w:val="1"/>
          <w:sz w:val="26"/>
          <w:szCs w:val="26"/>
        </w:rPr>
        <w:t>к</w:t>
      </w:r>
      <w:r>
        <w:rPr>
          <w:spacing w:val="2"/>
          <w:sz w:val="26"/>
          <w:szCs w:val="26"/>
        </w:rPr>
        <w:t>р</w:t>
      </w:r>
      <w:r>
        <w:rPr>
          <w:spacing w:val="-5"/>
          <w:sz w:val="26"/>
          <w:szCs w:val="26"/>
        </w:rPr>
        <w:t>у</w:t>
      </w:r>
      <w:r>
        <w:rPr>
          <w:spacing w:val="5"/>
          <w:sz w:val="26"/>
          <w:szCs w:val="26"/>
        </w:rPr>
        <w:t>г</w:t>
      </w:r>
      <w:r>
        <w:rPr>
          <w:sz w:val="26"/>
          <w:szCs w:val="26"/>
        </w:rPr>
        <w:t>ов.</w:t>
      </w:r>
    </w:p>
    <w:p w14:paraId="29AF0E44"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4.</w:t>
      </w:r>
      <w:r>
        <w:rPr>
          <w:spacing w:val="14"/>
          <w:sz w:val="26"/>
          <w:szCs w:val="26"/>
        </w:rPr>
        <w:t xml:space="preserve"> </w:t>
      </w: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ая прогр</w:t>
      </w:r>
      <w:r>
        <w:rPr>
          <w:spacing w:val="2"/>
          <w:sz w:val="26"/>
          <w:szCs w:val="26"/>
        </w:rPr>
        <w:t>а</w:t>
      </w:r>
      <w:r>
        <w:rPr>
          <w:spacing w:val="-1"/>
          <w:sz w:val="26"/>
          <w:szCs w:val="26"/>
        </w:rPr>
        <w:t>мм</w:t>
      </w:r>
      <w:r>
        <w:rPr>
          <w:sz w:val="26"/>
          <w:szCs w:val="26"/>
        </w:rPr>
        <w:t>а</w:t>
      </w:r>
      <w:r>
        <w:rPr>
          <w:spacing w:val="4"/>
          <w:sz w:val="26"/>
          <w:szCs w:val="26"/>
        </w:rPr>
        <w:t xml:space="preserve"> </w:t>
      </w:r>
      <w:r>
        <w:rPr>
          <w:sz w:val="26"/>
          <w:szCs w:val="26"/>
        </w:rPr>
        <w:t>с</w:t>
      </w:r>
      <w:r>
        <w:rPr>
          <w:spacing w:val="2"/>
          <w:sz w:val="26"/>
          <w:szCs w:val="26"/>
        </w:rPr>
        <w:t>о</w:t>
      </w:r>
      <w:r>
        <w:rPr>
          <w:sz w:val="26"/>
          <w:szCs w:val="26"/>
        </w:rPr>
        <w:t>ста</w:t>
      </w:r>
      <w:r>
        <w:rPr>
          <w:spacing w:val="2"/>
          <w:sz w:val="26"/>
          <w:szCs w:val="26"/>
        </w:rPr>
        <w:t>в</w:t>
      </w:r>
      <w:r>
        <w:rPr>
          <w:sz w:val="26"/>
          <w:szCs w:val="26"/>
        </w:rPr>
        <w:t>л</w:t>
      </w:r>
      <w:r>
        <w:rPr>
          <w:spacing w:val="1"/>
          <w:sz w:val="26"/>
          <w:szCs w:val="26"/>
        </w:rPr>
        <w:t>я</w:t>
      </w:r>
      <w:r>
        <w:rPr>
          <w:sz w:val="26"/>
          <w:szCs w:val="26"/>
        </w:rPr>
        <w:t>ется</w:t>
      </w:r>
      <w:r>
        <w:rPr>
          <w:spacing w:val="1"/>
          <w:sz w:val="26"/>
          <w:szCs w:val="26"/>
        </w:rPr>
        <w:t xml:space="preserve"> </w:t>
      </w:r>
      <w:r>
        <w:rPr>
          <w:sz w:val="26"/>
          <w:szCs w:val="26"/>
        </w:rPr>
        <w:t>по</w:t>
      </w:r>
      <w:r>
        <w:rPr>
          <w:spacing w:val="13"/>
          <w:sz w:val="26"/>
          <w:szCs w:val="26"/>
        </w:rPr>
        <w:t xml:space="preserve"> </w:t>
      </w:r>
      <w:r>
        <w:rPr>
          <w:sz w:val="26"/>
          <w:szCs w:val="26"/>
        </w:rPr>
        <w:t>фор</w:t>
      </w:r>
      <w:r>
        <w:rPr>
          <w:spacing w:val="1"/>
          <w:sz w:val="26"/>
          <w:szCs w:val="26"/>
        </w:rPr>
        <w:t>м</w:t>
      </w:r>
      <w:r>
        <w:rPr>
          <w:sz w:val="26"/>
          <w:szCs w:val="26"/>
        </w:rPr>
        <w:t>е,</w:t>
      </w:r>
      <w:r>
        <w:rPr>
          <w:spacing w:val="13"/>
          <w:sz w:val="26"/>
          <w:szCs w:val="26"/>
        </w:rPr>
        <w:t xml:space="preserve"> </w:t>
      </w:r>
      <w:r>
        <w:rPr>
          <w:spacing w:val="1"/>
          <w:sz w:val="26"/>
          <w:szCs w:val="26"/>
        </w:rPr>
        <w:t>у</w:t>
      </w:r>
      <w:r>
        <w:rPr>
          <w:spacing w:val="2"/>
          <w:sz w:val="26"/>
          <w:szCs w:val="26"/>
        </w:rPr>
        <w:t>т</w:t>
      </w:r>
      <w:r>
        <w:rPr>
          <w:sz w:val="26"/>
          <w:szCs w:val="26"/>
        </w:rPr>
        <w:t>вер</w:t>
      </w:r>
      <w:r>
        <w:rPr>
          <w:spacing w:val="1"/>
          <w:sz w:val="26"/>
          <w:szCs w:val="26"/>
        </w:rPr>
        <w:t>ж</w:t>
      </w:r>
      <w:r>
        <w:rPr>
          <w:sz w:val="26"/>
          <w:szCs w:val="26"/>
        </w:rPr>
        <w:t>да</w:t>
      </w:r>
      <w:r>
        <w:rPr>
          <w:spacing w:val="2"/>
          <w:sz w:val="26"/>
          <w:szCs w:val="26"/>
        </w:rPr>
        <w:t>е</w:t>
      </w:r>
      <w:r>
        <w:rPr>
          <w:spacing w:val="-1"/>
          <w:sz w:val="26"/>
          <w:szCs w:val="26"/>
        </w:rPr>
        <w:t>м</w:t>
      </w:r>
      <w:r>
        <w:rPr>
          <w:sz w:val="26"/>
          <w:szCs w:val="26"/>
        </w:rPr>
        <w:t>ой федеральн</w:t>
      </w:r>
      <w:r>
        <w:rPr>
          <w:spacing w:val="4"/>
          <w:sz w:val="26"/>
          <w:szCs w:val="26"/>
        </w:rPr>
        <w:t>ы</w:t>
      </w:r>
      <w:r>
        <w:rPr>
          <w:sz w:val="26"/>
          <w:szCs w:val="26"/>
        </w:rPr>
        <w:t>м</w:t>
      </w:r>
      <w:r>
        <w:rPr>
          <w:spacing w:val="5"/>
          <w:sz w:val="26"/>
          <w:szCs w:val="26"/>
        </w:rPr>
        <w:t xml:space="preserve"> </w:t>
      </w:r>
      <w:r>
        <w:rPr>
          <w:sz w:val="26"/>
          <w:szCs w:val="26"/>
        </w:rPr>
        <w:t>орган</w:t>
      </w:r>
      <w:r>
        <w:rPr>
          <w:spacing w:val="2"/>
          <w:sz w:val="26"/>
          <w:szCs w:val="26"/>
        </w:rPr>
        <w:t>о</w:t>
      </w:r>
      <w:r>
        <w:rPr>
          <w:sz w:val="26"/>
          <w:szCs w:val="26"/>
        </w:rPr>
        <w:t>м</w:t>
      </w:r>
      <w:r>
        <w:rPr>
          <w:spacing w:val="11"/>
          <w:sz w:val="26"/>
          <w:szCs w:val="26"/>
        </w:rPr>
        <w:t xml:space="preserve"> </w:t>
      </w:r>
      <w:r>
        <w:rPr>
          <w:spacing w:val="1"/>
          <w:sz w:val="26"/>
          <w:szCs w:val="26"/>
        </w:rPr>
        <w:t>и</w:t>
      </w:r>
      <w:r>
        <w:rPr>
          <w:sz w:val="26"/>
          <w:szCs w:val="26"/>
        </w:rPr>
        <w:t>спо</w:t>
      </w:r>
      <w:r>
        <w:rPr>
          <w:spacing w:val="1"/>
          <w:sz w:val="26"/>
          <w:szCs w:val="26"/>
        </w:rPr>
        <w:t>л</w:t>
      </w:r>
      <w:r>
        <w:rPr>
          <w:sz w:val="26"/>
          <w:szCs w:val="26"/>
        </w:rPr>
        <w:t>н</w:t>
      </w:r>
      <w:r>
        <w:rPr>
          <w:spacing w:val="1"/>
          <w:sz w:val="26"/>
          <w:szCs w:val="26"/>
        </w:rPr>
        <w:t>и</w:t>
      </w:r>
      <w:r>
        <w:rPr>
          <w:sz w:val="26"/>
          <w:szCs w:val="26"/>
        </w:rPr>
        <w:t>тель</w:t>
      </w:r>
      <w:r>
        <w:rPr>
          <w:spacing w:val="2"/>
          <w:sz w:val="26"/>
          <w:szCs w:val="26"/>
        </w:rPr>
        <w:t>н</w:t>
      </w:r>
      <w:r>
        <w:rPr>
          <w:sz w:val="26"/>
          <w:szCs w:val="26"/>
        </w:rPr>
        <w:t>ой</w:t>
      </w:r>
      <w:r>
        <w:rPr>
          <w:spacing w:val="3"/>
          <w:sz w:val="26"/>
          <w:szCs w:val="26"/>
        </w:rPr>
        <w:t xml:space="preserve"> </w:t>
      </w:r>
      <w:r>
        <w:rPr>
          <w:spacing w:val="2"/>
          <w:sz w:val="26"/>
          <w:szCs w:val="26"/>
        </w:rPr>
        <w:t>в</w:t>
      </w:r>
      <w:r>
        <w:rPr>
          <w:sz w:val="26"/>
          <w:szCs w:val="26"/>
        </w:rPr>
        <w:t>ласти,</w:t>
      </w:r>
      <w:r>
        <w:rPr>
          <w:spacing w:val="18"/>
          <w:sz w:val="26"/>
          <w:szCs w:val="26"/>
        </w:rPr>
        <w:t xml:space="preserve"> </w:t>
      </w:r>
      <w:r>
        <w:rPr>
          <w:spacing w:val="-5"/>
          <w:sz w:val="26"/>
          <w:szCs w:val="26"/>
        </w:rPr>
        <w:t>у</w:t>
      </w:r>
      <w:r>
        <w:rPr>
          <w:sz w:val="26"/>
          <w:szCs w:val="26"/>
        </w:rPr>
        <w:t>по</w:t>
      </w:r>
      <w:r>
        <w:rPr>
          <w:spacing w:val="1"/>
          <w:sz w:val="26"/>
          <w:szCs w:val="26"/>
        </w:rPr>
        <w:t>л</w:t>
      </w:r>
      <w:r>
        <w:rPr>
          <w:sz w:val="26"/>
          <w:szCs w:val="26"/>
        </w:rPr>
        <w:t>н</w:t>
      </w:r>
      <w:r>
        <w:rPr>
          <w:spacing w:val="3"/>
          <w:sz w:val="26"/>
          <w:szCs w:val="26"/>
        </w:rPr>
        <w:t>о</w:t>
      </w:r>
      <w:r>
        <w:rPr>
          <w:spacing w:val="-1"/>
          <w:sz w:val="26"/>
          <w:szCs w:val="26"/>
        </w:rPr>
        <w:t>м</w:t>
      </w:r>
      <w:r>
        <w:rPr>
          <w:sz w:val="26"/>
          <w:szCs w:val="26"/>
        </w:rPr>
        <w:t>о</w:t>
      </w:r>
      <w:r>
        <w:rPr>
          <w:spacing w:val="-1"/>
          <w:sz w:val="26"/>
          <w:szCs w:val="26"/>
        </w:rPr>
        <w:t>ч</w:t>
      </w:r>
      <w:r>
        <w:rPr>
          <w:sz w:val="26"/>
          <w:szCs w:val="26"/>
        </w:rPr>
        <w:t>е</w:t>
      </w:r>
      <w:r>
        <w:rPr>
          <w:spacing w:val="3"/>
          <w:sz w:val="26"/>
          <w:szCs w:val="26"/>
        </w:rPr>
        <w:t>н</w:t>
      </w:r>
      <w:r>
        <w:rPr>
          <w:sz w:val="26"/>
          <w:szCs w:val="26"/>
        </w:rPr>
        <w:t>н</w:t>
      </w:r>
      <w:r>
        <w:rPr>
          <w:spacing w:val="1"/>
          <w:sz w:val="26"/>
          <w:szCs w:val="26"/>
        </w:rPr>
        <w:t>ы</w:t>
      </w:r>
      <w:r>
        <w:rPr>
          <w:sz w:val="26"/>
          <w:szCs w:val="26"/>
        </w:rPr>
        <w:t>м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 Росси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w:t>
      </w:r>
      <w:r>
        <w:rPr>
          <w:spacing w:val="2"/>
          <w:sz w:val="26"/>
          <w:szCs w:val="26"/>
        </w:rPr>
        <w:t>е</w:t>
      </w:r>
      <w:r>
        <w:rPr>
          <w:sz w:val="26"/>
          <w:szCs w:val="26"/>
        </w:rPr>
        <w:t>рац</w:t>
      </w:r>
      <w:r>
        <w:rPr>
          <w:spacing w:val="3"/>
          <w:sz w:val="26"/>
          <w:szCs w:val="26"/>
        </w:rPr>
        <w:t>и</w:t>
      </w:r>
      <w:r>
        <w:rPr>
          <w:sz w:val="26"/>
          <w:szCs w:val="26"/>
        </w:rPr>
        <w:t>и.</w:t>
      </w:r>
    </w:p>
    <w:p w14:paraId="3BC3146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Относите</w:t>
      </w:r>
      <w:r>
        <w:rPr>
          <w:spacing w:val="3"/>
          <w:sz w:val="26"/>
          <w:szCs w:val="26"/>
        </w:rPr>
        <w:t>л</w:t>
      </w:r>
      <w:r>
        <w:rPr>
          <w:sz w:val="26"/>
          <w:szCs w:val="26"/>
        </w:rPr>
        <w:t>ьно</w:t>
      </w:r>
      <w:r>
        <w:rPr>
          <w:spacing w:val="24"/>
          <w:sz w:val="26"/>
          <w:szCs w:val="26"/>
        </w:rPr>
        <w:t xml:space="preserve"> </w:t>
      </w:r>
      <w:r>
        <w:rPr>
          <w:sz w:val="26"/>
          <w:szCs w:val="26"/>
        </w:rPr>
        <w:t>пор</w:t>
      </w:r>
      <w:r>
        <w:rPr>
          <w:spacing w:val="1"/>
          <w:sz w:val="26"/>
          <w:szCs w:val="26"/>
        </w:rPr>
        <w:t>я</w:t>
      </w:r>
      <w:r>
        <w:rPr>
          <w:spacing w:val="2"/>
          <w:sz w:val="26"/>
          <w:szCs w:val="26"/>
        </w:rPr>
        <w:t>д</w:t>
      </w:r>
      <w:r>
        <w:rPr>
          <w:spacing w:val="1"/>
          <w:sz w:val="26"/>
          <w:szCs w:val="26"/>
        </w:rPr>
        <w:t>к</w:t>
      </w:r>
      <w:r>
        <w:rPr>
          <w:sz w:val="26"/>
          <w:szCs w:val="26"/>
        </w:rPr>
        <w:t>а</w:t>
      </w:r>
      <w:r>
        <w:rPr>
          <w:spacing w:val="34"/>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2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ой</w:t>
      </w:r>
      <w:r>
        <w:rPr>
          <w:spacing w:val="23"/>
          <w:sz w:val="26"/>
          <w:szCs w:val="26"/>
        </w:rPr>
        <w:t xml:space="preserve"> </w:t>
      </w:r>
      <w:r>
        <w:rPr>
          <w:sz w:val="26"/>
          <w:szCs w:val="26"/>
        </w:rPr>
        <w:t>про</w:t>
      </w:r>
      <w:r>
        <w:rPr>
          <w:spacing w:val="2"/>
          <w:sz w:val="26"/>
          <w:szCs w:val="26"/>
        </w:rPr>
        <w:t>г</w:t>
      </w:r>
      <w:r>
        <w:rPr>
          <w:sz w:val="26"/>
          <w:szCs w:val="26"/>
        </w:rPr>
        <w:t>ра</w:t>
      </w:r>
      <w:r>
        <w:rPr>
          <w:spacing w:val="1"/>
          <w:sz w:val="26"/>
          <w:szCs w:val="26"/>
        </w:rPr>
        <w:t>мм</w:t>
      </w:r>
      <w:r>
        <w:rPr>
          <w:sz w:val="26"/>
          <w:szCs w:val="26"/>
        </w:rPr>
        <w:t>ы</w:t>
      </w:r>
      <w:r>
        <w:rPr>
          <w:spacing w:val="31"/>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ано,</w:t>
      </w:r>
      <w:r>
        <w:rPr>
          <w:spacing w:val="32"/>
          <w:sz w:val="26"/>
          <w:szCs w:val="26"/>
        </w:rPr>
        <w:t xml:space="preserve"> </w:t>
      </w:r>
      <w:r>
        <w:rPr>
          <w:spacing w:val="1"/>
          <w:sz w:val="26"/>
          <w:szCs w:val="26"/>
        </w:rPr>
        <w:t>ч</w:t>
      </w:r>
      <w:r>
        <w:rPr>
          <w:sz w:val="26"/>
          <w:szCs w:val="26"/>
        </w:rPr>
        <w:t>то орган</w:t>
      </w:r>
      <w:r>
        <w:rPr>
          <w:spacing w:val="-6"/>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pacing w:val="3"/>
          <w:sz w:val="26"/>
          <w:szCs w:val="26"/>
        </w:rPr>
        <w:t>и</w:t>
      </w:r>
      <w:r>
        <w:rPr>
          <w:sz w:val="26"/>
          <w:szCs w:val="26"/>
        </w:rPr>
        <w:t>тельн</w:t>
      </w:r>
      <w:r>
        <w:rPr>
          <w:spacing w:val="2"/>
          <w:sz w:val="26"/>
          <w:szCs w:val="26"/>
        </w:rPr>
        <w:t>о</w:t>
      </w:r>
      <w:r>
        <w:rPr>
          <w:sz w:val="26"/>
          <w:szCs w:val="26"/>
        </w:rPr>
        <w:t>й</w:t>
      </w:r>
      <w:r>
        <w:rPr>
          <w:spacing w:val="-16"/>
          <w:sz w:val="26"/>
          <w:szCs w:val="26"/>
        </w:rPr>
        <w:t xml:space="preserve"> </w:t>
      </w:r>
      <w:r>
        <w:rPr>
          <w:sz w:val="26"/>
          <w:szCs w:val="26"/>
        </w:rPr>
        <w:t>власти</w:t>
      </w:r>
      <w:r>
        <w:rPr>
          <w:spacing w:val="-7"/>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та</w:t>
      </w:r>
      <w:r>
        <w:rPr>
          <w:spacing w:val="-8"/>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45F29B1E"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не</w:t>
      </w:r>
      <w:r>
        <w:rPr>
          <w:spacing w:val="15"/>
          <w:sz w:val="26"/>
          <w:szCs w:val="26"/>
        </w:rPr>
        <w:t xml:space="preserve"> </w:t>
      </w:r>
      <w:r>
        <w:rPr>
          <w:sz w:val="26"/>
          <w:szCs w:val="26"/>
        </w:rPr>
        <w:t>пр</w:t>
      </w:r>
      <w:r>
        <w:rPr>
          <w:spacing w:val="1"/>
          <w:sz w:val="26"/>
          <w:szCs w:val="26"/>
        </w:rPr>
        <w:t>и</w:t>
      </w:r>
      <w:r>
        <w:rPr>
          <w:sz w:val="26"/>
          <w:szCs w:val="26"/>
        </w:rPr>
        <w:t>водит</w:t>
      </w:r>
      <w:r>
        <w:rPr>
          <w:spacing w:val="9"/>
          <w:sz w:val="26"/>
          <w:szCs w:val="26"/>
        </w:rPr>
        <w:t xml:space="preserve"> </w:t>
      </w:r>
      <w:r>
        <w:rPr>
          <w:sz w:val="26"/>
          <w:szCs w:val="26"/>
        </w:rPr>
        <w:t>к</w:t>
      </w:r>
      <w:r>
        <w:rPr>
          <w:spacing w:val="15"/>
          <w:sz w:val="26"/>
          <w:szCs w:val="26"/>
        </w:rPr>
        <w:t xml:space="preserve"> </w:t>
      </w:r>
      <w:r>
        <w:rPr>
          <w:sz w:val="26"/>
          <w:szCs w:val="26"/>
        </w:rPr>
        <w:t>пре</w:t>
      </w:r>
      <w:r>
        <w:rPr>
          <w:spacing w:val="3"/>
          <w:sz w:val="26"/>
          <w:szCs w:val="26"/>
        </w:rPr>
        <w:t>в</w:t>
      </w:r>
      <w:r>
        <w:rPr>
          <w:spacing w:val="1"/>
          <w:sz w:val="26"/>
          <w:szCs w:val="26"/>
        </w:rPr>
        <w:t>ы</w:t>
      </w:r>
      <w:r>
        <w:rPr>
          <w:sz w:val="26"/>
          <w:szCs w:val="26"/>
        </w:rPr>
        <w:t>шен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6"/>
          <w:sz w:val="26"/>
          <w:szCs w:val="26"/>
        </w:rPr>
        <w:t xml:space="preserve"> </w:t>
      </w:r>
      <w:r>
        <w:rPr>
          <w:sz w:val="26"/>
          <w:szCs w:val="26"/>
        </w:rPr>
        <w:t>(</w:t>
      </w:r>
      <w:r>
        <w:rPr>
          <w:spacing w:val="-1"/>
          <w:sz w:val="26"/>
          <w:szCs w:val="26"/>
        </w:rPr>
        <w:t>м</w:t>
      </w:r>
      <w:r>
        <w:rPr>
          <w:sz w:val="26"/>
          <w:szCs w:val="26"/>
        </w:rPr>
        <w:t>и</w:t>
      </w:r>
      <w:r>
        <w:rPr>
          <w:spacing w:val="1"/>
          <w:sz w:val="26"/>
          <w:szCs w:val="26"/>
        </w:rPr>
        <w:t>н</w:t>
      </w:r>
      <w:r>
        <w:rPr>
          <w:sz w:val="26"/>
          <w:szCs w:val="26"/>
        </w:rPr>
        <w:t>има</w:t>
      </w:r>
      <w:r>
        <w:rPr>
          <w:spacing w:val="2"/>
          <w:sz w:val="26"/>
          <w:szCs w:val="26"/>
        </w:rPr>
        <w:t>л</w:t>
      </w:r>
      <w:r>
        <w:rPr>
          <w:sz w:val="26"/>
          <w:szCs w:val="26"/>
        </w:rPr>
        <w:t>ьно</w:t>
      </w:r>
      <w:r>
        <w:rPr>
          <w:spacing w:val="1"/>
          <w:sz w:val="26"/>
          <w:szCs w:val="26"/>
        </w:rPr>
        <w:t>г</w:t>
      </w:r>
      <w:r>
        <w:rPr>
          <w:sz w:val="26"/>
          <w:szCs w:val="26"/>
        </w:rPr>
        <w:t>о и</w:t>
      </w:r>
      <w:r>
        <w:rPr>
          <w:spacing w:val="16"/>
          <w:sz w:val="26"/>
          <w:szCs w:val="26"/>
        </w:rPr>
        <w:t xml:space="preserve"> </w:t>
      </w:r>
      <w:r>
        <w:rPr>
          <w:spacing w:val="2"/>
          <w:sz w:val="26"/>
          <w:szCs w:val="26"/>
        </w:rPr>
        <w:t>(</w:t>
      </w:r>
      <w:r>
        <w:rPr>
          <w:sz w:val="26"/>
          <w:szCs w:val="26"/>
        </w:rPr>
        <w:t>и</w:t>
      </w:r>
      <w:r>
        <w:rPr>
          <w:spacing w:val="1"/>
          <w:sz w:val="26"/>
          <w:szCs w:val="26"/>
        </w:rPr>
        <w:t>л</w:t>
      </w:r>
      <w:r>
        <w:rPr>
          <w:sz w:val="26"/>
          <w:szCs w:val="26"/>
        </w:rPr>
        <w:t>и)</w:t>
      </w:r>
      <w:r>
        <w:rPr>
          <w:spacing w:val="12"/>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ьног</w:t>
      </w:r>
      <w:r>
        <w:rPr>
          <w:spacing w:val="1"/>
          <w:sz w:val="26"/>
          <w:szCs w:val="26"/>
        </w:rPr>
        <w:t>о</w:t>
      </w:r>
      <w:r>
        <w:rPr>
          <w:sz w:val="26"/>
          <w:szCs w:val="26"/>
        </w:rPr>
        <w:t xml:space="preserve">) </w:t>
      </w:r>
      <w:r>
        <w:rPr>
          <w:spacing w:val="-5"/>
          <w:sz w:val="26"/>
          <w:szCs w:val="26"/>
        </w:rPr>
        <w:t>у</w:t>
      </w:r>
      <w:r>
        <w:rPr>
          <w:spacing w:val="2"/>
          <w:sz w:val="26"/>
          <w:szCs w:val="26"/>
        </w:rPr>
        <w:t>ро</w:t>
      </w:r>
      <w:r>
        <w:rPr>
          <w:sz w:val="26"/>
          <w:szCs w:val="26"/>
        </w:rPr>
        <w:t>вней</w:t>
      </w:r>
      <w:r>
        <w:rPr>
          <w:spacing w:val="5"/>
          <w:sz w:val="26"/>
          <w:szCs w:val="26"/>
        </w:rPr>
        <w:t xml:space="preserve"> </w:t>
      </w:r>
      <w:r>
        <w:rPr>
          <w:sz w:val="26"/>
          <w:szCs w:val="26"/>
        </w:rPr>
        <w:t>тар</w:t>
      </w:r>
      <w:r>
        <w:rPr>
          <w:spacing w:val="2"/>
          <w:sz w:val="26"/>
          <w:szCs w:val="26"/>
        </w:rPr>
        <w:t>и</w:t>
      </w:r>
      <w:r>
        <w:rPr>
          <w:sz w:val="26"/>
          <w:szCs w:val="26"/>
        </w:rPr>
        <w:t>фов</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w:t>
      </w:r>
      <w:r>
        <w:rPr>
          <w:spacing w:val="2"/>
          <w:sz w:val="26"/>
          <w:szCs w:val="26"/>
        </w:rPr>
        <w:t>щ</w:t>
      </w:r>
      <w:r>
        <w:rPr>
          <w:sz w:val="26"/>
          <w:szCs w:val="26"/>
        </w:rPr>
        <w:t>ность), по</w:t>
      </w:r>
      <w:r>
        <w:rPr>
          <w:spacing w:val="3"/>
          <w:sz w:val="26"/>
          <w:szCs w:val="26"/>
        </w:rPr>
        <w:t>с</w:t>
      </w:r>
      <w:r>
        <w:rPr>
          <w:sz w:val="26"/>
          <w:szCs w:val="26"/>
        </w:rPr>
        <w:t>тавля</w:t>
      </w:r>
      <w:r>
        <w:rPr>
          <w:spacing w:val="3"/>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жа</w:t>
      </w:r>
      <w:r>
        <w:rPr>
          <w:sz w:val="26"/>
          <w:szCs w:val="26"/>
        </w:rPr>
        <w:t>ющ</w:t>
      </w:r>
      <w:r>
        <w:rPr>
          <w:spacing w:val="3"/>
          <w:sz w:val="26"/>
          <w:szCs w:val="26"/>
        </w:rPr>
        <w:t>и</w:t>
      </w:r>
      <w:r>
        <w:rPr>
          <w:spacing w:val="-1"/>
          <w:sz w:val="26"/>
          <w:szCs w:val="26"/>
        </w:rPr>
        <w:t>м</w:t>
      </w:r>
      <w:r>
        <w:rPr>
          <w:sz w:val="26"/>
          <w:szCs w:val="26"/>
        </w:rPr>
        <w:t>и</w:t>
      </w:r>
      <w:r>
        <w:rPr>
          <w:spacing w:val="-21"/>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z w:val="26"/>
          <w:szCs w:val="26"/>
        </w:rPr>
        <w:t>м</w:t>
      </w:r>
      <w:r>
        <w:rPr>
          <w:spacing w:val="-16"/>
          <w:sz w:val="26"/>
          <w:szCs w:val="26"/>
        </w:rPr>
        <w:t xml:space="preserve"> </w:t>
      </w:r>
      <w:r>
        <w:rPr>
          <w:sz w:val="26"/>
          <w:szCs w:val="26"/>
        </w:rPr>
        <w:t>на терри</w:t>
      </w:r>
      <w:r>
        <w:rPr>
          <w:spacing w:val="2"/>
          <w:sz w:val="26"/>
          <w:szCs w:val="26"/>
        </w:rPr>
        <w:t>т</w:t>
      </w:r>
      <w:r>
        <w:rPr>
          <w:sz w:val="26"/>
          <w:szCs w:val="26"/>
        </w:rPr>
        <w:t>ор</w:t>
      </w:r>
      <w:r>
        <w:rPr>
          <w:spacing w:val="3"/>
          <w:sz w:val="26"/>
          <w:szCs w:val="26"/>
        </w:rPr>
        <w:t>и</w:t>
      </w:r>
      <w:r>
        <w:rPr>
          <w:sz w:val="26"/>
          <w:szCs w:val="26"/>
        </w:rPr>
        <w:t>и</w:t>
      </w:r>
      <w:r>
        <w:rPr>
          <w:spacing w:val="-13"/>
          <w:sz w:val="26"/>
          <w:szCs w:val="26"/>
        </w:rPr>
        <w:t xml:space="preserve"> </w:t>
      </w:r>
      <w:r>
        <w:rPr>
          <w:spacing w:val="3"/>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10"/>
          <w:sz w:val="26"/>
          <w:szCs w:val="26"/>
        </w:rPr>
        <w:t xml:space="preserve"> </w:t>
      </w:r>
      <w:r>
        <w:rPr>
          <w:spacing w:val="2"/>
          <w:sz w:val="26"/>
          <w:szCs w:val="26"/>
        </w:rPr>
        <w:t>Р</w:t>
      </w:r>
      <w:r>
        <w:rPr>
          <w:sz w:val="26"/>
          <w:szCs w:val="26"/>
        </w:rPr>
        <w:t>Ф;</w:t>
      </w:r>
    </w:p>
    <w:p w14:paraId="0735B6B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пр</w:t>
      </w:r>
      <w:r>
        <w:rPr>
          <w:spacing w:val="1"/>
          <w:sz w:val="26"/>
          <w:szCs w:val="26"/>
        </w:rPr>
        <w:t>и</w:t>
      </w:r>
      <w:r>
        <w:rPr>
          <w:sz w:val="26"/>
          <w:szCs w:val="26"/>
        </w:rPr>
        <w:t>водит</w:t>
      </w:r>
      <w:r>
        <w:rPr>
          <w:spacing w:val="-3"/>
          <w:sz w:val="26"/>
          <w:szCs w:val="26"/>
        </w:rPr>
        <w:t xml:space="preserve"> </w:t>
      </w:r>
      <w:r>
        <w:rPr>
          <w:sz w:val="26"/>
          <w:szCs w:val="26"/>
        </w:rPr>
        <w:t>к</w:t>
      </w:r>
      <w:r>
        <w:rPr>
          <w:spacing w:val="2"/>
          <w:sz w:val="26"/>
          <w:szCs w:val="26"/>
        </w:rPr>
        <w:t xml:space="preserve"> </w:t>
      </w:r>
      <w:r>
        <w:rPr>
          <w:sz w:val="26"/>
          <w:szCs w:val="26"/>
        </w:rPr>
        <w:t>прев</w:t>
      </w:r>
      <w:r>
        <w:rPr>
          <w:spacing w:val="4"/>
          <w:sz w:val="26"/>
          <w:szCs w:val="26"/>
        </w:rPr>
        <w:t>ы</w:t>
      </w:r>
      <w:r>
        <w:rPr>
          <w:sz w:val="26"/>
          <w:szCs w:val="26"/>
        </w:rPr>
        <w:t>ше</w:t>
      </w:r>
      <w:r>
        <w:rPr>
          <w:spacing w:val="2"/>
          <w:sz w:val="26"/>
          <w:szCs w:val="26"/>
        </w:rPr>
        <w:t>н</w:t>
      </w:r>
      <w:r>
        <w:rPr>
          <w:sz w:val="26"/>
          <w:szCs w:val="26"/>
        </w:rPr>
        <w:t>ию</w:t>
      </w:r>
      <w:r>
        <w:rPr>
          <w:spacing w:val="-9"/>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9"/>
          <w:sz w:val="26"/>
          <w:szCs w:val="26"/>
        </w:rPr>
        <w:t xml:space="preserve"> </w:t>
      </w:r>
      <w:r>
        <w:rPr>
          <w:spacing w:val="2"/>
          <w:sz w:val="26"/>
          <w:szCs w:val="26"/>
        </w:rPr>
        <w:t>(</w:t>
      </w:r>
      <w:r>
        <w:rPr>
          <w:spacing w:val="-1"/>
          <w:sz w:val="26"/>
          <w:szCs w:val="26"/>
        </w:rPr>
        <w:t>м</w:t>
      </w:r>
      <w:r>
        <w:rPr>
          <w:sz w:val="26"/>
          <w:szCs w:val="26"/>
        </w:rPr>
        <w:t>и</w:t>
      </w:r>
      <w:r>
        <w:rPr>
          <w:spacing w:val="3"/>
          <w:sz w:val="26"/>
          <w:szCs w:val="26"/>
        </w:rPr>
        <w:t>н</w:t>
      </w:r>
      <w:r>
        <w:rPr>
          <w:sz w:val="26"/>
          <w:szCs w:val="26"/>
        </w:rPr>
        <w:t>имальн</w:t>
      </w:r>
      <w:r>
        <w:rPr>
          <w:spacing w:val="2"/>
          <w:sz w:val="26"/>
          <w:szCs w:val="26"/>
        </w:rPr>
        <w:t>о</w:t>
      </w:r>
      <w:r>
        <w:rPr>
          <w:sz w:val="26"/>
          <w:szCs w:val="26"/>
        </w:rPr>
        <w:t>го</w:t>
      </w:r>
      <w:r>
        <w:rPr>
          <w:spacing w:val="-13"/>
          <w:sz w:val="26"/>
          <w:szCs w:val="26"/>
        </w:rPr>
        <w:t xml:space="preserve"> </w:t>
      </w:r>
      <w:r>
        <w:rPr>
          <w:sz w:val="26"/>
          <w:szCs w:val="26"/>
        </w:rPr>
        <w:t>и</w:t>
      </w:r>
      <w:r>
        <w:rPr>
          <w:spacing w:val="4"/>
          <w:sz w:val="26"/>
          <w:szCs w:val="26"/>
        </w:rPr>
        <w:t xml:space="preserve"> </w:t>
      </w:r>
      <w:r>
        <w:rPr>
          <w:sz w:val="26"/>
          <w:szCs w:val="26"/>
        </w:rPr>
        <w:t>(и</w:t>
      </w:r>
      <w:r>
        <w:rPr>
          <w:spacing w:val="1"/>
          <w:sz w:val="26"/>
          <w:szCs w:val="26"/>
        </w:rPr>
        <w:t>л</w:t>
      </w:r>
      <w:r>
        <w:rPr>
          <w:sz w:val="26"/>
          <w:szCs w:val="26"/>
        </w:rPr>
        <w:t>и)</w:t>
      </w:r>
      <w:r>
        <w:rPr>
          <w:spacing w:val="1"/>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w:t>
      </w:r>
      <w:r>
        <w:rPr>
          <w:spacing w:val="1"/>
          <w:sz w:val="26"/>
          <w:szCs w:val="26"/>
        </w:rPr>
        <w:t>г</w:t>
      </w:r>
      <w:r>
        <w:rPr>
          <w:sz w:val="26"/>
          <w:szCs w:val="26"/>
        </w:rPr>
        <w:t>о)</w:t>
      </w:r>
      <w:r>
        <w:rPr>
          <w:spacing w:val="-9"/>
          <w:sz w:val="26"/>
          <w:szCs w:val="26"/>
        </w:rPr>
        <w:t xml:space="preserve"> </w:t>
      </w:r>
      <w:r>
        <w:rPr>
          <w:spacing w:val="-5"/>
          <w:sz w:val="26"/>
          <w:szCs w:val="26"/>
        </w:rPr>
        <w:t>у</w:t>
      </w:r>
      <w:r>
        <w:rPr>
          <w:sz w:val="26"/>
          <w:szCs w:val="26"/>
        </w:rPr>
        <w:t>р</w:t>
      </w:r>
      <w:r>
        <w:rPr>
          <w:spacing w:val="2"/>
          <w:sz w:val="26"/>
          <w:szCs w:val="26"/>
        </w:rPr>
        <w:t>о</w:t>
      </w:r>
      <w:r>
        <w:rPr>
          <w:sz w:val="26"/>
          <w:szCs w:val="26"/>
        </w:rPr>
        <w:t>вн</w:t>
      </w:r>
      <w:r>
        <w:rPr>
          <w:spacing w:val="3"/>
          <w:sz w:val="26"/>
          <w:szCs w:val="26"/>
        </w:rPr>
        <w:t>е</w:t>
      </w:r>
      <w:r>
        <w:rPr>
          <w:sz w:val="26"/>
          <w:szCs w:val="26"/>
        </w:rPr>
        <w:t>й тарифов</w:t>
      </w:r>
      <w:r>
        <w:rPr>
          <w:spacing w:val="5"/>
          <w:sz w:val="26"/>
          <w:szCs w:val="26"/>
        </w:rPr>
        <w:t xml:space="preserve"> </w:t>
      </w:r>
      <w:r>
        <w:rPr>
          <w:sz w:val="26"/>
          <w:szCs w:val="26"/>
        </w:rPr>
        <w:t>на</w:t>
      </w:r>
      <w:r>
        <w:rPr>
          <w:spacing w:val="14"/>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8"/>
          <w:sz w:val="26"/>
          <w:szCs w:val="26"/>
        </w:rPr>
        <w:t xml:space="preserve"> </w:t>
      </w:r>
      <w:r>
        <w:rPr>
          <w:spacing w:val="-1"/>
          <w:sz w:val="26"/>
          <w:szCs w:val="26"/>
        </w:rPr>
        <w:t>э</w:t>
      </w:r>
      <w:r>
        <w:rPr>
          <w:sz w:val="26"/>
          <w:szCs w:val="26"/>
        </w:rPr>
        <w:t>нергию</w:t>
      </w:r>
      <w:r>
        <w:rPr>
          <w:spacing w:val="8"/>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 xml:space="preserve"> </w:t>
      </w:r>
      <w:r>
        <w:rPr>
          <w:sz w:val="26"/>
          <w:szCs w:val="26"/>
        </w:rPr>
        <w:t>но</w:t>
      </w:r>
      <w:r>
        <w:rPr>
          <w:spacing w:val="12"/>
          <w:sz w:val="26"/>
          <w:szCs w:val="26"/>
        </w:rPr>
        <w:t xml:space="preserve"> </w:t>
      </w:r>
      <w:r>
        <w:rPr>
          <w:sz w:val="26"/>
          <w:szCs w:val="26"/>
        </w:rPr>
        <w:t>п</w:t>
      </w:r>
      <w:r>
        <w:rPr>
          <w:spacing w:val="5"/>
          <w:sz w:val="26"/>
          <w:szCs w:val="26"/>
        </w:rPr>
        <w:t>р</w:t>
      </w:r>
      <w:r>
        <w:rPr>
          <w:sz w:val="26"/>
          <w:szCs w:val="26"/>
        </w:rPr>
        <w:t>и</w:t>
      </w:r>
      <w:r>
        <w:rPr>
          <w:spacing w:val="10"/>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8"/>
          <w:sz w:val="26"/>
          <w:szCs w:val="26"/>
        </w:rPr>
        <w:t xml:space="preserve"> </w:t>
      </w:r>
      <w:r>
        <w:rPr>
          <w:sz w:val="26"/>
          <w:szCs w:val="26"/>
        </w:rPr>
        <w:t>с</w:t>
      </w:r>
      <w:r>
        <w:rPr>
          <w:spacing w:val="2"/>
          <w:sz w:val="26"/>
          <w:szCs w:val="26"/>
        </w:rPr>
        <w:t>о</w:t>
      </w:r>
      <w:r>
        <w:rPr>
          <w:spacing w:val="-1"/>
          <w:sz w:val="26"/>
          <w:szCs w:val="26"/>
        </w:rPr>
        <w:t>к</w:t>
      </w:r>
      <w:r>
        <w:rPr>
          <w:sz w:val="26"/>
          <w:szCs w:val="26"/>
        </w:rPr>
        <w:t>ра</w:t>
      </w:r>
      <w:r>
        <w:rPr>
          <w:spacing w:val="2"/>
          <w:sz w:val="26"/>
          <w:szCs w:val="26"/>
        </w:rPr>
        <w:t>щ</w:t>
      </w:r>
      <w:r>
        <w:rPr>
          <w:sz w:val="26"/>
          <w:szCs w:val="26"/>
        </w:rPr>
        <w:t>ен</w:t>
      </w:r>
      <w:r>
        <w:rPr>
          <w:spacing w:val="1"/>
          <w:sz w:val="26"/>
          <w:szCs w:val="26"/>
        </w:rPr>
        <w:t>и</w:t>
      </w:r>
      <w:r>
        <w:rPr>
          <w:sz w:val="26"/>
          <w:szCs w:val="26"/>
        </w:rPr>
        <w:t>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ной прогр</w:t>
      </w:r>
      <w:r>
        <w:rPr>
          <w:spacing w:val="2"/>
          <w:sz w:val="26"/>
          <w:szCs w:val="26"/>
        </w:rPr>
        <w:t>а</w:t>
      </w:r>
      <w:r>
        <w:rPr>
          <w:spacing w:val="-1"/>
          <w:sz w:val="26"/>
          <w:szCs w:val="26"/>
        </w:rPr>
        <w:t>мм</w:t>
      </w:r>
      <w:r>
        <w:rPr>
          <w:sz w:val="26"/>
          <w:szCs w:val="26"/>
        </w:rPr>
        <w:t>ы</w:t>
      </w:r>
      <w:r>
        <w:rPr>
          <w:spacing w:val="15"/>
          <w:sz w:val="26"/>
          <w:szCs w:val="26"/>
        </w:rPr>
        <w:t xml:space="preserve"> </w:t>
      </w:r>
      <w:r>
        <w:rPr>
          <w:sz w:val="26"/>
          <w:szCs w:val="26"/>
        </w:rPr>
        <w:t>пр</w:t>
      </w:r>
      <w:r>
        <w:rPr>
          <w:spacing w:val="1"/>
          <w:sz w:val="26"/>
          <w:szCs w:val="26"/>
        </w:rPr>
        <w:t>и</w:t>
      </w:r>
      <w:r>
        <w:rPr>
          <w:sz w:val="26"/>
          <w:szCs w:val="26"/>
        </w:rPr>
        <w:t>водит</w:t>
      </w:r>
      <w:r>
        <w:rPr>
          <w:spacing w:val="19"/>
          <w:sz w:val="26"/>
          <w:szCs w:val="26"/>
        </w:rPr>
        <w:t xml:space="preserve"> </w:t>
      </w:r>
      <w:r>
        <w:rPr>
          <w:sz w:val="26"/>
          <w:szCs w:val="26"/>
        </w:rPr>
        <w:t>к</w:t>
      </w:r>
      <w:r>
        <w:rPr>
          <w:spacing w:val="24"/>
          <w:sz w:val="26"/>
          <w:szCs w:val="26"/>
        </w:rPr>
        <w:t xml:space="preserve"> </w:t>
      </w:r>
      <w:r>
        <w:rPr>
          <w:sz w:val="26"/>
          <w:szCs w:val="26"/>
        </w:rPr>
        <w:t>сохран</w:t>
      </w:r>
      <w:r>
        <w:rPr>
          <w:spacing w:val="1"/>
          <w:sz w:val="26"/>
          <w:szCs w:val="26"/>
        </w:rPr>
        <w:t>е</w:t>
      </w:r>
      <w:r>
        <w:rPr>
          <w:sz w:val="26"/>
          <w:szCs w:val="26"/>
        </w:rPr>
        <w:t>н</w:t>
      </w:r>
      <w:r>
        <w:rPr>
          <w:spacing w:val="1"/>
          <w:sz w:val="26"/>
          <w:szCs w:val="26"/>
        </w:rPr>
        <w:t>и</w:t>
      </w:r>
      <w:r>
        <w:rPr>
          <w:sz w:val="26"/>
          <w:szCs w:val="26"/>
        </w:rPr>
        <w:t>ю</w:t>
      </w:r>
      <w:r>
        <w:rPr>
          <w:spacing w:val="14"/>
          <w:sz w:val="26"/>
          <w:szCs w:val="26"/>
        </w:rPr>
        <w:t xml:space="preserve"> </w:t>
      </w:r>
      <w:r>
        <w:rPr>
          <w:sz w:val="26"/>
          <w:szCs w:val="26"/>
        </w:rPr>
        <w:t>н</w:t>
      </w:r>
      <w:r>
        <w:rPr>
          <w:spacing w:val="3"/>
          <w:sz w:val="26"/>
          <w:szCs w:val="26"/>
        </w:rPr>
        <w:t>е</w:t>
      </w:r>
      <w:r>
        <w:rPr>
          <w:spacing w:val="-5"/>
          <w:sz w:val="26"/>
          <w:szCs w:val="26"/>
        </w:rPr>
        <w:t>у</w:t>
      </w:r>
      <w:r>
        <w:rPr>
          <w:spacing w:val="2"/>
          <w:sz w:val="26"/>
          <w:szCs w:val="26"/>
        </w:rPr>
        <w:t>до</w:t>
      </w:r>
      <w:r>
        <w:rPr>
          <w:sz w:val="26"/>
          <w:szCs w:val="26"/>
        </w:rPr>
        <w:t>влетвори</w:t>
      </w:r>
      <w:r>
        <w:rPr>
          <w:spacing w:val="2"/>
          <w:sz w:val="26"/>
          <w:szCs w:val="26"/>
        </w:rPr>
        <w:t>т</w:t>
      </w:r>
      <w:r>
        <w:rPr>
          <w:sz w:val="26"/>
          <w:szCs w:val="26"/>
        </w:rPr>
        <w:t>ельн</w:t>
      </w:r>
      <w:r>
        <w:rPr>
          <w:spacing w:val="2"/>
          <w:sz w:val="26"/>
          <w:szCs w:val="26"/>
        </w:rPr>
        <w:t>о</w:t>
      </w:r>
      <w:r>
        <w:rPr>
          <w:sz w:val="26"/>
          <w:szCs w:val="26"/>
        </w:rPr>
        <w:t>го со</w:t>
      </w:r>
      <w:r>
        <w:rPr>
          <w:spacing w:val="2"/>
          <w:sz w:val="26"/>
          <w:szCs w:val="26"/>
        </w:rPr>
        <w:t>с</w:t>
      </w:r>
      <w:r>
        <w:rPr>
          <w:sz w:val="26"/>
          <w:szCs w:val="26"/>
        </w:rPr>
        <w:t>тоя</w:t>
      </w:r>
      <w:r>
        <w:rPr>
          <w:spacing w:val="1"/>
          <w:sz w:val="26"/>
          <w:szCs w:val="26"/>
        </w:rPr>
        <w:t>н</w:t>
      </w:r>
      <w:r>
        <w:rPr>
          <w:sz w:val="26"/>
          <w:szCs w:val="26"/>
        </w:rPr>
        <w:t>ия</w:t>
      </w:r>
      <w:r>
        <w:rPr>
          <w:spacing w:val="16"/>
          <w:sz w:val="26"/>
          <w:szCs w:val="26"/>
        </w:rPr>
        <w:t xml:space="preserve"> </w:t>
      </w:r>
      <w:r>
        <w:rPr>
          <w:sz w:val="26"/>
          <w:szCs w:val="26"/>
        </w:rPr>
        <w:t>над</w:t>
      </w:r>
      <w:r>
        <w:rPr>
          <w:spacing w:val="1"/>
          <w:sz w:val="26"/>
          <w:szCs w:val="26"/>
        </w:rPr>
        <w:t>еж</w:t>
      </w:r>
      <w:r>
        <w:rPr>
          <w:sz w:val="26"/>
          <w:szCs w:val="26"/>
        </w:rPr>
        <w:t>ности</w:t>
      </w:r>
      <w:r>
        <w:rPr>
          <w:spacing w:val="14"/>
          <w:sz w:val="26"/>
          <w:szCs w:val="26"/>
        </w:rPr>
        <w:t xml:space="preserve"> </w:t>
      </w:r>
      <w:r>
        <w:rPr>
          <w:sz w:val="26"/>
          <w:szCs w:val="26"/>
        </w:rPr>
        <w:t xml:space="preserve">и </w:t>
      </w:r>
      <w:r>
        <w:rPr>
          <w:spacing w:val="-1"/>
          <w:sz w:val="26"/>
          <w:szCs w:val="26"/>
        </w:rPr>
        <w:t>к</w:t>
      </w:r>
      <w:r>
        <w:rPr>
          <w:sz w:val="26"/>
          <w:szCs w:val="26"/>
        </w:rPr>
        <w:t>аче</w:t>
      </w:r>
      <w:r>
        <w:rPr>
          <w:spacing w:val="2"/>
          <w:sz w:val="26"/>
          <w:szCs w:val="26"/>
        </w:rPr>
        <w:t>с</w:t>
      </w:r>
      <w:r>
        <w:rPr>
          <w:sz w:val="26"/>
          <w:szCs w:val="26"/>
        </w:rPr>
        <w:t>тва</w:t>
      </w:r>
      <w:r>
        <w:rPr>
          <w:spacing w:val="-10"/>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pacing w:val="2"/>
          <w:sz w:val="26"/>
          <w:szCs w:val="26"/>
        </w:rPr>
        <w:t>е</w:t>
      </w:r>
      <w:r>
        <w:rPr>
          <w:sz w:val="26"/>
          <w:szCs w:val="26"/>
        </w:rPr>
        <w:t>н</w:t>
      </w:r>
      <w:r>
        <w:rPr>
          <w:spacing w:val="1"/>
          <w:sz w:val="26"/>
          <w:szCs w:val="26"/>
        </w:rPr>
        <w:t>и</w:t>
      </w:r>
      <w:r>
        <w:rPr>
          <w:sz w:val="26"/>
          <w:szCs w:val="26"/>
        </w:rPr>
        <w:t>я,</w:t>
      </w:r>
      <w:r>
        <w:rPr>
          <w:spacing w:val="-19"/>
          <w:sz w:val="26"/>
          <w:szCs w:val="26"/>
        </w:rPr>
        <w:t xml:space="preserve"> </w:t>
      </w:r>
      <w:r>
        <w:rPr>
          <w:spacing w:val="1"/>
          <w:sz w:val="26"/>
          <w:szCs w:val="26"/>
        </w:rPr>
        <w:t>и</w:t>
      </w:r>
      <w:r>
        <w:rPr>
          <w:sz w:val="26"/>
          <w:szCs w:val="26"/>
        </w:rPr>
        <w:t>ли</w:t>
      </w:r>
      <w:r>
        <w:rPr>
          <w:spacing w:val="-2"/>
          <w:sz w:val="26"/>
          <w:szCs w:val="26"/>
        </w:rPr>
        <w:t xml:space="preserve"> </w:t>
      </w:r>
      <w:r>
        <w:rPr>
          <w:spacing w:val="-5"/>
          <w:sz w:val="26"/>
          <w:szCs w:val="26"/>
        </w:rPr>
        <w:t>у</w:t>
      </w:r>
      <w:r>
        <w:rPr>
          <w:spacing w:val="5"/>
          <w:sz w:val="26"/>
          <w:szCs w:val="26"/>
        </w:rPr>
        <w:t>х</w:t>
      </w:r>
      <w:r>
        <w:rPr>
          <w:spacing w:val="-5"/>
          <w:sz w:val="26"/>
          <w:szCs w:val="26"/>
        </w:rPr>
        <w:t>у</w:t>
      </w:r>
      <w:r>
        <w:rPr>
          <w:spacing w:val="2"/>
          <w:sz w:val="26"/>
          <w:szCs w:val="26"/>
        </w:rPr>
        <w:t>д</w:t>
      </w:r>
      <w:r>
        <w:rPr>
          <w:sz w:val="26"/>
          <w:szCs w:val="26"/>
        </w:rPr>
        <w:t>шен</w:t>
      </w:r>
      <w:r>
        <w:rPr>
          <w:spacing w:val="1"/>
          <w:sz w:val="26"/>
          <w:szCs w:val="26"/>
        </w:rPr>
        <w:t>и</w:t>
      </w:r>
      <w:r>
        <w:rPr>
          <w:sz w:val="26"/>
          <w:szCs w:val="26"/>
        </w:rPr>
        <w:t>ю</w:t>
      </w:r>
      <w:r>
        <w:rPr>
          <w:spacing w:val="-10"/>
          <w:sz w:val="26"/>
          <w:szCs w:val="26"/>
        </w:rPr>
        <w:t xml:space="preserve"> </w:t>
      </w:r>
      <w:r>
        <w:rPr>
          <w:sz w:val="26"/>
          <w:szCs w:val="26"/>
        </w:rPr>
        <w:t>дан</w:t>
      </w:r>
      <w:r>
        <w:rPr>
          <w:spacing w:val="1"/>
          <w:sz w:val="26"/>
          <w:szCs w:val="26"/>
        </w:rPr>
        <w:t>н</w:t>
      </w:r>
      <w:r>
        <w:rPr>
          <w:sz w:val="26"/>
          <w:szCs w:val="26"/>
        </w:rPr>
        <w:t>ого</w:t>
      </w:r>
      <w:r>
        <w:rPr>
          <w:spacing w:val="-9"/>
          <w:sz w:val="26"/>
          <w:szCs w:val="26"/>
        </w:rPr>
        <w:t xml:space="preserve"> </w:t>
      </w:r>
      <w:r>
        <w:rPr>
          <w:sz w:val="26"/>
          <w:szCs w:val="26"/>
        </w:rPr>
        <w:t>со</w:t>
      </w:r>
      <w:r>
        <w:rPr>
          <w:spacing w:val="2"/>
          <w:sz w:val="26"/>
          <w:szCs w:val="26"/>
        </w:rPr>
        <w:t>с</w:t>
      </w:r>
      <w:r>
        <w:rPr>
          <w:sz w:val="26"/>
          <w:szCs w:val="26"/>
        </w:rPr>
        <w:t>тоя</w:t>
      </w:r>
      <w:r>
        <w:rPr>
          <w:spacing w:val="1"/>
          <w:sz w:val="26"/>
          <w:szCs w:val="26"/>
        </w:rPr>
        <w:t>н</w:t>
      </w:r>
      <w:r>
        <w:rPr>
          <w:sz w:val="26"/>
          <w:szCs w:val="26"/>
        </w:rPr>
        <w:t>и</w:t>
      </w:r>
      <w:r>
        <w:rPr>
          <w:spacing w:val="1"/>
          <w:sz w:val="26"/>
          <w:szCs w:val="26"/>
        </w:rPr>
        <w:t>я</w:t>
      </w:r>
      <w:r>
        <w:rPr>
          <w:sz w:val="26"/>
          <w:szCs w:val="26"/>
        </w:rPr>
        <w:t>;</w:t>
      </w:r>
    </w:p>
    <w:p w14:paraId="32AFB578"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вправе</w:t>
      </w:r>
      <w:r>
        <w:rPr>
          <w:spacing w:val="11"/>
          <w:sz w:val="26"/>
          <w:szCs w:val="26"/>
        </w:rPr>
        <w:t xml:space="preserve"> </w:t>
      </w:r>
      <w:r>
        <w:rPr>
          <w:spacing w:val="2"/>
          <w:sz w:val="26"/>
          <w:szCs w:val="26"/>
        </w:rPr>
        <w:t>о</w:t>
      </w:r>
      <w:r>
        <w:rPr>
          <w:sz w:val="26"/>
          <w:szCs w:val="26"/>
        </w:rPr>
        <w:t>т</w:t>
      </w:r>
      <w:r>
        <w:rPr>
          <w:spacing w:val="-2"/>
          <w:sz w:val="26"/>
          <w:szCs w:val="26"/>
        </w:rPr>
        <w:t>к</w:t>
      </w:r>
      <w:r>
        <w:rPr>
          <w:sz w:val="26"/>
          <w:szCs w:val="26"/>
        </w:rPr>
        <w:t>а</w:t>
      </w:r>
      <w:r>
        <w:rPr>
          <w:spacing w:val="1"/>
          <w:sz w:val="26"/>
          <w:szCs w:val="26"/>
        </w:rPr>
        <w:t>з</w:t>
      </w:r>
      <w:r>
        <w:rPr>
          <w:spacing w:val="2"/>
          <w:sz w:val="26"/>
          <w:szCs w:val="26"/>
        </w:rPr>
        <w:t>а</w:t>
      </w:r>
      <w:r>
        <w:rPr>
          <w:sz w:val="26"/>
          <w:szCs w:val="26"/>
        </w:rPr>
        <w:t>ть</w:t>
      </w:r>
      <w:r>
        <w:rPr>
          <w:spacing w:val="10"/>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о</w:t>
      </w:r>
      <w:r>
        <w:rPr>
          <w:spacing w:val="2"/>
          <w:sz w:val="26"/>
          <w:szCs w:val="26"/>
        </w:rPr>
        <w:t>г</w:t>
      </w:r>
      <w:r>
        <w:rPr>
          <w:sz w:val="26"/>
          <w:szCs w:val="26"/>
        </w:rPr>
        <w:t>ласова</w:t>
      </w:r>
      <w:r>
        <w:rPr>
          <w:spacing w:val="1"/>
          <w:sz w:val="26"/>
          <w:szCs w:val="26"/>
        </w:rPr>
        <w:t>н</w:t>
      </w:r>
      <w:r>
        <w:rPr>
          <w:sz w:val="26"/>
          <w:szCs w:val="26"/>
        </w:rPr>
        <w:t>ии</w:t>
      </w:r>
      <w:r>
        <w:rPr>
          <w:spacing w:val="3"/>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3"/>
          <w:sz w:val="26"/>
          <w:szCs w:val="26"/>
        </w:rPr>
        <w:t>и</w:t>
      </w:r>
      <w:r>
        <w:rPr>
          <w:sz w:val="26"/>
          <w:szCs w:val="26"/>
        </w:rPr>
        <w:t>он</w:t>
      </w:r>
      <w:r>
        <w:rPr>
          <w:spacing w:val="1"/>
          <w:sz w:val="26"/>
          <w:szCs w:val="26"/>
        </w:rPr>
        <w:t>н</w:t>
      </w:r>
      <w:r>
        <w:rPr>
          <w:sz w:val="26"/>
          <w:szCs w:val="26"/>
        </w:rPr>
        <w:t>ой пр</w:t>
      </w:r>
      <w:r>
        <w:rPr>
          <w:spacing w:val="3"/>
          <w:sz w:val="26"/>
          <w:szCs w:val="26"/>
        </w:rPr>
        <w:t>о</w:t>
      </w:r>
      <w:r>
        <w:rPr>
          <w:sz w:val="26"/>
          <w:szCs w:val="26"/>
        </w:rPr>
        <w:t>гра</w:t>
      </w:r>
      <w:r>
        <w:rPr>
          <w:spacing w:val="1"/>
          <w:sz w:val="26"/>
          <w:szCs w:val="26"/>
        </w:rPr>
        <w:t>м</w:t>
      </w:r>
      <w:r>
        <w:rPr>
          <w:spacing w:val="-1"/>
          <w:sz w:val="26"/>
          <w:szCs w:val="26"/>
        </w:rPr>
        <w:t>м</w:t>
      </w:r>
      <w:r>
        <w:rPr>
          <w:sz w:val="26"/>
          <w:szCs w:val="26"/>
        </w:rPr>
        <w:t>ы</w:t>
      </w:r>
      <w:r>
        <w:rPr>
          <w:spacing w:val="6"/>
          <w:sz w:val="26"/>
          <w:szCs w:val="26"/>
        </w:rPr>
        <w:t xml:space="preserve"> </w:t>
      </w:r>
      <w:r>
        <w:rPr>
          <w:sz w:val="26"/>
          <w:szCs w:val="26"/>
        </w:rPr>
        <w:t>в</w:t>
      </w:r>
      <w:r>
        <w:rPr>
          <w:spacing w:val="19"/>
          <w:sz w:val="26"/>
          <w:szCs w:val="26"/>
        </w:rPr>
        <w:t xml:space="preserve"> </w:t>
      </w:r>
      <w:r>
        <w:rPr>
          <w:spacing w:val="2"/>
          <w:sz w:val="26"/>
          <w:szCs w:val="26"/>
        </w:rPr>
        <w:t>сл</w:t>
      </w:r>
      <w:r>
        <w:rPr>
          <w:spacing w:val="-5"/>
          <w:sz w:val="26"/>
          <w:szCs w:val="26"/>
        </w:rPr>
        <w:t>у</w:t>
      </w:r>
      <w:r>
        <w:rPr>
          <w:spacing w:val="1"/>
          <w:sz w:val="26"/>
          <w:szCs w:val="26"/>
        </w:rPr>
        <w:t>ч</w:t>
      </w:r>
      <w:r>
        <w:rPr>
          <w:sz w:val="26"/>
          <w:szCs w:val="26"/>
        </w:rPr>
        <w:t>ае,</w:t>
      </w:r>
      <w:r>
        <w:rPr>
          <w:spacing w:val="12"/>
          <w:sz w:val="26"/>
          <w:szCs w:val="26"/>
        </w:rPr>
        <w:t xml:space="preserve"> </w:t>
      </w:r>
      <w:r>
        <w:rPr>
          <w:sz w:val="26"/>
          <w:szCs w:val="26"/>
        </w:rPr>
        <w:t>если ее</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w:t>
      </w:r>
      <w:r>
        <w:rPr>
          <w:spacing w:val="6"/>
          <w:sz w:val="26"/>
          <w:szCs w:val="26"/>
        </w:rPr>
        <w:t xml:space="preserve"> </w:t>
      </w:r>
      <w:r>
        <w:rPr>
          <w:spacing w:val="2"/>
          <w:sz w:val="26"/>
          <w:szCs w:val="26"/>
        </w:rPr>
        <w:t>п</w:t>
      </w:r>
      <w:r>
        <w:rPr>
          <w:spacing w:val="1"/>
          <w:sz w:val="26"/>
          <w:szCs w:val="26"/>
        </w:rPr>
        <w:t>р</w:t>
      </w:r>
      <w:r>
        <w:rPr>
          <w:sz w:val="26"/>
          <w:szCs w:val="26"/>
        </w:rPr>
        <w:t>и</w:t>
      </w:r>
      <w:r>
        <w:rPr>
          <w:spacing w:val="3"/>
          <w:sz w:val="26"/>
          <w:szCs w:val="26"/>
        </w:rPr>
        <w:t>в</w:t>
      </w:r>
      <w:r>
        <w:rPr>
          <w:sz w:val="26"/>
          <w:szCs w:val="26"/>
        </w:rPr>
        <w:t>одит</w:t>
      </w:r>
      <w:r>
        <w:rPr>
          <w:spacing w:val="10"/>
          <w:sz w:val="26"/>
          <w:szCs w:val="26"/>
        </w:rPr>
        <w:t xml:space="preserve"> </w:t>
      </w:r>
      <w:r>
        <w:rPr>
          <w:sz w:val="26"/>
          <w:szCs w:val="26"/>
        </w:rPr>
        <w:t>к</w:t>
      </w:r>
      <w:r>
        <w:rPr>
          <w:spacing w:val="15"/>
          <w:sz w:val="26"/>
          <w:szCs w:val="26"/>
        </w:rPr>
        <w:t xml:space="preserve"> </w:t>
      </w:r>
      <w:r>
        <w:rPr>
          <w:sz w:val="26"/>
          <w:szCs w:val="26"/>
        </w:rPr>
        <w:t>прев</w:t>
      </w:r>
      <w:r>
        <w:rPr>
          <w:spacing w:val="2"/>
          <w:sz w:val="26"/>
          <w:szCs w:val="26"/>
        </w:rPr>
        <w:t>ыш</w:t>
      </w:r>
      <w:r>
        <w:rPr>
          <w:sz w:val="26"/>
          <w:szCs w:val="26"/>
        </w:rPr>
        <w:t>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7"/>
          <w:sz w:val="26"/>
          <w:szCs w:val="26"/>
        </w:rPr>
        <w:t xml:space="preserve"> </w:t>
      </w:r>
      <w:r>
        <w:rPr>
          <w:spacing w:val="2"/>
          <w:sz w:val="26"/>
          <w:szCs w:val="26"/>
        </w:rPr>
        <w:t>(</w:t>
      </w:r>
      <w:r>
        <w:rPr>
          <w:spacing w:val="-1"/>
          <w:sz w:val="26"/>
          <w:szCs w:val="26"/>
        </w:rPr>
        <w:t>м</w:t>
      </w:r>
      <w:r>
        <w:rPr>
          <w:spacing w:val="3"/>
          <w:sz w:val="26"/>
          <w:szCs w:val="26"/>
        </w:rPr>
        <w:t>и</w:t>
      </w:r>
      <w:r>
        <w:rPr>
          <w:sz w:val="26"/>
          <w:szCs w:val="26"/>
        </w:rPr>
        <w:t>н</w:t>
      </w:r>
      <w:r>
        <w:rPr>
          <w:spacing w:val="1"/>
          <w:sz w:val="26"/>
          <w:szCs w:val="26"/>
        </w:rPr>
        <w:t>и</w:t>
      </w:r>
      <w:r>
        <w:rPr>
          <w:spacing w:val="-1"/>
          <w:sz w:val="26"/>
          <w:szCs w:val="26"/>
        </w:rPr>
        <w:t>м</w:t>
      </w:r>
      <w:r>
        <w:rPr>
          <w:sz w:val="26"/>
          <w:szCs w:val="26"/>
        </w:rPr>
        <w:t>альн</w:t>
      </w:r>
      <w:r>
        <w:rPr>
          <w:spacing w:val="2"/>
          <w:sz w:val="26"/>
          <w:szCs w:val="26"/>
        </w:rPr>
        <w:t>о</w:t>
      </w:r>
      <w:r>
        <w:rPr>
          <w:sz w:val="26"/>
          <w:szCs w:val="26"/>
        </w:rPr>
        <w:t>го и</w:t>
      </w:r>
      <w:r>
        <w:rPr>
          <w:spacing w:val="17"/>
          <w:sz w:val="26"/>
          <w:szCs w:val="26"/>
        </w:rPr>
        <w:t xml:space="preserve"> </w:t>
      </w:r>
      <w:r>
        <w:rPr>
          <w:sz w:val="26"/>
          <w:szCs w:val="26"/>
        </w:rPr>
        <w:t>(</w:t>
      </w:r>
      <w:r>
        <w:rPr>
          <w:spacing w:val="3"/>
          <w:sz w:val="26"/>
          <w:szCs w:val="26"/>
        </w:rPr>
        <w:t>и</w:t>
      </w:r>
      <w:r>
        <w:rPr>
          <w:sz w:val="26"/>
          <w:szCs w:val="26"/>
        </w:rPr>
        <w:t>л</w:t>
      </w:r>
      <w:r>
        <w:rPr>
          <w:spacing w:val="1"/>
          <w:sz w:val="26"/>
          <w:szCs w:val="26"/>
        </w:rPr>
        <w:t>и</w:t>
      </w:r>
      <w:r>
        <w:rPr>
          <w:sz w:val="26"/>
          <w:szCs w:val="26"/>
        </w:rPr>
        <w:t xml:space="preserve">) </w:t>
      </w:r>
      <w:r>
        <w:rPr>
          <w:spacing w:val="-1"/>
          <w:sz w:val="26"/>
          <w:szCs w:val="26"/>
        </w:rPr>
        <w:t>м</w:t>
      </w:r>
      <w:r>
        <w:rPr>
          <w:sz w:val="26"/>
          <w:szCs w:val="26"/>
        </w:rPr>
        <w:t>а</w:t>
      </w:r>
      <w:r>
        <w:rPr>
          <w:spacing w:val="-1"/>
          <w:sz w:val="26"/>
          <w:szCs w:val="26"/>
        </w:rPr>
        <w:t>к</w:t>
      </w:r>
      <w:r>
        <w:rPr>
          <w:sz w:val="26"/>
          <w:szCs w:val="26"/>
        </w:rPr>
        <w:t>с</w:t>
      </w:r>
      <w:r>
        <w:rPr>
          <w:spacing w:val="3"/>
          <w:sz w:val="26"/>
          <w:szCs w:val="26"/>
        </w:rPr>
        <w:t>и</w:t>
      </w:r>
      <w:r>
        <w:rPr>
          <w:spacing w:val="-1"/>
          <w:sz w:val="26"/>
          <w:szCs w:val="26"/>
        </w:rPr>
        <w:t>м</w:t>
      </w:r>
      <w:r>
        <w:rPr>
          <w:sz w:val="26"/>
          <w:szCs w:val="26"/>
        </w:rPr>
        <w:t>аль</w:t>
      </w:r>
      <w:r>
        <w:rPr>
          <w:spacing w:val="2"/>
          <w:sz w:val="26"/>
          <w:szCs w:val="26"/>
        </w:rPr>
        <w:t>н</w:t>
      </w:r>
      <w:r>
        <w:rPr>
          <w:sz w:val="26"/>
          <w:szCs w:val="26"/>
        </w:rPr>
        <w:t xml:space="preserve">ого) </w:t>
      </w:r>
      <w:r>
        <w:rPr>
          <w:spacing w:val="-5"/>
          <w:sz w:val="26"/>
          <w:szCs w:val="26"/>
        </w:rPr>
        <w:t>у</w:t>
      </w:r>
      <w:r>
        <w:rPr>
          <w:sz w:val="26"/>
          <w:szCs w:val="26"/>
        </w:rPr>
        <w:t>р</w:t>
      </w:r>
      <w:r>
        <w:rPr>
          <w:spacing w:val="2"/>
          <w:sz w:val="26"/>
          <w:szCs w:val="26"/>
        </w:rPr>
        <w:t>о</w:t>
      </w:r>
      <w:r>
        <w:rPr>
          <w:sz w:val="26"/>
          <w:szCs w:val="26"/>
        </w:rPr>
        <w:t>вней</w:t>
      </w:r>
      <w:r>
        <w:rPr>
          <w:spacing w:val="4"/>
          <w:sz w:val="26"/>
          <w:szCs w:val="26"/>
        </w:rPr>
        <w:t xml:space="preserve"> </w:t>
      </w:r>
      <w:r>
        <w:rPr>
          <w:sz w:val="26"/>
          <w:szCs w:val="26"/>
        </w:rPr>
        <w:t>тари</w:t>
      </w:r>
      <w:r>
        <w:rPr>
          <w:spacing w:val="2"/>
          <w:sz w:val="26"/>
          <w:szCs w:val="26"/>
        </w:rPr>
        <w:t>ф</w:t>
      </w:r>
      <w:r>
        <w:rPr>
          <w:sz w:val="26"/>
          <w:szCs w:val="26"/>
        </w:rPr>
        <w:t>ов</w:t>
      </w:r>
      <w:r>
        <w:rPr>
          <w:spacing w:val="3"/>
          <w:sz w:val="26"/>
          <w:szCs w:val="26"/>
        </w:rPr>
        <w:t xml:space="preserve"> </w:t>
      </w:r>
      <w:r>
        <w:rPr>
          <w:sz w:val="26"/>
          <w:szCs w:val="26"/>
        </w:rPr>
        <w:t>на</w:t>
      </w:r>
      <w:r>
        <w:rPr>
          <w:spacing w:val="11"/>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при</w:t>
      </w:r>
      <w:r>
        <w:rPr>
          <w:spacing w:val="11"/>
          <w:sz w:val="26"/>
          <w:szCs w:val="26"/>
        </w:rPr>
        <w:t xml:space="preserve"> </w:t>
      </w:r>
      <w:r>
        <w:rPr>
          <w:spacing w:val="-1"/>
          <w:sz w:val="26"/>
          <w:szCs w:val="26"/>
        </w:rPr>
        <w:t>э</w:t>
      </w:r>
      <w:r>
        <w:rPr>
          <w:sz w:val="26"/>
          <w:szCs w:val="26"/>
        </w:rPr>
        <w:t>т</w:t>
      </w:r>
      <w:r>
        <w:rPr>
          <w:spacing w:val="2"/>
          <w:sz w:val="26"/>
          <w:szCs w:val="26"/>
        </w:rPr>
        <w:t>о</w:t>
      </w:r>
      <w:r>
        <w:rPr>
          <w:sz w:val="26"/>
          <w:szCs w:val="26"/>
        </w:rPr>
        <w:t>м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ют</w:t>
      </w:r>
      <w:r>
        <w:rPr>
          <w:spacing w:val="-14"/>
          <w:sz w:val="26"/>
          <w:szCs w:val="26"/>
        </w:rPr>
        <w:t xml:space="preserve"> </w:t>
      </w:r>
      <w:r>
        <w:rPr>
          <w:spacing w:val="2"/>
          <w:sz w:val="26"/>
          <w:szCs w:val="26"/>
        </w:rPr>
        <w:t>о</w:t>
      </w:r>
      <w:r>
        <w:rPr>
          <w:sz w:val="26"/>
          <w:szCs w:val="26"/>
        </w:rPr>
        <w:t>бстоят</w:t>
      </w:r>
      <w:r>
        <w:rPr>
          <w:spacing w:val="2"/>
          <w:sz w:val="26"/>
          <w:szCs w:val="26"/>
        </w:rPr>
        <w:t>е</w:t>
      </w:r>
      <w:r>
        <w:rPr>
          <w:sz w:val="26"/>
          <w:szCs w:val="26"/>
        </w:rPr>
        <w:t>льства,</w:t>
      </w:r>
      <w:r>
        <w:rPr>
          <w:spacing w:val="-14"/>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w:t>
      </w:r>
      <w:r>
        <w:rPr>
          <w:spacing w:val="1"/>
          <w:sz w:val="26"/>
          <w:szCs w:val="26"/>
        </w:rPr>
        <w:t>ны</w:t>
      </w:r>
      <w:r>
        <w:rPr>
          <w:sz w:val="26"/>
          <w:szCs w:val="26"/>
        </w:rPr>
        <w:t>е</w:t>
      </w:r>
      <w:r>
        <w:rPr>
          <w:spacing w:val="-12"/>
          <w:sz w:val="26"/>
          <w:szCs w:val="26"/>
        </w:rPr>
        <w:t xml:space="preserve"> </w:t>
      </w:r>
      <w:r>
        <w:rPr>
          <w:sz w:val="26"/>
          <w:szCs w:val="26"/>
        </w:rPr>
        <w:t>в</w:t>
      </w:r>
      <w:r>
        <w:rPr>
          <w:spacing w:val="-1"/>
          <w:sz w:val="26"/>
          <w:szCs w:val="26"/>
        </w:rPr>
        <w:t xml:space="preserve"> </w:t>
      </w:r>
      <w:r>
        <w:rPr>
          <w:spacing w:val="3"/>
          <w:sz w:val="26"/>
          <w:szCs w:val="26"/>
        </w:rPr>
        <w:t>п</w:t>
      </w:r>
      <w:r>
        <w:rPr>
          <w:sz w:val="26"/>
          <w:szCs w:val="26"/>
        </w:rPr>
        <w:t>ред</w:t>
      </w:r>
      <w:r>
        <w:rPr>
          <w:spacing w:val="1"/>
          <w:sz w:val="26"/>
          <w:szCs w:val="26"/>
        </w:rPr>
        <w:t>ы</w:t>
      </w:r>
      <w:r>
        <w:rPr>
          <w:spacing w:val="2"/>
          <w:sz w:val="26"/>
          <w:szCs w:val="26"/>
        </w:rPr>
        <w:t>д</w:t>
      </w:r>
      <w:r>
        <w:rPr>
          <w:spacing w:val="-5"/>
          <w:sz w:val="26"/>
          <w:szCs w:val="26"/>
        </w:rPr>
        <w:t>у</w:t>
      </w:r>
      <w:r>
        <w:rPr>
          <w:spacing w:val="2"/>
          <w:sz w:val="26"/>
          <w:szCs w:val="26"/>
        </w:rPr>
        <w:t>ще</w:t>
      </w:r>
      <w:r>
        <w:rPr>
          <w:sz w:val="26"/>
          <w:szCs w:val="26"/>
        </w:rPr>
        <w:t>м</w:t>
      </w:r>
      <w:r>
        <w:rPr>
          <w:spacing w:val="-15"/>
          <w:sz w:val="26"/>
          <w:szCs w:val="26"/>
        </w:rPr>
        <w:t xml:space="preserve"> </w:t>
      </w:r>
      <w:r>
        <w:rPr>
          <w:spacing w:val="5"/>
          <w:sz w:val="26"/>
          <w:szCs w:val="26"/>
        </w:rPr>
        <w:t>п</w:t>
      </w:r>
      <w:r>
        <w:rPr>
          <w:spacing w:val="-5"/>
          <w:sz w:val="26"/>
          <w:szCs w:val="26"/>
        </w:rPr>
        <w:t>у</w:t>
      </w:r>
      <w:r>
        <w:rPr>
          <w:sz w:val="26"/>
          <w:szCs w:val="26"/>
        </w:rPr>
        <w:t>н</w:t>
      </w:r>
      <w:r>
        <w:rPr>
          <w:spacing w:val="2"/>
          <w:sz w:val="26"/>
          <w:szCs w:val="26"/>
        </w:rPr>
        <w:t>к</w:t>
      </w:r>
      <w:r>
        <w:rPr>
          <w:sz w:val="26"/>
          <w:szCs w:val="26"/>
        </w:rPr>
        <w:t>те.</w:t>
      </w:r>
    </w:p>
    <w:p w14:paraId="19D18367" w14:textId="77777777" w:rsidR="006D06B3" w:rsidRDefault="006D06B3" w:rsidP="00C22502">
      <w:pPr>
        <w:widowControl w:val="0"/>
        <w:autoSpaceDE w:val="0"/>
        <w:autoSpaceDN w:val="0"/>
        <w:adjustRightInd w:val="0"/>
        <w:spacing w:before="47" w:line="357" w:lineRule="auto"/>
        <w:ind w:left="102" w:right="13" w:firstLine="708"/>
        <w:jc w:val="both"/>
        <w:rPr>
          <w:sz w:val="26"/>
          <w:szCs w:val="26"/>
        </w:rPr>
      </w:pPr>
    </w:p>
    <w:p w14:paraId="15AAD2D9" w14:textId="77777777" w:rsidR="006D06B3" w:rsidRDefault="006D06B3" w:rsidP="00063455">
      <w:pPr>
        <w:widowControl w:val="0"/>
        <w:tabs>
          <w:tab w:val="left" w:pos="1800"/>
        </w:tabs>
        <w:autoSpaceDE w:val="0"/>
        <w:autoSpaceDN w:val="0"/>
        <w:adjustRightInd w:val="0"/>
        <w:ind w:left="567" w:right="13"/>
        <w:rPr>
          <w:sz w:val="26"/>
          <w:szCs w:val="26"/>
        </w:rPr>
      </w:pPr>
      <w:r>
        <w:rPr>
          <w:b/>
          <w:bCs/>
          <w:spacing w:val="-1"/>
          <w:sz w:val="26"/>
          <w:szCs w:val="26"/>
        </w:rPr>
        <w:t>Б</w:t>
      </w:r>
      <w:r>
        <w:rPr>
          <w:b/>
          <w:bCs/>
          <w:spacing w:val="1"/>
          <w:sz w:val="26"/>
          <w:szCs w:val="26"/>
        </w:rPr>
        <w:t>ю</w:t>
      </w:r>
      <w:r>
        <w:rPr>
          <w:b/>
          <w:bCs/>
          <w:spacing w:val="3"/>
          <w:sz w:val="26"/>
          <w:szCs w:val="26"/>
        </w:rPr>
        <w:t>д</w:t>
      </w:r>
      <w:r>
        <w:rPr>
          <w:b/>
          <w:bCs/>
          <w:spacing w:val="-3"/>
          <w:sz w:val="26"/>
          <w:szCs w:val="26"/>
        </w:rPr>
        <w:t>ж</w:t>
      </w:r>
      <w:r>
        <w:rPr>
          <w:b/>
          <w:bCs/>
          <w:sz w:val="26"/>
          <w:szCs w:val="26"/>
        </w:rPr>
        <w:t>е</w:t>
      </w:r>
      <w:r>
        <w:rPr>
          <w:b/>
          <w:bCs/>
          <w:spacing w:val="2"/>
          <w:sz w:val="26"/>
          <w:szCs w:val="26"/>
        </w:rPr>
        <w:t>т</w:t>
      </w:r>
      <w:r>
        <w:rPr>
          <w:b/>
          <w:bCs/>
          <w:sz w:val="26"/>
          <w:szCs w:val="26"/>
        </w:rPr>
        <w:t>ное</w:t>
      </w:r>
      <w:r>
        <w:rPr>
          <w:b/>
          <w:bCs/>
          <w:spacing w:val="-11"/>
          <w:sz w:val="26"/>
          <w:szCs w:val="26"/>
        </w:rPr>
        <w:t xml:space="preserve"> </w:t>
      </w:r>
      <w:r>
        <w:rPr>
          <w:b/>
          <w:bCs/>
          <w:spacing w:val="-2"/>
          <w:sz w:val="26"/>
          <w:szCs w:val="26"/>
        </w:rPr>
        <w:t>ф</w:t>
      </w:r>
      <w:r>
        <w:rPr>
          <w:b/>
          <w:bCs/>
          <w:spacing w:val="2"/>
          <w:sz w:val="26"/>
          <w:szCs w:val="26"/>
        </w:rPr>
        <w:t>и</w:t>
      </w:r>
      <w:r>
        <w:rPr>
          <w:b/>
          <w:bCs/>
          <w:sz w:val="26"/>
          <w:szCs w:val="26"/>
        </w:rPr>
        <w:t>на</w:t>
      </w:r>
      <w:r>
        <w:rPr>
          <w:b/>
          <w:bCs/>
          <w:spacing w:val="-1"/>
          <w:sz w:val="26"/>
          <w:szCs w:val="26"/>
        </w:rPr>
        <w:t>н</w:t>
      </w:r>
      <w:r>
        <w:rPr>
          <w:b/>
          <w:bCs/>
          <w:spacing w:val="2"/>
          <w:sz w:val="26"/>
          <w:szCs w:val="26"/>
        </w:rPr>
        <w:t>си</w:t>
      </w:r>
      <w:r>
        <w:rPr>
          <w:b/>
          <w:bCs/>
          <w:sz w:val="26"/>
          <w:szCs w:val="26"/>
        </w:rPr>
        <w:t>ро</w:t>
      </w:r>
      <w:r>
        <w:rPr>
          <w:b/>
          <w:bCs/>
          <w:spacing w:val="-1"/>
          <w:sz w:val="26"/>
          <w:szCs w:val="26"/>
        </w:rPr>
        <w:t>в</w:t>
      </w:r>
      <w:r>
        <w:rPr>
          <w:b/>
          <w:bCs/>
          <w:spacing w:val="2"/>
          <w:sz w:val="26"/>
          <w:szCs w:val="26"/>
        </w:rPr>
        <w:t>а</w:t>
      </w:r>
      <w:r>
        <w:rPr>
          <w:b/>
          <w:bCs/>
          <w:sz w:val="26"/>
          <w:szCs w:val="26"/>
        </w:rPr>
        <w:t>н</w:t>
      </w:r>
      <w:r>
        <w:rPr>
          <w:b/>
          <w:bCs/>
          <w:spacing w:val="-1"/>
          <w:sz w:val="26"/>
          <w:szCs w:val="26"/>
        </w:rPr>
        <w:t>и</w:t>
      </w:r>
      <w:r>
        <w:rPr>
          <w:b/>
          <w:bCs/>
          <w:sz w:val="26"/>
          <w:szCs w:val="26"/>
        </w:rPr>
        <w:t>е</w:t>
      </w:r>
    </w:p>
    <w:p w14:paraId="55678CCC" w14:textId="77777777" w:rsidR="006D06B3" w:rsidRDefault="006D06B3" w:rsidP="00C22502">
      <w:pPr>
        <w:widowControl w:val="0"/>
        <w:autoSpaceDE w:val="0"/>
        <w:autoSpaceDN w:val="0"/>
        <w:adjustRightInd w:val="0"/>
        <w:spacing w:before="3" w:line="260" w:lineRule="exact"/>
        <w:ind w:right="13"/>
        <w:rPr>
          <w:sz w:val="26"/>
          <w:szCs w:val="26"/>
        </w:rPr>
      </w:pPr>
    </w:p>
    <w:p w14:paraId="00915045" w14:textId="77777777" w:rsidR="006D06B3" w:rsidRPr="001216A3"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Единственным источником</w:t>
      </w:r>
      <w:r w:rsidRPr="001216A3">
        <w:rPr>
          <w:rFonts w:ascii="Times New Roman" w:hAnsi="Times New Roman" w:cs="Times New Roman"/>
          <w:sz w:val="26"/>
          <w:szCs w:val="26"/>
        </w:rPr>
        <w:t xml:space="preserve"> финансирования</w:t>
      </w:r>
      <w:r w:rsidRPr="00233C69">
        <w:rPr>
          <w:rFonts w:ascii="Times New Roman" w:hAnsi="Times New Roman" w:cs="Times New Roman"/>
          <w:sz w:val="26"/>
          <w:szCs w:val="26"/>
        </w:rPr>
        <w:t xml:space="preserve"> </w:t>
      </w:r>
      <w:r w:rsidRPr="001216A3">
        <w:rPr>
          <w:rFonts w:ascii="Times New Roman" w:hAnsi="Times New Roman" w:cs="Times New Roman"/>
          <w:sz w:val="26"/>
          <w:szCs w:val="26"/>
        </w:rPr>
        <w:t>мероприятий по реконструкции (модернизации) котельн</w:t>
      </w:r>
      <w:r>
        <w:rPr>
          <w:rFonts w:ascii="Times New Roman" w:hAnsi="Times New Roman" w:cs="Times New Roman"/>
          <w:sz w:val="26"/>
          <w:szCs w:val="26"/>
        </w:rPr>
        <w:t>ых</w:t>
      </w:r>
      <w:r w:rsidRPr="001216A3">
        <w:rPr>
          <w:rFonts w:ascii="Times New Roman" w:hAnsi="Times New Roman" w:cs="Times New Roman"/>
          <w:sz w:val="26"/>
          <w:szCs w:val="26"/>
        </w:rPr>
        <w:t xml:space="preserve"> и тепловых сетей предполагаются:</w:t>
      </w:r>
      <w:r>
        <w:rPr>
          <w:rFonts w:ascii="Times New Roman" w:hAnsi="Times New Roman" w:cs="Times New Roman"/>
          <w:sz w:val="26"/>
          <w:szCs w:val="26"/>
        </w:rPr>
        <w:t xml:space="preserve"> </w:t>
      </w:r>
    </w:p>
    <w:p w14:paraId="20559F04" w14:textId="2599382D" w:rsidR="006D06B3" w:rsidRPr="00AD24B0" w:rsidRDefault="00AD24B0" w:rsidP="00AD24B0">
      <w:pPr>
        <w:pStyle w:val="af5"/>
        <w:numPr>
          <w:ilvl w:val="0"/>
          <w:numId w:val="2"/>
        </w:numPr>
        <w:ind w:left="993" w:right="13" w:hanging="284"/>
        <w:rPr>
          <w:rFonts w:ascii="Times New Roman" w:hAnsi="Times New Roman" w:cs="Times New Roman"/>
          <w:sz w:val="26"/>
          <w:szCs w:val="26"/>
        </w:rPr>
      </w:pPr>
      <w:r>
        <w:rPr>
          <w:rFonts w:ascii="Times New Roman" w:hAnsi="Times New Roman" w:cs="Times New Roman"/>
          <w:sz w:val="26"/>
          <w:szCs w:val="26"/>
        </w:rPr>
        <w:t>Средства тарифа</w:t>
      </w:r>
      <w:r w:rsidR="006D06B3" w:rsidRPr="00AD24B0">
        <w:rPr>
          <w:rFonts w:ascii="Times New Roman" w:hAnsi="Times New Roman" w:cs="Times New Roman"/>
          <w:sz w:val="26"/>
          <w:szCs w:val="26"/>
        </w:rPr>
        <w:t xml:space="preserve">. </w:t>
      </w:r>
    </w:p>
    <w:p w14:paraId="0FC22D4E" w14:textId="77777777" w:rsidR="006D06B3" w:rsidRPr="00E558C5" w:rsidRDefault="006D06B3" w:rsidP="00063455">
      <w:pPr>
        <w:pStyle w:val="21"/>
        <w:jc w:val="both"/>
      </w:pPr>
      <w:bookmarkStart w:id="558" w:name="_Toc7452215"/>
      <w:bookmarkStart w:id="559" w:name="_Toc62629286"/>
      <w:bookmarkStart w:id="560" w:name="_Toc71120227"/>
      <w:r>
        <w:t xml:space="preserve">12.3. </w:t>
      </w:r>
      <w:r w:rsidRPr="00E558C5">
        <w:t>Расчет экономической эффективности инвестиций.</w:t>
      </w:r>
      <w:bookmarkEnd w:id="558"/>
      <w:bookmarkEnd w:id="559"/>
      <w:bookmarkEnd w:id="560"/>
    </w:p>
    <w:p w14:paraId="2750BC70" w14:textId="09C2DE34" w:rsidR="006D06B3" w:rsidRDefault="006D06B3" w:rsidP="00C22502">
      <w:pPr>
        <w:pStyle w:val="af5"/>
        <w:ind w:right="13" w:firstLine="567"/>
        <w:rPr>
          <w:rFonts w:ascii="Times New Roman" w:hAnsi="Times New Roman" w:cs="Times New Roman"/>
          <w:sz w:val="26"/>
          <w:szCs w:val="26"/>
        </w:rPr>
      </w:pPr>
      <w:bookmarkStart w:id="561" w:name="_Hlk61453747"/>
      <w:r w:rsidRPr="00D702C6">
        <w:rPr>
          <w:rFonts w:ascii="Times New Roman" w:hAnsi="Times New Roman" w:cs="Times New Roman"/>
          <w:sz w:val="26"/>
          <w:szCs w:val="26"/>
        </w:rPr>
        <w:t xml:space="preserve">Предполагается, что в результате реализации инвестиционной программы будет иметь место экономический эффект в виде ежегодного снижения затрат на </w:t>
      </w:r>
      <w:r>
        <w:rPr>
          <w:rFonts w:ascii="Times New Roman" w:hAnsi="Times New Roman" w:cs="Times New Roman"/>
          <w:sz w:val="26"/>
          <w:szCs w:val="26"/>
        </w:rPr>
        <w:t>топливо</w:t>
      </w:r>
      <w:r w:rsidRPr="00D702C6">
        <w:rPr>
          <w:rFonts w:ascii="Times New Roman" w:hAnsi="Times New Roman" w:cs="Times New Roman"/>
          <w:sz w:val="26"/>
          <w:szCs w:val="26"/>
        </w:rPr>
        <w:t xml:space="preserve"> </w:t>
      </w:r>
      <w:r>
        <w:rPr>
          <w:rFonts w:ascii="Times New Roman" w:hAnsi="Times New Roman" w:cs="Times New Roman"/>
          <w:sz w:val="26"/>
          <w:szCs w:val="26"/>
        </w:rPr>
        <w:t>после ввода в эксплуатацию новых котельных за счет повышения КПД котельной</w:t>
      </w:r>
      <w:r w:rsidRPr="002327EB">
        <w:rPr>
          <w:rFonts w:ascii="Times New Roman" w:hAnsi="Times New Roman" w:cs="Times New Roman"/>
          <w:sz w:val="26"/>
          <w:szCs w:val="26"/>
        </w:rPr>
        <w:t>.</w:t>
      </w:r>
    </w:p>
    <w:p w14:paraId="5F59E9E1" w14:textId="77777777" w:rsidR="006D06B3" w:rsidRPr="00E558C5" w:rsidRDefault="006D06B3" w:rsidP="00C22502">
      <w:pPr>
        <w:pStyle w:val="30"/>
        <w:tabs>
          <w:tab w:val="left" w:pos="851"/>
        </w:tabs>
        <w:ind w:right="13"/>
        <w:jc w:val="both"/>
      </w:pPr>
      <w:bookmarkStart w:id="562" w:name="_Toc7452216"/>
      <w:bookmarkStart w:id="563" w:name="_Toc62629287"/>
      <w:bookmarkStart w:id="564" w:name="_Toc71120228"/>
      <w:bookmarkEnd w:id="561"/>
      <w:r>
        <w:t xml:space="preserve">12.4. </w:t>
      </w:r>
      <w:r w:rsidRPr="00E558C5">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62"/>
      <w:bookmarkEnd w:id="563"/>
      <w:bookmarkEnd w:id="564"/>
    </w:p>
    <w:p w14:paraId="176E4ABC" w14:textId="77777777" w:rsidR="006D06B3" w:rsidRDefault="006D06B3" w:rsidP="00C22502">
      <w:pPr>
        <w:pStyle w:val="af5"/>
        <w:ind w:right="13" w:firstLine="567"/>
        <w:rPr>
          <w:rFonts w:ascii="Times New Roman" w:hAnsi="Times New Roman" w:cs="Times New Roman"/>
          <w:sz w:val="26"/>
          <w:szCs w:val="26"/>
        </w:rPr>
      </w:pPr>
      <w:bookmarkStart w:id="565" w:name="_Hlk62904182"/>
      <w:r w:rsidRPr="00E558C5">
        <w:rPr>
          <w:rFonts w:ascii="Times New Roman" w:hAnsi="Times New Roman" w:cs="Times New Roman"/>
          <w:sz w:val="26"/>
          <w:szCs w:val="26"/>
        </w:rPr>
        <w:t>В</w:t>
      </w:r>
      <w:r>
        <w:rPr>
          <w:rFonts w:ascii="Times New Roman" w:hAnsi="Times New Roman" w:cs="Times New Roman"/>
          <w:sz w:val="26"/>
          <w:szCs w:val="26"/>
        </w:rPr>
        <w:t>следствие отсутствия согласованной инвестиционной надбавки к тарифу, ниже представлен экономически обоснованный тариф ООО «СТК», проиндексированный по годам.</w:t>
      </w:r>
    </w:p>
    <w:p w14:paraId="7D35DAA5" w14:textId="77777777" w:rsidR="006D06B3" w:rsidRPr="00233C69"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 xml:space="preserve">Следует отметить, что представленный ниже тариф является средневзвешенным (единым), установленный для всех поселений МР «Сыктывдинский» (тарифная зона – район «Сыктывдинский»), имеющих централизованное теплоснабжение. </w:t>
      </w:r>
    </w:p>
    <w:bookmarkEnd w:id="565"/>
    <w:p w14:paraId="1611EFAB" w14:textId="77777777" w:rsidR="006D06B3" w:rsidRPr="00233C69" w:rsidRDefault="006D06B3" w:rsidP="00C22502">
      <w:pPr>
        <w:pStyle w:val="af5"/>
        <w:ind w:right="13" w:firstLine="567"/>
        <w:rPr>
          <w:rFonts w:ascii="Times New Roman" w:hAnsi="Times New Roman" w:cs="Times New Roman"/>
          <w:sz w:val="26"/>
          <w:szCs w:val="26"/>
        </w:rPr>
        <w:sectPr w:rsidR="006D06B3" w:rsidRPr="00233C69" w:rsidSect="00501C52">
          <w:footerReference w:type="default" r:id="rId27"/>
          <w:pgSz w:w="11906" w:h="16838" w:code="9"/>
          <w:pgMar w:top="1134" w:right="567" w:bottom="1134" w:left="1134" w:header="709" w:footer="709" w:gutter="0"/>
          <w:cols w:space="708"/>
          <w:docGrid w:linePitch="360"/>
        </w:sectPr>
      </w:pPr>
    </w:p>
    <w:p w14:paraId="4924332F" w14:textId="4BD47EA7"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566" w:name="_Hlk71284234"/>
      <w:r w:rsidRPr="008C6371">
        <w:rPr>
          <w:sz w:val="26"/>
          <w:szCs w:val="26"/>
        </w:rPr>
        <w:t xml:space="preserve">Таблица </w:t>
      </w:r>
      <w:r w:rsidR="00060FFF">
        <w:rPr>
          <w:sz w:val="26"/>
          <w:szCs w:val="26"/>
        </w:rPr>
        <w:t>3</w:t>
      </w:r>
      <w:r w:rsidR="00F32B91">
        <w:rPr>
          <w:sz w:val="26"/>
          <w:szCs w:val="26"/>
        </w:rPr>
        <w:t>7</w:t>
      </w:r>
      <w:r w:rsidRPr="008C6371">
        <w:rPr>
          <w:sz w:val="26"/>
          <w:szCs w:val="26"/>
        </w:rPr>
        <w:t xml:space="preserve"> - Прогноз тарифа на тепловую энергию для потребителей</w:t>
      </w:r>
      <w:r w:rsidR="00060FFF">
        <w:rPr>
          <w:sz w:val="26"/>
          <w:szCs w:val="26"/>
        </w:rPr>
        <w:t xml:space="preserve"> (средневзвешенный)</w:t>
      </w:r>
    </w:p>
    <w:tbl>
      <w:tblPr>
        <w:tblW w:w="4963" w:type="pct"/>
        <w:tblLook w:val="04A0" w:firstRow="1" w:lastRow="0" w:firstColumn="1" w:lastColumn="0" w:noHBand="0" w:noVBand="1"/>
      </w:tblPr>
      <w:tblGrid>
        <w:gridCol w:w="6025"/>
        <w:gridCol w:w="1758"/>
        <w:gridCol w:w="1515"/>
        <w:gridCol w:w="1514"/>
        <w:gridCol w:w="1405"/>
        <w:gridCol w:w="1399"/>
        <w:gridCol w:w="1399"/>
      </w:tblGrid>
      <w:tr w:rsidR="001D5DC7" w:rsidRPr="00290B12" w14:paraId="5D7FF0AE" w14:textId="7564E6E1" w:rsidTr="001D5DC7">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C7788" w14:textId="77777777" w:rsidR="001D5DC7" w:rsidRPr="00290B12" w:rsidRDefault="001D5DC7" w:rsidP="00C22502">
            <w:pPr>
              <w:ind w:right="13"/>
              <w:jc w:val="center"/>
              <w:rPr>
                <w:b/>
                <w:bCs/>
                <w:color w:val="000000"/>
              </w:rPr>
            </w:pPr>
            <w:bookmarkStart w:id="567" w:name="_Hlk62904204"/>
            <w:r w:rsidRPr="00290B12">
              <w:rPr>
                <w:b/>
                <w:bCs/>
                <w:color w:val="000000"/>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1B124DA3" w14:textId="77777777" w:rsidR="001D5DC7" w:rsidRPr="00290B12" w:rsidRDefault="001D5DC7" w:rsidP="00C22502">
            <w:pPr>
              <w:ind w:right="13"/>
              <w:jc w:val="center"/>
              <w:rPr>
                <w:color w:val="000000"/>
              </w:rPr>
            </w:pPr>
            <w:r w:rsidRPr="00290B12">
              <w:rPr>
                <w:color w:val="000000"/>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CB69A" w14:textId="77777777" w:rsidR="001D5DC7" w:rsidRPr="00290B12" w:rsidRDefault="001D5DC7" w:rsidP="00C22502">
            <w:pPr>
              <w:ind w:right="13"/>
              <w:jc w:val="center"/>
              <w:rPr>
                <w:b/>
                <w:bCs/>
                <w:color w:val="000000"/>
              </w:rPr>
            </w:pPr>
            <w:r w:rsidRPr="00290B12">
              <w:rPr>
                <w:b/>
                <w:bCs/>
                <w:color w:val="000000"/>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845F4EF" w14:textId="77777777" w:rsidR="001D5DC7" w:rsidRPr="00290B12" w:rsidRDefault="001D5DC7" w:rsidP="00C22502">
            <w:pPr>
              <w:ind w:right="13"/>
              <w:jc w:val="center"/>
              <w:rPr>
                <w:b/>
                <w:bCs/>
                <w:color w:val="000000"/>
              </w:rPr>
            </w:pPr>
            <w:r w:rsidRPr="00290B12">
              <w:rPr>
                <w:b/>
                <w:bCs/>
                <w:color w:val="000000"/>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6ED23722" w14:textId="77777777" w:rsidR="001D5DC7" w:rsidRPr="00290B12" w:rsidRDefault="001D5DC7" w:rsidP="00C22502">
            <w:pPr>
              <w:ind w:right="13"/>
              <w:jc w:val="center"/>
              <w:rPr>
                <w:b/>
                <w:bCs/>
                <w:color w:val="000000"/>
              </w:rPr>
            </w:pPr>
            <w:r w:rsidRPr="00290B12">
              <w:rPr>
                <w:b/>
                <w:bCs/>
                <w:color w:val="000000"/>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119A0A0B" w14:textId="77777777" w:rsidR="001D5DC7" w:rsidRPr="00290B12" w:rsidRDefault="001D5DC7" w:rsidP="00C22502">
            <w:pPr>
              <w:ind w:right="13"/>
              <w:jc w:val="center"/>
              <w:rPr>
                <w:b/>
                <w:bCs/>
                <w:color w:val="000000"/>
              </w:rPr>
            </w:pPr>
            <w:r w:rsidRPr="00290B12">
              <w:rPr>
                <w:b/>
                <w:bCs/>
                <w:color w:val="000000"/>
              </w:rPr>
              <w:t>2024</w:t>
            </w:r>
          </w:p>
        </w:tc>
        <w:tc>
          <w:tcPr>
            <w:tcW w:w="466" w:type="pct"/>
            <w:tcBorders>
              <w:top w:val="single" w:sz="4" w:space="0" w:color="auto"/>
              <w:left w:val="nil"/>
              <w:bottom w:val="single" w:sz="4" w:space="0" w:color="auto"/>
              <w:right w:val="single" w:sz="4" w:space="0" w:color="auto"/>
            </w:tcBorders>
          </w:tcPr>
          <w:p w14:paraId="3AFA487D" w14:textId="38BADED5" w:rsidR="001D5DC7" w:rsidRPr="00290B12" w:rsidRDefault="001D5DC7" w:rsidP="00C22502">
            <w:pPr>
              <w:ind w:right="13"/>
              <w:jc w:val="center"/>
              <w:rPr>
                <w:b/>
                <w:bCs/>
                <w:color w:val="000000"/>
              </w:rPr>
            </w:pPr>
            <w:r>
              <w:rPr>
                <w:b/>
                <w:bCs/>
                <w:color w:val="000000"/>
              </w:rPr>
              <w:t>2025</w:t>
            </w:r>
          </w:p>
        </w:tc>
      </w:tr>
      <w:tr w:rsidR="001D5DC7" w:rsidRPr="00290B12" w14:paraId="1785C0A3" w14:textId="2EBBBBE7" w:rsidTr="001D5DC7">
        <w:trPr>
          <w:trHeight w:val="300"/>
        </w:trPr>
        <w:tc>
          <w:tcPr>
            <w:tcW w:w="2006" w:type="pct"/>
            <w:tcBorders>
              <w:top w:val="nil"/>
              <w:left w:val="single" w:sz="4" w:space="0" w:color="auto"/>
              <w:bottom w:val="single" w:sz="4" w:space="0" w:color="auto"/>
              <w:right w:val="single" w:sz="4" w:space="0" w:color="auto"/>
            </w:tcBorders>
            <w:shd w:val="clear" w:color="auto" w:fill="auto"/>
            <w:vAlign w:val="center"/>
            <w:hideMark/>
          </w:tcPr>
          <w:p w14:paraId="10413541" w14:textId="77777777" w:rsidR="001D5DC7" w:rsidRPr="00290B12" w:rsidRDefault="001D5DC7" w:rsidP="001D5DC7">
            <w:pPr>
              <w:ind w:right="13"/>
              <w:jc w:val="center"/>
              <w:rPr>
                <w:bCs/>
                <w:iCs/>
                <w:color w:val="000000"/>
              </w:rPr>
            </w:pPr>
            <w:r>
              <w:rPr>
                <w:bCs/>
                <w:iCs/>
                <w:color w:val="000000"/>
              </w:rPr>
              <w:t>Экономически обоснованный</w:t>
            </w:r>
            <w:r w:rsidRPr="00290B12">
              <w:rPr>
                <w:bCs/>
                <w:iCs/>
                <w:color w:val="000000"/>
              </w:rPr>
              <w:t xml:space="preserve"> тариф</w:t>
            </w:r>
          </w:p>
        </w:tc>
        <w:tc>
          <w:tcPr>
            <w:tcW w:w="585" w:type="pct"/>
            <w:tcBorders>
              <w:top w:val="nil"/>
              <w:left w:val="nil"/>
              <w:bottom w:val="single" w:sz="4" w:space="0" w:color="auto"/>
              <w:right w:val="single" w:sz="4" w:space="0" w:color="auto"/>
            </w:tcBorders>
            <w:shd w:val="clear" w:color="auto" w:fill="auto"/>
            <w:noWrap/>
            <w:vAlign w:val="center"/>
            <w:hideMark/>
          </w:tcPr>
          <w:p w14:paraId="30A4C3A0" w14:textId="77777777" w:rsidR="001D5DC7" w:rsidRPr="00290B12" w:rsidRDefault="001D5DC7" w:rsidP="001D5DC7">
            <w:pPr>
              <w:ind w:right="13"/>
              <w:jc w:val="center"/>
              <w:rPr>
                <w:bCs/>
                <w:iCs/>
                <w:color w:val="000000"/>
              </w:rPr>
            </w:pPr>
            <w:r w:rsidRPr="00290B12">
              <w:rPr>
                <w:bCs/>
                <w:iCs/>
                <w:color w:val="000000"/>
              </w:rPr>
              <w:t>Руб./Гкал</w:t>
            </w:r>
          </w:p>
        </w:tc>
        <w:tc>
          <w:tcPr>
            <w:tcW w:w="504" w:type="pct"/>
            <w:tcBorders>
              <w:top w:val="nil"/>
              <w:left w:val="nil"/>
              <w:bottom w:val="single" w:sz="4" w:space="0" w:color="auto"/>
              <w:right w:val="single" w:sz="4" w:space="0" w:color="auto"/>
            </w:tcBorders>
            <w:shd w:val="clear" w:color="auto" w:fill="auto"/>
            <w:noWrap/>
            <w:vAlign w:val="center"/>
          </w:tcPr>
          <w:p w14:paraId="3D252659" w14:textId="26AD518F" w:rsidR="001D5DC7" w:rsidRPr="00290B12" w:rsidRDefault="001D5DC7" w:rsidP="001D5DC7">
            <w:pPr>
              <w:ind w:right="13"/>
              <w:jc w:val="center"/>
              <w:rPr>
                <w:bCs/>
                <w:iCs/>
                <w:color w:val="000000"/>
              </w:rPr>
            </w:pPr>
            <w:r>
              <w:rPr>
                <w:sz w:val="20"/>
                <w:szCs w:val="20"/>
              </w:rPr>
              <w:t>4 345,85</w:t>
            </w:r>
          </w:p>
        </w:tc>
        <w:tc>
          <w:tcPr>
            <w:tcW w:w="504" w:type="pct"/>
            <w:tcBorders>
              <w:top w:val="nil"/>
              <w:left w:val="nil"/>
              <w:bottom w:val="single" w:sz="4" w:space="0" w:color="auto"/>
              <w:right w:val="single" w:sz="4" w:space="0" w:color="auto"/>
            </w:tcBorders>
            <w:shd w:val="clear" w:color="auto" w:fill="auto"/>
            <w:noWrap/>
            <w:vAlign w:val="center"/>
          </w:tcPr>
          <w:p w14:paraId="553CFD7F" w14:textId="621E9458" w:rsidR="001D5DC7" w:rsidRPr="00290B12" w:rsidRDefault="001D5DC7" w:rsidP="001D5DC7">
            <w:pPr>
              <w:ind w:right="13"/>
              <w:jc w:val="center"/>
              <w:rPr>
                <w:bCs/>
                <w:iCs/>
                <w:color w:val="000000"/>
              </w:rPr>
            </w:pPr>
            <w:r>
              <w:rPr>
                <w:sz w:val="20"/>
                <w:szCs w:val="20"/>
              </w:rPr>
              <w:t>4 694,62</w:t>
            </w:r>
          </w:p>
        </w:tc>
        <w:tc>
          <w:tcPr>
            <w:tcW w:w="468" w:type="pct"/>
            <w:tcBorders>
              <w:top w:val="nil"/>
              <w:left w:val="nil"/>
              <w:bottom w:val="single" w:sz="4" w:space="0" w:color="auto"/>
              <w:right w:val="single" w:sz="4" w:space="0" w:color="auto"/>
            </w:tcBorders>
            <w:shd w:val="clear" w:color="auto" w:fill="auto"/>
            <w:noWrap/>
            <w:vAlign w:val="center"/>
          </w:tcPr>
          <w:p w14:paraId="1FD5D0D3" w14:textId="4A2DD30D" w:rsidR="001D5DC7" w:rsidRPr="001D5DC7" w:rsidRDefault="001D5DC7" w:rsidP="001D5DC7">
            <w:pPr>
              <w:ind w:right="13"/>
              <w:jc w:val="center"/>
              <w:rPr>
                <w:sz w:val="20"/>
                <w:szCs w:val="20"/>
              </w:rPr>
            </w:pPr>
            <w:r w:rsidRPr="001D5DC7">
              <w:rPr>
                <w:sz w:val="20"/>
                <w:szCs w:val="20"/>
              </w:rPr>
              <w:t>4 886,82</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68B8E067" w14:textId="119F56FC" w:rsidR="001D5DC7" w:rsidRPr="001D5DC7" w:rsidRDefault="001D5DC7" w:rsidP="001D5DC7">
            <w:pPr>
              <w:ind w:right="13"/>
              <w:jc w:val="center"/>
              <w:rPr>
                <w:sz w:val="20"/>
                <w:szCs w:val="20"/>
              </w:rPr>
            </w:pPr>
            <w:r w:rsidRPr="001D5DC7">
              <w:rPr>
                <w:sz w:val="20"/>
                <w:szCs w:val="20"/>
              </w:rPr>
              <w:t>5033,425</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324543F" w14:textId="28D8CAD4" w:rsidR="001D5DC7" w:rsidRPr="001D5DC7" w:rsidRDefault="001D5DC7" w:rsidP="001D5DC7">
            <w:pPr>
              <w:ind w:right="13"/>
              <w:jc w:val="center"/>
              <w:rPr>
                <w:sz w:val="20"/>
                <w:szCs w:val="20"/>
              </w:rPr>
            </w:pPr>
            <w:r w:rsidRPr="001D5DC7">
              <w:rPr>
                <w:sz w:val="20"/>
                <w:szCs w:val="20"/>
              </w:rPr>
              <w:t>5184,427</w:t>
            </w:r>
          </w:p>
        </w:tc>
      </w:tr>
      <w:bookmarkEnd w:id="567"/>
    </w:tbl>
    <w:p w14:paraId="013BF24E" w14:textId="77777777" w:rsidR="006D06B3" w:rsidRPr="00290B12"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tbl>
      <w:tblPr>
        <w:tblW w:w="4767" w:type="pct"/>
        <w:tblLook w:val="04A0" w:firstRow="1" w:lastRow="0" w:firstColumn="1" w:lastColumn="0" w:noHBand="0" w:noVBand="1"/>
      </w:tblPr>
      <w:tblGrid>
        <w:gridCol w:w="6080"/>
        <w:gridCol w:w="1257"/>
        <w:gridCol w:w="998"/>
        <w:gridCol w:w="998"/>
        <w:gridCol w:w="998"/>
        <w:gridCol w:w="999"/>
        <w:gridCol w:w="1117"/>
        <w:gridCol w:w="979"/>
        <w:gridCol w:w="996"/>
      </w:tblGrid>
      <w:tr w:rsidR="001D5DC7" w:rsidRPr="00290B12" w14:paraId="49BCC5C7" w14:textId="77777777" w:rsidTr="001D5DC7">
        <w:trPr>
          <w:trHeight w:val="232"/>
          <w:tblHeader/>
        </w:trPr>
        <w:tc>
          <w:tcPr>
            <w:tcW w:w="2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D927" w14:textId="77777777" w:rsidR="001D5DC7" w:rsidRPr="00290B12" w:rsidRDefault="001D5DC7" w:rsidP="001D5DC7">
            <w:pPr>
              <w:ind w:right="13"/>
              <w:jc w:val="center"/>
              <w:rPr>
                <w:b/>
                <w:bCs/>
                <w:color w:val="000000"/>
              </w:rPr>
            </w:pPr>
            <w:bookmarkStart w:id="568" w:name="_Hlk62904222"/>
            <w:r w:rsidRPr="00290B12">
              <w:rPr>
                <w:b/>
                <w:bCs/>
                <w:color w:val="000000"/>
              </w:rPr>
              <w:t>Наименование показателя</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28D3923F" w14:textId="77777777" w:rsidR="001D5DC7" w:rsidRPr="00290B12" w:rsidRDefault="001D5DC7" w:rsidP="001D5DC7">
            <w:pPr>
              <w:ind w:right="13"/>
              <w:jc w:val="center"/>
              <w:rPr>
                <w:color w:val="000000"/>
              </w:rPr>
            </w:pPr>
            <w:r w:rsidRPr="00290B12">
              <w:rPr>
                <w:color w:val="000000"/>
              </w:rPr>
              <w:t>Ед. изм.</w:t>
            </w:r>
          </w:p>
        </w:tc>
        <w:tc>
          <w:tcPr>
            <w:tcW w:w="350" w:type="pct"/>
            <w:tcBorders>
              <w:top w:val="single" w:sz="4" w:space="0" w:color="auto"/>
              <w:left w:val="nil"/>
              <w:bottom w:val="single" w:sz="4" w:space="0" w:color="auto"/>
              <w:right w:val="single" w:sz="4" w:space="0" w:color="auto"/>
            </w:tcBorders>
            <w:vAlign w:val="center"/>
          </w:tcPr>
          <w:p w14:paraId="1AE4E3A0" w14:textId="0ACA21A6" w:rsidR="001D5DC7" w:rsidRPr="00290B12" w:rsidRDefault="001D5DC7" w:rsidP="001D5DC7">
            <w:pPr>
              <w:ind w:right="13"/>
              <w:jc w:val="center"/>
              <w:rPr>
                <w:b/>
                <w:bCs/>
                <w:color w:val="000000"/>
              </w:rPr>
            </w:pPr>
            <w:r w:rsidRPr="00290B12">
              <w:rPr>
                <w:b/>
                <w:bCs/>
                <w:color w:val="000000"/>
              </w:rPr>
              <w:t>2026</w:t>
            </w:r>
          </w:p>
        </w:tc>
        <w:tc>
          <w:tcPr>
            <w:tcW w:w="350" w:type="pct"/>
            <w:tcBorders>
              <w:top w:val="single" w:sz="4" w:space="0" w:color="auto"/>
              <w:left w:val="single" w:sz="4" w:space="0" w:color="auto"/>
              <w:bottom w:val="single" w:sz="4" w:space="0" w:color="auto"/>
              <w:right w:val="single" w:sz="4" w:space="0" w:color="auto"/>
            </w:tcBorders>
            <w:vAlign w:val="center"/>
          </w:tcPr>
          <w:p w14:paraId="59FD280C" w14:textId="07798B8A" w:rsidR="001D5DC7" w:rsidRPr="00290B12" w:rsidRDefault="001D5DC7" w:rsidP="001D5DC7">
            <w:pPr>
              <w:ind w:right="13"/>
              <w:jc w:val="center"/>
              <w:rPr>
                <w:b/>
                <w:bCs/>
                <w:color w:val="000000"/>
              </w:rPr>
            </w:pPr>
            <w:r w:rsidRPr="00290B12">
              <w:rPr>
                <w:b/>
                <w:bCs/>
                <w:color w:val="000000"/>
              </w:rPr>
              <w:t>2027</w:t>
            </w:r>
          </w:p>
        </w:tc>
        <w:tc>
          <w:tcPr>
            <w:tcW w:w="350" w:type="pct"/>
            <w:tcBorders>
              <w:top w:val="single" w:sz="4" w:space="0" w:color="auto"/>
              <w:left w:val="nil"/>
              <w:bottom w:val="single" w:sz="4" w:space="0" w:color="auto"/>
              <w:right w:val="single" w:sz="4" w:space="0" w:color="auto"/>
            </w:tcBorders>
            <w:vAlign w:val="center"/>
          </w:tcPr>
          <w:p w14:paraId="5FF633AB" w14:textId="5CEAE361" w:rsidR="001D5DC7" w:rsidRPr="00290B12" w:rsidRDefault="001D5DC7" w:rsidP="001D5DC7">
            <w:pPr>
              <w:ind w:right="13"/>
              <w:jc w:val="center"/>
              <w:rPr>
                <w:b/>
                <w:bCs/>
                <w:color w:val="000000"/>
              </w:rPr>
            </w:pPr>
            <w:r w:rsidRPr="00290B12">
              <w:rPr>
                <w:b/>
                <w:bCs/>
                <w:color w:val="000000"/>
              </w:rPr>
              <w:t>2028</w:t>
            </w:r>
          </w:p>
        </w:tc>
        <w:tc>
          <w:tcPr>
            <w:tcW w:w="350" w:type="pct"/>
            <w:tcBorders>
              <w:top w:val="single" w:sz="4" w:space="0" w:color="auto"/>
              <w:left w:val="nil"/>
              <w:bottom w:val="single" w:sz="4" w:space="0" w:color="auto"/>
              <w:right w:val="single" w:sz="4" w:space="0" w:color="auto"/>
            </w:tcBorders>
            <w:vAlign w:val="center"/>
          </w:tcPr>
          <w:p w14:paraId="032902C3" w14:textId="3A21ED8F" w:rsidR="001D5DC7" w:rsidRPr="00290B12" w:rsidRDefault="001D5DC7" w:rsidP="001D5DC7">
            <w:pPr>
              <w:ind w:right="13"/>
              <w:jc w:val="center"/>
              <w:rPr>
                <w:b/>
                <w:bCs/>
                <w:color w:val="000000"/>
              </w:rPr>
            </w:pPr>
            <w:r w:rsidRPr="00290B12">
              <w:rPr>
                <w:b/>
                <w:bCs/>
                <w:color w:val="000000"/>
              </w:rPr>
              <w:t>2029</w:t>
            </w:r>
          </w:p>
        </w:tc>
        <w:tc>
          <w:tcPr>
            <w:tcW w:w="391" w:type="pct"/>
            <w:tcBorders>
              <w:top w:val="single" w:sz="4" w:space="0" w:color="auto"/>
              <w:left w:val="nil"/>
              <w:bottom w:val="single" w:sz="4" w:space="0" w:color="auto"/>
              <w:right w:val="single" w:sz="4" w:space="0" w:color="auto"/>
            </w:tcBorders>
            <w:vAlign w:val="center"/>
          </w:tcPr>
          <w:p w14:paraId="575BABEF" w14:textId="42A36150" w:rsidR="001D5DC7" w:rsidRPr="00290B12" w:rsidRDefault="001D5DC7" w:rsidP="001D5DC7">
            <w:pPr>
              <w:ind w:right="13"/>
              <w:jc w:val="center"/>
              <w:rPr>
                <w:b/>
                <w:bCs/>
                <w:color w:val="000000"/>
              </w:rPr>
            </w:pPr>
            <w:r w:rsidRPr="00290B12">
              <w:rPr>
                <w:b/>
                <w:bCs/>
                <w:color w:val="000000"/>
              </w:rPr>
              <w:t>2030</w:t>
            </w:r>
          </w:p>
        </w:tc>
        <w:tc>
          <w:tcPr>
            <w:tcW w:w="308" w:type="pct"/>
            <w:tcBorders>
              <w:top w:val="single" w:sz="4" w:space="0" w:color="auto"/>
              <w:left w:val="nil"/>
              <w:bottom w:val="single" w:sz="4" w:space="0" w:color="auto"/>
              <w:right w:val="single" w:sz="4" w:space="0" w:color="auto"/>
            </w:tcBorders>
            <w:vAlign w:val="center"/>
          </w:tcPr>
          <w:p w14:paraId="72DFD966" w14:textId="10D91627" w:rsidR="001D5DC7" w:rsidRPr="00290B12" w:rsidRDefault="001D5DC7" w:rsidP="001D5DC7">
            <w:pPr>
              <w:ind w:right="13"/>
              <w:jc w:val="center"/>
              <w:rPr>
                <w:b/>
                <w:bCs/>
                <w:color w:val="000000"/>
              </w:rPr>
            </w:pPr>
            <w:r w:rsidRPr="00290B12">
              <w:rPr>
                <w:b/>
                <w:bCs/>
                <w:color w:val="000000"/>
              </w:rPr>
              <w:t>2031</w:t>
            </w:r>
          </w:p>
        </w:tc>
        <w:tc>
          <w:tcPr>
            <w:tcW w:w="349" w:type="pct"/>
            <w:tcBorders>
              <w:top w:val="single" w:sz="4" w:space="0" w:color="auto"/>
              <w:left w:val="nil"/>
              <w:bottom w:val="single" w:sz="4" w:space="0" w:color="auto"/>
              <w:right w:val="single" w:sz="4" w:space="0" w:color="auto"/>
            </w:tcBorders>
            <w:vAlign w:val="center"/>
          </w:tcPr>
          <w:p w14:paraId="10A40C47" w14:textId="733392B5" w:rsidR="001D5DC7" w:rsidRPr="00290B12" w:rsidRDefault="001D5DC7" w:rsidP="001D5DC7">
            <w:pPr>
              <w:ind w:right="13"/>
              <w:jc w:val="center"/>
              <w:rPr>
                <w:b/>
                <w:bCs/>
                <w:color w:val="000000"/>
              </w:rPr>
            </w:pPr>
            <w:r w:rsidRPr="00290B12">
              <w:rPr>
                <w:b/>
                <w:bCs/>
                <w:color w:val="000000"/>
              </w:rPr>
              <w:t>2032</w:t>
            </w:r>
          </w:p>
        </w:tc>
      </w:tr>
      <w:tr w:rsidR="001D5DC7" w:rsidRPr="00290B12" w14:paraId="25454D5B" w14:textId="77777777" w:rsidTr="001D5DC7">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14:paraId="69FC37E3" w14:textId="77777777" w:rsidR="001D5DC7" w:rsidRPr="00290B12" w:rsidRDefault="001D5DC7" w:rsidP="001D5DC7">
            <w:pPr>
              <w:ind w:right="13"/>
              <w:jc w:val="center"/>
              <w:rPr>
                <w:bCs/>
                <w:iCs/>
                <w:color w:val="000000"/>
              </w:rPr>
            </w:pPr>
            <w:bookmarkStart w:id="569" w:name="_Hlk62904647"/>
            <w:r>
              <w:rPr>
                <w:bCs/>
                <w:iCs/>
                <w:color w:val="000000"/>
              </w:rPr>
              <w:t>Экономически обоснованный</w:t>
            </w:r>
            <w:r w:rsidRPr="00290B12">
              <w:rPr>
                <w:bCs/>
                <w:iCs/>
                <w:color w:val="000000"/>
              </w:rPr>
              <w:t xml:space="preserve"> тариф</w:t>
            </w:r>
          </w:p>
        </w:tc>
        <w:tc>
          <w:tcPr>
            <w:tcW w:w="440" w:type="pct"/>
            <w:tcBorders>
              <w:top w:val="nil"/>
              <w:left w:val="nil"/>
              <w:bottom w:val="single" w:sz="4" w:space="0" w:color="auto"/>
              <w:right w:val="single" w:sz="4" w:space="0" w:color="auto"/>
            </w:tcBorders>
            <w:shd w:val="clear" w:color="auto" w:fill="auto"/>
            <w:noWrap/>
            <w:vAlign w:val="center"/>
            <w:hideMark/>
          </w:tcPr>
          <w:p w14:paraId="0BF8DC14" w14:textId="77777777" w:rsidR="001D5DC7" w:rsidRPr="00290B12" w:rsidRDefault="001D5DC7" w:rsidP="001D5DC7">
            <w:pPr>
              <w:ind w:right="13"/>
              <w:jc w:val="center"/>
              <w:rPr>
                <w:bCs/>
                <w:iCs/>
                <w:color w:val="000000"/>
              </w:rPr>
            </w:pPr>
            <w:r w:rsidRPr="00290B12">
              <w:rPr>
                <w:bCs/>
                <w:iCs/>
                <w:color w:val="000000"/>
              </w:rPr>
              <w:t>Руб./Гкал</w:t>
            </w:r>
          </w:p>
        </w:tc>
        <w:tc>
          <w:tcPr>
            <w:tcW w:w="350" w:type="pct"/>
            <w:tcBorders>
              <w:top w:val="single" w:sz="4" w:space="0" w:color="auto"/>
              <w:left w:val="nil"/>
              <w:bottom w:val="single" w:sz="4" w:space="0" w:color="auto"/>
              <w:right w:val="single" w:sz="4" w:space="0" w:color="auto"/>
            </w:tcBorders>
            <w:shd w:val="clear" w:color="auto" w:fill="auto"/>
            <w:vAlign w:val="center"/>
          </w:tcPr>
          <w:p w14:paraId="0C44A2CF" w14:textId="1B67075D" w:rsidR="001D5DC7" w:rsidRPr="001D5DC7" w:rsidRDefault="001D5DC7" w:rsidP="001D5DC7">
            <w:pPr>
              <w:ind w:right="13"/>
              <w:jc w:val="center"/>
              <w:rPr>
                <w:sz w:val="20"/>
                <w:szCs w:val="20"/>
              </w:rPr>
            </w:pPr>
            <w:r w:rsidRPr="001D5DC7">
              <w:rPr>
                <w:sz w:val="20"/>
                <w:szCs w:val="20"/>
              </w:rPr>
              <w:t>5339,96</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0269C1E" w14:textId="5A9240FE" w:rsidR="001D5DC7" w:rsidRPr="001D5DC7" w:rsidRDefault="001D5DC7" w:rsidP="001D5DC7">
            <w:pPr>
              <w:ind w:right="13"/>
              <w:jc w:val="center"/>
              <w:rPr>
                <w:sz w:val="20"/>
                <w:szCs w:val="20"/>
              </w:rPr>
            </w:pPr>
            <w:r w:rsidRPr="001D5DC7">
              <w:rPr>
                <w:sz w:val="20"/>
                <w:szCs w:val="20"/>
              </w:rPr>
              <w:t>5500,159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44003BA" w14:textId="37D431AE" w:rsidR="001D5DC7" w:rsidRPr="001D5DC7" w:rsidRDefault="001D5DC7" w:rsidP="001D5DC7">
            <w:pPr>
              <w:ind w:right="13"/>
              <w:jc w:val="center"/>
              <w:rPr>
                <w:sz w:val="20"/>
                <w:szCs w:val="20"/>
              </w:rPr>
            </w:pPr>
            <w:r w:rsidRPr="001D5DC7">
              <w:rPr>
                <w:sz w:val="20"/>
                <w:szCs w:val="20"/>
              </w:rPr>
              <w:t>5665,164</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6DBCA0A" w14:textId="6282BF25" w:rsidR="001D5DC7" w:rsidRPr="001D5DC7" w:rsidRDefault="001D5DC7" w:rsidP="001D5DC7">
            <w:pPr>
              <w:ind w:right="13"/>
              <w:jc w:val="center"/>
              <w:rPr>
                <w:sz w:val="20"/>
                <w:szCs w:val="20"/>
              </w:rPr>
            </w:pPr>
            <w:r w:rsidRPr="001D5DC7">
              <w:rPr>
                <w:sz w:val="20"/>
                <w:szCs w:val="20"/>
              </w:rPr>
              <w:t>5835,119</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8E2C8CE" w14:textId="4CEBCD9A" w:rsidR="001D5DC7" w:rsidRPr="001D5DC7" w:rsidRDefault="001D5DC7" w:rsidP="001D5DC7">
            <w:pPr>
              <w:ind w:right="13"/>
              <w:jc w:val="center"/>
              <w:rPr>
                <w:sz w:val="20"/>
                <w:szCs w:val="20"/>
              </w:rPr>
            </w:pPr>
            <w:r w:rsidRPr="001D5DC7">
              <w:rPr>
                <w:sz w:val="20"/>
                <w:szCs w:val="20"/>
              </w:rPr>
              <w:t>6010,172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2F3E8B9C" w14:textId="0D3B5AA6" w:rsidR="001D5DC7" w:rsidRPr="001D5DC7" w:rsidRDefault="001D5DC7" w:rsidP="001D5DC7">
            <w:pPr>
              <w:ind w:right="13"/>
              <w:jc w:val="center"/>
              <w:rPr>
                <w:sz w:val="20"/>
                <w:szCs w:val="20"/>
              </w:rPr>
            </w:pPr>
            <w:r w:rsidRPr="001D5DC7">
              <w:rPr>
                <w:sz w:val="20"/>
                <w:szCs w:val="20"/>
              </w:rPr>
              <w:t>6190,477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D7EB46B" w14:textId="391153A5" w:rsidR="001D5DC7" w:rsidRPr="001D5DC7" w:rsidRDefault="001D5DC7" w:rsidP="001D5DC7">
            <w:pPr>
              <w:ind w:right="13"/>
              <w:jc w:val="center"/>
              <w:rPr>
                <w:sz w:val="20"/>
                <w:szCs w:val="20"/>
              </w:rPr>
            </w:pPr>
            <w:r w:rsidRPr="001D5DC7">
              <w:rPr>
                <w:sz w:val="20"/>
                <w:szCs w:val="20"/>
              </w:rPr>
              <w:t>6376,192</w:t>
            </w:r>
          </w:p>
        </w:tc>
      </w:tr>
      <w:bookmarkEnd w:id="568"/>
      <w:bookmarkEnd w:id="569"/>
    </w:tbl>
    <w:p w14:paraId="6EB55321"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p w14:paraId="3D43063C"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bookmarkEnd w:id="566"/>
    <w:p w14:paraId="4F52FF57"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sectPr w:rsidR="006D06B3" w:rsidSect="00501C52">
          <w:pgSz w:w="16838" w:h="11906" w:orient="landscape" w:code="9"/>
          <w:pgMar w:top="1134" w:right="567" w:bottom="1134" w:left="1134" w:header="709" w:footer="709" w:gutter="0"/>
          <w:cols w:space="708"/>
          <w:docGrid w:linePitch="360"/>
        </w:sectPr>
      </w:pPr>
    </w:p>
    <w:p w14:paraId="3E1A9AC0" w14:textId="77777777" w:rsidR="006D06B3" w:rsidRPr="00E67973" w:rsidRDefault="006D06B3" w:rsidP="007D54BA">
      <w:pPr>
        <w:pStyle w:val="14"/>
        <w:numPr>
          <w:ilvl w:val="0"/>
          <w:numId w:val="35"/>
        </w:numPr>
        <w:ind w:left="0" w:right="13" w:firstLine="41"/>
        <w:jc w:val="both"/>
        <w:rPr>
          <w:spacing w:val="1"/>
        </w:rPr>
      </w:pPr>
      <w:bookmarkStart w:id="570" w:name="_Toc7452217"/>
      <w:bookmarkStart w:id="571" w:name="_Toc62629288"/>
      <w:bookmarkStart w:id="572" w:name="_Toc71120229"/>
      <w:r w:rsidRPr="00E67973">
        <w:rPr>
          <w:spacing w:val="1"/>
        </w:rPr>
        <w:t>Индикаторы развития систем</w:t>
      </w:r>
      <w:r>
        <w:rPr>
          <w:spacing w:val="1"/>
        </w:rPr>
        <w:t>ы</w:t>
      </w:r>
      <w:r w:rsidRPr="00E67973">
        <w:rPr>
          <w:spacing w:val="1"/>
        </w:rPr>
        <w:t xml:space="preserve"> теплоснабжения поселения</w:t>
      </w:r>
      <w:bookmarkEnd w:id="570"/>
      <w:bookmarkEnd w:id="571"/>
      <w:bookmarkEnd w:id="572"/>
    </w:p>
    <w:p w14:paraId="1DAF920A" w14:textId="77777777" w:rsidR="006D06B3" w:rsidRPr="000B0B52" w:rsidRDefault="006D06B3" w:rsidP="006606D4">
      <w:pPr>
        <w:pStyle w:val="21"/>
        <w:jc w:val="both"/>
      </w:pPr>
      <w:bookmarkStart w:id="573" w:name="_Toc62629289"/>
      <w:bookmarkStart w:id="574" w:name="_Toc71120230"/>
      <w:r>
        <w:t xml:space="preserve">13.1. </w:t>
      </w:r>
      <w:bookmarkStart w:id="575" w:name="_Toc7452218"/>
      <w:r w:rsidRPr="000B0B52">
        <w:t>Количество прекращений подачи тепловой энергии, теплоносителя в результате технологических нарушений на тепловых сетях.</w:t>
      </w:r>
      <w:bookmarkEnd w:id="573"/>
      <w:bookmarkEnd w:id="574"/>
      <w:bookmarkEnd w:id="575"/>
    </w:p>
    <w:p w14:paraId="73825EC0"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6B79D2C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3B97ECD7" w14:textId="44BA7769" w:rsidR="006D06B3" w:rsidRPr="00160037" w:rsidRDefault="003D31E2"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4E65D822" w14:textId="527BD61E"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34217D00" w14:textId="69A050D9" w:rsidR="006D06B3" w:rsidRPr="00160037" w:rsidRDefault="003D31E2"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03C52B04" w14:textId="1B6EB373" w:rsidR="006D06B3" w:rsidRPr="00160037" w:rsidRDefault="003D31E2"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3E0FECE7" w14:textId="00B566FF" w:rsidR="006D06B3" w:rsidRPr="00160037" w:rsidRDefault="003D31E2"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04003975" w14:textId="77777777" w:rsidR="006D06B3" w:rsidRDefault="006D06B3" w:rsidP="00C22502">
      <w:pPr>
        <w:pStyle w:val="af5"/>
        <w:ind w:right="13" w:firstLine="567"/>
        <w:rPr>
          <w:rFonts w:ascii="Times New Roman" w:hAnsi="Times New Roman" w:cs="Times New Roman"/>
          <w:sz w:val="26"/>
          <w:szCs w:val="26"/>
        </w:rPr>
      </w:pPr>
      <w:r w:rsidRPr="00F6539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Pr>
          <w:rFonts w:ascii="Times New Roman" w:hAnsi="Times New Roman" w:cs="Times New Roman"/>
          <w:sz w:val="26"/>
          <w:szCs w:val="26"/>
        </w:rPr>
        <w:t>20</w:t>
      </w:r>
      <w:r w:rsidRPr="00F65399">
        <w:rPr>
          <w:rFonts w:ascii="Times New Roman" w:hAnsi="Times New Roman" w:cs="Times New Roman"/>
          <w:sz w:val="26"/>
          <w:szCs w:val="26"/>
        </w:rPr>
        <w:t xml:space="preserve"> по 203</w:t>
      </w:r>
      <w:r>
        <w:rPr>
          <w:rFonts w:ascii="Times New Roman" w:hAnsi="Times New Roman" w:cs="Times New Roman"/>
          <w:sz w:val="26"/>
          <w:szCs w:val="26"/>
        </w:rPr>
        <w:t>5</w:t>
      </w:r>
      <w:r w:rsidRPr="00F65399">
        <w:rPr>
          <w:rFonts w:ascii="Times New Roman" w:hAnsi="Times New Roman" w:cs="Times New Roman"/>
          <w:sz w:val="26"/>
          <w:szCs w:val="26"/>
        </w:rPr>
        <w:t xml:space="preserve"> годы Pп сети = 0   (ед.)/(км∙год)</w:t>
      </w:r>
    </w:p>
    <w:p w14:paraId="17A8E153" w14:textId="77777777" w:rsidR="006D06B3" w:rsidRPr="00F65399" w:rsidRDefault="006D06B3" w:rsidP="006606D4">
      <w:pPr>
        <w:pStyle w:val="21"/>
        <w:jc w:val="both"/>
      </w:pPr>
      <w:bookmarkStart w:id="576" w:name="_Toc7452219"/>
      <w:bookmarkStart w:id="577" w:name="_Toc62629290"/>
      <w:bookmarkStart w:id="578" w:name="_Toc71120231"/>
      <w:r>
        <w:t xml:space="preserve">13.2. </w:t>
      </w:r>
      <w:r w:rsidRPr="00F65399">
        <w:t>Количество прекращений подачи тепловой энергии, теплоносителя в результате технологических нарушений на источниках тепловой энергии.</w:t>
      </w:r>
      <w:bookmarkEnd w:id="576"/>
      <w:bookmarkEnd w:id="577"/>
      <w:bookmarkEnd w:id="578"/>
    </w:p>
    <w:p w14:paraId="44D8D9E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4E2B9DCD" w14:textId="66CC6A95" w:rsidR="006D06B3" w:rsidRPr="00160037" w:rsidRDefault="003D31E2"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7A518E1F" w14:textId="1C3A0C11"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25C6347F" w14:textId="34E0E04C" w:rsidR="006D06B3" w:rsidRPr="00160037" w:rsidRDefault="003D31E2"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3FD8C214" w14:textId="438E3373" w:rsidR="006D06B3" w:rsidRPr="00160037" w:rsidRDefault="003D31E2"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799A6037" w14:textId="6FA305D6" w:rsidR="006D06B3" w:rsidRPr="00160037" w:rsidRDefault="003D31E2"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326A0DD9" w14:textId="2587271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w:t>
      </w:r>
      <w:r w:rsidR="00590AF5">
        <w:rPr>
          <w:rFonts w:ascii="Times New Roman" w:hAnsi="Times New Roman" w:cs="Times New Roman"/>
          <w:sz w:val="26"/>
          <w:szCs w:val="26"/>
        </w:rPr>
        <w:t>20</w:t>
      </w:r>
      <w:r w:rsidRPr="00233C69">
        <w:rPr>
          <w:rFonts w:ascii="Times New Roman" w:hAnsi="Times New Roman" w:cs="Times New Roman"/>
          <w:sz w:val="26"/>
          <w:szCs w:val="26"/>
        </w:rPr>
        <w:t xml:space="preserve">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9A21F04" w14:textId="77777777" w:rsidR="006D06B3" w:rsidRPr="00F65399" w:rsidRDefault="006D06B3" w:rsidP="006606D4">
      <w:pPr>
        <w:pStyle w:val="21"/>
        <w:jc w:val="both"/>
      </w:pPr>
      <w:bookmarkStart w:id="579" w:name="_Toc7452220"/>
      <w:bookmarkStart w:id="580" w:name="_Toc62629291"/>
      <w:bookmarkStart w:id="581" w:name="_Toc71120232"/>
      <w:r>
        <w:t xml:space="preserve">13.3. </w:t>
      </w:r>
      <w:r w:rsidRPr="00F65399">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79"/>
      <w:bookmarkEnd w:id="580"/>
      <w:bookmarkEnd w:id="581"/>
    </w:p>
    <w:p w14:paraId="4B8CA67B" w14:textId="2643F51B" w:rsidR="006D06B3" w:rsidRDefault="006D06B3" w:rsidP="00C22502">
      <w:pPr>
        <w:pStyle w:val="afffff4"/>
        <w:ind w:right="13"/>
      </w:pPr>
      <w:bookmarkStart w:id="582" w:name="_Hlk63433002"/>
      <w:r w:rsidRPr="00F65399">
        <w:t xml:space="preserve">Удельный расход условного топлива на единицу тепловой энергии, отпускаемой с коллекторов </w:t>
      </w:r>
      <w:r>
        <w:t>котельных в СП «</w:t>
      </w:r>
      <w:r w:rsidR="007C084B">
        <w:t>Пажга</w:t>
      </w:r>
      <w:r>
        <w:t>» в 20</w:t>
      </w:r>
      <w:r w:rsidR="00F05199">
        <w:t>20</w:t>
      </w:r>
      <w:r>
        <w:t xml:space="preserve"> году составляет</w:t>
      </w:r>
      <w:r w:rsidRPr="00786006">
        <w:t xml:space="preserve">: </w:t>
      </w:r>
    </w:p>
    <w:p w14:paraId="6DDBA834" w14:textId="210F32C1" w:rsidR="006D06B3" w:rsidRPr="00786006" w:rsidRDefault="006D06B3" w:rsidP="007D54BA">
      <w:pPr>
        <w:pStyle w:val="afffff4"/>
        <w:numPr>
          <w:ilvl w:val="0"/>
          <w:numId w:val="32"/>
        </w:numPr>
        <w:ind w:right="13"/>
      </w:pPr>
      <w:bookmarkStart w:id="583" w:name="_Hlk62908735"/>
      <w:r>
        <w:rPr>
          <w:spacing w:val="-1"/>
        </w:rPr>
        <w:t>к</w:t>
      </w:r>
      <w:r w:rsidRPr="00786006">
        <w:rPr>
          <w:spacing w:val="-1"/>
        </w:rPr>
        <w:t xml:space="preserve">отельная </w:t>
      </w:r>
      <w:r w:rsidR="00F05199">
        <w:rPr>
          <w:spacing w:val="-1"/>
        </w:rPr>
        <w:t>Центральная</w:t>
      </w:r>
      <w:r w:rsidRPr="00786006">
        <w:t xml:space="preserve"> </w:t>
      </w:r>
      <w:r w:rsidR="00F05199">
        <w:t>–</w:t>
      </w:r>
      <w:r w:rsidR="005E573D">
        <w:t xml:space="preserve"> </w:t>
      </w:r>
      <w:r w:rsidR="00F91817">
        <w:t>226,5</w:t>
      </w:r>
      <w:r w:rsidR="005E573D">
        <w:t xml:space="preserve"> </w:t>
      </w:r>
      <w:r w:rsidRPr="00786006">
        <w:t>кг у.т./Гкал;</w:t>
      </w:r>
    </w:p>
    <w:p w14:paraId="1ED0C5D5" w14:textId="21273DC3" w:rsidR="006D06B3" w:rsidRDefault="006D06B3" w:rsidP="007D54BA">
      <w:pPr>
        <w:pStyle w:val="afffff4"/>
        <w:numPr>
          <w:ilvl w:val="0"/>
          <w:numId w:val="32"/>
        </w:numPr>
        <w:ind w:right="13"/>
      </w:pPr>
      <w:r>
        <w:rPr>
          <w:spacing w:val="-1"/>
        </w:rPr>
        <w:t>к</w:t>
      </w:r>
      <w:r w:rsidRPr="00786006">
        <w:rPr>
          <w:spacing w:val="-1"/>
        </w:rPr>
        <w:t>отельная</w:t>
      </w:r>
      <w:r w:rsidR="00F05199">
        <w:rPr>
          <w:spacing w:val="-1"/>
        </w:rPr>
        <w:t xml:space="preserve"> </w:t>
      </w:r>
      <w:r w:rsidR="00F91817">
        <w:rPr>
          <w:spacing w:val="-1"/>
        </w:rPr>
        <w:t>Школа</w:t>
      </w:r>
      <w:r w:rsidRPr="00786006">
        <w:t xml:space="preserve"> </w:t>
      </w:r>
      <w:r w:rsidR="00F05199">
        <w:t>–</w:t>
      </w:r>
      <w:r w:rsidR="00F91817">
        <w:t>197,5</w:t>
      </w:r>
      <w:r w:rsidR="005E573D">
        <w:t xml:space="preserve"> </w:t>
      </w:r>
      <w:r w:rsidRPr="00786006">
        <w:t>кг у.т./Гкал</w:t>
      </w:r>
      <w:r w:rsidR="00F91817">
        <w:t>;</w:t>
      </w:r>
    </w:p>
    <w:p w14:paraId="00075256" w14:textId="50EA32B5" w:rsidR="00F91817" w:rsidRDefault="00F91817" w:rsidP="00F91817">
      <w:pPr>
        <w:pStyle w:val="afffff4"/>
        <w:numPr>
          <w:ilvl w:val="0"/>
          <w:numId w:val="32"/>
        </w:numPr>
        <w:ind w:right="13"/>
      </w:pPr>
      <w:r>
        <w:rPr>
          <w:spacing w:val="-1"/>
        </w:rPr>
        <w:t>к</w:t>
      </w:r>
      <w:r w:rsidRPr="00786006">
        <w:rPr>
          <w:spacing w:val="-1"/>
        </w:rPr>
        <w:t>отельная</w:t>
      </w:r>
      <w:r>
        <w:rPr>
          <w:spacing w:val="-1"/>
        </w:rPr>
        <w:t xml:space="preserve"> ПМК</w:t>
      </w:r>
      <w:r>
        <w:t xml:space="preserve">– 264,6 </w:t>
      </w:r>
      <w:r w:rsidRPr="00786006">
        <w:t>кг у.т./Гкал</w:t>
      </w:r>
      <w:r>
        <w:t>;</w:t>
      </w:r>
    </w:p>
    <w:p w14:paraId="3B75E116" w14:textId="7D752B61" w:rsidR="00F91817" w:rsidRPr="00786006" w:rsidRDefault="00F91817" w:rsidP="00F91817">
      <w:pPr>
        <w:pStyle w:val="afffff4"/>
        <w:numPr>
          <w:ilvl w:val="0"/>
          <w:numId w:val="32"/>
        </w:numPr>
        <w:ind w:right="13"/>
      </w:pPr>
      <w:r>
        <w:rPr>
          <w:spacing w:val="-1"/>
        </w:rPr>
        <w:t>к</w:t>
      </w:r>
      <w:r w:rsidRPr="00786006">
        <w:rPr>
          <w:spacing w:val="-1"/>
        </w:rPr>
        <w:t>отельная</w:t>
      </w:r>
      <w:r>
        <w:rPr>
          <w:spacing w:val="-1"/>
        </w:rPr>
        <w:t xml:space="preserve"> Гарья</w:t>
      </w:r>
      <w:r w:rsidRPr="00786006">
        <w:t xml:space="preserve"> </w:t>
      </w:r>
      <w:r>
        <w:t xml:space="preserve">–186,9 </w:t>
      </w:r>
      <w:r w:rsidRPr="00786006">
        <w:t>кг у.т./Гкал</w:t>
      </w:r>
      <w:r>
        <w:t>.</w:t>
      </w:r>
    </w:p>
    <w:p w14:paraId="6BE18BCF" w14:textId="77777777" w:rsidR="006D06B3" w:rsidRPr="008B3C54" w:rsidRDefault="006D06B3" w:rsidP="00F05199">
      <w:pPr>
        <w:pStyle w:val="21"/>
        <w:jc w:val="both"/>
      </w:pPr>
      <w:bookmarkStart w:id="584" w:name="_Toc7452221"/>
      <w:bookmarkStart w:id="585" w:name="_Toc62629292"/>
      <w:bookmarkStart w:id="586" w:name="_Toc71120233"/>
      <w:bookmarkEnd w:id="582"/>
      <w:bookmarkEnd w:id="583"/>
      <w:r>
        <w:t xml:space="preserve">13.4. </w:t>
      </w:r>
      <w:r w:rsidRPr="008B3C54">
        <w:t>Отношение величины технологических потерь тепловой энергии, теплоносителя к материальной характеристике тепловой сети.</w:t>
      </w:r>
      <w:bookmarkEnd w:id="584"/>
      <w:bookmarkEnd w:id="585"/>
      <w:bookmarkEnd w:id="586"/>
    </w:p>
    <w:p w14:paraId="46BD7AF6" w14:textId="4F429627" w:rsidR="006D06B3" w:rsidRPr="00B3345D" w:rsidRDefault="006D06B3" w:rsidP="00C22502">
      <w:pPr>
        <w:pStyle w:val="afffff4"/>
        <w:ind w:right="13"/>
      </w:pPr>
      <w:bookmarkStart w:id="587" w:name="_Hlk63433010"/>
      <w:r w:rsidRPr="008E0416">
        <w:t xml:space="preserve">Отношение величины технологических потерь тепловой энергии к материальной характеристике тепловой сети </w:t>
      </w:r>
      <w:r>
        <w:t>на 20</w:t>
      </w:r>
      <w:r w:rsidR="00F05199">
        <w:t>20</w:t>
      </w:r>
      <w:r>
        <w:t xml:space="preserve"> год составляет </w:t>
      </w:r>
      <w:r w:rsidR="00D477C5">
        <w:t>2042,22</w:t>
      </w:r>
      <w:r w:rsidRPr="00C96F6F">
        <w:t xml:space="preserve"> </w:t>
      </w:r>
      <w:r w:rsidRPr="00B3345D">
        <w:t xml:space="preserve">Гкал/год / </w:t>
      </w:r>
      <w:r w:rsidR="00D477C5">
        <w:t xml:space="preserve">996,1 </w:t>
      </w:r>
      <w:r w:rsidRPr="00B3345D">
        <w:t xml:space="preserve">кв.м. = </w:t>
      </w:r>
      <w:r w:rsidR="00D477C5">
        <w:t>2,05</w:t>
      </w:r>
      <w:r w:rsidR="005E573D">
        <w:t xml:space="preserve"> </w:t>
      </w:r>
      <w:r w:rsidRPr="00B3345D">
        <w:t>Гкал/кв.м.</w:t>
      </w:r>
    </w:p>
    <w:p w14:paraId="6E230575" w14:textId="77777777" w:rsidR="006D06B3" w:rsidRPr="008B3C54" w:rsidRDefault="006D06B3" w:rsidP="00C22502">
      <w:pPr>
        <w:pStyle w:val="30"/>
        <w:tabs>
          <w:tab w:val="left" w:pos="851"/>
        </w:tabs>
        <w:ind w:right="13"/>
        <w:jc w:val="both"/>
      </w:pPr>
      <w:bookmarkStart w:id="588" w:name="_Toc7452222"/>
      <w:bookmarkStart w:id="589" w:name="_Toc62629293"/>
      <w:bookmarkStart w:id="590" w:name="_Toc71120234"/>
      <w:bookmarkEnd w:id="587"/>
      <w:r>
        <w:t xml:space="preserve">13.5. </w:t>
      </w:r>
      <w:r w:rsidRPr="008B3C54">
        <w:t>Коэффициент использования установленной тепловой мощности.</w:t>
      </w:r>
      <w:bookmarkEnd w:id="588"/>
      <w:bookmarkEnd w:id="589"/>
      <w:bookmarkEnd w:id="590"/>
    </w:p>
    <w:p w14:paraId="50954E64" w14:textId="6F7B79E9" w:rsidR="006D06B3" w:rsidRPr="0096187A" w:rsidRDefault="006D06B3" w:rsidP="00C22502">
      <w:pPr>
        <w:pStyle w:val="afffff4"/>
        <w:ind w:right="13"/>
      </w:pPr>
      <w:r w:rsidRPr="00775D17">
        <w:t xml:space="preserve">Коэффициент использования установленной тепловой мощности (КИУТМ) </w:t>
      </w:r>
      <w:r>
        <w:t>на котельных в СП «</w:t>
      </w:r>
      <w:r w:rsidR="007C084B">
        <w:t>Пажга</w:t>
      </w:r>
      <w:r>
        <w:t>» в 20</w:t>
      </w:r>
      <w:r w:rsidR="00F05199">
        <w:t>20</w:t>
      </w:r>
      <w:r>
        <w:t xml:space="preserve"> году не применим.</w:t>
      </w:r>
    </w:p>
    <w:p w14:paraId="0AED39F5" w14:textId="77777777" w:rsidR="006D06B3" w:rsidRPr="008B3C54" w:rsidRDefault="006D06B3" w:rsidP="00C22502">
      <w:pPr>
        <w:pStyle w:val="30"/>
        <w:tabs>
          <w:tab w:val="left" w:pos="851"/>
        </w:tabs>
        <w:ind w:right="13"/>
        <w:jc w:val="both"/>
      </w:pPr>
      <w:bookmarkStart w:id="591" w:name="_Toc7452223"/>
      <w:bookmarkStart w:id="592" w:name="_Toc62629294"/>
      <w:bookmarkStart w:id="593" w:name="_Toc71120235"/>
      <w:r>
        <w:t xml:space="preserve">13.6. </w:t>
      </w:r>
      <w:r w:rsidRPr="008B3C54">
        <w:t>Удельная материальная характеристика тепловых сетей, приведенная к расчетной тепловой нагрузке.</w:t>
      </w:r>
      <w:bookmarkEnd w:id="591"/>
      <w:bookmarkEnd w:id="592"/>
      <w:bookmarkEnd w:id="593"/>
    </w:p>
    <w:p w14:paraId="49D5277F" w14:textId="060C20F8" w:rsidR="006D06B3" w:rsidRPr="00B3345D" w:rsidRDefault="006D06B3" w:rsidP="00490853">
      <w:pPr>
        <w:pStyle w:val="afffff4"/>
        <w:ind w:right="13"/>
      </w:pPr>
      <w:bookmarkStart w:id="594" w:name="_Hlk71284091"/>
      <w:bookmarkStart w:id="595" w:name="_Hlk63433024"/>
      <w:r w:rsidRPr="00FB729C">
        <w:t xml:space="preserve">Удельная материальная характеристика тепловых сетей, приведенная к расчетной тепловой нагрузке </w:t>
      </w:r>
      <w:r>
        <w:t>на</w:t>
      </w:r>
      <w:r w:rsidR="00F05199">
        <w:t xml:space="preserve"> </w:t>
      </w:r>
      <w:r>
        <w:t>20</w:t>
      </w:r>
      <w:r w:rsidR="00F05199">
        <w:t>20</w:t>
      </w:r>
      <w:r>
        <w:t xml:space="preserve"> год составляет </w:t>
      </w:r>
      <w:r w:rsidR="00D477C5">
        <w:t>996,1</w:t>
      </w:r>
      <w:r w:rsidRPr="00B3345D">
        <w:t xml:space="preserve"> </w:t>
      </w:r>
      <w:r w:rsidRPr="00C96F6F">
        <w:t>кв.м./</w:t>
      </w:r>
      <w:r w:rsidR="005E573D">
        <w:t xml:space="preserve"> </w:t>
      </w:r>
      <w:r w:rsidR="00D477C5">
        <w:t>3,719</w:t>
      </w:r>
      <w:r w:rsidRPr="00C96F6F">
        <w:t xml:space="preserve"> Гкал/час </w:t>
      </w:r>
      <w:r w:rsidRPr="00B3345D">
        <w:t xml:space="preserve">= </w:t>
      </w:r>
      <w:r w:rsidR="00D477C5">
        <w:t>267,84</w:t>
      </w:r>
      <w:r w:rsidR="005E573D">
        <w:t xml:space="preserve"> </w:t>
      </w:r>
      <w:r w:rsidRPr="00B3345D">
        <w:t>кв.м./Гкал/час</w:t>
      </w:r>
      <w:bookmarkEnd w:id="594"/>
      <w:r w:rsidRPr="00B3345D">
        <w:t xml:space="preserve">. </w:t>
      </w:r>
    </w:p>
    <w:p w14:paraId="11591585" w14:textId="77777777" w:rsidR="006D06B3" w:rsidRPr="008B3C54" w:rsidRDefault="006D06B3" w:rsidP="00C22502">
      <w:pPr>
        <w:pStyle w:val="30"/>
        <w:tabs>
          <w:tab w:val="left" w:pos="851"/>
        </w:tabs>
        <w:ind w:right="13"/>
        <w:jc w:val="both"/>
      </w:pPr>
      <w:bookmarkStart w:id="596" w:name="_Toc7452224"/>
      <w:bookmarkStart w:id="597" w:name="_Toc62629295"/>
      <w:bookmarkStart w:id="598" w:name="_Toc71120236"/>
      <w:bookmarkEnd w:id="595"/>
      <w:r>
        <w:t xml:space="preserve">13.7. </w:t>
      </w:r>
      <w:r w:rsidRPr="008B3C54">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596"/>
      <w:bookmarkEnd w:id="597"/>
      <w:bookmarkEnd w:id="598"/>
    </w:p>
    <w:p w14:paraId="219B55C0" w14:textId="103F1215" w:rsidR="006D06B3" w:rsidRDefault="006D06B3" w:rsidP="00C22502">
      <w:pPr>
        <w:pStyle w:val="af5"/>
        <w:ind w:right="13"/>
        <w:rPr>
          <w:rFonts w:ascii="Times New Roman" w:hAnsi="Times New Roman" w:cs="Times New Roman"/>
          <w:sz w:val="26"/>
          <w:szCs w:val="26"/>
        </w:rPr>
      </w:pPr>
      <w:r>
        <w:rPr>
          <w:rFonts w:ascii="Times New Roman" w:hAnsi="Times New Roman" w:cs="Times New Roman"/>
          <w:sz w:val="26"/>
          <w:szCs w:val="26"/>
        </w:rPr>
        <w:t xml:space="preserve">Поскольку котельные в </w:t>
      </w:r>
      <w:r>
        <w:rPr>
          <w:rFonts w:ascii="Times New Roman" w:hAnsi="Times New Roman"/>
          <w:sz w:val="26"/>
          <w:szCs w:val="26"/>
        </w:rPr>
        <w:t>СП «</w:t>
      </w:r>
      <w:r w:rsidR="007C084B">
        <w:rPr>
          <w:rFonts w:ascii="Times New Roman" w:hAnsi="Times New Roman"/>
          <w:sz w:val="26"/>
          <w:szCs w:val="26"/>
        </w:rPr>
        <w:t>Пажга</w:t>
      </w:r>
      <w:r>
        <w:rPr>
          <w:rFonts w:ascii="Times New Roman" w:hAnsi="Times New Roman"/>
          <w:sz w:val="26"/>
          <w:szCs w:val="26"/>
        </w:rPr>
        <w:t xml:space="preserve">» </w:t>
      </w:r>
      <w:r>
        <w:rPr>
          <w:rFonts w:ascii="Times New Roman" w:hAnsi="Times New Roman" w:cs="Times New Roman"/>
          <w:sz w:val="26"/>
          <w:szCs w:val="26"/>
        </w:rPr>
        <w:t>производит только тепловую энергию, д</w:t>
      </w:r>
      <w:r w:rsidRPr="008B3C54">
        <w:rPr>
          <w:rFonts w:ascii="Times New Roman" w:hAnsi="Times New Roman" w:cs="Times New Roman"/>
          <w:sz w:val="26"/>
          <w:szCs w:val="26"/>
        </w:rPr>
        <w:t>оля тепловой энергии, выработанной в комбинированном режиме</w:t>
      </w:r>
      <w:r>
        <w:rPr>
          <w:rFonts w:ascii="Times New Roman" w:hAnsi="Times New Roman" w:cs="Times New Roman"/>
          <w:sz w:val="26"/>
          <w:szCs w:val="26"/>
        </w:rPr>
        <w:t xml:space="preserve"> составляет 0%. </w:t>
      </w:r>
    </w:p>
    <w:p w14:paraId="5F3576B2" w14:textId="77777777" w:rsidR="006D06B3" w:rsidRPr="008B3C54" w:rsidRDefault="006D06B3" w:rsidP="00C22502">
      <w:pPr>
        <w:pStyle w:val="30"/>
        <w:tabs>
          <w:tab w:val="left" w:pos="851"/>
        </w:tabs>
        <w:ind w:right="13"/>
        <w:jc w:val="both"/>
      </w:pPr>
      <w:bookmarkStart w:id="599" w:name="_Toc7452225"/>
      <w:bookmarkStart w:id="600" w:name="_Toc62629296"/>
      <w:bookmarkStart w:id="601" w:name="_Toc71120237"/>
      <w:r>
        <w:t xml:space="preserve">13.8. </w:t>
      </w:r>
      <w:r w:rsidRPr="008B3C54">
        <w:t>Удельный расход условного топлива на отпуск электрической энергии.</w:t>
      </w:r>
      <w:bookmarkEnd w:id="599"/>
      <w:bookmarkEnd w:id="600"/>
      <w:bookmarkEnd w:id="601"/>
    </w:p>
    <w:p w14:paraId="7D2FFE44" w14:textId="15E55228" w:rsidR="006D06B3" w:rsidRDefault="00B107AD" w:rsidP="00B107AD">
      <w:pPr>
        <w:pStyle w:val="af5"/>
        <w:ind w:right="13"/>
        <w:rPr>
          <w:rFonts w:ascii="Times New Roman" w:hAnsi="Times New Roman" w:cs="Times New Roman"/>
          <w:sz w:val="26"/>
          <w:szCs w:val="26"/>
        </w:rPr>
      </w:pPr>
      <w:bookmarkStart w:id="602" w:name="_Hlk71284106"/>
      <w:bookmarkStart w:id="603" w:name="_Hlk63433035"/>
      <w:r>
        <w:rPr>
          <w:rFonts w:ascii="Times New Roman" w:hAnsi="Times New Roman" w:cs="Times New Roman"/>
          <w:sz w:val="26"/>
          <w:szCs w:val="26"/>
        </w:rPr>
        <w:t>Отпуск электрической энергии не осуществляется</w:t>
      </w:r>
      <w:bookmarkEnd w:id="602"/>
      <w:r>
        <w:rPr>
          <w:rFonts w:ascii="Times New Roman" w:hAnsi="Times New Roman" w:cs="Times New Roman"/>
          <w:sz w:val="26"/>
          <w:szCs w:val="26"/>
        </w:rPr>
        <w:t>.</w:t>
      </w:r>
    </w:p>
    <w:p w14:paraId="353A6526" w14:textId="77777777" w:rsidR="006D06B3" w:rsidRPr="008B3C54" w:rsidRDefault="006D06B3" w:rsidP="00C22502">
      <w:pPr>
        <w:pStyle w:val="30"/>
        <w:tabs>
          <w:tab w:val="left" w:pos="851"/>
        </w:tabs>
        <w:ind w:right="13"/>
        <w:jc w:val="both"/>
      </w:pPr>
      <w:bookmarkStart w:id="604" w:name="_Toc7452226"/>
      <w:bookmarkStart w:id="605" w:name="_Toc62629297"/>
      <w:bookmarkStart w:id="606" w:name="_Toc71120238"/>
      <w:bookmarkEnd w:id="603"/>
      <w:r>
        <w:t xml:space="preserve">13.9. </w:t>
      </w:r>
      <w:r w:rsidRPr="008B3C5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04"/>
      <w:bookmarkEnd w:id="605"/>
      <w:bookmarkEnd w:id="606"/>
    </w:p>
    <w:p w14:paraId="1C4732C1" w14:textId="0981985D"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Поскольку котельные 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7C084B">
        <w:rPr>
          <w:rFonts w:ascii="Times New Roman" w:hAnsi="Times New Roman" w:cs="Times New Roman"/>
          <w:sz w:val="26"/>
          <w:szCs w:val="26"/>
        </w:rPr>
        <w:t>Пажга</w:t>
      </w:r>
      <w:r w:rsidRPr="00233C69">
        <w:rPr>
          <w:rFonts w:ascii="Times New Roman" w:hAnsi="Times New Roman" w:cs="Times New Roman"/>
          <w:sz w:val="26"/>
          <w:szCs w:val="26"/>
        </w:rPr>
        <w:t>» производит только тепловую энергию, коэффициент использования теплоты топлива не применим.</w:t>
      </w:r>
    </w:p>
    <w:p w14:paraId="7272E8AE" w14:textId="77777777" w:rsidR="006D06B3" w:rsidRPr="000E5940" w:rsidRDefault="006D06B3" w:rsidP="00C22502">
      <w:pPr>
        <w:pStyle w:val="30"/>
        <w:tabs>
          <w:tab w:val="left" w:pos="851"/>
        </w:tabs>
        <w:ind w:right="13"/>
        <w:jc w:val="both"/>
      </w:pPr>
      <w:bookmarkStart w:id="607" w:name="_Toc7452227"/>
      <w:bookmarkStart w:id="608" w:name="_Toc62629298"/>
      <w:bookmarkStart w:id="609" w:name="_Toc71120239"/>
      <w:r>
        <w:t xml:space="preserve">13.10. </w:t>
      </w:r>
      <w:r w:rsidRPr="000E5940">
        <w:t>Доля отпуска тепловой энергии, осуществляемого потребителям по приборам учета, в общем объеме отпущенной тепловой энергии.</w:t>
      </w:r>
      <w:bookmarkEnd w:id="607"/>
      <w:bookmarkEnd w:id="608"/>
      <w:bookmarkEnd w:id="609"/>
    </w:p>
    <w:p w14:paraId="3D5561DC"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0F97F823" w14:textId="77777777" w:rsidR="006D06B3" w:rsidRPr="000E5940" w:rsidRDefault="006D06B3" w:rsidP="00C22502">
      <w:pPr>
        <w:pStyle w:val="30"/>
        <w:tabs>
          <w:tab w:val="left" w:pos="851"/>
        </w:tabs>
        <w:ind w:right="13"/>
        <w:jc w:val="both"/>
      </w:pPr>
      <w:bookmarkStart w:id="610" w:name="_Toc7452228"/>
      <w:bookmarkStart w:id="611" w:name="_Toc62629299"/>
      <w:bookmarkStart w:id="612" w:name="_Toc71120240"/>
      <w:r>
        <w:t xml:space="preserve">13.11. </w:t>
      </w:r>
      <w:r w:rsidRPr="000E5940">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610"/>
      <w:bookmarkEnd w:id="611"/>
      <w:bookmarkEnd w:id="612"/>
    </w:p>
    <w:p w14:paraId="54170791" w14:textId="563D6E97" w:rsidR="006D06B3" w:rsidRDefault="006B1069" w:rsidP="00C22502">
      <w:pPr>
        <w:pStyle w:val="af5"/>
        <w:ind w:right="13" w:firstLine="567"/>
        <w:rPr>
          <w:rFonts w:ascii="Times New Roman" w:hAnsi="Times New Roman" w:cs="Times New Roman"/>
          <w:sz w:val="26"/>
          <w:szCs w:val="26"/>
        </w:rPr>
      </w:pPr>
      <w:bookmarkStart w:id="613" w:name="_Hlk71284163"/>
      <w:r>
        <w:rPr>
          <w:rFonts w:ascii="Times New Roman" w:hAnsi="Times New Roman" w:cs="Times New Roman"/>
          <w:sz w:val="26"/>
          <w:szCs w:val="26"/>
        </w:rPr>
        <w:t>Реконструируемых сетей нет</w:t>
      </w:r>
      <w:bookmarkEnd w:id="613"/>
      <w:r w:rsidR="006D06B3">
        <w:rPr>
          <w:rFonts w:ascii="Times New Roman" w:hAnsi="Times New Roman" w:cs="Times New Roman"/>
          <w:sz w:val="26"/>
          <w:szCs w:val="26"/>
        </w:rPr>
        <w:t>.</w:t>
      </w:r>
    </w:p>
    <w:p w14:paraId="128A3001" w14:textId="77777777" w:rsidR="006D06B3" w:rsidRPr="000E5940" w:rsidRDefault="006D06B3" w:rsidP="00C22502">
      <w:pPr>
        <w:pStyle w:val="30"/>
        <w:tabs>
          <w:tab w:val="left" w:pos="851"/>
        </w:tabs>
        <w:ind w:right="13"/>
        <w:jc w:val="both"/>
      </w:pPr>
      <w:bookmarkStart w:id="614" w:name="_Toc7452229"/>
      <w:bookmarkStart w:id="615" w:name="_Toc62629300"/>
      <w:bookmarkStart w:id="616" w:name="_Toc71120241"/>
      <w:r>
        <w:t xml:space="preserve">13.12. </w:t>
      </w:r>
      <w:r w:rsidRPr="000E594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614"/>
      <w:bookmarkEnd w:id="615"/>
      <w:bookmarkEnd w:id="616"/>
    </w:p>
    <w:p w14:paraId="5A60402C" w14:textId="75663DD6" w:rsidR="006D06B3" w:rsidRPr="00C96F6F" w:rsidRDefault="006B1069" w:rsidP="00C22502">
      <w:pPr>
        <w:pStyle w:val="af5"/>
        <w:ind w:right="13" w:firstLine="567"/>
        <w:rPr>
          <w:rFonts w:ascii="Times New Roman" w:hAnsi="Times New Roman" w:cs="Times New Roman"/>
          <w:sz w:val="26"/>
          <w:szCs w:val="26"/>
        </w:rPr>
      </w:pPr>
      <w:bookmarkStart w:id="617" w:name="_Hlk71284156"/>
      <w:r>
        <w:rPr>
          <w:rFonts w:ascii="Times New Roman" w:hAnsi="Times New Roman" w:cs="Times New Roman"/>
          <w:sz w:val="26"/>
          <w:szCs w:val="26"/>
        </w:rPr>
        <w:t>Реконструируемых источников нет</w:t>
      </w:r>
      <w:r w:rsidR="006D06B3" w:rsidRPr="00C96F6F">
        <w:rPr>
          <w:rFonts w:ascii="Times New Roman" w:hAnsi="Times New Roman" w:cs="Times New Roman"/>
          <w:sz w:val="26"/>
          <w:szCs w:val="26"/>
        </w:rPr>
        <w:t>.</w:t>
      </w:r>
    </w:p>
    <w:bookmarkEnd w:id="617"/>
    <w:p w14:paraId="398ABF76" w14:textId="77777777" w:rsidR="006D06B3" w:rsidRDefault="006D06B3" w:rsidP="00C22502">
      <w:pPr>
        <w:ind w:right="13"/>
      </w:pPr>
    </w:p>
    <w:p w14:paraId="1ADFE5CA" w14:textId="77777777" w:rsidR="006D06B3" w:rsidRDefault="006D06B3" w:rsidP="00C22502">
      <w:pPr>
        <w:ind w:right="13"/>
      </w:pPr>
    </w:p>
    <w:p w14:paraId="1A7F3AA5" w14:textId="77777777" w:rsidR="006D06B3" w:rsidRDefault="006D06B3" w:rsidP="00C22502">
      <w:pPr>
        <w:ind w:right="13"/>
      </w:pPr>
    </w:p>
    <w:p w14:paraId="1DF991A1" w14:textId="77777777" w:rsidR="006D06B3" w:rsidRDefault="006D06B3" w:rsidP="00C22502">
      <w:pPr>
        <w:ind w:right="13"/>
      </w:pPr>
    </w:p>
    <w:p w14:paraId="0A547E1F" w14:textId="77777777" w:rsidR="006D06B3" w:rsidRDefault="006D06B3" w:rsidP="00C22502">
      <w:pPr>
        <w:ind w:right="13"/>
      </w:pPr>
    </w:p>
    <w:p w14:paraId="66771A51" w14:textId="77777777" w:rsidR="006D06B3" w:rsidRDefault="006D06B3" w:rsidP="00C22502">
      <w:pPr>
        <w:ind w:right="13"/>
      </w:pPr>
    </w:p>
    <w:p w14:paraId="023971F7" w14:textId="77777777" w:rsidR="006D06B3" w:rsidRDefault="006D06B3" w:rsidP="00C22502">
      <w:pPr>
        <w:ind w:right="13"/>
      </w:pPr>
    </w:p>
    <w:p w14:paraId="70D5D0B7" w14:textId="40CB0A89" w:rsidR="006D06B3" w:rsidRDefault="006D06B3" w:rsidP="00C22502">
      <w:pPr>
        <w:ind w:right="13"/>
      </w:pPr>
    </w:p>
    <w:p w14:paraId="485FFB11" w14:textId="252F9817" w:rsidR="00107E83" w:rsidRDefault="00107E83" w:rsidP="00C22502">
      <w:pPr>
        <w:ind w:right="13"/>
      </w:pPr>
    </w:p>
    <w:p w14:paraId="2DEA66D3" w14:textId="14777689" w:rsidR="00107E83" w:rsidRDefault="00107E83" w:rsidP="00C22502">
      <w:pPr>
        <w:ind w:right="13"/>
      </w:pPr>
    </w:p>
    <w:p w14:paraId="460B1CFE" w14:textId="33641118" w:rsidR="00107E83" w:rsidRDefault="00107E83" w:rsidP="00C22502">
      <w:pPr>
        <w:ind w:right="13"/>
      </w:pPr>
    </w:p>
    <w:p w14:paraId="20F090E0" w14:textId="47F29BF8" w:rsidR="00107E83" w:rsidRDefault="00107E83" w:rsidP="00C22502">
      <w:pPr>
        <w:ind w:right="13"/>
      </w:pPr>
    </w:p>
    <w:p w14:paraId="41565495" w14:textId="27F7A9A7" w:rsidR="00107E83" w:rsidRDefault="00107E83" w:rsidP="00C22502">
      <w:pPr>
        <w:ind w:right="13"/>
      </w:pPr>
    </w:p>
    <w:p w14:paraId="6334371E" w14:textId="653376BA" w:rsidR="00107E83" w:rsidRDefault="00107E83" w:rsidP="00C22502">
      <w:pPr>
        <w:ind w:right="13"/>
      </w:pPr>
    </w:p>
    <w:p w14:paraId="025EAEF1" w14:textId="056A0036" w:rsidR="00107E83" w:rsidRDefault="00107E83" w:rsidP="00C22502">
      <w:pPr>
        <w:ind w:right="13"/>
      </w:pPr>
    </w:p>
    <w:p w14:paraId="4E96D4FC" w14:textId="0B75AF51" w:rsidR="00107E83" w:rsidRDefault="00107E83" w:rsidP="00C22502">
      <w:pPr>
        <w:ind w:right="13"/>
      </w:pPr>
    </w:p>
    <w:p w14:paraId="3CD37092" w14:textId="16926915" w:rsidR="00107E83" w:rsidRDefault="00107E83" w:rsidP="00C22502">
      <w:pPr>
        <w:ind w:right="13"/>
      </w:pPr>
    </w:p>
    <w:p w14:paraId="09D60E84" w14:textId="73F7A728" w:rsidR="00107E83" w:rsidRDefault="00107E83" w:rsidP="00C22502">
      <w:pPr>
        <w:ind w:right="13"/>
      </w:pPr>
    </w:p>
    <w:p w14:paraId="7ED49520" w14:textId="3C69E689" w:rsidR="00107E83" w:rsidRDefault="00107E83" w:rsidP="00C22502">
      <w:pPr>
        <w:ind w:right="13"/>
      </w:pPr>
    </w:p>
    <w:p w14:paraId="45BDDDA0" w14:textId="1FEC2462" w:rsidR="00107E83" w:rsidRDefault="00107E83" w:rsidP="00C22502">
      <w:pPr>
        <w:ind w:right="13"/>
      </w:pPr>
    </w:p>
    <w:p w14:paraId="413C9499" w14:textId="4C1D98FC" w:rsidR="00107E83" w:rsidRDefault="00107E83" w:rsidP="00C22502">
      <w:pPr>
        <w:ind w:right="13"/>
      </w:pPr>
    </w:p>
    <w:p w14:paraId="2682C880" w14:textId="02529EE3" w:rsidR="00107E83" w:rsidRDefault="00107E83" w:rsidP="00C22502">
      <w:pPr>
        <w:ind w:right="13"/>
      </w:pPr>
    </w:p>
    <w:p w14:paraId="36A60969" w14:textId="1AC3DBAA" w:rsidR="00107E83" w:rsidRDefault="00107E83" w:rsidP="00C22502">
      <w:pPr>
        <w:ind w:right="13"/>
      </w:pPr>
    </w:p>
    <w:p w14:paraId="66CEBD0E" w14:textId="2437BA0C" w:rsidR="00107E83" w:rsidRDefault="00107E83" w:rsidP="00C22502">
      <w:pPr>
        <w:ind w:right="13"/>
      </w:pPr>
    </w:p>
    <w:p w14:paraId="08E930C9" w14:textId="75013B00" w:rsidR="00107E83" w:rsidRDefault="00107E83" w:rsidP="00C22502">
      <w:pPr>
        <w:ind w:right="13"/>
      </w:pPr>
    </w:p>
    <w:p w14:paraId="4B4160BE" w14:textId="262928AD" w:rsidR="00107E83" w:rsidRDefault="00107E83" w:rsidP="00C22502">
      <w:pPr>
        <w:ind w:right="13"/>
      </w:pPr>
    </w:p>
    <w:p w14:paraId="140A2B8C" w14:textId="65356443" w:rsidR="00107E83" w:rsidRDefault="00107E83" w:rsidP="00C22502">
      <w:pPr>
        <w:ind w:right="13"/>
      </w:pPr>
    </w:p>
    <w:p w14:paraId="4C544657" w14:textId="581B55F0" w:rsidR="00107E83" w:rsidRDefault="00107E83" w:rsidP="00C22502">
      <w:pPr>
        <w:ind w:right="13"/>
      </w:pPr>
    </w:p>
    <w:p w14:paraId="2BBCCC54" w14:textId="04F77AD3" w:rsidR="00107E83" w:rsidRDefault="00107E83" w:rsidP="00C22502">
      <w:pPr>
        <w:ind w:right="13"/>
      </w:pPr>
    </w:p>
    <w:p w14:paraId="252FAEFF" w14:textId="77777777" w:rsidR="00107E83" w:rsidRDefault="00107E83" w:rsidP="00C22502">
      <w:pPr>
        <w:ind w:right="13"/>
      </w:pPr>
    </w:p>
    <w:p w14:paraId="55B50154" w14:textId="77777777" w:rsidR="006D06B3" w:rsidRDefault="006D06B3" w:rsidP="00C22502">
      <w:pPr>
        <w:ind w:right="13"/>
      </w:pPr>
    </w:p>
    <w:p w14:paraId="1C00E63C" w14:textId="77777777" w:rsidR="006D06B3" w:rsidRDefault="006D06B3" w:rsidP="00C22502">
      <w:pPr>
        <w:ind w:right="13"/>
      </w:pPr>
    </w:p>
    <w:p w14:paraId="698D42CB" w14:textId="77777777" w:rsidR="006D06B3" w:rsidRDefault="006D06B3" w:rsidP="00C22502">
      <w:pPr>
        <w:ind w:right="13"/>
      </w:pPr>
    </w:p>
    <w:p w14:paraId="6B484C05" w14:textId="77777777" w:rsidR="006D06B3" w:rsidRDefault="006D06B3" w:rsidP="00C22502">
      <w:pPr>
        <w:ind w:right="13"/>
      </w:pPr>
    </w:p>
    <w:p w14:paraId="4F9959B2" w14:textId="315924E9" w:rsidR="006D06B3" w:rsidRDefault="006D06B3" w:rsidP="00C22502">
      <w:pPr>
        <w:ind w:right="13"/>
      </w:pPr>
    </w:p>
    <w:p w14:paraId="43E9C1EE" w14:textId="79C1A5A5" w:rsidR="00107E83" w:rsidRDefault="00107E83" w:rsidP="00C22502">
      <w:pPr>
        <w:ind w:right="13"/>
      </w:pPr>
    </w:p>
    <w:p w14:paraId="14FC9126" w14:textId="385908FD" w:rsidR="00107E83" w:rsidRDefault="00107E83" w:rsidP="00C22502">
      <w:pPr>
        <w:ind w:right="13"/>
      </w:pPr>
    </w:p>
    <w:p w14:paraId="4ABAB5DD" w14:textId="77DFC4F6" w:rsidR="00107E83" w:rsidRDefault="00107E83" w:rsidP="00C22502">
      <w:pPr>
        <w:ind w:right="13"/>
      </w:pPr>
    </w:p>
    <w:p w14:paraId="5E93FDDD" w14:textId="6E7EE1B9" w:rsidR="00107E83" w:rsidRDefault="00107E83" w:rsidP="00C22502">
      <w:pPr>
        <w:ind w:right="13"/>
      </w:pPr>
    </w:p>
    <w:p w14:paraId="14A65944" w14:textId="77777777" w:rsidR="00107E83" w:rsidRDefault="00107E83" w:rsidP="00C22502">
      <w:pPr>
        <w:ind w:right="13"/>
      </w:pPr>
    </w:p>
    <w:p w14:paraId="4912E17F" w14:textId="77777777" w:rsidR="006D06B3" w:rsidRDefault="006D06B3" w:rsidP="00C22502">
      <w:pPr>
        <w:ind w:right="13"/>
      </w:pPr>
    </w:p>
    <w:p w14:paraId="7461AB30" w14:textId="77777777" w:rsidR="006D06B3" w:rsidRPr="00FD7ECA" w:rsidRDefault="006D06B3" w:rsidP="007D54BA">
      <w:pPr>
        <w:pStyle w:val="14"/>
        <w:numPr>
          <w:ilvl w:val="0"/>
          <w:numId w:val="35"/>
        </w:numPr>
        <w:ind w:right="13"/>
        <w:jc w:val="both"/>
        <w:rPr>
          <w:spacing w:val="1"/>
        </w:rPr>
      </w:pPr>
      <w:bookmarkStart w:id="618" w:name="_Toc7452230"/>
      <w:bookmarkStart w:id="619" w:name="_Toc62629301"/>
      <w:bookmarkStart w:id="620" w:name="_Toc71120242"/>
      <w:r w:rsidRPr="00FD7ECA">
        <w:rPr>
          <w:spacing w:val="1"/>
        </w:rPr>
        <w:t>Ценовые (тарифные) последствия</w:t>
      </w:r>
      <w:bookmarkEnd w:id="618"/>
      <w:bookmarkEnd w:id="619"/>
      <w:bookmarkEnd w:id="620"/>
    </w:p>
    <w:p w14:paraId="61F13969" w14:textId="77777777" w:rsidR="006D06B3" w:rsidRPr="000E5940" w:rsidRDefault="006D06B3" w:rsidP="00107E83">
      <w:pPr>
        <w:pStyle w:val="21"/>
        <w:jc w:val="both"/>
      </w:pPr>
      <w:bookmarkStart w:id="621" w:name="_Toc62629302"/>
      <w:bookmarkStart w:id="622" w:name="_Toc71120243"/>
      <w:r>
        <w:t xml:space="preserve">14.1. </w:t>
      </w:r>
      <w:bookmarkStart w:id="623" w:name="_Toc7452231"/>
      <w:r w:rsidRPr="000E5940">
        <w:t xml:space="preserve">Тарифно-балансовые расчетные модели теплоснабжения потребителей по каждой системе теплоснабжения, </w:t>
      </w:r>
      <w:r>
        <w:t>т</w:t>
      </w:r>
      <w:r w:rsidRPr="000E5940">
        <w:t>арифно-балансовые расчетные модели теплоснабжения потребителей по каждой единой теплоснабжающей организации.</w:t>
      </w:r>
      <w:bookmarkEnd w:id="621"/>
      <w:bookmarkEnd w:id="622"/>
      <w:bookmarkEnd w:id="623"/>
    </w:p>
    <w:p w14:paraId="7E345D6A" w14:textId="68A14C91"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Разработана модель финансово-хозяйственной деятельности ТСО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Модель представляет собой комплекс взаимосвязанных таблиц Microsoft Excel, в которых на основе расчетных зависимостей, отражающих объективные взаимосвязи натуральных и финансовых показателей работы </w:t>
      </w:r>
      <w:r w:rsidR="00AD24B0">
        <w:rPr>
          <w:rFonts w:ascii="Times New Roman" w:hAnsi="Times New Roman" w:cs="Times New Roman"/>
          <w:sz w:val="26"/>
          <w:szCs w:val="26"/>
        </w:rPr>
        <w:t>ТСО</w:t>
      </w:r>
      <w:r w:rsidRPr="00233C69">
        <w:rPr>
          <w:rFonts w:ascii="Times New Roman" w:hAnsi="Times New Roman" w:cs="Times New Roman"/>
          <w:sz w:val="26"/>
          <w:szCs w:val="26"/>
        </w:rPr>
        <w:t xml:space="preserve">, возможно выполнять финансовое моделирование его деятельности. Суть финансового моделирования заключается в определении ежегодных потоков натуральных и финансовых показателей работы </w:t>
      </w:r>
      <w:r w:rsidR="00AD24B0">
        <w:rPr>
          <w:rFonts w:ascii="Times New Roman" w:hAnsi="Times New Roman" w:cs="Times New Roman"/>
          <w:sz w:val="26"/>
          <w:szCs w:val="26"/>
        </w:rPr>
        <w:t>ТСО</w:t>
      </w:r>
      <w:r w:rsidRPr="00233C69">
        <w:rPr>
          <w:rFonts w:ascii="Times New Roman" w:hAnsi="Times New Roman" w:cs="Times New Roman"/>
          <w:sz w:val="26"/>
          <w:szCs w:val="26"/>
        </w:rPr>
        <w:t xml:space="preserve"> для прогнозируемых условий осуществления их финансово-хозяйственной деятельности.</w:t>
      </w:r>
    </w:p>
    <w:p w14:paraId="39F09768" w14:textId="0BE70168"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Разработанная модель финансово-хозяйственной деятельности </w:t>
      </w:r>
      <w:r w:rsidR="00AD24B0">
        <w:rPr>
          <w:rFonts w:ascii="Times New Roman" w:hAnsi="Times New Roman" w:cs="Times New Roman"/>
          <w:sz w:val="26"/>
          <w:szCs w:val="26"/>
        </w:rPr>
        <w:t>ТСО</w:t>
      </w:r>
      <w:r w:rsidRPr="00233C69">
        <w:rPr>
          <w:rFonts w:ascii="Times New Roman" w:hAnsi="Times New Roman" w:cs="Times New Roman"/>
          <w:sz w:val="26"/>
          <w:szCs w:val="26"/>
        </w:rPr>
        <w:t xml:space="preserve"> состоит из трех функциональных блоков:</w:t>
      </w:r>
    </w:p>
    <w:p w14:paraId="5DED39D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исходных данных;</w:t>
      </w:r>
    </w:p>
    <w:p w14:paraId="70D0A46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расчетный блок финансовой модели;</w:t>
      </w:r>
    </w:p>
    <w:p w14:paraId="0F3FDF35"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выходных данных.</w:t>
      </w:r>
    </w:p>
    <w:p w14:paraId="2062BB5D" w14:textId="4DA5BD3D"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w:t>
      </w:r>
      <w:r w:rsidR="00AD24B0">
        <w:rPr>
          <w:rFonts w:ascii="Times New Roman" w:hAnsi="Times New Roman" w:cs="Times New Roman"/>
          <w:sz w:val="26"/>
          <w:szCs w:val="26"/>
        </w:rPr>
        <w:t>ТСО</w:t>
      </w:r>
      <w:r w:rsidRPr="00233C69">
        <w:rPr>
          <w:rFonts w:ascii="Times New Roman" w:hAnsi="Times New Roman" w:cs="Times New Roman"/>
          <w:sz w:val="26"/>
          <w:szCs w:val="26"/>
        </w:rPr>
        <w:t>. Структура блока исходных данных была принята следующей:</w:t>
      </w:r>
    </w:p>
    <w:p w14:paraId="06BAA0B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14:paraId="40B4AD0D"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финансовые потребности мероприятий по развитию на период моделирования;</w:t>
      </w:r>
    </w:p>
    <w:p w14:paraId="6E5FAF60" w14:textId="0CE4171D"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 xml:space="preserve">производственная программа </w:t>
      </w:r>
      <w:r w:rsidR="00AD24B0">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67D7E60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энергоэффективности на период моделирования по годам: удельные показатели расхода ресурсов на производство (отпуска с коллекторов) тепловой энергии;</w:t>
      </w:r>
    </w:p>
    <w:p w14:paraId="60A10AB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финансово-хозяйственной деятельности в базовом периоде, задающие структуру затрат по производству тепловой энергии, с учетом структурных и технологических особенностей объектов Проекта.</w:t>
      </w:r>
    </w:p>
    <w:p w14:paraId="1D23E1D9" w14:textId="2736F752"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Расчетный блок финансовой модели содержит прогноз изменения затрат и выручки </w:t>
      </w:r>
      <w:r w:rsidR="00AD24B0">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049C087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на объем производства тепловой энергии. Затраты на покупку ресурсов рассчитываются путем произведения расхода ресурса на его стоимость. На период моделирования стоимость ресурсов прогнозируется в соответствии с принятыми сценарными условиями, а также их стоимостями в базовом году.</w:t>
      </w:r>
    </w:p>
    <w:p w14:paraId="70FE8843" w14:textId="542CCCFB"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Затраты на оплату труда, ремонты, эксплуатационные и прочие расходы индексируются в соответствии с принятыми сценарными условиями, а также их размером в базовом году с учетом изменения активов </w:t>
      </w:r>
      <w:r w:rsidR="00AD24B0">
        <w:rPr>
          <w:rFonts w:ascii="Times New Roman" w:hAnsi="Times New Roman" w:cs="Times New Roman"/>
          <w:sz w:val="26"/>
          <w:szCs w:val="26"/>
        </w:rPr>
        <w:t>ТСО</w:t>
      </w:r>
      <w:r w:rsidRPr="00233C69">
        <w:rPr>
          <w:rFonts w:ascii="Times New Roman" w:hAnsi="Times New Roman" w:cs="Times New Roman"/>
          <w:sz w:val="26"/>
          <w:szCs w:val="26"/>
        </w:rPr>
        <w:t>.</w:t>
      </w:r>
    </w:p>
    <w:p w14:paraId="6FBE5EE9"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амортизации по существующим на конец базового года основным средствам производится исходя из суммы начисленной амортизации. Расчет амортизации по вновь вводимым основным средствам производится исходя из срока полной амортизации с учетом следующих допущений:</w:t>
      </w:r>
    </w:p>
    <w:p w14:paraId="754BF22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способ начисления амортизации: линейный;</w:t>
      </w:r>
    </w:p>
    <w:p w14:paraId="7D949B9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период начисления амортизации: 1 год;</w:t>
      </w:r>
    </w:p>
    <w:p w14:paraId="49224507"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амортизация начисляется с года, следующего за годом ввода объектов строительства.</w:t>
      </w:r>
    </w:p>
    <w:p w14:paraId="42BEEE8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налога на имущество на вновь вводимые основные средства производится с учетом следующих допущений:</w:t>
      </w:r>
    </w:p>
    <w:p w14:paraId="31D20B8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налоговый период: 1 год;</w:t>
      </w:r>
    </w:p>
    <w:p w14:paraId="621153B8"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ставка налога на недвижимое имущество: 2,2%.</w:t>
      </w:r>
    </w:p>
    <w:p w14:paraId="4DC5A89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14:paraId="32E16E2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необходимой валовой выручки и тарифа на тепловую энергию производится в соответствии с Основами ценообразования в сфере теплоснабжения, утвержденными Постановлением Правительства Российской Федерации от 22 октября 2012 г. N 1075 и Методическими указаниями по расчету регулируемых цен (тарифов) в сфере теплоснабжения, утвержденными приказом ФСТ от 13 июня 2013 г. N 760-э по методу индексации установленных тарифов.</w:t>
      </w:r>
    </w:p>
    <w:p w14:paraId="0D4C1BC6" w14:textId="2A9C64BF"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Прогноз выручки </w:t>
      </w:r>
      <w:r w:rsidR="00AD24B0">
        <w:rPr>
          <w:rFonts w:ascii="Times New Roman" w:hAnsi="Times New Roman" w:cs="Times New Roman"/>
          <w:sz w:val="26"/>
          <w:szCs w:val="26"/>
        </w:rPr>
        <w:t>ТСО</w:t>
      </w:r>
      <w:r w:rsidRPr="00233C69">
        <w:rPr>
          <w:rFonts w:ascii="Times New Roman" w:hAnsi="Times New Roman" w:cs="Times New Roman"/>
          <w:sz w:val="26"/>
          <w:szCs w:val="26"/>
        </w:rPr>
        <w:t xml:space="preserve"> проводится на основе принятой производственной программы и прогноза тарифа на тепловую энергию.</w:t>
      </w:r>
    </w:p>
    <w:p w14:paraId="3BD23E97"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Блок выходных данных содержит прогнозные значения тарифов (цен) на тепловую энергию, прогноз финансового результата, механизм возмещения затрат и показатели эффективности Проекта.</w:t>
      </w:r>
    </w:p>
    <w:p w14:paraId="0BB80186" w14:textId="7524DD0B" w:rsidR="006D06B3" w:rsidRPr="009B4F6D"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 xml:space="preserve">Тарифно-балансовые расчетные модели теплоснабжения потребителей представлены в рамках определенного федеральным законодательством порядка установления тарифов в рамках муниципальных образований и включают финансово-хозяйственную деятельность по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7C084B">
        <w:rPr>
          <w:rFonts w:ascii="Times New Roman" w:hAnsi="Times New Roman" w:cs="Times New Roman"/>
          <w:sz w:val="26"/>
          <w:szCs w:val="26"/>
        </w:rPr>
        <w:t>Пажга</w:t>
      </w:r>
      <w:r w:rsidRPr="00233C69">
        <w:rPr>
          <w:rFonts w:ascii="Times New Roman" w:hAnsi="Times New Roman" w:cs="Times New Roman"/>
          <w:sz w:val="26"/>
          <w:szCs w:val="26"/>
        </w:rPr>
        <w:t>»</w:t>
      </w:r>
      <w:r w:rsidRPr="009B4F6D">
        <w:rPr>
          <w:rFonts w:ascii="Times New Roman" w:hAnsi="Times New Roman" w:cs="Times New Roman"/>
          <w:sz w:val="26"/>
          <w:szCs w:val="26"/>
        </w:rPr>
        <w:t xml:space="preserve">. </w:t>
      </w:r>
    </w:p>
    <w:p w14:paraId="2D1F1CEA" w14:textId="77777777" w:rsidR="006D06B3"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Разработанная тарифно-балансовая м</w:t>
      </w:r>
      <w:r>
        <w:rPr>
          <w:rFonts w:ascii="Times New Roman" w:hAnsi="Times New Roman" w:cs="Times New Roman"/>
          <w:sz w:val="26"/>
          <w:szCs w:val="26"/>
        </w:rPr>
        <w:t>одель представлена ниже</w:t>
      </w:r>
      <w:r w:rsidRPr="009B4F6D">
        <w:rPr>
          <w:rFonts w:ascii="Times New Roman" w:hAnsi="Times New Roman" w:cs="Times New Roman"/>
          <w:sz w:val="26"/>
          <w:szCs w:val="26"/>
        </w:rPr>
        <w:t>.</w:t>
      </w:r>
    </w:p>
    <w:p w14:paraId="1DA50F6E" w14:textId="77777777" w:rsidR="006D06B3" w:rsidRDefault="006D06B3" w:rsidP="00C22502">
      <w:pPr>
        <w:pStyle w:val="af5"/>
        <w:ind w:right="13"/>
        <w:rPr>
          <w:rFonts w:ascii="Times New Roman" w:hAnsi="Times New Roman" w:cs="Times New Roman"/>
          <w:sz w:val="26"/>
          <w:szCs w:val="26"/>
        </w:rPr>
      </w:pPr>
    </w:p>
    <w:p w14:paraId="604DC14E" w14:textId="77777777" w:rsidR="006D06B3" w:rsidRDefault="006D06B3" w:rsidP="00C22502">
      <w:pPr>
        <w:pStyle w:val="af5"/>
        <w:ind w:right="13"/>
        <w:rPr>
          <w:rFonts w:ascii="Times New Roman" w:hAnsi="Times New Roman" w:cs="Times New Roman"/>
          <w:sz w:val="26"/>
          <w:szCs w:val="26"/>
        </w:rPr>
      </w:pPr>
    </w:p>
    <w:p w14:paraId="21FDBF14" w14:textId="77777777" w:rsidR="006D06B3" w:rsidRDefault="006D06B3" w:rsidP="00C22502">
      <w:pPr>
        <w:pStyle w:val="af5"/>
        <w:ind w:right="13"/>
        <w:rPr>
          <w:rFonts w:ascii="Times New Roman" w:hAnsi="Times New Roman" w:cs="Times New Roman"/>
          <w:sz w:val="26"/>
          <w:szCs w:val="26"/>
        </w:rPr>
      </w:pPr>
    </w:p>
    <w:p w14:paraId="1E9831C4" w14:textId="77777777" w:rsidR="006D06B3" w:rsidRDefault="006D06B3" w:rsidP="00C22502">
      <w:pPr>
        <w:pStyle w:val="af5"/>
        <w:ind w:right="13"/>
        <w:rPr>
          <w:rFonts w:ascii="Times New Roman" w:hAnsi="Times New Roman" w:cs="Times New Roman"/>
          <w:sz w:val="26"/>
          <w:szCs w:val="26"/>
        </w:rPr>
      </w:pPr>
    </w:p>
    <w:p w14:paraId="4FB9FB54" w14:textId="77777777" w:rsidR="006D06B3" w:rsidRDefault="006D06B3" w:rsidP="00C22502">
      <w:pPr>
        <w:pStyle w:val="af5"/>
        <w:ind w:right="13"/>
        <w:rPr>
          <w:rFonts w:ascii="Times New Roman" w:hAnsi="Times New Roman" w:cs="Times New Roman"/>
          <w:sz w:val="26"/>
          <w:szCs w:val="26"/>
        </w:rPr>
      </w:pPr>
    </w:p>
    <w:p w14:paraId="2CEB982A" w14:textId="77777777" w:rsidR="006D06B3" w:rsidRDefault="006D06B3" w:rsidP="00C22502">
      <w:pPr>
        <w:pStyle w:val="af5"/>
        <w:ind w:right="13"/>
        <w:rPr>
          <w:rFonts w:ascii="Times New Roman" w:hAnsi="Times New Roman" w:cs="Times New Roman"/>
          <w:sz w:val="26"/>
          <w:szCs w:val="26"/>
        </w:rPr>
      </w:pPr>
    </w:p>
    <w:p w14:paraId="65394425" w14:textId="77777777" w:rsidR="006D06B3" w:rsidRDefault="006D06B3" w:rsidP="00C22502">
      <w:pPr>
        <w:pStyle w:val="af5"/>
        <w:ind w:right="13"/>
        <w:rPr>
          <w:rFonts w:ascii="Times New Roman" w:hAnsi="Times New Roman" w:cs="Times New Roman"/>
          <w:sz w:val="26"/>
          <w:szCs w:val="26"/>
        </w:rPr>
      </w:pPr>
    </w:p>
    <w:p w14:paraId="60F824D1" w14:textId="77777777" w:rsidR="006D06B3" w:rsidRDefault="006D06B3" w:rsidP="00C22502">
      <w:pPr>
        <w:pStyle w:val="af5"/>
        <w:ind w:right="13"/>
        <w:rPr>
          <w:rFonts w:ascii="Times New Roman" w:hAnsi="Times New Roman" w:cs="Times New Roman"/>
          <w:sz w:val="26"/>
          <w:szCs w:val="26"/>
        </w:rPr>
      </w:pPr>
    </w:p>
    <w:p w14:paraId="2AA95CEA" w14:textId="77777777" w:rsidR="006D06B3" w:rsidRDefault="006D06B3" w:rsidP="00C22502">
      <w:pPr>
        <w:pStyle w:val="af5"/>
        <w:ind w:right="13"/>
        <w:rPr>
          <w:rFonts w:ascii="Times New Roman" w:hAnsi="Times New Roman" w:cs="Times New Roman"/>
          <w:sz w:val="26"/>
          <w:szCs w:val="26"/>
        </w:rPr>
      </w:pPr>
    </w:p>
    <w:p w14:paraId="3E5E4191" w14:textId="77777777" w:rsidR="006D06B3" w:rsidRDefault="006D06B3" w:rsidP="00C22502">
      <w:pPr>
        <w:pStyle w:val="af5"/>
        <w:ind w:right="13"/>
        <w:rPr>
          <w:rFonts w:ascii="Times New Roman" w:hAnsi="Times New Roman" w:cs="Times New Roman"/>
          <w:sz w:val="26"/>
          <w:szCs w:val="26"/>
        </w:rPr>
      </w:pPr>
    </w:p>
    <w:p w14:paraId="4106393C" w14:textId="77777777" w:rsidR="006D06B3" w:rsidRDefault="006D06B3" w:rsidP="00C22502">
      <w:pPr>
        <w:pStyle w:val="af5"/>
        <w:ind w:right="13"/>
        <w:rPr>
          <w:rFonts w:ascii="Times New Roman" w:hAnsi="Times New Roman" w:cs="Times New Roman"/>
          <w:sz w:val="26"/>
          <w:szCs w:val="26"/>
        </w:rPr>
      </w:pPr>
    </w:p>
    <w:p w14:paraId="26CE794E" w14:textId="77777777" w:rsidR="006D06B3" w:rsidRDefault="006D06B3" w:rsidP="00C22502">
      <w:pPr>
        <w:pStyle w:val="af5"/>
        <w:ind w:right="13"/>
        <w:rPr>
          <w:rFonts w:ascii="Times New Roman" w:hAnsi="Times New Roman" w:cs="Times New Roman"/>
          <w:sz w:val="26"/>
          <w:szCs w:val="26"/>
        </w:rPr>
      </w:pPr>
    </w:p>
    <w:p w14:paraId="5A107C40" w14:textId="77777777" w:rsidR="006D06B3" w:rsidRDefault="006D06B3" w:rsidP="00C22502">
      <w:pPr>
        <w:pStyle w:val="af5"/>
        <w:ind w:right="13"/>
        <w:rPr>
          <w:rFonts w:ascii="Times New Roman" w:hAnsi="Times New Roman" w:cs="Times New Roman"/>
          <w:sz w:val="26"/>
          <w:szCs w:val="26"/>
        </w:rPr>
      </w:pPr>
    </w:p>
    <w:p w14:paraId="457B9810" w14:textId="77777777" w:rsidR="006D06B3" w:rsidRDefault="006D06B3" w:rsidP="00C22502">
      <w:pPr>
        <w:pStyle w:val="af5"/>
        <w:ind w:right="13"/>
        <w:rPr>
          <w:rFonts w:ascii="Times New Roman" w:hAnsi="Times New Roman" w:cs="Times New Roman"/>
          <w:sz w:val="26"/>
          <w:szCs w:val="26"/>
        </w:rPr>
      </w:pPr>
    </w:p>
    <w:p w14:paraId="31857E79" w14:textId="77777777" w:rsidR="006D06B3" w:rsidRDefault="006D06B3" w:rsidP="00C22502">
      <w:pPr>
        <w:pStyle w:val="af5"/>
        <w:ind w:right="13"/>
        <w:rPr>
          <w:rFonts w:ascii="Times New Roman" w:hAnsi="Times New Roman" w:cs="Times New Roman"/>
          <w:sz w:val="26"/>
          <w:szCs w:val="26"/>
        </w:rPr>
      </w:pPr>
    </w:p>
    <w:p w14:paraId="6951A792" w14:textId="77777777" w:rsidR="006D06B3" w:rsidRDefault="006D06B3" w:rsidP="00C22502">
      <w:pPr>
        <w:pStyle w:val="af5"/>
        <w:ind w:right="13"/>
        <w:rPr>
          <w:rFonts w:ascii="Times New Roman" w:hAnsi="Times New Roman" w:cs="Times New Roman"/>
          <w:sz w:val="26"/>
          <w:szCs w:val="26"/>
        </w:rPr>
      </w:pPr>
    </w:p>
    <w:p w14:paraId="7C966E0B" w14:textId="77777777" w:rsidR="006D06B3" w:rsidRDefault="006D06B3" w:rsidP="00C22502">
      <w:pPr>
        <w:pStyle w:val="af5"/>
        <w:ind w:right="13"/>
        <w:rPr>
          <w:rFonts w:ascii="Times New Roman" w:hAnsi="Times New Roman" w:cs="Times New Roman"/>
          <w:sz w:val="26"/>
          <w:szCs w:val="26"/>
        </w:rPr>
      </w:pPr>
    </w:p>
    <w:p w14:paraId="32088C51" w14:textId="77777777" w:rsidR="006D06B3" w:rsidRDefault="006D06B3" w:rsidP="00C22502">
      <w:pPr>
        <w:pStyle w:val="af5"/>
        <w:ind w:right="13"/>
        <w:rPr>
          <w:rFonts w:ascii="Times New Roman" w:hAnsi="Times New Roman" w:cs="Times New Roman"/>
          <w:sz w:val="26"/>
          <w:szCs w:val="26"/>
        </w:rPr>
      </w:pPr>
    </w:p>
    <w:p w14:paraId="0CFBBDB2"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30A906F8" w14:textId="10A35354" w:rsidR="006D06B3" w:rsidRDefault="006D06B3" w:rsidP="00C22502">
      <w:pPr>
        <w:pStyle w:val="af5"/>
        <w:ind w:right="13"/>
        <w:rPr>
          <w:rFonts w:ascii="Times New Roman" w:hAnsi="Times New Roman" w:cs="Times New Roman"/>
          <w:noProof/>
          <w:sz w:val="26"/>
          <w:szCs w:val="26"/>
        </w:rPr>
      </w:pPr>
    </w:p>
    <w:p w14:paraId="64C06753" w14:textId="5AB1B129" w:rsidR="00107E83" w:rsidRPr="00107E83" w:rsidRDefault="00107E83" w:rsidP="00C22502">
      <w:pPr>
        <w:pStyle w:val="af5"/>
        <w:ind w:right="13"/>
        <w:rPr>
          <w:rFonts w:ascii="Times New Roman" w:hAnsi="Times New Roman" w:cs="Times New Roman"/>
          <w:b/>
          <w:bCs/>
          <w:sz w:val="26"/>
          <w:szCs w:val="26"/>
        </w:rPr>
      </w:pPr>
      <w:r>
        <w:rPr>
          <w:rFonts w:ascii="Times New Roman" w:hAnsi="Times New Roman" w:cs="Times New Roman"/>
          <w:noProof/>
          <w:sz w:val="26"/>
          <w:szCs w:val="26"/>
        </w:rPr>
        <w:drawing>
          <wp:inline distT="0" distB="0" distL="0" distR="0" wp14:anchorId="6DE65852" wp14:editId="38D7273E">
            <wp:extent cx="8609611" cy="4394780"/>
            <wp:effectExtent l="0" t="0" r="127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5573" cy="4397823"/>
                    </a:xfrm>
                    <a:prstGeom prst="rect">
                      <a:avLst/>
                    </a:prstGeom>
                    <a:noFill/>
                    <a:ln>
                      <a:noFill/>
                    </a:ln>
                  </pic:spPr>
                </pic:pic>
              </a:graphicData>
            </a:graphic>
          </wp:inline>
        </w:drawing>
      </w:r>
    </w:p>
    <w:p w14:paraId="66CD9B02" w14:textId="77777777" w:rsidR="007612AE" w:rsidRDefault="007612AE" w:rsidP="00C22502">
      <w:pPr>
        <w:pStyle w:val="af5"/>
        <w:ind w:right="13"/>
        <w:rPr>
          <w:rFonts w:ascii="Times New Roman" w:hAnsi="Times New Roman" w:cs="Times New Roman"/>
          <w:sz w:val="26"/>
          <w:szCs w:val="26"/>
        </w:rPr>
        <w:sectPr w:rsidR="007612AE" w:rsidSect="007612AE">
          <w:pgSz w:w="16840" w:h="11907" w:orient="landscape" w:code="9"/>
          <w:pgMar w:top="1134" w:right="567" w:bottom="1134" w:left="1134" w:header="709" w:footer="709" w:gutter="0"/>
          <w:cols w:space="708"/>
          <w:docGrid w:linePitch="360"/>
        </w:sectPr>
      </w:pPr>
    </w:p>
    <w:p w14:paraId="3372470C" w14:textId="03D47CD8" w:rsidR="006D06B3"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060FFF">
        <w:rPr>
          <w:sz w:val="26"/>
          <w:szCs w:val="26"/>
        </w:rPr>
        <w:t>3</w:t>
      </w:r>
      <w:r w:rsidR="00F32B91">
        <w:rPr>
          <w:sz w:val="26"/>
          <w:szCs w:val="26"/>
        </w:rPr>
        <w:t>8</w:t>
      </w:r>
      <w:r>
        <w:rPr>
          <w:sz w:val="26"/>
          <w:szCs w:val="26"/>
        </w:rPr>
        <w:t xml:space="preserve"> - </w:t>
      </w:r>
      <w:r w:rsidRPr="008C6371">
        <w:rPr>
          <w:sz w:val="26"/>
          <w:szCs w:val="26"/>
        </w:rPr>
        <w:t xml:space="preserve">Разработанная тарифно-балансовая расчетная модель теплоснабжения потребителей по системе теплоснабжения </w:t>
      </w:r>
      <w:r w:rsidR="00107E83">
        <w:rPr>
          <w:sz w:val="26"/>
          <w:szCs w:val="26"/>
        </w:rPr>
        <w:t xml:space="preserve">   </w:t>
      </w:r>
      <w:r>
        <w:rPr>
          <w:sz w:val="26"/>
          <w:szCs w:val="26"/>
        </w:rPr>
        <w:t>ООО «СТК»</w:t>
      </w:r>
      <w:r w:rsidRPr="008C6371">
        <w:rPr>
          <w:sz w:val="26"/>
          <w:szCs w:val="26"/>
        </w:rPr>
        <w:t xml:space="preserve"> (тарифная зона – поселения МР «</w:t>
      </w:r>
      <w:r>
        <w:rPr>
          <w:sz w:val="26"/>
          <w:szCs w:val="26"/>
        </w:rPr>
        <w:t>Сыктывдинский</w:t>
      </w:r>
      <w:r w:rsidRPr="008C6371">
        <w:rPr>
          <w:sz w:val="26"/>
          <w:szCs w:val="26"/>
        </w:rPr>
        <w:t>»)</w:t>
      </w:r>
    </w:p>
    <w:tbl>
      <w:tblPr>
        <w:tblW w:w="22097" w:type="dxa"/>
        <w:jc w:val="center"/>
        <w:tblLook w:val="04A0" w:firstRow="1" w:lastRow="0" w:firstColumn="1" w:lastColumn="0" w:noHBand="0" w:noVBand="1"/>
      </w:tblPr>
      <w:tblGrid>
        <w:gridCol w:w="1958"/>
        <w:gridCol w:w="1031"/>
        <w:gridCol w:w="765"/>
        <w:gridCol w:w="1121"/>
        <w:gridCol w:w="886"/>
        <w:gridCol w:w="1016"/>
        <w:gridCol w:w="766"/>
        <w:gridCol w:w="1121"/>
        <w:gridCol w:w="886"/>
        <w:gridCol w:w="1016"/>
        <w:gridCol w:w="766"/>
        <w:gridCol w:w="1121"/>
        <w:gridCol w:w="886"/>
        <w:gridCol w:w="1098"/>
        <w:gridCol w:w="766"/>
        <w:gridCol w:w="1121"/>
        <w:gridCol w:w="886"/>
        <w:gridCol w:w="1098"/>
        <w:gridCol w:w="766"/>
        <w:gridCol w:w="1121"/>
        <w:gridCol w:w="886"/>
        <w:gridCol w:w="1016"/>
      </w:tblGrid>
      <w:tr w:rsidR="00666C73" w:rsidRPr="009A1A34" w14:paraId="547D7E03" w14:textId="77777777" w:rsidTr="00666C73">
        <w:trPr>
          <w:trHeight w:val="405"/>
          <w:tblHeader/>
          <w:jc w:val="center"/>
        </w:trPr>
        <w:tc>
          <w:tcPr>
            <w:tcW w:w="1959" w:type="dxa"/>
            <w:tcBorders>
              <w:top w:val="single" w:sz="4" w:space="0" w:color="auto"/>
              <w:left w:val="single" w:sz="4" w:space="0" w:color="auto"/>
              <w:bottom w:val="nil"/>
              <w:right w:val="nil"/>
            </w:tcBorders>
            <w:shd w:val="clear" w:color="auto" w:fill="F2F2F2" w:themeFill="background1" w:themeFillShade="F2"/>
            <w:vAlign w:val="center"/>
            <w:hideMark/>
          </w:tcPr>
          <w:p w14:paraId="453A61D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single" w:sz="4" w:space="0" w:color="auto"/>
              <w:left w:val="nil"/>
              <w:bottom w:val="nil"/>
              <w:right w:val="single" w:sz="4" w:space="0" w:color="auto"/>
            </w:tcBorders>
            <w:shd w:val="clear" w:color="auto" w:fill="F2F2F2" w:themeFill="background1" w:themeFillShade="F2"/>
            <w:vAlign w:val="center"/>
            <w:hideMark/>
          </w:tcPr>
          <w:p w14:paraId="6BC8A0D7"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ACF3E3C" w14:textId="77777777" w:rsidR="00666C73" w:rsidRPr="009A1A34" w:rsidRDefault="00666C73" w:rsidP="001447A0">
            <w:pPr>
              <w:jc w:val="center"/>
              <w:rPr>
                <w:b/>
                <w:bCs/>
                <w:sz w:val="16"/>
                <w:szCs w:val="16"/>
              </w:rPr>
            </w:pPr>
            <w:r w:rsidRPr="009A1A34">
              <w:rPr>
                <w:b/>
                <w:bCs/>
                <w:sz w:val="16"/>
                <w:szCs w:val="16"/>
              </w:rPr>
              <w:t>2019 год</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B934D73" w14:textId="77777777" w:rsidR="00666C73" w:rsidRPr="009A1A34" w:rsidRDefault="00666C73" w:rsidP="001447A0">
            <w:pPr>
              <w:jc w:val="center"/>
              <w:rPr>
                <w:b/>
                <w:bCs/>
                <w:sz w:val="16"/>
                <w:szCs w:val="16"/>
              </w:rPr>
            </w:pPr>
            <w:r w:rsidRPr="009A1A34">
              <w:rPr>
                <w:b/>
                <w:bCs/>
                <w:sz w:val="16"/>
                <w:szCs w:val="16"/>
              </w:rPr>
              <w:t>2020 год</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6D0F23D2" w14:textId="77777777" w:rsidR="00666C73" w:rsidRPr="009A1A34" w:rsidRDefault="00666C73" w:rsidP="001447A0">
            <w:pPr>
              <w:jc w:val="center"/>
              <w:rPr>
                <w:b/>
                <w:bCs/>
                <w:sz w:val="16"/>
                <w:szCs w:val="16"/>
              </w:rPr>
            </w:pPr>
            <w:r w:rsidRPr="009A1A34">
              <w:rPr>
                <w:b/>
                <w:bCs/>
                <w:sz w:val="16"/>
                <w:szCs w:val="16"/>
              </w:rPr>
              <w:t>2021 год</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78DE1078" w14:textId="77777777" w:rsidR="00666C73" w:rsidRPr="009A1A34" w:rsidRDefault="00666C73" w:rsidP="001447A0">
            <w:pPr>
              <w:jc w:val="center"/>
              <w:rPr>
                <w:b/>
                <w:bCs/>
                <w:sz w:val="16"/>
                <w:szCs w:val="16"/>
              </w:rPr>
            </w:pPr>
            <w:r w:rsidRPr="009A1A34">
              <w:rPr>
                <w:b/>
                <w:bCs/>
                <w:sz w:val="16"/>
                <w:szCs w:val="16"/>
              </w:rPr>
              <w:t>2022 год</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2ABC0F" w14:textId="77777777" w:rsidR="00666C73" w:rsidRPr="009A1A34" w:rsidRDefault="00666C73" w:rsidP="001447A0">
            <w:pPr>
              <w:jc w:val="center"/>
              <w:rPr>
                <w:b/>
                <w:bCs/>
                <w:sz w:val="16"/>
                <w:szCs w:val="16"/>
              </w:rPr>
            </w:pPr>
            <w:r w:rsidRPr="009A1A34">
              <w:rPr>
                <w:b/>
                <w:bCs/>
                <w:sz w:val="16"/>
                <w:szCs w:val="16"/>
              </w:rPr>
              <w:t>2023 год</w:t>
            </w:r>
          </w:p>
        </w:tc>
      </w:tr>
      <w:tr w:rsidR="00666C73" w:rsidRPr="009A1A34" w14:paraId="4488A58A"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6D582EF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6B0E15C3"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65D2DA"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B56B628"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289708E1"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3C6C3D"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14B75" w14:textId="77777777" w:rsidR="00666C73" w:rsidRPr="009A1A34" w:rsidRDefault="00666C73" w:rsidP="001447A0">
            <w:pPr>
              <w:jc w:val="center"/>
              <w:rPr>
                <w:b/>
                <w:bCs/>
                <w:color w:val="000000"/>
                <w:sz w:val="16"/>
                <w:szCs w:val="16"/>
              </w:rPr>
            </w:pPr>
            <w:r w:rsidRPr="009A1A34">
              <w:rPr>
                <w:b/>
                <w:bCs/>
                <w:color w:val="000000"/>
                <w:sz w:val="16"/>
                <w:szCs w:val="16"/>
              </w:rPr>
              <w:t>52</w:t>
            </w:r>
          </w:p>
        </w:tc>
      </w:tr>
      <w:tr w:rsidR="00666C73" w:rsidRPr="009A1A34" w14:paraId="6407A151"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49437766"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3C485CD8"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F1EADAD" w14:textId="77777777" w:rsidR="00666C73" w:rsidRPr="009A1A34" w:rsidRDefault="00666C73" w:rsidP="001447A0">
            <w:pPr>
              <w:jc w:val="center"/>
              <w:rPr>
                <w:b/>
                <w:bCs/>
                <w:sz w:val="16"/>
                <w:szCs w:val="16"/>
              </w:rPr>
            </w:pPr>
            <w:r w:rsidRPr="009A1A34">
              <w:rPr>
                <w:b/>
                <w:bCs/>
                <w:sz w:val="16"/>
                <w:szCs w:val="16"/>
              </w:rPr>
              <w:t>утвержденный тариф</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F98C35"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E84963B"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3F84527D"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5D6564" w14:textId="77777777" w:rsidR="00666C73" w:rsidRPr="009A1A34" w:rsidRDefault="00666C73" w:rsidP="001447A0">
            <w:pPr>
              <w:jc w:val="center"/>
              <w:rPr>
                <w:b/>
                <w:bCs/>
                <w:sz w:val="16"/>
                <w:szCs w:val="16"/>
              </w:rPr>
            </w:pPr>
            <w:r w:rsidRPr="009A1A34">
              <w:rPr>
                <w:b/>
                <w:bCs/>
                <w:sz w:val="16"/>
                <w:szCs w:val="16"/>
              </w:rPr>
              <w:t>расчет Министерства ЖКХ</w:t>
            </w:r>
          </w:p>
        </w:tc>
      </w:tr>
      <w:tr w:rsidR="00666C73" w:rsidRPr="009A1A34" w14:paraId="210F0D27"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13C4812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749BC879"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766CE35" w14:textId="77777777" w:rsidR="00666C73" w:rsidRPr="009A1A34" w:rsidRDefault="00666C73" w:rsidP="001447A0">
            <w:pPr>
              <w:jc w:val="center"/>
              <w:rPr>
                <w:color w:val="000000"/>
                <w:sz w:val="16"/>
                <w:szCs w:val="16"/>
              </w:rPr>
            </w:pPr>
            <w:r w:rsidRPr="009A1A34">
              <w:rPr>
                <w:color w:val="000000"/>
                <w:sz w:val="16"/>
                <w:szCs w:val="16"/>
              </w:rPr>
              <w:t>1402</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E0191A8" w14:textId="77777777" w:rsidR="00666C73" w:rsidRPr="009A1A34" w:rsidRDefault="00666C73" w:rsidP="001447A0">
            <w:pPr>
              <w:jc w:val="center"/>
              <w:rPr>
                <w:color w:val="000000"/>
                <w:sz w:val="16"/>
                <w:szCs w:val="16"/>
              </w:rPr>
            </w:pPr>
            <w:r w:rsidRPr="009A1A34">
              <w:rPr>
                <w:color w:val="000000"/>
                <w:sz w:val="16"/>
                <w:szCs w:val="16"/>
              </w:rPr>
              <w:t>1402</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D3DC207"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498B3E"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6F9760" w14:textId="77777777" w:rsidR="00666C73" w:rsidRPr="009A1A34" w:rsidRDefault="00666C73" w:rsidP="001447A0">
            <w:pPr>
              <w:jc w:val="center"/>
              <w:rPr>
                <w:b/>
                <w:bCs/>
                <w:color w:val="000000"/>
                <w:sz w:val="16"/>
                <w:szCs w:val="16"/>
              </w:rPr>
            </w:pPr>
            <w:r w:rsidRPr="009A1A34">
              <w:rPr>
                <w:b/>
                <w:bCs/>
                <w:color w:val="000000"/>
                <w:sz w:val="16"/>
                <w:szCs w:val="16"/>
              </w:rPr>
              <w:t>1402</w:t>
            </w:r>
          </w:p>
        </w:tc>
      </w:tr>
      <w:tr w:rsidR="00666C73" w:rsidRPr="009A1A34" w14:paraId="522A4592" w14:textId="77777777" w:rsidTr="00666C73">
        <w:trPr>
          <w:trHeight w:val="745"/>
          <w:jc w:val="center"/>
        </w:trPr>
        <w:tc>
          <w:tcPr>
            <w:tcW w:w="1959" w:type="dxa"/>
            <w:tcBorders>
              <w:top w:val="nil"/>
              <w:left w:val="single" w:sz="4" w:space="0" w:color="auto"/>
              <w:bottom w:val="single" w:sz="4" w:space="0" w:color="auto"/>
              <w:right w:val="nil"/>
            </w:tcBorders>
            <w:shd w:val="clear" w:color="auto" w:fill="F2F2F2" w:themeFill="background1" w:themeFillShade="F2"/>
            <w:vAlign w:val="center"/>
            <w:hideMark/>
          </w:tcPr>
          <w:p w14:paraId="59784B6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single" w:sz="4" w:space="0" w:color="auto"/>
              <w:right w:val="single" w:sz="4" w:space="0" w:color="auto"/>
            </w:tcBorders>
            <w:shd w:val="clear" w:color="auto" w:fill="F2F2F2" w:themeFill="background1" w:themeFillShade="F2"/>
            <w:vAlign w:val="center"/>
            <w:hideMark/>
          </w:tcPr>
          <w:p w14:paraId="76F0F3F9"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nil"/>
              <w:bottom w:val="single" w:sz="4" w:space="0" w:color="000000"/>
              <w:right w:val="nil"/>
            </w:tcBorders>
            <w:shd w:val="clear" w:color="auto" w:fill="F2F2F2" w:themeFill="background1" w:themeFillShade="F2"/>
            <w:vAlign w:val="center"/>
            <w:hideMark/>
          </w:tcPr>
          <w:p w14:paraId="14CC7D96"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03FAAD27"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42D1537C"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737C9D3A"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EA8AA7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77A05C6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E0534E7"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08CB7456"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03AC8BC"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A337E54"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48258E6"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2799458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auto" w:fill="F2F2F2" w:themeFill="background1" w:themeFillShade="F2"/>
            <w:vAlign w:val="center"/>
            <w:hideMark/>
          </w:tcPr>
          <w:p w14:paraId="3E0C001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D6C3BDC"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6C414807"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1F751DF8"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0B7C72"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nil"/>
              <w:bottom w:val="single" w:sz="4" w:space="0" w:color="auto"/>
              <w:right w:val="single" w:sz="4" w:space="0" w:color="auto"/>
            </w:tcBorders>
            <w:shd w:val="clear" w:color="auto" w:fill="F2F2F2" w:themeFill="background1" w:themeFillShade="F2"/>
            <w:vAlign w:val="center"/>
            <w:hideMark/>
          </w:tcPr>
          <w:p w14:paraId="32B21AF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nil"/>
              <w:bottom w:val="single" w:sz="4" w:space="0" w:color="auto"/>
              <w:right w:val="single" w:sz="4" w:space="0" w:color="auto"/>
            </w:tcBorders>
            <w:shd w:val="clear" w:color="auto" w:fill="F2F2F2" w:themeFill="background1" w:themeFillShade="F2"/>
            <w:vAlign w:val="center"/>
            <w:hideMark/>
          </w:tcPr>
          <w:p w14:paraId="75C0A7BA"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nil"/>
              <w:bottom w:val="single" w:sz="4" w:space="0" w:color="auto"/>
              <w:right w:val="single" w:sz="4" w:space="0" w:color="auto"/>
            </w:tcBorders>
            <w:shd w:val="clear" w:color="auto" w:fill="F2F2F2" w:themeFill="background1" w:themeFillShade="F2"/>
            <w:vAlign w:val="center"/>
            <w:hideMark/>
          </w:tcPr>
          <w:p w14:paraId="7AEF8766"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7C4221C3" w14:textId="77777777" w:rsidTr="00666C73">
        <w:trPr>
          <w:trHeight w:val="278"/>
          <w:jc w:val="center"/>
        </w:trPr>
        <w:tc>
          <w:tcPr>
            <w:tcW w:w="1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BD312" w14:textId="77777777" w:rsidR="00666C73" w:rsidRPr="009A1A34" w:rsidRDefault="00666C73" w:rsidP="001447A0">
            <w:pPr>
              <w:jc w:val="center"/>
              <w:rPr>
                <w:b/>
                <w:bCs/>
                <w:sz w:val="16"/>
                <w:szCs w:val="16"/>
              </w:rPr>
            </w:pPr>
            <w:r w:rsidRPr="009A1A34">
              <w:rPr>
                <w:b/>
                <w:bCs/>
                <w:sz w:val="16"/>
                <w:szCs w:val="16"/>
              </w:rPr>
              <w:t>1</w:t>
            </w:r>
          </w:p>
        </w:tc>
        <w:tc>
          <w:tcPr>
            <w:tcW w:w="10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D3BFE" w14:textId="77777777" w:rsidR="00666C73" w:rsidRPr="009A1A34" w:rsidRDefault="00666C73" w:rsidP="001447A0">
            <w:pPr>
              <w:jc w:val="center"/>
              <w:rPr>
                <w:b/>
                <w:bCs/>
                <w:sz w:val="16"/>
                <w:szCs w:val="16"/>
              </w:rPr>
            </w:pPr>
            <w:r w:rsidRPr="009A1A34">
              <w:rPr>
                <w:b/>
                <w:bCs/>
                <w:sz w:val="16"/>
                <w:szCs w:val="16"/>
              </w:rPr>
              <w:t>2</w:t>
            </w:r>
          </w:p>
        </w:tc>
        <w:tc>
          <w:tcPr>
            <w:tcW w:w="765" w:type="dxa"/>
            <w:tcBorders>
              <w:top w:val="nil"/>
              <w:left w:val="nil"/>
              <w:bottom w:val="single" w:sz="4" w:space="0" w:color="000000"/>
              <w:right w:val="nil"/>
            </w:tcBorders>
            <w:shd w:val="clear" w:color="auto" w:fill="F2F2F2" w:themeFill="background1" w:themeFillShade="F2"/>
            <w:vAlign w:val="center"/>
          </w:tcPr>
          <w:p w14:paraId="75137309" w14:textId="77777777" w:rsidR="00666C73" w:rsidRPr="009A1A34" w:rsidRDefault="00666C73" w:rsidP="001447A0">
            <w:pPr>
              <w:jc w:val="center"/>
              <w:rPr>
                <w:b/>
                <w:bCs/>
                <w:sz w:val="16"/>
                <w:szCs w:val="16"/>
              </w:rPr>
            </w:pPr>
            <w:r w:rsidRPr="009A1A34">
              <w:rPr>
                <w:b/>
                <w:bCs/>
                <w:sz w:val="16"/>
                <w:szCs w:val="16"/>
              </w:rPr>
              <w:t>3</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06311277" w14:textId="77777777" w:rsidR="00666C73" w:rsidRPr="009A1A34" w:rsidRDefault="00666C73" w:rsidP="001447A0">
            <w:pPr>
              <w:jc w:val="center"/>
              <w:rPr>
                <w:sz w:val="16"/>
                <w:szCs w:val="16"/>
              </w:rPr>
            </w:pPr>
            <w:r w:rsidRPr="009A1A34">
              <w:rPr>
                <w:sz w:val="16"/>
                <w:szCs w:val="16"/>
              </w:rPr>
              <w:t>4</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9E0BD1" w14:textId="77777777" w:rsidR="00666C73" w:rsidRPr="009A1A34" w:rsidRDefault="00666C73" w:rsidP="001447A0">
            <w:pPr>
              <w:jc w:val="center"/>
              <w:rPr>
                <w:sz w:val="16"/>
                <w:szCs w:val="16"/>
              </w:rPr>
            </w:pPr>
            <w:r w:rsidRPr="009A1A34">
              <w:rPr>
                <w:sz w:val="16"/>
                <w:szCs w:val="16"/>
              </w:rPr>
              <w:t>5</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01380754" w14:textId="77777777" w:rsidR="00666C73" w:rsidRPr="009A1A34" w:rsidRDefault="00666C73" w:rsidP="001447A0">
            <w:pPr>
              <w:jc w:val="center"/>
              <w:rPr>
                <w:b/>
                <w:bCs/>
                <w:sz w:val="16"/>
                <w:szCs w:val="16"/>
              </w:rPr>
            </w:pPr>
            <w:r w:rsidRPr="009A1A34">
              <w:rPr>
                <w:b/>
                <w:bCs/>
                <w:sz w:val="16"/>
                <w:szCs w:val="16"/>
              </w:rPr>
              <w:t>6</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5D7DD00B" w14:textId="77777777" w:rsidR="00666C73" w:rsidRPr="009A1A34" w:rsidRDefault="00666C73" w:rsidP="001447A0">
            <w:pPr>
              <w:jc w:val="center"/>
              <w:rPr>
                <w:b/>
                <w:bCs/>
                <w:sz w:val="16"/>
                <w:szCs w:val="16"/>
              </w:rPr>
            </w:pPr>
            <w:r w:rsidRPr="009A1A34">
              <w:rPr>
                <w:b/>
                <w:bCs/>
                <w:sz w:val="16"/>
                <w:szCs w:val="16"/>
              </w:rPr>
              <w:t>7</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3EA32E7B" w14:textId="77777777" w:rsidR="00666C73" w:rsidRPr="009A1A34" w:rsidRDefault="00666C73" w:rsidP="001447A0">
            <w:pPr>
              <w:jc w:val="center"/>
              <w:rPr>
                <w:sz w:val="16"/>
                <w:szCs w:val="16"/>
              </w:rPr>
            </w:pPr>
            <w:r w:rsidRPr="009A1A34">
              <w:rPr>
                <w:sz w:val="16"/>
                <w:szCs w:val="16"/>
              </w:rPr>
              <w:t>8</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153B0CFD" w14:textId="77777777" w:rsidR="00666C73" w:rsidRPr="009A1A34" w:rsidRDefault="00666C73" w:rsidP="001447A0">
            <w:pPr>
              <w:jc w:val="center"/>
              <w:rPr>
                <w:sz w:val="16"/>
                <w:szCs w:val="16"/>
              </w:rPr>
            </w:pPr>
            <w:r w:rsidRPr="009A1A34">
              <w:rPr>
                <w:sz w:val="16"/>
                <w:szCs w:val="16"/>
              </w:rPr>
              <w:t>9</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156DF365" w14:textId="77777777" w:rsidR="00666C73" w:rsidRPr="009A1A34" w:rsidRDefault="00666C73" w:rsidP="001447A0">
            <w:pPr>
              <w:jc w:val="center"/>
              <w:rPr>
                <w:b/>
                <w:bCs/>
                <w:sz w:val="16"/>
                <w:szCs w:val="16"/>
              </w:rPr>
            </w:pPr>
            <w:r w:rsidRPr="009A1A34">
              <w:rPr>
                <w:b/>
                <w:bCs/>
                <w:sz w:val="16"/>
                <w:szCs w:val="16"/>
              </w:rPr>
              <w:t>10</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361F26FC" w14:textId="77777777" w:rsidR="00666C73" w:rsidRPr="009A1A34" w:rsidRDefault="00666C73" w:rsidP="001447A0">
            <w:pPr>
              <w:jc w:val="center"/>
              <w:rPr>
                <w:b/>
                <w:bCs/>
                <w:sz w:val="16"/>
                <w:szCs w:val="16"/>
              </w:rPr>
            </w:pPr>
            <w:r w:rsidRPr="009A1A34">
              <w:rPr>
                <w:b/>
                <w:bCs/>
                <w:sz w:val="16"/>
                <w:szCs w:val="16"/>
              </w:rPr>
              <w:t>11</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64275B59" w14:textId="77777777" w:rsidR="00666C73" w:rsidRPr="009A1A34" w:rsidRDefault="00666C73" w:rsidP="001447A0">
            <w:pPr>
              <w:jc w:val="center"/>
              <w:rPr>
                <w:sz w:val="16"/>
                <w:szCs w:val="16"/>
              </w:rPr>
            </w:pPr>
            <w:r w:rsidRPr="009A1A34">
              <w:rPr>
                <w:sz w:val="16"/>
                <w:szCs w:val="16"/>
              </w:rPr>
              <w:t>12</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54E86250" w14:textId="77777777" w:rsidR="00666C73" w:rsidRPr="009A1A34" w:rsidRDefault="00666C73" w:rsidP="001447A0">
            <w:pPr>
              <w:jc w:val="center"/>
              <w:rPr>
                <w:sz w:val="16"/>
                <w:szCs w:val="16"/>
              </w:rPr>
            </w:pPr>
            <w:r w:rsidRPr="009A1A34">
              <w:rPr>
                <w:sz w:val="16"/>
                <w:szCs w:val="16"/>
              </w:rPr>
              <w:t>13</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72107000" w14:textId="77777777" w:rsidR="00666C73" w:rsidRPr="009A1A34" w:rsidRDefault="00666C73" w:rsidP="001447A0">
            <w:pPr>
              <w:jc w:val="center"/>
              <w:rPr>
                <w:b/>
                <w:bCs/>
                <w:sz w:val="16"/>
                <w:szCs w:val="16"/>
              </w:rPr>
            </w:pPr>
            <w:r w:rsidRPr="009A1A34">
              <w:rPr>
                <w:b/>
                <w:bCs/>
                <w:sz w:val="16"/>
                <w:szCs w:val="16"/>
              </w:rPr>
              <w:t>14</w:t>
            </w:r>
          </w:p>
        </w:tc>
        <w:tc>
          <w:tcPr>
            <w:tcW w:w="777" w:type="dxa"/>
            <w:tcBorders>
              <w:top w:val="nil"/>
              <w:left w:val="single" w:sz="4" w:space="0" w:color="000000"/>
              <w:bottom w:val="single" w:sz="4" w:space="0" w:color="000000"/>
              <w:right w:val="nil"/>
            </w:tcBorders>
            <w:shd w:val="clear" w:color="auto" w:fill="F2F2F2" w:themeFill="background1" w:themeFillShade="F2"/>
            <w:vAlign w:val="center"/>
          </w:tcPr>
          <w:p w14:paraId="7BA5A123" w14:textId="77777777" w:rsidR="00666C73" w:rsidRPr="009A1A34" w:rsidRDefault="00666C73" w:rsidP="001447A0">
            <w:pPr>
              <w:jc w:val="center"/>
              <w:rPr>
                <w:b/>
                <w:bCs/>
                <w:sz w:val="16"/>
                <w:szCs w:val="16"/>
              </w:rPr>
            </w:pPr>
            <w:r w:rsidRPr="009A1A34">
              <w:rPr>
                <w:b/>
                <w:bCs/>
                <w:sz w:val="16"/>
                <w:szCs w:val="16"/>
              </w:rPr>
              <w:t>15</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1C23C6B6" w14:textId="77777777" w:rsidR="00666C73" w:rsidRPr="009A1A34" w:rsidRDefault="00666C73" w:rsidP="001447A0">
            <w:pPr>
              <w:jc w:val="center"/>
              <w:rPr>
                <w:sz w:val="16"/>
                <w:szCs w:val="16"/>
              </w:rPr>
            </w:pPr>
            <w:r w:rsidRPr="009A1A34">
              <w:rPr>
                <w:sz w:val="16"/>
                <w:szCs w:val="16"/>
              </w:rPr>
              <w:t>16</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8AE57F" w14:textId="77777777" w:rsidR="00666C73" w:rsidRPr="009A1A34" w:rsidRDefault="00666C73" w:rsidP="001447A0">
            <w:pPr>
              <w:jc w:val="center"/>
              <w:rPr>
                <w:sz w:val="16"/>
                <w:szCs w:val="16"/>
              </w:rPr>
            </w:pPr>
            <w:r w:rsidRPr="009A1A34">
              <w:rPr>
                <w:sz w:val="16"/>
                <w:szCs w:val="16"/>
              </w:rPr>
              <w:t>17</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22930784" w14:textId="77777777" w:rsidR="00666C73" w:rsidRPr="009A1A34" w:rsidRDefault="00666C73" w:rsidP="001447A0">
            <w:pPr>
              <w:jc w:val="center"/>
              <w:rPr>
                <w:b/>
                <w:bCs/>
                <w:sz w:val="16"/>
                <w:szCs w:val="16"/>
              </w:rPr>
            </w:pPr>
            <w:r w:rsidRPr="009A1A34">
              <w:rPr>
                <w:b/>
                <w:bCs/>
                <w:sz w:val="16"/>
                <w:szCs w:val="16"/>
              </w:rPr>
              <w:t>18</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D940647" w14:textId="77777777" w:rsidR="00666C73" w:rsidRPr="009A1A34" w:rsidRDefault="00666C73" w:rsidP="001447A0">
            <w:pPr>
              <w:jc w:val="center"/>
              <w:rPr>
                <w:b/>
                <w:bCs/>
                <w:sz w:val="16"/>
                <w:szCs w:val="16"/>
              </w:rPr>
            </w:pPr>
            <w:r w:rsidRPr="009A1A34">
              <w:rPr>
                <w:b/>
                <w:bCs/>
                <w:sz w:val="16"/>
                <w:szCs w:val="16"/>
              </w:rPr>
              <w:t>19</w:t>
            </w:r>
          </w:p>
        </w:tc>
        <w:tc>
          <w:tcPr>
            <w:tcW w:w="1120" w:type="dxa"/>
            <w:tcBorders>
              <w:top w:val="nil"/>
              <w:left w:val="nil"/>
              <w:bottom w:val="single" w:sz="4" w:space="0" w:color="auto"/>
              <w:right w:val="single" w:sz="4" w:space="0" w:color="auto"/>
            </w:tcBorders>
            <w:shd w:val="clear" w:color="auto" w:fill="F2F2F2" w:themeFill="background1" w:themeFillShade="F2"/>
            <w:vAlign w:val="center"/>
          </w:tcPr>
          <w:p w14:paraId="32C1BBE4"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auto" w:fill="F2F2F2" w:themeFill="background1" w:themeFillShade="F2"/>
            <w:vAlign w:val="center"/>
          </w:tcPr>
          <w:p w14:paraId="4D51FB76" w14:textId="77777777" w:rsidR="00666C73" w:rsidRPr="009A1A34" w:rsidRDefault="00666C73" w:rsidP="001447A0">
            <w:pPr>
              <w:jc w:val="center"/>
              <w:rPr>
                <w:sz w:val="16"/>
                <w:szCs w:val="16"/>
              </w:rPr>
            </w:pPr>
            <w:r w:rsidRPr="009A1A34">
              <w:rPr>
                <w:sz w:val="16"/>
                <w:szCs w:val="16"/>
              </w:rPr>
              <w:t>21</w:t>
            </w:r>
          </w:p>
        </w:tc>
        <w:tc>
          <w:tcPr>
            <w:tcW w:w="1015" w:type="dxa"/>
            <w:tcBorders>
              <w:top w:val="nil"/>
              <w:left w:val="nil"/>
              <w:bottom w:val="single" w:sz="4" w:space="0" w:color="auto"/>
              <w:right w:val="single" w:sz="4" w:space="0" w:color="auto"/>
            </w:tcBorders>
            <w:shd w:val="clear" w:color="auto" w:fill="F2F2F2" w:themeFill="background1" w:themeFillShade="F2"/>
            <w:vAlign w:val="center"/>
          </w:tcPr>
          <w:p w14:paraId="5D28AB57" w14:textId="77777777" w:rsidR="00666C73" w:rsidRPr="009A1A34" w:rsidRDefault="00666C73" w:rsidP="001447A0">
            <w:pPr>
              <w:jc w:val="center"/>
              <w:rPr>
                <w:b/>
                <w:bCs/>
                <w:sz w:val="16"/>
                <w:szCs w:val="16"/>
              </w:rPr>
            </w:pPr>
            <w:r w:rsidRPr="009A1A34">
              <w:rPr>
                <w:b/>
                <w:bCs/>
                <w:sz w:val="16"/>
                <w:szCs w:val="16"/>
              </w:rPr>
              <w:t>22</w:t>
            </w:r>
          </w:p>
        </w:tc>
      </w:tr>
      <w:tr w:rsidR="00666C73" w:rsidRPr="009A1A34" w14:paraId="47D67479" w14:textId="77777777" w:rsidTr="00666C73">
        <w:trPr>
          <w:trHeight w:val="444"/>
          <w:jc w:val="center"/>
        </w:trPr>
        <w:tc>
          <w:tcPr>
            <w:tcW w:w="1959" w:type="dxa"/>
            <w:tcBorders>
              <w:top w:val="nil"/>
              <w:left w:val="single" w:sz="4" w:space="0" w:color="000000"/>
              <w:bottom w:val="single" w:sz="4" w:space="0" w:color="000000"/>
              <w:right w:val="nil"/>
            </w:tcBorders>
            <w:shd w:val="clear" w:color="000000" w:fill="FFFFFF"/>
            <w:hideMark/>
          </w:tcPr>
          <w:p w14:paraId="10162B08" w14:textId="77777777" w:rsidR="00666C73" w:rsidRPr="009A1A34" w:rsidRDefault="00666C73" w:rsidP="001447A0">
            <w:pPr>
              <w:rPr>
                <w:b/>
                <w:bCs/>
                <w:sz w:val="16"/>
                <w:szCs w:val="16"/>
              </w:rPr>
            </w:pPr>
            <w:r w:rsidRPr="009A1A34">
              <w:rPr>
                <w:b/>
                <w:bCs/>
                <w:sz w:val="16"/>
                <w:szCs w:val="16"/>
              </w:rPr>
              <w:t>ПРОИЗВОДСТВЕННЫЕ  ПОКАЗАТЕЛИ (ТЕПЛОВАЯ ЭНЕРГИЯ)</w:t>
            </w:r>
          </w:p>
        </w:tc>
        <w:tc>
          <w:tcPr>
            <w:tcW w:w="1032" w:type="dxa"/>
            <w:tcBorders>
              <w:top w:val="nil"/>
              <w:left w:val="single" w:sz="4" w:space="0" w:color="000000"/>
              <w:bottom w:val="single" w:sz="4" w:space="0" w:color="000000"/>
              <w:right w:val="nil"/>
            </w:tcBorders>
            <w:shd w:val="clear" w:color="000000" w:fill="FFFFFF"/>
            <w:vAlign w:val="center"/>
            <w:hideMark/>
          </w:tcPr>
          <w:p w14:paraId="3D7D88AE"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3F14C96"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2B13D403"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32B92F70"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055DA5F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4B3E89D"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4EFB59D"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6B171522"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6F92B60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5E3455"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B0AA295"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220BF1B7"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3F44C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800D11"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44821739"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4DC1BB93"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1C45D6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E3E6197"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nil"/>
              <w:bottom w:val="single" w:sz="4" w:space="0" w:color="auto"/>
              <w:right w:val="single" w:sz="4" w:space="0" w:color="auto"/>
            </w:tcBorders>
            <w:shd w:val="clear" w:color="000000" w:fill="FFFFFF"/>
            <w:vAlign w:val="center"/>
            <w:hideMark/>
          </w:tcPr>
          <w:p w14:paraId="7A32BE96"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nil"/>
              <w:bottom w:val="single" w:sz="4" w:space="0" w:color="auto"/>
              <w:right w:val="single" w:sz="4" w:space="0" w:color="auto"/>
            </w:tcBorders>
            <w:shd w:val="clear" w:color="000000" w:fill="FFFFFF"/>
            <w:vAlign w:val="center"/>
            <w:hideMark/>
          </w:tcPr>
          <w:p w14:paraId="07C66D71"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nil"/>
              <w:bottom w:val="single" w:sz="4" w:space="0" w:color="auto"/>
              <w:right w:val="single" w:sz="4" w:space="0" w:color="auto"/>
            </w:tcBorders>
            <w:shd w:val="clear" w:color="000000" w:fill="FFFFFF"/>
            <w:vAlign w:val="center"/>
            <w:hideMark/>
          </w:tcPr>
          <w:p w14:paraId="62613FB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05C3C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3F1EC0" w14:textId="77777777" w:rsidR="00666C73" w:rsidRPr="009A1A34" w:rsidRDefault="00666C73" w:rsidP="001447A0">
            <w:pPr>
              <w:rPr>
                <w:b/>
                <w:bCs/>
                <w:sz w:val="16"/>
                <w:szCs w:val="16"/>
              </w:rPr>
            </w:pPr>
            <w:r w:rsidRPr="009A1A34">
              <w:rPr>
                <w:b/>
                <w:bCs/>
                <w:sz w:val="16"/>
                <w:szCs w:val="16"/>
              </w:rPr>
              <w:t>Выработка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558B6897"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0385593" w14:textId="77777777" w:rsidR="00666C73" w:rsidRPr="009A1A34" w:rsidRDefault="00666C73" w:rsidP="001447A0">
            <w:pPr>
              <w:jc w:val="center"/>
              <w:rPr>
                <w:b/>
                <w:bCs/>
                <w:color w:val="000000"/>
                <w:sz w:val="16"/>
                <w:szCs w:val="16"/>
              </w:rPr>
            </w:pPr>
            <w:r w:rsidRPr="009A1A34">
              <w:rPr>
                <w:b/>
                <w:bCs/>
                <w:color w:val="000000"/>
                <w:sz w:val="16"/>
                <w:szCs w:val="16"/>
              </w:rPr>
              <w:t>86,09</w:t>
            </w:r>
          </w:p>
        </w:tc>
        <w:tc>
          <w:tcPr>
            <w:tcW w:w="1120" w:type="dxa"/>
            <w:tcBorders>
              <w:top w:val="nil"/>
              <w:left w:val="single" w:sz="4" w:space="0" w:color="000000"/>
              <w:bottom w:val="single" w:sz="4" w:space="0" w:color="000000"/>
              <w:right w:val="nil"/>
            </w:tcBorders>
            <w:shd w:val="clear" w:color="000000" w:fill="FFFFFF"/>
            <w:vAlign w:val="center"/>
            <w:hideMark/>
          </w:tcPr>
          <w:p w14:paraId="6C37D7BE" w14:textId="77777777" w:rsidR="00666C73" w:rsidRPr="009A1A34" w:rsidRDefault="00666C73" w:rsidP="001447A0">
            <w:pPr>
              <w:jc w:val="center"/>
              <w:rPr>
                <w:b/>
                <w:bCs/>
                <w:color w:val="000000"/>
                <w:sz w:val="16"/>
                <w:szCs w:val="16"/>
              </w:rPr>
            </w:pPr>
            <w:r w:rsidRPr="009A1A34">
              <w:rPr>
                <w:b/>
                <w:bCs/>
                <w:color w:val="000000"/>
                <w:sz w:val="16"/>
                <w:szCs w:val="16"/>
              </w:rPr>
              <w:t>53,54</w:t>
            </w:r>
          </w:p>
        </w:tc>
        <w:tc>
          <w:tcPr>
            <w:tcW w:w="886" w:type="dxa"/>
            <w:tcBorders>
              <w:top w:val="nil"/>
              <w:left w:val="single" w:sz="4" w:space="0" w:color="000000"/>
              <w:bottom w:val="single" w:sz="4" w:space="0" w:color="000000"/>
              <w:right w:val="nil"/>
            </w:tcBorders>
            <w:shd w:val="clear" w:color="000000" w:fill="FFFFFF"/>
            <w:vAlign w:val="center"/>
            <w:hideMark/>
          </w:tcPr>
          <w:p w14:paraId="355C9114" w14:textId="77777777" w:rsidR="00666C73" w:rsidRPr="009A1A34" w:rsidRDefault="00666C73" w:rsidP="001447A0">
            <w:pPr>
              <w:jc w:val="center"/>
              <w:rPr>
                <w:b/>
                <w:bCs/>
                <w:color w:val="000000"/>
                <w:sz w:val="16"/>
                <w:szCs w:val="16"/>
              </w:rPr>
            </w:pPr>
            <w:r w:rsidRPr="009A1A34">
              <w:rPr>
                <w:b/>
                <w:bCs/>
                <w:color w:val="000000"/>
                <w:sz w:val="16"/>
                <w:szCs w:val="16"/>
              </w:rPr>
              <w:t>32,54</w:t>
            </w:r>
          </w:p>
        </w:tc>
        <w:tc>
          <w:tcPr>
            <w:tcW w:w="1015" w:type="dxa"/>
            <w:tcBorders>
              <w:top w:val="nil"/>
              <w:left w:val="single" w:sz="4" w:space="0" w:color="000000"/>
              <w:bottom w:val="single" w:sz="4" w:space="0" w:color="000000"/>
              <w:right w:val="nil"/>
            </w:tcBorders>
            <w:shd w:val="clear" w:color="000000" w:fill="FFFFFF"/>
            <w:vAlign w:val="center"/>
            <w:hideMark/>
          </w:tcPr>
          <w:p w14:paraId="3B368C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AF40E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7C58B21B"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71B5A2C0"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single" w:sz="4" w:space="0" w:color="000000"/>
              <w:bottom w:val="single" w:sz="4" w:space="0" w:color="000000"/>
              <w:right w:val="nil"/>
            </w:tcBorders>
            <w:shd w:val="clear" w:color="000000" w:fill="FFFFFF"/>
            <w:vAlign w:val="center"/>
            <w:hideMark/>
          </w:tcPr>
          <w:p w14:paraId="6031A4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31E25"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3A585133"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692FF0C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6F343D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22887CE"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27EED31D"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1025BAE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127F1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B5BFC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nil"/>
              <w:bottom w:val="single" w:sz="4" w:space="0" w:color="auto"/>
              <w:right w:val="single" w:sz="4" w:space="0" w:color="auto"/>
            </w:tcBorders>
            <w:shd w:val="clear" w:color="000000" w:fill="FFFFFF"/>
            <w:vAlign w:val="center"/>
            <w:hideMark/>
          </w:tcPr>
          <w:p w14:paraId="2489F7F4"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nil"/>
              <w:bottom w:val="single" w:sz="4" w:space="0" w:color="auto"/>
              <w:right w:val="single" w:sz="4" w:space="0" w:color="auto"/>
            </w:tcBorders>
            <w:shd w:val="clear" w:color="000000" w:fill="FFFFFF"/>
            <w:vAlign w:val="center"/>
            <w:hideMark/>
          </w:tcPr>
          <w:p w14:paraId="5BF9FEE4"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nil"/>
              <w:bottom w:val="single" w:sz="4" w:space="0" w:color="auto"/>
              <w:right w:val="single" w:sz="4" w:space="0" w:color="auto"/>
            </w:tcBorders>
            <w:shd w:val="clear" w:color="000000" w:fill="FFFFFF"/>
            <w:vAlign w:val="center"/>
            <w:hideMark/>
          </w:tcPr>
          <w:p w14:paraId="20B453F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105F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33B695" w14:textId="77777777" w:rsidR="00666C73" w:rsidRPr="009A1A34" w:rsidRDefault="00666C73" w:rsidP="001447A0">
            <w:pPr>
              <w:rPr>
                <w:b/>
                <w:bCs/>
                <w:sz w:val="16"/>
                <w:szCs w:val="16"/>
              </w:rPr>
            </w:pPr>
            <w:r w:rsidRPr="009A1A34">
              <w:rPr>
                <w:b/>
                <w:bCs/>
                <w:sz w:val="16"/>
                <w:szCs w:val="16"/>
              </w:rPr>
              <w:t>Расход т/э на собств.нужды источника тепла</w:t>
            </w:r>
          </w:p>
        </w:tc>
        <w:tc>
          <w:tcPr>
            <w:tcW w:w="1032" w:type="dxa"/>
            <w:tcBorders>
              <w:top w:val="nil"/>
              <w:left w:val="single" w:sz="4" w:space="0" w:color="000000"/>
              <w:bottom w:val="single" w:sz="4" w:space="0" w:color="000000"/>
              <w:right w:val="nil"/>
            </w:tcBorders>
            <w:shd w:val="clear" w:color="000000" w:fill="FFFFFF"/>
            <w:vAlign w:val="center"/>
            <w:hideMark/>
          </w:tcPr>
          <w:p w14:paraId="7BF02214"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658630F" w14:textId="77777777" w:rsidR="00666C73" w:rsidRPr="009A1A34" w:rsidRDefault="00666C73" w:rsidP="001447A0">
            <w:pPr>
              <w:jc w:val="center"/>
              <w:rPr>
                <w:b/>
                <w:bCs/>
                <w:color w:val="000000"/>
                <w:sz w:val="16"/>
                <w:szCs w:val="16"/>
              </w:rPr>
            </w:pPr>
            <w:r w:rsidRPr="009A1A34">
              <w:rPr>
                <w:b/>
                <w:bCs/>
                <w:color w:val="000000"/>
                <w:sz w:val="16"/>
                <w:szCs w:val="16"/>
              </w:rPr>
              <w:t>1,62</w:t>
            </w:r>
          </w:p>
        </w:tc>
        <w:tc>
          <w:tcPr>
            <w:tcW w:w="1120" w:type="dxa"/>
            <w:tcBorders>
              <w:top w:val="nil"/>
              <w:left w:val="single" w:sz="4" w:space="0" w:color="000000"/>
              <w:bottom w:val="single" w:sz="4" w:space="0" w:color="000000"/>
              <w:right w:val="nil"/>
            </w:tcBorders>
            <w:shd w:val="clear" w:color="000000" w:fill="FFFFFF"/>
            <w:vAlign w:val="center"/>
            <w:hideMark/>
          </w:tcPr>
          <w:p w14:paraId="47DD11C9" w14:textId="77777777" w:rsidR="00666C73" w:rsidRPr="009A1A34" w:rsidRDefault="00666C73" w:rsidP="001447A0">
            <w:pPr>
              <w:jc w:val="center"/>
              <w:rPr>
                <w:b/>
                <w:bCs/>
                <w:color w:val="000000"/>
                <w:sz w:val="16"/>
                <w:szCs w:val="16"/>
              </w:rPr>
            </w:pPr>
            <w:r w:rsidRPr="009A1A34">
              <w:rPr>
                <w:b/>
                <w:bCs/>
                <w:color w:val="000000"/>
                <w:sz w:val="16"/>
                <w:szCs w:val="16"/>
              </w:rPr>
              <w:t>1,01</w:t>
            </w:r>
          </w:p>
        </w:tc>
        <w:tc>
          <w:tcPr>
            <w:tcW w:w="886" w:type="dxa"/>
            <w:tcBorders>
              <w:top w:val="nil"/>
              <w:left w:val="single" w:sz="4" w:space="0" w:color="000000"/>
              <w:bottom w:val="single" w:sz="4" w:space="0" w:color="000000"/>
              <w:right w:val="nil"/>
            </w:tcBorders>
            <w:shd w:val="clear" w:color="000000" w:fill="FFFFFF"/>
            <w:vAlign w:val="center"/>
            <w:hideMark/>
          </w:tcPr>
          <w:p w14:paraId="070035F9" w14:textId="77777777" w:rsidR="00666C73" w:rsidRPr="009A1A34" w:rsidRDefault="00666C73" w:rsidP="001447A0">
            <w:pPr>
              <w:jc w:val="center"/>
              <w:rPr>
                <w:b/>
                <w:bCs/>
                <w:color w:val="000000"/>
                <w:sz w:val="16"/>
                <w:szCs w:val="16"/>
              </w:rPr>
            </w:pPr>
            <w:r w:rsidRPr="009A1A34">
              <w:rPr>
                <w:b/>
                <w:bCs/>
                <w:color w:val="000000"/>
                <w:sz w:val="16"/>
                <w:szCs w:val="16"/>
              </w:rPr>
              <w:t>0,61</w:t>
            </w:r>
          </w:p>
        </w:tc>
        <w:tc>
          <w:tcPr>
            <w:tcW w:w="1015" w:type="dxa"/>
            <w:tcBorders>
              <w:top w:val="nil"/>
              <w:left w:val="single" w:sz="4" w:space="0" w:color="000000"/>
              <w:bottom w:val="single" w:sz="4" w:space="0" w:color="000000"/>
              <w:right w:val="nil"/>
            </w:tcBorders>
            <w:shd w:val="clear" w:color="000000" w:fill="FFFFFF"/>
            <w:vAlign w:val="center"/>
            <w:hideMark/>
          </w:tcPr>
          <w:p w14:paraId="2E233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2CA11A"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602D347D"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41439BA4"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single" w:sz="4" w:space="0" w:color="000000"/>
              <w:bottom w:val="single" w:sz="4" w:space="0" w:color="000000"/>
              <w:right w:val="nil"/>
            </w:tcBorders>
            <w:shd w:val="clear" w:color="000000" w:fill="FFFFFF"/>
            <w:vAlign w:val="center"/>
            <w:hideMark/>
          </w:tcPr>
          <w:p w14:paraId="59B6C2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352DBF0"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2CCC66EC"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38953251"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EB82B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626665"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7BFEEB5B"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7D980AE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CE627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7E1BB9"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nil"/>
              <w:bottom w:val="single" w:sz="4" w:space="0" w:color="auto"/>
              <w:right w:val="single" w:sz="4" w:space="0" w:color="auto"/>
            </w:tcBorders>
            <w:shd w:val="clear" w:color="000000" w:fill="FFFFFF"/>
            <w:vAlign w:val="center"/>
            <w:hideMark/>
          </w:tcPr>
          <w:p w14:paraId="64FA59E0"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nil"/>
              <w:bottom w:val="single" w:sz="4" w:space="0" w:color="auto"/>
              <w:right w:val="single" w:sz="4" w:space="0" w:color="auto"/>
            </w:tcBorders>
            <w:shd w:val="clear" w:color="000000" w:fill="FFFFFF"/>
            <w:vAlign w:val="center"/>
            <w:hideMark/>
          </w:tcPr>
          <w:p w14:paraId="7356E62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nil"/>
              <w:bottom w:val="single" w:sz="4" w:space="0" w:color="auto"/>
              <w:right w:val="single" w:sz="4" w:space="0" w:color="auto"/>
            </w:tcBorders>
            <w:shd w:val="clear" w:color="000000" w:fill="FFFFFF"/>
            <w:vAlign w:val="center"/>
            <w:hideMark/>
          </w:tcPr>
          <w:p w14:paraId="67C74E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E46C8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357B46" w14:textId="77777777" w:rsidR="00666C73" w:rsidRPr="009A1A34" w:rsidRDefault="00666C73" w:rsidP="001447A0">
            <w:pPr>
              <w:rPr>
                <w:i/>
                <w:iCs/>
                <w:sz w:val="16"/>
                <w:szCs w:val="16"/>
              </w:rPr>
            </w:pPr>
            <w:r w:rsidRPr="009A1A34">
              <w:rPr>
                <w:i/>
                <w:iCs/>
                <w:sz w:val="16"/>
                <w:szCs w:val="16"/>
              </w:rPr>
              <w:t>то же в % от выработки</w:t>
            </w:r>
          </w:p>
        </w:tc>
        <w:tc>
          <w:tcPr>
            <w:tcW w:w="1032" w:type="dxa"/>
            <w:tcBorders>
              <w:top w:val="nil"/>
              <w:left w:val="single" w:sz="4" w:space="0" w:color="000000"/>
              <w:bottom w:val="single" w:sz="4" w:space="0" w:color="000000"/>
              <w:right w:val="nil"/>
            </w:tcBorders>
            <w:shd w:val="clear" w:color="000000" w:fill="FFFFFF"/>
            <w:vAlign w:val="center"/>
            <w:hideMark/>
          </w:tcPr>
          <w:p w14:paraId="15C70D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568A96" w14:textId="77777777" w:rsidR="00666C73" w:rsidRPr="009A1A34" w:rsidRDefault="00666C73" w:rsidP="001447A0">
            <w:pPr>
              <w:jc w:val="center"/>
              <w:rPr>
                <w:i/>
                <w:iCs/>
                <w:sz w:val="16"/>
                <w:szCs w:val="16"/>
              </w:rPr>
            </w:pPr>
            <w:r w:rsidRPr="009A1A34">
              <w:rPr>
                <w:i/>
                <w:iCs/>
                <w:sz w:val="16"/>
                <w:szCs w:val="16"/>
              </w:rPr>
              <w:t>1,9%</w:t>
            </w:r>
          </w:p>
        </w:tc>
        <w:tc>
          <w:tcPr>
            <w:tcW w:w="1120" w:type="dxa"/>
            <w:tcBorders>
              <w:top w:val="nil"/>
              <w:left w:val="single" w:sz="4" w:space="0" w:color="000000"/>
              <w:bottom w:val="single" w:sz="4" w:space="0" w:color="000000"/>
              <w:right w:val="nil"/>
            </w:tcBorders>
            <w:shd w:val="clear" w:color="000000" w:fill="FFFFFF"/>
            <w:vAlign w:val="center"/>
            <w:hideMark/>
          </w:tcPr>
          <w:p w14:paraId="630F4BC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CDAB60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D8544B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AA0018"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0D243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D747A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8994E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730CB"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0397DE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43F86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1C95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7AC7022"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D568F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CD8C3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3BB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EEECE1"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3E02526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A1EF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FF0331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B0E839"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3224E803" w14:textId="77777777" w:rsidR="00666C73" w:rsidRPr="009A1A34" w:rsidRDefault="00666C73" w:rsidP="001447A0">
            <w:pPr>
              <w:rPr>
                <w:b/>
                <w:bCs/>
                <w:sz w:val="16"/>
                <w:szCs w:val="16"/>
              </w:rPr>
            </w:pPr>
            <w:r w:rsidRPr="009A1A34">
              <w:rPr>
                <w:b/>
                <w:bCs/>
                <w:sz w:val="16"/>
                <w:szCs w:val="16"/>
              </w:rPr>
              <w:t>Отпуск т/э с коллекторов</w:t>
            </w:r>
          </w:p>
        </w:tc>
        <w:tc>
          <w:tcPr>
            <w:tcW w:w="1032" w:type="dxa"/>
            <w:tcBorders>
              <w:top w:val="nil"/>
              <w:left w:val="single" w:sz="4" w:space="0" w:color="000000"/>
              <w:bottom w:val="single" w:sz="4" w:space="0" w:color="000000"/>
              <w:right w:val="nil"/>
            </w:tcBorders>
            <w:shd w:val="clear" w:color="000000" w:fill="FFFFFF"/>
            <w:vAlign w:val="center"/>
            <w:hideMark/>
          </w:tcPr>
          <w:p w14:paraId="4CE59AEC"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F7535CA"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6E9D48FE"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23062479"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3DB1F4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FE85DA"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561FFD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0BA0E0D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35DEED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55ACCF"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25D36B26"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3AC26480"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E96583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C32E63"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72D78831"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5190C64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3A142D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18A959"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54257E8B"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3D7471B7"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373B3D7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6A96A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C9BA2E" w14:textId="77777777" w:rsidR="00666C73" w:rsidRPr="009A1A34" w:rsidRDefault="00666C73" w:rsidP="001447A0">
            <w:pPr>
              <w:rPr>
                <w:b/>
                <w:bCs/>
                <w:sz w:val="16"/>
                <w:szCs w:val="16"/>
              </w:rPr>
            </w:pPr>
            <w:r w:rsidRPr="009A1A34">
              <w:rPr>
                <w:b/>
                <w:bCs/>
                <w:sz w:val="16"/>
                <w:szCs w:val="16"/>
              </w:rPr>
              <w:t>Получено т/э со стороны</w:t>
            </w:r>
          </w:p>
        </w:tc>
        <w:tc>
          <w:tcPr>
            <w:tcW w:w="1032" w:type="dxa"/>
            <w:tcBorders>
              <w:top w:val="nil"/>
              <w:left w:val="single" w:sz="4" w:space="0" w:color="000000"/>
              <w:bottom w:val="single" w:sz="4" w:space="0" w:color="000000"/>
              <w:right w:val="nil"/>
            </w:tcBorders>
            <w:shd w:val="clear" w:color="000000" w:fill="FFFFFF"/>
            <w:vAlign w:val="center"/>
            <w:hideMark/>
          </w:tcPr>
          <w:p w14:paraId="04F87113"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A168AD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DD948F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3D258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903B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3A587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0603BB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6DF088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55746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9C6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35F629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D5753B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A345BA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5AD791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0AB28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6FE3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367174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F60F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EBDD7F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4126A6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89E03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D59C32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22A995" w14:textId="77777777" w:rsidR="00666C73" w:rsidRPr="009A1A34" w:rsidRDefault="00666C73" w:rsidP="001447A0">
            <w:pPr>
              <w:rPr>
                <w:b/>
                <w:bCs/>
                <w:sz w:val="16"/>
                <w:szCs w:val="16"/>
              </w:rPr>
            </w:pPr>
            <w:r w:rsidRPr="009A1A34">
              <w:rPr>
                <w:b/>
                <w:bCs/>
                <w:sz w:val="16"/>
                <w:szCs w:val="16"/>
              </w:rPr>
              <w:t>Подача т/э в сеть (с учетом полученной)</w:t>
            </w:r>
          </w:p>
        </w:tc>
        <w:tc>
          <w:tcPr>
            <w:tcW w:w="1032" w:type="dxa"/>
            <w:tcBorders>
              <w:top w:val="nil"/>
              <w:left w:val="single" w:sz="4" w:space="0" w:color="000000"/>
              <w:bottom w:val="single" w:sz="4" w:space="0" w:color="000000"/>
              <w:right w:val="nil"/>
            </w:tcBorders>
            <w:shd w:val="clear" w:color="000000" w:fill="FFFFFF"/>
            <w:vAlign w:val="center"/>
            <w:hideMark/>
          </w:tcPr>
          <w:p w14:paraId="09D0B151"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62F3164"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7B868F4F"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7434BC90"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2632CB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BCDDA8"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9902AC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C60FB3"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4B55261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CA2EEBD"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1AD8CD9"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011F8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82418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DEDD81"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1FE4578F"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15FFDD8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13E2FA1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5A1CB22"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2AFA8B5A"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68C0D7C8"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4922F69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72E2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A0D55C" w14:textId="77777777" w:rsidR="00666C73" w:rsidRPr="009A1A34" w:rsidRDefault="00666C73" w:rsidP="001447A0">
            <w:pPr>
              <w:rPr>
                <w:b/>
                <w:bCs/>
                <w:sz w:val="16"/>
                <w:szCs w:val="16"/>
              </w:rPr>
            </w:pPr>
            <w:r w:rsidRPr="009A1A34">
              <w:rPr>
                <w:b/>
                <w:bCs/>
                <w:sz w:val="16"/>
                <w:szCs w:val="16"/>
              </w:rPr>
              <w:t>Потери т/э в сетях</w:t>
            </w:r>
          </w:p>
        </w:tc>
        <w:tc>
          <w:tcPr>
            <w:tcW w:w="1032" w:type="dxa"/>
            <w:tcBorders>
              <w:top w:val="nil"/>
              <w:left w:val="single" w:sz="4" w:space="0" w:color="000000"/>
              <w:bottom w:val="single" w:sz="4" w:space="0" w:color="000000"/>
              <w:right w:val="nil"/>
            </w:tcBorders>
            <w:shd w:val="clear" w:color="000000" w:fill="FFFFFF"/>
            <w:vAlign w:val="center"/>
            <w:hideMark/>
          </w:tcPr>
          <w:p w14:paraId="5025FF9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CCC1807" w14:textId="77777777" w:rsidR="00666C73" w:rsidRPr="009A1A34" w:rsidRDefault="00666C73" w:rsidP="001447A0">
            <w:pPr>
              <w:jc w:val="center"/>
              <w:rPr>
                <w:b/>
                <w:bCs/>
                <w:color w:val="000000"/>
                <w:sz w:val="16"/>
                <w:szCs w:val="16"/>
              </w:rPr>
            </w:pPr>
            <w:r w:rsidRPr="009A1A34">
              <w:rPr>
                <w:b/>
                <w:bCs/>
                <w:color w:val="000000"/>
                <w:sz w:val="16"/>
                <w:szCs w:val="16"/>
              </w:rPr>
              <w:t>18,61</w:t>
            </w:r>
          </w:p>
        </w:tc>
        <w:tc>
          <w:tcPr>
            <w:tcW w:w="1120" w:type="dxa"/>
            <w:tcBorders>
              <w:top w:val="nil"/>
              <w:left w:val="single" w:sz="4" w:space="0" w:color="000000"/>
              <w:bottom w:val="single" w:sz="4" w:space="0" w:color="000000"/>
              <w:right w:val="nil"/>
            </w:tcBorders>
            <w:shd w:val="clear" w:color="000000" w:fill="FFFFFF"/>
            <w:vAlign w:val="center"/>
            <w:hideMark/>
          </w:tcPr>
          <w:p w14:paraId="1CC2B743" w14:textId="77777777" w:rsidR="00666C73" w:rsidRPr="009A1A34" w:rsidRDefault="00666C73" w:rsidP="001447A0">
            <w:pPr>
              <w:jc w:val="center"/>
              <w:rPr>
                <w:b/>
                <w:bCs/>
                <w:color w:val="000000"/>
                <w:sz w:val="16"/>
                <w:szCs w:val="16"/>
              </w:rPr>
            </w:pPr>
            <w:r w:rsidRPr="009A1A34">
              <w:rPr>
                <w:b/>
                <w:bCs/>
                <w:color w:val="000000"/>
                <w:sz w:val="16"/>
                <w:szCs w:val="16"/>
              </w:rPr>
              <w:t>11,57</w:t>
            </w:r>
          </w:p>
        </w:tc>
        <w:tc>
          <w:tcPr>
            <w:tcW w:w="886" w:type="dxa"/>
            <w:tcBorders>
              <w:top w:val="nil"/>
              <w:left w:val="single" w:sz="4" w:space="0" w:color="000000"/>
              <w:bottom w:val="single" w:sz="4" w:space="0" w:color="000000"/>
              <w:right w:val="nil"/>
            </w:tcBorders>
            <w:shd w:val="clear" w:color="000000" w:fill="FFFFFF"/>
            <w:vAlign w:val="center"/>
            <w:hideMark/>
          </w:tcPr>
          <w:p w14:paraId="74FD3C56" w14:textId="77777777" w:rsidR="00666C73" w:rsidRPr="009A1A34" w:rsidRDefault="00666C73" w:rsidP="001447A0">
            <w:pPr>
              <w:jc w:val="center"/>
              <w:rPr>
                <w:b/>
                <w:bCs/>
                <w:color w:val="000000"/>
                <w:sz w:val="16"/>
                <w:szCs w:val="16"/>
              </w:rPr>
            </w:pPr>
            <w:r w:rsidRPr="009A1A34">
              <w:rPr>
                <w:b/>
                <w:bCs/>
                <w:color w:val="000000"/>
                <w:sz w:val="16"/>
                <w:szCs w:val="16"/>
              </w:rPr>
              <w:t>7,03</w:t>
            </w:r>
          </w:p>
        </w:tc>
        <w:tc>
          <w:tcPr>
            <w:tcW w:w="1015" w:type="dxa"/>
            <w:tcBorders>
              <w:top w:val="nil"/>
              <w:left w:val="single" w:sz="4" w:space="0" w:color="000000"/>
              <w:bottom w:val="single" w:sz="4" w:space="0" w:color="000000"/>
              <w:right w:val="nil"/>
            </w:tcBorders>
            <w:shd w:val="clear" w:color="000000" w:fill="FFFFFF"/>
            <w:vAlign w:val="center"/>
            <w:hideMark/>
          </w:tcPr>
          <w:p w14:paraId="320095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B74E6E8"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2ECB3916"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559BC8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single" w:sz="4" w:space="0" w:color="000000"/>
              <w:bottom w:val="single" w:sz="4" w:space="0" w:color="000000"/>
              <w:right w:val="nil"/>
            </w:tcBorders>
            <w:shd w:val="clear" w:color="000000" w:fill="FFFFFF"/>
            <w:vAlign w:val="center"/>
            <w:hideMark/>
          </w:tcPr>
          <w:p w14:paraId="1EA3A3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6BC834A"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090557D9"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2D07C885"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1EA461F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5038A6"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5799F6F2"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8A3760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41F4F6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A5C4B7"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nil"/>
              <w:bottom w:val="single" w:sz="4" w:space="0" w:color="auto"/>
              <w:right w:val="single" w:sz="4" w:space="0" w:color="auto"/>
            </w:tcBorders>
            <w:shd w:val="clear" w:color="000000" w:fill="FFFFFF"/>
            <w:vAlign w:val="center"/>
            <w:hideMark/>
          </w:tcPr>
          <w:p w14:paraId="0B789EF7"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nil"/>
              <w:bottom w:val="single" w:sz="4" w:space="0" w:color="auto"/>
              <w:right w:val="single" w:sz="4" w:space="0" w:color="auto"/>
            </w:tcBorders>
            <w:shd w:val="clear" w:color="000000" w:fill="FFFFFF"/>
            <w:vAlign w:val="center"/>
            <w:hideMark/>
          </w:tcPr>
          <w:p w14:paraId="2D770E39"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nil"/>
              <w:bottom w:val="single" w:sz="4" w:space="0" w:color="auto"/>
              <w:right w:val="single" w:sz="4" w:space="0" w:color="auto"/>
            </w:tcBorders>
            <w:shd w:val="clear" w:color="000000" w:fill="FFFFFF"/>
            <w:vAlign w:val="center"/>
            <w:hideMark/>
          </w:tcPr>
          <w:p w14:paraId="4B6965C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253F9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628D15" w14:textId="77777777" w:rsidR="00666C73" w:rsidRPr="009A1A34" w:rsidRDefault="00666C73" w:rsidP="001447A0">
            <w:pPr>
              <w:rPr>
                <w:i/>
                <w:iCs/>
                <w:sz w:val="16"/>
                <w:szCs w:val="16"/>
              </w:rPr>
            </w:pPr>
            <w:r w:rsidRPr="009A1A34">
              <w:rPr>
                <w:i/>
                <w:iCs/>
                <w:sz w:val="16"/>
                <w:szCs w:val="16"/>
              </w:rPr>
              <w:t>то же в % от подачи в сеть</w:t>
            </w:r>
          </w:p>
        </w:tc>
        <w:tc>
          <w:tcPr>
            <w:tcW w:w="1032" w:type="dxa"/>
            <w:tcBorders>
              <w:top w:val="nil"/>
              <w:left w:val="single" w:sz="4" w:space="0" w:color="000000"/>
              <w:bottom w:val="single" w:sz="4" w:space="0" w:color="000000"/>
              <w:right w:val="nil"/>
            </w:tcBorders>
            <w:shd w:val="clear" w:color="000000" w:fill="FFFFFF"/>
            <w:vAlign w:val="center"/>
            <w:hideMark/>
          </w:tcPr>
          <w:p w14:paraId="36CB38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D36A5C9" w14:textId="77777777" w:rsidR="00666C73" w:rsidRPr="009A1A34" w:rsidRDefault="00666C73" w:rsidP="001447A0">
            <w:pPr>
              <w:jc w:val="center"/>
              <w:rPr>
                <w:i/>
                <w:iCs/>
                <w:sz w:val="16"/>
                <w:szCs w:val="16"/>
              </w:rPr>
            </w:pPr>
            <w:r w:rsidRPr="009A1A34">
              <w:rPr>
                <w:i/>
                <w:iCs/>
                <w:sz w:val="16"/>
                <w:szCs w:val="16"/>
              </w:rPr>
              <w:t>22,0%</w:t>
            </w:r>
          </w:p>
        </w:tc>
        <w:tc>
          <w:tcPr>
            <w:tcW w:w="1120" w:type="dxa"/>
            <w:tcBorders>
              <w:top w:val="nil"/>
              <w:left w:val="single" w:sz="4" w:space="0" w:color="000000"/>
              <w:bottom w:val="single" w:sz="4" w:space="0" w:color="000000"/>
              <w:right w:val="nil"/>
            </w:tcBorders>
            <w:shd w:val="clear" w:color="000000" w:fill="FFFFFF"/>
            <w:vAlign w:val="center"/>
            <w:hideMark/>
          </w:tcPr>
          <w:p w14:paraId="2482D388" w14:textId="77777777" w:rsidR="00666C73" w:rsidRPr="009A1A34" w:rsidRDefault="00666C73" w:rsidP="001447A0">
            <w:pPr>
              <w:jc w:val="center"/>
              <w:rPr>
                <w:i/>
                <w:iCs/>
                <w:sz w:val="16"/>
                <w:szCs w:val="16"/>
              </w:rPr>
            </w:pPr>
            <w:r w:rsidRPr="009A1A34">
              <w:rPr>
                <w:i/>
                <w:iCs/>
                <w:sz w:val="16"/>
                <w:szCs w:val="16"/>
              </w:rPr>
              <w:t>22,0%</w:t>
            </w:r>
          </w:p>
        </w:tc>
        <w:tc>
          <w:tcPr>
            <w:tcW w:w="886" w:type="dxa"/>
            <w:tcBorders>
              <w:top w:val="nil"/>
              <w:left w:val="single" w:sz="4" w:space="0" w:color="000000"/>
              <w:bottom w:val="single" w:sz="4" w:space="0" w:color="000000"/>
              <w:right w:val="nil"/>
            </w:tcBorders>
            <w:shd w:val="clear" w:color="000000" w:fill="FFFFFF"/>
            <w:vAlign w:val="center"/>
            <w:hideMark/>
          </w:tcPr>
          <w:p w14:paraId="49F9D522" w14:textId="77777777" w:rsidR="00666C73" w:rsidRPr="009A1A34" w:rsidRDefault="00666C73" w:rsidP="001447A0">
            <w:pPr>
              <w:jc w:val="center"/>
              <w:rPr>
                <w:i/>
                <w:iCs/>
                <w:sz w:val="16"/>
                <w:szCs w:val="16"/>
              </w:rPr>
            </w:pPr>
            <w:r w:rsidRPr="009A1A34">
              <w:rPr>
                <w:i/>
                <w:iCs/>
                <w:sz w:val="16"/>
                <w:szCs w:val="16"/>
              </w:rPr>
              <w:t>22,0%</w:t>
            </w:r>
          </w:p>
        </w:tc>
        <w:tc>
          <w:tcPr>
            <w:tcW w:w="1015" w:type="dxa"/>
            <w:tcBorders>
              <w:top w:val="nil"/>
              <w:left w:val="single" w:sz="4" w:space="0" w:color="000000"/>
              <w:bottom w:val="single" w:sz="4" w:space="0" w:color="000000"/>
              <w:right w:val="nil"/>
            </w:tcBorders>
            <w:shd w:val="clear" w:color="000000" w:fill="FFFFFF"/>
            <w:vAlign w:val="center"/>
            <w:hideMark/>
          </w:tcPr>
          <w:p w14:paraId="107253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EE507A"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2D920B5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56CA238E"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single" w:sz="4" w:space="0" w:color="000000"/>
              <w:bottom w:val="single" w:sz="4" w:space="0" w:color="000000"/>
              <w:right w:val="nil"/>
            </w:tcBorders>
            <w:shd w:val="clear" w:color="000000" w:fill="FFFFFF"/>
            <w:vAlign w:val="center"/>
            <w:hideMark/>
          </w:tcPr>
          <w:p w14:paraId="23C2F0B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98F55F"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6F09F807"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6C7D1F6C"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72B6E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310BAC"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0C99CCCF"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0352D67A"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BFABF6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8E2F15"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nil"/>
              <w:bottom w:val="single" w:sz="4" w:space="0" w:color="auto"/>
              <w:right w:val="single" w:sz="4" w:space="0" w:color="auto"/>
            </w:tcBorders>
            <w:shd w:val="clear" w:color="000000" w:fill="FFFFFF"/>
            <w:vAlign w:val="center"/>
            <w:hideMark/>
          </w:tcPr>
          <w:p w14:paraId="52B126D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nil"/>
              <w:bottom w:val="single" w:sz="4" w:space="0" w:color="auto"/>
              <w:right w:val="single" w:sz="4" w:space="0" w:color="auto"/>
            </w:tcBorders>
            <w:shd w:val="clear" w:color="000000" w:fill="FFFFFF"/>
            <w:vAlign w:val="center"/>
            <w:hideMark/>
          </w:tcPr>
          <w:p w14:paraId="712C3429"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nil"/>
              <w:bottom w:val="single" w:sz="4" w:space="0" w:color="auto"/>
              <w:right w:val="single" w:sz="4" w:space="0" w:color="auto"/>
            </w:tcBorders>
            <w:shd w:val="clear" w:color="000000" w:fill="FFFFFF"/>
            <w:vAlign w:val="center"/>
            <w:hideMark/>
          </w:tcPr>
          <w:p w14:paraId="47DA073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529AC4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898EFA" w14:textId="77777777" w:rsidR="00666C73" w:rsidRPr="009A1A34" w:rsidRDefault="00666C73" w:rsidP="001447A0">
            <w:pPr>
              <w:rPr>
                <w:b/>
                <w:bCs/>
                <w:sz w:val="16"/>
                <w:szCs w:val="16"/>
              </w:rPr>
            </w:pPr>
            <w:r w:rsidRPr="009A1A34">
              <w:rPr>
                <w:b/>
                <w:bCs/>
                <w:sz w:val="16"/>
                <w:szCs w:val="16"/>
              </w:rPr>
              <w:t>Полезный 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A3EEFC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B826349" w14:textId="77777777" w:rsidR="00666C73" w:rsidRPr="009A1A34" w:rsidRDefault="00666C73" w:rsidP="001447A0">
            <w:pPr>
              <w:jc w:val="center"/>
              <w:rPr>
                <w:b/>
                <w:bCs/>
                <w:color w:val="000000"/>
                <w:sz w:val="16"/>
                <w:szCs w:val="16"/>
              </w:rPr>
            </w:pPr>
            <w:r w:rsidRPr="009A1A34">
              <w:rPr>
                <w:b/>
                <w:bCs/>
                <w:color w:val="000000"/>
                <w:sz w:val="16"/>
                <w:szCs w:val="16"/>
              </w:rPr>
              <w:t>65,86</w:t>
            </w:r>
          </w:p>
        </w:tc>
        <w:tc>
          <w:tcPr>
            <w:tcW w:w="1120" w:type="dxa"/>
            <w:tcBorders>
              <w:top w:val="nil"/>
              <w:left w:val="single" w:sz="4" w:space="0" w:color="000000"/>
              <w:bottom w:val="single" w:sz="4" w:space="0" w:color="000000"/>
              <w:right w:val="nil"/>
            </w:tcBorders>
            <w:shd w:val="clear" w:color="000000" w:fill="FFFFFF"/>
            <w:vAlign w:val="center"/>
            <w:hideMark/>
          </w:tcPr>
          <w:p w14:paraId="0427E33B" w14:textId="77777777" w:rsidR="00666C73" w:rsidRPr="009A1A34" w:rsidRDefault="00666C73" w:rsidP="001447A0">
            <w:pPr>
              <w:jc w:val="center"/>
              <w:rPr>
                <w:b/>
                <w:bCs/>
                <w:color w:val="000000"/>
                <w:sz w:val="16"/>
                <w:szCs w:val="16"/>
              </w:rPr>
            </w:pPr>
            <w:r w:rsidRPr="009A1A34">
              <w:rPr>
                <w:b/>
                <w:bCs/>
                <w:color w:val="000000"/>
                <w:sz w:val="16"/>
                <w:szCs w:val="16"/>
              </w:rPr>
              <w:t>40,96</w:t>
            </w:r>
          </w:p>
        </w:tc>
        <w:tc>
          <w:tcPr>
            <w:tcW w:w="886" w:type="dxa"/>
            <w:tcBorders>
              <w:top w:val="nil"/>
              <w:left w:val="single" w:sz="4" w:space="0" w:color="000000"/>
              <w:bottom w:val="single" w:sz="4" w:space="0" w:color="000000"/>
              <w:right w:val="nil"/>
            </w:tcBorders>
            <w:shd w:val="clear" w:color="000000" w:fill="FFFFFF"/>
            <w:vAlign w:val="center"/>
            <w:hideMark/>
          </w:tcPr>
          <w:p w14:paraId="0944FDB8" w14:textId="77777777" w:rsidR="00666C73" w:rsidRPr="009A1A34" w:rsidRDefault="00666C73" w:rsidP="001447A0">
            <w:pPr>
              <w:jc w:val="center"/>
              <w:rPr>
                <w:b/>
                <w:bCs/>
                <w:color w:val="000000"/>
                <w:sz w:val="16"/>
                <w:szCs w:val="16"/>
              </w:rPr>
            </w:pPr>
            <w:r w:rsidRPr="009A1A34">
              <w:rPr>
                <w:b/>
                <w:bCs/>
                <w:color w:val="000000"/>
                <w:sz w:val="16"/>
                <w:szCs w:val="16"/>
              </w:rPr>
              <w:t>24,90</w:t>
            </w:r>
          </w:p>
        </w:tc>
        <w:tc>
          <w:tcPr>
            <w:tcW w:w="1015" w:type="dxa"/>
            <w:tcBorders>
              <w:top w:val="nil"/>
              <w:left w:val="single" w:sz="4" w:space="0" w:color="000000"/>
              <w:bottom w:val="single" w:sz="4" w:space="0" w:color="000000"/>
              <w:right w:val="nil"/>
            </w:tcBorders>
            <w:shd w:val="clear" w:color="000000" w:fill="FFFFFF"/>
            <w:vAlign w:val="center"/>
            <w:hideMark/>
          </w:tcPr>
          <w:p w14:paraId="36C620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9DBE7F0"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345DC1CC"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BE0804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single" w:sz="4" w:space="0" w:color="000000"/>
              <w:bottom w:val="single" w:sz="4" w:space="0" w:color="000000"/>
              <w:right w:val="nil"/>
            </w:tcBorders>
            <w:shd w:val="clear" w:color="000000" w:fill="FFFFFF"/>
            <w:vAlign w:val="center"/>
            <w:hideMark/>
          </w:tcPr>
          <w:p w14:paraId="3EA532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A07F59"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424268D3"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8BC4B49"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3AA0E0D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DDC60F"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7F040B42"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5930CCB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4029D4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C0AAAA"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nil"/>
              <w:bottom w:val="single" w:sz="4" w:space="0" w:color="auto"/>
              <w:right w:val="single" w:sz="4" w:space="0" w:color="auto"/>
            </w:tcBorders>
            <w:shd w:val="clear" w:color="000000" w:fill="FFFFFF"/>
            <w:vAlign w:val="center"/>
            <w:hideMark/>
          </w:tcPr>
          <w:p w14:paraId="3D60088F"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nil"/>
              <w:bottom w:val="single" w:sz="4" w:space="0" w:color="auto"/>
              <w:right w:val="single" w:sz="4" w:space="0" w:color="auto"/>
            </w:tcBorders>
            <w:shd w:val="clear" w:color="000000" w:fill="FFFFFF"/>
            <w:vAlign w:val="center"/>
            <w:hideMark/>
          </w:tcPr>
          <w:p w14:paraId="283536C2"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nil"/>
              <w:bottom w:val="single" w:sz="4" w:space="0" w:color="auto"/>
              <w:right w:val="single" w:sz="4" w:space="0" w:color="auto"/>
            </w:tcBorders>
            <w:shd w:val="clear" w:color="000000" w:fill="FFFFFF"/>
            <w:vAlign w:val="center"/>
            <w:hideMark/>
          </w:tcPr>
          <w:p w14:paraId="1C827E0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0AF1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C41D67" w14:textId="77777777" w:rsidR="00666C73" w:rsidRPr="009A1A34" w:rsidRDefault="00666C73" w:rsidP="001447A0">
            <w:pPr>
              <w:rPr>
                <w:sz w:val="16"/>
                <w:szCs w:val="16"/>
              </w:rPr>
            </w:pPr>
            <w:r w:rsidRPr="009A1A34">
              <w:rPr>
                <w:sz w:val="16"/>
                <w:szCs w:val="16"/>
              </w:rPr>
              <w:t>На нужды предприятия</w:t>
            </w:r>
          </w:p>
        </w:tc>
        <w:tc>
          <w:tcPr>
            <w:tcW w:w="1032" w:type="dxa"/>
            <w:tcBorders>
              <w:top w:val="nil"/>
              <w:left w:val="single" w:sz="4" w:space="0" w:color="000000"/>
              <w:bottom w:val="single" w:sz="4" w:space="0" w:color="000000"/>
              <w:right w:val="nil"/>
            </w:tcBorders>
            <w:shd w:val="clear" w:color="000000" w:fill="FFFFFF"/>
            <w:vAlign w:val="center"/>
            <w:hideMark/>
          </w:tcPr>
          <w:p w14:paraId="10A8D5E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823D950" w14:textId="77777777" w:rsidR="00666C73" w:rsidRPr="009A1A34" w:rsidRDefault="00666C73" w:rsidP="001447A0">
            <w:pPr>
              <w:jc w:val="center"/>
              <w:rPr>
                <w:color w:val="000000"/>
                <w:sz w:val="16"/>
                <w:szCs w:val="16"/>
              </w:rPr>
            </w:pPr>
            <w:r w:rsidRPr="009A1A34">
              <w:rPr>
                <w:color w:val="000000"/>
                <w:sz w:val="16"/>
                <w:szCs w:val="16"/>
              </w:rPr>
              <w:t>0,21</w:t>
            </w:r>
          </w:p>
        </w:tc>
        <w:tc>
          <w:tcPr>
            <w:tcW w:w="1120" w:type="dxa"/>
            <w:tcBorders>
              <w:top w:val="nil"/>
              <w:left w:val="single" w:sz="4" w:space="0" w:color="000000"/>
              <w:bottom w:val="single" w:sz="4" w:space="0" w:color="000000"/>
              <w:right w:val="nil"/>
            </w:tcBorders>
            <w:shd w:val="clear" w:color="000000" w:fill="FFFFFF"/>
            <w:vAlign w:val="center"/>
            <w:hideMark/>
          </w:tcPr>
          <w:p w14:paraId="5254A156" w14:textId="77777777" w:rsidR="00666C73" w:rsidRPr="009A1A34" w:rsidRDefault="00666C73" w:rsidP="001447A0">
            <w:pPr>
              <w:jc w:val="center"/>
              <w:rPr>
                <w:color w:val="000000"/>
                <w:sz w:val="16"/>
                <w:szCs w:val="16"/>
              </w:rPr>
            </w:pPr>
            <w:r w:rsidRPr="009A1A34">
              <w:rPr>
                <w:color w:val="000000"/>
                <w:sz w:val="16"/>
                <w:szCs w:val="16"/>
              </w:rPr>
              <w:t>0,13</w:t>
            </w:r>
          </w:p>
        </w:tc>
        <w:tc>
          <w:tcPr>
            <w:tcW w:w="886" w:type="dxa"/>
            <w:tcBorders>
              <w:top w:val="nil"/>
              <w:left w:val="single" w:sz="4" w:space="0" w:color="000000"/>
              <w:bottom w:val="single" w:sz="4" w:space="0" w:color="000000"/>
              <w:right w:val="nil"/>
            </w:tcBorders>
            <w:shd w:val="clear" w:color="000000" w:fill="FFFFFF"/>
            <w:vAlign w:val="center"/>
            <w:hideMark/>
          </w:tcPr>
          <w:p w14:paraId="13BE40D4"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04C9BDA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7DE285"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5A67F842"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61ABE40D"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1A58AC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CC523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777A373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26A4CD70"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B6A0BC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E5336DF"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696CF7D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146C72A9"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F776D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ADB2A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nil"/>
              <w:bottom w:val="single" w:sz="4" w:space="0" w:color="auto"/>
              <w:right w:val="single" w:sz="4" w:space="0" w:color="auto"/>
            </w:tcBorders>
            <w:shd w:val="clear" w:color="000000" w:fill="FFFFFF"/>
            <w:vAlign w:val="center"/>
            <w:hideMark/>
          </w:tcPr>
          <w:p w14:paraId="79AAC7FD"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nil"/>
              <w:bottom w:val="single" w:sz="4" w:space="0" w:color="auto"/>
              <w:right w:val="single" w:sz="4" w:space="0" w:color="auto"/>
            </w:tcBorders>
            <w:shd w:val="clear" w:color="000000" w:fill="FFFFFF"/>
            <w:vAlign w:val="center"/>
            <w:hideMark/>
          </w:tcPr>
          <w:p w14:paraId="27C73EA1"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nil"/>
              <w:bottom w:val="single" w:sz="4" w:space="0" w:color="auto"/>
              <w:right w:val="single" w:sz="4" w:space="0" w:color="auto"/>
            </w:tcBorders>
            <w:shd w:val="clear" w:color="000000" w:fill="FFFFFF"/>
            <w:vAlign w:val="center"/>
            <w:hideMark/>
          </w:tcPr>
          <w:p w14:paraId="21BA7AE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7D5A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DF8AB3" w14:textId="77777777" w:rsidR="00666C73" w:rsidRPr="009A1A34" w:rsidRDefault="00666C73" w:rsidP="001447A0">
            <w:pPr>
              <w:rPr>
                <w:sz w:val="16"/>
                <w:szCs w:val="16"/>
              </w:rPr>
            </w:pPr>
            <w:r w:rsidRPr="009A1A34">
              <w:rPr>
                <w:sz w:val="16"/>
                <w:szCs w:val="16"/>
              </w:rPr>
              <w:t>Теплоснабжающим  организациям</w:t>
            </w:r>
          </w:p>
        </w:tc>
        <w:tc>
          <w:tcPr>
            <w:tcW w:w="1032" w:type="dxa"/>
            <w:tcBorders>
              <w:top w:val="nil"/>
              <w:left w:val="single" w:sz="4" w:space="0" w:color="000000"/>
              <w:bottom w:val="single" w:sz="4" w:space="0" w:color="000000"/>
              <w:right w:val="nil"/>
            </w:tcBorders>
            <w:shd w:val="clear" w:color="000000" w:fill="FFFFFF"/>
            <w:vAlign w:val="center"/>
            <w:hideMark/>
          </w:tcPr>
          <w:p w14:paraId="7AD8CE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A7C4C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97A1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D1EA5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BB467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2FC081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9CF12B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80D4DA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688D0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645F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E5F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F12C1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8363C2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AED2C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4D7F22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B70C8C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396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537AA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D95AC0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1F5E53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66F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2522E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215D08C" w14:textId="77777777" w:rsidR="00666C73" w:rsidRPr="009A1A34" w:rsidRDefault="00666C73" w:rsidP="001447A0">
            <w:pPr>
              <w:rPr>
                <w:sz w:val="16"/>
                <w:szCs w:val="16"/>
              </w:rPr>
            </w:pPr>
            <w:r w:rsidRPr="009A1A34">
              <w:rPr>
                <w:sz w:val="16"/>
                <w:szCs w:val="16"/>
              </w:rPr>
              <w:t>Полезный отпуск своим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59EE6958"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A4C30AF" w14:textId="77777777" w:rsidR="00666C73" w:rsidRPr="009A1A34" w:rsidRDefault="00666C73" w:rsidP="001447A0">
            <w:pPr>
              <w:jc w:val="center"/>
              <w:rPr>
                <w:color w:val="000000"/>
                <w:sz w:val="16"/>
                <w:szCs w:val="16"/>
              </w:rPr>
            </w:pPr>
            <w:r w:rsidRPr="009A1A34">
              <w:rPr>
                <w:color w:val="000000"/>
                <w:sz w:val="16"/>
                <w:szCs w:val="16"/>
              </w:rPr>
              <w:t>65,65</w:t>
            </w:r>
          </w:p>
        </w:tc>
        <w:tc>
          <w:tcPr>
            <w:tcW w:w="1120" w:type="dxa"/>
            <w:tcBorders>
              <w:top w:val="nil"/>
              <w:left w:val="single" w:sz="4" w:space="0" w:color="000000"/>
              <w:bottom w:val="single" w:sz="4" w:space="0" w:color="000000"/>
              <w:right w:val="nil"/>
            </w:tcBorders>
            <w:shd w:val="clear" w:color="000000" w:fill="FFFFFF"/>
            <w:vAlign w:val="center"/>
            <w:hideMark/>
          </w:tcPr>
          <w:p w14:paraId="47F469A3" w14:textId="77777777" w:rsidR="00666C73" w:rsidRPr="009A1A34" w:rsidRDefault="00666C73" w:rsidP="001447A0">
            <w:pPr>
              <w:jc w:val="center"/>
              <w:rPr>
                <w:color w:val="000000"/>
                <w:sz w:val="16"/>
                <w:szCs w:val="16"/>
              </w:rPr>
            </w:pPr>
            <w:r w:rsidRPr="009A1A34">
              <w:rPr>
                <w:color w:val="000000"/>
                <w:sz w:val="16"/>
                <w:szCs w:val="16"/>
              </w:rPr>
              <w:t>40,83</w:t>
            </w:r>
          </w:p>
        </w:tc>
        <w:tc>
          <w:tcPr>
            <w:tcW w:w="886" w:type="dxa"/>
            <w:tcBorders>
              <w:top w:val="nil"/>
              <w:left w:val="single" w:sz="4" w:space="0" w:color="000000"/>
              <w:bottom w:val="single" w:sz="4" w:space="0" w:color="000000"/>
              <w:right w:val="nil"/>
            </w:tcBorders>
            <w:shd w:val="clear" w:color="000000" w:fill="FFFFFF"/>
            <w:vAlign w:val="center"/>
            <w:hideMark/>
          </w:tcPr>
          <w:p w14:paraId="068577AC" w14:textId="77777777" w:rsidR="00666C73" w:rsidRPr="009A1A34" w:rsidRDefault="00666C73" w:rsidP="001447A0">
            <w:pPr>
              <w:jc w:val="center"/>
              <w:rPr>
                <w:color w:val="000000"/>
                <w:sz w:val="16"/>
                <w:szCs w:val="16"/>
              </w:rPr>
            </w:pPr>
            <w:r w:rsidRPr="009A1A34">
              <w:rPr>
                <w:color w:val="000000"/>
                <w:sz w:val="16"/>
                <w:szCs w:val="16"/>
              </w:rPr>
              <w:t>24,82</w:t>
            </w:r>
          </w:p>
        </w:tc>
        <w:tc>
          <w:tcPr>
            <w:tcW w:w="1015" w:type="dxa"/>
            <w:tcBorders>
              <w:top w:val="nil"/>
              <w:left w:val="single" w:sz="4" w:space="0" w:color="000000"/>
              <w:bottom w:val="single" w:sz="4" w:space="0" w:color="000000"/>
              <w:right w:val="nil"/>
            </w:tcBorders>
            <w:shd w:val="clear" w:color="000000" w:fill="FFFFFF"/>
            <w:vAlign w:val="center"/>
            <w:hideMark/>
          </w:tcPr>
          <w:p w14:paraId="494CB2B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0D6EC"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69F1D74D"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7DDD8E52"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single" w:sz="4" w:space="0" w:color="000000"/>
              <w:bottom w:val="single" w:sz="4" w:space="0" w:color="000000"/>
              <w:right w:val="nil"/>
            </w:tcBorders>
            <w:shd w:val="clear" w:color="000000" w:fill="FFFFFF"/>
            <w:vAlign w:val="center"/>
            <w:hideMark/>
          </w:tcPr>
          <w:p w14:paraId="37A9C8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7C4DA2"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46BAEF82"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0C8315C9"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1BE7856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F5A1E7"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3950DA75"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6DD9958A"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4F4AC39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3D9C5F"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nil"/>
              <w:bottom w:val="single" w:sz="4" w:space="0" w:color="auto"/>
              <w:right w:val="single" w:sz="4" w:space="0" w:color="auto"/>
            </w:tcBorders>
            <w:shd w:val="clear" w:color="000000" w:fill="FFFFFF"/>
            <w:vAlign w:val="center"/>
            <w:hideMark/>
          </w:tcPr>
          <w:p w14:paraId="10A4A44F"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nil"/>
              <w:bottom w:val="single" w:sz="4" w:space="0" w:color="auto"/>
              <w:right w:val="single" w:sz="4" w:space="0" w:color="auto"/>
            </w:tcBorders>
            <w:shd w:val="clear" w:color="000000" w:fill="FFFFFF"/>
            <w:vAlign w:val="center"/>
            <w:hideMark/>
          </w:tcPr>
          <w:p w14:paraId="17401C3B"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nil"/>
              <w:bottom w:val="single" w:sz="4" w:space="0" w:color="auto"/>
              <w:right w:val="single" w:sz="4" w:space="0" w:color="auto"/>
            </w:tcBorders>
            <w:shd w:val="clear" w:color="000000" w:fill="FFFFFF"/>
            <w:vAlign w:val="center"/>
            <w:hideMark/>
          </w:tcPr>
          <w:p w14:paraId="1187D0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568BB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C8D1A4" w14:textId="77777777" w:rsidR="00666C73" w:rsidRPr="009A1A34" w:rsidRDefault="00666C73" w:rsidP="001447A0">
            <w:pPr>
              <w:rPr>
                <w:sz w:val="16"/>
                <w:szCs w:val="16"/>
              </w:rPr>
            </w:pPr>
            <w:r w:rsidRPr="009A1A34">
              <w:rPr>
                <w:sz w:val="16"/>
                <w:szCs w:val="16"/>
              </w:rPr>
              <w:t>Бюджетным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441F5B17"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1F66B62" w14:textId="77777777" w:rsidR="00666C73" w:rsidRPr="009A1A34" w:rsidRDefault="00666C73" w:rsidP="001447A0">
            <w:pPr>
              <w:jc w:val="center"/>
              <w:rPr>
                <w:color w:val="000000"/>
                <w:sz w:val="16"/>
                <w:szCs w:val="16"/>
              </w:rPr>
            </w:pPr>
            <w:r w:rsidRPr="009A1A34">
              <w:rPr>
                <w:color w:val="000000"/>
                <w:sz w:val="16"/>
                <w:szCs w:val="16"/>
              </w:rPr>
              <w:t>22,91</w:t>
            </w:r>
          </w:p>
        </w:tc>
        <w:tc>
          <w:tcPr>
            <w:tcW w:w="1120" w:type="dxa"/>
            <w:tcBorders>
              <w:top w:val="nil"/>
              <w:left w:val="single" w:sz="4" w:space="0" w:color="000000"/>
              <w:bottom w:val="single" w:sz="4" w:space="0" w:color="000000"/>
              <w:right w:val="nil"/>
            </w:tcBorders>
            <w:shd w:val="clear" w:color="000000" w:fill="FFFFFF"/>
            <w:vAlign w:val="center"/>
            <w:hideMark/>
          </w:tcPr>
          <w:p w14:paraId="658242E6" w14:textId="77777777" w:rsidR="00666C73" w:rsidRPr="009A1A34" w:rsidRDefault="00666C73" w:rsidP="001447A0">
            <w:pPr>
              <w:jc w:val="center"/>
              <w:rPr>
                <w:color w:val="000000"/>
                <w:sz w:val="16"/>
                <w:szCs w:val="16"/>
              </w:rPr>
            </w:pPr>
            <w:r w:rsidRPr="009A1A34">
              <w:rPr>
                <w:color w:val="000000"/>
                <w:sz w:val="16"/>
                <w:szCs w:val="16"/>
              </w:rPr>
              <w:t>14,25</w:t>
            </w:r>
          </w:p>
        </w:tc>
        <w:tc>
          <w:tcPr>
            <w:tcW w:w="886" w:type="dxa"/>
            <w:tcBorders>
              <w:top w:val="nil"/>
              <w:left w:val="single" w:sz="4" w:space="0" w:color="000000"/>
              <w:bottom w:val="single" w:sz="4" w:space="0" w:color="000000"/>
              <w:right w:val="nil"/>
            </w:tcBorders>
            <w:shd w:val="clear" w:color="000000" w:fill="FFFFFF"/>
            <w:vAlign w:val="center"/>
            <w:hideMark/>
          </w:tcPr>
          <w:p w14:paraId="514D6984" w14:textId="77777777" w:rsidR="00666C73" w:rsidRPr="009A1A34" w:rsidRDefault="00666C73" w:rsidP="001447A0">
            <w:pPr>
              <w:jc w:val="center"/>
              <w:rPr>
                <w:color w:val="000000"/>
                <w:sz w:val="16"/>
                <w:szCs w:val="16"/>
              </w:rPr>
            </w:pPr>
            <w:r w:rsidRPr="009A1A34">
              <w:rPr>
                <w:color w:val="000000"/>
                <w:sz w:val="16"/>
                <w:szCs w:val="16"/>
              </w:rPr>
              <w:t>8,66</w:t>
            </w:r>
          </w:p>
        </w:tc>
        <w:tc>
          <w:tcPr>
            <w:tcW w:w="1015" w:type="dxa"/>
            <w:tcBorders>
              <w:top w:val="nil"/>
              <w:left w:val="single" w:sz="4" w:space="0" w:color="000000"/>
              <w:bottom w:val="single" w:sz="4" w:space="0" w:color="000000"/>
              <w:right w:val="nil"/>
            </w:tcBorders>
            <w:shd w:val="clear" w:color="000000" w:fill="FFFFFF"/>
            <w:vAlign w:val="center"/>
            <w:hideMark/>
          </w:tcPr>
          <w:p w14:paraId="21D5D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8E1085"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1C1C8A85"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0DFADFBE"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single" w:sz="4" w:space="0" w:color="000000"/>
              <w:bottom w:val="single" w:sz="4" w:space="0" w:color="000000"/>
              <w:right w:val="nil"/>
            </w:tcBorders>
            <w:shd w:val="clear" w:color="000000" w:fill="FFFFFF"/>
            <w:vAlign w:val="center"/>
            <w:hideMark/>
          </w:tcPr>
          <w:p w14:paraId="6C66442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26F7B"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78B8259"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E1460CD"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6ED29B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0B0B12A"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589650F"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2F6D141"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01C69E8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BC7AE2"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nil"/>
              <w:bottom w:val="single" w:sz="4" w:space="0" w:color="auto"/>
              <w:right w:val="single" w:sz="4" w:space="0" w:color="auto"/>
            </w:tcBorders>
            <w:shd w:val="clear" w:color="000000" w:fill="FFFFFF"/>
            <w:vAlign w:val="center"/>
            <w:hideMark/>
          </w:tcPr>
          <w:p w14:paraId="48C301C7"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nil"/>
              <w:bottom w:val="single" w:sz="4" w:space="0" w:color="auto"/>
              <w:right w:val="single" w:sz="4" w:space="0" w:color="auto"/>
            </w:tcBorders>
            <w:shd w:val="clear" w:color="000000" w:fill="FFFFFF"/>
            <w:vAlign w:val="center"/>
            <w:hideMark/>
          </w:tcPr>
          <w:p w14:paraId="7C27F952"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nil"/>
              <w:bottom w:val="single" w:sz="4" w:space="0" w:color="auto"/>
              <w:right w:val="single" w:sz="4" w:space="0" w:color="auto"/>
            </w:tcBorders>
            <w:shd w:val="clear" w:color="000000" w:fill="FFFFFF"/>
            <w:vAlign w:val="center"/>
            <w:hideMark/>
          </w:tcPr>
          <w:p w14:paraId="2494AA5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CBC9A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ABE59" w14:textId="77777777" w:rsidR="00666C73" w:rsidRPr="009A1A34" w:rsidRDefault="00666C73" w:rsidP="001447A0">
            <w:pPr>
              <w:rPr>
                <w:sz w:val="16"/>
                <w:szCs w:val="16"/>
              </w:rPr>
            </w:pPr>
            <w:r w:rsidRPr="009A1A34">
              <w:rPr>
                <w:sz w:val="16"/>
                <w:szCs w:val="16"/>
              </w:rPr>
              <w:t>Населению и исполнителям КУ</w:t>
            </w:r>
          </w:p>
        </w:tc>
        <w:tc>
          <w:tcPr>
            <w:tcW w:w="1032" w:type="dxa"/>
            <w:tcBorders>
              <w:top w:val="nil"/>
              <w:left w:val="single" w:sz="4" w:space="0" w:color="000000"/>
              <w:bottom w:val="single" w:sz="4" w:space="0" w:color="000000"/>
              <w:right w:val="nil"/>
            </w:tcBorders>
            <w:shd w:val="clear" w:color="000000" w:fill="FFFFFF"/>
            <w:vAlign w:val="center"/>
            <w:hideMark/>
          </w:tcPr>
          <w:p w14:paraId="75A558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3464C3D" w14:textId="77777777" w:rsidR="00666C73" w:rsidRPr="009A1A34" w:rsidRDefault="00666C73" w:rsidP="001447A0">
            <w:pPr>
              <w:jc w:val="center"/>
              <w:rPr>
                <w:color w:val="000000"/>
                <w:sz w:val="16"/>
                <w:szCs w:val="16"/>
              </w:rPr>
            </w:pPr>
            <w:r w:rsidRPr="009A1A34">
              <w:rPr>
                <w:color w:val="000000"/>
                <w:sz w:val="16"/>
                <w:szCs w:val="16"/>
              </w:rPr>
              <w:t>39,95</w:t>
            </w:r>
          </w:p>
        </w:tc>
        <w:tc>
          <w:tcPr>
            <w:tcW w:w="1120" w:type="dxa"/>
            <w:tcBorders>
              <w:top w:val="nil"/>
              <w:left w:val="single" w:sz="4" w:space="0" w:color="000000"/>
              <w:bottom w:val="single" w:sz="4" w:space="0" w:color="000000"/>
              <w:right w:val="nil"/>
            </w:tcBorders>
            <w:shd w:val="clear" w:color="000000" w:fill="FFFFFF"/>
            <w:vAlign w:val="center"/>
            <w:hideMark/>
          </w:tcPr>
          <w:p w14:paraId="1AE7B713" w14:textId="77777777" w:rsidR="00666C73" w:rsidRPr="009A1A34" w:rsidRDefault="00666C73" w:rsidP="001447A0">
            <w:pPr>
              <w:jc w:val="center"/>
              <w:rPr>
                <w:color w:val="000000"/>
                <w:sz w:val="16"/>
                <w:szCs w:val="16"/>
              </w:rPr>
            </w:pPr>
            <w:r w:rsidRPr="009A1A34">
              <w:rPr>
                <w:color w:val="000000"/>
                <w:sz w:val="16"/>
                <w:szCs w:val="16"/>
              </w:rPr>
              <w:t>24,85</w:t>
            </w:r>
          </w:p>
        </w:tc>
        <w:tc>
          <w:tcPr>
            <w:tcW w:w="886" w:type="dxa"/>
            <w:tcBorders>
              <w:top w:val="nil"/>
              <w:left w:val="single" w:sz="4" w:space="0" w:color="000000"/>
              <w:bottom w:val="single" w:sz="4" w:space="0" w:color="000000"/>
              <w:right w:val="nil"/>
            </w:tcBorders>
            <w:shd w:val="clear" w:color="000000" w:fill="FFFFFF"/>
            <w:vAlign w:val="center"/>
            <w:hideMark/>
          </w:tcPr>
          <w:p w14:paraId="4667117E" w14:textId="77777777" w:rsidR="00666C73" w:rsidRPr="009A1A34" w:rsidRDefault="00666C73" w:rsidP="001447A0">
            <w:pPr>
              <w:jc w:val="center"/>
              <w:rPr>
                <w:color w:val="000000"/>
                <w:sz w:val="16"/>
                <w:szCs w:val="16"/>
              </w:rPr>
            </w:pPr>
            <w:r w:rsidRPr="009A1A34">
              <w:rPr>
                <w:color w:val="000000"/>
                <w:sz w:val="16"/>
                <w:szCs w:val="16"/>
              </w:rPr>
              <w:t>15,10</w:t>
            </w:r>
          </w:p>
        </w:tc>
        <w:tc>
          <w:tcPr>
            <w:tcW w:w="1015" w:type="dxa"/>
            <w:tcBorders>
              <w:top w:val="nil"/>
              <w:left w:val="single" w:sz="4" w:space="0" w:color="000000"/>
              <w:bottom w:val="single" w:sz="4" w:space="0" w:color="000000"/>
              <w:right w:val="nil"/>
            </w:tcBorders>
            <w:shd w:val="clear" w:color="000000" w:fill="FFFFFF"/>
            <w:vAlign w:val="center"/>
            <w:hideMark/>
          </w:tcPr>
          <w:p w14:paraId="7B16F4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AACCC46"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122573DF"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1DAEEB4"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single" w:sz="4" w:space="0" w:color="000000"/>
              <w:bottom w:val="single" w:sz="4" w:space="0" w:color="000000"/>
              <w:right w:val="nil"/>
            </w:tcBorders>
            <w:shd w:val="clear" w:color="000000" w:fill="FFFFFF"/>
            <w:vAlign w:val="center"/>
            <w:hideMark/>
          </w:tcPr>
          <w:p w14:paraId="07044E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37E59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3A6EE7FC"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BC66F22"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16A25B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D925473"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21BEA934"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2A6DF93F"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57FFB9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6B3FC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nil"/>
              <w:bottom w:val="single" w:sz="4" w:space="0" w:color="auto"/>
              <w:right w:val="single" w:sz="4" w:space="0" w:color="auto"/>
            </w:tcBorders>
            <w:shd w:val="clear" w:color="000000" w:fill="FFFFFF"/>
            <w:vAlign w:val="center"/>
            <w:hideMark/>
          </w:tcPr>
          <w:p w14:paraId="157997A6"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nil"/>
              <w:bottom w:val="single" w:sz="4" w:space="0" w:color="auto"/>
              <w:right w:val="single" w:sz="4" w:space="0" w:color="auto"/>
            </w:tcBorders>
            <w:shd w:val="clear" w:color="000000" w:fill="FFFFFF"/>
            <w:vAlign w:val="center"/>
            <w:hideMark/>
          </w:tcPr>
          <w:p w14:paraId="74BB682F"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nil"/>
              <w:bottom w:val="single" w:sz="4" w:space="0" w:color="auto"/>
              <w:right w:val="single" w:sz="4" w:space="0" w:color="auto"/>
            </w:tcBorders>
            <w:shd w:val="clear" w:color="000000" w:fill="FFFFFF"/>
            <w:vAlign w:val="center"/>
            <w:hideMark/>
          </w:tcPr>
          <w:p w14:paraId="5498CB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35B3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4D368" w14:textId="77777777" w:rsidR="00666C73" w:rsidRPr="009A1A34" w:rsidRDefault="00666C73" w:rsidP="001447A0">
            <w:pPr>
              <w:rPr>
                <w:sz w:val="16"/>
                <w:szCs w:val="16"/>
              </w:rPr>
            </w:pPr>
            <w:r w:rsidRPr="009A1A34">
              <w:rPr>
                <w:sz w:val="16"/>
                <w:szCs w:val="16"/>
              </w:rPr>
              <w:t>Прочим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692F0349"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B9E04CD" w14:textId="77777777" w:rsidR="00666C73" w:rsidRPr="009A1A34" w:rsidRDefault="00666C73" w:rsidP="001447A0">
            <w:pPr>
              <w:jc w:val="center"/>
              <w:rPr>
                <w:color w:val="000000"/>
                <w:sz w:val="16"/>
                <w:szCs w:val="16"/>
              </w:rPr>
            </w:pPr>
            <w:r w:rsidRPr="009A1A34">
              <w:rPr>
                <w:color w:val="000000"/>
                <w:sz w:val="16"/>
                <w:szCs w:val="16"/>
              </w:rPr>
              <w:t>2,80</w:t>
            </w:r>
          </w:p>
        </w:tc>
        <w:tc>
          <w:tcPr>
            <w:tcW w:w="1120" w:type="dxa"/>
            <w:tcBorders>
              <w:top w:val="nil"/>
              <w:left w:val="single" w:sz="4" w:space="0" w:color="000000"/>
              <w:bottom w:val="single" w:sz="4" w:space="0" w:color="000000"/>
              <w:right w:val="nil"/>
            </w:tcBorders>
            <w:shd w:val="clear" w:color="000000" w:fill="FFFFFF"/>
            <w:vAlign w:val="center"/>
            <w:hideMark/>
          </w:tcPr>
          <w:p w14:paraId="082AFAED" w14:textId="77777777" w:rsidR="00666C73" w:rsidRPr="009A1A34" w:rsidRDefault="00666C73" w:rsidP="001447A0">
            <w:pPr>
              <w:jc w:val="center"/>
              <w:rPr>
                <w:color w:val="000000"/>
                <w:sz w:val="16"/>
                <w:szCs w:val="16"/>
              </w:rPr>
            </w:pPr>
            <w:r w:rsidRPr="009A1A34">
              <w:rPr>
                <w:color w:val="000000"/>
                <w:sz w:val="16"/>
                <w:szCs w:val="16"/>
              </w:rPr>
              <w:t>1,74</w:t>
            </w:r>
          </w:p>
        </w:tc>
        <w:tc>
          <w:tcPr>
            <w:tcW w:w="886" w:type="dxa"/>
            <w:tcBorders>
              <w:top w:val="nil"/>
              <w:left w:val="single" w:sz="4" w:space="0" w:color="000000"/>
              <w:bottom w:val="single" w:sz="4" w:space="0" w:color="000000"/>
              <w:right w:val="nil"/>
            </w:tcBorders>
            <w:shd w:val="clear" w:color="000000" w:fill="FFFFFF"/>
            <w:vAlign w:val="center"/>
            <w:hideMark/>
          </w:tcPr>
          <w:p w14:paraId="73E91064" w14:textId="77777777" w:rsidR="00666C73" w:rsidRPr="009A1A34" w:rsidRDefault="00666C73" w:rsidP="001447A0">
            <w:pPr>
              <w:jc w:val="center"/>
              <w:rPr>
                <w:color w:val="000000"/>
                <w:sz w:val="16"/>
                <w:szCs w:val="16"/>
              </w:rPr>
            </w:pPr>
            <w:r w:rsidRPr="009A1A34">
              <w:rPr>
                <w:color w:val="000000"/>
                <w:sz w:val="16"/>
                <w:szCs w:val="16"/>
              </w:rPr>
              <w:t>1,06</w:t>
            </w:r>
          </w:p>
        </w:tc>
        <w:tc>
          <w:tcPr>
            <w:tcW w:w="1015" w:type="dxa"/>
            <w:tcBorders>
              <w:top w:val="nil"/>
              <w:left w:val="single" w:sz="4" w:space="0" w:color="000000"/>
              <w:bottom w:val="single" w:sz="4" w:space="0" w:color="000000"/>
              <w:right w:val="nil"/>
            </w:tcBorders>
            <w:shd w:val="clear" w:color="000000" w:fill="FFFFFF"/>
            <w:vAlign w:val="center"/>
            <w:hideMark/>
          </w:tcPr>
          <w:p w14:paraId="4F26B24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A933C6B"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D81A5CC"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11C23D2F"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single" w:sz="4" w:space="0" w:color="000000"/>
              <w:bottom w:val="single" w:sz="4" w:space="0" w:color="000000"/>
              <w:right w:val="nil"/>
            </w:tcBorders>
            <w:shd w:val="clear" w:color="000000" w:fill="FFFFFF"/>
            <w:vAlign w:val="center"/>
            <w:hideMark/>
          </w:tcPr>
          <w:p w14:paraId="63B1DEC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9BC8D07"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17B0E60"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38E341A2"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0159A5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7344A7C"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5C1A62F2"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7B52B26E"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2E9421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E7F240"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nil"/>
              <w:bottom w:val="single" w:sz="4" w:space="0" w:color="auto"/>
              <w:right w:val="single" w:sz="4" w:space="0" w:color="auto"/>
            </w:tcBorders>
            <w:shd w:val="clear" w:color="000000" w:fill="FFFFFF"/>
            <w:vAlign w:val="center"/>
            <w:hideMark/>
          </w:tcPr>
          <w:p w14:paraId="74453BD7"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nil"/>
              <w:bottom w:val="single" w:sz="4" w:space="0" w:color="auto"/>
              <w:right w:val="single" w:sz="4" w:space="0" w:color="auto"/>
            </w:tcBorders>
            <w:shd w:val="clear" w:color="000000" w:fill="FFFFFF"/>
            <w:vAlign w:val="center"/>
            <w:hideMark/>
          </w:tcPr>
          <w:p w14:paraId="1F15A8F5"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nil"/>
              <w:bottom w:val="single" w:sz="4" w:space="0" w:color="auto"/>
              <w:right w:val="single" w:sz="4" w:space="0" w:color="auto"/>
            </w:tcBorders>
            <w:shd w:val="clear" w:color="000000" w:fill="FFFFFF"/>
            <w:vAlign w:val="center"/>
            <w:hideMark/>
          </w:tcPr>
          <w:p w14:paraId="1CFF909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028256"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2D41867F" w14:textId="77777777" w:rsidR="00666C73" w:rsidRPr="009A1A34" w:rsidRDefault="00666C73" w:rsidP="001447A0">
            <w:pPr>
              <w:rPr>
                <w:b/>
                <w:bCs/>
                <w:sz w:val="16"/>
                <w:szCs w:val="16"/>
              </w:rPr>
            </w:pPr>
            <w:r w:rsidRPr="009A1A34">
              <w:rPr>
                <w:b/>
                <w:bCs/>
                <w:sz w:val="16"/>
                <w:szCs w:val="16"/>
              </w:rPr>
              <w:t>ПРОИЗВОДСТВЕННЫЕ  ПОКАЗАТЕЛИ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5D18184"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162747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91A554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245E45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561195"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26ED66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59D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FBDC4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3201BF"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7F79C9D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41F6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8A528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CE939" w14:textId="77777777" w:rsidR="00666C73" w:rsidRPr="009A1A34" w:rsidRDefault="00666C73" w:rsidP="001447A0">
            <w:pPr>
              <w:jc w:val="center"/>
              <w:rPr>
                <w:b/>
                <w:bCs/>
                <w:sz w:val="16"/>
                <w:szCs w:val="16"/>
              </w:rPr>
            </w:pPr>
            <w:r w:rsidRPr="009A1A34">
              <w:rPr>
                <w:b/>
                <w:bCs/>
                <w:sz w:val="16"/>
                <w:szCs w:val="16"/>
              </w:rPr>
              <w:t>ИТОГО</w:t>
            </w:r>
          </w:p>
        </w:tc>
        <w:tc>
          <w:tcPr>
            <w:tcW w:w="777" w:type="dxa"/>
            <w:tcBorders>
              <w:top w:val="nil"/>
              <w:left w:val="single" w:sz="4" w:space="0" w:color="000000"/>
              <w:bottom w:val="single" w:sz="4" w:space="0" w:color="000000"/>
              <w:right w:val="nil"/>
            </w:tcBorders>
            <w:shd w:val="clear" w:color="000000" w:fill="FFFFFF"/>
            <w:vAlign w:val="center"/>
            <w:hideMark/>
          </w:tcPr>
          <w:p w14:paraId="34DC03E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8F7B3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67761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F74C47"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3615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D2D56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A520B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89C0F44" w14:textId="77777777" w:rsidR="00666C73" w:rsidRPr="009A1A34" w:rsidRDefault="00666C73" w:rsidP="001447A0">
            <w:pPr>
              <w:jc w:val="center"/>
              <w:rPr>
                <w:b/>
                <w:bCs/>
                <w:sz w:val="16"/>
                <w:szCs w:val="16"/>
              </w:rPr>
            </w:pPr>
            <w:r w:rsidRPr="009A1A34">
              <w:rPr>
                <w:b/>
                <w:bCs/>
                <w:sz w:val="16"/>
                <w:szCs w:val="16"/>
              </w:rPr>
              <w:t>ИТОГО</w:t>
            </w:r>
          </w:p>
        </w:tc>
      </w:tr>
      <w:tr w:rsidR="00666C73" w:rsidRPr="009A1A34" w14:paraId="3ABE9D2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4F06E4" w14:textId="77777777" w:rsidR="00666C73" w:rsidRPr="009A1A34" w:rsidRDefault="00666C73" w:rsidP="001447A0">
            <w:pPr>
              <w:rPr>
                <w:b/>
                <w:bCs/>
                <w:sz w:val="16"/>
                <w:szCs w:val="16"/>
              </w:rPr>
            </w:pPr>
            <w:r w:rsidRPr="009A1A34">
              <w:rPr>
                <w:b/>
                <w:bCs/>
                <w:sz w:val="16"/>
                <w:szCs w:val="16"/>
              </w:rPr>
              <w:t>Объем производства/покупки исходной воды</w:t>
            </w:r>
          </w:p>
        </w:tc>
        <w:tc>
          <w:tcPr>
            <w:tcW w:w="1032" w:type="dxa"/>
            <w:tcBorders>
              <w:top w:val="nil"/>
              <w:left w:val="single" w:sz="4" w:space="0" w:color="000000"/>
              <w:bottom w:val="single" w:sz="4" w:space="0" w:color="000000"/>
              <w:right w:val="nil"/>
            </w:tcBorders>
            <w:shd w:val="clear" w:color="000000" w:fill="FFFFFF"/>
            <w:vAlign w:val="center"/>
            <w:hideMark/>
          </w:tcPr>
          <w:p w14:paraId="47C8372A"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66F9140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659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7F9D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7BAF372" w14:textId="77777777" w:rsidR="00666C73" w:rsidRPr="009A1A34" w:rsidRDefault="00666C73" w:rsidP="001447A0">
            <w:pPr>
              <w:jc w:val="center"/>
              <w:rPr>
                <w:b/>
                <w:bCs/>
                <w:color w:val="000000"/>
                <w:sz w:val="16"/>
                <w:szCs w:val="16"/>
              </w:rPr>
            </w:pPr>
            <w:r w:rsidRPr="009A1A34">
              <w:rPr>
                <w:b/>
                <w:bCs/>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A1A1FB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3EF4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52BA1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EBC5D7"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411186B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6940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D636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E65DE3"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CAC8A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23CFF5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91B97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295913F"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EF204D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B0759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4D9CC2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1E935B8" w14:textId="77777777" w:rsidR="00666C73" w:rsidRPr="009A1A34" w:rsidRDefault="00666C73" w:rsidP="001447A0">
            <w:pPr>
              <w:jc w:val="center"/>
              <w:rPr>
                <w:b/>
                <w:bCs/>
                <w:color w:val="000000"/>
                <w:sz w:val="16"/>
                <w:szCs w:val="16"/>
              </w:rPr>
            </w:pPr>
            <w:r w:rsidRPr="009A1A34">
              <w:rPr>
                <w:b/>
                <w:bCs/>
                <w:color w:val="000000"/>
                <w:sz w:val="16"/>
                <w:szCs w:val="16"/>
              </w:rPr>
              <w:t>21,40</w:t>
            </w:r>
          </w:p>
        </w:tc>
      </w:tr>
      <w:tr w:rsidR="00666C73" w:rsidRPr="009A1A34" w14:paraId="19A5EA4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9EA0D4" w14:textId="77777777" w:rsidR="00666C73" w:rsidRPr="009A1A34" w:rsidRDefault="00666C73" w:rsidP="001447A0">
            <w:pPr>
              <w:rPr>
                <w:sz w:val="16"/>
                <w:szCs w:val="16"/>
              </w:rPr>
            </w:pPr>
            <w:r w:rsidRPr="009A1A34">
              <w:rPr>
                <w:sz w:val="16"/>
                <w:szCs w:val="16"/>
              </w:rPr>
              <w:t>Расход воды на собств.нужды ХВО</w:t>
            </w:r>
          </w:p>
        </w:tc>
        <w:tc>
          <w:tcPr>
            <w:tcW w:w="1032" w:type="dxa"/>
            <w:tcBorders>
              <w:top w:val="nil"/>
              <w:left w:val="single" w:sz="4" w:space="0" w:color="000000"/>
              <w:bottom w:val="single" w:sz="4" w:space="0" w:color="000000"/>
              <w:right w:val="nil"/>
            </w:tcBorders>
            <w:shd w:val="clear" w:color="000000" w:fill="FFFFFF"/>
            <w:vAlign w:val="center"/>
            <w:hideMark/>
          </w:tcPr>
          <w:p w14:paraId="098CB471"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75F31B3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67970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1981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970BF1" w14:textId="77777777" w:rsidR="00666C73" w:rsidRPr="009A1A34" w:rsidRDefault="00666C73" w:rsidP="001447A0">
            <w:pPr>
              <w:jc w:val="center"/>
              <w:rPr>
                <w:color w:val="000000"/>
                <w:sz w:val="16"/>
                <w:szCs w:val="16"/>
              </w:rPr>
            </w:pPr>
            <w:r w:rsidRPr="009A1A34">
              <w:rPr>
                <w:color w:val="000000"/>
                <w:sz w:val="16"/>
                <w:szCs w:val="16"/>
              </w:rPr>
              <w:t>0,73</w:t>
            </w:r>
          </w:p>
        </w:tc>
        <w:tc>
          <w:tcPr>
            <w:tcW w:w="765" w:type="dxa"/>
            <w:tcBorders>
              <w:top w:val="nil"/>
              <w:left w:val="single" w:sz="4" w:space="0" w:color="000000"/>
              <w:bottom w:val="single" w:sz="4" w:space="0" w:color="000000"/>
              <w:right w:val="nil"/>
            </w:tcBorders>
            <w:shd w:val="clear" w:color="000000" w:fill="FFFFFF"/>
            <w:vAlign w:val="center"/>
            <w:hideMark/>
          </w:tcPr>
          <w:p w14:paraId="71B1F9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3BEE6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DA034C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165411"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000000"/>
              <w:bottom w:val="single" w:sz="4" w:space="0" w:color="000000"/>
              <w:right w:val="nil"/>
            </w:tcBorders>
            <w:shd w:val="clear" w:color="000000" w:fill="FFFFFF"/>
            <w:vAlign w:val="center"/>
            <w:hideMark/>
          </w:tcPr>
          <w:p w14:paraId="01A407D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CCD79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0DE8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24A9E2" w14:textId="77777777" w:rsidR="00666C73" w:rsidRPr="009A1A34" w:rsidRDefault="00666C73" w:rsidP="001447A0">
            <w:pPr>
              <w:jc w:val="center"/>
              <w:rPr>
                <w:color w:val="000000"/>
                <w:sz w:val="16"/>
                <w:szCs w:val="16"/>
              </w:rPr>
            </w:pPr>
            <w:r w:rsidRPr="009A1A34">
              <w:rPr>
                <w:color w:val="000000"/>
                <w:sz w:val="16"/>
                <w:szCs w:val="16"/>
              </w:rPr>
              <w:t>0,88</w:t>
            </w:r>
          </w:p>
        </w:tc>
        <w:tc>
          <w:tcPr>
            <w:tcW w:w="777" w:type="dxa"/>
            <w:tcBorders>
              <w:top w:val="nil"/>
              <w:left w:val="single" w:sz="4" w:space="0" w:color="000000"/>
              <w:bottom w:val="single" w:sz="4" w:space="0" w:color="000000"/>
              <w:right w:val="nil"/>
            </w:tcBorders>
            <w:shd w:val="clear" w:color="000000" w:fill="FFFFFF"/>
            <w:vAlign w:val="center"/>
            <w:hideMark/>
          </w:tcPr>
          <w:p w14:paraId="5C9608E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E19D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46DC24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C36E2C"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1665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2E6C6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3013E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D9BFF6" w14:textId="77777777" w:rsidR="00666C73" w:rsidRPr="009A1A34" w:rsidRDefault="00666C73" w:rsidP="001447A0">
            <w:pPr>
              <w:jc w:val="center"/>
              <w:rPr>
                <w:color w:val="000000"/>
                <w:sz w:val="16"/>
                <w:szCs w:val="16"/>
              </w:rPr>
            </w:pPr>
            <w:r w:rsidRPr="009A1A34">
              <w:rPr>
                <w:color w:val="000000"/>
                <w:sz w:val="16"/>
                <w:szCs w:val="16"/>
              </w:rPr>
              <w:t>0,88</w:t>
            </w:r>
          </w:p>
        </w:tc>
      </w:tr>
      <w:tr w:rsidR="00666C73" w:rsidRPr="009A1A34" w14:paraId="6F93A8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887B3" w14:textId="77777777" w:rsidR="00666C73" w:rsidRPr="009A1A34" w:rsidRDefault="00666C73" w:rsidP="001447A0">
            <w:pPr>
              <w:rPr>
                <w:i/>
                <w:iCs/>
                <w:sz w:val="16"/>
                <w:szCs w:val="16"/>
              </w:rPr>
            </w:pPr>
            <w:r w:rsidRPr="009A1A34">
              <w:rPr>
                <w:i/>
                <w:iCs/>
                <w:sz w:val="16"/>
                <w:szCs w:val="16"/>
              </w:rPr>
              <w:t>то же в %</w:t>
            </w:r>
          </w:p>
        </w:tc>
        <w:tc>
          <w:tcPr>
            <w:tcW w:w="1032" w:type="dxa"/>
            <w:tcBorders>
              <w:top w:val="nil"/>
              <w:left w:val="single" w:sz="4" w:space="0" w:color="000000"/>
              <w:bottom w:val="single" w:sz="4" w:space="0" w:color="000000"/>
              <w:right w:val="nil"/>
            </w:tcBorders>
            <w:shd w:val="clear" w:color="000000" w:fill="FFFFFF"/>
            <w:vAlign w:val="center"/>
            <w:hideMark/>
          </w:tcPr>
          <w:p w14:paraId="011A9E7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53E1D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AF1973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14419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9C3702" w14:textId="77777777" w:rsidR="00666C73" w:rsidRPr="009A1A34" w:rsidRDefault="00666C73" w:rsidP="001447A0">
            <w:pPr>
              <w:jc w:val="center"/>
              <w:rPr>
                <w:i/>
                <w:iCs/>
                <w:sz w:val="16"/>
                <w:szCs w:val="16"/>
              </w:rPr>
            </w:pPr>
            <w:r w:rsidRPr="009A1A34">
              <w:rPr>
                <w:i/>
                <w:iCs/>
                <w:sz w:val="16"/>
                <w:szCs w:val="16"/>
              </w:rPr>
              <w:t>2,9%</w:t>
            </w:r>
          </w:p>
        </w:tc>
        <w:tc>
          <w:tcPr>
            <w:tcW w:w="765" w:type="dxa"/>
            <w:tcBorders>
              <w:top w:val="nil"/>
              <w:left w:val="single" w:sz="4" w:space="0" w:color="000000"/>
              <w:bottom w:val="single" w:sz="4" w:space="0" w:color="000000"/>
              <w:right w:val="nil"/>
            </w:tcBorders>
            <w:shd w:val="clear" w:color="000000" w:fill="FFFFFF"/>
            <w:vAlign w:val="center"/>
            <w:hideMark/>
          </w:tcPr>
          <w:p w14:paraId="4FF72F4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DD91A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72AA6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4A808A"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000000"/>
              <w:bottom w:val="single" w:sz="4" w:space="0" w:color="000000"/>
              <w:right w:val="nil"/>
            </w:tcBorders>
            <w:shd w:val="clear" w:color="000000" w:fill="FFFFFF"/>
            <w:vAlign w:val="center"/>
            <w:hideMark/>
          </w:tcPr>
          <w:p w14:paraId="2732019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74581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E657B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464A3A" w14:textId="77777777" w:rsidR="00666C73" w:rsidRPr="009A1A34" w:rsidRDefault="00666C73" w:rsidP="001447A0">
            <w:pPr>
              <w:jc w:val="center"/>
              <w:rPr>
                <w:i/>
                <w:iCs/>
                <w:sz w:val="16"/>
                <w:szCs w:val="16"/>
              </w:rPr>
            </w:pPr>
            <w:r w:rsidRPr="009A1A34">
              <w:rPr>
                <w:i/>
                <w:iCs/>
                <w:sz w:val="16"/>
                <w:szCs w:val="16"/>
              </w:rPr>
              <w:t>4,1%</w:t>
            </w:r>
          </w:p>
        </w:tc>
        <w:tc>
          <w:tcPr>
            <w:tcW w:w="777" w:type="dxa"/>
            <w:tcBorders>
              <w:top w:val="nil"/>
              <w:left w:val="single" w:sz="4" w:space="0" w:color="000000"/>
              <w:bottom w:val="single" w:sz="4" w:space="0" w:color="000000"/>
              <w:right w:val="nil"/>
            </w:tcBorders>
            <w:shd w:val="clear" w:color="000000" w:fill="FFFFFF"/>
            <w:vAlign w:val="center"/>
            <w:hideMark/>
          </w:tcPr>
          <w:p w14:paraId="619A7D9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D1FB7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A952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C415D"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0F49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61C02CF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48B1D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7EB7928" w14:textId="77777777" w:rsidR="00666C73" w:rsidRPr="009A1A34" w:rsidRDefault="00666C73" w:rsidP="001447A0">
            <w:pPr>
              <w:jc w:val="center"/>
              <w:rPr>
                <w:i/>
                <w:iCs/>
                <w:sz w:val="16"/>
                <w:szCs w:val="16"/>
              </w:rPr>
            </w:pPr>
            <w:r w:rsidRPr="009A1A34">
              <w:rPr>
                <w:i/>
                <w:iCs/>
                <w:sz w:val="16"/>
                <w:szCs w:val="16"/>
              </w:rPr>
              <w:t>4,1%</w:t>
            </w:r>
          </w:p>
        </w:tc>
      </w:tr>
      <w:tr w:rsidR="00666C73" w:rsidRPr="009A1A34" w14:paraId="0F99B75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ABA734" w14:textId="77777777" w:rsidR="00666C73" w:rsidRPr="009A1A34" w:rsidRDefault="00666C73" w:rsidP="001447A0">
            <w:pPr>
              <w:rPr>
                <w:sz w:val="16"/>
                <w:szCs w:val="16"/>
              </w:rPr>
            </w:pPr>
            <w:r w:rsidRPr="009A1A34">
              <w:rPr>
                <w:sz w:val="16"/>
                <w:szCs w:val="16"/>
              </w:rPr>
              <w:t>Объем производства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A3A2FA8"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554341F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462C7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F25CB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B9170" w14:textId="77777777" w:rsidR="00666C73" w:rsidRPr="009A1A34" w:rsidRDefault="00666C73" w:rsidP="001447A0">
            <w:pPr>
              <w:jc w:val="center"/>
              <w:rPr>
                <w:color w:val="000000"/>
                <w:sz w:val="16"/>
                <w:szCs w:val="16"/>
              </w:rPr>
            </w:pPr>
            <w:r w:rsidRPr="009A1A34">
              <w:rPr>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29073D3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5C55F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E4BB8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FBCFC4"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1B5E46E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D1F3D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8356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A38B3E" w14:textId="77777777" w:rsidR="00666C73" w:rsidRPr="009A1A34" w:rsidRDefault="00666C73" w:rsidP="001447A0">
            <w:pPr>
              <w:jc w:val="center"/>
              <w:rPr>
                <w:color w:val="000000"/>
                <w:sz w:val="16"/>
                <w:szCs w:val="16"/>
              </w:rPr>
            </w:pPr>
            <w:r w:rsidRPr="009A1A34">
              <w:rPr>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2D21A9A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766D9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5738B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6276587"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6EA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85BC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88A536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DAE37A6" w14:textId="77777777" w:rsidR="00666C73" w:rsidRPr="009A1A34" w:rsidRDefault="00666C73" w:rsidP="001447A0">
            <w:pPr>
              <w:jc w:val="center"/>
              <w:rPr>
                <w:color w:val="000000"/>
                <w:sz w:val="16"/>
                <w:szCs w:val="16"/>
              </w:rPr>
            </w:pPr>
            <w:r w:rsidRPr="009A1A34">
              <w:rPr>
                <w:color w:val="000000"/>
                <w:sz w:val="16"/>
                <w:szCs w:val="16"/>
              </w:rPr>
              <w:t>20,52</w:t>
            </w:r>
          </w:p>
        </w:tc>
      </w:tr>
      <w:tr w:rsidR="00666C73" w:rsidRPr="009A1A34" w14:paraId="5B56DDD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1A7A5E" w14:textId="77777777" w:rsidR="00666C73" w:rsidRPr="009A1A34" w:rsidRDefault="00666C73" w:rsidP="001447A0">
            <w:pPr>
              <w:rPr>
                <w:b/>
                <w:bCs/>
                <w:sz w:val="16"/>
                <w:szCs w:val="16"/>
              </w:rPr>
            </w:pPr>
            <w:r w:rsidRPr="009A1A34">
              <w:rPr>
                <w:b/>
                <w:bCs/>
                <w:sz w:val="16"/>
                <w:szCs w:val="16"/>
              </w:rPr>
              <w:t>Объем покупного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DD516C0"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2D6C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40B7AA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76E48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DCF73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4055B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C90C83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5D2C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E8B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FB493D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D97CBD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74985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B04AD7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EF3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10BE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811EB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77931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0526AE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4DB73A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F017A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C7F03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3CCE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8A8BD4" w14:textId="77777777" w:rsidR="00666C73" w:rsidRPr="009A1A34" w:rsidRDefault="00666C73" w:rsidP="001447A0">
            <w:pPr>
              <w:rPr>
                <w:b/>
                <w:bCs/>
                <w:sz w:val="16"/>
                <w:szCs w:val="16"/>
              </w:rPr>
            </w:pPr>
            <w:r w:rsidRPr="009A1A34">
              <w:rPr>
                <w:b/>
                <w:bCs/>
                <w:sz w:val="16"/>
                <w:szCs w:val="16"/>
              </w:rPr>
              <w:t>Суммарный объем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1423195D"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190B3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55DB6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CE1C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30515A" w14:textId="77777777" w:rsidR="00666C73" w:rsidRPr="009A1A34" w:rsidRDefault="00666C73" w:rsidP="001447A0">
            <w:pPr>
              <w:jc w:val="center"/>
              <w:rPr>
                <w:b/>
                <w:bCs/>
                <w:color w:val="000000"/>
                <w:sz w:val="16"/>
                <w:szCs w:val="16"/>
              </w:rPr>
            </w:pPr>
            <w:r w:rsidRPr="009A1A34">
              <w:rPr>
                <w:b/>
                <w:bCs/>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39ADBE5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6CD95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FDBAD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AE7748"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652304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608E4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3FA5F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CEE2F4"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51E565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87509C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D048B9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26C8642"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6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C4DE6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5C9452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12E1733" w14:textId="77777777" w:rsidR="00666C73" w:rsidRPr="009A1A34" w:rsidRDefault="00666C73" w:rsidP="001447A0">
            <w:pPr>
              <w:jc w:val="center"/>
              <w:rPr>
                <w:b/>
                <w:bCs/>
                <w:color w:val="000000"/>
                <w:sz w:val="16"/>
                <w:szCs w:val="16"/>
              </w:rPr>
            </w:pPr>
            <w:r w:rsidRPr="009A1A34">
              <w:rPr>
                <w:b/>
                <w:bCs/>
                <w:color w:val="000000"/>
                <w:sz w:val="16"/>
                <w:szCs w:val="16"/>
              </w:rPr>
              <w:t>20,52</w:t>
            </w:r>
          </w:p>
        </w:tc>
      </w:tr>
      <w:tr w:rsidR="00666C73" w:rsidRPr="009A1A34" w14:paraId="2EA867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C80FB3" w14:textId="77777777" w:rsidR="00666C73" w:rsidRPr="009A1A34" w:rsidRDefault="00666C73" w:rsidP="001447A0">
            <w:pPr>
              <w:rPr>
                <w:sz w:val="16"/>
                <w:szCs w:val="16"/>
              </w:rPr>
            </w:pPr>
            <w:r w:rsidRPr="009A1A34">
              <w:rPr>
                <w:sz w:val="16"/>
                <w:szCs w:val="16"/>
              </w:rPr>
              <w:t>на заполнение и утечки в своих т/сетях</w:t>
            </w:r>
          </w:p>
        </w:tc>
        <w:tc>
          <w:tcPr>
            <w:tcW w:w="1032" w:type="dxa"/>
            <w:tcBorders>
              <w:top w:val="nil"/>
              <w:left w:val="single" w:sz="4" w:space="0" w:color="000000"/>
              <w:bottom w:val="single" w:sz="4" w:space="0" w:color="000000"/>
              <w:right w:val="nil"/>
            </w:tcBorders>
            <w:shd w:val="clear" w:color="000000" w:fill="FFFFFF"/>
            <w:vAlign w:val="center"/>
            <w:hideMark/>
          </w:tcPr>
          <w:p w14:paraId="310F39A5"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30232CD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7BC2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E4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610BDF" w14:textId="77777777" w:rsidR="00666C73" w:rsidRPr="009A1A34" w:rsidRDefault="00666C73" w:rsidP="001447A0">
            <w:pPr>
              <w:jc w:val="center"/>
              <w:rPr>
                <w:color w:val="000000"/>
                <w:sz w:val="16"/>
                <w:szCs w:val="16"/>
              </w:rPr>
            </w:pPr>
            <w:r w:rsidRPr="009A1A34">
              <w:rPr>
                <w:color w:val="000000"/>
                <w:sz w:val="16"/>
                <w:szCs w:val="16"/>
              </w:rPr>
              <w:t>14,83</w:t>
            </w:r>
          </w:p>
        </w:tc>
        <w:tc>
          <w:tcPr>
            <w:tcW w:w="765" w:type="dxa"/>
            <w:tcBorders>
              <w:top w:val="nil"/>
              <w:left w:val="single" w:sz="4" w:space="0" w:color="000000"/>
              <w:bottom w:val="single" w:sz="4" w:space="0" w:color="000000"/>
              <w:right w:val="nil"/>
            </w:tcBorders>
            <w:shd w:val="clear" w:color="000000" w:fill="FFFFFF"/>
            <w:vAlign w:val="center"/>
            <w:hideMark/>
          </w:tcPr>
          <w:p w14:paraId="3411655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9BA1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13AA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73E97F"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000000"/>
              <w:bottom w:val="single" w:sz="4" w:space="0" w:color="000000"/>
              <w:right w:val="nil"/>
            </w:tcBorders>
            <w:shd w:val="clear" w:color="000000" w:fill="FFFFFF"/>
            <w:vAlign w:val="center"/>
            <w:hideMark/>
          </w:tcPr>
          <w:p w14:paraId="7FD17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E6B1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A214D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ACD4C9" w14:textId="77777777" w:rsidR="00666C73" w:rsidRPr="009A1A34" w:rsidRDefault="00666C73" w:rsidP="001447A0">
            <w:pPr>
              <w:jc w:val="center"/>
              <w:rPr>
                <w:color w:val="000000"/>
                <w:sz w:val="16"/>
                <w:szCs w:val="16"/>
              </w:rPr>
            </w:pPr>
            <w:r w:rsidRPr="009A1A34">
              <w:rPr>
                <w:color w:val="000000"/>
                <w:sz w:val="16"/>
                <w:szCs w:val="16"/>
              </w:rPr>
              <w:t>15,04</w:t>
            </w:r>
          </w:p>
        </w:tc>
        <w:tc>
          <w:tcPr>
            <w:tcW w:w="777" w:type="dxa"/>
            <w:tcBorders>
              <w:top w:val="nil"/>
              <w:left w:val="single" w:sz="4" w:space="0" w:color="000000"/>
              <w:bottom w:val="single" w:sz="4" w:space="0" w:color="000000"/>
              <w:right w:val="nil"/>
            </w:tcBorders>
            <w:shd w:val="clear" w:color="000000" w:fill="FFFFFF"/>
            <w:vAlign w:val="center"/>
            <w:hideMark/>
          </w:tcPr>
          <w:p w14:paraId="336C0A0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2CA3E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D94E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A02F96"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4E534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5DC9C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B6194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9AB1EC" w14:textId="77777777" w:rsidR="00666C73" w:rsidRPr="009A1A34" w:rsidRDefault="00666C73" w:rsidP="001447A0">
            <w:pPr>
              <w:jc w:val="center"/>
              <w:rPr>
                <w:color w:val="000000"/>
                <w:sz w:val="16"/>
                <w:szCs w:val="16"/>
              </w:rPr>
            </w:pPr>
            <w:r w:rsidRPr="009A1A34">
              <w:rPr>
                <w:color w:val="000000"/>
                <w:sz w:val="16"/>
                <w:szCs w:val="16"/>
              </w:rPr>
              <w:t>15,04</w:t>
            </w:r>
          </w:p>
        </w:tc>
      </w:tr>
      <w:tr w:rsidR="00666C73" w:rsidRPr="009A1A34" w14:paraId="0FB8FF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8BFFC6" w14:textId="77777777" w:rsidR="00666C73" w:rsidRPr="009A1A34" w:rsidRDefault="00666C73" w:rsidP="001447A0">
            <w:pPr>
              <w:rPr>
                <w:sz w:val="16"/>
                <w:szCs w:val="16"/>
              </w:rPr>
            </w:pPr>
            <w:r w:rsidRPr="009A1A34">
              <w:rPr>
                <w:sz w:val="16"/>
                <w:szCs w:val="16"/>
              </w:rPr>
              <w:t>на цели горячего водоснабжения</w:t>
            </w:r>
          </w:p>
        </w:tc>
        <w:tc>
          <w:tcPr>
            <w:tcW w:w="1032" w:type="dxa"/>
            <w:tcBorders>
              <w:top w:val="nil"/>
              <w:left w:val="single" w:sz="4" w:space="0" w:color="000000"/>
              <w:bottom w:val="single" w:sz="4" w:space="0" w:color="000000"/>
              <w:right w:val="nil"/>
            </w:tcBorders>
            <w:shd w:val="clear" w:color="000000" w:fill="FFFFFF"/>
            <w:vAlign w:val="center"/>
            <w:hideMark/>
          </w:tcPr>
          <w:p w14:paraId="4EE0062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0358DA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D5E71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0E31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982E0F" w14:textId="77777777" w:rsidR="00666C73" w:rsidRPr="009A1A34" w:rsidRDefault="00666C73" w:rsidP="001447A0">
            <w:pPr>
              <w:jc w:val="center"/>
              <w:rPr>
                <w:color w:val="000000"/>
                <w:sz w:val="16"/>
                <w:szCs w:val="16"/>
              </w:rPr>
            </w:pPr>
            <w:r w:rsidRPr="009A1A34">
              <w:rPr>
                <w:color w:val="000000"/>
                <w:sz w:val="16"/>
                <w:szCs w:val="16"/>
              </w:rPr>
              <w:t>9,29</w:t>
            </w:r>
          </w:p>
        </w:tc>
        <w:tc>
          <w:tcPr>
            <w:tcW w:w="765" w:type="dxa"/>
            <w:tcBorders>
              <w:top w:val="nil"/>
              <w:left w:val="single" w:sz="4" w:space="0" w:color="000000"/>
              <w:bottom w:val="single" w:sz="4" w:space="0" w:color="000000"/>
              <w:right w:val="nil"/>
            </w:tcBorders>
            <w:shd w:val="clear" w:color="000000" w:fill="FFFFFF"/>
            <w:vAlign w:val="center"/>
            <w:hideMark/>
          </w:tcPr>
          <w:p w14:paraId="132BB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F2FC46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8F3A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FC517F9"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000000"/>
              <w:bottom w:val="single" w:sz="4" w:space="0" w:color="000000"/>
              <w:right w:val="nil"/>
            </w:tcBorders>
            <w:shd w:val="clear" w:color="000000" w:fill="FFFFFF"/>
            <w:vAlign w:val="center"/>
            <w:hideMark/>
          </w:tcPr>
          <w:p w14:paraId="373577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9369E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F5B35A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690C6" w14:textId="77777777" w:rsidR="00666C73" w:rsidRPr="009A1A34" w:rsidRDefault="00666C73" w:rsidP="001447A0">
            <w:pPr>
              <w:jc w:val="center"/>
              <w:rPr>
                <w:color w:val="000000"/>
                <w:sz w:val="16"/>
                <w:szCs w:val="16"/>
              </w:rPr>
            </w:pPr>
            <w:r w:rsidRPr="009A1A34">
              <w:rPr>
                <w:color w:val="000000"/>
                <w:sz w:val="16"/>
                <w:szCs w:val="16"/>
              </w:rPr>
              <w:t>5,48</w:t>
            </w:r>
          </w:p>
        </w:tc>
        <w:tc>
          <w:tcPr>
            <w:tcW w:w="777" w:type="dxa"/>
            <w:tcBorders>
              <w:top w:val="nil"/>
              <w:left w:val="single" w:sz="4" w:space="0" w:color="000000"/>
              <w:bottom w:val="single" w:sz="4" w:space="0" w:color="000000"/>
              <w:right w:val="nil"/>
            </w:tcBorders>
            <w:shd w:val="clear" w:color="000000" w:fill="FFFFFF"/>
            <w:vAlign w:val="center"/>
            <w:hideMark/>
          </w:tcPr>
          <w:p w14:paraId="678CE9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3F41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ECB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3246CA"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D28E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3AE934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B5621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5E88F5" w14:textId="77777777" w:rsidR="00666C73" w:rsidRPr="009A1A34" w:rsidRDefault="00666C73" w:rsidP="001447A0">
            <w:pPr>
              <w:jc w:val="center"/>
              <w:rPr>
                <w:color w:val="000000"/>
                <w:sz w:val="16"/>
                <w:szCs w:val="16"/>
              </w:rPr>
            </w:pPr>
            <w:r w:rsidRPr="009A1A34">
              <w:rPr>
                <w:color w:val="000000"/>
                <w:sz w:val="16"/>
                <w:szCs w:val="16"/>
              </w:rPr>
              <w:t>5,48</w:t>
            </w:r>
          </w:p>
        </w:tc>
      </w:tr>
      <w:tr w:rsidR="00666C73" w:rsidRPr="009A1A34" w14:paraId="2CCD334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20BD47" w14:textId="77777777" w:rsidR="00666C73" w:rsidRPr="009A1A34" w:rsidRDefault="00666C73" w:rsidP="001447A0">
            <w:pPr>
              <w:rPr>
                <w:b/>
                <w:bCs/>
                <w:sz w:val="16"/>
                <w:szCs w:val="16"/>
              </w:rPr>
            </w:pPr>
            <w:r w:rsidRPr="009A1A34">
              <w:rPr>
                <w:b/>
                <w:bCs/>
                <w:sz w:val="16"/>
                <w:szCs w:val="16"/>
              </w:rPr>
              <w:t>Календарная разбивка объема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4E0A25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528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63D0A0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EB6E9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1CC2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C5266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3AFB3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4D93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7CE7B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5B701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E8D9E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4FC7D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5A6C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90540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98AAE7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8535F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17CBC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475B2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1818B0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1BEDE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73BAA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DF8605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35CA25" w14:textId="77777777" w:rsidR="00666C73" w:rsidRPr="009A1A34" w:rsidRDefault="00666C73" w:rsidP="001447A0">
            <w:pPr>
              <w:rPr>
                <w:sz w:val="16"/>
                <w:szCs w:val="16"/>
              </w:rPr>
            </w:pPr>
            <w:r w:rsidRPr="009A1A34">
              <w:rPr>
                <w:sz w:val="16"/>
                <w:szCs w:val="16"/>
              </w:rPr>
              <w:t>1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598CEA0"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23B9A2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395B5B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16813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CF6AA4" w14:textId="77777777" w:rsidR="00666C73" w:rsidRPr="009A1A34" w:rsidRDefault="00666C73" w:rsidP="001447A0">
            <w:pPr>
              <w:jc w:val="center"/>
              <w:rPr>
                <w:color w:val="000000"/>
                <w:sz w:val="16"/>
                <w:szCs w:val="16"/>
              </w:rPr>
            </w:pPr>
            <w:r w:rsidRPr="009A1A34">
              <w:rPr>
                <w:color w:val="000000"/>
                <w:sz w:val="16"/>
                <w:szCs w:val="16"/>
              </w:rPr>
              <w:t>13,23</w:t>
            </w:r>
          </w:p>
        </w:tc>
        <w:tc>
          <w:tcPr>
            <w:tcW w:w="765" w:type="dxa"/>
            <w:tcBorders>
              <w:top w:val="nil"/>
              <w:left w:val="single" w:sz="4" w:space="0" w:color="000000"/>
              <w:bottom w:val="single" w:sz="4" w:space="0" w:color="000000"/>
              <w:right w:val="nil"/>
            </w:tcBorders>
            <w:shd w:val="clear" w:color="000000" w:fill="FFFFFF"/>
            <w:vAlign w:val="center"/>
            <w:hideMark/>
          </w:tcPr>
          <w:p w14:paraId="703AEF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0056D4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B3E5AA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292118"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2EE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44B4F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DEB9E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8D99ED"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2256D18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B0AC8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D8001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7BFEE"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DAD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D80F6C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7894D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5E9EA1"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8B55C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44830"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FA232D4"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C84BD3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B5CBF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22D2C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FCB072" w14:textId="77777777" w:rsidR="00666C73" w:rsidRPr="009A1A34" w:rsidRDefault="00666C73" w:rsidP="001447A0">
            <w:pPr>
              <w:jc w:val="center"/>
              <w:rPr>
                <w:color w:val="000000"/>
                <w:sz w:val="16"/>
                <w:szCs w:val="16"/>
              </w:rPr>
            </w:pPr>
            <w:r w:rsidRPr="009A1A34">
              <w:rPr>
                <w:color w:val="000000"/>
                <w:sz w:val="16"/>
                <w:szCs w:val="16"/>
              </w:rPr>
              <w:t>10,89</w:t>
            </w:r>
          </w:p>
        </w:tc>
        <w:tc>
          <w:tcPr>
            <w:tcW w:w="765" w:type="dxa"/>
            <w:tcBorders>
              <w:top w:val="nil"/>
              <w:left w:val="single" w:sz="4" w:space="0" w:color="000000"/>
              <w:bottom w:val="single" w:sz="4" w:space="0" w:color="000000"/>
              <w:right w:val="nil"/>
            </w:tcBorders>
            <w:shd w:val="clear" w:color="000000" w:fill="FFFFFF"/>
            <w:vAlign w:val="center"/>
            <w:hideMark/>
          </w:tcPr>
          <w:p w14:paraId="630A004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1BA394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333D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D2894A"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7FE9BB7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CAA1E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CB2A9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284FB2"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6E864B0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0F97D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E47BA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CD7291"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B104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606D5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30ED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3242424"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6AC6BE" w14:textId="77777777" w:rsidTr="00666C73">
        <w:trPr>
          <w:trHeight w:val="680"/>
          <w:jc w:val="center"/>
        </w:trPr>
        <w:tc>
          <w:tcPr>
            <w:tcW w:w="1959" w:type="dxa"/>
            <w:tcBorders>
              <w:top w:val="nil"/>
              <w:left w:val="single" w:sz="4" w:space="0" w:color="000000"/>
              <w:bottom w:val="single" w:sz="4" w:space="0" w:color="000000"/>
              <w:right w:val="nil"/>
            </w:tcBorders>
            <w:shd w:val="clear" w:color="000000" w:fill="FFFFFF"/>
            <w:hideMark/>
          </w:tcPr>
          <w:p w14:paraId="08660E22" w14:textId="77777777" w:rsidR="00666C73" w:rsidRPr="009A1A34" w:rsidRDefault="00666C73" w:rsidP="001447A0">
            <w:pPr>
              <w:rPr>
                <w:b/>
                <w:bCs/>
                <w:sz w:val="16"/>
                <w:szCs w:val="16"/>
              </w:rPr>
            </w:pPr>
            <w:r w:rsidRPr="009A1A34">
              <w:rPr>
                <w:b/>
                <w:bCs/>
                <w:sz w:val="16"/>
                <w:szCs w:val="16"/>
              </w:rPr>
              <w:t>РАСЧЕТ НВВ И ТАРИФОВ</w:t>
            </w:r>
          </w:p>
        </w:tc>
        <w:tc>
          <w:tcPr>
            <w:tcW w:w="1032" w:type="dxa"/>
            <w:tcBorders>
              <w:top w:val="nil"/>
              <w:left w:val="single" w:sz="4" w:space="0" w:color="000000"/>
              <w:bottom w:val="single" w:sz="4" w:space="0" w:color="000000"/>
              <w:right w:val="nil"/>
            </w:tcBorders>
            <w:shd w:val="clear" w:color="000000" w:fill="FFFFFF"/>
            <w:vAlign w:val="center"/>
            <w:hideMark/>
          </w:tcPr>
          <w:p w14:paraId="4E38DE3B"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76B259E4"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32F8594"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41243B15"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25FB76F0"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3B0E94A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9699EBD"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3FB8ADC"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040AD75E"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2EF4E28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03A3236C"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4929990"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2719ED0D"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000000" w:fill="FFFFFF"/>
            <w:vAlign w:val="center"/>
            <w:hideMark/>
          </w:tcPr>
          <w:p w14:paraId="28A7C6FE"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4789CBC0"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0C5A578D"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00DD64B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C6AB6"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nil"/>
              <w:bottom w:val="single" w:sz="4" w:space="0" w:color="auto"/>
              <w:right w:val="single" w:sz="4" w:space="0" w:color="auto"/>
            </w:tcBorders>
            <w:shd w:val="clear" w:color="000000" w:fill="FFFFFF"/>
            <w:vAlign w:val="center"/>
            <w:hideMark/>
          </w:tcPr>
          <w:p w14:paraId="0246997F"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nil"/>
              <w:bottom w:val="single" w:sz="4" w:space="0" w:color="auto"/>
              <w:right w:val="single" w:sz="4" w:space="0" w:color="auto"/>
            </w:tcBorders>
            <w:shd w:val="clear" w:color="000000" w:fill="FFFFFF"/>
            <w:vAlign w:val="center"/>
            <w:hideMark/>
          </w:tcPr>
          <w:p w14:paraId="697B3FC0"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nil"/>
              <w:bottom w:val="single" w:sz="4" w:space="0" w:color="auto"/>
              <w:right w:val="single" w:sz="4" w:space="0" w:color="auto"/>
            </w:tcBorders>
            <w:shd w:val="clear" w:color="000000" w:fill="FFFFFF"/>
            <w:vAlign w:val="center"/>
            <w:hideMark/>
          </w:tcPr>
          <w:p w14:paraId="3849A5CF"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605B9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577158" w14:textId="77777777" w:rsidR="00666C73" w:rsidRPr="009A1A34" w:rsidRDefault="00666C73" w:rsidP="001447A0">
            <w:pPr>
              <w:rPr>
                <w:b/>
                <w:bCs/>
                <w:sz w:val="16"/>
                <w:szCs w:val="16"/>
              </w:rPr>
            </w:pPr>
            <w:r w:rsidRPr="009A1A34">
              <w:rPr>
                <w:b/>
                <w:bCs/>
                <w:sz w:val="16"/>
                <w:szCs w:val="16"/>
              </w:rPr>
              <w:t>Параметры регулирования и иные индексы</w:t>
            </w:r>
          </w:p>
        </w:tc>
        <w:tc>
          <w:tcPr>
            <w:tcW w:w="1032" w:type="dxa"/>
            <w:tcBorders>
              <w:top w:val="nil"/>
              <w:left w:val="single" w:sz="4" w:space="0" w:color="000000"/>
              <w:bottom w:val="single" w:sz="4" w:space="0" w:color="000000"/>
              <w:right w:val="nil"/>
            </w:tcBorders>
            <w:shd w:val="clear" w:color="000000" w:fill="FFFFFF"/>
            <w:vAlign w:val="center"/>
            <w:hideMark/>
          </w:tcPr>
          <w:p w14:paraId="60A3FC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E18026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20AEE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E21E4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B01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91B179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643C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6228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7B6CB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B4386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EE4C09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8BCBC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B9BC9F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A0E6A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1BD2B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46F6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5828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0D1FA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985166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BA20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85495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5A9F9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F25C51" w14:textId="77777777" w:rsidR="00666C73" w:rsidRPr="009A1A34" w:rsidRDefault="00666C73" w:rsidP="001447A0">
            <w:pPr>
              <w:rPr>
                <w:sz w:val="16"/>
                <w:szCs w:val="16"/>
              </w:rPr>
            </w:pPr>
            <w:r w:rsidRPr="009A1A34">
              <w:rPr>
                <w:sz w:val="16"/>
                <w:szCs w:val="16"/>
              </w:rPr>
              <w:t>НДС</w:t>
            </w:r>
          </w:p>
        </w:tc>
        <w:tc>
          <w:tcPr>
            <w:tcW w:w="1032" w:type="dxa"/>
            <w:tcBorders>
              <w:top w:val="nil"/>
              <w:left w:val="single" w:sz="4" w:space="0" w:color="000000"/>
              <w:bottom w:val="single" w:sz="4" w:space="0" w:color="000000"/>
              <w:right w:val="nil"/>
            </w:tcBorders>
            <w:shd w:val="clear" w:color="000000" w:fill="FFFFFF"/>
            <w:vAlign w:val="center"/>
            <w:hideMark/>
          </w:tcPr>
          <w:p w14:paraId="50CC7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4DD799"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1B54DDEE"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21D2A2AB"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B73E3C"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18DB3B8C"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D8822BB"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5AA9349A"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53DB87"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34198CE1"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533E6E7A"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1D2116E3"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1977D0C5" w14:textId="77777777" w:rsidR="00666C73" w:rsidRPr="009A1A34" w:rsidRDefault="00666C73" w:rsidP="001447A0">
            <w:pPr>
              <w:jc w:val="center"/>
              <w:rPr>
                <w:sz w:val="16"/>
                <w:szCs w:val="16"/>
              </w:rPr>
            </w:pPr>
            <w:r w:rsidRPr="009A1A34">
              <w:rPr>
                <w:sz w:val="16"/>
                <w:szCs w:val="16"/>
              </w:rPr>
              <w:t>20,00%</w:t>
            </w:r>
          </w:p>
        </w:tc>
        <w:tc>
          <w:tcPr>
            <w:tcW w:w="777" w:type="dxa"/>
            <w:tcBorders>
              <w:top w:val="nil"/>
              <w:left w:val="single" w:sz="4" w:space="0" w:color="000000"/>
              <w:bottom w:val="single" w:sz="4" w:space="0" w:color="000000"/>
              <w:right w:val="nil"/>
            </w:tcBorders>
            <w:shd w:val="clear" w:color="000000" w:fill="FFFFFF"/>
            <w:vAlign w:val="center"/>
            <w:hideMark/>
          </w:tcPr>
          <w:p w14:paraId="2490C1ED"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606C68F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A0339E6"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28D0FD8E"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9BF19F"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nil"/>
              <w:bottom w:val="single" w:sz="4" w:space="0" w:color="auto"/>
              <w:right w:val="single" w:sz="4" w:space="0" w:color="auto"/>
            </w:tcBorders>
            <w:shd w:val="clear" w:color="000000" w:fill="FFFFFF"/>
            <w:vAlign w:val="center"/>
            <w:hideMark/>
          </w:tcPr>
          <w:p w14:paraId="1D91541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nil"/>
              <w:bottom w:val="single" w:sz="4" w:space="0" w:color="auto"/>
              <w:right w:val="single" w:sz="4" w:space="0" w:color="auto"/>
            </w:tcBorders>
            <w:shd w:val="clear" w:color="000000" w:fill="FFFFFF"/>
            <w:vAlign w:val="center"/>
            <w:hideMark/>
          </w:tcPr>
          <w:p w14:paraId="6B534BB8"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nil"/>
              <w:bottom w:val="single" w:sz="4" w:space="0" w:color="auto"/>
              <w:right w:val="single" w:sz="4" w:space="0" w:color="auto"/>
            </w:tcBorders>
            <w:shd w:val="clear" w:color="000000" w:fill="FFFFFF"/>
            <w:vAlign w:val="center"/>
            <w:hideMark/>
          </w:tcPr>
          <w:p w14:paraId="758CC47B" w14:textId="77777777" w:rsidR="00666C73" w:rsidRPr="009A1A34" w:rsidRDefault="00666C73" w:rsidP="001447A0">
            <w:pPr>
              <w:jc w:val="center"/>
              <w:rPr>
                <w:sz w:val="16"/>
                <w:szCs w:val="16"/>
              </w:rPr>
            </w:pPr>
            <w:r w:rsidRPr="009A1A34">
              <w:rPr>
                <w:sz w:val="16"/>
                <w:szCs w:val="16"/>
              </w:rPr>
              <w:t>20,00%</w:t>
            </w:r>
          </w:p>
        </w:tc>
      </w:tr>
      <w:tr w:rsidR="00666C73" w:rsidRPr="009A1A34" w14:paraId="4E4E557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A935E8" w14:textId="77777777" w:rsidR="00666C73" w:rsidRPr="009A1A34" w:rsidRDefault="00666C73" w:rsidP="001447A0">
            <w:pPr>
              <w:rPr>
                <w:sz w:val="16"/>
                <w:szCs w:val="16"/>
              </w:rPr>
            </w:pPr>
            <w:r w:rsidRPr="009A1A34">
              <w:rPr>
                <w:sz w:val="16"/>
                <w:szCs w:val="16"/>
              </w:rPr>
              <w:t>Индекс потребительских цен (год к году)</w:t>
            </w:r>
          </w:p>
        </w:tc>
        <w:tc>
          <w:tcPr>
            <w:tcW w:w="1032" w:type="dxa"/>
            <w:tcBorders>
              <w:top w:val="nil"/>
              <w:left w:val="single" w:sz="4" w:space="0" w:color="000000"/>
              <w:bottom w:val="single" w:sz="4" w:space="0" w:color="000000"/>
              <w:right w:val="nil"/>
            </w:tcBorders>
            <w:shd w:val="clear" w:color="000000" w:fill="FFFFFF"/>
            <w:vAlign w:val="center"/>
            <w:hideMark/>
          </w:tcPr>
          <w:p w14:paraId="5D85B4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75630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4B63EAFD"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533ACCA4" w14:textId="77777777" w:rsidR="00666C73" w:rsidRPr="009A1A34" w:rsidRDefault="00666C73" w:rsidP="001447A0">
            <w:pPr>
              <w:jc w:val="center"/>
              <w:rPr>
                <w:sz w:val="16"/>
                <w:szCs w:val="16"/>
              </w:rPr>
            </w:pPr>
            <w:r w:rsidRPr="009A1A34">
              <w:rPr>
                <w:sz w:val="16"/>
                <w:szCs w:val="16"/>
              </w:rPr>
              <w:t>4,70%</w:t>
            </w:r>
          </w:p>
        </w:tc>
        <w:tc>
          <w:tcPr>
            <w:tcW w:w="1015" w:type="dxa"/>
            <w:tcBorders>
              <w:top w:val="nil"/>
              <w:left w:val="single" w:sz="4" w:space="0" w:color="000000"/>
              <w:bottom w:val="single" w:sz="4" w:space="0" w:color="000000"/>
              <w:right w:val="nil"/>
            </w:tcBorders>
            <w:shd w:val="clear" w:color="000000" w:fill="FFFFFF"/>
            <w:vAlign w:val="center"/>
            <w:hideMark/>
          </w:tcPr>
          <w:p w14:paraId="11C99C87" w14:textId="77777777" w:rsidR="00666C73" w:rsidRPr="009A1A34" w:rsidRDefault="00666C73" w:rsidP="001447A0">
            <w:pPr>
              <w:jc w:val="center"/>
              <w:rPr>
                <w:sz w:val="16"/>
                <w:szCs w:val="16"/>
              </w:rPr>
            </w:pPr>
            <w:r w:rsidRPr="009A1A34">
              <w:rPr>
                <w:sz w:val="16"/>
                <w:szCs w:val="16"/>
              </w:rPr>
              <w:t>4,70%</w:t>
            </w:r>
          </w:p>
        </w:tc>
        <w:tc>
          <w:tcPr>
            <w:tcW w:w="765" w:type="dxa"/>
            <w:tcBorders>
              <w:top w:val="nil"/>
              <w:left w:val="single" w:sz="4" w:space="0" w:color="000000"/>
              <w:bottom w:val="single" w:sz="4" w:space="0" w:color="000000"/>
              <w:right w:val="nil"/>
            </w:tcBorders>
            <w:shd w:val="clear" w:color="000000" w:fill="FFFFFF"/>
            <w:vAlign w:val="center"/>
            <w:hideMark/>
          </w:tcPr>
          <w:p w14:paraId="7E869E90"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0D7DEB02"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2AD6666" w14:textId="77777777" w:rsidR="00666C73" w:rsidRPr="009A1A34" w:rsidRDefault="00666C73" w:rsidP="001447A0">
            <w:pPr>
              <w:jc w:val="center"/>
              <w:rPr>
                <w:sz w:val="16"/>
                <w:szCs w:val="16"/>
              </w:rPr>
            </w:pPr>
            <w:r w:rsidRPr="009A1A34">
              <w:rPr>
                <w:sz w:val="16"/>
                <w:szCs w:val="16"/>
              </w:rPr>
              <w:t>3,00%</w:t>
            </w:r>
          </w:p>
        </w:tc>
        <w:tc>
          <w:tcPr>
            <w:tcW w:w="1015" w:type="dxa"/>
            <w:tcBorders>
              <w:top w:val="nil"/>
              <w:left w:val="single" w:sz="4" w:space="0" w:color="000000"/>
              <w:bottom w:val="single" w:sz="4" w:space="0" w:color="000000"/>
              <w:right w:val="nil"/>
            </w:tcBorders>
            <w:shd w:val="clear" w:color="000000" w:fill="FFFFFF"/>
            <w:vAlign w:val="center"/>
            <w:hideMark/>
          </w:tcPr>
          <w:p w14:paraId="413E1326" w14:textId="77777777" w:rsidR="00666C73" w:rsidRPr="009A1A34" w:rsidRDefault="00666C73" w:rsidP="001447A0">
            <w:pPr>
              <w:jc w:val="center"/>
              <w:rPr>
                <w:sz w:val="16"/>
                <w:szCs w:val="16"/>
              </w:rPr>
            </w:pPr>
            <w:r w:rsidRPr="009A1A34">
              <w:rPr>
                <w:sz w:val="16"/>
                <w:szCs w:val="16"/>
              </w:rPr>
              <w:t>3,00%</w:t>
            </w:r>
          </w:p>
        </w:tc>
        <w:tc>
          <w:tcPr>
            <w:tcW w:w="765" w:type="dxa"/>
            <w:tcBorders>
              <w:top w:val="nil"/>
              <w:left w:val="single" w:sz="4" w:space="0" w:color="000000"/>
              <w:bottom w:val="single" w:sz="4" w:space="0" w:color="000000"/>
              <w:right w:val="nil"/>
            </w:tcBorders>
            <w:shd w:val="clear" w:color="000000" w:fill="FFFFFF"/>
            <w:vAlign w:val="center"/>
            <w:hideMark/>
          </w:tcPr>
          <w:p w14:paraId="05716636" w14:textId="77777777" w:rsidR="00666C73" w:rsidRPr="009A1A34" w:rsidRDefault="00666C73" w:rsidP="001447A0">
            <w:pPr>
              <w:jc w:val="center"/>
              <w:rPr>
                <w:sz w:val="16"/>
                <w:szCs w:val="16"/>
              </w:rPr>
            </w:pPr>
            <w:r w:rsidRPr="009A1A34">
              <w:rPr>
                <w:sz w:val="16"/>
                <w:szCs w:val="16"/>
              </w:rPr>
              <w:t>3,70%</w:t>
            </w:r>
          </w:p>
        </w:tc>
        <w:tc>
          <w:tcPr>
            <w:tcW w:w="1120" w:type="dxa"/>
            <w:tcBorders>
              <w:top w:val="nil"/>
              <w:left w:val="single" w:sz="4" w:space="0" w:color="000000"/>
              <w:bottom w:val="single" w:sz="4" w:space="0" w:color="000000"/>
              <w:right w:val="nil"/>
            </w:tcBorders>
            <w:shd w:val="clear" w:color="000000" w:fill="FFFFFF"/>
            <w:vAlign w:val="center"/>
            <w:hideMark/>
          </w:tcPr>
          <w:p w14:paraId="6A6ACB14" w14:textId="77777777" w:rsidR="00666C73" w:rsidRPr="009A1A34" w:rsidRDefault="00666C73" w:rsidP="001447A0">
            <w:pPr>
              <w:jc w:val="center"/>
              <w:rPr>
                <w:sz w:val="16"/>
                <w:szCs w:val="16"/>
              </w:rPr>
            </w:pPr>
            <w:r w:rsidRPr="009A1A34">
              <w:rPr>
                <w:sz w:val="16"/>
                <w:szCs w:val="16"/>
              </w:rPr>
              <w:t>3,70%</w:t>
            </w:r>
          </w:p>
        </w:tc>
        <w:tc>
          <w:tcPr>
            <w:tcW w:w="886" w:type="dxa"/>
            <w:tcBorders>
              <w:top w:val="nil"/>
              <w:left w:val="single" w:sz="4" w:space="0" w:color="000000"/>
              <w:bottom w:val="single" w:sz="4" w:space="0" w:color="000000"/>
              <w:right w:val="nil"/>
            </w:tcBorders>
            <w:shd w:val="clear" w:color="000000" w:fill="FFFFFF"/>
            <w:vAlign w:val="center"/>
            <w:hideMark/>
          </w:tcPr>
          <w:p w14:paraId="1DFDB794" w14:textId="77777777" w:rsidR="00666C73" w:rsidRPr="009A1A34" w:rsidRDefault="00666C73" w:rsidP="001447A0">
            <w:pPr>
              <w:jc w:val="center"/>
              <w:rPr>
                <w:sz w:val="16"/>
                <w:szCs w:val="16"/>
              </w:rPr>
            </w:pPr>
            <w:r w:rsidRPr="009A1A34">
              <w:rPr>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29785F2A" w14:textId="77777777" w:rsidR="00666C73" w:rsidRPr="009A1A34" w:rsidRDefault="00666C73" w:rsidP="001447A0">
            <w:pPr>
              <w:jc w:val="center"/>
              <w:rPr>
                <w:sz w:val="16"/>
                <w:szCs w:val="16"/>
              </w:rPr>
            </w:pPr>
            <w:r w:rsidRPr="009A1A34">
              <w:rPr>
                <w:sz w:val="16"/>
                <w:szCs w:val="16"/>
              </w:rPr>
              <w:t>3,70%</w:t>
            </w:r>
          </w:p>
        </w:tc>
        <w:tc>
          <w:tcPr>
            <w:tcW w:w="777" w:type="dxa"/>
            <w:tcBorders>
              <w:top w:val="nil"/>
              <w:left w:val="single" w:sz="4" w:space="0" w:color="000000"/>
              <w:bottom w:val="single" w:sz="4" w:space="0" w:color="000000"/>
              <w:right w:val="nil"/>
            </w:tcBorders>
            <w:shd w:val="clear" w:color="000000" w:fill="FFFFFF"/>
            <w:vAlign w:val="center"/>
            <w:hideMark/>
          </w:tcPr>
          <w:p w14:paraId="09E7A328"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166AE14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D51B0B9"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1F55EB4"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3F13C2"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7E5B0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61AA387E"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5A461988" w14:textId="77777777" w:rsidR="00666C73" w:rsidRPr="009A1A34" w:rsidRDefault="00666C73" w:rsidP="001447A0">
            <w:pPr>
              <w:jc w:val="center"/>
              <w:rPr>
                <w:sz w:val="16"/>
                <w:szCs w:val="16"/>
              </w:rPr>
            </w:pPr>
            <w:r w:rsidRPr="009A1A34">
              <w:rPr>
                <w:sz w:val="16"/>
                <w:szCs w:val="16"/>
              </w:rPr>
              <w:t>4,00%</w:t>
            </w:r>
          </w:p>
        </w:tc>
      </w:tr>
      <w:tr w:rsidR="00666C73" w:rsidRPr="009A1A34" w14:paraId="00D794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328982" w14:textId="77777777" w:rsidR="00666C73" w:rsidRPr="009A1A34" w:rsidRDefault="00666C73" w:rsidP="001447A0">
            <w:pPr>
              <w:rPr>
                <w:sz w:val="16"/>
                <w:szCs w:val="16"/>
              </w:rPr>
            </w:pPr>
            <w:r w:rsidRPr="009A1A34">
              <w:rPr>
                <w:sz w:val="16"/>
                <w:szCs w:val="16"/>
              </w:rPr>
              <w:t>Индекс роста цен на газ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D205A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0F307"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FE80EF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3492CEC8"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F139935"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E97C3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714E3A0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611594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ED2C0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BF45D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20E60FA9"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4F38AB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1DF49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E3CF15D"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630452B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7E690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432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4FA22E"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nil"/>
              <w:bottom w:val="single" w:sz="4" w:space="0" w:color="auto"/>
              <w:right w:val="single" w:sz="4" w:space="0" w:color="auto"/>
            </w:tcBorders>
            <w:shd w:val="clear" w:color="000000" w:fill="FFFFFF"/>
            <w:vAlign w:val="center"/>
            <w:hideMark/>
          </w:tcPr>
          <w:p w14:paraId="010DA824"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nil"/>
              <w:bottom w:val="single" w:sz="4" w:space="0" w:color="auto"/>
              <w:right w:val="single" w:sz="4" w:space="0" w:color="auto"/>
            </w:tcBorders>
            <w:shd w:val="clear" w:color="000000" w:fill="FFFFFF"/>
            <w:vAlign w:val="center"/>
            <w:hideMark/>
          </w:tcPr>
          <w:p w14:paraId="03F810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8A75D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00A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9569FBD" w14:textId="77777777" w:rsidR="00666C73" w:rsidRPr="009A1A34" w:rsidRDefault="00666C73" w:rsidP="001447A0">
            <w:pPr>
              <w:rPr>
                <w:sz w:val="16"/>
                <w:szCs w:val="16"/>
              </w:rPr>
            </w:pPr>
            <w:r w:rsidRPr="009A1A34">
              <w:rPr>
                <w:sz w:val="16"/>
                <w:szCs w:val="16"/>
              </w:rPr>
              <w:t>Индекс роста цен на уголь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B3B15A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4B9FCC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4E246EEF"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6C0A99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08367C0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416D5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420C770D"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733FFC6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C2A4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242B4D"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9E1326"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47515B0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1E7E5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E215DF"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single" w:sz="4" w:space="0" w:color="000000"/>
              <w:bottom w:val="single" w:sz="4" w:space="0" w:color="000000"/>
              <w:right w:val="nil"/>
            </w:tcBorders>
            <w:shd w:val="clear" w:color="000000" w:fill="FFFFFF"/>
            <w:vAlign w:val="center"/>
            <w:hideMark/>
          </w:tcPr>
          <w:p w14:paraId="076DB0F5"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single" w:sz="4" w:space="0" w:color="000000"/>
              <w:bottom w:val="single" w:sz="4" w:space="0" w:color="000000"/>
              <w:right w:val="nil"/>
            </w:tcBorders>
            <w:shd w:val="clear" w:color="000000" w:fill="FFFFFF"/>
            <w:vAlign w:val="center"/>
            <w:hideMark/>
          </w:tcPr>
          <w:p w14:paraId="162A4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45F0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91DD9B4"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nil"/>
              <w:bottom w:val="single" w:sz="4" w:space="0" w:color="auto"/>
              <w:right w:val="single" w:sz="4" w:space="0" w:color="auto"/>
            </w:tcBorders>
            <w:shd w:val="clear" w:color="000000" w:fill="FFFFFF"/>
            <w:vAlign w:val="center"/>
            <w:hideMark/>
          </w:tcPr>
          <w:p w14:paraId="3935B950"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nil"/>
              <w:bottom w:val="single" w:sz="4" w:space="0" w:color="auto"/>
              <w:right w:val="single" w:sz="4" w:space="0" w:color="auto"/>
            </w:tcBorders>
            <w:shd w:val="clear" w:color="000000" w:fill="FFFFFF"/>
            <w:vAlign w:val="center"/>
            <w:hideMark/>
          </w:tcPr>
          <w:p w14:paraId="5D1313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FE481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984F43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F233FE" w14:textId="77777777" w:rsidR="00666C73" w:rsidRPr="009A1A34" w:rsidRDefault="00666C73" w:rsidP="001447A0">
            <w:pPr>
              <w:rPr>
                <w:sz w:val="16"/>
                <w:szCs w:val="16"/>
              </w:rPr>
            </w:pPr>
            <w:r w:rsidRPr="009A1A34">
              <w:rPr>
                <w:sz w:val="16"/>
                <w:szCs w:val="16"/>
              </w:rPr>
              <w:t>Индекс роста цен на нефтепродукты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9C19E4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E2895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04BCF17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F87D737"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9583E48"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95A402C" w14:textId="77777777" w:rsidR="00666C73" w:rsidRPr="009A1A34" w:rsidRDefault="00666C73" w:rsidP="001447A0">
            <w:pPr>
              <w:jc w:val="center"/>
              <w:rPr>
                <w:sz w:val="16"/>
                <w:szCs w:val="16"/>
              </w:rPr>
            </w:pPr>
            <w:r w:rsidRPr="009A1A34">
              <w:rPr>
                <w:sz w:val="16"/>
                <w:szCs w:val="16"/>
              </w:rPr>
              <w:t>- 0,40%</w:t>
            </w:r>
          </w:p>
        </w:tc>
        <w:tc>
          <w:tcPr>
            <w:tcW w:w="1120" w:type="dxa"/>
            <w:tcBorders>
              <w:top w:val="nil"/>
              <w:left w:val="single" w:sz="4" w:space="0" w:color="000000"/>
              <w:bottom w:val="single" w:sz="4" w:space="0" w:color="000000"/>
              <w:right w:val="nil"/>
            </w:tcBorders>
            <w:shd w:val="clear" w:color="000000" w:fill="FFFFFF"/>
            <w:vAlign w:val="center"/>
            <w:hideMark/>
          </w:tcPr>
          <w:p w14:paraId="265CC71B" w14:textId="77777777" w:rsidR="00666C73" w:rsidRPr="009A1A34" w:rsidRDefault="00666C73" w:rsidP="001447A0">
            <w:pPr>
              <w:jc w:val="center"/>
              <w:rPr>
                <w:sz w:val="16"/>
                <w:szCs w:val="16"/>
              </w:rPr>
            </w:pPr>
            <w:r w:rsidRPr="009A1A34">
              <w:rPr>
                <w:sz w:val="16"/>
                <w:szCs w:val="16"/>
              </w:rPr>
              <w:t>- 0,40%</w:t>
            </w:r>
          </w:p>
        </w:tc>
        <w:tc>
          <w:tcPr>
            <w:tcW w:w="886" w:type="dxa"/>
            <w:tcBorders>
              <w:top w:val="nil"/>
              <w:left w:val="single" w:sz="4" w:space="0" w:color="000000"/>
              <w:bottom w:val="single" w:sz="4" w:space="0" w:color="000000"/>
              <w:right w:val="nil"/>
            </w:tcBorders>
            <w:shd w:val="clear" w:color="000000" w:fill="FFFFFF"/>
            <w:vAlign w:val="center"/>
            <w:hideMark/>
          </w:tcPr>
          <w:p w14:paraId="504F18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F6B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B864F" w14:textId="77777777" w:rsidR="00666C73" w:rsidRPr="009A1A34" w:rsidRDefault="00666C73" w:rsidP="001447A0">
            <w:pPr>
              <w:jc w:val="center"/>
              <w:rPr>
                <w:sz w:val="16"/>
                <w:szCs w:val="16"/>
              </w:rPr>
            </w:pPr>
            <w:r w:rsidRPr="009A1A34">
              <w:rPr>
                <w:sz w:val="16"/>
                <w:szCs w:val="16"/>
              </w:rPr>
              <w:t>- 0,70%</w:t>
            </w:r>
          </w:p>
        </w:tc>
        <w:tc>
          <w:tcPr>
            <w:tcW w:w="1120" w:type="dxa"/>
            <w:tcBorders>
              <w:top w:val="nil"/>
              <w:left w:val="single" w:sz="4" w:space="0" w:color="000000"/>
              <w:bottom w:val="single" w:sz="4" w:space="0" w:color="000000"/>
              <w:right w:val="nil"/>
            </w:tcBorders>
            <w:shd w:val="clear" w:color="000000" w:fill="FFFFFF"/>
            <w:vAlign w:val="center"/>
            <w:hideMark/>
          </w:tcPr>
          <w:p w14:paraId="03DC4DC2" w14:textId="77777777" w:rsidR="00666C73" w:rsidRPr="009A1A34" w:rsidRDefault="00666C73" w:rsidP="001447A0">
            <w:pPr>
              <w:jc w:val="center"/>
              <w:rPr>
                <w:sz w:val="16"/>
                <w:szCs w:val="16"/>
              </w:rPr>
            </w:pPr>
            <w:r w:rsidRPr="009A1A34">
              <w:rPr>
                <w:sz w:val="16"/>
                <w:szCs w:val="16"/>
              </w:rPr>
              <w:t>- 0,70%</w:t>
            </w:r>
          </w:p>
        </w:tc>
        <w:tc>
          <w:tcPr>
            <w:tcW w:w="886" w:type="dxa"/>
            <w:tcBorders>
              <w:top w:val="nil"/>
              <w:left w:val="single" w:sz="4" w:space="0" w:color="000000"/>
              <w:bottom w:val="single" w:sz="4" w:space="0" w:color="000000"/>
              <w:right w:val="nil"/>
            </w:tcBorders>
            <w:shd w:val="clear" w:color="000000" w:fill="FFFFFF"/>
            <w:vAlign w:val="center"/>
            <w:hideMark/>
          </w:tcPr>
          <w:p w14:paraId="359FC2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0001B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44EB6E1" w14:textId="77777777" w:rsidR="00666C73" w:rsidRPr="009A1A34" w:rsidRDefault="00666C73" w:rsidP="001447A0">
            <w:pPr>
              <w:jc w:val="center"/>
              <w:rPr>
                <w:sz w:val="16"/>
                <w:szCs w:val="16"/>
              </w:rPr>
            </w:pPr>
            <w:r w:rsidRPr="009A1A34">
              <w:rPr>
                <w:sz w:val="16"/>
                <w:szCs w:val="16"/>
              </w:rPr>
              <w:t>1,40%</w:t>
            </w:r>
          </w:p>
        </w:tc>
        <w:tc>
          <w:tcPr>
            <w:tcW w:w="1120" w:type="dxa"/>
            <w:tcBorders>
              <w:top w:val="nil"/>
              <w:left w:val="single" w:sz="4" w:space="0" w:color="000000"/>
              <w:bottom w:val="single" w:sz="4" w:space="0" w:color="000000"/>
              <w:right w:val="nil"/>
            </w:tcBorders>
            <w:shd w:val="clear" w:color="000000" w:fill="FFFFFF"/>
            <w:vAlign w:val="center"/>
            <w:hideMark/>
          </w:tcPr>
          <w:p w14:paraId="2ACA90B5" w14:textId="77777777" w:rsidR="00666C73" w:rsidRPr="009A1A34" w:rsidRDefault="00666C73" w:rsidP="001447A0">
            <w:pPr>
              <w:jc w:val="center"/>
              <w:rPr>
                <w:sz w:val="16"/>
                <w:szCs w:val="16"/>
              </w:rPr>
            </w:pPr>
            <w:r w:rsidRPr="009A1A34">
              <w:rPr>
                <w:sz w:val="16"/>
                <w:szCs w:val="16"/>
              </w:rPr>
              <w:t>1,40%</w:t>
            </w:r>
          </w:p>
        </w:tc>
        <w:tc>
          <w:tcPr>
            <w:tcW w:w="886" w:type="dxa"/>
            <w:tcBorders>
              <w:top w:val="nil"/>
              <w:left w:val="single" w:sz="4" w:space="0" w:color="000000"/>
              <w:bottom w:val="single" w:sz="4" w:space="0" w:color="000000"/>
              <w:right w:val="nil"/>
            </w:tcBorders>
            <w:shd w:val="clear" w:color="000000" w:fill="FFFFFF"/>
            <w:vAlign w:val="center"/>
            <w:hideMark/>
          </w:tcPr>
          <w:p w14:paraId="381E47B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B241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7935F3" w14:textId="77777777" w:rsidR="00666C73" w:rsidRPr="009A1A34" w:rsidRDefault="00666C73" w:rsidP="001447A0">
            <w:pPr>
              <w:jc w:val="center"/>
              <w:rPr>
                <w:sz w:val="16"/>
                <w:szCs w:val="16"/>
              </w:rPr>
            </w:pPr>
            <w:r w:rsidRPr="009A1A34">
              <w:rPr>
                <w:sz w:val="16"/>
                <w:szCs w:val="16"/>
              </w:rPr>
              <w:t>1,50%</w:t>
            </w:r>
          </w:p>
        </w:tc>
        <w:tc>
          <w:tcPr>
            <w:tcW w:w="1120" w:type="dxa"/>
            <w:tcBorders>
              <w:top w:val="nil"/>
              <w:left w:val="nil"/>
              <w:bottom w:val="single" w:sz="4" w:space="0" w:color="auto"/>
              <w:right w:val="single" w:sz="4" w:space="0" w:color="auto"/>
            </w:tcBorders>
            <w:shd w:val="clear" w:color="000000" w:fill="FFFFFF"/>
            <w:vAlign w:val="center"/>
            <w:hideMark/>
          </w:tcPr>
          <w:p w14:paraId="0E179681" w14:textId="77777777" w:rsidR="00666C73" w:rsidRPr="009A1A34" w:rsidRDefault="00666C73" w:rsidP="001447A0">
            <w:pPr>
              <w:jc w:val="center"/>
              <w:rPr>
                <w:sz w:val="16"/>
                <w:szCs w:val="16"/>
              </w:rPr>
            </w:pPr>
            <w:r w:rsidRPr="009A1A34">
              <w:rPr>
                <w:sz w:val="16"/>
                <w:szCs w:val="16"/>
              </w:rPr>
              <w:t>1,50%</w:t>
            </w:r>
          </w:p>
        </w:tc>
        <w:tc>
          <w:tcPr>
            <w:tcW w:w="886" w:type="dxa"/>
            <w:tcBorders>
              <w:top w:val="nil"/>
              <w:left w:val="nil"/>
              <w:bottom w:val="single" w:sz="4" w:space="0" w:color="auto"/>
              <w:right w:val="single" w:sz="4" w:space="0" w:color="auto"/>
            </w:tcBorders>
            <w:shd w:val="clear" w:color="000000" w:fill="FFFFFF"/>
            <w:vAlign w:val="center"/>
            <w:hideMark/>
          </w:tcPr>
          <w:p w14:paraId="39F5839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AC52E1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C53A0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C9A3BCD" w14:textId="77777777" w:rsidR="00666C73" w:rsidRPr="009A1A34" w:rsidRDefault="00666C73" w:rsidP="001447A0">
            <w:pPr>
              <w:rPr>
                <w:sz w:val="16"/>
                <w:szCs w:val="16"/>
              </w:rPr>
            </w:pPr>
            <w:r w:rsidRPr="009A1A34">
              <w:rPr>
                <w:sz w:val="16"/>
                <w:szCs w:val="16"/>
              </w:rPr>
              <w:t>Индекс роста цен на древесину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F4DC1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3AB8C02"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27271107"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20C50D6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29F729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79FD079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7B181C4A"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670242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CB1F6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2426055" w14:textId="77777777" w:rsidR="00666C73" w:rsidRPr="009A1A34" w:rsidRDefault="00666C73" w:rsidP="001447A0">
            <w:pPr>
              <w:jc w:val="center"/>
              <w:rPr>
                <w:sz w:val="16"/>
                <w:szCs w:val="16"/>
              </w:rPr>
            </w:pPr>
            <w:r w:rsidRPr="009A1A34">
              <w:rPr>
                <w:sz w:val="16"/>
                <w:szCs w:val="16"/>
              </w:rPr>
              <w:t>4,60%</w:t>
            </w:r>
          </w:p>
        </w:tc>
        <w:tc>
          <w:tcPr>
            <w:tcW w:w="1120" w:type="dxa"/>
            <w:tcBorders>
              <w:top w:val="nil"/>
              <w:left w:val="single" w:sz="4" w:space="0" w:color="000000"/>
              <w:bottom w:val="single" w:sz="4" w:space="0" w:color="000000"/>
              <w:right w:val="nil"/>
            </w:tcBorders>
            <w:shd w:val="clear" w:color="000000" w:fill="FFFFFF"/>
            <w:vAlign w:val="center"/>
            <w:hideMark/>
          </w:tcPr>
          <w:p w14:paraId="3776627D" w14:textId="77777777" w:rsidR="00666C73" w:rsidRPr="009A1A34" w:rsidRDefault="00666C73" w:rsidP="001447A0">
            <w:pPr>
              <w:jc w:val="center"/>
              <w:rPr>
                <w:sz w:val="16"/>
                <w:szCs w:val="16"/>
              </w:rPr>
            </w:pPr>
            <w:r w:rsidRPr="009A1A34">
              <w:rPr>
                <w:sz w:val="16"/>
                <w:szCs w:val="16"/>
              </w:rPr>
              <w:t>4,60%</w:t>
            </w:r>
          </w:p>
        </w:tc>
        <w:tc>
          <w:tcPr>
            <w:tcW w:w="886" w:type="dxa"/>
            <w:tcBorders>
              <w:top w:val="nil"/>
              <w:left w:val="single" w:sz="4" w:space="0" w:color="000000"/>
              <w:bottom w:val="single" w:sz="4" w:space="0" w:color="000000"/>
              <w:right w:val="nil"/>
            </w:tcBorders>
            <w:shd w:val="clear" w:color="000000" w:fill="FFFFFF"/>
            <w:vAlign w:val="center"/>
            <w:hideMark/>
          </w:tcPr>
          <w:p w14:paraId="53AD25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81ECD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768B672"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072C1D4B"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426C6C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4925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08BB28" w14:textId="77777777" w:rsidR="00666C73" w:rsidRPr="009A1A34" w:rsidRDefault="00666C73" w:rsidP="001447A0">
            <w:pPr>
              <w:jc w:val="center"/>
              <w:rPr>
                <w:sz w:val="16"/>
                <w:szCs w:val="16"/>
              </w:rPr>
            </w:pPr>
            <w:r w:rsidRPr="009A1A34">
              <w:rPr>
                <w:sz w:val="16"/>
                <w:szCs w:val="16"/>
              </w:rPr>
              <w:t>5,00%</w:t>
            </w:r>
          </w:p>
        </w:tc>
        <w:tc>
          <w:tcPr>
            <w:tcW w:w="1120" w:type="dxa"/>
            <w:tcBorders>
              <w:top w:val="nil"/>
              <w:left w:val="nil"/>
              <w:bottom w:val="single" w:sz="4" w:space="0" w:color="auto"/>
              <w:right w:val="single" w:sz="4" w:space="0" w:color="auto"/>
            </w:tcBorders>
            <w:shd w:val="clear" w:color="000000" w:fill="FFFFFF"/>
            <w:vAlign w:val="center"/>
            <w:hideMark/>
          </w:tcPr>
          <w:p w14:paraId="2300A0EF" w14:textId="77777777" w:rsidR="00666C73" w:rsidRPr="009A1A34" w:rsidRDefault="00666C73" w:rsidP="001447A0">
            <w:pPr>
              <w:jc w:val="center"/>
              <w:rPr>
                <w:sz w:val="16"/>
                <w:szCs w:val="16"/>
              </w:rPr>
            </w:pPr>
            <w:r w:rsidRPr="009A1A34">
              <w:rPr>
                <w:sz w:val="16"/>
                <w:szCs w:val="16"/>
              </w:rPr>
              <w:t>5,00%</w:t>
            </w:r>
          </w:p>
        </w:tc>
        <w:tc>
          <w:tcPr>
            <w:tcW w:w="886" w:type="dxa"/>
            <w:tcBorders>
              <w:top w:val="nil"/>
              <w:left w:val="nil"/>
              <w:bottom w:val="single" w:sz="4" w:space="0" w:color="auto"/>
              <w:right w:val="single" w:sz="4" w:space="0" w:color="auto"/>
            </w:tcBorders>
            <w:shd w:val="clear" w:color="000000" w:fill="FFFFFF"/>
            <w:vAlign w:val="center"/>
            <w:hideMark/>
          </w:tcPr>
          <w:p w14:paraId="6A2ABB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69078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0B3C8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F3EB7F6" w14:textId="77777777" w:rsidR="00666C73" w:rsidRPr="009A1A34" w:rsidRDefault="00666C73" w:rsidP="001447A0">
            <w:pPr>
              <w:rPr>
                <w:sz w:val="16"/>
                <w:szCs w:val="16"/>
              </w:rPr>
            </w:pPr>
            <w:r w:rsidRPr="009A1A34">
              <w:rPr>
                <w:sz w:val="16"/>
                <w:szCs w:val="16"/>
              </w:rPr>
              <w:t>Индекс роста цен на транспорт (искл.трубопроводный)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642438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A9A14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729D53A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189ED0E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1FC0565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30BCA165"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single" w:sz="4" w:space="0" w:color="000000"/>
              <w:bottom w:val="single" w:sz="4" w:space="0" w:color="000000"/>
              <w:right w:val="nil"/>
            </w:tcBorders>
            <w:shd w:val="clear" w:color="000000" w:fill="FFFFFF"/>
            <w:vAlign w:val="center"/>
            <w:hideMark/>
          </w:tcPr>
          <w:p w14:paraId="4F88611A"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single" w:sz="4" w:space="0" w:color="000000"/>
              <w:bottom w:val="single" w:sz="4" w:space="0" w:color="000000"/>
              <w:right w:val="nil"/>
            </w:tcBorders>
            <w:shd w:val="clear" w:color="000000" w:fill="FFFFFF"/>
            <w:vAlign w:val="center"/>
            <w:hideMark/>
          </w:tcPr>
          <w:p w14:paraId="3E021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082884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3B92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3BD2FC9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2830E4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AD87F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A458908"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58A6FF9A"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19A88EF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8243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6FB251"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nil"/>
              <w:bottom w:val="single" w:sz="4" w:space="0" w:color="auto"/>
              <w:right w:val="single" w:sz="4" w:space="0" w:color="auto"/>
            </w:tcBorders>
            <w:shd w:val="clear" w:color="000000" w:fill="FFFFFF"/>
            <w:vAlign w:val="center"/>
            <w:hideMark/>
          </w:tcPr>
          <w:p w14:paraId="7A1892BB"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nil"/>
              <w:bottom w:val="single" w:sz="4" w:space="0" w:color="auto"/>
              <w:right w:val="single" w:sz="4" w:space="0" w:color="auto"/>
            </w:tcBorders>
            <w:shd w:val="clear" w:color="000000" w:fill="FFFFFF"/>
            <w:vAlign w:val="center"/>
            <w:hideMark/>
          </w:tcPr>
          <w:p w14:paraId="1BC210D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0BBF3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63D41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C1AB643" w14:textId="77777777" w:rsidR="00666C73" w:rsidRPr="009A1A34" w:rsidRDefault="00666C73" w:rsidP="001447A0">
            <w:pPr>
              <w:rPr>
                <w:sz w:val="16"/>
                <w:szCs w:val="16"/>
              </w:rPr>
            </w:pPr>
            <w:r w:rsidRPr="009A1A34">
              <w:rPr>
                <w:sz w:val="16"/>
                <w:szCs w:val="16"/>
              </w:rPr>
              <w:t>Индекс роста цен на транспорт (вкл.трубопроводный)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77CEE2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CDD2D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311EA9B9"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0061DE5A"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59BC26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037D49C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8850CA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343FC1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22B2E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8B35F"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626109D"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D5844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43318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2CEB831"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single" w:sz="4" w:space="0" w:color="000000"/>
              <w:bottom w:val="single" w:sz="4" w:space="0" w:color="000000"/>
              <w:right w:val="nil"/>
            </w:tcBorders>
            <w:shd w:val="clear" w:color="000000" w:fill="FFFFFF"/>
            <w:vAlign w:val="center"/>
            <w:hideMark/>
          </w:tcPr>
          <w:p w14:paraId="2F7D0E96"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single" w:sz="4" w:space="0" w:color="000000"/>
              <w:bottom w:val="single" w:sz="4" w:space="0" w:color="000000"/>
              <w:right w:val="nil"/>
            </w:tcBorders>
            <w:shd w:val="clear" w:color="000000" w:fill="FFFFFF"/>
            <w:vAlign w:val="center"/>
            <w:hideMark/>
          </w:tcPr>
          <w:p w14:paraId="6BA561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27F6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FF3942"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nil"/>
              <w:bottom w:val="single" w:sz="4" w:space="0" w:color="auto"/>
              <w:right w:val="single" w:sz="4" w:space="0" w:color="auto"/>
            </w:tcBorders>
            <w:shd w:val="clear" w:color="000000" w:fill="FFFFFF"/>
            <w:vAlign w:val="center"/>
            <w:hideMark/>
          </w:tcPr>
          <w:p w14:paraId="50448FD0"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nil"/>
              <w:bottom w:val="single" w:sz="4" w:space="0" w:color="auto"/>
              <w:right w:val="single" w:sz="4" w:space="0" w:color="auto"/>
            </w:tcBorders>
            <w:shd w:val="clear" w:color="000000" w:fill="FFFFFF"/>
            <w:vAlign w:val="center"/>
            <w:hideMark/>
          </w:tcPr>
          <w:p w14:paraId="714DFB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BDD3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52E1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CC1647" w14:textId="77777777" w:rsidR="00666C73" w:rsidRPr="009A1A34" w:rsidRDefault="00666C73" w:rsidP="001447A0">
            <w:pPr>
              <w:rPr>
                <w:sz w:val="16"/>
                <w:szCs w:val="16"/>
              </w:rPr>
            </w:pPr>
            <w:r w:rsidRPr="009A1A34">
              <w:rPr>
                <w:sz w:val="16"/>
                <w:szCs w:val="16"/>
              </w:rPr>
              <w:t>Индекс роста цен по обеспечению электрической энергией, газом и паром; кондиционированию воздуха</w:t>
            </w:r>
          </w:p>
        </w:tc>
        <w:tc>
          <w:tcPr>
            <w:tcW w:w="1032" w:type="dxa"/>
            <w:tcBorders>
              <w:top w:val="nil"/>
              <w:left w:val="single" w:sz="4" w:space="0" w:color="000000"/>
              <w:bottom w:val="single" w:sz="4" w:space="0" w:color="000000"/>
              <w:right w:val="nil"/>
            </w:tcBorders>
            <w:shd w:val="clear" w:color="000000" w:fill="FFFFFF"/>
            <w:vAlign w:val="center"/>
            <w:hideMark/>
          </w:tcPr>
          <w:p w14:paraId="687F63C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A24B0A5"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C99AFD6"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EFB955C"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49DC48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38A8F7E"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55AFC431"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53066976" w14:textId="77777777" w:rsidR="00666C73" w:rsidRPr="009A1A34" w:rsidRDefault="00666C73" w:rsidP="001447A0">
            <w:pPr>
              <w:jc w:val="center"/>
              <w:rPr>
                <w:sz w:val="16"/>
                <w:szCs w:val="16"/>
              </w:rPr>
            </w:pPr>
            <w:r w:rsidRPr="009A1A34">
              <w:rPr>
                <w:sz w:val="16"/>
                <w:szCs w:val="16"/>
              </w:rPr>
              <w:t>4,80%</w:t>
            </w:r>
          </w:p>
        </w:tc>
        <w:tc>
          <w:tcPr>
            <w:tcW w:w="1015" w:type="dxa"/>
            <w:tcBorders>
              <w:top w:val="nil"/>
              <w:left w:val="single" w:sz="4" w:space="0" w:color="000000"/>
              <w:bottom w:val="single" w:sz="4" w:space="0" w:color="000000"/>
              <w:right w:val="nil"/>
            </w:tcBorders>
            <w:shd w:val="clear" w:color="000000" w:fill="FFFFFF"/>
            <w:vAlign w:val="center"/>
            <w:hideMark/>
          </w:tcPr>
          <w:p w14:paraId="3808AFA8" w14:textId="77777777" w:rsidR="00666C73" w:rsidRPr="009A1A34" w:rsidRDefault="00666C73" w:rsidP="001447A0">
            <w:pPr>
              <w:jc w:val="center"/>
              <w:rPr>
                <w:sz w:val="16"/>
                <w:szCs w:val="16"/>
              </w:rPr>
            </w:pPr>
            <w:r w:rsidRPr="009A1A34">
              <w:rPr>
                <w:sz w:val="16"/>
                <w:szCs w:val="16"/>
              </w:rPr>
              <w:t>4,80%</w:t>
            </w:r>
          </w:p>
        </w:tc>
        <w:tc>
          <w:tcPr>
            <w:tcW w:w="765" w:type="dxa"/>
            <w:tcBorders>
              <w:top w:val="nil"/>
              <w:left w:val="single" w:sz="4" w:space="0" w:color="000000"/>
              <w:bottom w:val="single" w:sz="4" w:space="0" w:color="000000"/>
              <w:right w:val="nil"/>
            </w:tcBorders>
            <w:shd w:val="clear" w:color="000000" w:fill="FFFFFF"/>
            <w:vAlign w:val="center"/>
            <w:hideMark/>
          </w:tcPr>
          <w:p w14:paraId="40478710"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1315522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3FD2D69" w14:textId="77777777" w:rsidR="00666C73" w:rsidRPr="009A1A34" w:rsidRDefault="00666C73" w:rsidP="001447A0">
            <w:pPr>
              <w:jc w:val="center"/>
              <w:rPr>
                <w:sz w:val="16"/>
                <w:szCs w:val="16"/>
              </w:rPr>
            </w:pPr>
            <w:r w:rsidRPr="009A1A34">
              <w:rPr>
                <w:sz w:val="16"/>
                <w:szCs w:val="16"/>
              </w:rPr>
              <w:t>4,10%</w:t>
            </w:r>
          </w:p>
        </w:tc>
        <w:tc>
          <w:tcPr>
            <w:tcW w:w="1097" w:type="dxa"/>
            <w:tcBorders>
              <w:top w:val="nil"/>
              <w:left w:val="single" w:sz="4" w:space="0" w:color="000000"/>
              <w:bottom w:val="single" w:sz="4" w:space="0" w:color="000000"/>
              <w:right w:val="nil"/>
            </w:tcBorders>
            <w:shd w:val="clear" w:color="000000" w:fill="FFFFFF"/>
            <w:vAlign w:val="center"/>
            <w:hideMark/>
          </w:tcPr>
          <w:p w14:paraId="12C3D210" w14:textId="77777777" w:rsidR="00666C73" w:rsidRPr="009A1A34" w:rsidRDefault="00666C73" w:rsidP="001447A0">
            <w:pPr>
              <w:jc w:val="center"/>
              <w:rPr>
                <w:sz w:val="16"/>
                <w:szCs w:val="16"/>
              </w:rPr>
            </w:pPr>
            <w:r w:rsidRPr="009A1A34">
              <w:rPr>
                <w:sz w:val="16"/>
                <w:szCs w:val="16"/>
              </w:rPr>
              <w:t>4,10%</w:t>
            </w:r>
          </w:p>
        </w:tc>
        <w:tc>
          <w:tcPr>
            <w:tcW w:w="777" w:type="dxa"/>
            <w:tcBorders>
              <w:top w:val="nil"/>
              <w:left w:val="single" w:sz="4" w:space="0" w:color="000000"/>
              <w:bottom w:val="single" w:sz="4" w:space="0" w:color="000000"/>
              <w:right w:val="nil"/>
            </w:tcBorders>
            <w:shd w:val="clear" w:color="000000" w:fill="FFFFFF"/>
            <w:vAlign w:val="center"/>
            <w:hideMark/>
          </w:tcPr>
          <w:p w14:paraId="7D5E7D23"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F392F0"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58D855"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466FF1DF"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9ECC4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A10B371"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DC0A722"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32D875DB" w14:textId="77777777" w:rsidR="00666C73" w:rsidRPr="009A1A34" w:rsidRDefault="00666C73" w:rsidP="001447A0">
            <w:pPr>
              <w:jc w:val="center"/>
              <w:rPr>
                <w:sz w:val="16"/>
                <w:szCs w:val="16"/>
              </w:rPr>
            </w:pPr>
            <w:r w:rsidRPr="009A1A34">
              <w:rPr>
                <w:sz w:val="16"/>
                <w:szCs w:val="16"/>
              </w:rPr>
              <w:t>4,00%</w:t>
            </w:r>
          </w:p>
        </w:tc>
      </w:tr>
      <w:tr w:rsidR="00666C73" w:rsidRPr="009A1A34" w14:paraId="3CA266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1CFCC0" w14:textId="77777777" w:rsidR="00666C73" w:rsidRPr="009A1A34" w:rsidRDefault="00666C73" w:rsidP="001447A0">
            <w:pPr>
              <w:rPr>
                <w:sz w:val="16"/>
                <w:szCs w:val="16"/>
              </w:rPr>
            </w:pPr>
            <w:r w:rsidRPr="009A1A34">
              <w:rPr>
                <w:sz w:val="16"/>
                <w:szCs w:val="16"/>
              </w:rPr>
              <w:t>Индекс роста цен на водоснабжение и водоотведение</w:t>
            </w:r>
          </w:p>
        </w:tc>
        <w:tc>
          <w:tcPr>
            <w:tcW w:w="1032" w:type="dxa"/>
            <w:tcBorders>
              <w:top w:val="nil"/>
              <w:left w:val="single" w:sz="4" w:space="0" w:color="000000"/>
              <w:bottom w:val="single" w:sz="4" w:space="0" w:color="000000"/>
              <w:right w:val="nil"/>
            </w:tcBorders>
            <w:shd w:val="clear" w:color="000000" w:fill="FFFFFF"/>
            <w:vAlign w:val="center"/>
            <w:hideMark/>
          </w:tcPr>
          <w:p w14:paraId="27191B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31ADFC"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51EC417C"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F9920F0"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609190C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B6CB475"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2453B7E2"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AC2289A" w14:textId="77777777" w:rsidR="00666C73" w:rsidRPr="009A1A34" w:rsidRDefault="00666C73" w:rsidP="001447A0">
            <w:pPr>
              <w:jc w:val="center"/>
              <w:rPr>
                <w:sz w:val="16"/>
                <w:szCs w:val="16"/>
              </w:rPr>
            </w:pPr>
            <w:r w:rsidRPr="009A1A34">
              <w:rPr>
                <w:sz w:val="16"/>
                <w:szCs w:val="16"/>
              </w:rPr>
              <w:t>4,10%</w:t>
            </w:r>
          </w:p>
        </w:tc>
        <w:tc>
          <w:tcPr>
            <w:tcW w:w="1015" w:type="dxa"/>
            <w:tcBorders>
              <w:top w:val="nil"/>
              <w:left w:val="single" w:sz="4" w:space="0" w:color="000000"/>
              <w:bottom w:val="single" w:sz="4" w:space="0" w:color="000000"/>
              <w:right w:val="nil"/>
            </w:tcBorders>
            <w:shd w:val="clear" w:color="000000" w:fill="FFFFFF"/>
            <w:vAlign w:val="center"/>
            <w:hideMark/>
          </w:tcPr>
          <w:p w14:paraId="459C6B12" w14:textId="77777777" w:rsidR="00666C73" w:rsidRPr="009A1A34" w:rsidRDefault="00666C73" w:rsidP="001447A0">
            <w:pPr>
              <w:jc w:val="center"/>
              <w:rPr>
                <w:sz w:val="16"/>
                <w:szCs w:val="16"/>
              </w:rPr>
            </w:pPr>
            <w:r w:rsidRPr="009A1A34">
              <w:rPr>
                <w:sz w:val="16"/>
                <w:szCs w:val="16"/>
              </w:rPr>
              <w:t>4,10%</w:t>
            </w:r>
          </w:p>
        </w:tc>
        <w:tc>
          <w:tcPr>
            <w:tcW w:w="765" w:type="dxa"/>
            <w:tcBorders>
              <w:top w:val="nil"/>
              <w:left w:val="single" w:sz="4" w:space="0" w:color="000000"/>
              <w:bottom w:val="single" w:sz="4" w:space="0" w:color="000000"/>
              <w:right w:val="nil"/>
            </w:tcBorders>
            <w:shd w:val="clear" w:color="000000" w:fill="FFFFFF"/>
            <w:vAlign w:val="center"/>
            <w:hideMark/>
          </w:tcPr>
          <w:p w14:paraId="1CC46430"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54446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4AC388"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2A3C0908" w14:textId="77777777" w:rsidR="00666C73" w:rsidRPr="009A1A34" w:rsidRDefault="00666C73" w:rsidP="001447A0">
            <w:pPr>
              <w:jc w:val="center"/>
              <w:rPr>
                <w:sz w:val="16"/>
                <w:szCs w:val="16"/>
              </w:rPr>
            </w:pPr>
            <w:r w:rsidRPr="009A1A34">
              <w:rPr>
                <w:sz w:val="16"/>
                <w:szCs w:val="16"/>
              </w:rPr>
              <w:t>4,00%</w:t>
            </w:r>
          </w:p>
        </w:tc>
        <w:tc>
          <w:tcPr>
            <w:tcW w:w="777" w:type="dxa"/>
            <w:tcBorders>
              <w:top w:val="nil"/>
              <w:left w:val="single" w:sz="4" w:space="0" w:color="000000"/>
              <w:bottom w:val="single" w:sz="4" w:space="0" w:color="000000"/>
              <w:right w:val="nil"/>
            </w:tcBorders>
            <w:shd w:val="clear" w:color="000000" w:fill="FFFFFF"/>
            <w:vAlign w:val="center"/>
            <w:hideMark/>
          </w:tcPr>
          <w:p w14:paraId="5C333C77"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4A382CA"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7FDD45E3"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6CF12BE"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0EF7D6"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2646AD67"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0770809"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717BFCE9" w14:textId="77777777" w:rsidR="00666C73" w:rsidRPr="009A1A34" w:rsidRDefault="00666C73" w:rsidP="001447A0">
            <w:pPr>
              <w:jc w:val="center"/>
              <w:rPr>
                <w:sz w:val="16"/>
                <w:szCs w:val="16"/>
              </w:rPr>
            </w:pPr>
            <w:r w:rsidRPr="009A1A34">
              <w:rPr>
                <w:sz w:val="16"/>
                <w:szCs w:val="16"/>
              </w:rPr>
              <w:t>4,00%</w:t>
            </w:r>
          </w:p>
        </w:tc>
      </w:tr>
      <w:tr w:rsidR="00666C73" w:rsidRPr="009A1A34" w14:paraId="7557F4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54DB89" w14:textId="77777777" w:rsidR="00666C73" w:rsidRPr="009A1A34" w:rsidRDefault="00666C73" w:rsidP="001447A0">
            <w:pPr>
              <w:rPr>
                <w:sz w:val="16"/>
                <w:szCs w:val="16"/>
              </w:rPr>
            </w:pPr>
            <w:r w:rsidRPr="009A1A34">
              <w:rPr>
                <w:sz w:val="16"/>
                <w:szCs w:val="16"/>
              </w:rPr>
              <w:t>Тарифы страховых взносов</w:t>
            </w:r>
          </w:p>
        </w:tc>
        <w:tc>
          <w:tcPr>
            <w:tcW w:w="1032" w:type="dxa"/>
            <w:tcBorders>
              <w:top w:val="nil"/>
              <w:left w:val="single" w:sz="4" w:space="0" w:color="000000"/>
              <w:bottom w:val="single" w:sz="4" w:space="0" w:color="000000"/>
              <w:right w:val="nil"/>
            </w:tcBorders>
            <w:shd w:val="clear" w:color="000000" w:fill="FFFFFF"/>
            <w:vAlign w:val="center"/>
            <w:hideMark/>
          </w:tcPr>
          <w:p w14:paraId="7B76ED6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DC7E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206ADA23"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3E3F35CD"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19FFBF15"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035258A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91FD836"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25B6456C"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5C91F460"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6658E1A6"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7AD58C7F"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6D7BD341"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42644CD7" w14:textId="77777777" w:rsidR="00666C73" w:rsidRPr="009A1A34" w:rsidRDefault="00666C73" w:rsidP="001447A0">
            <w:pPr>
              <w:jc w:val="center"/>
              <w:rPr>
                <w:sz w:val="16"/>
                <w:szCs w:val="16"/>
              </w:rPr>
            </w:pPr>
            <w:r w:rsidRPr="009A1A34">
              <w:rPr>
                <w:sz w:val="16"/>
                <w:szCs w:val="16"/>
              </w:rPr>
              <w:t>30,2%</w:t>
            </w:r>
          </w:p>
        </w:tc>
        <w:tc>
          <w:tcPr>
            <w:tcW w:w="777" w:type="dxa"/>
            <w:tcBorders>
              <w:top w:val="nil"/>
              <w:left w:val="single" w:sz="4" w:space="0" w:color="000000"/>
              <w:bottom w:val="single" w:sz="4" w:space="0" w:color="000000"/>
              <w:right w:val="nil"/>
            </w:tcBorders>
            <w:shd w:val="clear" w:color="000000" w:fill="FFFFFF"/>
            <w:vAlign w:val="center"/>
            <w:hideMark/>
          </w:tcPr>
          <w:p w14:paraId="1CE4A10F"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A0384D5"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440BA4B0"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0DB9CE74" w14:textId="77777777" w:rsidR="00666C73" w:rsidRPr="009A1A34" w:rsidRDefault="00666C73" w:rsidP="001447A0">
            <w:pPr>
              <w:jc w:val="center"/>
              <w:rPr>
                <w:sz w:val="16"/>
                <w:szCs w:val="16"/>
              </w:rPr>
            </w:pPr>
            <w:r w:rsidRPr="009A1A34">
              <w:rPr>
                <w:sz w:val="16"/>
                <w:szCs w:val="16"/>
              </w:rPr>
              <w:t>30,2%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C31FBCD"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nil"/>
              <w:bottom w:val="single" w:sz="4" w:space="0" w:color="auto"/>
              <w:right w:val="single" w:sz="4" w:space="0" w:color="auto"/>
            </w:tcBorders>
            <w:shd w:val="clear" w:color="000000" w:fill="FFFFFF"/>
            <w:vAlign w:val="center"/>
            <w:hideMark/>
          </w:tcPr>
          <w:p w14:paraId="1495C224"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nil"/>
              <w:bottom w:val="single" w:sz="4" w:space="0" w:color="auto"/>
              <w:right w:val="single" w:sz="4" w:space="0" w:color="auto"/>
            </w:tcBorders>
            <w:shd w:val="clear" w:color="000000" w:fill="FFFFFF"/>
            <w:vAlign w:val="center"/>
            <w:hideMark/>
          </w:tcPr>
          <w:p w14:paraId="50458A50"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nil"/>
              <w:bottom w:val="single" w:sz="4" w:space="0" w:color="auto"/>
              <w:right w:val="single" w:sz="4" w:space="0" w:color="auto"/>
            </w:tcBorders>
            <w:shd w:val="clear" w:color="000000" w:fill="FFFFFF"/>
            <w:vAlign w:val="center"/>
            <w:hideMark/>
          </w:tcPr>
          <w:p w14:paraId="16D7F17D" w14:textId="77777777" w:rsidR="00666C73" w:rsidRPr="009A1A34" w:rsidRDefault="00666C73" w:rsidP="001447A0">
            <w:pPr>
              <w:jc w:val="center"/>
              <w:rPr>
                <w:sz w:val="16"/>
                <w:szCs w:val="16"/>
              </w:rPr>
            </w:pPr>
            <w:r w:rsidRPr="009A1A34">
              <w:rPr>
                <w:sz w:val="16"/>
                <w:szCs w:val="16"/>
              </w:rPr>
              <w:t>30,2%</w:t>
            </w:r>
          </w:p>
        </w:tc>
      </w:tr>
      <w:tr w:rsidR="00666C73" w:rsidRPr="009A1A34" w14:paraId="6E5D95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479212" w14:textId="77777777" w:rsidR="00666C73" w:rsidRPr="009A1A34" w:rsidRDefault="00666C73" w:rsidP="001447A0">
            <w:pPr>
              <w:rPr>
                <w:sz w:val="16"/>
                <w:szCs w:val="16"/>
              </w:rPr>
            </w:pPr>
            <w:r w:rsidRPr="009A1A34">
              <w:rPr>
                <w:sz w:val="16"/>
                <w:szCs w:val="16"/>
              </w:rPr>
              <w:t>Ставка для расчета налога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36BB8C3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3FDEA7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F19FAE7"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2BB57EB"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5828B0B4"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2C0FDD88"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7B272B5"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13E794D3"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6451AED"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1426B963"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CA2C2C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7B177F38"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F787E41"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5C9067A4"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AE4EB3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B20D215"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25284A72"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5BCB09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2CF34AD"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2247D94"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CF28178" w14:textId="77777777" w:rsidR="00666C73" w:rsidRPr="009A1A34" w:rsidRDefault="00666C73" w:rsidP="001447A0">
            <w:pPr>
              <w:jc w:val="center"/>
              <w:rPr>
                <w:sz w:val="16"/>
                <w:szCs w:val="16"/>
              </w:rPr>
            </w:pPr>
            <w:r w:rsidRPr="009A1A34">
              <w:rPr>
                <w:sz w:val="16"/>
                <w:szCs w:val="16"/>
              </w:rPr>
              <w:t>20%</w:t>
            </w:r>
          </w:p>
        </w:tc>
      </w:tr>
      <w:tr w:rsidR="00666C73" w:rsidRPr="009A1A34" w14:paraId="1137683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4BEF46" w14:textId="77777777" w:rsidR="00666C73" w:rsidRPr="009A1A34" w:rsidRDefault="00666C73" w:rsidP="001447A0">
            <w:pPr>
              <w:rPr>
                <w:sz w:val="16"/>
                <w:szCs w:val="16"/>
              </w:rPr>
            </w:pPr>
            <w:r w:rsidRPr="009A1A34">
              <w:rPr>
                <w:sz w:val="16"/>
                <w:szCs w:val="16"/>
              </w:rPr>
              <w:t>Ставка для расчета налога на доходы</w:t>
            </w:r>
          </w:p>
        </w:tc>
        <w:tc>
          <w:tcPr>
            <w:tcW w:w="1032" w:type="dxa"/>
            <w:tcBorders>
              <w:top w:val="nil"/>
              <w:left w:val="single" w:sz="4" w:space="0" w:color="000000"/>
              <w:bottom w:val="single" w:sz="4" w:space="0" w:color="000000"/>
              <w:right w:val="nil"/>
            </w:tcBorders>
            <w:shd w:val="clear" w:color="000000" w:fill="FFFFFF"/>
            <w:vAlign w:val="center"/>
            <w:hideMark/>
          </w:tcPr>
          <w:p w14:paraId="572700C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4F263"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6BE3869F"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12B0669E"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145D81C2"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6247B874"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47C37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5C5E5912"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2A8BF490"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5631F6CD"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55D6030B"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0E3F9E68"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39ACB45A" w14:textId="77777777" w:rsidR="00666C73" w:rsidRPr="009A1A34" w:rsidRDefault="00666C73" w:rsidP="001447A0">
            <w:pPr>
              <w:jc w:val="center"/>
              <w:rPr>
                <w:sz w:val="16"/>
                <w:szCs w:val="16"/>
              </w:rPr>
            </w:pPr>
            <w:r w:rsidRPr="009A1A34">
              <w:rPr>
                <w:sz w:val="16"/>
                <w:szCs w:val="16"/>
              </w:rPr>
              <w:t>0%</w:t>
            </w:r>
          </w:p>
        </w:tc>
        <w:tc>
          <w:tcPr>
            <w:tcW w:w="777" w:type="dxa"/>
            <w:tcBorders>
              <w:top w:val="nil"/>
              <w:left w:val="single" w:sz="4" w:space="0" w:color="000000"/>
              <w:bottom w:val="single" w:sz="4" w:space="0" w:color="000000"/>
              <w:right w:val="nil"/>
            </w:tcBorders>
            <w:shd w:val="clear" w:color="000000" w:fill="FFFFFF"/>
            <w:vAlign w:val="center"/>
            <w:hideMark/>
          </w:tcPr>
          <w:p w14:paraId="318FBFDB"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2C00242"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4B2385AD"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2CCC26AD"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EF472BF"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nil"/>
              <w:bottom w:val="single" w:sz="4" w:space="0" w:color="auto"/>
              <w:right w:val="single" w:sz="4" w:space="0" w:color="auto"/>
            </w:tcBorders>
            <w:shd w:val="clear" w:color="000000" w:fill="FFFFFF"/>
            <w:vAlign w:val="center"/>
            <w:hideMark/>
          </w:tcPr>
          <w:p w14:paraId="72E2D0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nil"/>
              <w:bottom w:val="single" w:sz="4" w:space="0" w:color="auto"/>
              <w:right w:val="single" w:sz="4" w:space="0" w:color="auto"/>
            </w:tcBorders>
            <w:shd w:val="clear" w:color="000000" w:fill="FFFFFF"/>
            <w:vAlign w:val="center"/>
            <w:hideMark/>
          </w:tcPr>
          <w:p w14:paraId="0259DA98"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nil"/>
              <w:bottom w:val="single" w:sz="4" w:space="0" w:color="auto"/>
              <w:right w:val="single" w:sz="4" w:space="0" w:color="auto"/>
            </w:tcBorders>
            <w:shd w:val="clear" w:color="000000" w:fill="FFFFFF"/>
            <w:vAlign w:val="center"/>
            <w:hideMark/>
          </w:tcPr>
          <w:p w14:paraId="4C23B72F" w14:textId="77777777" w:rsidR="00666C73" w:rsidRPr="009A1A34" w:rsidRDefault="00666C73" w:rsidP="001447A0">
            <w:pPr>
              <w:jc w:val="center"/>
              <w:rPr>
                <w:sz w:val="16"/>
                <w:szCs w:val="16"/>
              </w:rPr>
            </w:pPr>
            <w:r w:rsidRPr="009A1A34">
              <w:rPr>
                <w:sz w:val="16"/>
                <w:szCs w:val="16"/>
              </w:rPr>
              <w:t>0%</w:t>
            </w:r>
          </w:p>
        </w:tc>
      </w:tr>
      <w:tr w:rsidR="00666C73" w:rsidRPr="009A1A34" w14:paraId="1F01DA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A68E55" w14:textId="77777777" w:rsidR="00666C73" w:rsidRPr="009A1A34" w:rsidRDefault="00666C73" w:rsidP="001447A0">
            <w:pPr>
              <w:rPr>
                <w:sz w:val="16"/>
                <w:szCs w:val="16"/>
              </w:rPr>
            </w:pPr>
            <w:r w:rsidRPr="009A1A34">
              <w:rPr>
                <w:sz w:val="16"/>
                <w:szCs w:val="16"/>
              </w:rPr>
              <w:t>Размер расчетной предпринимательской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1AEFFC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96AE1D"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2CA252F2"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A54E188"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555D1385"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6EC2AB7B"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39898A"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35E56B6"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35316D51"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443B972A"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22FED3"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0296B2F5"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6A5C0D5C" w14:textId="77777777" w:rsidR="00666C73" w:rsidRPr="009A1A34" w:rsidRDefault="00666C73" w:rsidP="001447A0">
            <w:pPr>
              <w:jc w:val="center"/>
              <w:rPr>
                <w:sz w:val="16"/>
                <w:szCs w:val="16"/>
              </w:rPr>
            </w:pPr>
            <w:r w:rsidRPr="009A1A34">
              <w:rPr>
                <w:sz w:val="16"/>
                <w:szCs w:val="16"/>
              </w:rPr>
              <w:t>5,0%</w:t>
            </w:r>
          </w:p>
        </w:tc>
        <w:tc>
          <w:tcPr>
            <w:tcW w:w="777" w:type="dxa"/>
            <w:tcBorders>
              <w:top w:val="nil"/>
              <w:left w:val="single" w:sz="4" w:space="0" w:color="000000"/>
              <w:bottom w:val="single" w:sz="4" w:space="0" w:color="000000"/>
              <w:right w:val="nil"/>
            </w:tcBorders>
            <w:shd w:val="clear" w:color="000000" w:fill="FFFFFF"/>
            <w:vAlign w:val="center"/>
            <w:hideMark/>
          </w:tcPr>
          <w:p w14:paraId="687970A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15E33BD7"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497B6F09"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1F5F947F"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0990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nil"/>
              <w:bottom w:val="single" w:sz="4" w:space="0" w:color="auto"/>
              <w:right w:val="single" w:sz="4" w:space="0" w:color="auto"/>
            </w:tcBorders>
            <w:shd w:val="clear" w:color="000000" w:fill="FFFFFF"/>
            <w:vAlign w:val="center"/>
            <w:hideMark/>
          </w:tcPr>
          <w:p w14:paraId="4D8AEFDD"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nil"/>
              <w:bottom w:val="single" w:sz="4" w:space="0" w:color="auto"/>
              <w:right w:val="single" w:sz="4" w:space="0" w:color="auto"/>
            </w:tcBorders>
            <w:shd w:val="clear" w:color="000000" w:fill="FFFFFF"/>
            <w:vAlign w:val="center"/>
            <w:hideMark/>
          </w:tcPr>
          <w:p w14:paraId="6620E113"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nil"/>
              <w:bottom w:val="single" w:sz="4" w:space="0" w:color="auto"/>
              <w:right w:val="single" w:sz="4" w:space="0" w:color="auto"/>
            </w:tcBorders>
            <w:shd w:val="clear" w:color="000000" w:fill="FFFFFF"/>
            <w:vAlign w:val="center"/>
            <w:hideMark/>
          </w:tcPr>
          <w:p w14:paraId="16679668" w14:textId="77777777" w:rsidR="00666C73" w:rsidRPr="009A1A34" w:rsidRDefault="00666C73" w:rsidP="001447A0">
            <w:pPr>
              <w:jc w:val="center"/>
              <w:rPr>
                <w:sz w:val="16"/>
                <w:szCs w:val="16"/>
              </w:rPr>
            </w:pPr>
            <w:r w:rsidRPr="009A1A34">
              <w:rPr>
                <w:sz w:val="16"/>
                <w:szCs w:val="16"/>
              </w:rPr>
              <w:t>5,0%</w:t>
            </w:r>
          </w:p>
        </w:tc>
      </w:tr>
      <w:tr w:rsidR="00666C73" w:rsidRPr="009A1A34" w14:paraId="0A82E1DA" w14:textId="77777777" w:rsidTr="00666C73">
        <w:trPr>
          <w:trHeight w:val="261"/>
          <w:jc w:val="center"/>
        </w:trPr>
        <w:tc>
          <w:tcPr>
            <w:tcW w:w="6777" w:type="dxa"/>
            <w:gridSpan w:val="6"/>
            <w:tcBorders>
              <w:top w:val="nil"/>
              <w:left w:val="single" w:sz="4" w:space="0" w:color="000000"/>
              <w:bottom w:val="single" w:sz="4" w:space="0" w:color="000000"/>
              <w:right w:val="nil"/>
            </w:tcBorders>
            <w:shd w:val="clear" w:color="000000" w:fill="FFFFFF"/>
            <w:hideMark/>
          </w:tcPr>
          <w:p w14:paraId="2539FEA3" w14:textId="77777777" w:rsidR="00666C73" w:rsidRPr="009A1A34" w:rsidRDefault="00666C73" w:rsidP="001447A0">
            <w:pPr>
              <w:rPr>
                <w:b/>
                <w:bCs/>
                <w:i/>
                <w:iCs/>
                <w:sz w:val="16"/>
                <w:szCs w:val="16"/>
              </w:rPr>
            </w:pPr>
            <w:r w:rsidRPr="009A1A34">
              <w:rPr>
                <w:b/>
                <w:bCs/>
                <w:i/>
                <w:iCs/>
                <w:sz w:val="16"/>
                <w:szCs w:val="16"/>
              </w:rPr>
              <w:t>Расчет нормативного уровня прибыли  в соответствии с формулой (12) Методики ФСТ России от 13.06.2013 №760-э </w:t>
            </w:r>
          </w:p>
        </w:tc>
        <w:tc>
          <w:tcPr>
            <w:tcW w:w="765" w:type="dxa"/>
            <w:tcBorders>
              <w:top w:val="nil"/>
              <w:left w:val="single" w:sz="4" w:space="0" w:color="000000"/>
              <w:bottom w:val="single" w:sz="4" w:space="0" w:color="000000"/>
              <w:right w:val="nil"/>
            </w:tcBorders>
            <w:shd w:val="clear" w:color="000000" w:fill="FFFFFF"/>
            <w:vAlign w:val="center"/>
            <w:hideMark/>
          </w:tcPr>
          <w:p w14:paraId="3CEA82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AE153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70CB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40A17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480865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1AD8A9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9AAD9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A70E0E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721B8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F96B05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F77F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BECBE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56B38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317A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E2F159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5C7F0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39459B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1F30A6" w14:textId="77777777" w:rsidR="00666C73" w:rsidRPr="009A1A34" w:rsidRDefault="00666C73" w:rsidP="001447A0">
            <w:pPr>
              <w:rPr>
                <w:sz w:val="16"/>
                <w:szCs w:val="16"/>
              </w:rPr>
            </w:pPr>
            <w:r w:rsidRPr="009A1A34">
              <w:rPr>
                <w:sz w:val="16"/>
                <w:szCs w:val="16"/>
              </w:rPr>
              <w:t>- ставка налога на прибыль по НК РФ для расчета</w:t>
            </w:r>
          </w:p>
        </w:tc>
        <w:tc>
          <w:tcPr>
            <w:tcW w:w="1032" w:type="dxa"/>
            <w:tcBorders>
              <w:top w:val="nil"/>
              <w:left w:val="single" w:sz="4" w:space="0" w:color="000000"/>
              <w:bottom w:val="single" w:sz="4" w:space="0" w:color="000000"/>
              <w:right w:val="nil"/>
            </w:tcBorders>
            <w:shd w:val="clear" w:color="000000" w:fill="FFFFFF"/>
            <w:vAlign w:val="center"/>
            <w:hideMark/>
          </w:tcPr>
          <w:p w14:paraId="799A42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07144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0A2DECF"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634A894F"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D827A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51B2F77E"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9CD805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BC1E5E5"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189D5C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6802EF0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398ADD8"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3520A31"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1D5DC1A9"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30DB2B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31886E1"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EFB4D24"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9CB2B07"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23E9A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6B1CE32"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E400850"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98BCF16" w14:textId="77777777" w:rsidR="00666C73" w:rsidRPr="009A1A34" w:rsidRDefault="00666C73" w:rsidP="001447A0">
            <w:pPr>
              <w:jc w:val="center"/>
              <w:rPr>
                <w:sz w:val="16"/>
                <w:szCs w:val="16"/>
              </w:rPr>
            </w:pPr>
            <w:r w:rsidRPr="009A1A34">
              <w:rPr>
                <w:sz w:val="16"/>
                <w:szCs w:val="16"/>
              </w:rPr>
              <w:t>20%</w:t>
            </w:r>
          </w:p>
        </w:tc>
      </w:tr>
      <w:tr w:rsidR="00666C73" w:rsidRPr="009A1A34" w14:paraId="7BC0BD1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433380" w14:textId="77777777" w:rsidR="00666C73" w:rsidRPr="009A1A34" w:rsidRDefault="00666C73" w:rsidP="001447A0">
            <w:pPr>
              <w:rPr>
                <w:sz w:val="16"/>
                <w:szCs w:val="16"/>
              </w:rPr>
            </w:pPr>
            <w:r w:rsidRPr="009A1A34">
              <w:rPr>
                <w:sz w:val="16"/>
                <w:szCs w:val="16"/>
              </w:rPr>
              <w:t>- нормативный уровень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61B83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A1E1EF" w14:textId="77777777" w:rsidR="00666C73" w:rsidRPr="009A1A34" w:rsidRDefault="00666C73" w:rsidP="001447A0">
            <w:pPr>
              <w:jc w:val="center"/>
              <w:rPr>
                <w:sz w:val="16"/>
                <w:szCs w:val="16"/>
              </w:rPr>
            </w:pPr>
            <w:r w:rsidRPr="009A1A34">
              <w:rPr>
                <w:sz w:val="16"/>
                <w:szCs w:val="16"/>
              </w:rPr>
              <w:t>0,09%</w:t>
            </w:r>
          </w:p>
        </w:tc>
        <w:tc>
          <w:tcPr>
            <w:tcW w:w="1120" w:type="dxa"/>
            <w:tcBorders>
              <w:top w:val="nil"/>
              <w:left w:val="single" w:sz="4" w:space="0" w:color="000000"/>
              <w:bottom w:val="single" w:sz="4" w:space="0" w:color="000000"/>
              <w:right w:val="nil"/>
            </w:tcBorders>
            <w:shd w:val="clear" w:color="000000" w:fill="FFFFFF"/>
            <w:vAlign w:val="center"/>
            <w:hideMark/>
          </w:tcPr>
          <w:p w14:paraId="556573CD" w14:textId="77777777" w:rsidR="00666C73" w:rsidRPr="009A1A34" w:rsidRDefault="00666C73" w:rsidP="001447A0">
            <w:pPr>
              <w:jc w:val="center"/>
              <w:rPr>
                <w:sz w:val="16"/>
                <w:szCs w:val="16"/>
              </w:rPr>
            </w:pPr>
            <w:r w:rsidRPr="009A1A34">
              <w:rPr>
                <w:sz w:val="16"/>
                <w:szCs w:val="16"/>
              </w:rPr>
              <w:t>0,09%</w:t>
            </w:r>
          </w:p>
        </w:tc>
        <w:tc>
          <w:tcPr>
            <w:tcW w:w="886" w:type="dxa"/>
            <w:tcBorders>
              <w:top w:val="nil"/>
              <w:left w:val="single" w:sz="4" w:space="0" w:color="000000"/>
              <w:bottom w:val="single" w:sz="4" w:space="0" w:color="000000"/>
              <w:right w:val="nil"/>
            </w:tcBorders>
            <w:shd w:val="clear" w:color="000000" w:fill="FFFFFF"/>
            <w:vAlign w:val="center"/>
            <w:hideMark/>
          </w:tcPr>
          <w:p w14:paraId="3018617B" w14:textId="77777777" w:rsidR="00666C73" w:rsidRPr="009A1A34" w:rsidRDefault="00666C73" w:rsidP="001447A0">
            <w:pPr>
              <w:jc w:val="center"/>
              <w:rPr>
                <w:sz w:val="16"/>
                <w:szCs w:val="16"/>
              </w:rPr>
            </w:pPr>
            <w:r w:rsidRPr="009A1A34">
              <w:rPr>
                <w:sz w:val="16"/>
                <w:szCs w:val="16"/>
              </w:rPr>
              <w:t>0,02%</w:t>
            </w:r>
          </w:p>
        </w:tc>
        <w:tc>
          <w:tcPr>
            <w:tcW w:w="1015" w:type="dxa"/>
            <w:tcBorders>
              <w:top w:val="nil"/>
              <w:left w:val="single" w:sz="4" w:space="0" w:color="000000"/>
              <w:bottom w:val="single" w:sz="4" w:space="0" w:color="000000"/>
              <w:right w:val="nil"/>
            </w:tcBorders>
            <w:shd w:val="clear" w:color="000000" w:fill="FFFFFF"/>
            <w:vAlign w:val="center"/>
            <w:hideMark/>
          </w:tcPr>
          <w:p w14:paraId="326075A4"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98DD2C5" w14:textId="77777777" w:rsidR="00666C73" w:rsidRPr="009A1A34" w:rsidRDefault="00666C73" w:rsidP="001447A0">
            <w:pPr>
              <w:jc w:val="center"/>
              <w:rPr>
                <w:sz w:val="16"/>
                <w:szCs w:val="16"/>
              </w:rPr>
            </w:pPr>
            <w:r w:rsidRPr="009A1A34">
              <w:rPr>
                <w:sz w:val="16"/>
                <w:szCs w:val="16"/>
              </w:rPr>
              <w:t>0,18%</w:t>
            </w:r>
          </w:p>
        </w:tc>
        <w:tc>
          <w:tcPr>
            <w:tcW w:w="1120" w:type="dxa"/>
            <w:tcBorders>
              <w:top w:val="nil"/>
              <w:left w:val="single" w:sz="4" w:space="0" w:color="000000"/>
              <w:bottom w:val="single" w:sz="4" w:space="0" w:color="000000"/>
              <w:right w:val="nil"/>
            </w:tcBorders>
            <w:shd w:val="clear" w:color="000000" w:fill="FFFFFF"/>
            <w:vAlign w:val="center"/>
            <w:hideMark/>
          </w:tcPr>
          <w:p w14:paraId="10DBA044"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4A01C3B"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single" w:sz="4" w:space="0" w:color="000000"/>
              <w:bottom w:val="single" w:sz="4" w:space="0" w:color="000000"/>
              <w:right w:val="nil"/>
            </w:tcBorders>
            <w:shd w:val="clear" w:color="000000" w:fill="FFFFFF"/>
            <w:vAlign w:val="center"/>
            <w:hideMark/>
          </w:tcPr>
          <w:p w14:paraId="1D67E0D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52A91E5"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3D2BD196"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51447B3"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60F8090"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1BC3C252"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40028B7F"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single" w:sz="4" w:space="0" w:color="000000"/>
              <w:bottom w:val="single" w:sz="4" w:space="0" w:color="000000"/>
              <w:right w:val="nil"/>
            </w:tcBorders>
            <w:shd w:val="clear" w:color="000000" w:fill="FFFFFF"/>
            <w:vAlign w:val="center"/>
            <w:hideMark/>
          </w:tcPr>
          <w:p w14:paraId="3CAE5A75"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7D113B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EF46AC" w14:textId="77777777" w:rsidR="00666C73" w:rsidRPr="009A1A34" w:rsidRDefault="00666C73" w:rsidP="001447A0">
            <w:pPr>
              <w:jc w:val="center"/>
              <w:rPr>
                <w:sz w:val="16"/>
                <w:szCs w:val="16"/>
              </w:rPr>
            </w:pPr>
            <w:r w:rsidRPr="009A1A34">
              <w:rPr>
                <w:sz w:val="16"/>
                <w:szCs w:val="16"/>
              </w:rPr>
              <w:t>0,16%</w:t>
            </w:r>
          </w:p>
        </w:tc>
        <w:tc>
          <w:tcPr>
            <w:tcW w:w="1120" w:type="dxa"/>
            <w:tcBorders>
              <w:top w:val="nil"/>
              <w:left w:val="nil"/>
              <w:bottom w:val="single" w:sz="4" w:space="0" w:color="auto"/>
              <w:right w:val="single" w:sz="4" w:space="0" w:color="auto"/>
            </w:tcBorders>
            <w:shd w:val="clear" w:color="000000" w:fill="FFFFFF"/>
            <w:vAlign w:val="center"/>
            <w:hideMark/>
          </w:tcPr>
          <w:p w14:paraId="48772ED8"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nil"/>
              <w:bottom w:val="single" w:sz="4" w:space="0" w:color="auto"/>
              <w:right w:val="single" w:sz="4" w:space="0" w:color="auto"/>
            </w:tcBorders>
            <w:shd w:val="clear" w:color="000000" w:fill="FFFFFF"/>
            <w:vAlign w:val="center"/>
            <w:hideMark/>
          </w:tcPr>
          <w:p w14:paraId="1F4CDFC6"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nil"/>
              <w:bottom w:val="single" w:sz="4" w:space="0" w:color="auto"/>
              <w:right w:val="single" w:sz="4" w:space="0" w:color="auto"/>
            </w:tcBorders>
            <w:shd w:val="clear" w:color="000000" w:fill="FFFFFF"/>
            <w:vAlign w:val="center"/>
            <w:hideMark/>
          </w:tcPr>
          <w:p w14:paraId="63317775" w14:textId="77777777" w:rsidR="00666C73" w:rsidRPr="009A1A34" w:rsidRDefault="00666C73" w:rsidP="001447A0">
            <w:pPr>
              <w:jc w:val="center"/>
              <w:rPr>
                <w:sz w:val="16"/>
                <w:szCs w:val="16"/>
              </w:rPr>
            </w:pPr>
            <w:r w:rsidRPr="009A1A34">
              <w:rPr>
                <w:sz w:val="16"/>
                <w:szCs w:val="16"/>
              </w:rPr>
              <w:t>0,00%</w:t>
            </w:r>
          </w:p>
        </w:tc>
      </w:tr>
      <w:tr w:rsidR="00666C73" w:rsidRPr="009A1A34" w14:paraId="620DD320" w14:textId="77777777" w:rsidTr="00666C73">
        <w:trPr>
          <w:trHeight w:val="261"/>
          <w:jc w:val="center"/>
        </w:trPr>
        <w:tc>
          <w:tcPr>
            <w:tcW w:w="9548" w:type="dxa"/>
            <w:gridSpan w:val="9"/>
            <w:tcBorders>
              <w:top w:val="nil"/>
              <w:left w:val="single" w:sz="4" w:space="0" w:color="000000"/>
              <w:bottom w:val="single" w:sz="4" w:space="0" w:color="000000"/>
              <w:right w:val="nil"/>
            </w:tcBorders>
            <w:shd w:val="clear" w:color="000000" w:fill="FFFFFF"/>
            <w:hideMark/>
          </w:tcPr>
          <w:p w14:paraId="2C23D3CF" w14:textId="77777777" w:rsidR="00666C73" w:rsidRPr="009A1A34" w:rsidRDefault="00666C73" w:rsidP="001447A0">
            <w:pPr>
              <w:rPr>
                <w:b/>
                <w:bCs/>
                <w:i/>
                <w:iCs/>
                <w:sz w:val="16"/>
                <w:szCs w:val="16"/>
              </w:rPr>
            </w:pPr>
            <w:r w:rsidRPr="009A1A34">
              <w:rPr>
                <w:b/>
                <w:bCs/>
                <w:i/>
                <w:iCs/>
                <w:sz w:val="16"/>
                <w:szCs w:val="16"/>
              </w:rPr>
              <w:t>Расчет коэффициентов индексации операционных расходов в соответствии с формулами (10), (11), (11.1) Методики ФСТ России от 13.06.2013 №760-э </w:t>
            </w:r>
          </w:p>
        </w:tc>
        <w:tc>
          <w:tcPr>
            <w:tcW w:w="1015" w:type="dxa"/>
            <w:tcBorders>
              <w:top w:val="nil"/>
              <w:left w:val="single" w:sz="4" w:space="0" w:color="000000"/>
              <w:bottom w:val="single" w:sz="4" w:space="0" w:color="000000"/>
              <w:right w:val="nil"/>
            </w:tcBorders>
            <w:shd w:val="clear" w:color="000000" w:fill="FFFFFF"/>
            <w:vAlign w:val="center"/>
            <w:hideMark/>
          </w:tcPr>
          <w:p w14:paraId="758170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CFA40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15D4B3E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1C076F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5EC0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219438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3E40BE8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54DA20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0F58B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ACB76A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A9440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470130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971B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C1931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696890" w14:textId="77777777" w:rsidR="00666C73" w:rsidRPr="009A1A34" w:rsidRDefault="00666C73" w:rsidP="001447A0">
            <w:pPr>
              <w:rPr>
                <w:sz w:val="16"/>
                <w:szCs w:val="16"/>
              </w:rPr>
            </w:pPr>
            <w:r w:rsidRPr="009A1A34">
              <w:rPr>
                <w:sz w:val="16"/>
                <w:szCs w:val="16"/>
              </w:rPr>
              <w:t>Индекс эффективности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31DD3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38E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DD72DF6"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730B1839" w14:textId="77777777" w:rsidR="00666C73" w:rsidRPr="009A1A34" w:rsidRDefault="00666C73" w:rsidP="001447A0">
            <w:pPr>
              <w:jc w:val="center"/>
              <w:rPr>
                <w:sz w:val="16"/>
                <w:szCs w:val="16"/>
              </w:rPr>
            </w:pPr>
            <w:r w:rsidRPr="009A1A34">
              <w:rPr>
                <w:sz w:val="16"/>
                <w:szCs w:val="16"/>
              </w:rPr>
              <w:t>1,27%</w:t>
            </w:r>
          </w:p>
        </w:tc>
        <w:tc>
          <w:tcPr>
            <w:tcW w:w="1015" w:type="dxa"/>
            <w:tcBorders>
              <w:top w:val="nil"/>
              <w:left w:val="single" w:sz="4" w:space="0" w:color="000000"/>
              <w:bottom w:val="single" w:sz="4" w:space="0" w:color="000000"/>
              <w:right w:val="nil"/>
            </w:tcBorders>
            <w:shd w:val="clear" w:color="000000" w:fill="FFFFFF"/>
            <w:vAlign w:val="center"/>
            <w:hideMark/>
          </w:tcPr>
          <w:p w14:paraId="0BAD253E"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0C7A699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F322DF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531AEBBF" w14:textId="77777777" w:rsidR="00666C73" w:rsidRPr="009A1A34" w:rsidRDefault="00666C73" w:rsidP="001447A0">
            <w:pPr>
              <w:jc w:val="center"/>
              <w:rPr>
                <w:sz w:val="16"/>
                <w:szCs w:val="16"/>
              </w:rPr>
            </w:pPr>
            <w:r w:rsidRPr="009A1A34">
              <w:rPr>
                <w:sz w:val="16"/>
                <w:szCs w:val="16"/>
              </w:rPr>
              <w:t>1,19%</w:t>
            </w:r>
          </w:p>
        </w:tc>
        <w:tc>
          <w:tcPr>
            <w:tcW w:w="1015" w:type="dxa"/>
            <w:tcBorders>
              <w:top w:val="nil"/>
              <w:left w:val="single" w:sz="4" w:space="0" w:color="000000"/>
              <w:bottom w:val="single" w:sz="4" w:space="0" w:color="000000"/>
              <w:right w:val="nil"/>
            </w:tcBorders>
            <w:shd w:val="clear" w:color="000000" w:fill="FFFFFF"/>
            <w:vAlign w:val="center"/>
            <w:hideMark/>
          </w:tcPr>
          <w:p w14:paraId="4AD2D800"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15B55B2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975E6BD"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6B21D41F" w14:textId="77777777" w:rsidR="00666C73" w:rsidRPr="009A1A34" w:rsidRDefault="00666C73" w:rsidP="001447A0">
            <w:pPr>
              <w:jc w:val="center"/>
              <w:rPr>
                <w:sz w:val="16"/>
                <w:szCs w:val="16"/>
              </w:rPr>
            </w:pPr>
            <w:r w:rsidRPr="009A1A34">
              <w:rPr>
                <w:sz w:val="16"/>
                <w:szCs w:val="16"/>
              </w:rPr>
              <w:t>1,12%</w:t>
            </w:r>
          </w:p>
        </w:tc>
        <w:tc>
          <w:tcPr>
            <w:tcW w:w="1097" w:type="dxa"/>
            <w:tcBorders>
              <w:top w:val="nil"/>
              <w:left w:val="single" w:sz="4" w:space="0" w:color="000000"/>
              <w:bottom w:val="single" w:sz="4" w:space="0" w:color="000000"/>
              <w:right w:val="nil"/>
            </w:tcBorders>
            <w:shd w:val="clear" w:color="000000" w:fill="FFFFFF"/>
            <w:vAlign w:val="center"/>
            <w:hideMark/>
          </w:tcPr>
          <w:p w14:paraId="0BD3A5F2" w14:textId="77777777" w:rsidR="00666C73" w:rsidRPr="009A1A34" w:rsidRDefault="00666C73" w:rsidP="001447A0">
            <w:pPr>
              <w:jc w:val="center"/>
              <w:rPr>
                <w:sz w:val="16"/>
                <w:szCs w:val="16"/>
              </w:rPr>
            </w:pPr>
            <w:r w:rsidRPr="009A1A34">
              <w:rPr>
                <w:sz w:val="16"/>
                <w:szCs w:val="16"/>
              </w:rPr>
              <w:t>1,00%</w:t>
            </w:r>
          </w:p>
        </w:tc>
        <w:tc>
          <w:tcPr>
            <w:tcW w:w="777" w:type="dxa"/>
            <w:tcBorders>
              <w:top w:val="nil"/>
              <w:left w:val="single" w:sz="4" w:space="0" w:color="000000"/>
              <w:bottom w:val="single" w:sz="4" w:space="0" w:color="000000"/>
              <w:right w:val="nil"/>
            </w:tcBorders>
            <w:shd w:val="clear" w:color="000000" w:fill="FFFFFF"/>
            <w:vAlign w:val="center"/>
            <w:hideMark/>
          </w:tcPr>
          <w:p w14:paraId="5191F1F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6FD0572"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13C6C966" w14:textId="77777777" w:rsidR="00666C73" w:rsidRPr="009A1A34" w:rsidRDefault="00666C73" w:rsidP="001447A0">
            <w:pPr>
              <w:jc w:val="center"/>
              <w:rPr>
                <w:sz w:val="16"/>
                <w:szCs w:val="16"/>
              </w:rPr>
            </w:pPr>
            <w:r w:rsidRPr="009A1A34">
              <w:rPr>
                <w:sz w:val="16"/>
                <w:szCs w:val="16"/>
              </w:rPr>
              <w:t>1,06%</w:t>
            </w:r>
          </w:p>
        </w:tc>
        <w:tc>
          <w:tcPr>
            <w:tcW w:w="1097" w:type="dxa"/>
            <w:tcBorders>
              <w:top w:val="nil"/>
              <w:left w:val="single" w:sz="4" w:space="0" w:color="000000"/>
              <w:bottom w:val="single" w:sz="4" w:space="0" w:color="000000"/>
              <w:right w:val="nil"/>
            </w:tcBorders>
            <w:shd w:val="clear" w:color="000000" w:fill="FFFFFF"/>
            <w:vAlign w:val="center"/>
            <w:hideMark/>
          </w:tcPr>
          <w:p w14:paraId="4C28FF82"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DEF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32FD9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nil"/>
              <w:bottom w:val="single" w:sz="4" w:space="0" w:color="auto"/>
              <w:right w:val="single" w:sz="4" w:space="0" w:color="auto"/>
            </w:tcBorders>
            <w:shd w:val="clear" w:color="000000" w:fill="FFFFFF"/>
            <w:vAlign w:val="center"/>
            <w:hideMark/>
          </w:tcPr>
          <w:p w14:paraId="26380DC9" w14:textId="77777777" w:rsidR="00666C73" w:rsidRPr="009A1A34" w:rsidRDefault="00666C73" w:rsidP="001447A0">
            <w:pPr>
              <w:jc w:val="center"/>
              <w:rPr>
                <w:sz w:val="16"/>
                <w:szCs w:val="16"/>
              </w:rPr>
            </w:pPr>
            <w:r w:rsidRPr="009A1A34">
              <w:rPr>
                <w:sz w:val="16"/>
                <w:szCs w:val="16"/>
              </w:rPr>
              <w:t>1,00%</w:t>
            </w:r>
          </w:p>
        </w:tc>
        <w:tc>
          <w:tcPr>
            <w:tcW w:w="1015" w:type="dxa"/>
            <w:tcBorders>
              <w:top w:val="nil"/>
              <w:left w:val="nil"/>
              <w:bottom w:val="single" w:sz="4" w:space="0" w:color="auto"/>
              <w:right w:val="single" w:sz="4" w:space="0" w:color="auto"/>
            </w:tcBorders>
            <w:shd w:val="clear" w:color="000000" w:fill="FFFFFF"/>
            <w:vAlign w:val="center"/>
            <w:hideMark/>
          </w:tcPr>
          <w:p w14:paraId="4F758FC4" w14:textId="77777777" w:rsidR="00666C73" w:rsidRPr="009A1A34" w:rsidRDefault="00666C73" w:rsidP="001447A0">
            <w:pPr>
              <w:jc w:val="center"/>
              <w:rPr>
                <w:sz w:val="16"/>
                <w:szCs w:val="16"/>
              </w:rPr>
            </w:pPr>
            <w:r w:rsidRPr="009A1A34">
              <w:rPr>
                <w:sz w:val="16"/>
                <w:szCs w:val="16"/>
              </w:rPr>
              <w:t>1,00%</w:t>
            </w:r>
          </w:p>
        </w:tc>
      </w:tr>
      <w:tr w:rsidR="00666C73" w:rsidRPr="009A1A34" w14:paraId="7E440E5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8A6A5C" w14:textId="77777777" w:rsidR="00666C73" w:rsidRPr="009A1A34" w:rsidRDefault="00666C73" w:rsidP="001447A0">
            <w:pPr>
              <w:rPr>
                <w:sz w:val="16"/>
                <w:szCs w:val="16"/>
              </w:rPr>
            </w:pPr>
            <w:r w:rsidRPr="009A1A34">
              <w:rPr>
                <w:sz w:val="16"/>
                <w:szCs w:val="16"/>
              </w:rPr>
              <w:t>Размер активов (установл.тепл.мощность; кол-во у.е по теплосетевому оборудованию)</w:t>
            </w:r>
          </w:p>
        </w:tc>
        <w:tc>
          <w:tcPr>
            <w:tcW w:w="1032" w:type="dxa"/>
            <w:tcBorders>
              <w:top w:val="nil"/>
              <w:left w:val="single" w:sz="4" w:space="0" w:color="000000"/>
              <w:bottom w:val="single" w:sz="4" w:space="0" w:color="000000"/>
              <w:right w:val="nil"/>
            </w:tcBorders>
            <w:shd w:val="clear" w:color="000000" w:fill="FFFFFF"/>
            <w:vAlign w:val="center"/>
            <w:hideMark/>
          </w:tcPr>
          <w:p w14:paraId="621F08C9" w14:textId="77777777" w:rsidR="00666C73" w:rsidRPr="009A1A34" w:rsidRDefault="00666C73" w:rsidP="001447A0">
            <w:pPr>
              <w:jc w:val="center"/>
              <w:rPr>
                <w:sz w:val="16"/>
                <w:szCs w:val="16"/>
              </w:rPr>
            </w:pPr>
            <w:r w:rsidRPr="009A1A34">
              <w:rPr>
                <w:sz w:val="16"/>
                <w:szCs w:val="16"/>
              </w:rPr>
              <w:t>Гкал/ч; у.е.</w:t>
            </w:r>
          </w:p>
        </w:tc>
        <w:tc>
          <w:tcPr>
            <w:tcW w:w="765" w:type="dxa"/>
            <w:tcBorders>
              <w:top w:val="nil"/>
              <w:left w:val="single" w:sz="4" w:space="0" w:color="000000"/>
              <w:bottom w:val="single" w:sz="4" w:space="0" w:color="000000"/>
              <w:right w:val="nil"/>
            </w:tcBorders>
            <w:shd w:val="clear" w:color="000000" w:fill="FFFFFF"/>
            <w:vAlign w:val="center"/>
            <w:hideMark/>
          </w:tcPr>
          <w:p w14:paraId="5BA0FE2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431707"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0AD740DC" w14:textId="77777777" w:rsidR="00666C73" w:rsidRPr="009A1A34" w:rsidRDefault="00666C73" w:rsidP="001447A0">
            <w:pPr>
              <w:jc w:val="center"/>
              <w:rPr>
                <w:color w:val="000000"/>
                <w:sz w:val="16"/>
                <w:szCs w:val="16"/>
              </w:rPr>
            </w:pPr>
            <w:r w:rsidRPr="009A1A34">
              <w:rPr>
                <w:color w:val="000000"/>
                <w:sz w:val="16"/>
                <w:szCs w:val="16"/>
              </w:rPr>
              <w:t>462,80</w:t>
            </w:r>
          </w:p>
        </w:tc>
        <w:tc>
          <w:tcPr>
            <w:tcW w:w="1015" w:type="dxa"/>
            <w:tcBorders>
              <w:top w:val="nil"/>
              <w:left w:val="single" w:sz="4" w:space="0" w:color="000000"/>
              <w:bottom w:val="single" w:sz="4" w:space="0" w:color="000000"/>
              <w:right w:val="nil"/>
            </w:tcBorders>
            <w:shd w:val="clear" w:color="000000" w:fill="FFFFFF"/>
            <w:vAlign w:val="center"/>
            <w:hideMark/>
          </w:tcPr>
          <w:p w14:paraId="7EDFFF2D"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724D579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C25E13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743EF9F0"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single" w:sz="4" w:space="0" w:color="000000"/>
              <w:bottom w:val="single" w:sz="4" w:space="0" w:color="000000"/>
              <w:right w:val="nil"/>
            </w:tcBorders>
            <w:shd w:val="clear" w:color="000000" w:fill="FFFFFF"/>
            <w:vAlign w:val="center"/>
            <w:hideMark/>
          </w:tcPr>
          <w:p w14:paraId="2F07540A"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472FD42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EBCCAB"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41177B70"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CE73DD2" w14:textId="77777777" w:rsidR="00666C73" w:rsidRPr="009A1A34" w:rsidRDefault="00666C73" w:rsidP="001447A0">
            <w:pPr>
              <w:jc w:val="center"/>
              <w:rPr>
                <w:color w:val="000000"/>
                <w:sz w:val="16"/>
                <w:szCs w:val="16"/>
              </w:rPr>
            </w:pPr>
            <w:r w:rsidRPr="009A1A34">
              <w:rPr>
                <w:color w:val="000000"/>
                <w:sz w:val="16"/>
                <w:szCs w:val="16"/>
              </w:rPr>
              <w:t>65,57</w:t>
            </w:r>
          </w:p>
        </w:tc>
        <w:tc>
          <w:tcPr>
            <w:tcW w:w="777" w:type="dxa"/>
            <w:tcBorders>
              <w:top w:val="nil"/>
              <w:left w:val="single" w:sz="4" w:space="0" w:color="000000"/>
              <w:bottom w:val="single" w:sz="4" w:space="0" w:color="000000"/>
              <w:right w:val="nil"/>
            </w:tcBorders>
            <w:shd w:val="clear" w:color="000000" w:fill="FFFFFF"/>
            <w:vAlign w:val="center"/>
            <w:hideMark/>
          </w:tcPr>
          <w:p w14:paraId="0E3B7BB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B0671A1"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6141E5E8"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81DECDE"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14D69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7945C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nil"/>
              <w:bottom w:val="single" w:sz="4" w:space="0" w:color="auto"/>
              <w:right w:val="single" w:sz="4" w:space="0" w:color="auto"/>
            </w:tcBorders>
            <w:shd w:val="clear" w:color="000000" w:fill="FFFFFF"/>
            <w:vAlign w:val="center"/>
            <w:hideMark/>
          </w:tcPr>
          <w:p w14:paraId="0077DFDC"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nil"/>
              <w:bottom w:val="single" w:sz="4" w:space="0" w:color="auto"/>
              <w:right w:val="single" w:sz="4" w:space="0" w:color="auto"/>
            </w:tcBorders>
            <w:shd w:val="clear" w:color="000000" w:fill="FFFFFF"/>
            <w:vAlign w:val="center"/>
            <w:hideMark/>
          </w:tcPr>
          <w:p w14:paraId="11D39D3E" w14:textId="77777777" w:rsidR="00666C73" w:rsidRPr="009A1A34" w:rsidRDefault="00666C73" w:rsidP="001447A0">
            <w:pPr>
              <w:jc w:val="center"/>
              <w:rPr>
                <w:color w:val="000000"/>
                <w:sz w:val="16"/>
                <w:szCs w:val="16"/>
              </w:rPr>
            </w:pPr>
            <w:r w:rsidRPr="009A1A34">
              <w:rPr>
                <w:color w:val="000000"/>
                <w:sz w:val="16"/>
                <w:szCs w:val="16"/>
              </w:rPr>
              <w:t>65,57</w:t>
            </w:r>
          </w:p>
        </w:tc>
      </w:tr>
      <w:tr w:rsidR="00666C73" w:rsidRPr="009A1A34" w14:paraId="75F883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E71B81" w14:textId="77777777" w:rsidR="00666C73" w:rsidRPr="009A1A34" w:rsidRDefault="00666C73" w:rsidP="001447A0">
            <w:pPr>
              <w:rPr>
                <w:sz w:val="16"/>
                <w:szCs w:val="16"/>
              </w:rPr>
            </w:pPr>
            <w:r w:rsidRPr="009A1A34">
              <w:rPr>
                <w:sz w:val="16"/>
                <w:szCs w:val="16"/>
              </w:rPr>
              <w:t>Индекс изменения количества активов</w:t>
            </w:r>
          </w:p>
        </w:tc>
        <w:tc>
          <w:tcPr>
            <w:tcW w:w="1032" w:type="dxa"/>
            <w:tcBorders>
              <w:top w:val="nil"/>
              <w:left w:val="single" w:sz="4" w:space="0" w:color="000000"/>
              <w:bottom w:val="single" w:sz="4" w:space="0" w:color="000000"/>
              <w:right w:val="nil"/>
            </w:tcBorders>
            <w:shd w:val="clear" w:color="000000" w:fill="FFFFFF"/>
            <w:vAlign w:val="center"/>
            <w:hideMark/>
          </w:tcPr>
          <w:p w14:paraId="2416D15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6A00A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FA6C3ED"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BB7581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3BAD03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0D24C1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BE93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7026F074" w14:textId="77777777" w:rsidR="00666C73" w:rsidRPr="009A1A34" w:rsidRDefault="00666C73" w:rsidP="001447A0">
            <w:pPr>
              <w:jc w:val="center"/>
              <w:rPr>
                <w:sz w:val="16"/>
                <w:szCs w:val="16"/>
              </w:rPr>
            </w:pPr>
            <w:r w:rsidRPr="009A1A34">
              <w:rPr>
                <w:sz w:val="16"/>
                <w:szCs w:val="16"/>
              </w:rPr>
              <w:t>-0,05%</w:t>
            </w:r>
          </w:p>
        </w:tc>
        <w:tc>
          <w:tcPr>
            <w:tcW w:w="1015" w:type="dxa"/>
            <w:tcBorders>
              <w:top w:val="nil"/>
              <w:left w:val="single" w:sz="4" w:space="0" w:color="000000"/>
              <w:bottom w:val="single" w:sz="4" w:space="0" w:color="000000"/>
              <w:right w:val="nil"/>
            </w:tcBorders>
            <w:shd w:val="clear" w:color="000000" w:fill="FFFFFF"/>
            <w:vAlign w:val="center"/>
            <w:hideMark/>
          </w:tcPr>
          <w:p w14:paraId="20E3848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536123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9C2FF5"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E89BE7"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00B1B4DA"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3C73D1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227F9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94D865"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733E5C1A"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0413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9B39B4D"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nil"/>
              <w:bottom w:val="single" w:sz="4" w:space="0" w:color="auto"/>
              <w:right w:val="single" w:sz="4" w:space="0" w:color="auto"/>
            </w:tcBorders>
            <w:shd w:val="clear" w:color="000000" w:fill="FFFFFF"/>
            <w:vAlign w:val="center"/>
            <w:hideMark/>
          </w:tcPr>
          <w:p w14:paraId="1A59A028" w14:textId="77777777" w:rsidR="00666C73" w:rsidRPr="009A1A34" w:rsidRDefault="00666C73" w:rsidP="001447A0">
            <w:pPr>
              <w:jc w:val="center"/>
              <w:rPr>
                <w:sz w:val="16"/>
                <w:szCs w:val="16"/>
              </w:rPr>
            </w:pPr>
            <w:r w:rsidRPr="009A1A34">
              <w:rPr>
                <w:sz w:val="16"/>
                <w:szCs w:val="16"/>
              </w:rPr>
              <w:t>0,00%</w:t>
            </w:r>
          </w:p>
        </w:tc>
        <w:tc>
          <w:tcPr>
            <w:tcW w:w="1015" w:type="dxa"/>
            <w:tcBorders>
              <w:top w:val="nil"/>
              <w:left w:val="nil"/>
              <w:bottom w:val="single" w:sz="4" w:space="0" w:color="auto"/>
              <w:right w:val="single" w:sz="4" w:space="0" w:color="auto"/>
            </w:tcBorders>
            <w:shd w:val="clear" w:color="000000" w:fill="FFFFFF"/>
            <w:vAlign w:val="center"/>
            <w:hideMark/>
          </w:tcPr>
          <w:p w14:paraId="7B61E76F" w14:textId="77777777" w:rsidR="00666C73" w:rsidRPr="009A1A34" w:rsidRDefault="00666C73" w:rsidP="001447A0">
            <w:pPr>
              <w:jc w:val="center"/>
              <w:rPr>
                <w:sz w:val="16"/>
                <w:szCs w:val="16"/>
              </w:rPr>
            </w:pPr>
            <w:r w:rsidRPr="009A1A34">
              <w:rPr>
                <w:sz w:val="16"/>
                <w:szCs w:val="16"/>
              </w:rPr>
              <w:t>0,00%</w:t>
            </w:r>
          </w:p>
        </w:tc>
      </w:tr>
      <w:tr w:rsidR="00666C73" w:rsidRPr="009A1A34" w14:paraId="457B3C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D6372C" w14:textId="77777777" w:rsidR="00666C73" w:rsidRPr="009A1A34" w:rsidRDefault="00666C73" w:rsidP="001447A0">
            <w:pPr>
              <w:rPr>
                <w:b/>
                <w:bCs/>
                <w:sz w:val="16"/>
                <w:szCs w:val="16"/>
              </w:rPr>
            </w:pPr>
            <w:r w:rsidRPr="009A1A34">
              <w:rPr>
                <w:b/>
                <w:bCs/>
                <w:sz w:val="16"/>
                <w:szCs w:val="16"/>
              </w:rPr>
              <w:t>Коэффициент индексации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0A0F7FB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A30BB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D0601F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8726D1"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E90CF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A284C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5CC3FC7"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886" w:type="dxa"/>
            <w:tcBorders>
              <w:top w:val="nil"/>
              <w:left w:val="single" w:sz="4" w:space="0" w:color="000000"/>
              <w:bottom w:val="single" w:sz="4" w:space="0" w:color="000000"/>
              <w:right w:val="nil"/>
            </w:tcBorders>
            <w:shd w:val="clear" w:color="000000" w:fill="FFFFFF"/>
            <w:vAlign w:val="center"/>
            <w:hideMark/>
          </w:tcPr>
          <w:p w14:paraId="07B77057" w14:textId="77777777" w:rsidR="00666C73" w:rsidRPr="009A1A34" w:rsidRDefault="00666C73" w:rsidP="001447A0">
            <w:pPr>
              <w:jc w:val="center"/>
              <w:rPr>
                <w:b/>
                <w:bCs/>
                <w:color w:val="000000"/>
                <w:sz w:val="16"/>
                <w:szCs w:val="16"/>
              </w:rPr>
            </w:pPr>
            <w:r w:rsidRPr="009A1A34">
              <w:rPr>
                <w:b/>
                <w:bCs/>
                <w:color w:val="000000"/>
                <w:sz w:val="16"/>
                <w:szCs w:val="16"/>
              </w:rPr>
              <w:t>1,0174</w:t>
            </w:r>
          </w:p>
        </w:tc>
        <w:tc>
          <w:tcPr>
            <w:tcW w:w="1015" w:type="dxa"/>
            <w:tcBorders>
              <w:top w:val="nil"/>
              <w:left w:val="single" w:sz="4" w:space="0" w:color="000000"/>
              <w:bottom w:val="single" w:sz="4" w:space="0" w:color="000000"/>
              <w:right w:val="nil"/>
            </w:tcBorders>
            <w:shd w:val="clear" w:color="000000" w:fill="FFFFFF"/>
            <w:vAlign w:val="center"/>
            <w:hideMark/>
          </w:tcPr>
          <w:p w14:paraId="235D722E"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765" w:type="dxa"/>
            <w:tcBorders>
              <w:top w:val="nil"/>
              <w:left w:val="single" w:sz="4" w:space="0" w:color="000000"/>
              <w:bottom w:val="single" w:sz="4" w:space="0" w:color="000000"/>
              <w:right w:val="nil"/>
            </w:tcBorders>
            <w:shd w:val="clear" w:color="000000" w:fill="FFFFFF"/>
            <w:vAlign w:val="center"/>
            <w:hideMark/>
          </w:tcPr>
          <w:p w14:paraId="52F2078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A16D3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886" w:type="dxa"/>
            <w:tcBorders>
              <w:top w:val="nil"/>
              <w:left w:val="single" w:sz="4" w:space="0" w:color="000000"/>
              <w:bottom w:val="single" w:sz="4" w:space="0" w:color="000000"/>
              <w:right w:val="nil"/>
            </w:tcBorders>
            <w:shd w:val="clear" w:color="000000" w:fill="FFFFFF"/>
            <w:vAlign w:val="center"/>
            <w:hideMark/>
          </w:tcPr>
          <w:p w14:paraId="48CD12CC" w14:textId="77777777" w:rsidR="00666C73" w:rsidRPr="009A1A34" w:rsidRDefault="00666C73" w:rsidP="001447A0">
            <w:pPr>
              <w:jc w:val="center"/>
              <w:rPr>
                <w:b/>
                <w:bCs/>
                <w:color w:val="000000"/>
                <w:sz w:val="16"/>
                <w:szCs w:val="16"/>
              </w:rPr>
            </w:pPr>
            <w:r w:rsidRPr="009A1A34">
              <w:rPr>
                <w:b/>
                <w:bCs/>
                <w:color w:val="000000"/>
                <w:sz w:val="16"/>
                <w:szCs w:val="16"/>
              </w:rPr>
              <w:t>1,0254</w:t>
            </w:r>
          </w:p>
        </w:tc>
        <w:tc>
          <w:tcPr>
            <w:tcW w:w="1097" w:type="dxa"/>
            <w:tcBorders>
              <w:top w:val="nil"/>
              <w:left w:val="single" w:sz="4" w:space="0" w:color="000000"/>
              <w:bottom w:val="single" w:sz="4" w:space="0" w:color="000000"/>
              <w:right w:val="nil"/>
            </w:tcBorders>
            <w:shd w:val="clear" w:color="000000" w:fill="FFFFFF"/>
            <w:vAlign w:val="center"/>
            <w:hideMark/>
          </w:tcPr>
          <w:p w14:paraId="7E5704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777" w:type="dxa"/>
            <w:tcBorders>
              <w:top w:val="nil"/>
              <w:left w:val="single" w:sz="4" w:space="0" w:color="000000"/>
              <w:bottom w:val="single" w:sz="4" w:space="0" w:color="000000"/>
              <w:right w:val="nil"/>
            </w:tcBorders>
            <w:shd w:val="clear" w:color="000000" w:fill="FFFFFF"/>
            <w:vAlign w:val="center"/>
            <w:hideMark/>
          </w:tcPr>
          <w:p w14:paraId="6B6523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FFC9F4"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single" w:sz="4" w:space="0" w:color="000000"/>
              <w:bottom w:val="single" w:sz="4" w:space="0" w:color="000000"/>
              <w:right w:val="nil"/>
            </w:tcBorders>
            <w:shd w:val="clear" w:color="000000" w:fill="FFFFFF"/>
            <w:vAlign w:val="center"/>
            <w:hideMark/>
          </w:tcPr>
          <w:p w14:paraId="6CF349B7" w14:textId="77777777" w:rsidR="00666C73" w:rsidRPr="009A1A34" w:rsidRDefault="00666C73" w:rsidP="001447A0">
            <w:pPr>
              <w:jc w:val="center"/>
              <w:rPr>
                <w:b/>
                <w:bCs/>
                <w:color w:val="000000"/>
                <w:sz w:val="16"/>
                <w:szCs w:val="16"/>
              </w:rPr>
            </w:pPr>
            <w:r w:rsidRPr="009A1A34">
              <w:rPr>
                <w:b/>
                <w:bCs/>
                <w:color w:val="000000"/>
                <w:sz w:val="16"/>
                <w:szCs w:val="16"/>
              </w:rPr>
              <w:t>1,0290</w:t>
            </w:r>
          </w:p>
        </w:tc>
        <w:tc>
          <w:tcPr>
            <w:tcW w:w="1097" w:type="dxa"/>
            <w:tcBorders>
              <w:top w:val="nil"/>
              <w:left w:val="single" w:sz="4" w:space="0" w:color="000000"/>
              <w:bottom w:val="single" w:sz="4" w:space="0" w:color="000000"/>
              <w:right w:val="nil"/>
            </w:tcBorders>
            <w:shd w:val="clear" w:color="000000" w:fill="FFFFFF"/>
            <w:vAlign w:val="center"/>
            <w:hideMark/>
          </w:tcPr>
          <w:p w14:paraId="4C5FD489"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96A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E2F5A8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nil"/>
              <w:bottom w:val="single" w:sz="4" w:space="0" w:color="auto"/>
              <w:right w:val="single" w:sz="4" w:space="0" w:color="auto"/>
            </w:tcBorders>
            <w:shd w:val="clear" w:color="000000" w:fill="FFFFFF"/>
            <w:vAlign w:val="center"/>
            <w:hideMark/>
          </w:tcPr>
          <w:p w14:paraId="09B1A0E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1015" w:type="dxa"/>
            <w:tcBorders>
              <w:top w:val="nil"/>
              <w:left w:val="nil"/>
              <w:bottom w:val="single" w:sz="4" w:space="0" w:color="auto"/>
              <w:right w:val="single" w:sz="4" w:space="0" w:color="auto"/>
            </w:tcBorders>
            <w:shd w:val="clear" w:color="000000" w:fill="FFFFFF"/>
            <w:vAlign w:val="center"/>
            <w:hideMark/>
          </w:tcPr>
          <w:p w14:paraId="7E77656F" w14:textId="77777777" w:rsidR="00666C73" w:rsidRPr="009A1A34" w:rsidRDefault="00666C73" w:rsidP="001447A0">
            <w:pPr>
              <w:jc w:val="center"/>
              <w:rPr>
                <w:b/>
                <w:bCs/>
                <w:color w:val="000000"/>
                <w:sz w:val="16"/>
                <w:szCs w:val="16"/>
              </w:rPr>
            </w:pPr>
            <w:r w:rsidRPr="009A1A34">
              <w:rPr>
                <w:b/>
                <w:bCs/>
                <w:color w:val="000000"/>
                <w:sz w:val="16"/>
                <w:szCs w:val="16"/>
              </w:rPr>
              <w:t>1,0296</w:t>
            </w:r>
          </w:p>
        </w:tc>
      </w:tr>
      <w:tr w:rsidR="00666C73" w:rsidRPr="009A1A34" w14:paraId="27BA35D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3BF5C24" w14:textId="77777777" w:rsidR="00666C73" w:rsidRPr="009A1A34" w:rsidRDefault="00666C73" w:rsidP="001447A0">
            <w:pPr>
              <w:rPr>
                <w:b/>
                <w:bCs/>
                <w:sz w:val="16"/>
                <w:szCs w:val="16"/>
              </w:rPr>
            </w:pPr>
            <w:r w:rsidRPr="009A1A34">
              <w:rPr>
                <w:b/>
                <w:bCs/>
                <w:sz w:val="16"/>
                <w:szCs w:val="16"/>
              </w:rPr>
              <w:t>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7F3E9ED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060FFDE" w14:textId="77777777" w:rsidR="00666C73" w:rsidRPr="009A1A34" w:rsidRDefault="00666C73" w:rsidP="001447A0">
            <w:pPr>
              <w:jc w:val="center"/>
              <w:rPr>
                <w:b/>
                <w:bCs/>
                <w:sz w:val="16"/>
                <w:szCs w:val="16"/>
              </w:rPr>
            </w:pPr>
            <w:r w:rsidRPr="009A1A34">
              <w:rPr>
                <w:b/>
                <w:bCs/>
                <w:sz w:val="16"/>
                <w:szCs w:val="16"/>
              </w:rPr>
              <w:t>92 573,10</w:t>
            </w:r>
          </w:p>
        </w:tc>
        <w:tc>
          <w:tcPr>
            <w:tcW w:w="1120" w:type="dxa"/>
            <w:tcBorders>
              <w:top w:val="nil"/>
              <w:left w:val="single" w:sz="4" w:space="0" w:color="000000"/>
              <w:bottom w:val="single" w:sz="4" w:space="0" w:color="000000"/>
              <w:right w:val="nil"/>
            </w:tcBorders>
            <w:shd w:val="clear" w:color="000000" w:fill="FFFFFF"/>
            <w:vAlign w:val="center"/>
            <w:hideMark/>
          </w:tcPr>
          <w:p w14:paraId="4444A610" w14:textId="77777777" w:rsidR="00666C73" w:rsidRPr="009A1A34" w:rsidRDefault="00666C73" w:rsidP="001447A0">
            <w:pPr>
              <w:jc w:val="center"/>
              <w:rPr>
                <w:b/>
                <w:bCs/>
                <w:sz w:val="16"/>
                <w:szCs w:val="16"/>
              </w:rPr>
            </w:pPr>
            <w:r w:rsidRPr="009A1A34">
              <w:rPr>
                <w:b/>
                <w:bCs/>
                <w:sz w:val="16"/>
                <w:szCs w:val="16"/>
              </w:rPr>
              <w:t>75 608,83</w:t>
            </w:r>
          </w:p>
        </w:tc>
        <w:tc>
          <w:tcPr>
            <w:tcW w:w="886" w:type="dxa"/>
            <w:tcBorders>
              <w:top w:val="nil"/>
              <w:left w:val="single" w:sz="4" w:space="0" w:color="000000"/>
              <w:bottom w:val="single" w:sz="4" w:space="0" w:color="000000"/>
              <w:right w:val="nil"/>
            </w:tcBorders>
            <w:shd w:val="clear" w:color="000000" w:fill="FFFFFF"/>
            <w:vAlign w:val="center"/>
            <w:hideMark/>
          </w:tcPr>
          <w:p w14:paraId="18A3996B" w14:textId="77777777" w:rsidR="00666C73" w:rsidRPr="009A1A34" w:rsidRDefault="00666C73" w:rsidP="001447A0">
            <w:pPr>
              <w:jc w:val="center"/>
              <w:rPr>
                <w:b/>
                <w:bCs/>
                <w:sz w:val="16"/>
                <w:szCs w:val="16"/>
              </w:rPr>
            </w:pPr>
            <w:r w:rsidRPr="009A1A34">
              <w:rPr>
                <w:b/>
                <w:bCs/>
                <w:sz w:val="16"/>
                <w:szCs w:val="16"/>
              </w:rPr>
              <w:t>16 964,27</w:t>
            </w:r>
          </w:p>
        </w:tc>
        <w:tc>
          <w:tcPr>
            <w:tcW w:w="1015" w:type="dxa"/>
            <w:tcBorders>
              <w:top w:val="nil"/>
              <w:left w:val="single" w:sz="4" w:space="0" w:color="000000"/>
              <w:bottom w:val="single" w:sz="4" w:space="0" w:color="000000"/>
              <w:right w:val="nil"/>
            </w:tcBorders>
            <w:shd w:val="clear" w:color="000000" w:fill="FFFFFF"/>
            <w:vAlign w:val="center"/>
            <w:hideMark/>
          </w:tcPr>
          <w:p w14:paraId="57415D09"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019B00D5" w14:textId="77777777" w:rsidR="00666C73" w:rsidRPr="009A1A34" w:rsidRDefault="00666C73" w:rsidP="001447A0">
            <w:pPr>
              <w:jc w:val="center"/>
              <w:rPr>
                <w:b/>
                <w:bCs/>
                <w:sz w:val="16"/>
                <w:szCs w:val="16"/>
              </w:rPr>
            </w:pPr>
            <w:r w:rsidRPr="009A1A34">
              <w:rPr>
                <w:b/>
                <w:bCs/>
                <w:sz w:val="16"/>
                <w:szCs w:val="16"/>
              </w:rPr>
              <w:t>94 357,70</w:t>
            </w:r>
          </w:p>
        </w:tc>
        <w:tc>
          <w:tcPr>
            <w:tcW w:w="1120" w:type="dxa"/>
            <w:tcBorders>
              <w:top w:val="nil"/>
              <w:left w:val="single" w:sz="4" w:space="0" w:color="000000"/>
              <w:bottom w:val="single" w:sz="4" w:space="0" w:color="000000"/>
              <w:right w:val="nil"/>
            </w:tcBorders>
            <w:shd w:val="clear" w:color="000000" w:fill="FFFFFF"/>
            <w:vAlign w:val="center"/>
            <w:hideMark/>
          </w:tcPr>
          <w:p w14:paraId="327BA7B3" w14:textId="77777777" w:rsidR="00666C73" w:rsidRPr="009A1A34" w:rsidRDefault="00666C73" w:rsidP="001447A0">
            <w:pPr>
              <w:jc w:val="center"/>
              <w:rPr>
                <w:b/>
                <w:bCs/>
                <w:sz w:val="16"/>
                <w:szCs w:val="16"/>
              </w:rPr>
            </w:pPr>
            <w:r w:rsidRPr="009A1A34">
              <w:rPr>
                <w:b/>
                <w:bCs/>
                <w:sz w:val="16"/>
                <w:szCs w:val="16"/>
              </w:rPr>
              <w:t>77 098,32</w:t>
            </w:r>
          </w:p>
        </w:tc>
        <w:tc>
          <w:tcPr>
            <w:tcW w:w="886" w:type="dxa"/>
            <w:tcBorders>
              <w:top w:val="nil"/>
              <w:left w:val="single" w:sz="4" w:space="0" w:color="000000"/>
              <w:bottom w:val="single" w:sz="4" w:space="0" w:color="000000"/>
              <w:right w:val="nil"/>
            </w:tcBorders>
            <w:shd w:val="clear" w:color="000000" w:fill="FFFFFF"/>
            <w:vAlign w:val="center"/>
            <w:hideMark/>
          </w:tcPr>
          <w:p w14:paraId="4CDD39F8" w14:textId="77777777" w:rsidR="00666C73" w:rsidRPr="009A1A34" w:rsidRDefault="00666C73" w:rsidP="001447A0">
            <w:pPr>
              <w:jc w:val="center"/>
              <w:rPr>
                <w:b/>
                <w:bCs/>
                <w:sz w:val="16"/>
                <w:szCs w:val="16"/>
              </w:rPr>
            </w:pPr>
            <w:r w:rsidRPr="009A1A34">
              <w:rPr>
                <w:b/>
                <w:bCs/>
                <w:sz w:val="16"/>
                <w:szCs w:val="16"/>
              </w:rPr>
              <w:t>17 259,38</w:t>
            </w:r>
          </w:p>
        </w:tc>
        <w:tc>
          <w:tcPr>
            <w:tcW w:w="1015" w:type="dxa"/>
            <w:tcBorders>
              <w:top w:val="nil"/>
              <w:left w:val="single" w:sz="4" w:space="0" w:color="000000"/>
              <w:bottom w:val="single" w:sz="4" w:space="0" w:color="000000"/>
              <w:right w:val="nil"/>
            </w:tcBorders>
            <w:shd w:val="clear" w:color="000000" w:fill="FFFFFF"/>
            <w:vAlign w:val="center"/>
            <w:hideMark/>
          </w:tcPr>
          <w:p w14:paraId="5E05D06C"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2019A1FE" w14:textId="77777777" w:rsidR="00666C73" w:rsidRPr="009A1A34" w:rsidRDefault="00666C73" w:rsidP="001447A0">
            <w:pPr>
              <w:jc w:val="center"/>
              <w:rPr>
                <w:b/>
                <w:bCs/>
                <w:sz w:val="16"/>
                <w:szCs w:val="16"/>
              </w:rPr>
            </w:pPr>
            <w:r w:rsidRPr="009A1A34">
              <w:rPr>
                <w:b/>
                <w:bCs/>
                <w:sz w:val="16"/>
                <w:szCs w:val="16"/>
              </w:rPr>
              <w:t>96 848,97</w:t>
            </w:r>
          </w:p>
        </w:tc>
        <w:tc>
          <w:tcPr>
            <w:tcW w:w="1120" w:type="dxa"/>
            <w:tcBorders>
              <w:top w:val="nil"/>
              <w:left w:val="single" w:sz="4" w:space="0" w:color="000000"/>
              <w:bottom w:val="single" w:sz="4" w:space="0" w:color="000000"/>
              <w:right w:val="nil"/>
            </w:tcBorders>
            <w:shd w:val="clear" w:color="000000" w:fill="FFFFFF"/>
            <w:vAlign w:val="center"/>
            <w:hideMark/>
          </w:tcPr>
          <w:p w14:paraId="12685030" w14:textId="77777777" w:rsidR="00666C73" w:rsidRPr="009A1A34" w:rsidRDefault="00666C73" w:rsidP="001447A0">
            <w:pPr>
              <w:jc w:val="center"/>
              <w:rPr>
                <w:b/>
                <w:bCs/>
                <w:sz w:val="16"/>
                <w:szCs w:val="16"/>
              </w:rPr>
            </w:pPr>
            <w:r w:rsidRPr="009A1A34">
              <w:rPr>
                <w:b/>
                <w:bCs/>
                <w:sz w:val="16"/>
                <w:szCs w:val="16"/>
              </w:rPr>
              <w:t>79 151,45</w:t>
            </w:r>
          </w:p>
        </w:tc>
        <w:tc>
          <w:tcPr>
            <w:tcW w:w="886" w:type="dxa"/>
            <w:tcBorders>
              <w:top w:val="nil"/>
              <w:left w:val="single" w:sz="4" w:space="0" w:color="000000"/>
              <w:bottom w:val="single" w:sz="4" w:space="0" w:color="000000"/>
              <w:right w:val="nil"/>
            </w:tcBorders>
            <w:shd w:val="clear" w:color="000000" w:fill="FFFFFF"/>
            <w:vAlign w:val="center"/>
            <w:hideMark/>
          </w:tcPr>
          <w:p w14:paraId="46D8FCC8" w14:textId="77777777" w:rsidR="00666C73" w:rsidRPr="009A1A34" w:rsidRDefault="00666C73" w:rsidP="001447A0">
            <w:pPr>
              <w:jc w:val="center"/>
              <w:rPr>
                <w:b/>
                <w:bCs/>
                <w:sz w:val="16"/>
                <w:szCs w:val="16"/>
              </w:rPr>
            </w:pPr>
            <w:r w:rsidRPr="009A1A34">
              <w:rPr>
                <w:b/>
                <w:bCs/>
                <w:sz w:val="16"/>
                <w:szCs w:val="16"/>
              </w:rPr>
              <w:t>17 697,52</w:t>
            </w:r>
          </w:p>
        </w:tc>
        <w:tc>
          <w:tcPr>
            <w:tcW w:w="1097" w:type="dxa"/>
            <w:tcBorders>
              <w:top w:val="nil"/>
              <w:left w:val="single" w:sz="4" w:space="0" w:color="000000"/>
              <w:bottom w:val="single" w:sz="4" w:space="0" w:color="000000"/>
              <w:right w:val="nil"/>
            </w:tcBorders>
            <w:shd w:val="clear" w:color="000000" w:fill="FFFFFF"/>
            <w:vAlign w:val="center"/>
            <w:hideMark/>
          </w:tcPr>
          <w:p w14:paraId="0D66591B"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2A75091F" w14:textId="77777777" w:rsidR="00666C73" w:rsidRPr="009A1A34" w:rsidRDefault="00666C73" w:rsidP="001447A0">
            <w:pPr>
              <w:jc w:val="center"/>
              <w:rPr>
                <w:b/>
                <w:bCs/>
                <w:sz w:val="16"/>
                <w:szCs w:val="16"/>
              </w:rPr>
            </w:pPr>
            <w:r w:rsidRPr="009A1A34">
              <w:rPr>
                <w:b/>
                <w:bCs/>
                <w:sz w:val="16"/>
                <w:szCs w:val="16"/>
              </w:rPr>
              <w:t>99 704,65</w:t>
            </w:r>
          </w:p>
        </w:tc>
        <w:tc>
          <w:tcPr>
            <w:tcW w:w="1120" w:type="dxa"/>
            <w:tcBorders>
              <w:top w:val="nil"/>
              <w:left w:val="single" w:sz="4" w:space="0" w:color="000000"/>
              <w:bottom w:val="single" w:sz="4" w:space="0" w:color="000000"/>
              <w:right w:val="nil"/>
            </w:tcBorders>
            <w:shd w:val="clear" w:color="000000" w:fill="FFFFFF"/>
            <w:vAlign w:val="center"/>
            <w:hideMark/>
          </w:tcPr>
          <w:p w14:paraId="66EBB975" w14:textId="77777777" w:rsidR="00666C73" w:rsidRPr="009A1A34" w:rsidRDefault="00666C73" w:rsidP="001447A0">
            <w:pPr>
              <w:jc w:val="center"/>
              <w:rPr>
                <w:b/>
                <w:bCs/>
                <w:sz w:val="16"/>
                <w:szCs w:val="16"/>
              </w:rPr>
            </w:pPr>
            <w:r w:rsidRPr="009A1A34">
              <w:rPr>
                <w:b/>
                <w:bCs/>
                <w:sz w:val="16"/>
                <w:szCs w:val="16"/>
              </w:rPr>
              <w:t>81 494,33</w:t>
            </w:r>
          </w:p>
        </w:tc>
        <w:tc>
          <w:tcPr>
            <w:tcW w:w="886" w:type="dxa"/>
            <w:tcBorders>
              <w:top w:val="nil"/>
              <w:left w:val="single" w:sz="4" w:space="0" w:color="000000"/>
              <w:bottom w:val="single" w:sz="4" w:space="0" w:color="000000"/>
              <w:right w:val="nil"/>
            </w:tcBorders>
            <w:shd w:val="clear" w:color="000000" w:fill="FFFFFF"/>
            <w:vAlign w:val="center"/>
            <w:hideMark/>
          </w:tcPr>
          <w:p w14:paraId="7C36BD7A" w14:textId="77777777" w:rsidR="00666C73" w:rsidRPr="009A1A34" w:rsidRDefault="00666C73" w:rsidP="001447A0">
            <w:pPr>
              <w:jc w:val="center"/>
              <w:rPr>
                <w:b/>
                <w:bCs/>
                <w:sz w:val="16"/>
                <w:szCs w:val="16"/>
              </w:rPr>
            </w:pPr>
            <w:r w:rsidRPr="009A1A34">
              <w:rPr>
                <w:b/>
                <w:bCs/>
                <w:sz w:val="16"/>
                <w:szCs w:val="16"/>
              </w:rPr>
              <w:t>18 210,32</w:t>
            </w:r>
          </w:p>
        </w:tc>
        <w:tc>
          <w:tcPr>
            <w:tcW w:w="1097" w:type="dxa"/>
            <w:tcBorders>
              <w:top w:val="nil"/>
              <w:left w:val="single" w:sz="4" w:space="0" w:color="000000"/>
              <w:bottom w:val="single" w:sz="4" w:space="0" w:color="000000"/>
              <w:right w:val="nil"/>
            </w:tcBorders>
            <w:shd w:val="clear" w:color="000000" w:fill="FFFFFF"/>
            <w:vAlign w:val="center"/>
            <w:hideMark/>
          </w:tcPr>
          <w:p w14:paraId="5B0FFAD0"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15E365" w14:textId="77777777" w:rsidR="00666C73" w:rsidRPr="009A1A34" w:rsidRDefault="00666C73" w:rsidP="001447A0">
            <w:pPr>
              <w:jc w:val="center"/>
              <w:rPr>
                <w:b/>
                <w:bCs/>
                <w:sz w:val="16"/>
                <w:szCs w:val="16"/>
              </w:rPr>
            </w:pPr>
            <w:r w:rsidRPr="009A1A34">
              <w:rPr>
                <w:b/>
                <w:bCs/>
                <w:sz w:val="16"/>
                <w:szCs w:val="16"/>
              </w:rPr>
              <w:t>102 655,91</w:t>
            </w:r>
          </w:p>
        </w:tc>
        <w:tc>
          <w:tcPr>
            <w:tcW w:w="1120" w:type="dxa"/>
            <w:tcBorders>
              <w:top w:val="nil"/>
              <w:left w:val="nil"/>
              <w:bottom w:val="single" w:sz="4" w:space="0" w:color="auto"/>
              <w:right w:val="single" w:sz="4" w:space="0" w:color="auto"/>
            </w:tcBorders>
            <w:shd w:val="clear" w:color="000000" w:fill="FFFFFF"/>
            <w:vAlign w:val="center"/>
            <w:hideMark/>
          </w:tcPr>
          <w:p w14:paraId="55C14766" w14:textId="77777777" w:rsidR="00666C73" w:rsidRPr="009A1A34" w:rsidRDefault="00666C73" w:rsidP="001447A0">
            <w:pPr>
              <w:jc w:val="center"/>
              <w:rPr>
                <w:b/>
                <w:bCs/>
                <w:sz w:val="16"/>
                <w:szCs w:val="16"/>
              </w:rPr>
            </w:pPr>
            <w:r w:rsidRPr="009A1A34">
              <w:rPr>
                <w:b/>
                <w:bCs/>
                <w:sz w:val="16"/>
                <w:szCs w:val="16"/>
              </w:rPr>
              <w:t>83 906,56</w:t>
            </w:r>
          </w:p>
        </w:tc>
        <w:tc>
          <w:tcPr>
            <w:tcW w:w="886" w:type="dxa"/>
            <w:tcBorders>
              <w:top w:val="nil"/>
              <w:left w:val="nil"/>
              <w:bottom w:val="single" w:sz="4" w:space="0" w:color="auto"/>
              <w:right w:val="single" w:sz="4" w:space="0" w:color="auto"/>
            </w:tcBorders>
            <w:shd w:val="clear" w:color="000000" w:fill="FFFFFF"/>
            <w:vAlign w:val="center"/>
            <w:hideMark/>
          </w:tcPr>
          <w:p w14:paraId="72DCE640" w14:textId="77777777" w:rsidR="00666C73" w:rsidRPr="009A1A34" w:rsidRDefault="00666C73" w:rsidP="001447A0">
            <w:pPr>
              <w:jc w:val="center"/>
              <w:rPr>
                <w:b/>
                <w:bCs/>
                <w:sz w:val="16"/>
                <w:szCs w:val="16"/>
              </w:rPr>
            </w:pPr>
            <w:r w:rsidRPr="009A1A34">
              <w:rPr>
                <w:b/>
                <w:bCs/>
                <w:sz w:val="16"/>
                <w:szCs w:val="16"/>
              </w:rPr>
              <w:t>18 749,35</w:t>
            </w:r>
          </w:p>
        </w:tc>
        <w:tc>
          <w:tcPr>
            <w:tcW w:w="1015" w:type="dxa"/>
            <w:tcBorders>
              <w:top w:val="nil"/>
              <w:left w:val="nil"/>
              <w:bottom w:val="single" w:sz="4" w:space="0" w:color="auto"/>
              <w:right w:val="single" w:sz="4" w:space="0" w:color="auto"/>
            </w:tcBorders>
            <w:shd w:val="clear" w:color="000000" w:fill="FFFFFF"/>
            <w:vAlign w:val="center"/>
            <w:hideMark/>
          </w:tcPr>
          <w:p w14:paraId="1F7A090F"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65DED1B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AFD464" w14:textId="77777777" w:rsidR="00666C73" w:rsidRPr="009A1A34" w:rsidRDefault="00666C73" w:rsidP="001447A0">
            <w:pPr>
              <w:rPr>
                <w:b/>
                <w:bCs/>
                <w:sz w:val="16"/>
                <w:szCs w:val="16"/>
              </w:rPr>
            </w:pPr>
            <w:r w:rsidRPr="009A1A34">
              <w:rPr>
                <w:b/>
                <w:bCs/>
                <w:sz w:val="16"/>
                <w:szCs w:val="16"/>
              </w:rPr>
              <w:t>Сырье и материалы</w:t>
            </w:r>
          </w:p>
        </w:tc>
        <w:tc>
          <w:tcPr>
            <w:tcW w:w="1032" w:type="dxa"/>
            <w:tcBorders>
              <w:top w:val="nil"/>
              <w:left w:val="single" w:sz="4" w:space="0" w:color="000000"/>
              <w:bottom w:val="single" w:sz="4" w:space="0" w:color="000000"/>
              <w:right w:val="nil"/>
            </w:tcBorders>
            <w:shd w:val="clear" w:color="000000" w:fill="FFFFFF"/>
            <w:vAlign w:val="center"/>
            <w:hideMark/>
          </w:tcPr>
          <w:p w14:paraId="4D73DA0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07FB58D" w14:textId="77777777" w:rsidR="00666C73" w:rsidRPr="009A1A34" w:rsidRDefault="00666C73" w:rsidP="001447A0">
            <w:pPr>
              <w:jc w:val="center"/>
              <w:rPr>
                <w:b/>
                <w:bCs/>
                <w:sz w:val="16"/>
                <w:szCs w:val="16"/>
              </w:rPr>
            </w:pPr>
            <w:r w:rsidRPr="009A1A34">
              <w:rPr>
                <w:b/>
                <w:bCs/>
                <w:sz w:val="16"/>
                <w:szCs w:val="16"/>
              </w:rPr>
              <w:t>7 473,48</w:t>
            </w:r>
          </w:p>
        </w:tc>
        <w:tc>
          <w:tcPr>
            <w:tcW w:w="1120" w:type="dxa"/>
            <w:tcBorders>
              <w:top w:val="nil"/>
              <w:left w:val="single" w:sz="4" w:space="0" w:color="000000"/>
              <w:bottom w:val="single" w:sz="4" w:space="0" w:color="000000"/>
              <w:right w:val="nil"/>
            </w:tcBorders>
            <w:shd w:val="clear" w:color="000000" w:fill="FFFFFF"/>
            <w:vAlign w:val="center"/>
            <w:hideMark/>
          </w:tcPr>
          <w:p w14:paraId="6E64C3DA" w14:textId="77777777" w:rsidR="00666C73" w:rsidRPr="009A1A34" w:rsidRDefault="00666C73" w:rsidP="001447A0">
            <w:pPr>
              <w:jc w:val="center"/>
              <w:rPr>
                <w:b/>
                <w:bCs/>
                <w:sz w:val="16"/>
                <w:szCs w:val="16"/>
              </w:rPr>
            </w:pPr>
            <w:r w:rsidRPr="009A1A34">
              <w:rPr>
                <w:b/>
                <w:bCs/>
                <w:sz w:val="16"/>
                <w:szCs w:val="16"/>
              </w:rPr>
              <w:t>2 889,70</w:t>
            </w:r>
          </w:p>
        </w:tc>
        <w:tc>
          <w:tcPr>
            <w:tcW w:w="886" w:type="dxa"/>
            <w:tcBorders>
              <w:top w:val="nil"/>
              <w:left w:val="single" w:sz="4" w:space="0" w:color="000000"/>
              <w:bottom w:val="single" w:sz="4" w:space="0" w:color="000000"/>
              <w:right w:val="nil"/>
            </w:tcBorders>
            <w:shd w:val="clear" w:color="000000" w:fill="FFFFFF"/>
            <w:vAlign w:val="center"/>
            <w:hideMark/>
          </w:tcPr>
          <w:p w14:paraId="2ABA761C" w14:textId="77777777" w:rsidR="00666C73" w:rsidRPr="009A1A34" w:rsidRDefault="00666C73" w:rsidP="001447A0">
            <w:pPr>
              <w:jc w:val="center"/>
              <w:rPr>
                <w:b/>
                <w:bCs/>
                <w:sz w:val="16"/>
                <w:szCs w:val="16"/>
              </w:rPr>
            </w:pPr>
            <w:r w:rsidRPr="009A1A34">
              <w:rPr>
                <w:b/>
                <w:bCs/>
                <w:sz w:val="16"/>
                <w:szCs w:val="16"/>
              </w:rPr>
              <w:t>4 583,78</w:t>
            </w:r>
          </w:p>
        </w:tc>
        <w:tc>
          <w:tcPr>
            <w:tcW w:w="1015" w:type="dxa"/>
            <w:tcBorders>
              <w:top w:val="nil"/>
              <w:left w:val="single" w:sz="4" w:space="0" w:color="000000"/>
              <w:bottom w:val="single" w:sz="4" w:space="0" w:color="000000"/>
              <w:right w:val="nil"/>
            </w:tcBorders>
            <w:shd w:val="clear" w:color="000000" w:fill="FFFFFF"/>
            <w:vAlign w:val="center"/>
            <w:hideMark/>
          </w:tcPr>
          <w:p w14:paraId="4E51EA03"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378B46C3" w14:textId="77777777" w:rsidR="00666C73" w:rsidRPr="009A1A34" w:rsidRDefault="00666C73" w:rsidP="001447A0">
            <w:pPr>
              <w:jc w:val="center"/>
              <w:rPr>
                <w:b/>
                <w:bCs/>
                <w:sz w:val="16"/>
                <w:szCs w:val="16"/>
              </w:rPr>
            </w:pPr>
            <w:r w:rsidRPr="009A1A34">
              <w:rPr>
                <w:b/>
                <w:bCs/>
                <w:sz w:val="16"/>
                <w:szCs w:val="16"/>
              </w:rPr>
              <w:t>7 610,14</w:t>
            </w:r>
          </w:p>
        </w:tc>
        <w:tc>
          <w:tcPr>
            <w:tcW w:w="1120" w:type="dxa"/>
            <w:tcBorders>
              <w:top w:val="nil"/>
              <w:left w:val="single" w:sz="4" w:space="0" w:color="000000"/>
              <w:bottom w:val="single" w:sz="4" w:space="0" w:color="000000"/>
              <w:right w:val="nil"/>
            </w:tcBorders>
            <w:shd w:val="clear" w:color="000000" w:fill="FFFFFF"/>
            <w:vAlign w:val="center"/>
            <w:hideMark/>
          </w:tcPr>
          <w:p w14:paraId="7526803A" w14:textId="77777777" w:rsidR="00666C73" w:rsidRPr="009A1A34" w:rsidRDefault="00666C73" w:rsidP="001447A0">
            <w:pPr>
              <w:jc w:val="center"/>
              <w:rPr>
                <w:b/>
                <w:bCs/>
                <w:sz w:val="16"/>
                <w:szCs w:val="16"/>
              </w:rPr>
            </w:pPr>
            <w:r w:rsidRPr="009A1A34">
              <w:rPr>
                <w:b/>
                <w:bCs/>
                <w:sz w:val="16"/>
                <w:szCs w:val="16"/>
              </w:rPr>
              <w:t>2 946,63</w:t>
            </w:r>
          </w:p>
        </w:tc>
        <w:tc>
          <w:tcPr>
            <w:tcW w:w="886" w:type="dxa"/>
            <w:tcBorders>
              <w:top w:val="nil"/>
              <w:left w:val="single" w:sz="4" w:space="0" w:color="000000"/>
              <w:bottom w:val="single" w:sz="4" w:space="0" w:color="000000"/>
              <w:right w:val="nil"/>
            </w:tcBorders>
            <w:shd w:val="clear" w:color="000000" w:fill="FFFFFF"/>
            <w:vAlign w:val="center"/>
            <w:hideMark/>
          </w:tcPr>
          <w:p w14:paraId="611225A8" w14:textId="77777777" w:rsidR="00666C73" w:rsidRPr="009A1A34" w:rsidRDefault="00666C73" w:rsidP="001447A0">
            <w:pPr>
              <w:jc w:val="center"/>
              <w:rPr>
                <w:b/>
                <w:bCs/>
                <w:sz w:val="16"/>
                <w:szCs w:val="16"/>
              </w:rPr>
            </w:pPr>
            <w:r w:rsidRPr="009A1A34">
              <w:rPr>
                <w:b/>
                <w:bCs/>
                <w:sz w:val="16"/>
                <w:szCs w:val="16"/>
              </w:rPr>
              <w:t>4 663,52</w:t>
            </w:r>
          </w:p>
        </w:tc>
        <w:tc>
          <w:tcPr>
            <w:tcW w:w="1015" w:type="dxa"/>
            <w:tcBorders>
              <w:top w:val="nil"/>
              <w:left w:val="single" w:sz="4" w:space="0" w:color="000000"/>
              <w:bottom w:val="single" w:sz="4" w:space="0" w:color="000000"/>
              <w:right w:val="nil"/>
            </w:tcBorders>
            <w:shd w:val="clear" w:color="000000" w:fill="FFFFFF"/>
            <w:vAlign w:val="center"/>
            <w:hideMark/>
          </w:tcPr>
          <w:p w14:paraId="103B9026"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5815CDC8" w14:textId="77777777" w:rsidR="00666C73" w:rsidRPr="009A1A34" w:rsidRDefault="00666C73" w:rsidP="001447A0">
            <w:pPr>
              <w:jc w:val="center"/>
              <w:rPr>
                <w:b/>
                <w:bCs/>
                <w:sz w:val="16"/>
                <w:szCs w:val="16"/>
              </w:rPr>
            </w:pPr>
            <w:r w:rsidRPr="009A1A34">
              <w:rPr>
                <w:b/>
                <w:bCs/>
                <w:sz w:val="16"/>
                <w:szCs w:val="16"/>
              </w:rPr>
              <w:t>7 807,00</w:t>
            </w:r>
          </w:p>
        </w:tc>
        <w:tc>
          <w:tcPr>
            <w:tcW w:w="1120" w:type="dxa"/>
            <w:tcBorders>
              <w:top w:val="nil"/>
              <w:left w:val="single" w:sz="4" w:space="0" w:color="000000"/>
              <w:bottom w:val="single" w:sz="4" w:space="0" w:color="000000"/>
              <w:right w:val="nil"/>
            </w:tcBorders>
            <w:shd w:val="clear" w:color="000000" w:fill="FFFFFF"/>
            <w:vAlign w:val="center"/>
            <w:hideMark/>
          </w:tcPr>
          <w:p w14:paraId="5784528A" w14:textId="77777777" w:rsidR="00666C73" w:rsidRPr="009A1A34" w:rsidRDefault="00666C73" w:rsidP="001447A0">
            <w:pPr>
              <w:jc w:val="center"/>
              <w:rPr>
                <w:b/>
                <w:bCs/>
                <w:sz w:val="16"/>
                <w:szCs w:val="16"/>
              </w:rPr>
            </w:pPr>
            <w:r w:rsidRPr="009A1A34">
              <w:rPr>
                <w:b/>
                <w:bCs/>
                <w:sz w:val="16"/>
                <w:szCs w:val="16"/>
              </w:rPr>
              <w:t>3 025,10</w:t>
            </w:r>
          </w:p>
        </w:tc>
        <w:tc>
          <w:tcPr>
            <w:tcW w:w="886" w:type="dxa"/>
            <w:tcBorders>
              <w:top w:val="nil"/>
              <w:left w:val="single" w:sz="4" w:space="0" w:color="000000"/>
              <w:bottom w:val="single" w:sz="4" w:space="0" w:color="000000"/>
              <w:right w:val="nil"/>
            </w:tcBorders>
            <w:shd w:val="clear" w:color="000000" w:fill="FFFFFF"/>
            <w:vAlign w:val="center"/>
            <w:hideMark/>
          </w:tcPr>
          <w:p w14:paraId="0A5F4CA8" w14:textId="77777777" w:rsidR="00666C73" w:rsidRPr="009A1A34" w:rsidRDefault="00666C73" w:rsidP="001447A0">
            <w:pPr>
              <w:jc w:val="center"/>
              <w:rPr>
                <w:b/>
                <w:bCs/>
                <w:sz w:val="16"/>
                <w:szCs w:val="16"/>
              </w:rPr>
            </w:pPr>
            <w:r w:rsidRPr="009A1A34">
              <w:rPr>
                <w:b/>
                <w:bCs/>
                <w:sz w:val="16"/>
                <w:szCs w:val="16"/>
              </w:rPr>
              <w:t>4 781,90</w:t>
            </w:r>
          </w:p>
        </w:tc>
        <w:tc>
          <w:tcPr>
            <w:tcW w:w="1097" w:type="dxa"/>
            <w:tcBorders>
              <w:top w:val="nil"/>
              <w:left w:val="single" w:sz="4" w:space="0" w:color="000000"/>
              <w:bottom w:val="single" w:sz="4" w:space="0" w:color="000000"/>
              <w:right w:val="nil"/>
            </w:tcBorders>
            <w:shd w:val="clear" w:color="000000" w:fill="FFFFFF"/>
            <w:vAlign w:val="center"/>
            <w:hideMark/>
          </w:tcPr>
          <w:p w14:paraId="050C7851"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4A706024" w14:textId="77777777" w:rsidR="00666C73" w:rsidRPr="009A1A34" w:rsidRDefault="00666C73" w:rsidP="001447A0">
            <w:pPr>
              <w:jc w:val="center"/>
              <w:rPr>
                <w:b/>
                <w:bCs/>
                <w:sz w:val="16"/>
                <w:szCs w:val="16"/>
              </w:rPr>
            </w:pPr>
            <w:r w:rsidRPr="009A1A34">
              <w:rPr>
                <w:b/>
                <w:bCs/>
                <w:sz w:val="16"/>
                <w:szCs w:val="16"/>
              </w:rPr>
              <w:t>8 035,10</w:t>
            </w:r>
          </w:p>
        </w:tc>
        <w:tc>
          <w:tcPr>
            <w:tcW w:w="1120" w:type="dxa"/>
            <w:tcBorders>
              <w:top w:val="nil"/>
              <w:left w:val="single" w:sz="4" w:space="0" w:color="000000"/>
              <w:bottom w:val="single" w:sz="4" w:space="0" w:color="000000"/>
              <w:right w:val="nil"/>
            </w:tcBorders>
            <w:shd w:val="clear" w:color="000000" w:fill="FFFFFF"/>
            <w:vAlign w:val="center"/>
            <w:hideMark/>
          </w:tcPr>
          <w:p w14:paraId="54251F11" w14:textId="77777777" w:rsidR="00666C73" w:rsidRPr="009A1A34" w:rsidRDefault="00666C73" w:rsidP="001447A0">
            <w:pPr>
              <w:jc w:val="center"/>
              <w:rPr>
                <w:b/>
                <w:bCs/>
                <w:sz w:val="16"/>
                <w:szCs w:val="16"/>
              </w:rPr>
            </w:pPr>
            <w:r w:rsidRPr="009A1A34">
              <w:rPr>
                <w:b/>
                <w:bCs/>
                <w:sz w:val="16"/>
                <w:szCs w:val="16"/>
              </w:rPr>
              <w:t>3 114,64</w:t>
            </w:r>
          </w:p>
        </w:tc>
        <w:tc>
          <w:tcPr>
            <w:tcW w:w="886" w:type="dxa"/>
            <w:tcBorders>
              <w:top w:val="nil"/>
              <w:left w:val="single" w:sz="4" w:space="0" w:color="000000"/>
              <w:bottom w:val="single" w:sz="4" w:space="0" w:color="000000"/>
              <w:right w:val="nil"/>
            </w:tcBorders>
            <w:shd w:val="clear" w:color="000000" w:fill="FFFFFF"/>
            <w:vAlign w:val="center"/>
            <w:hideMark/>
          </w:tcPr>
          <w:p w14:paraId="2F25AEC9" w14:textId="77777777" w:rsidR="00666C73" w:rsidRPr="009A1A34" w:rsidRDefault="00666C73" w:rsidP="001447A0">
            <w:pPr>
              <w:jc w:val="center"/>
              <w:rPr>
                <w:b/>
                <w:bCs/>
                <w:sz w:val="16"/>
                <w:szCs w:val="16"/>
              </w:rPr>
            </w:pPr>
            <w:r w:rsidRPr="009A1A34">
              <w:rPr>
                <w:b/>
                <w:bCs/>
                <w:sz w:val="16"/>
                <w:szCs w:val="16"/>
              </w:rPr>
              <w:t>4 920,46</w:t>
            </w:r>
          </w:p>
        </w:tc>
        <w:tc>
          <w:tcPr>
            <w:tcW w:w="1097" w:type="dxa"/>
            <w:tcBorders>
              <w:top w:val="nil"/>
              <w:left w:val="single" w:sz="4" w:space="0" w:color="000000"/>
              <w:bottom w:val="single" w:sz="4" w:space="0" w:color="000000"/>
              <w:right w:val="nil"/>
            </w:tcBorders>
            <w:shd w:val="clear" w:color="000000" w:fill="FFFFFF"/>
            <w:vAlign w:val="center"/>
            <w:hideMark/>
          </w:tcPr>
          <w:p w14:paraId="53AF262A"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580E9A" w14:textId="77777777" w:rsidR="00666C73" w:rsidRPr="009A1A34" w:rsidRDefault="00666C73" w:rsidP="001447A0">
            <w:pPr>
              <w:jc w:val="center"/>
              <w:rPr>
                <w:b/>
                <w:bCs/>
                <w:sz w:val="16"/>
                <w:szCs w:val="16"/>
              </w:rPr>
            </w:pPr>
            <w:r w:rsidRPr="009A1A34">
              <w:rPr>
                <w:b/>
                <w:bCs/>
                <w:sz w:val="16"/>
                <w:szCs w:val="16"/>
              </w:rPr>
              <w:t>8 272,94</w:t>
            </w:r>
          </w:p>
        </w:tc>
        <w:tc>
          <w:tcPr>
            <w:tcW w:w="1120" w:type="dxa"/>
            <w:tcBorders>
              <w:top w:val="nil"/>
              <w:left w:val="nil"/>
              <w:bottom w:val="single" w:sz="4" w:space="0" w:color="auto"/>
              <w:right w:val="single" w:sz="4" w:space="0" w:color="auto"/>
            </w:tcBorders>
            <w:shd w:val="clear" w:color="000000" w:fill="FFFFFF"/>
            <w:vAlign w:val="center"/>
            <w:hideMark/>
          </w:tcPr>
          <w:p w14:paraId="2A34C84B" w14:textId="77777777" w:rsidR="00666C73" w:rsidRPr="009A1A34" w:rsidRDefault="00666C73" w:rsidP="001447A0">
            <w:pPr>
              <w:jc w:val="center"/>
              <w:rPr>
                <w:b/>
                <w:bCs/>
                <w:sz w:val="16"/>
                <w:szCs w:val="16"/>
              </w:rPr>
            </w:pPr>
            <w:r w:rsidRPr="009A1A34">
              <w:rPr>
                <w:b/>
                <w:bCs/>
                <w:sz w:val="16"/>
                <w:szCs w:val="16"/>
              </w:rPr>
              <w:t>3 206,83</w:t>
            </w:r>
          </w:p>
        </w:tc>
        <w:tc>
          <w:tcPr>
            <w:tcW w:w="886" w:type="dxa"/>
            <w:tcBorders>
              <w:top w:val="nil"/>
              <w:left w:val="nil"/>
              <w:bottom w:val="single" w:sz="4" w:space="0" w:color="auto"/>
              <w:right w:val="single" w:sz="4" w:space="0" w:color="auto"/>
            </w:tcBorders>
            <w:shd w:val="clear" w:color="000000" w:fill="FFFFFF"/>
            <w:vAlign w:val="center"/>
            <w:hideMark/>
          </w:tcPr>
          <w:p w14:paraId="45F4AE61" w14:textId="77777777" w:rsidR="00666C73" w:rsidRPr="009A1A34" w:rsidRDefault="00666C73" w:rsidP="001447A0">
            <w:pPr>
              <w:jc w:val="center"/>
              <w:rPr>
                <w:b/>
                <w:bCs/>
                <w:sz w:val="16"/>
                <w:szCs w:val="16"/>
              </w:rPr>
            </w:pPr>
            <w:r w:rsidRPr="009A1A34">
              <w:rPr>
                <w:b/>
                <w:bCs/>
                <w:sz w:val="16"/>
                <w:szCs w:val="16"/>
              </w:rPr>
              <w:t>5 066,11</w:t>
            </w:r>
          </w:p>
        </w:tc>
        <w:tc>
          <w:tcPr>
            <w:tcW w:w="1015" w:type="dxa"/>
            <w:tcBorders>
              <w:top w:val="nil"/>
              <w:left w:val="nil"/>
              <w:bottom w:val="single" w:sz="4" w:space="0" w:color="auto"/>
              <w:right w:val="single" w:sz="4" w:space="0" w:color="auto"/>
            </w:tcBorders>
            <w:shd w:val="clear" w:color="000000" w:fill="FFFFFF"/>
            <w:vAlign w:val="center"/>
            <w:hideMark/>
          </w:tcPr>
          <w:p w14:paraId="56D28901"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4A6FDC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2037F7" w14:textId="77777777" w:rsidR="00666C73" w:rsidRPr="009A1A34" w:rsidRDefault="00666C73" w:rsidP="001447A0">
            <w:pPr>
              <w:rPr>
                <w:b/>
                <w:bCs/>
                <w:sz w:val="16"/>
                <w:szCs w:val="16"/>
              </w:rPr>
            </w:pPr>
            <w:r w:rsidRPr="009A1A34">
              <w:rPr>
                <w:b/>
                <w:bCs/>
                <w:sz w:val="16"/>
                <w:szCs w:val="16"/>
              </w:rPr>
              <w:t>Ремонт подрядным способом</w:t>
            </w:r>
          </w:p>
        </w:tc>
        <w:tc>
          <w:tcPr>
            <w:tcW w:w="1032" w:type="dxa"/>
            <w:tcBorders>
              <w:top w:val="nil"/>
              <w:left w:val="single" w:sz="4" w:space="0" w:color="000000"/>
              <w:bottom w:val="single" w:sz="4" w:space="0" w:color="000000"/>
              <w:right w:val="nil"/>
            </w:tcBorders>
            <w:shd w:val="clear" w:color="000000" w:fill="FFFFFF"/>
            <w:vAlign w:val="center"/>
            <w:hideMark/>
          </w:tcPr>
          <w:p w14:paraId="5F0FD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E3C0779" w14:textId="77777777" w:rsidR="00666C73" w:rsidRPr="009A1A34" w:rsidRDefault="00666C73" w:rsidP="001447A0">
            <w:pPr>
              <w:jc w:val="center"/>
              <w:rPr>
                <w:b/>
                <w:bCs/>
                <w:sz w:val="16"/>
                <w:szCs w:val="16"/>
              </w:rPr>
            </w:pPr>
            <w:r w:rsidRPr="009A1A34">
              <w:rPr>
                <w:b/>
                <w:bCs/>
                <w:sz w:val="16"/>
                <w:szCs w:val="16"/>
              </w:rPr>
              <w:t>6 462,43</w:t>
            </w:r>
          </w:p>
        </w:tc>
        <w:tc>
          <w:tcPr>
            <w:tcW w:w="1120" w:type="dxa"/>
            <w:tcBorders>
              <w:top w:val="nil"/>
              <w:left w:val="single" w:sz="4" w:space="0" w:color="000000"/>
              <w:bottom w:val="single" w:sz="4" w:space="0" w:color="000000"/>
              <w:right w:val="nil"/>
            </w:tcBorders>
            <w:shd w:val="clear" w:color="000000" w:fill="FFFFFF"/>
            <w:vAlign w:val="center"/>
            <w:hideMark/>
          </w:tcPr>
          <w:p w14:paraId="5FF7B8C6" w14:textId="77777777" w:rsidR="00666C73" w:rsidRPr="009A1A34" w:rsidRDefault="00666C73" w:rsidP="001447A0">
            <w:pPr>
              <w:jc w:val="center"/>
              <w:rPr>
                <w:b/>
                <w:bCs/>
                <w:color w:val="000000"/>
                <w:sz w:val="16"/>
                <w:szCs w:val="16"/>
              </w:rPr>
            </w:pPr>
            <w:r w:rsidRPr="009A1A34">
              <w:rPr>
                <w:b/>
                <w:bCs/>
                <w:color w:val="000000"/>
                <w:sz w:val="16"/>
                <w:szCs w:val="16"/>
              </w:rPr>
              <w:t>373,83</w:t>
            </w:r>
          </w:p>
        </w:tc>
        <w:tc>
          <w:tcPr>
            <w:tcW w:w="886" w:type="dxa"/>
            <w:tcBorders>
              <w:top w:val="nil"/>
              <w:left w:val="single" w:sz="4" w:space="0" w:color="000000"/>
              <w:bottom w:val="single" w:sz="4" w:space="0" w:color="000000"/>
              <w:right w:val="nil"/>
            </w:tcBorders>
            <w:shd w:val="clear" w:color="000000" w:fill="FFFFFF"/>
            <w:vAlign w:val="center"/>
            <w:hideMark/>
          </w:tcPr>
          <w:p w14:paraId="3D785BAC" w14:textId="77777777" w:rsidR="00666C73" w:rsidRPr="009A1A34" w:rsidRDefault="00666C73" w:rsidP="001447A0">
            <w:pPr>
              <w:jc w:val="center"/>
              <w:rPr>
                <w:b/>
                <w:bCs/>
                <w:sz w:val="16"/>
                <w:szCs w:val="16"/>
              </w:rPr>
            </w:pPr>
            <w:r w:rsidRPr="009A1A34">
              <w:rPr>
                <w:b/>
                <w:bCs/>
                <w:sz w:val="16"/>
                <w:szCs w:val="16"/>
              </w:rPr>
              <w:t>6 088,60</w:t>
            </w:r>
          </w:p>
        </w:tc>
        <w:tc>
          <w:tcPr>
            <w:tcW w:w="1015" w:type="dxa"/>
            <w:tcBorders>
              <w:top w:val="nil"/>
              <w:left w:val="single" w:sz="4" w:space="0" w:color="000000"/>
              <w:bottom w:val="single" w:sz="4" w:space="0" w:color="000000"/>
              <w:right w:val="nil"/>
            </w:tcBorders>
            <w:shd w:val="clear" w:color="000000" w:fill="FFFFFF"/>
            <w:vAlign w:val="center"/>
            <w:hideMark/>
          </w:tcPr>
          <w:p w14:paraId="4D61A3D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089D" w14:textId="77777777" w:rsidR="00666C73" w:rsidRPr="009A1A34" w:rsidRDefault="00666C73" w:rsidP="001447A0">
            <w:pPr>
              <w:jc w:val="center"/>
              <w:rPr>
                <w:b/>
                <w:bCs/>
                <w:sz w:val="16"/>
                <w:szCs w:val="16"/>
              </w:rPr>
            </w:pPr>
            <w:r w:rsidRPr="009A1A34">
              <w:rPr>
                <w:b/>
                <w:bCs/>
                <w:sz w:val="16"/>
                <w:szCs w:val="16"/>
              </w:rPr>
              <w:t>6 575,71</w:t>
            </w:r>
          </w:p>
        </w:tc>
        <w:tc>
          <w:tcPr>
            <w:tcW w:w="1120" w:type="dxa"/>
            <w:tcBorders>
              <w:top w:val="nil"/>
              <w:left w:val="single" w:sz="4" w:space="0" w:color="000000"/>
              <w:bottom w:val="single" w:sz="4" w:space="0" w:color="000000"/>
              <w:right w:val="nil"/>
            </w:tcBorders>
            <w:shd w:val="clear" w:color="000000" w:fill="FFFFFF"/>
            <w:vAlign w:val="center"/>
            <w:hideMark/>
          </w:tcPr>
          <w:p w14:paraId="3BCF32C5" w14:textId="77777777" w:rsidR="00666C73" w:rsidRPr="009A1A34" w:rsidRDefault="00666C73" w:rsidP="001447A0">
            <w:pPr>
              <w:jc w:val="center"/>
              <w:rPr>
                <w:b/>
                <w:bCs/>
                <w:color w:val="000000"/>
                <w:sz w:val="16"/>
                <w:szCs w:val="16"/>
              </w:rPr>
            </w:pPr>
            <w:r w:rsidRPr="009A1A34">
              <w:rPr>
                <w:b/>
                <w:bCs/>
                <w:color w:val="000000"/>
                <w:sz w:val="16"/>
                <w:szCs w:val="16"/>
              </w:rPr>
              <w:t>381,20</w:t>
            </w:r>
          </w:p>
        </w:tc>
        <w:tc>
          <w:tcPr>
            <w:tcW w:w="886" w:type="dxa"/>
            <w:tcBorders>
              <w:top w:val="nil"/>
              <w:left w:val="single" w:sz="4" w:space="0" w:color="000000"/>
              <w:bottom w:val="single" w:sz="4" w:space="0" w:color="000000"/>
              <w:right w:val="nil"/>
            </w:tcBorders>
            <w:shd w:val="clear" w:color="000000" w:fill="FFFFFF"/>
            <w:vAlign w:val="center"/>
            <w:hideMark/>
          </w:tcPr>
          <w:p w14:paraId="16DB9133" w14:textId="77777777" w:rsidR="00666C73" w:rsidRPr="009A1A34" w:rsidRDefault="00666C73" w:rsidP="001447A0">
            <w:pPr>
              <w:jc w:val="center"/>
              <w:rPr>
                <w:b/>
                <w:bCs/>
                <w:sz w:val="16"/>
                <w:szCs w:val="16"/>
              </w:rPr>
            </w:pPr>
            <w:r w:rsidRPr="009A1A34">
              <w:rPr>
                <w:b/>
                <w:bCs/>
                <w:sz w:val="16"/>
                <w:szCs w:val="16"/>
              </w:rPr>
              <w:t>6 194,52</w:t>
            </w:r>
          </w:p>
        </w:tc>
        <w:tc>
          <w:tcPr>
            <w:tcW w:w="1015" w:type="dxa"/>
            <w:tcBorders>
              <w:top w:val="nil"/>
              <w:left w:val="single" w:sz="4" w:space="0" w:color="000000"/>
              <w:bottom w:val="single" w:sz="4" w:space="0" w:color="000000"/>
              <w:right w:val="nil"/>
            </w:tcBorders>
            <w:shd w:val="clear" w:color="000000" w:fill="FFFFFF"/>
            <w:vAlign w:val="center"/>
            <w:hideMark/>
          </w:tcPr>
          <w:p w14:paraId="005E1F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3C29" w14:textId="77777777" w:rsidR="00666C73" w:rsidRPr="009A1A34" w:rsidRDefault="00666C73" w:rsidP="001447A0">
            <w:pPr>
              <w:jc w:val="center"/>
              <w:rPr>
                <w:b/>
                <w:bCs/>
                <w:sz w:val="16"/>
                <w:szCs w:val="16"/>
              </w:rPr>
            </w:pPr>
            <w:r w:rsidRPr="009A1A34">
              <w:rPr>
                <w:b/>
                <w:bCs/>
                <w:sz w:val="16"/>
                <w:szCs w:val="16"/>
              </w:rPr>
              <w:t>6 743,12</w:t>
            </w:r>
          </w:p>
        </w:tc>
        <w:tc>
          <w:tcPr>
            <w:tcW w:w="1120" w:type="dxa"/>
            <w:tcBorders>
              <w:top w:val="nil"/>
              <w:left w:val="single" w:sz="4" w:space="0" w:color="000000"/>
              <w:bottom w:val="single" w:sz="4" w:space="0" w:color="000000"/>
              <w:right w:val="nil"/>
            </w:tcBorders>
            <w:shd w:val="clear" w:color="000000" w:fill="FFFFFF"/>
            <w:vAlign w:val="center"/>
            <w:hideMark/>
          </w:tcPr>
          <w:p w14:paraId="4388BFB8" w14:textId="77777777" w:rsidR="00666C73" w:rsidRPr="009A1A34" w:rsidRDefault="00666C73" w:rsidP="001447A0">
            <w:pPr>
              <w:jc w:val="center"/>
              <w:rPr>
                <w:b/>
                <w:bCs/>
                <w:color w:val="000000"/>
                <w:sz w:val="16"/>
                <w:szCs w:val="16"/>
              </w:rPr>
            </w:pPr>
            <w:r w:rsidRPr="009A1A34">
              <w:rPr>
                <w:b/>
                <w:bCs/>
                <w:color w:val="000000"/>
                <w:sz w:val="16"/>
                <w:szCs w:val="16"/>
              </w:rPr>
              <w:t>391,35</w:t>
            </w:r>
          </w:p>
        </w:tc>
        <w:tc>
          <w:tcPr>
            <w:tcW w:w="886" w:type="dxa"/>
            <w:tcBorders>
              <w:top w:val="nil"/>
              <w:left w:val="single" w:sz="4" w:space="0" w:color="000000"/>
              <w:bottom w:val="single" w:sz="4" w:space="0" w:color="000000"/>
              <w:right w:val="nil"/>
            </w:tcBorders>
            <w:shd w:val="clear" w:color="000000" w:fill="FFFFFF"/>
            <w:vAlign w:val="center"/>
            <w:hideMark/>
          </w:tcPr>
          <w:p w14:paraId="702FE15D" w14:textId="77777777" w:rsidR="00666C73" w:rsidRPr="009A1A34" w:rsidRDefault="00666C73" w:rsidP="001447A0">
            <w:pPr>
              <w:jc w:val="center"/>
              <w:rPr>
                <w:b/>
                <w:bCs/>
                <w:sz w:val="16"/>
                <w:szCs w:val="16"/>
              </w:rPr>
            </w:pPr>
            <w:r w:rsidRPr="009A1A34">
              <w:rPr>
                <w:b/>
                <w:bCs/>
                <w:sz w:val="16"/>
                <w:szCs w:val="16"/>
              </w:rPr>
              <w:t>6 351,77</w:t>
            </w:r>
          </w:p>
        </w:tc>
        <w:tc>
          <w:tcPr>
            <w:tcW w:w="1097" w:type="dxa"/>
            <w:tcBorders>
              <w:top w:val="nil"/>
              <w:left w:val="single" w:sz="4" w:space="0" w:color="000000"/>
              <w:bottom w:val="single" w:sz="4" w:space="0" w:color="000000"/>
              <w:right w:val="nil"/>
            </w:tcBorders>
            <w:shd w:val="clear" w:color="000000" w:fill="FFFFFF"/>
            <w:vAlign w:val="center"/>
            <w:hideMark/>
          </w:tcPr>
          <w:p w14:paraId="77E59FB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F2D6E9F" w14:textId="77777777" w:rsidR="00666C73" w:rsidRPr="009A1A34" w:rsidRDefault="00666C73" w:rsidP="001447A0">
            <w:pPr>
              <w:jc w:val="center"/>
              <w:rPr>
                <w:b/>
                <w:bCs/>
                <w:sz w:val="16"/>
                <w:szCs w:val="16"/>
              </w:rPr>
            </w:pPr>
            <w:r w:rsidRPr="009A1A34">
              <w:rPr>
                <w:b/>
                <w:bCs/>
                <w:sz w:val="16"/>
                <w:szCs w:val="16"/>
              </w:rPr>
              <w:t>6 938,75</w:t>
            </w:r>
          </w:p>
        </w:tc>
        <w:tc>
          <w:tcPr>
            <w:tcW w:w="1120" w:type="dxa"/>
            <w:tcBorders>
              <w:top w:val="nil"/>
              <w:left w:val="single" w:sz="4" w:space="0" w:color="000000"/>
              <w:bottom w:val="single" w:sz="4" w:space="0" w:color="000000"/>
              <w:right w:val="nil"/>
            </w:tcBorders>
            <w:shd w:val="clear" w:color="000000" w:fill="FFFFFF"/>
            <w:vAlign w:val="center"/>
            <w:hideMark/>
          </w:tcPr>
          <w:p w14:paraId="4CF9B1B0" w14:textId="77777777" w:rsidR="00666C73" w:rsidRPr="009A1A34" w:rsidRDefault="00666C73" w:rsidP="001447A0">
            <w:pPr>
              <w:jc w:val="center"/>
              <w:rPr>
                <w:b/>
                <w:bCs/>
                <w:color w:val="000000"/>
                <w:sz w:val="16"/>
                <w:szCs w:val="16"/>
              </w:rPr>
            </w:pPr>
            <w:r w:rsidRPr="009A1A34">
              <w:rPr>
                <w:b/>
                <w:bCs/>
                <w:color w:val="000000"/>
                <w:sz w:val="16"/>
                <w:szCs w:val="16"/>
              </w:rPr>
              <w:t>402,93</w:t>
            </w:r>
          </w:p>
        </w:tc>
        <w:tc>
          <w:tcPr>
            <w:tcW w:w="886" w:type="dxa"/>
            <w:tcBorders>
              <w:top w:val="nil"/>
              <w:left w:val="single" w:sz="4" w:space="0" w:color="000000"/>
              <w:bottom w:val="single" w:sz="4" w:space="0" w:color="000000"/>
              <w:right w:val="nil"/>
            </w:tcBorders>
            <w:shd w:val="clear" w:color="000000" w:fill="FFFFFF"/>
            <w:vAlign w:val="center"/>
            <w:hideMark/>
          </w:tcPr>
          <w:p w14:paraId="2222844E" w14:textId="77777777" w:rsidR="00666C73" w:rsidRPr="009A1A34" w:rsidRDefault="00666C73" w:rsidP="001447A0">
            <w:pPr>
              <w:jc w:val="center"/>
              <w:rPr>
                <w:b/>
                <w:bCs/>
                <w:sz w:val="16"/>
                <w:szCs w:val="16"/>
              </w:rPr>
            </w:pPr>
            <w:r w:rsidRPr="009A1A34">
              <w:rPr>
                <w:b/>
                <w:bCs/>
                <w:sz w:val="16"/>
                <w:szCs w:val="16"/>
              </w:rPr>
              <w:t>6 535,82</w:t>
            </w:r>
          </w:p>
        </w:tc>
        <w:tc>
          <w:tcPr>
            <w:tcW w:w="1097" w:type="dxa"/>
            <w:tcBorders>
              <w:top w:val="nil"/>
              <w:left w:val="single" w:sz="4" w:space="0" w:color="000000"/>
              <w:bottom w:val="single" w:sz="4" w:space="0" w:color="000000"/>
              <w:right w:val="nil"/>
            </w:tcBorders>
            <w:shd w:val="clear" w:color="000000" w:fill="FFFFFF"/>
            <w:vAlign w:val="center"/>
            <w:hideMark/>
          </w:tcPr>
          <w:p w14:paraId="213A763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AD6A3BA" w14:textId="77777777" w:rsidR="00666C73" w:rsidRPr="009A1A34" w:rsidRDefault="00666C73" w:rsidP="001447A0">
            <w:pPr>
              <w:jc w:val="center"/>
              <w:rPr>
                <w:b/>
                <w:bCs/>
                <w:sz w:val="16"/>
                <w:szCs w:val="16"/>
              </w:rPr>
            </w:pPr>
            <w:r w:rsidRPr="009A1A34">
              <w:rPr>
                <w:b/>
                <w:bCs/>
                <w:sz w:val="16"/>
                <w:szCs w:val="16"/>
              </w:rPr>
              <w:t>7 144,13</w:t>
            </w:r>
          </w:p>
        </w:tc>
        <w:tc>
          <w:tcPr>
            <w:tcW w:w="1120" w:type="dxa"/>
            <w:tcBorders>
              <w:top w:val="nil"/>
              <w:left w:val="nil"/>
              <w:bottom w:val="single" w:sz="4" w:space="0" w:color="auto"/>
              <w:right w:val="single" w:sz="4" w:space="0" w:color="auto"/>
            </w:tcBorders>
            <w:shd w:val="clear" w:color="000000" w:fill="FFFFFF"/>
            <w:vAlign w:val="center"/>
            <w:hideMark/>
          </w:tcPr>
          <w:p w14:paraId="7753FECB" w14:textId="77777777" w:rsidR="00666C73" w:rsidRPr="009A1A34" w:rsidRDefault="00666C73" w:rsidP="001447A0">
            <w:pPr>
              <w:jc w:val="center"/>
              <w:rPr>
                <w:b/>
                <w:bCs/>
                <w:color w:val="000000"/>
                <w:sz w:val="16"/>
                <w:szCs w:val="16"/>
              </w:rPr>
            </w:pPr>
            <w:r w:rsidRPr="009A1A34">
              <w:rPr>
                <w:b/>
                <w:bCs/>
                <w:color w:val="000000"/>
                <w:sz w:val="16"/>
                <w:szCs w:val="16"/>
              </w:rPr>
              <w:t>414,86</w:t>
            </w:r>
          </w:p>
        </w:tc>
        <w:tc>
          <w:tcPr>
            <w:tcW w:w="886" w:type="dxa"/>
            <w:tcBorders>
              <w:top w:val="nil"/>
              <w:left w:val="nil"/>
              <w:bottom w:val="single" w:sz="4" w:space="0" w:color="auto"/>
              <w:right w:val="single" w:sz="4" w:space="0" w:color="auto"/>
            </w:tcBorders>
            <w:shd w:val="clear" w:color="000000" w:fill="FFFFFF"/>
            <w:vAlign w:val="center"/>
            <w:hideMark/>
          </w:tcPr>
          <w:p w14:paraId="6C62A4FC" w14:textId="77777777" w:rsidR="00666C73" w:rsidRPr="009A1A34" w:rsidRDefault="00666C73" w:rsidP="001447A0">
            <w:pPr>
              <w:jc w:val="center"/>
              <w:rPr>
                <w:b/>
                <w:bCs/>
                <w:sz w:val="16"/>
                <w:szCs w:val="16"/>
              </w:rPr>
            </w:pPr>
            <w:r w:rsidRPr="009A1A34">
              <w:rPr>
                <w:b/>
                <w:bCs/>
                <w:sz w:val="16"/>
                <w:szCs w:val="16"/>
              </w:rPr>
              <w:t>6 729,28</w:t>
            </w:r>
          </w:p>
        </w:tc>
        <w:tc>
          <w:tcPr>
            <w:tcW w:w="1015" w:type="dxa"/>
            <w:tcBorders>
              <w:top w:val="nil"/>
              <w:left w:val="nil"/>
              <w:bottom w:val="single" w:sz="4" w:space="0" w:color="auto"/>
              <w:right w:val="single" w:sz="4" w:space="0" w:color="auto"/>
            </w:tcBorders>
            <w:shd w:val="clear" w:color="000000" w:fill="FFFFFF"/>
            <w:vAlign w:val="center"/>
            <w:hideMark/>
          </w:tcPr>
          <w:p w14:paraId="1F603F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AF6FC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670DEC" w14:textId="77777777" w:rsidR="00666C73" w:rsidRPr="009A1A34" w:rsidRDefault="00666C73" w:rsidP="001447A0">
            <w:pPr>
              <w:rPr>
                <w:b/>
                <w:bCs/>
                <w:sz w:val="16"/>
                <w:szCs w:val="16"/>
              </w:rPr>
            </w:pPr>
            <w:r w:rsidRPr="009A1A34">
              <w:rPr>
                <w:b/>
                <w:bCs/>
                <w:sz w:val="16"/>
                <w:szCs w:val="16"/>
              </w:rPr>
              <w:t>ФОТ, в т.ч.</w:t>
            </w:r>
          </w:p>
        </w:tc>
        <w:tc>
          <w:tcPr>
            <w:tcW w:w="1032" w:type="dxa"/>
            <w:tcBorders>
              <w:top w:val="nil"/>
              <w:left w:val="single" w:sz="4" w:space="0" w:color="000000"/>
              <w:bottom w:val="single" w:sz="4" w:space="0" w:color="000000"/>
              <w:right w:val="nil"/>
            </w:tcBorders>
            <w:shd w:val="clear" w:color="000000" w:fill="FFFFFF"/>
            <w:vAlign w:val="center"/>
            <w:hideMark/>
          </w:tcPr>
          <w:p w14:paraId="4C8DDA8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905EF18" w14:textId="77777777" w:rsidR="00666C73" w:rsidRPr="009A1A34" w:rsidRDefault="00666C73" w:rsidP="001447A0">
            <w:pPr>
              <w:jc w:val="center"/>
              <w:rPr>
                <w:b/>
                <w:bCs/>
                <w:sz w:val="16"/>
                <w:szCs w:val="16"/>
              </w:rPr>
            </w:pPr>
            <w:r w:rsidRPr="009A1A34">
              <w:rPr>
                <w:b/>
                <w:bCs/>
                <w:sz w:val="16"/>
                <w:szCs w:val="16"/>
              </w:rPr>
              <w:t>63 367,99</w:t>
            </w:r>
          </w:p>
        </w:tc>
        <w:tc>
          <w:tcPr>
            <w:tcW w:w="1120" w:type="dxa"/>
            <w:tcBorders>
              <w:top w:val="nil"/>
              <w:left w:val="single" w:sz="4" w:space="0" w:color="000000"/>
              <w:bottom w:val="single" w:sz="4" w:space="0" w:color="000000"/>
              <w:right w:val="nil"/>
            </w:tcBorders>
            <w:shd w:val="clear" w:color="000000" w:fill="FFFFFF"/>
            <w:vAlign w:val="center"/>
            <w:hideMark/>
          </w:tcPr>
          <w:p w14:paraId="73B25B6F" w14:textId="77777777" w:rsidR="00666C73" w:rsidRPr="009A1A34" w:rsidRDefault="00666C73" w:rsidP="001447A0">
            <w:pPr>
              <w:jc w:val="center"/>
              <w:rPr>
                <w:b/>
                <w:bCs/>
                <w:sz w:val="16"/>
                <w:szCs w:val="16"/>
              </w:rPr>
            </w:pPr>
            <w:r w:rsidRPr="009A1A34">
              <w:rPr>
                <w:b/>
                <w:bCs/>
                <w:sz w:val="16"/>
                <w:szCs w:val="16"/>
              </w:rPr>
              <w:t>58 129,71</w:t>
            </w:r>
          </w:p>
        </w:tc>
        <w:tc>
          <w:tcPr>
            <w:tcW w:w="886" w:type="dxa"/>
            <w:tcBorders>
              <w:top w:val="nil"/>
              <w:left w:val="single" w:sz="4" w:space="0" w:color="000000"/>
              <w:bottom w:val="single" w:sz="4" w:space="0" w:color="000000"/>
              <w:right w:val="nil"/>
            </w:tcBorders>
            <w:shd w:val="clear" w:color="000000" w:fill="FFFFFF"/>
            <w:vAlign w:val="center"/>
            <w:hideMark/>
          </w:tcPr>
          <w:p w14:paraId="1C6AAAEF" w14:textId="77777777" w:rsidR="00666C73" w:rsidRPr="009A1A34" w:rsidRDefault="00666C73" w:rsidP="001447A0">
            <w:pPr>
              <w:jc w:val="center"/>
              <w:rPr>
                <w:b/>
                <w:bCs/>
                <w:sz w:val="16"/>
                <w:szCs w:val="16"/>
              </w:rPr>
            </w:pPr>
            <w:r w:rsidRPr="009A1A34">
              <w:rPr>
                <w:b/>
                <w:bCs/>
                <w:sz w:val="16"/>
                <w:szCs w:val="16"/>
              </w:rPr>
              <w:t>5 238,28</w:t>
            </w:r>
          </w:p>
        </w:tc>
        <w:tc>
          <w:tcPr>
            <w:tcW w:w="1015" w:type="dxa"/>
            <w:tcBorders>
              <w:top w:val="nil"/>
              <w:left w:val="single" w:sz="4" w:space="0" w:color="000000"/>
              <w:bottom w:val="single" w:sz="4" w:space="0" w:color="000000"/>
              <w:right w:val="nil"/>
            </w:tcBorders>
            <w:shd w:val="clear" w:color="000000" w:fill="FFFFFF"/>
            <w:vAlign w:val="center"/>
            <w:hideMark/>
          </w:tcPr>
          <w:p w14:paraId="432C652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32145D" w14:textId="77777777" w:rsidR="00666C73" w:rsidRPr="009A1A34" w:rsidRDefault="00666C73" w:rsidP="001447A0">
            <w:pPr>
              <w:jc w:val="center"/>
              <w:rPr>
                <w:b/>
                <w:bCs/>
                <w:sz w:val="16"/>
                <w:szCs w:val="16"/>
              </w:rPr>
            </w:pPr>
            <w:r w:rsidRPr="009A1A34">
              <w:rPr>
                <w:b/>
                <w:bCs/>
                <w:sz w:val="16"/>
                <w:szCs w:val="16"/>
              </w:rPr>
              <w:t>64 604,27</w:t>
            </w:r>
          </w:p>
        </w:tc>
        <w:tc>
          <w:tcPr>
            <w:tcW w:w="1120" w:type="dxa"/>
            <w:tcBorders>
              <w:top w:val="nil"/>
              <w:left w:val="single" w:sz="4" w:space="0" w:color="000000"/>
              <w:bottom w:val="single" w:sz="4" w:space="0" w:color="000000"/>
              <w:right w:val="nil"/>
            </w:tcBorders>
            <w:shd w:val="clear" w:color="000000" w:fill="FFFFFF"/>
            <w:vAlign w:val="center"/>
            <w:hideMark/>
          </w:tcPr>
          <w:p w14:paraId="31440349" w14:textId="77777777" w:rsidR="00666C73" w:rsidRPr="009A1A34" w:rsidRDefault="00666C73" w:rsidP="001447A0">
            <w:pPr>
              <w:jc w:val="center"/>
              <w:rPr>
                <w:b/>
                <w:bCs/>
                <w:sz w:val="16"/>
                <w:szCs w:val="16"/>
              </w:rPr>
            </w:pPr>
            <w:r w:rsidRPr="009A1A34">
              <w:rPr>
                <w:b/>
                <w:bCs/>
                <w:sz w:val="16"/>
                <w:szCs w:val="16"/>
              </w:rPr>
              <w:t>59 274,86</w:t>
            </w:r>
          </w:p>
        </w:tc>
        <w:tc>
          <w:tcPr>
            <w:tcW w:w="886" w:type="dxa"/>
            <w:tcBorders>
              <w:top w:val="nil"/>
              <w:left w:val="single" w:sz="4" w:space="0" w:color="000000"/>
              <w:bottom w:val="single" w:sz="4" w:space="0" w:color="000000"/>
              <w:right w:val="nil"/>
            </w:tcBorders>
            <w:shd w:val="clear" w:color="000000" w:fill="FFFFFF"/>
            <w:vAlign w:val="center"/>
            <w:hideMark/>
          </w:tcPr>
          <w:p w14:paraId="193ED6A6" w14:textId="77777777" w:rsidR="00666C73" w:rsidRPr="009A1A34" w:rsidRDefault="00666C73" w:rsidP="001447A0">
            <w:pPr>
              <w:jc w:val="center"/>
              <w:rPr>
                <w:b/>
                <w:bCs/>
                <w:sz w:val="16"/>
                <w:szCs w:val="16"/>
              </w:rPr>
            </w:pPr>
            <w:r w:rsidRPr="009A1A34">
              <w:rPr>
                <w:b/>
                <w:bCs/>
                <w:sz w:val="16"/>
                <w:szCs w:val="16"/>
              </w:rPr>
              <w:t>5 329,40</w:t>
            </w:r>
          </w:p>
        </w:tc>
        <w:tc>
          <w:tcPr>
            <w:tcW w:w="1015" w:type="dxa"/>
            <w:tcBorders>
              <w:top w:val="nil"/>
              <w:left w:val="single" w:sz="4" w:space="0" w:color="000000"/>
              <w:bottom w:val="single" w:sz="4" w:space="0" w:color="000000"/>
              <w:right w:val="nil"/>
            </w:tcBorders>
            <w:shd w:val="clear" w:color="000000" w:fill="FFFFFF"/>
            <w:vAlign w:val="center"/>
            <w:hideMark/>
          </w:tcPr>
          <w:p w14:paraId="1ABD4A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343BE" w14:textId="77777777" w:rsidR="00666C73" w:rsidRPr="009A1A34" w:rsidRDefault="00666C73" w:rsidP="001447A0">
            <w:pPr>
              <w:jc w:val="center"/>
              <w:rPr>
                <w:b/>
                <w:bCs/>
                <w:sz w:val="16"/>
                <w:szCs w:val="16"/>
              </w:rPr>
            </w:pPr>
            <w:r w:rsidRPr="009A1A34">
              <w:rPr>
                <w:b/>
                <w:bCs/>
                <w:sz w:val="16"/>
                <w:szCs w:val="16"/>
              </w:rPr>
              <w:t>66 318,05</w:t>
            </w:r>
          </w:p>
        </w:tc>
        <w:tc>
          <w:tcPr>
            <w:tcW w:w="1120" w:type="dxa"/>
            <w:tcBorders>
              <w:top w:val="nil"/>
              <w:left w:val="single" w:sz="4" w:space="0" w:color="000000"/>
              <w:bottom w:val="single" w:sz="4" w:space="0" w:color="000000"/>
              <w:right w:val="nil"/>
            </w:tcBorders>
            <w:shd w:val="clear" w:color="000000" w:fill="FFFFFF"/>
            <w:vAlign w:val="center"/>
            <w:hideMark/>
          </w:tcPr>
          <w:p w14:paraId="2BAAB567" w14:textId="77777777" w:rsidR="00666C73" w:rsidRPr="009A1A34" w:rsidRDefault="00666C73" w:rsidP="001447A0">
            <w:pPr>
              <w:jc w:val="center"/>
              <w:rPr>
                <w:b/>
                <w:bCs/>
                <w:sz w:val="16"/>
                <w:szCs w:val="16"/>
              </w:rPr>
            </w:pPr>
            <w:r w:rsidRPr="009A1A34">
              <w:rPr>
                <w:b/>
                <w:bCs/>
                <w:sz w:val="16"/>
                <w:szCs w:val="16"/>
              </w:rPr>
              <w:t>60 853,35</w:t>
            </w:r>
          </w:p>
        </w:tc>
        <w:tc>
          <w:tcPr>
            <w:tcW w:w="886" w:type="dxa"/>
            <w:tcBorders>
              <w:top w:val="nil"/>
              <w:left w:val="single" w:sz="4" w:space="0" w:color="000000"/>
              <w:bottom w:val="single" w:sz="4" w:space="0" w:color="000000"/>
              <w:right w:val="nil"/>
            </w:tcBorders>
            <w:shd w:val="clear" w:color="000000" w:fill="FFFFFF"/>
            <w:vAlign w:val="center"/>
            <w:hideMark/>
          </w:tcPr>
          <w:p w14:paraId="4EFE011D" w14:textId="77777777" w:rsidR="00666C73" w:rsidRPr="009A1A34" w:rsidRDefault="00666C73" w:rsidP="001447A0">
            <w:pPr>
              <w:jc w:val="center"/>
              <w:rPr>
                <w:b/>
                <w:bCs/>
                <w:sz w:val="16"/>
                <w:szCs w:val="16"/>
              </w:rPr>
            </w:pPr>
            <w:r w:rsidRPr="009A1A34">
              <w:rPr>
                <w:b/>
                <w:bCs/>
                <w:sz w:val="16"/>
                <w:szCs w:val="16"/>
              </w:rPr>
              <w:t>5 464,69</w:t>
            </w:r>
          </w:p>
        </w:tc>
        <w:tc>
          <w:tcPr>
            <w:tcW w:w="1097" w:type="dxa"/>
            <w:tcBorders>
              <w:top w:val="nil"/>
              <w:left w:val="single" w:sz="4" w:space="0" w:color="000000"/>
              <w:bottom w:val="single" w:sz="4" w:space="0" w:color="000000"/>
              <w:right w:val="nil"/>
            </w:tcBorders>
            <w:shd w:val="clear" w:color="000000" w:fill="FFFFFF"/>
            <w:vAlign w:val="center"/>
            <w:hideMark/>
          </w:tcPr>
          <w:p w14:paraId="017DA76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C8CDE08" w14:textId="77777777" w:rsidR="00666C73" w:rsidRPr="009A1A34" w:rsidRDefault="00666C73" w:rsidP="001447A0">
            <w:pPr>
              <w:jc w:val="center"/>
              <w:rPr>
                <w:b/>
                <w:bCs/>
                <w:sz w:val="16"/>
                <w:szCs w:val="16"/>
              </w:rPr>
            </w:pPr>
            <w:r w:rsidRPr="009A1A34">
              <w:rPr>
                <w:b/>
                <w:bCs/>
                <w:sz w:val="16"/>
                <w:szCs w:val="16"/>
              </w:rPr>
              <w:t>68 277,65</w:t>
            </w:r>
          </w:p>
        </w:tc>
        <w:tc>
          <w:tcPr>
            <w:tcW w:w="1120" w:type="dxa"/>
            <w:tcBorders>
              <w:top w:val="nil"/>
              <w:left w:val="single" w:sz="4" w:space="0" w:color="000000"/>
              <w:bottom w:val="single" w:sz="4" w:space="0" w:color="000000"/>
              <w:right w:val="nil"/>
            </w:tcBorders>
            <w:shd w:val="clear" w:color="000000" w:fill="FFFFFF"/>
            <w:vAlign w:val="center"/>
            <w:hideMark/>
          </w:tcPr>
          <w:p w14:paraId="532EC627" w14:textId="77777777" w:rsidR="00666C73" w:rsidRPr="009A1A34" w:rsidRDefault="00666C73" w:rsidP="001447A0">
            <w:pPr>
              <w:jc w:val="center"/>
              <w:rPr>
                <w:b/>
                <w:bCs/>
                <w:sz w:val="16"/>
                <w:szCs w:val="16"/>
              </w:rPr>
            </w:pPr>
            <w:r w:rsidRPr="009A1A34">
              <w:rPr>
                <w:b/>
                <w:bCs/>
                <w:sz w:val="16"/>
                <w:szCs w:val="16"/>
              </w:rPr>
              <w:t>62 654,61</w:t>
            </w:r>
          </w:p>
        </w:tc>
        <w:tc>
          <w:tcPr>
            <w:tcW w:w="886" w:type="dxa"/>
            <w:tcBorders>
              <w:top w:val="nil"/>
              <w:left w:val="single" w:sz="4" w:space="0" w:color="000000"/>
              <w:bottom w:val="single" w:sz="4" w:space="0" w:color="000000"/>
              <w:right w:val="nil"/>
            </w:tcBorders>
            <w:shd w:val="clear" w:color="000000" w:fill="FFFFFF"/>
            <w:vAlign w:val="center"/>
            <w:hideMark/>
          </w:tcPr>
          <w:p w14:paraId="4474A507" w14:textId="77777777" w:rsidR="00666C73" w:rsidRPr="009A1A34" w:rsidRDefault="00666C73" w:rsidP="001447A0">
            <w:pPr>
              <w:jc w:val="center"/>
              <w:rPr>
                <w:b/>
                <w:bCs/>
                <w:sz w:val="16"/>
                <w:szCs w:val="16"/>
              </w:rPr>
            </w:pPr>
            <w:r w:rsidRPr="009A1A34">
              <w:rPr>
                <w:b/>
                <w:bCs/>
                <w:sz w:val="16"/>
                <w:szCs w:val="16"/>
              </w:rPr>
              <w:t>5 623,04</w:t>
            </w:r>
          </w:p>
        </w:tc>
        <w:tc>
          <w:tcPr>
            <w:tcW w:w="1097" w:type="dxa"/>
            <w:tcBorders>
              <w:top w:val="nil"/>
              <w:left w:val="single" w:sz="4" w:space="0" w:color="000000"/>
              <w:bottom w:val="single" w:sz="4" w:space="0" w:color="000000"/>
              <w:right w:val="nil"/>
            </w:tcBorders>
            <w:shd w:val="clear" w:color="000000" w:fill="FFFFFF"/>
            <w:vAlign w:val="center"/>
            <w:hideMark/>
          </w:tcPr>
          <w:p w14:paraId="49EBD5B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35F1E" w14:textId="77777777" w:rsidR="00666C73" w:rsidRPr="009A1A34" w:rsidRDefault="00666C73" w:rsidP="001447A0">
            <w:pPr>
              <w:jc w:val="center"/>
              <w:rPr>
                <w:b/>
                <w:bCs/>
                <w:sz w:val="16"/>
                <w:szCs w:val="16"/>
              </w:rPr>
            </w:pPr>
            <w:r w:rsidRPr="009A1A34">
              <w:rPr>
                <w:b/>
                <w:bCs/>
                <w:sz w:val="16"/>
                <w:szCs w:val="16"/>
              </w:rPr>
              <w:t>70 298,67</w:t>
            </w:r>
          </w:p>
        </w:tc>
        <w:tc>
          <w:tcPr>
            <w:tcW w:w="1120" w:type="dxa"/>
            <w:tcBorders>
              <w:top w:val="nil"/>
              <w:left w:val="nil"/>
              <w:bottom w:val="single" w:sz="4" w:space="0" w:color="auto"/>
              <w:right w:val="single" w:sz="4" w:space="0" w:color="auto"/>
            </w:tcBorders>
            <w:shd w:val="clear" w:color="000000" w:fill="FFFFFF"/>
            <w:vAlign w:val="center"/>
            <w:hideMark/>
          </w:tcPr>
          <w:p w14:paraId="2014E93A" w14:textId="77777777" w:rsidR="00666C73" w:rsidRPr="009A1A34" w:rsidRDefault="00666C73" w:rsidP="001447A0">
            <w:pPr>
              <w:jc w:val="center"/>
              <w:rPr>
                <w:b/>
                <w:bCs/>
                <w:sz w:val="16"/>
                <w:szCs w:val="16"/>
              </w:rPr>
            </w:pPr>
            <w:r w:rsidRPr="009A1A34">
              <w:rPr>
                <w:b/>
                <w:bCs/>
                <w:sz w:val="16"/>
                <w:szCs w:val="16"/>
              </w:rPr>
              <w:t>64 509,19</w:t>
            </w:r>
          </w:p>
        </w:tc>
        <w:tc>
          <w:tcPr>
            <w:tcW w:w="886" w:type="dxa"/>
            <w:tcBorders>
              <w:top w:val="nil"/>
              <w:left w:val="nil"/>
              <w:bottom w:val="single" w:sz="4" w:space="0" w:color="auto"/>
              <w:right w:val="single" w:sz="4" w:space="0" w:color="auto"/>
            </w:tcBorders>
            <w:shd w:val="clear" w:color="000000" w:fill="FFFFFF"/>
            <w:vAlign w:val="center"/>
            <w:hideMark/>
          </w:tcPr>
          <w:p w14:paraId="5D441C20" w14:textId="77777777" w:rsidR="00666C73" w:rsidRPr="009A1A34" w:rsidRDefault="00666C73" w:rsidP="001447A0">
            <w:pPr>
              <w:jc w:val="center"/>
              <w:rPr>
                <w:b/>
                <w:bCs/>
                <w:sz w:val="16"/>
                <w:szCs w:val="16"/>
              </w:rPr>
            </w:pPr>
            <w:r w:rsidRPr="009A1A34">
              <w:rPr>
                <w:b/>
                <w:bCs/>
                <w:sz w:val="16"/>
                <w:szCs w:val="16"/>
              </w:rPr>
              <w:t>5 789,48</w:t>
            </w:r>
          </w:p>
        </w:tc>
        <w:tc>
          <w:tcPr>
            <w:tcW w:w="1015" w:type="dxa"/>
            <w:tcBorders>
              <w:top w:val="nil"/>
              <w:left w:val="nil"/>
              <w:bottom w:val="single" w:sz="4" w:space="0" w:color="auto"/>
              <w:right w:val="single" w:sz="4" w:space="0" w:color="auto"/>
            </w:tcBorders>
            <w:shd w:val="clear" w:color="000000" w:fill="FFFFFF"/>
            <w:vAlign w:val="center"/>
            <w:hideMark/>
          </w:tcPr>
          <w:p w14:paraId="18F7F176"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B856B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487D9E" w14:textId="77777777" w:rsidR="00666C73" w:rsidRPr="009A1A34" w:rsidRDefault="00666C73" w:rsidP="001447A0">
            <w:pPr>
              <w:rPr>
                <w:i/>
                <w:iCs/>
                <w:sz w:val="16"/>
                <w:szCs w:val="16"/>
              </w:rPr>
            </w:pPr>
            <w:r w:rsidRPr="009A1A34">
              <w:rPr>
                <w:i/>
                <w:iCs/>
                <w:sz w:val="16"/>
                <w:szCs w:val="16"/>
              </w:rPr>
              <w:t>тарифная ставка рабочего 1 разряда</w:t>
            </w:r>
          </w:p>
        </w:tc>
        <w:tc>
          <w:tcPr>
            <w:tcW w:w="1032" w:type="dxa"/>
            <w:tcBorders>
              <w:top w:val="nil"/>
              <w:left w:val="single" w:sz="4" w:space="0" w:color="000000"/>
              <w:bottom w:val="single" w:sz="4" w:space="0" w:color="000000"/>
              <w:right w:val="nil"/>
            </w:tcBorders>
            <w:shd w:val="clear" w:color="000000" w:fill="FFFFFF"/>
            <w:vAlign w:val="center"/>
            <w:hideMark/>
          </w:tcPr>
          <w:p w14:paraId="28081182" w14:textId="77777777" w:rsidR="00666C73" w:rsidRPr="009A1A34" w:rsidRDefault="00666C73" w:rsidP="001447A0">
            <w:pPr>
              <w:jc w:val="center"/>
              <w:rPr>
                <w:i/>
                <w:iCs/>
                <w:sz w:val="16"/>
                <w:szCs w:val="16"/>
              </w:rPr>
            </w:pPr>
            <w:r w:rsidRPr="009A1A34">
              <w:rPr>
                <w:i/>
                <w:iCs/>
                <w:sz w:val="16"/>
                <w:szCs w:val="16"/>
              </w:rPr>
              <w:t>руб.</w:t>
            </w:r>
          </w:p>
        </w:tc>
        <w:tc>
          <w:tcPr>
            <w:tcW w:w="765" w:type="dxa"/>
            <w:tcBorders>
              <w:top w:val="nil"/>
              <w:left w:val="single" w:sz="4" w:space="0" w:color="000000"/>
              <w:bottom w:val="single" w:sz="4" w:space="0" w:color="000000"/>
              <w:right w:val="nil"/>
            </w:tcBorders>
            <w:shd w:val="clear" w:color="000000" w:fill="FFFFFF"/>
            <w:vAlign w:val="center"/>
            <w:hideMark/>
          </w:tcPr>
          <w:p w14:paraId="58946C7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112BD18" w14:textId="77777777" w:rsidR="00666C73" w:rsidRPr="009A1A34" w:rsidRDefault="00666C73" w:rsidP="001447A0">
            <w:pPr>
              <w:jc w:val="center"/>
              <w:rPr>
                <w:i/>
                <w:iCs/>
                <w:sz w:val="16"/>
                <w:szCs w:val="16"/>
              </w:rPr>
            </w:pPr>
            <w:r w:rsidRPr="009A1A34">
              <w:rPr>
                <w:i/>
                <w:iCs/>
                <w:sz w:val="16"/>
                <w:szCs w:val="16"/>
              </w:rPr>
              <w:t>9 000,00</w:t>
            </w:r>
          </w:p>
        </w:tc>
        <w:tc>
          <w:tcPr>
            <w:tcW w:w="886" w:type="dxa"/>
            <w:tcBorders>
              <w:top w:val="nil"/>
              <w:left w:val="single" w:sz="4" w:space="0" w:color="000000"/>
              <w:bottom w:val="single" w:sz="4" w:space="0" w:color="000000"/>
              <w:right w:val="nil"/>
            </w:tcBorders>
            <w:shd w:val="clear" w:color="000000" w:fill="FFFFFF"/>
            <w:vAlign w:val="center"/>
            <w:hideMark/>
          </w:tcPr>
          <w:p w14:paraId="56ED18B6" w14:textId="77777777" w:rsidR="00666C73" w:rsidRPr="009A1A34" w:rsidRDefault="00666C73" w:rsidP="001447A0">
            <w:pPr>
              <w:jc w:val="center"/>
              <w:rPr>
                <w:i/>
                <w:iCs/>
                <w:sz w:val="16"/>
                <w:szCs w:val="16"/>
              </w:rPr>
            </w:pPr>
            <w:r w:rsidRPr="009A1A34">
              <w:rPr>
                <w:i/>
                <w:iCs/>
                <w:sz w:val="16"/>
                <w:szCs w:val="16"/>
              </w:rPr>
              <w:t>9 000,00</w:t>
            </w:r>
          </w:p>
        </w:tc>
        <w:tc>
          <w:tcPr>
            <w:tcW w:w="1015" w:type="dxa"/>
            <w:tcBorders>
              <w:top w:val="nil"/>
              <w:left w:val="single" w:sz="4" w:space="0" w:color="000000"/>
              <w:bottom w:val="single" w:sz="4" w:space="0" w:color="000000"/>
              <w:right w:val="nil"/>
            </w:tcBorders>
            <w:shd w:val="clear" w:color="000000" w:fill="FFFFFF"/>
            <w:vAlign w:val="center"/>
            <w:hideMark/>
          </w:tcPr>
          <w:p w14:paraId="60D9D389"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F950B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3DF95B0" w14:textId="77777777" w:rsidR="00666C73" w:rsidRPr="009A1A34" w:rsidRDefault="00666C73" w:rsidP="001447A0">
            <w:pPr>
              <w:jc w:val="center"/>
              <w:rPr>
                <w:i/>
                <w:iCs/>
                <w:sz w:val="16"/>
                <w:szCs w:val="16"/>
              </w:rPr>
            </w:pPr>
            <w:r w:rsidRPr="009A1A34">
              <w:rPr>
                <w:i/>
                <w:iCs/>
                <w:sz w:val="16"/>
                <w:szCs w:val="16"/>
              </w:rPr>
              <w:t>9 177,30</w:t>
            </w:r>
          </w:p>
        </w:tc>
        <w:tc>
          <w:tcPr>
            <w:tcW w:w="886" w:type="dxa"/>
            <w:tcBorders>
              <w:top w:val="nil"/>
              <w:left w:val="single" w:sz="4" w:space="0" w:color="000000"/>
              <w:bottom w:val="single" w:sz="4" w:space="0" w:color="000000"/>
              <w:right w:val="nil"/>
            </w:tcBorders>
            <w:shd w:val="clear" w:color="000000" w:fill="FFFFFF"/>
            <w:vAlign w:val="center"/>
            <w:hideMark/>
          </w:tcPr>
          <w:p w14:paraId="237E5F6D" w14:textId="77777777" w:rsidR="00666C73" w:rsidRPr="009A1A34" w:rsidRDefault="00666C73" w:rsidP="001447A0">
            <w:pPr>
              <w:jc w:val="center"/>
              <w:rPr>
                <w:i/>
                <w:iCs/>
                <w:sz w:val="16"/>
                <w:szCs w:val="16"/>
              </w:rPr>
            </w:pPr>
            <w:r w:rsidRPr="009A1A34">
              <w:rPr>
                <w:i/>
                <w:iCs/>
                <w:sz w:val="16"/>
                <w:szCs w:val="16"/>
              </w:rPr>
              <w:t>9 159,69</w:t>
            </w:r>
          </w:p>
        </w:tc>
        <w:tc>
          <w:tcPr>
            <w:tcW w:w="1015" w:type="dxa"/>
            <w:tcBorders>
              <w:top w:val="nil"/>
              <w:left w:val="single" w:sz="4" w:space="0" w:color="000000"/>
              <w:bottom w:val="single" w:sz="4" w:space="0" w:color="000000"/>
              <w:right w:val="nil"/>
            </w:tcBorders>
            <w:shd w:val="clear" w:color="000000" w:fill="FFFFFF"/>
            <w:vAlign w:val="center"/>
            <w:hideMark/>
          </w:tcPr>
          <w:p w14:paraId="421F8DF2"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95635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10E60F" w14:textId="77777777" w:rsidR="00666C73" w:rsidRPr="009A1A34" w:rsidRDefault="00666C73" w:rsidP="001447A0">
            <w:pPr>
              <w:jc w:val="center"/>
              <w:rPr>
                <w:i/>
                <w:iCs/>
                <w:sz w:val="16"/>
                <w:szCs w:val="16"/>
              </w:rPr>
            </w:pPr>
            <w:r w:rsidRPr="009A1A34">
              <w:rPr>
                <w:i/>
                <w:iCs/>
                <w:sz w:val="16"/>
                <w:szCs w:val="16"/>
              </w:rPr>
              <w:t>9 421,69</w:t>
            </w:r>
          </w:p>
        </w:tc>
        <w:tc>
          <w:tcPr>
            <w:tcW w:w="886" w:type="dxa"/>
            <w:tcBorders>
              <w:top w:val="nil"/>
              <w:left w:val="single" w:sz="4" w:space="0" w:color="000000"/>
              <w:bottom w:val="single" w:sz="4" w:space="0" w:color="000000"/>
              <w:right w:val="nil"/>
            </w:tcBorders>
            <w:shd w:val="clear" w:color="000000" w:fill="FFFFFF"/>
            <w:vAlign w:val="center"/>
            <w:hideMark/>
          </w:tcPr>
          <w:p w14:paraId="7056A50A" w14:textId="77777777" w:rsidR="00666C73" w:rsidRPr="009A1A34" w:rsidRDefault="00666C73" w:rsidP="001447A0">
            <w:pPr>
              <w:jc w:val="center"/>
              <w:rPr>
                <w:i/>
                <w:iCs/>
                <w:sz w:val="16"/>
                <w:szCs w:val="16"/>
              </w:rPr>
            </w:pPr>
            <w:r w:rsidRPr="009A1A34">
              <w:rPr>
                <w:i/>
                <w:iCs/>
                <w:sz w:val="16"/>
                <w:szCs w:val="16"/>
              </w:rPr>
              <w:t>9 392,21</w:t>
            </w:r>
          </w:p>
        </w:tc>
        <w:tc>
          <w:tcPr>
            <w:tcW w:w="1097" w:type="dxa"/>
            <w:tcBorders>
              <w:top w:val="nil"/>
              <w:left w:val="single" w:sz="4" w:space="0" w:color="000000"/>
              <w:bottom w:val="single" w:sz="4" w:space="0" w:color="000000"/>
              <w:right w:val="nil"/>
            </w:tcBorders>
            <w:shd w:val="clear" w:color="000000" w:fill="FFFFFF"/>
            <w:vAlign w:val="center"/>
            <w:hideMark/>
          </w:tcPr>
          <w:p w14:paraId="4706576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9551F4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9CE9F7" w14:textId="77777777" w:rsidR="00666C73" w:rsidRPr="009A1A34" w:rsidRDefault="00666C73" w:rsidP="001447A0">
            <w:pPr>
              <w:jc w:val="center"/>
              <w:rPr>
                <w:i/>
                <w:iCs/>
                <w:sz w:val="16"/>
                <w:szCs w:val="16"/>
              </w:rPr>
            </w:pPr>
            <w:r w:rsidRPr="009A1A34">
              <w:rPr>
                <w:i/>
                <w:iCs/>
                <w:sz w:val="16"/>
                <w:szCs w:val="16"/>
              </w:rPr>
              <w:t>9 700,57</w:t>
            </w:r>
          </w:p>
        </w:tc>
        <w:tc>
          <w:tcPr>
            <w:tcW w:w="886" w:type="dxa"/>
            <w:tcBorders>
              <w:top w:val="nil"/>
              <w:left w:val="single" w:sz="4" w:space="0" w:color="000000"/>
              <w:bottom w:val="single" w:sz="4" w:space="0" w:color="000000"/>
              <w:right w:val="nil"/>
            </w:tcBorders>
            <w:shd w:val="clear" w:color="000000" w:fill="FFFFFF"/>
            <w:vAlign w:val="center"/>
            <w:hideMark/>
          </w:tcPr>
          <w:p w14:paraId="6BC86B0A" w14:textId="77777777" w:rsidR="00666C73" w:rsidRPr="009A1A34" w:rsidRDefault="00666C73" w:rsidP="001447A0">
            <w:pPr>
              <w:jc w:val="center"/>
              <w:rPr>
                <w:i/>
                <w:iCs/>
                <w:sz w:val="16"/>
                <w:szCs w:val="16"/>
              </w:rPr>
            </w:pPr>
            <w:r w:rsidRPr="009A1A34">
              <w:rPr>
                <w:i/>
                <w:iCs/>
                <w:sz w:val="16"/>
                <w:szCs w:val="16"/>
              </w:rPr>
              <w:t>9 664,36</w:t>
            </w:r>
          </w:p>
        </w:tc>
        <w:tc>
          <w:tcPr>
            <w:tcW w:w="1097" w:type="dxa"/>
            <w:tcBorders>
              <w:top w:val="nil"/>
              <w:left w:val="single" w:sz="4" w:space="0" w:color="000000"/>
              <w:bottom w:val="single" w:sz="4" w:space="0" w:color="000000"/>
              <w:right w:val="nil"/>
            </w:tcBorders>
            <w:shd w:val="clear" w:color="000000" w:fill="FFFFFF"/>
            <w:vAlign w:val="center"/>
            <w:hideMark/>
          </w:tcPr>
          <w:p w14:paraId="02BF555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38F9D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1D578CA" w14:textId="77777777" w:rsidR="00666C73" w:rsidRPr="009A1A34" w:rsidRDefault="00666C73" w:rsidP="001447A0">
            <w:pPr>
              <w:jc w:val="center"/>
              <w:rPr>
                <w:i/>
                <w:iCs/>
                <w:sz w:val="16"/>
                <w:szCs w:val="16"/>
              </w:rPr>
            </w:pPr>
            <w:r w:rsidRPr="009A1A34">
              <w:rPr>
                <w:i/>
                <w:iCs/>
                <w:sz w:val="16"/>
                <w:szCs w:val="16"/>
              </w:rPr>
              <w:t>9 987,71</w:t>
            </w:r>
          </w:p>
        </w:tc>
        <w:tc>
          <w:tcPr>
            <w:tcW w:w="886" w:type="dxa"/>
            <w:tcBorders>
              <w:top w:val="nil"/>
              <w:left w:val="nil"/>
              <w:bottom w:val="single" w:sz="4" w:space="0" w:color="auto"/>
              <w:right w:val="single" w:sz="4" w:space="0" w:color="auto"/>
            </w:tcBorders>
            <w:shd w:val="clear" w:color="000000" w:fill="FFFFFF"/>
            <w:vAlign w:val="center"/>
            <w:hideMark/>
          </w:tcPr>
          <w:p w14:paraId="75879306" w14:textId="77777777" w:rsidR="00666C73" w:rsidRPr="009A1A34" w:rsidRDefault="00666C73" w:rsidP="001447A0">
            <w:pPr>
              <w:jc w:val="center"/>
              <w:rPr>
                <w:i/>
                <w:iCs/>
                <w:sz w:val="16"/>
                <w:szCs w:val="16"/>
              </w:rPr>
            </w:pPr>
            <w:r w:rsidRPr="009A1A34">
              <w:rPr>
                <w:i/>
                <w:iCs/>
                <w:sz w:val="16"/>
                <w:szCs w:val="16"/>
              </w:rPr>
              <w:t>9 950,42</w:t>
            </w:r>
          </w:p>
        </w:tc>
        <w:tc>
          <w:tcPr>
            <w:tcW w:w="1015" w:type="dxa"/>
            <w:tcBorders>
              <w:top w:val="nil"/>
              <w:left w:val="nil"/>
              <w:bottom w:val="single" w:sz="4" w:space="0" w:color="auto"/>
              <w:right w:val="single" w:sz="4" w:space="0" w:color="auto"/>
            </w:tcBorders>
            <w:shd w:val="clear" w:color="000000" w:fill="FFFFFF"/>
            <w:vAlign w:val="center"/>
            <w:hideMark/>
          </w:tcPr>
          <w:p w14:paraId="6D203C5B"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0AA6E03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E25982" w14:textId="77777777" w:rsidR="00666C73" w:rsidRPr="009A1A34" w:rsidRDefault="00666C73" w:rsidP="001447A0">
            <w:pPr>
              <w:rPr>
                <w:b/>
                <w:bCs/>
                <w:sz w:val="16"/>
                <w:szCs w:val="16"/>
              </w:rPr>
            </w:pPr>
            <w:r w:rsidRPr="009A1A34">
              <w:rPr>
                <w:b/>
                <w:bCs/>
                <w:sz w:val="16"/>
                <w:szCs w:val="16"/>
              </w:rPr>
              <w:t>ФОТ производственного персонала (вкл.ремонтного)</w:t>
            </w:r>
          </w:p>
        </w:tc>
        <w:tc>
          <w:tcPr>
            <w:tcW w:w="1032" w:type="dxa"/>
            <w:tcBorders>
              <w:top w:val="nil"/>
              <w:left w:val="single" w:sz="4" w:space="0" w:color="000000"/>
              <w:bottom w:val="single" w:sz="4" w:space="0" w:color="000000"/>
              <w:right w:val="nil"/>
            </w:tcBorders>
            <w:shd w:val="clear" w:color="000000" w:fill="FFFFFF"/>
            <w:vAlign w:val="center"/>
            <w:hideMark/>
          </w:tcPr>
          <w:p w14:paraId="60909336"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56C674B" w14:textId="77777777" w:rsidR="00666C73" w:rsidRPr="009A1A34" w:rsidRDefault="00666C73" w:rsidP="001447A0">
            <w:pPr>
              <w:jc w:val="center"/>
              <w:rPr>
                <w:b/>
                <w:bCs/>
                <w:sz w:val="16"/>
                <w:szCs w:val="16"/>
              </w:rPr>
            </w:pPr>
            <w:r w:rsidRPr="009A1A34">
              <w:rPr>
                <w:b/>
                <w:bCs/>
                <w:sz w:val="16"/>
                <w:szCs w:val="16"/>
              </w:rPr>
              <w:t>46 078,70</w:t>
            </w:r>
          </w:p>
        </w:tc>
        <w:tc>
          <w:tcPr>
            <w:tcW w:w="1120" w:type="dxa"/>
            <w:tcBorders>
              <w:top w:val="nil"/>
              <w:left w:val="single" w:sz="4" w:space="0" w:color="000000"/>
              <w:bottom w:val="single" w:sz="4" w:space="0" w:color="000000"/>
              <w:right w:val="nil"/>
            </w:tcBorders>
            <w:shd w:val="clear" w:color="000000" w:fill="FFFFFF"/>
            <w:vAlign w:val="center"/>
            <w:hideMark/>
          </w:tcPr>
          <w:p w14:paraId="4AC37892" w14:textId="77777777" w:rsidR="00666C73" w:rsidRPr="009A1A34" w:rsidRDefault="00666C73" w:rsidP="001447A0">
            <w:pPr>
              <w:jc w:val="center"/>
              <w:rPr>
                <w:b/>
                <w:bCs/>
                <w:sz w:val="16"/>
                <w:szCs w:val="16"/>
              </w:rPr>
            </w:pPr>
            <w:r w:rsidRPr="009A1A34">
              <w:rPr>
                <w:b/>
                <w:bCs/>
                <w:sz w:val="16"/>
                <w:szCs w:val="16"/>
              </w:rPr>
              <w:t>42 237,32</w:t>
            </w:r>
          </w:p>
        </w:tc>
        <w:tc>
          <w:tcPr>
            <w:tcW w:w="886" w:type="dxa"/>
            <w:tcBorders>
              <w:top w:val="nil"/>
              <w:left w:val="single" w:sz="4" w:space="0" w:color="000000"/>
              <w:bottom w:val="single" w:sz="4" w:space="0" w:color="000000"/>
              <w:right w:val="nil"/>
            </w:tcBorders>
            <w:shd w:val="clear" w:color="000000" w:fill="FFFFFF"/>
            <w:vAlign w:val="center"/>
            <w:hideMark/>
          </w:tcPr>
          <w:p w14:paraId="47F54817" w14:textId="77777777" w:rsidR="00666C73" w:rsidRPr="009A1A34" w:rsidRDefault="00666C73" w:rsidP="001447A0">
            <w:pPr>
              <w:jc w:val="center"/>
              <w:rPr>
                <w:b/>
                <w:bCs/>
                <w:sz w:val="16"/>
                <w:szCs w:val="16"/>
              </w:rPr>
            </w:pPr>
            <w:r w:rsidRPr="009A1A34">
              <w:rPr>
                <w:b/>
                <w:bCs/>
                <w:sz w:val="16"/>
                <w:szCs w:val="16"/>
              </w:rPr>
              <w:t>3 841,38</w:t>
            </w:r>
          </w:p>
        </w:tc>
        <w:tc>
          <w:tcPr>
            <w:tcW w:w="1015" w:type="dxa"/>
            <w:tcBorders>
              <w:top w:val="nil"/>
              <w:left w:val="single" w:sz="4" w:space="0" w:color="000000"/>
              <w:bottom w:val="single" w:sz="4" w:space="0" w:color="000000"/>
              <w:right w:val="nil"/>
            </w:tcBorders>
            <w:shd w:val="clear" w:color="000000" w:fill="FFFFFF"/>
            <w:vAlign w:val="center"/>
            <w:hideMark/>
          </w:tcPr>
          <w:p w14:paraId="27DB66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E62C48" w14:textId="77777777" w:rsidR="00666C73" w:rsidRPr="009A1A34" w:rsidRDefault="00666C73" w:rsidP="001447A0">
            <w:pPr>
              <w:jc w:val="center"/>
              <w:rPr>
                <w:b/>
                <w:bCs/>
                <w:sz w:val="16"/>
                <w:szCs w:val="16"/>
              </w:rPr>
            </w:pPr>
            <w:r w:rsidRPr="009A1A34">
              <w:rPr>
                <w:b/>
                <w:bCs/>
                <w:sz w:val="16"/>
                <w:szCs w:val="16"/>
              </w:rPr>
              <w:t>46 977,60</w:t>
            </w:r>
          </w:p>
        </w:tc>
        <w:tc>
          <w:tcPr>
            <w:tcW w:w="1120" w:type="dxa"/>
            <w:tcBorders>
              <w:top w:val="nil"/>
              <w:left w:val="single" w:sz="4" w:space="0" w:color="000000"/>
              <w:bottom w:val="single" w:sz="4" w:space="0" w:color="000000"/>
              <w:right w:val="nil"/>
            </w:tcBorders>
            <w:shd w:val="clear" w:color="000000" w:fill="FFFFFF"/>
            <w:vAlign w:val="center"/>
            <w:hideMark/>
          </w:tcPr>
          <w:p w14:paraId="673D84CB" w14:textId="77777777" w:rsidR="00666C73" w:rsidRPr="009A1A34" w:rsidRDefault="00666C73" w:rsidP="001447A0">
            <w:pPr>
              <w:jc w:val="center"/>
              <w:rPr>
                <w:b/>
                <w:bCs/>
                <w:sz w:val="16"/>
                <w:szCs w:val="16"/>
              </w:rPr>
            </w:pPr>
            <w:r w:rsidRPr="009A1A34">
              <w:rPr>
                <w:b/>
                <w:bCs/>
                <w:sz w:val="16"/>
                <w:szCs w:val="16"/>
              </w:rPr>
              <w:t>43 069,40</w:t>
            </w:r>
          </w:p>
        </w:tc>
        <w:tc>
          <w:tcPr>
            <w:tcW w:w="886" w:type="dxa"/>
            <w:tcBorders>
              <w:top w:val="nil"/>
              <w:left w:val="single" w:sz="4" w:space="0" w:color="000000"/>
              <w:bottom w:val="single" w:sz="4" w:space="0" w:color="000000"/>
              <w:right w:val="nil"/>
            </w:tcBorders>
            <w:shd w:val="clear" w:color="000000" w:fill="FFFFFF"/>
            <w:vAlign w:val="center"/>
            <w:hideMark/>
          </w:tcPr>
          <w:p w14:paraId="3E1C5A41" w14:textId="77777777" w:rsidR="00666C73" w:rsidRPr="009A1A34" w:rsidRDefault="00666C73" w:rsidP="001447A0">
            <w:pPr>
              <w:jc w:val="center"/>
              <w:rPr>
                <w:b/>
                <w:bCs/>
                <w:sz w:val="16"/>
                <w:szCs w:val="16"/>
              </w:rPr>
            </w:pPr>
            <w:r w:rsidRPr="009A1A34">
              <w:rPr>
                <w:b/>
                <w:bCs/>
                <w:sz w:val="16"/>
                <w:szCs w:val="16"/>
              </w:rPr>
              <w:t>3 908,20</w:t>
            </w:r>
          </w:p>
        </w:tc>
        <w:tc>
          <w:tcPr>
            <w:tcW w:w="1015" w:type="dxa"/>
            <w:tcBorders>
              <w:top w:val="nil"/>
              <w:left w:val="single" w:sz="4" w:space="0" w:color="000000"/>
              <w:bottom w:val="single" w:sz="4" w:space="0" w:color="000000"/>
              <w:right w:val="nil"/>
            </w:tcBorders>
            <w:shd w:val="clear" w:color="000000" w:fill="FFFFFF"/>
            <w:vAlign w:val="center"/>
            <w:hideMark/>
          </w:tcPr>
          <w:p w14:paraId="60BF48C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57D9FA" w14:textId="77777777" w:rsidR="00666C73" w:rsidRPr="009A1A34" w:rsidRDefault="00666C73" w:rsidP="001447A0">
            <w:pPr>
              <w:jc w:val="center"/>
              <w:rPr>
                <w:b/>
                <w:bCs/>
                <w:sz w:val="16"/>
                <w:szCs w:val="16"/>
              </w:rPr>
            </w:pPr>
            <w:r w:rsidRPr="009A1A34">
              <w:rPr>
                <w:b/>
                <w:bCs/>
                <w:sz w:val="16"/>
                <w:szCs w:val="16"/>
              </w:rPr>
              <w:t>48 223,75</w:t>
            </w:r>
          </w:p>
        </w:tc>
        <w:tc>
          <w:tcPr>
            <w:tcW w:w="1120" w:type="dxa"/>
            <w:tcBorders>
              <w:top w:val="nil"/>
              <w:left w:val="single" w:sz="4" w:space="0" w:color="000000"/>
              <w:bottom w:val="single" w:sz="4" w:space="0" w:color="000000"/>
              <w:right w:val="nil"/>
            </w:tcBorders>
            <w:shd w:val="clear" w:color="000000" w:fill="FFFFFF"/>
            <w:vAlign w:val="center"/>
            <w:hideMark/>
          </w:tcPr>
          <w:p w14:paraId="365223F0" w14:textId="77777777" w:rsidR="00666C73" w:rsidRPr="009A1A34" w:rsidRDefault="00666C73" w:rsidP="001447A0">
            <w:pPr>
              <w:jc w:val="center"/>
              <w:rPr>
                <w:b/>
                <w:bCs/>
                <w:sz w:val="16"/>
                <w:szCs w:val="16"/>
              </w:rPr>
            </w:pPr>
            <w:r w:rsidRPr="009A1A34">
              <w:rPr>
                <w:b/>
                <w:bCs/>
                <w:sz w:val="16"/>
                <w:szCs w:val="16"/>
              </w:rPr>
              <w:t>44 216,34</w:t>
            </w:r>
          </w:p>
        </w:tc>
        <w:tc>
          <w:tcPr>
            <w:tcW w:w="886" w:type="dxa"/>
            <w:tcBorders>
              <w:top w:val="nil"/>
              <w:left w:val="single" w:sz="4" w:space="0" w:color="000000"/>
              <w:bottom w:val="single" w:sz="4" w:space="0" w:color="000000"/>
              <w:right w:val="nil"/>
            </w:tcBorders>
            <w:shd w:val="clear" w:color="000000" w:fill="FFFFFF"/>
            <w:vAlign w:val="center"/>
            <w:hideMark/>
          </w:tcPr>
          <w:p w14:paraId="0839790B" w14:textId="77777777" w:rsidR="00666C73" w:rsidRPr="009A1A34" w:rsidRDefault="00666C73" w:rsidP="001447A0">
            <w:pPr>
              <w:jc w:val="center"/>
              <w:rPr>
                <w:b/>
                <w:bCs/>
                <w:sz w:val="16"/>
                <w:szCs w:val="16"/>
              </w:rPr>
            </w:pPr>
            <w:r w:rsidRPr="009A1A34">
              <w:rPr>
                <w:b/>
                <w:bCs/>
                <w:sz w:val="16"/>
                <w:szCs w:val="16"/>
              </w:rPr>
              <w:t>4 007,41</w:t>
            </w:r>
          </w:p>
        </w:tc>
        <w:tc>
          <w:tcPr>
            <w:tcW w:w="1097" w:type="dxa"/>
            <w:tcBorders>
              <w:top w:val="nil"/>
              <w:left w:val="single" w:sz="4" w:space="0" w:color="000000"/>
              <w:bottom w:val="single" w:sz="4" w:space="0" w:color="000000"/>
              <w:right w:val="nil"/>
            </w:tcBorders>
            <w:shd w:val="clear" w:color="000000" w:fill="FFFFFF"/>
            <w:vAlign w:val="center"/>
            <w:hideMark/>
          </w:tcPr>
          <w:p w14:paraId="1FE5601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DA3CB3D" w14:textId="77777777" w:rsidR="00666C73" w:rsidRPr="009A1A34" w:rsidRDefault="00666C73" w:rsidP="001447A0">
            <w:pPr>
              <w:jc w:val="center"/>
              <w:rPr>
                <w:b/>
                <w:bCs/>
                <w:sz w:val="16"/>
                <w:szCs w:val="16"/>
              </w:rPr>
            </w:pPr>
            <w:r w:rsidRPr="009A1A34">
              <w:rPr>
                <w:b/>
                <w:bCs/>
                <w:sz w:val="16"/>
                <w:szCs w:val="16"/>
              </w:rPr>
              <w:t>49 648,67</w:t>
            </w:r>
          </w:p>
        </w:tc>
        <w:tc>
          <w:tcPr>
            <w:tcW w:w="1120" w:type="dxa"/>
            <w:tcBorders>
              <w:top w:val="nil"/>
              <w:left w:val="single" w:sz="4" w:space="0" w:color="000000"/>
              <w:bottom w:val="single" w:sz="4" w:space="0" w:color="000000"/>
              <w:right w:val="nil"/>
            </w:tcBorders>
            <w:shd w:val="clear" w:color="000000" w:fill="FFFFFF"/>
            <w:vAlign w:val="center"/>
            <w:hideMark/>
          </w:tcPr>
          <w:p w14:paraId="4FB8B32F" w14:textId="77777777" w:rsidR="00666C73" w:rsidRPr="009A1A34" w:rsidRDefault="00666C73" w:rsidP="001447A0">
            <w:pPr>
              <w:jc w:val="center"/>
              <w:rPr>
                <w:b/>
                <w:bCs/>
                <w:sz w:val="16"/>
                <w:szCs w:val="16"/>
              </w:rPr>
            </w:pPr>
            <w:r w:rsidRPr="009A1A34">
              <w:rPr>
                <w:b/>
                <w:bCs/>
                <w:sz w:val="16"/>
                <w:szCs w:val="16"/>
              </w:rPr>
              <w:t>45 525,14</w:t>
            </w:r>
          </w:p>
        </w:tc>
        <w:tc>
          <w:tcPr>
            <w:tcW w:w="886" w:type="dxa"/>
            <w:tcBorders>
              <w:top w:val="nil"/>
              <w:left w:val="single" w:sz="4" w:space="0" w:color="000000"/>
              <w:bottom w:val="single" w:sz="4" w:space="0" w:color="000000"/>
              <w:right w:val="nil"/>
            </w:tcBorders>
            <w:shd w:val="clear" w:color="000000" w:fill="FFFFFF"/>
            <w:vAlign w:val="center"/>
            <w:hideMark/>
          </w:tcPr>
          <w:p w14:paraId="7BBEEB9C" w14:textId="77777777" w:rsidR="00666C73" w:rsidRPr="009A1A34" w:rsidRDefault="00666C73" w:rsidP="001447A0">
            <w:pPr>
              <w:jc w:val="center"/>
              <w:rPr>
                <w:b/>
                <w:bCs/>
                <w:sz w:val="16"/>
                <w:szCs w:val="16"/>
              </w:rPr>
            </w:pPr>
            <w:r w:rsidRPr="009A1A34">
              <w:rPr>
                <w:b/>
                <w:bCs/>
                <w:sz w:val="16"/>
                <w:szCs w:val="16"/>
              </w:rPr>
              <w:t>4 123,53</w:t>
            </w:r>
          </w:p>
        </w:tc>
        <w:tc>
          <w:tcPr>
            <w:tcW w:w="1097" w:type="dxa"/>
            <w:tcBorders>
              <w:top w:val="nil"/>
              <w:left w:val="single" w:sz="4" w:space="0" w:color="000000"/>
              <w:bottom w:val="single" w:sz="4" w:space="0" w:color="000000"/>
              <w:right w:val="nil"/>
            </w:tcBorders>
            <w:shd w:val="clear" w:color="000000" w:fill="FFFFFF"/>
            <w:vAlign w:val="center"/>
            <w:hideMark/>
          </w:tcPr>
          <w:p w14:paraId="6661C23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63E230" w14:textId="77777777" w:rsidR="00666C73" w:rsidRPr="009A1A34" w:rsidRDefault="00666C73" w:rsidP="001447A0">
            <w:pPr>
              <w:jc w:val="center"/>
              <w:rPr>
                <w:b/>
                <w:bCs/>
                <w:sz w:val="16"/>
                <w:szCs w:val="16"/>
              </w:rPr>
            </w:pPr>
            <w:r w:rsidRPr="009A1A34">
              <w:rPr>
                <w:b/>
                <w:bCs/>
                <w:sz w:val="16"/>
                <w:szCs w:val="16"/>
              </w:rPr>
              <w:t>51 118,27</w:t>
            </w:r>
          </w:p>
        </w:tc>
        <w:tc>
          <w:tcPr>
            <w:tcW w:w="1120" w:type="dxa"/>
            <w:tcBorders>
              <w:top w:val="nil"/>
              <w:left w:val="nil"/>
              <w:bottom w:val="single" w:sz="4" w:space="0" w:color="auto"/>
              <w:right w:val="single" w:sz="4" w:space="0" w:color="auto"/>
            </w:tcBorders>
            <w:shd w:val="clear" w:color="000000" w:fill="FFFFFF"/>
            <w:vAlign w:val="center"/>
            <w:hideMark/>
          </w:tcPr>
          <w:p w14:paraId="45E9261A" w14:textId="77777777" w:rsidR="00666C73" w:rsidRPr="009A1A34" w:rsidRDefault="00666C73" w:rsidP="001447A0">
            <w:pPr>
              <w:jc w:val="center"/>
              <w:rPr>
                <w:b/>
                <w:bCs/>
                <w:sz w:val="16"/>
                <w:szCs w:val="16"/>
              </w:rPr>
            </w:pPr>
            <w:r w:rsidRPr="009A1A34">
              <w:rPr>
                <w:b/>
                <w:bCs/>
                <w:sz w:val="16"/>
                <w:szCs w:val="16"/>
              </w:rPr>
              <w:t>46 872,68</w:t>
            </w:r>
          </w:p>
        </w:tc>
        <w:tc>
          <w:tcPr>
            <w:tcW w:w="886" w:type="dxa"/>
            <w:tcBorders>
              <w:top w:val="nil"/>
              <w:left w:val="nil"/>
              <w:bottom w:val="single" w:sz="4" w:space="0" w:color="auto"/>
              <w:right w:val="single" w:sz="4" w:space="0" w:color="auto"/>
            </w:tcBorders>
            <w:shd w:val="clear" w:color="000000" w:fill="FFFFFF"/>
            <w:vAlign w:val="center"/>
            <w:hideMark/>
          </w:tcPr>
          <w:p w14:paraId="1C67850B" w14:textId="77777777" w:rsidR="00666C73" w:rsidRPr="009A1A34" w:rsidRDefault="00666C73" w:rsidP="001447A0">
            <w:pPr>
              <w:jc w:val="center"/>
              <w:rPr>
                <w:b/>
                <w:bCs/>
                <w:sz w:val="16"/>
                <w:szCs w:val="16"/>
              </w:rPr>
            </w:pPr>
            <w:r w:rsidRPr="009A1A34">
              <w:rPr>
                <w:b/>
                <w:bCs/>
                <w:sz w:val="16"/>
                <w:szCs w:val="16"/>
              </w:rPr>
              <w:t>4 245,59</w:t>
            </w:r>
          </w:p>
        </w:tc>
        <w:tc>
          <w:tcPr>
            <w:tcW w:w="1015" w:type="dxa"/>
            <w:tcBorders>
              <w:top w:val="nil"/>
              <w:left w:val="nil"/>
              <w:bottom w:val="single" w:sz="4" w:space="0" w:color="auto"/>
              <w:right w:val="single" w:sz="4" w:space="0" w:color="auto"/>
            </w:tcBorders>
            <w:shd w:val="clear" w:color="000000" w:fill="FFFFFF"/>
            <w:vAlign w:val="center"/>
            <w:hideMark/>
          </w:tcPr>
          <w:p w14:paraId="4A67C96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CBF5F4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F48FB9"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73A7B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A89DE1" w14:textId="77777777" w:rsidR="00666C73" w:rsidRPr="009A1A34" w:rsidRDefault="00666C73" w:rsidP="001447A0">
            <w:pPr>
              <w:jc w:val="center"/>
              <w:rPr>
                <w:sz w:val="16"/>
                <w:szCs w:val="16"/>
              </w:rPr>
            </w:pPr>
            <w:r w:rsidRPr="009A1A34">
              <w:rPr>
                <w:sz w:val="16"/>
                <w:szCs w:val="16"/>
              </w:rPr>
              <w:t>45 867,64</w:t>
            </w:r>
          </w:p>
        </w:tc>
        <w:tc>
          <w:tcPr>
            <w:tcW w:w="1120" w:type="dxa"/>
            <w:tcBorders>
              <w:top w:val="nil"/>
              <w:left w:val="single" w:sz="4" w:space="0" w:color="000000"/>
              <w:bottom w:val="single" w:sz="4" w:space="0" w:color="000000"/>
              <w:right w:val="nil"/>
            </w:tcBorders>
            <w:shd w:val="clear" w:color="000000" w:fill="FFFFFF"/>
            <w:vAlign w:val="center"/>
            <w:hideMark/>
          </w:tcPr>
          <w:p w14:paraId="44BD9362" w14:textId="77777777" w:rsidR="00666C73" w:rsidRPr="009A1A34" w:rsidRDefault="00666C73" w:rsidP="001447A0">
            <w:pPr>
              <w:jc w:val="center"/>
              <w:rPr>
                <w:sz w:val="16"/>
                <w:szCs w:val="16"/>
              </w:rPr>
            </w:pPr>
            <w:r w:rsidRPr="009A1A34">
              <w:rPr>
                <w:sz w:val="16"/>
                <w:szCs w:val="16"/>
              </w:rPr>
              <w:t>42 040,55</w:t>
            </w:r>
          </w:p>
        </w:tc>
        <w:tc>
          <w:tcPr>
            <w:tcW w:w="886" w:type="dxa"/>
            <w:tcBorders>
              <w:top w:val="nil"/>
              <w:left w:val="single" w:sz="4" w:space="0" w:color="000000"/>
              <w:bottom w:val="single" w:sz="4" w:space="0" w:color="000000"/>
              <w:right w:val="nil"/>
            </w:tcBorders>
            <w:shd w:val="clear" w:color="000000" w:fill="FFFFFF"/>
            <w:vAlign w:val="center"/>
            <w:hideMark/>
          </w:tcPr>
          <w:p w14:paraId="37CBFDDB" w14:textId="77777777" w:rsidR="00666C73" w:rsidRPr="009A1A34" w:rsidRDefault="00666C73" w:rsidP="001447A0">
            <w:pPr>
              <w:jc w:val="center"/>
              <w:rPr>
                <w:sz w:val="16"/>
                <w:szCs w:val="16"/>
              </w:rPr>
            </w:pPr>
            <w:r w:rsidRPr="009A1A34">
              <w:rPr>
                <w:sz w:val="16"/>
                <w:szCs w:val="16"/>
              </w:rPr>
              <w:t>3 827,09</w:t>
            </w:r>
          </w:p>
        </w:tc>
        <w:tc>
          <w:tcPr>
            <w:tcW w:w="1015" w:type="dxa"/>
            <w:tcBorders>
              <w:top w:val="nil"/>
              <w:left w:val="single" w:sz="4" w:space="0" w:color="000000"/>
              <w:bottom w:val="single" w:sz="4" w:space="0" w:color="000000"/>
              <w:right w:val="nil"/>
            </w:tcBorders>
            <w:shd w:val="clear" w:color="000000" w:fill="FFFFFF"/>
            <w:vAlign w:val="center"/>
            <w:hideMark/>
          </w:tcPr>
          <w:p w14:paraId="27D6799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02CD06" w14:textId="77777777" w:rsidR="00666C73" w:rsidRPr="009A1A34" w:rsidRDefault="00666C73" w:rsidP="001447A0">
            <w:pPr>
              <w:jc w:val="center"/>
              <w:rPr>
                <w:sz w:val="16"/>
                <w:szCs w:val="16"/>
              </w:rPr>
            </w:pPr>
            <w:r w:rsidRPr="009A1A34">
              <w:rPr>
                <w:sz w:val="16"/>
                <w:szCs w:val="16"/>
              </w:rPr>
              <w:t>46 762,42</w:t>
            </w:r>
          </w:p>
        </w:tc>
        <w:tc>
          <w:tcPr>
            <w:tcW w:w="1120" w:type="dxa"/>
            <w:tcBorders>
              <w:top w:val="nil"/>
              <w:left w:val="single" w:sz="4" w:space="0" w:color="000000"/>
              <w:bottom w:val="single" w:sz="4" w:space="0" w:color="000000"/>
              <w:right w:val="nil"/>
            </w:tcBorders>
            <w:shd w:val="clear" w:color="000000" w:fill="FFFFFF"/>
            <w:vAlign w:val="center"/>
            <w:hideMark/>
          </w:tcPr>
          <w:p w14:paraId="08804A1B" w14:textId="77777777" w:rsidR="00666C73" w:rsidRPr="009A1A34" w:rsidRDefault="00666C73" w:rsidP="001447A0">
            <w:pPr>
              <w:jc w:val="center"/>
              <w:rPr>
                <w:sz w:val="16"/>
                <w:szCs w:val="16"/>
              </w:rPr>
            </w:pPr>
            <w:r w:rsidRPr="009A1A34">
              <w:rPr>
                <w:sz w:val="16"/>
                <w:szCs w:val="16"/>
              </w:rPr>
              <w:t>42 868,75</w:t>
            </w:r>
          </w:p>
        </w:tc>
        <w:tc>
          <w:tcPr>
            <w:tcW w:w="886" w:type="dxa"/>
            <w:tcBorders>
              <w:top w:val="nil"/>
              <w:left w:val="single" w:sz="4" w:space="0" w:color="000000"/>
              <w:bottom w:val="single" w:sz="4" w:space="0" w:color="000000"/>
              <w:right w:val="nil"/>
            </w:tcBorders>
            <w:shd w:val="clear" w:color="000000" w:fill="FFFFFF"/>
            <w:vAlign w:val="center"/>
            <w:hideMark/>
          </w:tcPr>
          <w:p w14:paraId="3CA7A901" w14:textId="77777777" w:rsidR="00666C73" w:rsidRPr="009A1A34" w:rsidRDefault="00666C73" w:rsidP="001447A0">
            <w:pPr>
              <w:jc w:val="center"/>
              <w:rPr>
                <w:sz w:val="16"/>
                <w:szCs w:val="16"/>
              </w:rPr>
            </w:pPr>
            <w:r w:rsidRPr="009A1A34">
              <w:rPr>
                <w:sz w:val="16"/>
                <w:szCs w:val="16"/>
              </w:rPr>
              <w:t>3 893,67</w:t>
            </w:r>
          </w:p>
        </w:tc>
        <w:tc>
          <w:tcPr>
            <w:tcW w:w="1015" w:type="dxa"/>
            <w:tcBorders>
              <w:top w:val="nil"/>
              <w:left w:val="single" w:sz="4" w:space="0" w:color="000000"/>
              <w:bottom w:val="single" w:sz="4" w:space="0" w:color="000000"/>
              <w:right w:val="nil"/>
            </w:tcBorders>
            <w:shd w:val="clear" w:color="000000" w:fill="FFFFFF"/>
            <w:vAlign w:val="center"/>
            <w:hideMark/>
          </w:tcPr>
          <w:p w14:paraId="070B51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50AEED" w14:textId="77777777" w:rsidR="00666C73" w:rsidRPr="009A1A34" w:rsidRDefault="00666C73" w:rsidP="001447A0">
            <w:pPr>
              <w:jc w:val="center"/>
              <w:rPr>
                <w:sz w:val="16"/>
                <w:szCs w:val="16"/>
              </w:rPr>
            </w:pPr>
            <w:r w:rsidRPr="009A1A34">
              <w:rPr>
                <w:sz w:val="16"/>
                <w:szCs w:val="16"/>
              </w:rPr>
              <w:t>48 002,86</w:t>
            </w:r>
          </w:p>
        </w:tc>
        <w:tc>
          <w:tcPr>
            <w:tcW w:w="1120" w:type="dxa"/>
            <w:tcBorders>
              <w:top w:val="nil"/>
              <w:left w:val="single" w:sz="4" w:space="0" w:color="000000"/>
              <w:bottom w:val="single" w:sz="4" w:space="0" w:color="000000"/>
              <w:right w:val="nil"/>
            </w:tcBorders>
            <w:shd w:val="clear" w:color="000000" w:fill="FFFFFF"/>
            <w:vAlign w:val="center"/>
            <w:hideMark/>
          </w:tcPr>
          <w:p w14:paraId="2A53AEEA" w14:textId="77777777" w:rsidR="00666C73" w:rsidRPr="009A1A34" w:rsidRDefault="00666C73" w:rsidP="001447A0">
            <w:pPr>
              <w:jc w:val="center"/>
              <w:rPr>
                <w:sz w:val="16"/>
                <w:szCs w:val="16"/>
              </w:rPr>
            </w:pPr>
            <w:r w:rsidRPr="009A1A34">
              <w:rPr>
                <w:sz w:val="16"/>
                <w:szCs w:val="16"/>
              </w:rPr>
              <w:t>44 010,35</w:t>
            </w:r>
          </w:p>
        </w:tc>
        <w:tc>
          <w:tcPr>
            <w:tcW w:w="886" w:type="dxa"/>
            <w:tcBorders>
              <w:top w:val="nil"/>
              <w:left w:val="single" w:sz="4" w:space="0" w:color="000000"/>
              <w:bottom w:val="single" w:sz="4" w:space="0" w:color="000000"/>
              <w:right w:val="nil"/>
            </w:tcBorders>
            <w:shd w:val="clear" w:color="000000" w:fill="FFFFFF"/>
            <w:vAlign w:val="center"/>
            <w:hideMark/>
          </w:tcPr>
          <w:p w14:paraId="676A014D" w14:textId="77777777" w:rsidR="00666C73" w:rsidRPr="009A1A34" w:rsidRDefault="00666C73" w:rsidP="001447A0">
            <w:pPr>
              <w:jc w:val="center"/>
              <w:rPr>
                <w:sz w:val="16"/>
                <w:szCs w:val="16"/>
              </w:rPr>
            </w:pPr>
            <w:r w:rsidRPr="009A1A34">
              <w:rPr>
                <w:sz w:val="16"/>
                <w:szCs w:val="16"/>
              </w:rPr>
              <w:t>3 992,51</w:t>
            </w:r>
          </w:p>
        </w:tc>
        <w:tc>
          <w:tcPr>
            <w:tcW w:w="1097" w:type="dxa"/>
            <w:tcBorders>
              <w:top w:val="nil"/>
              <w:left w:val="single" w:sz="4" w:space="0" w:color="000000"/>
              <w:bottom w:val="single" w:sz="4" w:space="0" w:color="000000"/>
              <w:right w:val="nil"/>
            </w:tcBorders>
            <w:shd w:val="clear" w:color="000000" w:fill="FFFFFF"/>
            <w:vAlign w:val="center"/>
            <w:hideMark/>
          </w:tcPr>
          <w:p w14:paraId="68C0CCF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7836849" w14:textId="77777777" w:rsidR="00666C73" w:rsidRPr="009A1A34" w:rsidRDefault="00666C73" w:rsidP="001447A0">
            <w:pPr>
              <w:jc w:val="center"/>
              <w:rPr>
                <w:sz w:val="16"/>
                <w:szCs w:val="16"/>
              </w:rPr>
            </w:pPr>
            <w:r w:rsidRPr="009A1A34">
              <w:rPr>
                <w:sz w:val="16"/>
                <w:szCs w:val="16"/>
              </w:rPr>
              <w:t>49 421,25</w:t>
            </w:r>
          </w:p>
        </w:tc>
        <w:tc>
          <w:tcPr>
            <w:tcW w:w="1120" w:type="dxa"/>
            <w:tcBorders>
              <w:top w:val="nil"/>
              <w:left w:val="single" w:sz="4" w:space="0" w:color="000000"/>
              <w:bottom w:val="single" w:sz="4" w:space="0" w:color="000000"/>
              <w:right w:val="nil"/>
            </w:tcBorders>
            <w:shd w:val="clear" w:color="000000" w:fill="FFFFFF"/>
            <w:vAlign w:val="center"/>
            <w:hideMark/>
          </w:tcPr>
          <w:p w14:paraId="1744827A" w14:textId="77777777" w:rsidR="00666C73" w:rsidRPr="009A1A34" w:rsidRDefault="00666C73" w:rsidP="001447A0">
            <w:pPr>
              <w:jc w:val="center"/>
              <w:rPr>
                <w:sz w:val="16"/>
                <w:szCs w:val="16"/>
              </w:rPr>
            </w:pPr>
            <w:r w:rsidRPr="009A1A34">
              <w:rPr>
                <w:sz w:val="16"/>
                <w:szCs w:val="16"/>
              </w:rPr>
              <w:t>45 313,05</w:t>
            </w:r>
          </w:p>
        </w:tc>
        <w:tc>
          <w:tcPr>
            <w:tcW w:w="886" w:type="dxa"/>
            <w:tcBorders>
              <w:top w:val="nil"/>
              <w:left w:val="single" w:sz="4" w:space="0" w:color="000000"/>
              <w:bottom w:val="single" w:sz="4" w:space="0" w:color="000000"/>
              <w:right w:val="nil"/>
            </w:tcBorders>
            <w:shd w:val="clear" w:color="000000" w:fill="FFFFFF"/>
            <w:vAlign w:val="center"/>
            <w:hideMark/>
          </w:tcPr>
          <w:p w14:paraId="3A4E4083" w14:textId="77777777" w:rsidR="00666C73" w:rsidRPr="009A1A34" w:rsidRDefault="00666C73" w:rsidP="001447A0">
            <w:pPr>
              <w:jc w:val="center"/>
              <w:rPr>
                <w:sz w:val="16"/>
                <w:szCs w:val="16"/>
              </w:rPr>
            </w:pPr>
            <w:r w:rsidRPr="009A1A34">
              <w:rPr>
                <w:sz w:val="16"/>
                <w:szCs w:val="16"/>
              </w:rPr>
              <w:t>4 108,20</w:t>
            </w:r>
          </w:p>
        </w:tc>
        <w:tc>
          <w:tcPr>
            <w:tcW w:w="1097" w:type="dxa"/>
            <w:tcBorders>
              <w:top w:val="nil"/>
              <w:left w:val="single" w:sz="4" w:space="0" w:color="000000"/>
              <w:bottom w:val="single" w:sz="4" w:space="0" w:color="000000"/>
              <w:right w:val="nil"/>
            </w:tcBorders>
            <w:shd w:val="clear" w:color="000000" w:fill="FFFFFF"/>
            <w:vAlign w:val="center"/>
            <w:hideMark/>
          </w:tcPr>
          <w:p w14:paraId="670DB2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7D8C6A" w14:textId="77777777" w:rsidR="00666C73" w:rsidRPr="009A1A34" w:rsidRDefault="00666C73" w:rsidP="001447A0">
            <w:pPr>
              <w:jc w:val="center"/>
              <w:rPr>
                <w:sz w:val="16"/>
                <w:szCs w:val="16"/>
              </w:rPr>
            </w:pPr>
            <w:r w:rsidRPr="009A1A34">
              <w:rPr>
                <w:sz w:val="16"/>
                <w:szCs w:val="16"/>
              </w:rPr>
              <w:t>50 884,12</w:t>
            </w:r>
          </w:p>
        </w:tc>
        <w:tc>
          <w:tcPr>
            <w:tcW w:w="1120" w:type="dxa"/>
            <w:tcBorders>
              <w:top w:val="nil"/>
              <w:left w:val="nil"/>
              <w:bottom w:val="single" w:sz="4" w:space="0" w:color="auto"/>
              <w:right w:val="single" w:sz="4" w:space="0" w:color="auto"/>
            </w:tcBorders>
            <w:shd w:val="clear" w:color="000000" w:fill="FFFFFF"/>
            <w:vAlign w:val="center"/>
            <w:hideMark/>
          </w:tcPr>
          <w:p w14:paraId="52807594" w14:textId="77777777" w:rsidR="00666C73" w:rsidRPr="009A1A34" w:rsidRDefault="00666C73" w:rsidP="001447A0">
            <w:pPr>
              <w:jc w:val="center"/>
              <w:rPr>
                <w:sz w:val="16"/>
                <w:szCs w:val="16"/>
              </w:rPr>
            </w:pPr>
            <w:r w:rsidRPr="009A1A34">
              <w:rPr>
                <w:sz w:val="16"/>
                <w:szCs w:val="16"/>
              </w:rPr>
              <w:t>46 654,32</w:t>
            </w:r>
          </w:p>
        </w:tc>
        <w:tc>
          <w:tcPr>
            <w:tcW w:w="886" w:type="dxa"/>
            <w:tcBorders>
              <w:top w:val="nil"/>
              <w:left w:val="nil"/>
              <w:bottom w:val="single" w:sz="4" w:space="0" w:color="auto"/>
              <w:right w:val="single" w:sz="4" w:space="0" w:color="auto"/>
            </w:tcBorders>
            <w:shd w:val="clear" w:color="000000" w:fill="FFFFFF"/>
            <w:vAlign w:val="center"/>
            <w:hideMark/>
          </w:tcPr>
          <w:p w14:paraId="252B9C03" w14:textId="77777777" w:rsidR="00666C73" w:rsidRPr="009A1A34" w:rsidRDefault="00666C73" w:rsidP="001447A0">
            <w:pPr>
              <w:jc w:val="center"/>
              <w:rPr>
                <w:sz w:val="16"/>
                <w:szCs w:val="16"/>
              </w:rPr>
            </w:pPr>
            <w:r w:rsidRPr="009A1A34">
              <w:rPr>
                <w:sz w:val="16"/>
                <w:szCs w:val="16"/>
              </w:rPr>
              <w:t>4 229,80</w:t>
            </w:r>
          </w:p>
        </w:tc>
        <w:tc>
          <w:tcPr>
            <w:tcW w:w="1015" w:type="dxa"/>
            <w:tcBorders>
              <w:top w:val="nil"/>
              <w:left w:val="nil"/>
              <w:bottom w:val="single" w:sz="4" w:space="0" w:color="auto"/>
              <w:right w:val="single" w:sz="4" w:space="0" w:color="auto"/>
            </w:tcBorders>
            <w:shd w:val="clear" w:color="000000" w:fill="FFFFFF"/>
            <w:vAlign w:val="center"/>
            <w:hideMark/>
          </w:tcPr>
          <w:p w14:paraId="150CF27D" w14:textId="77777777" w:rsidR="00666C73" w:rsidRPr="009A1A34" w:rsidRDefault="00666C73" w:rsidP="001447A0">
            <w:pPr>
              <w:jc w:val="center"/>
              <w:rPr>
                <w:sz w:val="16"/>
                <w:szCs w:val="16"/>
              </w:rPr>
            </w:pPr>
            <w:r w:rsidRPr="009A1A34">
              <w:rPr>
                <w:sz w:val="16"/>
                <w:szCs w:val="16"/>
              </w:rPr>
              <w:t>-</w:t>
            </w:r>
          </w:p>
        </w:tc>
      </w:tr>
      <w:tr w:rsidR="00666C73" w:rsidRPr="009A1A34" w14:paraId="29A179A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B6232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6F1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2CAF145" w14:textId="77777777" w:rsidR="00666C73" w:rsidRPr="009A1A34" w:rsidRDefault="00666C73" w:rsidP="001447A0">
            <w:pPr>
              <w:jc w:val="center"/>
              <w:rPr>
                <w:color w:val="000000"/>
                <w:sz w:val="16"/>
                <w:szCs w:val="16"/>
              </w:rPr>
            </w:pPr>
            <w:r w:rsidRPr="009A1A34">
              <w:rPr>
                <w:color w:val="000000"/>
                <w:sz w:val="16"/>
                <w:szCs w:val="16"/>
              </w:rPr>
              <w:t>211,06</w:t>
            </w:r>
          </w:p>
        </w:tc>
        <w:tc>
          <w:tcPr>
            <w:tcW w:w="1120" w:type="dxa"/>
            <w:tcBorders>
              <w:top w:val="nil"/>
              <w:left w:val="single" w:sz="4" w:space="0" w:color="000000"/>
              <w:bottom w:val="single" w:sz="4" w:space="0" w:color="000000"/>
              <w:right w:val="nil"/>
            </w:tcBorders>
            <w:shd w:val="clear" w:color="000000" w:fill="FFFFFF"/>
            <w:vAlign w:val="center"/>
            <w:hideMark/>
          </w:tcPr>
          <w:p w14:paraId="2E96B763" w14:textId="77777777" w:rsidR="00666C73" w:rsidRPr="009A1A34" w:rsidRDefault="00666C73" w:rsidP="001447A0">
            <w:pPr>
              <w:jc w:val="center"/>
              <w:rPr>
                <w:color w:val="000000"/>
                <w:sz w:val="16"/>
                <w:szCs w:val="16"/>
              </w:rPr>
            </w:pPr>
            <w:r w:rsidRPr="009A1A34">
              <w:rPr>
                <w:color w:val="000000"/>
                <w:sz w:val="16"/>
                <w:szCs w:val="16"/>
              </w:rPr>
              <w:t>196,77</w:t>
            </w:r>
          </w:p>
        </w:tc>
        <w:tc>
          <w:tcPr>
            <w:tcW w:w="886" w:type="dxa"/>
            <w:tcBorders>
              <w:top w:val="nil"/>
              <w:left w:val="single" w:sz="4" w:space="0" w:color="000000"/>
              <w:bottom w:val="single" w:sz="4" w:space="0" w:color="000000"/>
              <w:right w:val="nil"/>
            </w:tcBorders>
            <w:shd w:val="clear" w:color="000000" w:fill="FFFFFF"/>
            <w:vAlign w:val="center"/>
            <w:hideMark/>
          </w:tcPr>
          <w:p w14:paraId="67062A34" w14:textId="77777777" w:rsidR="00666C73" w:rsidRPr="009A1A34" w:rsidRDefault="00666C73" w:rsidP="001447A0">
            <w:pPr>
              <w:jc w:val="center"/>
              <w:rPr>
                <w:color w:val="000000"/>
                <w:sz w:val="16"/>
                <w:szCs w:val="16"/>
              </w:rPr>
            </w:pPr>
            <w:r w:rsidRPr="009A1A34">
              <w:rPr>
                <w:color w:val="000000"/>
                <w:sz w:val="16"/>
                <w:szCs w:val="16"/>
              </w:rPr>
              <w:t>14,28</w:t>
            </w:r>
          </w:p>
        </w:tc>
        <w:tc>
          <w:tcPr>
            <w:tcW w:w="1015" w:type="dxa"/>
            <w:tcBorders>
              <w:top w:val="nil"/>
              <w:left w:val="single" w:sz="4" w:space="0" w:color="000000"/>
              <w:bottom w:val="single" w:sz="4" w:space="0" w:color="000000"/>
              <w:right w:val="nil"/>
            </w:tcBorders>
            <w:shd w:val="clear" w:color="000000" w:fill="FFFFFF"/>
            <w:vAlign w:val="center"/>
            <w:hideMark/>
          </w:tcPr>
          <w:p w14:paraId="728DF38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4EF7E" w14:textId="77777777" w:rsidR="00666C73" w:rsidRPr="009A1A34" w:rsidRDefault="00666C73" w:rsidP="001447A0">
            <w:pPr>
              <w:jc w:val="center"/>
              <w:rPr>
                <w:color w:val="000000"/>
                <w:sz w:val="16"/>
                <w:szCs w:val="16"/>
              </w:rPr>
            </w:pPr>
            <w:r w:rsidRPr="009A1A34">
              <w:rPr>
                <w:color w:val="000000"/>
                <w:sz w:val="16"/>
                <w:szCs w:val="16"/>
              </w:rPr>
              <w:t>215,18</w:t>
            </w:r>
          </w:p>
        </w:tc>
        <w:tc>
          <w:tcPr>
            <w:tcW w:w="1120" w:type="dxa"/>
            <w:tcBorders>
              <w:top w:val="nil"/>
              <w:left w:val="single" w:sz="4" w:space="0" w:color="000000"/>
              <w:bottom w:val="single" w:sz="4" w:space="0" w:color="000000"/>
              <w:right w:val="nil"/>
            </w:tcBorders>
            <w:shd w:val="clear" w:color="000000" w:fill="FFFFFF"/>
            <w:vAlign w:val="center"/>
            <w:hideMark/>
          </w:tcPr>
          <w:p w14:paraId="00248015" w14:textId="77777777" w:rsidR="00666C73" w:rsidRPr="009A1A34" w:rsidRDefault="00666C73" w:rsidP="001447A0">
            <w:pPr>
              <w:jc w:val="center"/>
              <w:rPr>
                <w:color w:val="000000"/>
                <w:sz w:val="16"/>
                <w:szCs w:val="16"/>
              </w:rPr>
            </w:pPr>
            <w:r w:rsidRPr="009A1A34">
              <w:rPr>
                <w:color w:val="000000"/>
                <w:sz w:val="16"/>
                <w:szCs w:val="16"/>
              </w:rPr>
              <w:t>200,65</w:t>
            </w:r>
          </w:p>
        </w:tc>
        <w:tc>
          <w:tcPr>
            <w:tcW w:w="886" w:type="dxa"/>
            <w:tcBorders>
              <w:top w:val="nil"/>
              <w:left w:val="single" w:sz="4" w:space="0" w:color="000000"/>
              <w:bottom w:val="single" w:sz="4" w:space="0" w:color="000000"/>
              <w:right w:val="nil"/>
            </w:tcBorders>
            <w:shd w:val="clear" w:color="000000" w:fill="FFFFFF"/>
            <w:vAlign w:val="center"/>
            <w:hideMark/>
          </w:tcPr>
          <w:p w14:paraId="135247CD" w14:textId="77777777" w:rsidR="00666C73" w:rsidRPr="009A1A34" w:rsidRDefault="00666C73" w:rsidP="001447A0">
            <w:pPr>
              <w:jc w:val="center"/>
              <w:rPr>
                <w:color w:val="000000"/>
                <w:sz w:val="16"/>
                <w:szCs w:val="16"/>
              </w:rPr>
            </w:pPr>
            <w:r w:rsidRPr="009A1A34">
              <w:rPr>
                <w:color w:val="000000"/>
                <w:sz w:val="16"/>
                <w:szCs w:val="16"/>
              </w:rPr>
              <w:t>14,53</w:t>
            </w:r>
          </w:p>
        </w:tc>
        <w:tc>
          <w:tcPr>
            <w:tcW w:w="1015" w:type="dxa"/>
            <w:tcBorders>
              <w:top w:val="nil"/>
              <w:left w:val="single" w:sz="4" w:space="0" w:color="000000"/>
              <w:bottom w:val="single" w:sz="4" w:space="0" w:color="000000"/>
              <w:right w:val="nil"/>
            </w:tcBorders>
            <w:shd w:val="clear" w:color="000000" w:fill="FFFFFF"/>
            <w:vAlign w:val="center"/>
            <w:hideMark/>
          </w:tcPr>
          <w:p w14:paraId="5699305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E0F3B2" w14:textId="77777777" w:rsidR="00666C73" w:rsidRPr="009A1A34" w:rsidRDefault="00666C73" w:rsidP="001447A0">
            <w:pPr>
              <w:jc w:val="center"/>
              <w:rPr>
                <w:color w:val="000000"/>
                <w:sz w:val="16"/>
                <w:szCs w:val="16"/>
              </w:rPr>
            </w:pPr>
            <w:r w:rsidRPr="009A1A34">
              <w:rPr>
                <w:color w:val="000000"/>
                <w:sz w:val="16"/>
                <w:szCs w:val="16"/>
              </w:rPr>
              <w:t>220,89</w:t>
            </w:r>
          </w:p>
        </w:tc>
        <w:tc>
          <w:tcPr>
            <w:tcW w:w="1120" w:type="dxa"/>
            <w:tcBorders>
              <w:top w:val="nil"/>
              <w:left w:val="single" w:sz="4" w:space="0" w:color="000000"/>
              <w:bottom w:val="single" w:sz="4" w:space="0" w:color="000000"/>
              <w:right w:val="nil"/>
            </w:tcBorders>
            <w:shd w:val="clear" w:color="000000" w:fill="FFFFFF"/>
            <w:vAlign w:val="center"/>
            <w:hideMark/>
          </w:tcPr>
          <w:p w14:paraId="49F1E182" w14:textId="77777777" w:rsidR="00666C73" w:rsidRPr="009A1A34" w:rsidRDefault="00666C73" w:rsidP="001447A0">
            <w:pPr>
              <w:jc w:val="center"/>
              <w:rPr>
                <w:color w:val="000000"/>
                <w:sz w:val="16"/>
                <w:szCs w:val="16"/>
              </w:rPr>
            </w:pPr>
            <w:r w:rsidRPr="009A1A34">
              <w:rPr>
                <w:color w:val="000000"/>
                <w:sz w:val="16"/>
                <w:szCs w:val="16"/>
              </w:rPr>
              <w:t>205,99</w:t>
            </w:r>
          </w:p>
        </w:tc>
        <w:tc>
          <w:tcPr>
            <w:tcW w:w="886" w:type="dxa"/>
            <w:tcBorders>
              <w:top w:val="nil"/>
              <w:left w:val="single" w:sz="4" w:space="0" w:color="000000"/>
              <w:bottom w:val="single" w:sz="4" w:space="0" w:color="000000"/>
              <w:right w:val="nil"/>
            </w:tcBorders>
            <w:shd w:val="clear" w:color="000000" w:fill="FFFFFF"/>
            <w:vAlign w:val="center"/>
            <w:hideMark/>
          </w:tcPr>
          <w:p w14:paraId="5F651D01" w14:textId="77777777" w:rsidR="00666C73" w:rsidRPr="009A1A34" w:rsidRDefault="00666C73" w:rsidP="001447A0">
            <w:pPr>
              <w:jc w:val="center"/>
              <w:rPr>
                <w:color w:val="000000"/>
                <w:sz w:val="16"/>
                <w:szCs w:val="16"/>
              </w:rPr>
            </w:pPr>
            <w:r w:rsidRPr="009A1A34">
              <w:rPr>
                <w:color w:val="000000"/>
                <w:sz w:val="16"/>
                <w:szCs w:val="16"/>
              </w:rPr>
              <w:t>14,90</w:t>
            </w:r>
          </w:p>
        </w:tc>
        <w:tc>
          <w:tcPr>
            <w:tcW w:w="1097" w:type="dxa"/>
            <w:tcBorders>
              <w:top w:val="nil"/>
              <w:left w:val="single" w:sz="4" w:space="0" w:color="000000"/>
              <w:bottom w:val="single" w:sz="4" w:space="0" w:color="000000"/>
              <w:right w:val="nil"/>
            </w:tcBorders>
            <w:shd w:val="clear" w:color="000000" w:fill="FFFFFF"/>
            <w:vAlign w:val="center"/>
            <w:hideMark/>
          </w:tcPr>
          <w:p w14:paraId="451694F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E5DAD43" w14:textId="77777777" w:rsidR="00666C73" w:rsidRPr="009A1A34" w:rsidRDefault="00666C73" w:rsidP="001447A0">
            <w:pPr>
              <w:jc w:val="center"/>
              <w:rPr>
                <w:color w:val="000000"/>
                <w:sz w:val="16"/>
                <w:szCs w:val="16"/>
              </w:rPr>
            </w:pPr>
            <w:r w:rsidRPr="009A1A34">
              <w:rPr>
                <w:color w:val="000000"/>
                <w:sz w:val="16"/>
                <w:szCs w:val="16"/>
              </w:rPr>
              <w:t>227,42</w:t>
            </w:r>
          </w:p>
        </w:tc>
        <w:tc>
          <w:tcPr>
            <w:tcW w:w="1120" w:type="dxa"/>
            <w:tcBorders>
              <w:top w:val="nil"/>
              <w:left w:val="single" w:sz="4" w:space="0" w:color="000000"/>
              <w:bottom w:val="single" w:sz="4" w:space="0" w:color="000000"/>
              <w:right w:val="nil"/>
            </w:tcBorders>
            <w:shd w:val="clear" w:color="000000" w:fill="FFFFFF"/>
            <w:vAlign w:val="center"/>
            <w:hideMark/>
          </w:tcPr>
          <w:p w14:paraId="3ACC9B89" w14:textId="77777777" w:rsidR="00666C73" w:rsidRPr="009A1A34" w:rsidRDefault="00666C73" w:rsidP="001447A0">
            <w:pPr>
              <w:jc w:val="center"/>
              <w:rPr>
                <w:color w:val="000000"/>
                <w:sz w:val="16"/>
                <w:szCs w:val="16"/>
              </w:rPr>
            </w:pPr>
            <w:r w:rsidRPr="009A1A34">
              <w:rPr>
                <w:color w:val="000000"/>
                <w:sz w:val="16"/>
                <w:szCs w:val="16"/>
              </w:rPr>
              <w:t>212,09</w:t>
            </w:r>
          </w:p>
        </w:tc>
        <w:tc>
          <w:tcPr>
            <w:tcW w:w="886" w:type="dxa"/>
            <w:tcBorders>
              <w:top w:val="nil"/>
              <w:left w:val="single" w:sz="4" w:space="0" w:color="000000"/>
              <w:bottom w:val="single" w:sz="4" w:space="0" w:color="000000"/>
              <w:right w:val="nil"/>
            </w:tcBorders>
            <w:shd w:val="clear" w:color="000000" w:fill="FFFFFF"/>
            <w:vAlign w:val="center"/>
            <w:hideMark/>
          </w:tcPr>
          <w:p w14:paraId="5677B973" w14:textId="77777777" w:rsidR="00666C73" w:rsidRPr="009A1A34" w:rsidRDefault="00666C73" w:rsidP="001447A0">
            <w:pPr>
              <w:jc w:val="center"/>
              <w:rPr>
                <w:color w:val="000000"/>
                <w:sz w:val="16"/>
                <w:szCs w:val="16"/>
              </w:rPr>
            </w:pPr>
            <w:r w:rsidRPr="009A1A34">
              <w:rPr>
                <w:color w:val="000000"/>
                <w:sz w:val="16"/>
                <w:szCs w:val="16"/>
              </w:rPr>
              <w:t>15,33</w:t>
            </w:r>
          </w:p>
        </w:tc>
        <w:tc>
          <w:tcPr>
            <w:tcW w:w="1097" w:type="dxa"/>
            <w:tcBorders>
              <w:top w:val="nil"/>
              <w:left w:val="single" w:sz="4" w:space="0" w:color="000000"/>
              <w:bottom w:val="single" w:sz="4" w:space="0" w:color="000000"/>
              <w:right w:val="nil"/>
            </w:tcBorders>
            <w:shd w:val="clear" w:color="000000" w:fill="FFFFFF"/>
            <w:vAlign w:val="center"/>
            <w:hideMark/>
          </w:tcPr>
          <w:p w14:paraId="4A12531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0A3275" w14:textId="77777777" w:rsidR="00666C73" w:rsidRPr="009A1A34" w:rsidRDefault="00666C73" w:rsidP="001447A0">
            <w:pPr>
              <w:jc w:val="center"/>
              <w:rPr>
                <w:color w:val="000000"/>
                <w:sz w:val="16"/>
                <w:szCs w:val="16"/>
              </w:rPr>
            </w:pPr>
            <w:r w:rsidRPr="009A1A34">
              <w:rPr>
                <w:color w:val="000000"/>
                <w:sz w:val="16"/>
                <w:szCs w:val="16"/>
              </w:rPr>
              <w:t>234,15</w:t>
            </w:r>
          </w:p>
        </w:tc>
        <w:tc>
          <w:tcPr>
            <w:tcW w:w="1120" w:type="dxa"/>
            <w:tcBorders>
              <w:top w:val="nil"/>
              <w:left w:val="nil"/>
              <w:bottom w:val="single" w:sz="4" w:space="0" w:color="auto"/>
              <w:right w:val="single" w:sz="4" w:space="0" w:color="auto"/>
            </w:tcBorders>
            <w:shd w:val="clear" w:color="000000" w:fill="FFFFFF"/>
            <w:vAlign w:val="center"/>
            <w:hideMark/>
          </w:tcPr>
          <w:p w14:paraId="6E3E8692" w14:textId="77777777" w:rsidR="00666C73" w:rsidRPr="009A1A34" w:rsidRDefault="00666C73" w:rsidP="001447A0">
            <w:pPr>
              <w:jc w:val="center"/>
              <w:rPr>
                <w:color w:val="000000"/>
                <w:sz w:val="16"/>
                <w:szCs w:val="16"/>
              </w:rPr>
            </w:pPr>
            <w:r w:rsidRPr="009A1A34">
              <w:rPr>
                <w:color w:val="000000"/>
                <w:sz w:val="16"/>
                <w:szCs w:val="16"/>
              </w:rPr>
              <w:t>218,37</w:t>
            </w:r>
          </w:p>
        </w:tc>
        <w:tc>
          <w:tcPr>
            <w:tcW w:w="886" w:type="dxa"/>
            <w:tcBorders>
              <w:top w:val="nil"/>
              <w:left w:val="nil"/>
              <w:bottom w:val="single" w:sz="4" w:space="0" w:color="auto"/>
              <w:right w:val="single" w:sz="4" w:space="0" w:color="auto"/>
            </w:tcBorders>
            <w:shd w:val="clear" w:color="000000" w:fill="FFFFFF"/>
            <w:vAlign w:val="center"/>
            <w:hideMark/>
          </w:tcPr>
          <w:p w14:paraId="6FBD8799" w14:textId="77777777" w:rsidR="00666C73" w:rsidRPr="009A1A34" w:rsidRDefault="00666C73" w:rsidP="001447A0">
            <w:pPr>
              <w:jc w:val="center"/>
              <w:rPr>
                <w:color w:val="000000"/>
                <w:sz w:val="16"/>
                <w:szCs w:val="16"/>
              </w:rPr>
            </w:pPr>
            <w:r w:rsidRPr="009A1A34">
              <w:rPr>
                <w:color w:val="000000"/>
                <w:sz w:val="16"/>
                <w:szCs w:val="16"/>
              </w:rPr>
              <w:t>15,79</w:t>
            </w:r>
          </w:p>
        </w:tc>
        <w:tc>
          <w:tcPr>
            <w:tcW w:w="1015" w:type="dxa"/>
            <w:tcBorders>
              <w:top w:val="nil"/>
              <w:left w:val="nil"/>
              <w:bottom w:val="single" w:sz="4" w:space="0" w:color="auto"/>
              <w:right w:val="single" w:sz="4" w:space="0" w:color="auto"/>
            </w:tcBorders>
            <w:shd w:val="clear" w:color="000000" w:fill="FFFFFF"/>
            <w:vAlign w:val="center"/>
            <w:hideMark/>
          </w:tcPr>
          <w:p w14:paraId="5507DC76" w14:textId="77777777" w:rsidR="00666C73" w:rsidRPr="009A1A34" w:rsidRDefault="00666C73" w:rsidP="001447A0">
            <w:pPr>
              <w:jc w:val="center"/>
              <w:rPr>
                <w:sz w:val="16"/>
                <w:szCs w:val="16"/>
              </w:rPr>
            </w:pPr>
            <w:r w:rsidRPr="009A1A34">
              <w:rPr>
                <w:sz w:val="16"/>
                <w:szCs w:val="16"/>
              </w:rPr>
              <w:t>-</w:t>
            </w:r>
          </w:p>
        </w:tc>
      </w:tr>
      <w:tr w:rsidR="00666C73" w:rsidRPr="009A1A34" w14:paraId="448487B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C4CCE4" w14:textId="77777777" w:rsidR="00666C73" w:rsidRPr="009A1A34" w:rsidRDefault="00666C73" w:rsidP="001447A0">
            <w:pPr>
              <w:rPr>
                <w:i/>
                <w:iCs/>
                <w:sz w:val="16"/>
                <w:szCs w:val="16"/>
              </w:rPr>
            </w:pPr>
            <w:r w:rsidRPr="009A1A34">
              <w:rPr>
                <w:i/>
                <w:iCs/>
                <w:sz w:val="16"/>
                <w:szCs w:val="16"/>
              </w:rPr>
              <w:t>численность производственного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42F51CC5"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05D9884"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31B0EFD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BED2C65"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04CD081F"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BD3041"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1CF100C9"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4B7EA52"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7EA53AA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C91ED2"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75B030A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346A899"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48BE9EDE"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187B6"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0E203287"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43F1D9E"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045FEF3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681EDD"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nil"/>
              <w:bottom w:val="single" w:sz="4" w:space="0" w:color="auto"/>
              <w:right w:val="single" w:sz="4" w:space="0" w:color="auto"/>
            </w:tcBorders>
            <w:shd w:val="clear" w:color="000000" w:fill="FFFFFF"/>
            <w:vAlign w:val="center"/>
            <w:hideMark/>
          </w:tcPr>
          <w:p w14:paraId="0874EBFD"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nil"/>
              <w:bottom w:val="single" w:sz="4" w:space="0" w:color="auto"/>
              <w:right w:val="single" w:sz="4" w:space="0" w:color="auto"/>
            </w:tcBorders>
            <w:shd w:val="clear" w:color="000000" w:fill="FFFFFF"/>
            <w:vAlign w:val="center"/>
            <w:hideMark/>
          </w:tcPr>
          <w:p w14:paraId="088E0B60"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nil"/>
              <w:bottom w:val="single" w:sz="4" w:space="0" w:color="auto"/>
              <w:right w:val="single" w:sz="4" w:space="0" w:color="auto"/>
            </w:tcBorders>
            <w:shd w:val="clear" w:color="000000" w:fill="FFFFFF"/>
            <w:vAlign w:val="center"/>
            <w:hideMark/>
          </w:tcPr>
          <w:p w14:paraId="4C5719C5"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F6E499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B582A17" w14:textId="77777777" w:rsidR="00666C73" w:rsidRPr="009A1A34" w:rsidRDefault="00666C73" w:rsidP="001447A0">
            <w:pPr>
              <w:rPr>
                <w:b/>
                <w:bCs/>
                <w:sz w:val="16"/>
                <w:szCs w:val="16"/>
              </w:rPr>
            </w:pPr>
            <w:r w:rsidRPr="009A1A34">
              <w:rPr>
                <w:b/>
                <w:bCs/>
                <w:sz w:val="16"/>
                <w:szCs w:val="16"/>
              </w:rPr>
              <w:t>ФОТ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7053725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595F2" w14:textId="77777777" w:rsidR="00666C73" w:rsidRPr="009A1A34" w:rsidRDefault="00666C73" w:rsidP="001447A0">
            <w:pPr>
              <w:jc w:val="center"/>
              <w:rPr>
                <w:b/>
                <w:bCs/>
                <w:sz w:val="16"/>
                <w:szCs w:val="16"/>
              </w:rPr>
            </w:pPr>
            <w:r w:rsidRPr="009A1A34">
              <w:rPr>
                <w:b/>
                <w:bCs/>
                <w:sz w:val="16"/>
                <w:szCs w:val="16"/>
              </w:rPr>
              <w:t>5 985,58</w:t>
            </w:r>
          </w:p>
        </w:tc>
        <w:tc>
          <w:tcPr>
            <w:tcW w:w="1120" w:type="dxa"/>
            <w:tcBorders>
              <w:top w:val="nil"/>
              <w:left w:val="single" w:sz="4" w:space="0" w:color="000000"/>
              <w:bottom w:val="single" w:sz="4" w:space="0" w:color="000000"/>
              <w:right w:val="nil"/>
            </w:tcBorders>
            <w:shd w:val="clear" w:color="000000" w:fill="FFFFFF"/>
            <w:vAlign w:val="center"/>
            <w:hideMark/>
          </w:tcPr>
          <w:p w14:paraId="0A663CF5" w14:textId="77777777" w:rsidR="00666C73" w:rsidRPr="009A1A34" w:rsidRDefault="00666C73" w:rsidP="001447A0">
            <w:pPr>
              <w:jc w:val="center"/>
              <w:rPr>
                <w:b/>
                <w:bCs/>
                <w:sz w:val="16"/>
                <w:szCs w:val="16"/>
              </w:rPr>
            </w:pPr>
            <w:r w:rsidRPr="009A1A34">
              <w:rPr>
                <w:b/>
                <w:bCs/>
                <w:sz w:val="16"/>
                <w:szCs w:val="16"/>
              </w:rPr>
              <w:t>5 214,50</w:t>
            </w:r>
          </w:p>
        </w:tc>
        <w:tc>
          <w:tcPr>
            <w:tcW w:w="886" w:type="dxa"/>
            <w:tcBorders>
              <w:top w:val="nil"/>
              <w:left w:val="single" w:sz="4" w:space="0" w:color="000000"/>
              <w:bottom w:val="single" w:sz="4" w:space="0" w:color="000000"/>
              <w:right w:val="nil"/>
            </w:tcBorders>
            <w:shd w:val="clear" w:color="000000" w:fill="FFFFFF"/>
            <w:vAlign w:val="center"/>
            <w:hideMark/>
          </w:tcPr>
          <w:p w14:paraId="0F3D46E4" w14:textId="77777777" w:rsidR="00666C73" w:rsidRPr="009A1A34" w:rsidRDefault="00666C73" w:rsidP="001447A0">
            <w:pPr>
              <w:jc w:val="center"/>
              <w:rPr>
                <w:b/>
                <w:bCs/>
                <w:color w:val="000000"/>
                <w:sz w:val="16"/>
                <w:szCs w:val="16"/>
              </w:rPr>
            </w:pPr>
            <w:r w:rsidRPr="009A1A34">
              <w:rPr>
                <w:b/>
                <w:bCs/>
                <w:color w:val="000000"/>
                <w:sz w:val="16"/>
                <w:szCs w:val="16"/>
              </w:rPr>
              <w:t>771,08</w:t>
            </w:r>
          </w:p>
        </w:tc>
        <w:tc>
          <w:tcPr>
            <w:tcW w:w="1015" w:type="dxa"/>
            <w:tcBorders>
              <w:top w:val="nil"/>
              <w:left w:val="single" w:sz="4" w:space="0" w:color="000000"/>
              <w:bottom w:val="single" w:sz="4" w:space="0" w:color="000000"/>
              <w:right w:val="nil"/>
            </w:tcBorders>
            <w:shd w:val="clear" w:color="000000" w:fill="FFFFFF"/>
            <w:vAlign w:val="center"/>
            <w:hideMark/>
          </w:tcPr>
          <w:p w14:paraId="3CD562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1EB880" w14:textId="77777777" w:rsidR="00666C73" w:rsidRPr="009A1A34" w:rsidRDefault="00666C73" w:rsidP="001447A0">
            <w:pPr>
              <w:jc w:val="center"/>
              <w:rPr>
                <w:b/>
                <w:bCs/>
                <w:sz w:val="16"/>
                <w:szCs w:val="16"/>
              </w:rPr>
            </w:pPr>
            <w:r w:rsidRPr="009A1A34">
              <w:rPr>
                <w:b/>
                <w:bCs/>
                <w:sz w:val="16"/>
                <w:szCs w:val="16"/>
              </w:rPr>
              <w:t>6 101,72</w:t>
            </w:r>
          </w:p>
        </w:tc>
        <w:tc>
          <w:tcPr>
            <w:tcW w:w="1120" w:type="dxa"/>
            <w:tcBorders>
              <w:top w:val="nil"/>
              <w:left w:val="single" w:sz="4" w:space="0" w:color="000000"/>
              <w:bottom w:val="single" w:sz="4" w:space="0" w:color="000000"/>
              <w:right w:val="nil"/>
            </w:tcBorders>
            <w:shd w:val="clear" w:color="000000" w:fill="FFFFFF"/>
            <w:vAlign w:val="center"/>
            <w:hideMark/>
          </w:tcPr>
          <w:p w14:paraId="72990068" w14:textId="77777777" w:rsidR="00666C73" w:rsidRPr="009A1A34" w:rsidRDefault="00666C73" w:rsidP="001447A0">
            <w:pPr>
              <w:jc w:val="center"/>
              <w:rPr>
                <w:b/>
                <w:bCs/>
                <w:sz w:val="16"/>
                <w:szCs w:val="16"/>
              </w:rPr>
            </w:pPr>
            <w:r w:rsidRPr="009A1A34">
              <w:rPr>
                <w:b/>
                <w:bCs/>
                <w:sz w:val="16"/>
                <w:szCs w:val="16"/>
              </w:rPr>
              <w:t>5 317,22</w:t>
            </w:r>
          </w:p>
        </w:tc>
        <w:tc>
          <w:tcPr>
            <w:tcW w:w="886" w:type="dxa"/>
            <w:tcBorders>
              <w:top w:val="nil"/>
              <w:left w:val="single" w:sz="4" w:space="0" w:color="000000"/>
              <w:bottom w:val="single" w:sz="4" w:space="0" w:color="000000"/>
              <w:right w:val="nil"/>
            </w:tcBorders>
            <w:shd w:val="clear" w:color="000000" w:fill="FFFFFF"/>
            <w:vAlign w:val="center"/>
            <w:hideMark/>
          </w:tcPr>
          <w:p w14:paraId="72B183EC" w14:textId="77777777" w:rsidR="00666C73" w:rsidRPr="009A1A34" w:rsidRDefault="00666C73" w:rsidP="001447A0">
            <w:pPr>
              <w:jc w:val="center"/>
              <w:rPr>
                <w:b/>
                <w:bCs/>
                <w:color w:val="000000"/>
                <w:sz w:val="16"/>
                <w:szCs w:val="16"/>
              </w:rPr>
            </w:pPr>
            <w:r w:rsidRPr="009A1A34">
              <w:rPr>
                <w:b/>
                <w:bCs/>
                <w:color w:val="000000"/>
                <w:sz w:val="16"/>
                <w:szCs w:val="16"/>
              </w:rPr>
              <w:t>784,50</w:t>
            </w:r>
          </w:p>
        </w:tc>
        <w:tc>
          <w:tcPr>
            <w:tcW w:w="1015" w:type="dxa"/>
            <w:tcBorders>
              <w:top w:val="nil"/>
              <w:left w:val="single" w:sz="4" w:space="0" w:color="000000"/>
              <w:bottom w:val="single" w:sz="4" w:space="0" w:color="000000"/>
              <w:right w:val="nil"/>
            </w:tcBorders>
            <w:shd w:val="clear" w:color="000000" w:fill="FFFFFF"/>
            <w:vAlign w:val="center"/>
            <w:hideMark/>
          </w:tcPr>
          <w:p w14:paraId="1F1EF5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BE6BE7" w14:textId="77777777" w:rsidR="00666C73" w:rsidRPr="009A1A34" w:rsidRDefault="00666C73" w:rsidP="001447A0">
            <w:pPr>
              <w:jc w:val="center"/>
              <w:rPr>
                <w:b/>
                <w:bCs/>
                <w:sz w:val="16"/>
                <w:szCs w:val="16"/>
              </w:rPr>
            </w:pPr>
            <w:r w:rsidRPr="009A1A34">
              <w:rPr>
                <w:b/>
                <w:bCs/>
                <w:sz w:val="16"/>
                <w:szCs w:val="16"/>
              </w:rPr>
              <w:t>6 263,23</w:t>
            </w:r>
          </w:p>
        </w:tc>
        <w:tc>
          <w:tcPr>
            <w:tcW w:w="1120" w:type="dxa"/>
            <w:tcBorders>
              <w:top w:val="nil"/>
              <w:left w:val="single" w:sz="4" w:space="0" w:color="000000"/>
              <w:bottom w:val="single" w:sz="4" w:space="0" w:color="000000"/>
              <w:right w:val="nil"/>
            </w:tcBorders>
            <w:shd w:val="clear" w:color="000000" w:fill="FFFFFF"/>
            <w:vAlign w:val="center"/>
            <w:hideMark/>
          </w:tcPr>
          <w:p w14:paraId="013E3C50" w14:textId="77777777" w:rsidR="00666C73" w:rsidRPr="009A1A34" w:rsidRDefault="00666C73" w:rsidP="001447A0">
            <w:pPr>
              <w:jc w:val="center"/>
              <w:rPr>
                <w:b/>
                <w:bCs/>
                <w:sz w:val="16"/>
                <w:szCs w:val="16"/>
              </w:rPr>
            </w:pPr>
            <w:r w:rsidRPr="009A1A34">
              <w:rPr>
                <w:b/>
                <w:bCs/>
                <w:sz w:val="16"/>
                <w:szCs w:val="16"/>
              </w:rPr>
              <w:t>5 458,82</w:t>
            </w:r>
          </w:p>
        </w:tc>
        <w:tc>
          <w:tcPr>
            <w:tcW w:w="886" w:type="dxa"/>
            <w:tcBorders>
              <w:top w:val="nil"/>
              <w:left w:val="single" w:sz="4" w:space="0" w:color="000000"/>
              <w:bottom w:val="single" w:sz="4" w:space="0" w:color="000000"/>
              <w:right w:val="nil"/>
            </w:tcBorders>
            <w:shd w:val="clear" w:color="000000" w:fill="FFFFFF"/>
            <w:vAlign w:val="center"/>
            <w:hideMark/>
          </w:tcPr>
          <w:p w14:paraId="4B9C6FCD" w14:textId="77777777" w:rsidR="00666C73" w:rsidRPr="009A1A34" w:rsidRDefault="00666C73" w:rsidP="001447A0">
            <w:pPr>
              <w:jc w:val="center"/>
              <w:rPr>
                <w:b/>
                <w:bCs/>
                <w:color w:val="000000"/>
                <w:sz w:val="16"/>
                <w:szCs w:val="16"/>
              </w:rPr>
            </w:pPr>
            <w:r w:rsidRPr="009A1A34">
              <w:rPr>
                <w:b/>
                <w:bCs/>
                <w:color w:val="000000"/>
                <w:sz w:val="16"/>
                <w:szCs w:val="16"/>
              </w:rPr>
              <w:t>804,41</w:t>
            </w:r>
          </w:p>
        </w:tc>
        <w:tc>
          <w:tcPr>
            <w:tcW w:w="1097" w:type="dxa"/>
            <w:tcBorders>
              <w:top w:val="nil"/>
              <w:left w:val="single" w:sz="4" w:space="0" w:color="000000"/>
              <w:bottom w:val="single" w:sz="4" w:space="0" w:color="000000"/>
              <w:right w:val="nil"/>
            </w:tcBorders>
            <w:shd w:val="clear" w:color="000000" w:fill="FFFFFF"/>
            <w:vAlign w:val="center"/>
            <w:hideMark/>
          </w:tcPr>
          <w:p w14:paraId="4B79F8C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14A24A4" w14:textId="77777777" w:rsidR="00666C73" w:rsidRPr="009A1A34" w:rsidRDefault="00666C73" w:rsidP="001447A0">
            <w:pPr>
              <w:jc w:val="center"/>
              <w:rPr>
                <w:b/>
                <w:bCs/>
                <w:sz w:val="16"/>
                <w:szCs w:val="16"/>
              </w:rPr>
            </w:pPr>
            <w:r w:rsidRPr="009A1A34">
              <w:rPr>
                <w:b/>
                <w:bCs/>
                <w:sz w:val="16"/>
                <w:szCs w:val="16"/>
              </w:rPr>
              <w:t>6 448,12</w:t>
            </w:r>
          </w:p>
        </w:tc>
        <w:tc>
          <w:tcPr>
            <w:tcW w:w="1120" w:type="dxa"/>
            <w:tcBorders>
              <w:top w:val="nil"/>
              <w:left w:val="single" w:sz="4" w:space="0" w:color="000000"/>
              <w:bottom w:val="single" w:sz="4" w:space="0" w:color="000000"/>
              <w:right w:val="nil"/>
            </w:tcBorders>
            <w:shd w:val="clear" w:color="000000" w:fill="FFFFFF"/>
            <w:vAlign w:val="center"/>
            <w:hideMark/>
          </w:tcPr>
          <w:p w14:paraId="346C7774" w14:textId="77777777" w:rsidR="00666C73" w:rsidRPr="009A1A34" w:rsidRDefault="00666C73" w:rsidP="001447A0">
            <w:pPr>
              <w:jc w:val="center"/>
              <w:rPr>
                <w:b/>
                <w:bCs/>
                <w:sz w:val="16"/>
                <w:szCs w:val="16"/>
              </w:rPr>
            </w:pPr>
            <w:r w:rsidRPr="009A1A34">
              <w:rPr>
                <w:b/>
                <w:bCs/>
                <w:sz w:val="16"/>
                <w:szCs w:val="16"/>
              </w:rPr>
              <w:t>5 620,40</w:t>
            </w:r>
          </w:p>
        </w:tc>
        <w:tc>
          <w:tcPr>
            <w:tcW w:w="886" w:type="dxa"/>
            <w:tcBorders>
              <w:top w:val="nil"/>
              <w:left w:val="single" w:sz="4" w:space="0" w:color="000000"/>
              <w:bottom w:val="single" w:sz="4" w:space="0" w:color="000000"/>
              <w:right w:val="nil"/>
            </w:tcBorders>
            <w:shd w:val="clear" w:color="000000" w:fill="FFFFFF"/>
            <w:vAlign w:val="center"/>
            <w:hideMark/>
          </w:tcPr>
          <w:p w14:paraId="402F68BE" w14:textId="77777777" w:rsidR="00666C73" w:rsidRPr="009A1A34" w:rsidRDefault="00666C73" w:rsidP="001447A0">
            <w:pPr>
              <w:jc w:val="center"/>
              <w:rPr>
                <w:b/>
                <w:bCs/>
                <w:color w:val="000000"/>
                <w:sz w:val="16"/>
                <w:szCs w:val="16"/>
              </w:rPr>
            </w:pPr>
            <w:r w:rsidRPr="009A1A34">
              <w:rPr>
                <w:b/>
                <w:bCs/>
                <w:color w:val="000000"/>
                <w:sz w:val="16"/>
                <w:szCs w:val="16"/>
              </w:rPr>
              <w:t>827,72</w:t>
            </w:r>
          </w:p>
        </w:tc>
        <w:tc>
          <w:tcPr>
            <w:tcW w:w="1097" w:type="dxa"/>
            <w:tcBorders>
              <w:top w:val="nil"/>
              <w:left w:val="single" w:sz="4" w:space="0" w:color="000000"/>
              <w:bottom w:val="single" w:sz="4" w:space="0" w:color="000000"/>
              <w:right w:val="nil"/>
            </w:tcBorders>
            <w:shd w:val="clear" w:color="000000" w:fill="FFFFFF"/>
            <w:vAlign w:val="center"/>
            <w:hideMark/>
          </w:tcPr>
          <w:p w14:paraId="75D2256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F2AFBA" w14:textId="77777777" w:rsidR="00666C73" w:rsidRPr="009A1A34" w:rsidRDefault="00666C73" w:rsidP="001447A0">
            <w:pPr>
              <w:jc w:val="center"/>
              <w:rPr>
                <w:b/>
                <w:bCs/>
                <w:sz w:val="16"/>
                <w:szCs w:val="16"/>
              </w:rPr>
            </w:pPr>
            <w:r w:rsidRPr="009A1A34">
              <w:rPr>
                <w:b/>
                <w:bCs/>
                <w:sz w:val="16"/>
                <w:szCs w:val="16"/>
              </w:rPr>
              <w:t>6 638,99</w:t>
            </w:r>
          </w:p>
        </w:tc>
        <w:tc>
          <w:tcPr>
            <w:tcW w:w="1120" w:type="dxa"/>
            <w:tcBorders>
              <w:top w:val="nil"/>
              <w:left w:val="nil"/>
              <w:bottom w:val="single" w:sz="4" w:space="0" w:color="auto"/>
              <w:right w:val="single" w:sz="4" w:space="0" w:color="auto"/>
            </w:tcBorders>
            <w:shd w:val="clear" w:color="000000" w:fill="FFFFFF"/>
            <w:vAlign w:val="center"/>
            <w:hideMark/>
          </w:tcPr>
          <w:p w14:paraId="0E4C200E" w14:textId="77777777" w:rsidR="00666C73" w:rsidRPr="009A1A34" w:rsidRDefault="00666C73" w:rsidP="001447A0">
            <w:pPr>
              <w:jc w:val="center"/>
              <w:rPr>
                <w:b/>
                <w:bCs/>
                <w:sz w:val="16"/>
                <w:szCs w:val="16"/>
              </w:rPr>
            </w:pPr>
            <w:r w:rsidRPr="009A1A34">
              <w:rPr>
                <w:b/>
                <w:bCs/>
                <w:sz w:val="16"/>
                <w:szCs w:val="16"/>
              </w:rPr>
              <w:t>5 786,77</w:t>
            </w:r>
          </w:p>
        </w:tc>
        <w:tc>
          <w:tcPr>
            <w:tcW w:w="886" w:type="dxa"/>
            <w:tcBorders>
              <w:top w:val="nil"/>
              <w:left w:val="nil"/>
              <w:bottom w:val="single" w:sz="4" w:space="0" w:color="auto"/>
              <w:right w:val="single" w:sz="4" w:space="0" w:color="auto"/>
            </w:tcBorders>
            <w:shd w:val="clear" w:color="000000" w:fill="FFFFFF"/>
            <w:vAlign w:val="center"/>
            <w:hideMark/>
          </w:tcPr>
          <w:p w14:paraId="19767661" w14:textId="77777777" w:rsidR="00666C73" w:rsidRPr="009A1A34" w:rsidRDefault="00666C73" w:rsidP="001447A0">
            <w:pPr>
              <w:jc w:val="center"/>
              <w:rPr>
                <w:b/>
                <w:bCs/>
                <w:color w:val="000000"/>
                <w:sz w:val="16"/>
                <w:szCs w:val="16"/>
              </w:rPr>
            </w:pPr>
            <w:r w:rsidRPr="009A1A34">
              <w:rPr>
                <w:b/>
                <w:bCs/>
                <w:color w:val="000000"/>
                <w:sz w:val="16"/>
                <w:szCs w:val="16"/>
              </w:rPr>
              <w:t>852,22</w:t>
            </w:r>
          </w:p>
        </w:tc>
        <w:tc>
          <w:tcPr>
            <w:tcW w:w="1015" w:type="dxa"/>
            <w:tcBorders>
              <w:top w:val="nil"/>
              <w:left w:val="nil"/>
              <w:bottom w:val="single" w:sz="4" w:space="0" w:color="auto"/>
              <w:right w:val="single" w:sz="4" w:space="0" w:color="auto"/>
            </w:tcBorders>
            <w:shd w:val="clear" w:color="000000" w:fill="FFFFFF"/>
            <w:vAlign w:val="center"/>
            <w:hideMark/>
          </w:tcPr>
          <w:p w14:paraId="70A8310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0EAF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0AE4FA"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DFF15AC"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DEF52EE" w14:textId="77777777" w:rsidR="00666C73" w:rsidRPr="009A1A34" w:rsidRDefault="00666C73" w:rsidP="001447A0">
            <w:pPr>
              <w:jc w:val="center"/>
              <w:rPr>
                <w:sz w:val="16"/>
                <w:szCs w:val="16"/>
              </w:rPr>
            </w:pPr>
            <w:r w:rsidRPr="009A1A34">
              <w:rPr>
                <w:sz w:val="16"/>
                <w:szCs w:val="16"/>
              </w:rPr>
              <w:t>5 944,87</w:t>
            </w:r>
          </w:p>
        </w:tc>
        <w:tc>
          <w:tcPr>
            <w:tcW w:w="1120" w:type="dxa"/>
            <w:tcBorders>
              <w:top w:val="nil"/>
              <w:left w:val="single" w:sz="4" w:space="0" w:color="000000"/>
              <w:bottom w:val="single" w:sz="4" w:space="0" w:color="000000"/>
              <w:right w:val="nil"/>
            </w:tcBorders>
            <w:shd w:val="clear" w:color="000000" w:fill="FFFFFF"/>
            <w:vAlign w:val="center"/>
            <w:hideMark/>
          </w:tcPr>
          <w:p w14:paraId="714D606E" w14:textId="77777777" w:rsidR="00666C73" w:rsidRPr="009A1A34" w:rsidRDefault="00666C73" w:rsidP="001447A0">
            <w:pPr>
              <w:jc w:val="center"/>
              <w:rPr>
                <w:sz w:val="16"/>
                <w:szCs w:val="16"/>
              </w:rPr>
            </w:pPr>
            <w:r w:rsidRPr="009A1A34">
              <w:rPr>
                <w:sz w:val="16"/>
                <w:szCs w:val="16"/>
              </w:rPr>
              <w:t>5 176,82</w:t>
            </w:r>
          </w:p>
        </w:tc>
        <w:tc>
          <w:tcPr>
            <w:tcW w:w="886" w:type="dxa"/>
            <w:tcBorders>
              <w:top w:val="nil"/>
              <w:left w:val="single" w:sz="4" w:space="0" w:color="000000"/>
              <w:bottom w:val="single" w:sz="4" w:space="0" w:color="000000"/>
              <w:right w:val="nil"/>
            </w:tcBorders>
            <w:shd w:val="clear" w:color="000000" w:fill="FFFFFF"/>
            <w:vAlign w:val="center"/>
            <w:hideMark/>
          </w:tcPr>
          <w:p w14:paraId="40795259" w14:textId="77777777" w:rsidR="00666C73" w:rsidRPr="009A1A34" w:rsidRDefault="00666C73" w:rsidP="001447A0">
            <w:pPr>
              <w:jc w:val="center"/>
              <w:rPr>
                <w:color w:val="000000"/>
                <w:sz w:val="16"/>
                <w:szCs w:val="16"/>
              </w:rPr>
            </w:pPr>
            <w:r w:rsidRPr="009A1A34">
              <w:rPr>
                <w:color w:val="000000"/>
                <w:sz w:val="16"/>
                <w:szCs w:val="16"/>
              </w:rPr>
              <w:t>768,05</w:t>
            </w:r>
          </w:p>
        </w:tc>
        <w:tc>
          <w:tcPr>
            <w:tcW w:w="1015" w:type="dxa"/>
            <w:tcBorders>
              <w:top w:val="nil"/>
              <w:left w:val="single" w:sz="4" w:space="0" w:color="000000"/>
              <w:bottom w:val="single" w:sz="4" w:space="0" w:color="000000"/>
              <w:right w:val="nil"/>
            </w:tcBorders>
            <w:shd w:val="clear" w:color="000000" w:fill="FFFFFF"/>
            <w:vAlign w:val="center"/>
            <w:hideMark/>
          </w:tcPr>
          <w:p w14:paraId="0958F9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76BC2D" w14:textId="77777777" w:rsidR="00666C73" w:rsidRPr="009A1A34" w:rsidRDefault="00666C73" w:rsidP="001447A0">
            <w:pPr>
              <w:jc w:val="center"/>
              <w:rPr>
                <w:sz w:val="16"/>
                <w:szCs w:val="16"/>
              </w:rPr>
            </w:pPr>
            <w:r w:rsidRPr="009A1A34">
              <w:rPr>
                <w:sz w:val="16"/>
                <w:szCs w:val="16"/>
              </w:rPr>
              <w:t>6 060,21</w:t>
            </w:r>
          </w:p>
        </w:tc>
        <w:tc>
          <w:tcPr>
            <w:tcW w:w="1120" w:type="dxa"/>
            <w:tcBorders>
              <w:top w:val="nil"/>
              <w:left w:val="single" w:sz="4" w:space="0" w:color="000000"/>
              <w:bottom w:val="single" w:sz="4" w:space="0" w:color="000000"/>
              <w:right w:val="nil"/>
            </w:tcBorders>
            <w:shd w:val="clear" w:color="000000" w:fill="FFFFFF"/>
            <w:vAlign w:val="center"/>
            <w:hideMark/>
          </w:tcPr>
          <w:p w14:paraId="271DCDDC" w14:textId="77777777" w:rsidR="00666C73" w:rsidRPr="009A1A34" w:rsidRDefault="00666C73" w:rsidP="001447A0">
            <w:pPr>
              <w:jc w:val="center"/>
              <w:rPr>
                <w:sz w:val="16"/>
                <w:szCs w:val="16"/>
              </w:rPr>
            </w:pPr>
            <w:r w:rsidRPr="009A1A34">
              <w:rPr>
                <w:sz w:val="16"/>
                <w:szCs w:val="16"/>
              </w:rPr>
              <w:t>5 278,80</w:t>
            </w:r>
          </w:p>
        </w:tc>
        <w:tc>
          <w:tcPr>
            <w:tcW w:w="886" w:type="dxa"/>
            <w:tcBorders>
              <w:top w:val="nil"/>
              <w:left w:val="single" w:sz="4" w:space="0" w:color="000000"/>
              <w:bottom w:val="single" w:sz="4" w:space="0" w:color="000000"/>
              <w:right w:val="nil"/>
            </w:tcBorders>
            <w:shd w:val="clear" w:color="000000" w:fill="FFFFFF"/>
            <w:vAlign w:val="center"/>
            <w:hideMark/>
          </w:tcPr>
          <w:p w14:paraId="3D6F3DA6" w14:textId="77777777" w:rsidR="00666C73" w:rsidRPr="009A1A34" w:rsidRDefault="00666C73" w:rsidP="001447A0">
            <w:pPr>
              <w:jc w:val="center"/>
              <w:rPr>
                <w:color w:val="000000"/>
                <w:sz w:val="16"/>
                <w:szCs w:val="16"/>
              </w:rPr>
            </w:pPr>
            <w:r w:rsidRPr="009A1A34">
              <w:rPr>
                <w:color w:val="000000"/>
                <w:sz w:val="16"/>
                <w:szCs w:val="16"/>
              </w:rPr>
              <w:t>781,41</w:t>
            </w:r>
          </w:p>
        </w:tc>
        <w:tc>
          <w:tcPr>
            <w:tcW w:w="1015" w:type="dxa"/>
            <w:tcBorders>
              <w:top w:val="nil"/>
              <w:left w:val="single" w:sz="4" w:space="0" w:color="000000"/>
              <w:bottom w:val="single" w:sz="4" w:space="0" w:color="000000"/>
              <w:right w:val="nil"/>
            </w:tcBorders>
            <w:shd w:val="clear" w:color="000000" w:fill="FFFFFF"/>
            <w:vAlign w:val="center"/>
            <w:hideMark/>
          </w:tcPr>
          <w:p w14:paraId="6F9CE32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C2D41C" w14:textId="77777777" w:rsidR="00666C73" w:rsidRPr="009A1A34" w:rsidRDefault="00666C73" w:rsidP="001447A0">
            <w:pPr>
              <w:jc w:val="center"/>
              <w:rPr>
                <w:sz w:val="16"/>
                <w:szCs w:val="16"/>
              </w:rPr>
            </w:pPr>
            <w:r w:rsidRPr="009A1A34">
              <w:rPr>
                <w:sz w:val="16"/>
                <w:szCs w:val="16"/>
              </w:rPr>
              <w:t>6 220,62</w:t>
            </w:r>
          </w:p>
        </w:tc>
        <w:tc>
          <w:tcPr>
            <w:tcW w:w="1120" w:type="dxa"/>
            <w:tcBorders>
              <w:top w:val="nil"/>
              <w:left w:val="single" w:sz="4" w:space="0" w:color="000000"/>
              <w:bottom w:val="single" w:sz="4" w:space="0" w:color="000000"/>
              <w:right w:val="nil"/>
            </w:tcBorders>
            <w:shd w:val="clear" w:color="000000" w:fill="FFFFFF"/>
            <w:vAlign w:val="center"/>
            <w:hideMark/>
          </w:tcPr>
          <w:p w14:paraId="7D503612" w14:textId="77777777" w:rsidR="00666C73" w:rsidRPr="009A1A34" w:rsidRDefault="00666C73" w:rsidP="001447A0">
            <w:pPr>
              <w:jc w:val="center"/>
              <w:rPr>
                <w:sz w:val="16"/>
                <w:szCs w:val="16"/>
              </w:rPr>
            </w:pPr>
            <w:r w:rsidRPr="009A1A34">
              <w:rPr>
                <w:sz w:val="16"/>
                <w:szCs w:val="16"/>
              </w:rPr>
              <w:t>5 419,38</w:t>
            </w:r>
          </w:p>
        </w:tc>
        <w:tc>
          <w:tcPr>
            <w:tcW w:w="886" w:type="dxa"/>
            <w:tcBorders>
              <w:top w:val="nil"/>
              <w:left w:val="single" w:sz="4" w:space="0" w:color="000000"/>
              <w:bottom w:val="single" w:sz="4" w:space="0" w:color="000000"/>
              <w:right w:val="nil"/>
            </w:tcBorders>
            <w:shd w:val="clear" w:color="000000" w:fill="FFFFFF"/>
            <w:vAlign w:val="center"/>
            <w:hideMark/>
          </w:tcPr>
          <w:p w14:paraId="09375325" w14:textId="77777777" w:rsidR="00666C73" w:rsidRPr="009A1A34" w:rsidRDefault="00666C73" w:rsidP="001447A0">
            <w:pPr>
              <w:jc w:val="center"/>
              <w:rPr>
                <w:color w:val="000000"/>
                <w:sz w:val="16"/>
                <w:szCs w:val="16"/>
              </w:rPr>
            </w:pPr>
            <w:r w:rsidRPr="009A1A34">
              <w:rPr>
                <w:color w:val="000000"/>
                <w:sz w:val="16"/>
                <w:szCs w:val="16"/>
              </w:rPr>
              <w:t>801,25</w:t>
            </w:r>
          </w:p>
        </w:tc>
        <w:tc>
          <w:tcPr>
            <w:tcW w:w="1097" w:type="dxa"/>
            <w:tcBorders>
              <w:top w:val="nil"/>
              <w:left w:val="single" w:sz="4" w:space="0" w:color="000000"/>
              <w:bottom w:val="single" w:sz="4" w:space="0" w:color="000000"/>
              <w:right w:val="nil"/>
            </w:tcBorders>
            <w:shd w:val="clear" w:color="000000" w:fill="FFFFFF"/>
            <w:vAlign w:val="center"/>
            <w:hideMark/>
          </w:tcPr>
          <w:p w14:paraId="2A7D56A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571546D" w14:textId="77777777" w:rsidR="00666C73" w:rsidRPr="009A1A34" w:rsidRDefault="00666C73" w:rsidP="001447A0">
            <w:pPr>
              <w:jc w:val="center"/>
              <w:rPr>
                <w:sz w:val="16"/>
                <w:szCs w:val="16"/>
              </w:rPr>
            </w:pPr>
            <w:r w:rsidRPr="009A1A34">
              <w:rPr>
                <w:sz w:val="16"/>
                <w:szCs w:val="16"/>
              </w:rPr>
              <w:t>6 404,25</w:t>
            </w:r>
          </w:p>
        </w:tc>
        <w:tc>
          <w:tcPr>
            <w:tcW w:w="1120" w:type="dxa"/>
            <w:tcBorders>
              <w:top w:val="nil"/>
              <w:left w:val="single" w:sz="4" w:space="0" w:color="000000"/>
              <w:bottom w:val="single" w:sz="4" w:space="0" w:color="000000"/>
              <w:right w:val="nil"/>
            </w:tcBorders>
            <w:shd w:val="clear" w:color="000000" w:fill="FFFFFF"/>
            <w:vAlign w:val="center"/>
            <w:hideMark/>
          </w:tcPr>
          <w:p w14:paraId="07C0AFB2" w14:textId="77777777" w:rsidR="00666C73" w:rsidRPr="009A1A34" w:rsidRDefault="00666C73" w:rsidP="001447A0">
            <w:pPr>
              <w:jc w:val="center"/>
              <w:rPr>
                <w:sz w:val="16"/>
                <w:szCs w:val="16"/>
              </w:rPr>
            </w:pPr>
            <w:r w:rsidRPr="009A1A34">
              <w:rPr>
                <w:sz w:val="16"/>
                <w:szCs w:val="16"/>
              </w:rPr>
              <w:t>5 579,79</w:t>
            </w:r>
          </w:p>
        </w:tc>
        <w:tc>
          <w:tcPr>
            <w:tcW w:w="886" w:type="dxa"/>
            <w:tcBorders>
              <w:top w:val="nil"/>
              <w:left w:val="single" w:sz="4" w:space="0" w:color="000000"/>
              <w:bottom w:val="single" w:sz="4" w:space="0" w:color="000000"/>
              <w:right w:val="nil"/>
            </w:tcBorders>
            <w:shd w:val="clear" w:color="000000" w:fill="FFFFFF"/>
            <w:vAlign w:val="center"/>
            <w:hideMark/>
          </w:tcPr>
          <w:p w14:paraId="0620E7D4" w14:textId="77777777" w:rsidR="00666C73" w:rsidRPr="009A1A34" w:rsidRDefault="00666C73" w:rsidP="001447A0">
            <w:pPr>
              <w:jc w:val="center"/>
              <w:rPr>
                <w:color w:val="000000"/>
                <w:sz w:val="16"/>
                <w:szCs w:val="16"/>
              </w:rPr>
            </w:pPr>
            <w:r w:rsidRPr="009A1A34">
              <w:rPr>
                <w:color w:val="000000"/>
                <w:sz w:val="16"/>
                <w:szCs w:val="16"/>
              </w:rPr>
              <w:t>824,46</w:t>
            </w:r>
          </w:p>
        </w:tc>
        <w:tc>
          <w:tcPr>
            <w:tcW w:w="1097" w:type="dxa"/>
            <w:tcBorders>
              <w:top w:val="nil"/>
              <w:left w:val="single" w:sz="4" w:space="0" w:color="000000"/>
              <w:bottom w:val="single" w:sz="4" w:space="0" w:color="000000"/>
              <w:right w:val="nil"/>
            </w:tcBorders>
            <w:shd w:val="clear" w:color="000000" w:fill="FFFFFF"/>
            <w:vAlign w:val="center"/>
            <w:hideMark/>
          </w:tcPr>
          <w:p w14:paraId="376A714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8892A7" w14:textId="77777777" w:rsidR="00666C73" w:rsidRPr="009A1A34" w:rsidRDefault="00666C73" w:rsidP="001447A0">
            <w:pPr>
              <w:jc w:val="center"/>
              <w:rPr>
                <w:sz w:val="16"/>
                <w:szCs w:val="16"/>
              </w:rPr>
            </w:pPr>
            <w:r w:rsidRPr="009A1A34">
              <w:rPr>
                <w:sz w:val="16"/>
                <w:szCs w:val="16"/>
              </w:rPr>
              <w:t>6 593,82</w:t>
            </w:r>
          </w:p>
        </w:tc>
        <w:tc>
          <w:tcPr>
            <w:tcW w:w="1120" w:type="dxa"/>
            <w:tcBorders>
              <w:top w:val="nil"/>
              <w:left w:val="nil"/>
              <w:bottom w:val="single" w:sz="4" w:space="0" w:color="auto"/>
              <w:right w:val="single" w:sz="4" w:space="0" w:color="auto"/>
            </w:tcBorders>
            <w:shd w:val="clear" w:color="000000" w:fill="FFFFFF"/>
            <w:vAlign w:val="center"/>
            <w:hideMark/>
          </w:tcPr>
          <w:p w14:paraId="576ECCAF" w14:textId="77777777" w:rsidR="00666C73" w:rsidRPr="009A1A34" w:rsidRDefault="00666C73" w:rsidP="001447A0">
            <w:pPr>
              <w:jc w:val="center"/>
              <w:rPr>
                <w:sz w:val="16"/>
                <w:szCs w:val="16"/>
              </w:rPr>
            </w:pPr>
            <w:r w:rsidRPr="009A1A34">
              <w:rPr>
                <w:sz w:val="16"/>
                <w:szCs w:val="16"/>
              </w:rPr>
              <w:t>5 744,95</w:t>
            </w:r>
          </w:p>
        </w:tc>
        <w:tc>
          <w:tcPr>
            <w:tcW w:w="886" w:type="dxa"/>
            <w:tcBorders>
              <w:top w:val="nil"/>
              <w:left w:val="nil"/>
              <w:bottom w:val="single" w:sz="4" w:space="0" w:color="auto"/>
              <w:right w:val="single" w:sz="4" w:space="0" w:color="auto"/>
            </w:tcBorders>
            <w:shd w:val="clear" w:color="000000" w:fill="FFFFFF"/>
            <w:vAlign w:val="center"/>
            <w:hideMark/>
          </w:tcPr>
          <w:p w14:paraId="50AF425F" w14:textId="77777777" w:rsidR="00666C73" w:rsidRPr="009A1A34" w:rsidRDefault="00666C73" w:rsidP="001447A0">
            <w:pPr>
              <w:jc w:val="center"/>
              <w:rPr>
                <w:color w:val="000000"/>
                <w:sz w:val="16"/>
                <w:szCs w:val="16"/>
              </w:rPr>
            </w:pPr>
            <w:r w:rsidRPr="009A1A34">
              <w:rPr>
                <w:color w:val="000000"/>
                <w:sz w:val="16"/>
                <w:szCs w:val="16"/>
              </w:rPr>
              <w:t>848,87</w:t>
            </w:r>
          </w:p>
        </w:tc>
        <w:tc>
          <w:tcPr>
            <w:tcW w:w="1015" w:type="dxa"/>
            <w:tcBorders>
              <w:top w:val="nil"/>
              <w:left w:val="nil"/>
              <w:bottom w:val="single" w:sz="4" w:space="0" w:color="auto"/>
              <w:right w:val="single" w:sz="4" w:space="0" w:color="auto"/>
            </w:tcBorders>
            <w:shd w:val="clear" w:color="000000" w:fill="FFFFFF"/>
            <w:vAlign w:val="center"/>
            <w:hideMark/>
          </w:tcPr>
          <w:p w14:paraId="6E920675" w14:textId="77777777" w:rsidR="00666C73" w:rsidRPr="009A1A34" w:rsidRDefault="00666C73" w:rsidP="001447A0">
            <w:pPr>
              <w:jc w:val="center"/>
              <w:rPr>
                <w:sz w:val="16"/>
                <w:szCs w:val="16"/>
              </w:rPr>
            </w:pPr>
            <w:r w:rsidRPr="009A1A34">
              <w:rPr>
                <w:sz w:val="16"/>
                <w:szCs w:val="16"/>
              </w:rPr>
              <w:t>-</w:t>
            </w:r>
          </w:p>
        </w:tc>
      </w:tr>
      <w:tr w:rsidR="00666C73" w:rsidRPr="009A1A34" w14:paraId="6BC3A3C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6D3C20"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A8426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408851E" w14:textId="77777777" w:rsidR="00666C73" w:rsidRPr="009A1A34" w:rsidRDefault="00666C73" w:rsidP="001447A0">
            <w:pPr>
              <w:jc w:val="center"/>
              <w:rPr>
                <w:color w:val="000000"/>
                <w:sz w:val="16"/>
                <w:szCs w:val="16"/>
              </w:rPr>
            </w:pPr>
            <w:r w:rsidRPr="009A1A34">
              <w:rPr>
                <w:color w:val="000000"/>
                <w:sz w:val="16"/>
                <w:szCs w:val="16"/>
              </w:rPr>
              <w:t>40,72</w:t>
            </w:r>
          </w:p>
        </w:tc>
        <w:tc>
          <w:tcPr>
            <w:tcW w:w="1120" w:type="dxa"/>
            <w:tcBorders>
              <w:top w:val="nil"/>
              <w:left w:val="single" w:sz="4" w:space="0" w:color="000000"/>
              <w:bottom w:val="single" w:sz="4" w:space="0" w:color="000000"/>
              <w:right w:val="nil"/>
            </w:tcBorders>
            <w:shd w:val="clear" w:color="000000" w:fill="FFFFFF"/>
            <w:vAlign w:val="center"/>
            <w:hideMark/>
          </w:tcPr>
          <w:p w14:paraId="15E7BAF9" w14:textId="77777777" w:rsidR="00666C73" w:rsidRPr="009A1A34" w:rsidRDefault="00666C73" w:rsidP="001447A0">
            <w:pPr>
              <w:jc w:val="center"/>
              <w:rPr>
                <w:color w:val="000000"/>
                <w:sz w:val="16"/>
                <w:szCs w:val="16"/>
              </w:rPr>
            </w:pPr>
            <w:r w:rsidRPr="009A1A34">
              <w:rPr>
                <w:color w:val="000000"/>
                <w:sz w:val="16"/>
                <w:szCs w:val="16"/>
              </w:rPr>
              <w:t>37,68</w:t>
            </w:r>
          </w:p>
        </w:tc>
        <w:tc>
          <w:tcPr>
            <w:tcW w:w="886" w:type="dxa"/>
            <w:tcBorders>
              <w:top w:val="nil"/>
              <w:left w:val="single" w:sz="4" w:space="0" w:color="000000"/>
              <w:bottom w:val="single" w:sz="4" w:space="0" w:color="000000"/>
              <w:right w:val="nil"/>
            </w:tcBorders>
            <w:shd w:val="clear" w:color="000000" w:fill="FFFFFF"/>
            <w:vAlign w:val="center"/>
            <w:hideMark/>
          </w:tcPr>
          <w:p w14:paraId="75FCAB96" w14:textId="77777777" w:rsidR="00666C73" w:rsidRPr="009A1A34" w:rsidRDefault="00666C73" w:rsidP="001447A0">
            <w:pPr>
              <w:jc w:val="center"/>
              <w:rPr>
                <w:color w:val="000000"/>
                <w:sz w:val="16"/>
                <w:szCs w:val="16"/>
              </w:rPr>
            </w:pPr>
            <w:r w:rsidRPr="009A1A34">
              <w:rPr>
                <w:color w:val="000000"/>
                <w:sz w:val="16"/>
                <w:szCs w:val="16"/>
              </w:rPr>
              <w:t>3,04</w:t>
            </w:r>
          </w:p>
        </w:tc>
        <w:tc>
          <w:tcPr>
            <w:tcW w:w="1015" w:type="dxa"/>
            <w:tcBorders>
              <w:top w:val="nil"/>
              <w:left w:val="single" w:sz="4" w:space="0" w:color="000000"/>
              <w:bottom w:val="single" w:sz="4" w:space="0" w:color="000000"/>
              <w:right w:val="nil"/>
            </w:tcBorders>
            <w:shd w:val="clear" w:color="000000" w:fill="FFFFFF"/>
            <w:vAlign w:val="center"/>
            <w:hideMark/>
          </w:tcPr>
          <w:p w14:paraId="794F7E1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9A64300" w14:textId="77777777" w:rsidR="00666C73" w:rsidRPr="009A1A34" w:rsidRDefault="00666C73" w:rsidP="001447A0">
            <w:pPr>
              <w:jc w:val="center"/>
              <w:rPr>
                <w:color w:val="000000"/>
                <w:sz w:val="16"/>
                <w:szCs w:val="16"/>
              </w:rPr>
            </w:pPr>
            <w:r w:rsidRPr="009A1A34">
              <w:rPr>
                <w:color w:val="000000"/>
                <w:sz w:val="16"/>
                <w:szCs w:val="16"/>
              </w:rPr>
              <w:t>41,51</w:t>
            </w:r>
          </w:p>
        </w:tc>
        <w:tc>
          <w:tcPr>
            <w:tcW w:w="1120" w:type="dxa"/>
            <w:tcBorders>
              <w:top w:val="nil"/>
              <w:left w:val="single" w:sz="4" w:space="0" w:color="000000"/>
              <w:bottom w:val="single" w:sz="4" w:space="0" w:color="000000"/>
              <w:right w:val="nil"/>
            </w:tcBorders>
            <w:shd w:val="clear" w:color="000000" w:fill="FFFFFF"/>
            <w:vAlign w:val="center"/>
            <w:hideMark/>
          </w:tcPr>
          <w:p w14:paraId="7A654BCF" w14:textId="77777777" w:rsidR="00666C73" w:rsidRPr="009A1A34" w:rsidRDefault="00666C73" w:rsidP="001447A0">
            <w:pPr>
              <w:jc w:val="center"/>
              <w:rPr>
                <w:color w:val="000000"/>
                <w:sz w:val="16"/>
                <w:szCs w:val="16"/>
              </w:rPr>
            </w:pPr>
            <w:r w:rsidRPr="009A1A34">
              <w:rPr>
                <w:color w:val="000000"/>
                <w:sz w:val="16"/>
                <w:szCs w:val="16"/>
              </w:rPr>
              <w:t>38,42</w:t>
            </w:r>
          </w:p>
        </w:tc>
        <w:tc>
          <w:tcPr>
            <w:tcW w:w="886" w:type="dxa"/>
            <w:tcBorders>
              <w:top w:val="nil"/>
              <w:left w:val="single" w:sz="4" w:space="0" w:color="000000"/>
              <w:bottom w:val="single" w:sz="4" w:space="0" w:color="000000"/>
              <w:right w:val="nil"/>
            </w:tcBorders>
            <w:shd w:val="clear" w:color="000000" w:fill="FFFFFF"/>
            <w:vAlign w:val="center"/>
            <w:hideMark/>
          </w:tcPr>
          <w:p w14:paraId="1B1A4B4C" w14:textId="77777777" w:rsidR="00666C73" w:rsidRPr="009A1A34" w:rsidRDefault="00666C73" w:rsidP="001447A0">
            <w:pPr>
              <w:jc w:val="center"/>
              <w:rPr>
                <w:color w:val="000000"/>
                <w:sz w:val="16"/>
                <w:szCs w:val="16"/>
              </w:rPr>
            </w:pPr>
            <w:r w:rsidRPr="009A1A34">
              <w:rPr>
                <w:color w:val="000000"/>
                <w:sz w:val="16"/>
                <w:szCs w:val="16"/>
              </w:rPr>
              <w:t>3,09</w:t>
            </w:r>
          </w:p>
        </w:tc>
        <w:tc>
          <w:tcPr>
            <w:tcW w:w="1015" w:type="dxa"/>
            <w:tcBorders>
              <w:top w:val="nil"/>
              <w:left w:val="single" w:sz="4" w:space="0" w:color="000000"/>
              <w:bottom w:val="single" w:sz="4" w:space="0" w:color="000000"/>
              <w:right w:val="nil"/>
            </w:tcBorders>
            <w:shd w:val="clear" w:color="000000" w:fill="FFFFFF"/>
            <w:vAlign w:val="center"/>
            <w:hideMark/>
          </w:tcPr>
          <w:p w14:paraId="5AC7694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F1E3A8F" w14:textId="77777777" w:rsidR="00666C73" w:rsidRPr="009A1A34" w:rsidRDefault="00666C73" w:rsidP="001447A0">
            <w:pPr>
              <w:jc w:val="center"/>
              <w:rPr>
                <w:color w:val="000000"/>
                <w:sz w:val="16"/>
                <w:szCs w:val="16"/>
              </w:rPr>
            </w:pPr>
            <w:r w:rsidRPr="009A1A34">
              <w:rPr>
                <w:color w:val="000000"/>
                <w:sz w:val="16"/>
                <w:szCs w:val="16"/>
              </w:rPr>
              <w:t>42,61</w:t>
            </w:r>
          </w:p>
        </w:tc>
        <w:tc>
          <w:tcPr>
            <w:tcW w:w="1120" w:type="dxa"/>
            <w:tcBorders>
              <w:top w:val="nil"/>
              <w:left w:val="single" w:sz="4" w:space="0" w:color="000000"/>
              <w:bottom w:val="single" w:sz="4" w:space="0" w:color="000000"/>
              <w:right w:val="nil"/>
            </w:tcBorders>
            <w:shd w:val="clear" w:color="000000" w:fill="FFFFFF"/>
            <w:vAlign w:val="center"/>
            <w:hideMark/>
          </w:tcPr>
          <w:p w14:paraId="35B94628" w14:textId="77777777" w:rsidR="00666C73" w:rsidRPr="009A1A34" w:rsidRDefault="00666C73" w:rsidP="001447A0">
            <w:pPr>
              <w:jc w:val="center"/>
              <w:rPr>
                <w:color w:val="000000"/>
                <w:sz w:val="16"/>
                <w:szCs w:val="16"/>
              </w:rPr>
            </w:pPr>
            <w:r w:rsidRPr="009A1A34">
              <w:rPr>
                <w:color w:val="000000"/>
                <w:sz w:val="16"/>
                <w:szCs w:val="16"/>
              </w:rPr>
              <w:t>39,45</w:t>
            </w:r>
          </w:p>
        </w:tc>
        <w:tc>
          <w:tcPr>
            <w:tcW w:w="886" w:type="dxa"/>
            <w:tcBorders>
              <w:top w:val="nil"/>
              <w:left w:val="single" w:sz="4" w:space="0" w:color="000000"/>
              <w:bottom w:val="single" w:sz="4" w:space="0" w:color="000000"/>
              <w:right w:val="nil"/>
            </w:tcBorders>
            <w:shd w:val="clear" w:color="000000" w:fill="FFFFFF"/>
            <w:vAlign w:val="center"/>
            <w:hideMark/>
          </w:tcPr>
          <w:p w14:paraId="1FC54DF1" w14:textId="77777777" w:rsidR="00666C73" w:rsidRPr="009A1A34" w:rsidRDefault="00666C73" w:rsidP="001447A0">
            <w:pPr>
              <w:jc w:val="center"/>
              <w:rPr>
                <w:color w:val="000000"/>
                <w:sz w:val="16"/>
                <w:szCs w:val="16"/>
              </w:rPr>
            </w:pPr>
            <w:r w:rsidRPr="009A1A34">
              <w:rPr>
                <w:color w:val="000000"/>
                <w:sz w:val="16"/>
                <w:szCs w:val="16"/>
              </w:rPr>
              <w:t>3,17</w:t>
            </w:r>
          </w:p>
        </w:tc>
        <w:tc>
          <w:tcPr>
            <w:tcW w:w="1097" w:type="dxa"/>
            <w:tcBorders>
              <w:top w:val="nil"/>
              <w:left w:val="single" w:sz="4" w:space="0" w:color="000000"/>
              <w:bottom w:val="single" w:sz="4" w:space="0" w:color="000000"/>
              <w:right w:val="nil"/>
            </w:tcBorders>
            <w:shd w:val="clear" w:color="000000" w:fill="FFFFFF"/>
            <w:vAlign w:val="center"/>
            <w:hideMark/>
          </w:tcPr>
          <w:p w14:paraId="6F4BCF1E"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A55B76C" w14:textId="77777777" w:rsidR="00666C73" w:rsidRPr="009A1A34" w:rsidRDefault="00666C73" w:rsidP="001447A0">
            <w:pPr>
              <w:jc w:val="center"/>
              <w:rPr>
                <w:color w:val="000000"/>
                <w:sz w:val="16"/>
                <w:szCs w:val="16"/>
              </w:rPr>
            </w:pPr>
            <w:r w:rsidRPr="009A1A34">
              <w:rPr>
                <w:color w:val="000000"/>
                <w:sz w:val="16"/>
                <w:szCs w:val="16"/>
              </w:rPr>
              <w:t>43,87</w:t>
            </w:r>
          </w:p>
        </w:tc>
        <w:tc>
          <w:tcPr>
            <w:tcW w:w="1120" w:type="dxa"/>
            <w:tcBorders>
              <w:top w:val="nil"/>
              <w:left w:val="single" w:sz="4" w:space="0" w:color="000000"/>
              <w:bottom w:val="single" w:sz="4" w:space="0" w:color="000000"/>
              <w:right w:val="nil"/>
            </w:tcBorders>
            <w:shd w:val="clear" w:color="000000" w:fill="FFFFFF"/>
            <w:vAlign w:val="center"/>
            <w:hideMark/>
          </w:tcPr>
          <w:p w14:paraId="556A7815" w14:textId="77777777" w:rsidR="00666C73" w:rsidRPr="009A1A34" w:rsidRDefault="00666C73" w:rsidP="001447A0">
            <w:pPr>
              <w:jc w:val="center"/>
              <w:rPr>
                <w:color w:val="000000"/>
                <w:sz w:val="16"/>
                <w:szCs w:val="16"/>
              </w:rPr>
            </w:pPr>
            <w:r w:rsidRPr="009A1A34">
              <w:rPr>
                <w:color w:val="000000"/>
                <w:sz w:val="16"/>
                <w:szCs w:val="16"/>
              </w:rPr>
              <w:t>40,61</w:t>
            </w:r>
          </w:p>
        </w:tc>
        <w:tc>
          <w:tcPr>
            <w:tcW w:w="886" w:type="dxa"/>
            <w:tcBorders>
              <w:top w:val="nil"/>
              <w:left w:val="single" w:sz="4" w:space="0" w:color="000000"/>
              <w:bottom w:val="single" w:sz="4" w:space="0" w:color="000000"/>
              <w:right w:val="nil"/>
            </w:tcBorders>
            <w:shd w:val="clear" w:color="000000" w:fill="FFFFFF"/>
            <w:vAlign w:val="center"/>
            <w:hideMark/>
          </w:tcPr>
          <w:p w14:paraId="708DB344" w14:textId="77777777" w:rsidR="00666C73" w:rsidRPr="009A1A34" w:rsidRDefault="00666C73" w:rsidP="001447A0">
            <w:pPr>
              <w:jc w:val="center"/>
              <w:rPr>
                <w:color w:val="000000"/>
                <w:sz w:val="16"/>
                <w:szCs w:val="16"/>
              </w:rPr>
            </w:pPr>
            <w:r w:rsidRPr="009A1A34">
              <w:rPr>
                <w:color w:val="000000"/>
                <w:sz w:val="16"/>
                <w:szCs w:val="16"/>
              </w:rPr>
              <w:t>3,26</w:t>
            </w:r>
          </w:p>
        </w:tc>
        <w:tc>
          <w:tcPr>
            <w:tcW w:w="1097" w:type="dxa"/>
            <w:tcBorders>
              <w:top w:val="nil"/>
              <w:left w:val="single" w:sz="4" w:space="0" w:color="000000"/>
              <w:bottom w:val="single" w:sz="4" w:space="0" w:color="000000"/>
              <w:right w:val="nil"/>
            </w:tcBorders>
            <w:shd w:val="clear" w:color="000000" w:fill="FFFFFF"/>
            <w:vAlign w:val="center"/>
            <w:hideMark/>
          </w:tcPr>
          <w:p w14:paraId="0723184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867879A" w14:textId="77777777" w:rsidR="00666C73" w:rsidRPr="009A1A34" w:rsidRDefault="00666C73" w:rsidP="001447A0">
            <w:pPr>
              <w:jc w:val="center"/>
              <w:rPr>
                <w:color w:val="000000"/>
                <w:sz w:val="16"/>
                <w:szCs w:val="16"/>
              </w:rPr>
            </w:pPr>
            <w:r w:rsidRPr="009A1A34">
              <w:rPr>
                <w:color w:val="000000"/>
                <w:sz w:val="16"/>
                <w:szCs w:val="16"/>
              </w:rPr>
              <w:t>45,17</w:t>
            </w:r>
          </w:p>
        </w:tc>
        <w:tc>
          <w:tcPr>
            <w:tcW w:w="1120" w:type="dxa"/>
            <w:tcBorders>
              <w:top w:val="nil"/>
              <w:left w:val="nil"/>
              <w:bottom w:val="single" w:sz="4" w:space="0" w:color="auto"/>
              <w:right w:val="single" w:sz="4" w:space="0" w:color="auto"/>
            </w:tcBorders>
            <w:shd w:val="clear" w:color="000000" w:fill="FFFFFF"/>
            <w:vAlign w:val="center"/>
            <w:hideMark/>
          </w:tcPr>
          <w:p w14:paraId="66CA0C0A" w14:textId="77777777" w:rsidR="00666C73" w:rsidRPr="009A1A34" w:rsidRDefault="00666C73" w:rsidP="001447A0">
            <w:pPr>
              <w:jc w:val="center"/>
              <w:rPr>
                <w:color w:val="000000"/>
                <w:sz w:val="16"/>
                <w:szCs w:val="16"/>
              </w:rPr>
            </w:pPr>
            <w:r w:rsidRPr="009A1A34">
              <w:rPr>
                <w:color w:val="000000"/>
                <w:sz w:val="16"/>
                <w:szCs w:val="16"/>
              </w:rPr>
              <w:t>41,81</w:t>
            </w:r>
          </w:p>
        </w:tc>
        <w:tc>
          <w:tcPr>
            <w:tcW w:w="886" w:type="dxa"/>
            <w:tcBorders>
              <w:top w:val="nil"/>
              <w:left w:val="nil"/>
              <w:bottom w:val="single" w:sz="4" w:space="0" w:color="auto"/>
              <w:right w:val="single" w:sz="4" w:space="0" w:color="auto"/>
            </w:tcBorders>
            <w:shd w:val="clear" w:color="000000" w:fill="FFFFFF"/>
            <w:vAlign w:val="center"/>
            <w:hideMark/>
          </w:tcPr>
          <w:p w14:paraId="703CC774" w14:textId="77777777" w:rsidR="00666C73" w:rsidRPr="009A1A34" w:rsidRDefault="00666C73" w:rsidP="001447A0">
            <w:pPr>
              <w:jc w:val="center"/>
              <w:rPr>
                <w:color w:val="000000"/>
                <w:sz w:val="16"/>
                <w:szCs w:val="16"/>
              </w:rPr>
            </w:pPr>
            <w:r w:rsidRPr="009A1A34">
              <w:rPr>
                <w:color w:val="000000"/>
                <w:sz w:val="16"/>
                <w:szCs w:val="16"/>
              </w:rPr>
              <w:t>3,36</w:t>
            </w:r>
          </w:p>
        </w:tc>
        <w:tc>
          <w:tcPr>
            <w:tcW w:w="1015" w:type="dxa"/>
            <w:tcBorders>
              <w:top w:val="nil"/>
              <w:left w:val="nil"/>
              <w:bottom w:val="single" w:sz="4" w:space="0" w:color="auto"/>
              <w:right w:val="single" w:sz="4" w:space="0" w:color="auto"/>
            </w:tcBorders>
            <w:shd w:val="clear" w:color="000000" w:fill="FFFFFF"/>
            <w:vAlign w:val="center"/>
            <w:hideMark/>
          </w:tcPr>
          <w:p w14:paraId="66BC9597" w14:textId="77777777" w:rsidR="00666C73" w:rsidRPr="009A1A34" w:rsidRDefault="00666C73" w:rsidP="001447A0">
            <w:pPr>
              <w:jc w:val="center"/>
              <w:rPr>
                <w:sz w:val="16"/>
                <w:szCs w:val="16"/>
              </w:rPr>
            </w:pPr>
            <w:r w:rsidRPr="009A1A34">
              <w:rPr>
                <w:sz w:val="16"/>
                <w:szCs w:val="16"/>
              </w:rPr>
              <w:t>-</w:t>
            </w:r>
          </w:p>
        </w:tc>
      </w:tr>
      <w:tr w:rsidR="00666C73" w:rsidRPr="009A1A34" w14:paraId="637254C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F3F5E" w14:textId="77777777" w:rsidR="00666C73" w:rsidRPr="009A1A34" w:rsidRDefault="00666C73" w:rsidP="001447A0">
            <w:pPr>
              <w:rPr>
                <w:i/>
                <w:iCs/>
                <w:sz w:val="16"/>
                <w:szCs w:val="16"/>
              </w:rPr>
            </w:pPr>
            <w:r w:rsidRPr="009A1A34">
              <w:rPr>
                <w:i/>
                <w:iCs/>
                <w:sz w:val="16"/>
                <w:szCs w:val="16"/>
              </w:rPr>
              <w:t>численность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05DEE1FA"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28FEBB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652B8A6"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E82AB1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55EA9C0C"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4715A84"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2BAA51D8"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4012A7C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26BB751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88514C"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08A384D7"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042BD060"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1FE5AE8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665E35"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738E690"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CF21999"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4ECCE304"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DE18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nil"/>
              <w:bottom w:val="single" w:sz="4" w:space="0" w:color="auto"/>
              <w:right w:val="single" w:sz="4" w:space="0" w:color="auto"/>
            </w:tcBorders>
            <w:shd w:val="clear" w:color="000000" w:fill="FFFFFF"/>
            <w:vAlign w:val="center"/>
            <w:hideMark/>
          </w:tcPr>
          <w:p w14:paraId="6C31C00C"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nil"/>
              <w:bottom w:val="single" w:sz="4" w:space="0" w:color="auto"/>
              <w:right w:val="single" w:sz="4" w:space="0" w:color="auto"/>
            </w:tcBorders>
            <w:shd w:val="clear" w:color="000000" w:fill="FFFFFF"/>
            <w:vAlign w:val="center"/>
            <w:hideMark/>
          </w:tcPr>
          <w:p w14:paraId="4BA17B8D"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nil"/>
              <w:bottom w:val="single" w:sz="4" w:space="0" w:color="auto"/>
              <w:right w:val="single" w:sz="4" w:space="0" w:color="auto"/>
            </w:tcBorders>
            <w:shd w:val="clear" w:color="000000" w:fill="FFFFFF"/>
            <w:vAlign w:val="center"/>
            <w:hideMark/>
          </w:tcPr>
          <w:p w14:paraId="0D0DBF58"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573469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2A5C63" w14:textId="77777777" w:rsidR="00666C73" w:rsidRPr="009A1A34" w:rsidRDefault="00666C73" w:rsidP="001447A0">
            <w:pPr>
              <w:rPr>
                <w:b/>
                <w:bCs/>
                <w:sz w:val="16"/>
                <w:szCs w:val="16"/>
              </w:rPr>
            </w:pPr>
            <w:r w:rsidRPr="009A1A34">
              <w:rPr>
                <w:b/>
                <w:bCs/>
                <w:sz w:val="16"/>
                <w:szCs w:val="16"/>
              </w:rPr>
              <w:t>ФОТ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5827077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C57828D" w14:textId="77777777" w:rsidR="00666C73" w:rsidRPr="009A1A34" w:rsidRDefault="00666C73" w:rsidP="001447A0">
            <w:pPr>
              <w:jc w:val="center"/>
              <w:rPr>
                <w:b/>
                <w:bCs/>
                <w:sz w:val="16"/>
                <w:szCs w:val="16"/>
              </w:rPr>
            </w:pPr>
            <w:r w:rsidRPr="009A1A34">
              <w:rPr>
                <w:b/>
                <w:bCs/>
                <w:sz w:val="16"/>
                <w:szCs w:val="16"/>
              </w:rPr>
              <w:t>1 489,96</w:t>
            </w:r>
          </w:p>
        </w:tc>
        <w:tc>
          <w:tcPr>
            <w:tcW w:w="1120" w:type="dxa"/>
            <w:tcBorders>
              <w:top w:val="nil"/>
              <w:left w:val="single" w:sz="4" w:space="0" w:color="000000"/>
              <w:bottom w:val="single" w:sz="4" w:space="0" w:color="000000"/>
              <w:right w:val="nil"/>
            </w:tcBorders>
            <w:shd w:val="clear" w:color="000000" w:fill="FFFFFF"/>
            <w:vAlign w:val="center"/>
            <w:hideMark/>
          </w:tcPr>
          <w:p w14:paraId="74385F3E" w14:textId="77777777" w:rsidR="00666C73" w:rsidRPr="009A1A34" w:rsidRDefault="00666C73" w:rsidP="001447A0">
            <w:pPr>
              <w:jc w:val="center"/>
              <w:rPr>
                <w:b/>
                <w:bCs/>
                <w:sz w:val="16"/>
                <w:szCs w:val="16"/>
              </w:rPr>
            </w:pPr>
            <w:r w:rsidRPr="009A1A34">
              <w:rPr>
                <w:b/>
                <w:bCs/>
                <w:sz w:val="16"/>
                <w:szCs w:val="16"/>
              </w:rPr>
              <w:t>1 489,96</w:t>
            </w:r>
          </w:p>
        </w:tc>
        <w:tc>
          <w:tcPr>
            <w:tcW w:w="886" w:type="dxa"/>
            <w:tcBorders>
              <w:top w:val="nil"/>
              <w:left w:val="single" w:sz="4" w:space="0" w:color="000000"/>
              <w:bottom w:val="single" w:sz="4" w:space="0" w:color="000000"/>
              <w:right w:val="nil"/>
            </w:tcBorders>
            <w:shd w:val="clear" w:color="000000" w:fill="FFFFFF"/>
            <w:vAlign w:val="center"/>
            <w:hideMark/>
          </w:tcPr>
          <w:p w14:paraId="31AACFD3"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0F3A6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E4EDAB9" w14:textId="77777777" w:rsidR="00666C73" w:rsidRPr="009A1A34" w:rsidRDefault="00666C73" w:rsidP="001447A0">
            <w:pPr>
              <w:jc w:val="center"/>
              <w:rPr>
                <w:b/>
                <w:bCs/>
                <w:sz w:val="16"/>
                <w:szCs w:val="16"/>
              </w:rPr>
            </w:pPr>
            <w:r w:rsidRPr="009A1A34">
              <w:rPr>
                <w:b/>
                <w:bCs/>
                <w:sz w:val="16"/>
                <w:szCs w:val="16"/>
              </w:rPr>
              <w:t>1 519,31</w:t>
            </w:r>
          </w:p>
        </w:tc>
        <w:tc>
          <w:tcPr>
            <w:tcW w:w="1120" w:type="dxa"/>
            <w:tcBorders>
              <w:top w:val="nil"/>
              <w:left w:val="single" w:sz="4" w:space="0" w:color="000000"/>
              <w:bottom w:val="single" w:sz="4" w:space="0" w:color="000000"/>
              <w:right w:val="nil"/>
            </w:tcBorders>
            <w:shd w:val="clear" w:color="000000" w:fill="FFFFFF"/>
            <w:vAlign w:val="center"/>
            <w:hideMark/>
          </w:tcPr>
          <w:p w14:paraId="5229BFCD" w14:textId="77777777" w:rsidR="00666C73" w:rsidRPr="009A1A34" w:rsidRDefault="00666C73" w:rsidP="001447A0">
            <w:pPr>
              <w:jc w:val="center"/>
              <w:rPr>
                <w:b/>
                <w:bCs/>
                <w:sz w:val="16"/>
                <w:szCs w:val="16"/>
              </w:rPr>
            </w:pPr>
            <w:r w:rsidRPr="009A1A34">
              <w:rPr>
                <w:b/>
                <w:bCs/>
                <w:sz w:val="16"/>
                <w:szCs w:val="16"/>
              </w:rPr>
              <w:t>1 519,31</w:t>
            </w:r>
          </w:p>
        </w:tc>
        <w:tc>
          <w:tcPr>
            <w:tcW w:w="886" w:type="dxa"/>
            <w:tcBorders>
              <w:top w:val="nil"/>
              <w:left w:val="single" w:sz="4" w:space="0" w:color="000000"/>
              <w:bottom w:val="single" w:sz="4" w:space="0" w:color="000000"/>
              <w:right w:val="nil"/>
            </w:tcBorders>
            <w:shd w:val="clear" w:color="000000" w:fill="FFFFFF"/>
            <w:vAlign w:val="center"/>
            <w:hideMark/>
          </w:tcPr>
          <w:p w14:paraId="26B0039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98667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2C94EC" w14:textId="77777777" w:rsidR="00666C73" w:rsidRPr="009A1A34" w:rsidRDefault="00666C73" w:rsidP="001447A0">
            <w:pPr>
              <w:jc w:val="center"/>
              <w:rPr>
                <w:b/>
                <w:bCs/>
                <w:sz w:val="16"/>
                <w:szCs w:val="16"/>
              </w:rPr>
            </w:pPr>
            <w:r w:rsidRPr="009A1A34">
              <w:rPr>
                <w:b/>
                <w:bCs/>
                <w:sz w:val="16"/>
                <w:szCs w:val="16"/>
              </w:rPr>
              <w:t>1 559,77</w:t>
            </w:r>
          </w:p>
        </w:tc>
        <w:tc>
          <w:tcPr>
            <w:tcW w:w="1120" w:type="dxa"/>
            <w:tcBorders>
              <w:top w:val="nil"/>
              <w:left w:val="single" w:sz="4" w:space="0" w:color="000000"/>
              <w:bottom w:val="single" w:sz="4" w:space="0" w:color="000000"/>
              <w:right w:val="nil"/>
            </w:tcBorders>
            <w:shd w:val="clear" w:color="000000" w:fill="FFFFFF"/>
            <w:vAlign w:val="center"/>
            <w:hideMark/>
          </w:tcPr>
          <w:p w14:paraId="7D59FFD7" w14:textId="77777777" w:rsidR="00666C73" w:rsidRPr="009A1A34" w:rsidRDefault="00666C73" w:rsidP="001447A0">
            <w:pPr>
              <w:jc w:val="center"/>
              <w:rPr>
                <w:b/>
                <w:bCs/>
                <w:sz w:val="16"/>
                <w:szCs w:val="16"/>
              </w:rPr>
            </w:pPr>
            <w:r w:rsidRPr="009A1A34">
              <w:rPr>
                <w:b/>
                <w:bCs/>
                <w:sz w:val="16"/>
                <w:szCs w:val="16"/>
              </w:rPr>
              <w:t>1 559,77</w:t>
            </w:r>
          </w:p>
        </w:tc>
        <w:tc>
          <w:tcPr>
            <w:tcW w:w="886" w:type="dxa"/>
            <w:tcBorders>
              <w:top w:val="nil"/>
              <w:left w:val="single" w:sz="4" w:space="0" w:color="000000"/>
              <w:bottom w:val="single" w:sz="4" w:space="0" w:color="000000"/>
              <w:right w:val="nil"/>
            </w:tcBorders>
            <w:shd w:val="clear" w:color="000000" w:fill="FFFFFF"/>
            <w:vAlign w:val="center"/>
            <w:hideMark/>
          </w:tcPr>
          <w:p w14:paraId="00B8E0B5"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F912E2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FA3B8E7" w14:textId="77777777" w:rsidR="00666C73" w:rsidRPr="009A1A34" w:rsidRDefault="00666C73" w:rsidP="001447A0">
            <w:pPr>
              <w:jc w:val="center"/>
              <w:rPr>
                <w:b/>
                <w:bCs/>
                <w:sz w:val="16"/>
                <w:szCs w:val="16"/>
              </w:rPr>
            </w:pPr>
            <w:r w:rsidRPr="009A1A34">
              <w:rPr>
                <w:b/>
                <w:bCs/>
                <w:sz w:val="16"/>
                <w:szCs w:val="16"/>
              </w:rPr>
              <w:t>1 605,94</w:t>
            </w:r>
          </w:p>
        </w:tc>
        <w:tc>
          <w:tcPr>
            <w:tcW w:w="1120" w:type="dxa"/>
            <w:tcBorders>
              <w:top w:val="nil"/>
              <w:left w:val="single" w:sz="4" w:space="0" w:color="000000"/>
              <w:bottom w:val="single" w:sz="4" w:space="0" w:color="000000"/>
              <w:right w:val="nil"/>
            </w:tcBorders>
            <w:shd w:val="clear" w:color="000000" w:fill="FFFFFF"/>
            <w:vAlign w:val="center"/>
            <w:hideMark/>
          </w:tcPr>
          <w:p w14:paraId="16F9401A" w14:textId="77777777" w:rsidR="00666C73" w:rsidRPr="009A1A34" w:rsidRDefault="00666C73" w:rsidP="001447A0">
            <w:pPr>
              <w:jc w:val="center"/>
              <w:rPr>
                <w:b/>
                <w:bCs/>
                <w:sz w:val="16"/>
                <w:szCs w:val="16"/>
              </w:rPr>
            </w:pPr>
            <w:r w:rsidRPr="009A1A34">
              <w:rPr>
                <w:b/>
                <w:bCs/>
                <w:sz w:val="16"/>
                <w:szCs w:val="16"/>
              </w:rPr>
              <w:t>1 605,94</w:t>
            </w:r>
          </w:p>
        </w:tc>
        <w:tc>
          <w:tcPr>
            <w:tcW w:w="886" w:type="dxa"/>
            <w:tcBorders>
              <w:top w:val="nil"/>
              <w:left w:val="single" w:sz="4" w:space="0" w:color="000000"/>
              <w:bottom w:val="single" w:sz="4" w:space="0" w:color="000000"/>
              <w:right w:val="nil"/>
            </w:tcBorders>
            <w:shd w:val="clear" w:color="000000" w:fill="FFFFFF"/>
            <w:vAlign w:val="center"/>
            <w:hideMark/>
          </w:tcPr>
          <w:p w14:paraId="731CD22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3B7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F3E003" w14:textId="77777777" w:rsidR="00666C73" w:rsidRPr="009A1A34" w:rsidRDefault="00666C73" w:rsidP="001447A0">
            <w:pPr>
              <w:jc w:val="center"/>
              <w:rPr>
                <w:b/>
                <w:bCs/>
                <w:sz w:val="16"/>
                <w:szCs w:val="16"/>
              </w:rPr>
            </w:pPr>
            <w:r w:rsidRPr="009A1A34">
              <w:rPr>
                <w:b/>
                <w:bCs/>
                <w:sz w:val="16"/>
                <w:szCs w:val="16"/>
              </w:rPr>
              <w:t>1 653,48</w:t>
            </w:r>
          </w:p>
        </w:tc>
        <w:tc>
          <w:tcPr>
            <w:tcW w:w="1120" w:type="dxa"/>
            <w:tcBorders>
              <w:top w:val="nil"/>
              <w:left w:val="nil"/>
              <w:bottom w:val="single" w:sz="4" w:space="0" w:color="auto"/>
              <w:right w:val="single" w:sz="4" w:space="0" w:color="auto"/>
            </w:tcBorders>
            <w:shd w:val="clear" w:color="000000" w:fill="FFFFFF"/>
            <w:vAlign w:val="center"/>
            <w:hideMark/>
          </w:tcPr>
          <w:p w14:paraId="50E5A5F6" w14:textId="77777777" w:rsidR="00666C73" w:rsidRPr="009A1A34" w:rsidRDefault="00666C73" w:rsidP="001447A0">
            <w:pPr>
              <w:jc w:val="center"/>
              <w:rPr>
                <w:b/>
                <w:bCs/>
                <w:sz w:val="16"/>
                <w:szCs w:val="16"/>
              </w:rPr>
            </w:pPr>
            <w:r w:rsidRPr="009A1A34">
              <w:rPr>
                <w:b/>
                <w:bCs/>
                <w:sz w:val="16"/>
                <w:szCs w:val="16"/>
              </w:rPr>
              <w:t>1 653,48</w:t>
            </w:r>
          </w:p>
        </w:tc>
        <w:tc>
          <w:tcPr>
            <w:tcW w:w="886" w:type="dxa"/>
            <w:tcBorders>
              <w:top w:val="nil"/>
              <w:left w:val="nil"/>
              <w:bottom w:val="single" w:sz="4" w:space="0" w:color="auto"/>
              <w:right w:val="single" w:sz="4" w:space="0" w:color="auto"/>
            </w:tcBorders>
            <w:shd w:val="clear" w:color="000000" w:fill="FFFFFF"/>
            <w:vAlign w:val="center"/>
            <w:hideMark/>
          </w:tcPr>
          <w:p w14:paraId="151CA4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6D291E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1E5221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BC01B0"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1799870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E7D1F" w14:textId="77777777" w:rsidR="00666C73" w:rsidRPr="009A1A34" w:rsidRDefault="00666C73" w:rsidP="001447A0">
            <w:pPr>
              <w:jc w:val="center"/>
              <w:rPr>
                <w:sz w:val="16"/>
                <w:szCs w:val="16"/>
              </w:rPr>
            </w:pPr>
            <w:r w:rsidRPr="009A1A34">
              <w:rPr>
                <w:sz w:val="16"/>
                <w:szCs w:val="16"/>
              </w:rPr>
              <w:t>1 470,35</w:t>
            </w:r>
          </w:p>
        </w:tc>
        <w:tc>
          <w:tcPr>
            <w:tcW w:w="1120" w:type="dxa"/>
            <w:tcBorders>
              <w:top w:val="nil"/>
              <w:left w:val="single" w:sz="4" w:space="0" w:color="000000"/>
              <w:bottom w:val="single" w:sz="4" w:space="0" w:color="000000"/>
              <w:right w:val="nil"/>
            </w:tcBorders>
            <w:shd w:val="clear" w:color="000000" w:fill="FFFFFF"/>
            <w:vAlign w:val="center"/>
            <w:hideMark/>
          </w:tcPr>
          <w:p w14:paraId="2D72FD15" w14:textId="77777777" w:rsidR="00666C73" w:rsidRPr="009A1A34" w:rsidRDefault="00666C73" w:rsidP="001447A0">
            <w:pPr>
              <w:jc w:val="center"/>
              <w:rPr>
                <w:sz w:val="16"/>
                <w:szCs w:val="16"/>
              </w:rPr>
            </w:pPr>
            <w:r w:rsidRPr="009A1A34">
              <w:rPr>
                <w:sz w:val="16"/>
                <w:szCs w:val="16"/>
              </w:rPr>
              <w:t>1 470,35</w:t>
            </w:r>
          </w:p>
        </w:tc>
        <w:tc>
          <w:tcPr>
            <w:tcW w:w="886" w:type="dxa"/>
            <w:tcBorders>
              <w:top w:val="nil"/>
              <w:left w:val="single" w:sz="4" w:space="0" w:color="000000"/>
              <w:bottom w:val="single" w:sz="4" w:space="0" w:color="000000"/>
              <w:right w:val="nil"/>
            </w:tcBorders>
            <w:shd w:val="clear" w:color="000000" w:fill="FFFFFF"/>
            <w:vAlign w:val="center"/>
            <w:hideMark/>
          </w:tcPr>
          <w:p w14:paraId="2F63DA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4D4AC8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C36C7" w14:textId="77777777" w:rsidR="00666C73" w:rsidRPr="009A1A34" w:rsidRDefault="00666C73" w:rsidP="001447A0">
            <w:pPr>
              <w:jc w:val="center"/>
              <w:rPr>
                <w:sz w:val="16"/>
                <w:szCs w:val="16"/>
              </w:rPr>
            </w:pPr>
            <w:r w:rsidRPr="009A1A34">
              <w:rPr>
                <w:sz w:val="16"/>
                <w:szCs w:val="16"/>
              </w:rPr>
              <w:t>1 499,32</w:t>
            </w:r>
          </w:p>
        </w:tc>
        <w:tc>
          <w:tcPr>
            <w:tcW w:w="1120" w:type="dxa"/>
            <w:tcBorders>
              <w:top w:val="nil"/>
              <w:left w:val="single" w:sz="4" w:space="0" w:color="000000"/>
              <w:bottom w:val="single" w:sz="4" w:space="0" w:color="000000"/>
              <w:right w:val="nil"/>
            </w:tcBorders>
            <w:shd w:val="clear" w:color="000000" w:fill="FFFFFF"/>
            <w:vAlign w:val="center"/>
            <w:hideMark/>
          </w:tcPr>
          <w:p w14:paraId="39FE2172" w14:textId="77777777" w:rsidR="00666C73" w:rsidRPr="009A1A34" w:rsidRDefault="00666C73" w:rsidP="001447A0">
            <w:pPr>
              <w:jc w:val="center"/>
              <w:rPr>
                <w:sz w:val="16"/>
                <w:szCs w:val="16"/>
              </w:rPr>
            </w:pPr>
            <w:r w:rsidRPr="009A1A34">
              <w:rPr>
                <w:sz w:val="16"/>
                <w:szCs w:val="16"/>
              </w:rPr>
              <w:t>1 499,32</w:t>
            </w:r>
          </w:p>
        </w:tc>
        <w:tc>
          <w:tcPr>
            <w:tcW w:w="886" w:type="dxa"/>
            <w:tcBorders>
              <w:top w:val="nil"/>
              <w:left w:val="single" w:sz="4" w:space="0" w:color="000000"/>
              <w:bottom w:val="single" w:sz="4" w:space="0" w:color="000000"/>
              <w:right w:val="nil"/>
            </w:tcBorders>
            <w:shd w:val="clear" w:color="000000" w:fill="FFFFFF"/>
            <w:vAlign w:val="center"/>
            <w:hideMark/>
          </w:tcPr>
          <w:p w14:paraId="6555F23F"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D3B40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372029" w14:textId="77777777" w:rsidR="00666C73" w:rsidRPr="009A1A34" w:rsidRDefault="00666C73" w:rsidP="001447A0">
            <w:pPr>
              <w:jc w:val="center"/>
              <w:rPr>
                <w:sz w:val="16"/>
                <w:szCs w:val="16"/>
              </w:rPr>
            </w:pPr>
            <w:r w:rsidRPr="009A1A34">
              <w:rPr>
                <w:sz w:val="16"/>
                <w:szCs w:val="16"/>
              </w:rPr>
              <w:t>1 539,24</w:t>
            </w:r>
          </w:p>
        </w:tc>
        <w:tc>
          <w:tcPr>
            <w:tcW w:w="1120" w:type="dxa"/>
            <w:tcBorders>
              <w:top w:val="nil"/>
              <w:left w:val="single" w:sz="4" w:space="0" w:color="000000"/>
              <w:bottom w:val="single" w:sz="4" w:space="0" w:color="000000"/>
              <w:right w:val="nil"/>
            </w:tcBorders>
            <w:shd w:val="clear" w:color="000000" w:fill="FFFFFF"/>
            <w:vAlign w:val="center"/>
            <w:hideMark/>
          </w:tcPr>
          <w:p w14:paraId="3ED9B117" w14:textId="77777777" w:rsidR="00666C73" w:rsidRPr="009A1A34" w:rsidRDefault="00666C73" w:rsidP="001447A0">
            <w:pPr>
              <w:jc w:val="center"/>
              <w:rPr>
                <w:sz w:val="16"/>
                <w:szCs w:val="16"/>
              </w:rPr>
            </w:pPr>
            <w:r w:rsidRPr="009A1A34">
              <w:rPr>
                <w:sz w:val="16"/>
                <w:szCs w:val="16"/>
              </w:rPr>
              <w:t>1 539,24</w:t>
            </w:r>
          </w:p>
        </w:tc>
        <w:tc>
          <w:tcPr>
            <w:tcW w:w="886" w:type="dxa"/>
            <w:tcBorders>
              <w:top w:val="nil"/>
              <w:left w:val="single" w:sz="4" w:space="0" w:color="000000"/>
              <w:bottom w:val="single" w:sz="4" w:space="0" w:color="000000"/>
              <w:right w:val="nil"/>
            </w:tcBorders>
            <w:shd w:val="clear" w:color="000000" w:fill="FFFFFF"/>
            <w:vAlign w:val="center"/>
            <w:hideMark/>
          </w:tcPr>
          <w:p w14:paraId="406BA44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C8A51B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16CF6F3" w14:textId="77777777" w:rsidR="00666C73" w:rsidRPr="009A1A34" w:rsidRDefault="00666C73" w:rsidP="001447A0">
            <w:pPr>
              <w:jc w:val="center"/>
              <w:rPr>
                <w:sz w:val="16"/>
                <w:szCs w:val="16"/>
              </w:rPr>
            </w:pPr>
            <w:r w:rsidRPr="009A1A34">
              <w:rPr>
                <w:sz w:val="16"/>
                <w:szCs w:val="16"/>
              </w:rPr>
              <w:t>1 584,81</w:t>
            </w:r>
          </w:p>
        </w:tc>
        <w:tc>
          <w:tcPr>
            <w:tcW w:w="1120" w:type="dxa"/>
            <w:tcBorders>
              <w:top w:val="nil"/>
              <w:left w:val="single" w:sz="4" w:space="0" w:color="000000"/>
              <w:bottom w:val="single" w:sz="4" w:space="0" w:color="000000"/>
              <w:right w:val="nil"/>
            </w:tcBorders>
            <w:shd w:val="clear" w:color="000000" w:fill="FFFFFF"/>
            <w:vAlign w:val="center"/>
            <w:hideMark/>
          </w:tcPr>
          <w:p w14:paraId="2C4AA7AA" w14:textId="77777777" w:rsidR="00666C73" w:rsidRPr="009A1A34" w:rsidRDefault="00666C73" w:rsidP="001447A0">
            <w:pPr>
              <w:jc w:val="center"/>
              <w:rPr>
                <w:sz w:val="16"/>
                <w:szCs w:val="16"/>
              </w:rPr>
            </w:pPr>
            <w:r w:rsidRPr="009A1A34">
              <w:rPr>
                <w:sz w:val="16"/>
                <w:szCs w:val="16"/>
              </w:rPr>
              <w:t>1 584,81</w:t>
            </w:r>
          </w:p>
        </w:tc>
        <w:tc>
          <w:tcPr>
            <w:tcW w:w="886" w:type="dxa"/>
            <w:tcBorders>
              <w:top w:val="nil"/>
              <w:left w:val="single" w:sz="4" w:space="0" w:color="000000"/>
              <w:bottom w:val="single" w:sz="4" w:space="0" w:color="000000"/>
              <w:right w:val="nil"/>
            </w:tcBorders>
            <w:shd w:val="clear" w:color="000000" w:fill="FFFFFF"/>
            <w:vAlign w:val="center"/>
            <w:hideMark/>
          </w:tcPr>
          <w:p w14:paraId="470EE10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A985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130530" w14:textId="77777777" w:rsidR="00666C73" w:rsidRPr="009A1A34" w:rsidRDefault="00666C73" w:rsidP="001447A0">
            <w:pPr>
              <w:jc w:val="center"/>
              <w:rPr>
                <w:sz w:val="16"/>
                <w:szCs w:val="16"/>
              </w:rPr>
            </w:pPr>
            <w:r w:rsidRPr="009A1A34">
              <w:rPr>
                <w:sz w:val="16"/>
                <w:szCs w:val="16"/>
              </w:rPr>
              <w:t>1 631,72</w:t>
            </w:r>
          </w:p>
        </w:tc>
        <w:tc>
          <w:tcPr>
            <w:tcW w:w="1120" w:type="dxa"/>
            <w:tcBorders>
              <w:top w:val="nil"/>
              <w:left w:val="nil"/>
              <w:bottom w:val="single" w:sz="4" w:space="0" w:color="auto"/>
              <w:right w:val="single" w:sz="4" w:space="0" w:color="auto"/>
            </w:tcBorders>
            <w:shd w:val="clear" w:color="000000" w:fill="FFFFFF"/>
            <w:vAlign w:val="center"/>
            <w:hideMark/>
          </w:tcPr>
          <w:p w14:paraId="5DBAFC7F" w14:textId="77777777" w:rsidR="00666C73" w:rsidRPr="009A1A34" w:rsidRDefault="00666C73" w:rsidP="001447A0">
            <w:pPr>
              <w:jc w:val="center"/>
              <w:rPr>
                <w:sz w:val="16"/>
                <w:szCs w:val="16"/>
              </w:rPr>
            </w:pPr>
            <w:r w:rsidRPr="009A1A34">
              <w:rPr>
                <w:sz w:val="16"/>
                <w:szCs w:val="16"/>
              </w:rPr>
              <w:t>1 631,72</w:t>
            </w:r>
          </w:p>
        </w:tc>
        <w:tc>
          <w:tcPr>
            <w:tcW w:w="886" w:type="dxa"/>
            <w:tcBorders>
              <w:top w:val="nil"/>
              <w:left w:val="nil"/>
              <w:bottom w:val="single" w:sz="4" w:space="0" w:color="auto"/>
              <w:right w:val="single" w:sz="4" w:space="0" w:color="auto"/>
            </w:tcBorders>
            <w:shd w:val="clear" w:color="000000" w:fill="FFFFFF"/>
            <w:vAlign w:val="center"/>
            <w:hideMark/>
          </w:tcPr>
          <w:p w14:paraId="697569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86DA879" w14:textId="77777777" w:rsidR="00666C73" w:rsidRPr="009A1A34" w:rsidRDefault="00666C73" w:rsidP="001447A0">
            <w:pPr>
              <w:jc w:val="center"/>
              <w:rPr>
                <w:sz w:val="16"/>
                <w:szCs w:val="16"/>
              </w:rPr>
            </w:pPr>
            <w:r w:rsidRPr="009A1A34">
              <w:rPr>
                <w:sz w:val="16"/>
                <w:szCs w:val="16"/>
              </w:rPr>
              <w:t>-</w:t>
            </w:r>
          </w:p>
        </w:tc>
      </w:tr>
      <w:tr w:rsidR="00666C73" w:rsidRPr="009A1A34" w14:paraId="787A5E5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E58C688"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3EC53FE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0305782" w14:textId="77777777" w:rsidR="00666C73" w:rsidRPr="009A1A34" w:rsidRDefault="00666C73" w:rsidP="001447A0">
            <w:pPr>
              <w:jc w:val="center"/>
              <w:rPr>
                <w:color w:val="000000"/>
                <w:sz w:val="16"/>
                <w:szCs w:val="16"/>
              </w:rPr>
            </w:pPr>
            <w:r w:rsidRPr="009A1A34">
              <w:rPr>
                <w:color w:val="000000"/>
                <w:sz w:val="16"/>
                <w:szCs w:val="16"/>
              </w:rPr>
              <w:t>19,61</w:t>
            </w:r>
          </w:p>
        </w:tc>
        <w:tc>
          <w:tcPr>
            <w:tcW w:w="1120" w:type="dxa"/>
            <w:tcBorders>
              <w:top w:val="nil"/>
              <w:left w:val="single" w:sz="4" w:space="0" w:color="000000"/>
              <w:bottom w:val="single" w:sz="4" w:space="0" w:color="000000"/>
              <w:right w:val="nil"/>
            </w:tcBorders>
            <w:shd w:val="clear" w:color="000000" w:fill="FFFFFF"/>
            <w:vAlign w:val="center"/>
            <w:hideMark/>
          </w:tcPr>
          <w:p w14:paraId="4999D59E" w14:textId="77777777" w:rsidR="00666C73" w:rsidRPr="009A1A34" w:rsidRDefault="00666C73" w:rsidP="001447A0">
            <w:pPr>
              <w:jc w:val="center"/>
              <w:rPr>
                <w:color w:val="000000"/>
                <w:sz w:val="16"/>
                <w:szCs w:val="16"/>
              </w:rPr>
            </w:pPr>
            <w:r w:rsidRPr="009A1A34">
              <w:rPr>
                <w:color w:val="000000"/>
                <w:sz w:val="16"/>
                <w:szCs w:val="16"/>
              </w:rPr>
              <w:t>19,61</w:t>
            </w:r>
          </w:p>
        </w:tc>
        <w:tc>
          <w:tcPr>
            <w:tcW w:w="886" w:type="dxa"/>
            <w:tcBorders>
              <w:top w:val="nil"/>
              <w:left w:val="single" w:sz="4" w:space="0" w:color="000000"/>
              <w:bottom w:val="single" w:sz="4" w:space="0" w:color="000000"/>
              <w:right w:val="nil"/>
            </w:tcBorders>
            <w:shd w:val="clear" w:color="000000" w:fill="FFFFFF"/>
            <w:vAlign w:val="center"/>
            <w:hideMark/>
          </w:tcPr>
          <w:p w14:paraId="2DA4DB8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88593D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7849C5C" w14:textId="77777777" w:rsidR="00666C73" w:rsidRPr="009A1A34" w:rsidRDefault="00666C73" w:rsidP="001447A0">
            <w:pPr>
              <w:jc w:val="center"/>
              <w:rPr>
                <w:color w:val="000000"/>
                <w:sz w:val="16"/>
                <w:szCs w:val="16"/>
              </w:rPr>
            </w:pPr>
            <w:r w:rsidRPr="009A1A34">
              <w:rPr>
                <w:color w:val="000000"/>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56F2A53" w14:textId="77777777" w:rsidR="00666C73" w:rsidRPr="009A1A34" w:rsidRDefault="00666C73" w:rsidP="001447A0">
            <w:pPr>
              <w:jc w:val="center"/>
              <w:rPr>
                <w:color w:val="000000"/>
                <w:sz w:val="16"/>
                <w:szCs w:val="16"/>
              </w:rPr>
            </w:pPr>
            <w:r w:rsidRPr="009A1A34">
              <w:rPr>
                <w:color w:val="000000"/>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4B76EC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C21536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88ABF2" w14:textId="77777777" w:rsidR="00666C73" w:rsidRPr="009A1A34" w:rsidRDefault="00666C73" w:rsidP="001447A0">
            <w:pPr>
              <w:jc w:val="center"/>
              <w:rPr>
                <w:color w:val="000000"/>
                <w:sz w:val="16"/>
                <w:szCs w:val="16"/>
              </w:rPr>
            </w:pPr>
            <w:r w:rsidRPr="009A1A34">
              <w:rPr>
                <w:color w:val="000000"/>
                <w:sz w:val="16"/>
                <w:szCs w:val="16"/>
              </w:rPr>
              <w:t>20,53</w:t>
            </w:r>
          </w:p>
        </w:tc>
        <w:tc>
          <w:tcPr>
            <w:tcW w:w="1120" w:type="dxa"/>
            <w:tcBorders>
              <w:top w:val="nil"/>
              <w:left w:val="single" w:sz="4" w:space="0" w:color="000000"/>
              <w:bottom w:val="single" w:sz="4" w:space="0" w:color="000000"/>
              <w:right w:val="nil"/>
            </w:tcBorders>
            <w:shd w:val="clear" w:color="000000" w:fill="FFFFFF"/>
            <w:vAlign w:val="center"/>
            <w:hideMark/>
          </w:tcPr>
          <w:p w14:paraId="07393890" w14:textId="77777777" w:rsidR="00666C73" w:rsidRPr="009A1A34" w:rsidRDefault="00666C73" w:rsidP="001447A0">
            <w:pPr>
              <w:jc w:val="center"/>
              <w:rPr>
                <w:color w:val="000000"/>
                <w:sz w:val="16"/>
                <w:szCs w:val="16"/>
              </w:rPr>
            </w:pPr>
            <w:r w:rsidRPr="009A1A34">
              <w:rPr>
                <w:color w:val="000000"/>
                <w:sz w:val="16"/>
                <w:szCs w:val="16"/>
              </w:rPr>
              <w:t>20,53</w:t>
            </w:r>
          </w:p>
        </w:tc>
        <w:tc>
          <w:tcPr>
            <w:tcW w:w="886" w:type="dxa"/>
            <w:tcBorders>
              <w:top w:val="nil"/>
              <w:left w:val="single" w:sz="4" w:space="0" w:color="000000"/>
              <w:bottom w:val="single" w:sz="4" w:space="0" w:color="000000"/>
              <w:right w:val="nil"/>
            </w:tcBorders>
            <w:shd w:val="clear" w:color="000000" w:fill="FFFFFF"/>
            <w:vAlign w:val="center"/>
            <w:hideMark/>
          </w:tcPr>
          <w:p w14:paraId="393B910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D37938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823A804" w14:textId="77777777" w:rsidR="00666C73" w:rsidRPr="009A1A34" w:rsidRDefault="00666C73" w:rsidP="001447A0">
            <w:pPr>
              <w:jc w:val="center"/>
              <w:rPr>
                <w:color w:val="000000"/>
                <w:sz w:val="16"/>
                <w:szCs w:val="16"/>
              </w:rPr>
            </w:pPr>
            <w:r w:rsidRPr="009A1A34">
              <w:rPr>
                <w:color w:val="000000"/>
                <w:sz w:val="16"/>
                <w:szCs w:val="16"/>
              </w:rPr>
              <w:t>21,14</w:t>
            </w:r>
          </w:p>
        </w:tc>
        <w:tc>
          <w:tcPr>
            <w:tcW w:w="1120" w:type="dxa"/>
            <w:tcBorders>
              <w:top w:val="nil"/>
              <w:left w:val="single" w:sz="4" w:space="0" w:color="000000"/>
              <w:bottom w:val="single" w:sz="4" w:space="0" w:color="000000"/>
              <w:right w:val="nil"/>
            </w:tcBorders>
            <w:shd w:val="clear" w:color="000000" w:fill="FFFFFF"/>
            <w:vAlign w:val="center"/>
            <w:hideMark/>
          </w:tcPr>
          <w:p w14:paraId="2AF1729A" w14:textId="77777777" w:rsidR="00666C73" w:rsidRPr="009A1A34" w:rsidRDefault="00666C73" w:rsidP="001447A0">
            <w:pPr>
              <w:jc w:val="center"/>
              <w:rPr>
                <w:color w:val="000000"/>
                <w:sz w:val="16"/>
                <w:szCs w:val="16"/>
              </w:rPr>
            </w:pPr>
            <w:r w:rsidRPr="009A1A34">
              <w:rPr>
                <w:color w:val="000000"/>
                <w:sz w:val="16"/>
                <w:szCs w:val="16"/>
              </w:rPr>
              <w:t>21,14</w:t>
            </w:r>
          </w:p>
        </w:tc>
        <w:tc>
          <w:tcPr>
            <w:tcW w:w="886" w:type="dxa"/>
            <w:tcBorders>
              <w:top w:val="nil"/>
              <w:left w:val="single" w:sz="4" w:space="0" w:color="000000"/>
              <w:bottom w:val="single" w:sz="4" w:space="0" w:color="000000"/>
              <w:right w:val="nil"/>
            </w:tcBorders>
            <w:shd w:val="clear" w:color="000000" w:fill="FFFFFF"/>
            <w:vAlign w:val="center"/>
            <w:hideMark/>
          </w:tcPr>
          <w:p w14:paraId="0BC64CE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181BE7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73E48A" w14:textId="77777777" w:rsidR="00666C73" w:rsidRPr="009A1A34" w:rsidRDefault="00666C73" w:rsidP="001447A0">
            <w:pPr>
              <w:jc w:val="center"/>
              <w:rPr>
                <w:color w:val="000000"/>
                <w:sz w:val="16"/>
                <w:szCs w:val="16"/>
              </w:rPr>
            </w:pPr>
            <w:r w:rsidRPr="009A1A34">
              <w:rPr>
                <w:color w:val="000000"/>
                <w:sz w:val="16"/>
                <w:szCs w:val="16"/>
              </w:rPr>
              <w:t>21,76</w:t>
            </w:r>
          </w:p>
        </w:tc>
        <w:tc>
          <w:tcPr>
            <w:tcW w:w="1120" w:type="dxa"/>
            <w:tcBorders>
              <w:top w:val="nil"/>
              <w:left w:val="nil"/>
              <w:bottom w:val="single" w:sz="4" w:space="0" w:color="auto"/>
              <w:right w:val="single" w:sz="4" w:space="0" w:color="auto"/>
            </w:tcBorders>
            <w:shd w:val="clear" w:color="000000" w:fill="FFFFFF"/>
            <w:vAlign w:val="center"/>
            <w:hideMark/>
          </w:tcPr>
          <w:p w14:paraId="6E138D1F" w14:textId="77777777" w:rsidR="00666C73" w:rsidRPr="009A1A34" w:rsidRDefault="00666C73" w:rsidP="001447A0">
            <w:pPr>
              <w:jc w:val="center"/>
              <w:rPr>
                <w:color w:val="000000"/>
                <w:sz w:val="16"/>
                <w:szCs w:val="16"/>
              </w:rPr>
            </w:pPr>
            <w:r w:rsidRPr="009A1A34">
              <w:rPr>
                <w:color w:val="000000"/>
                <w:sz w:val="16"/>
                <w:szCs w:val="16"/>
              </w:rPr>
              <w:t>21,76</w:t>
            </w:r>
          </w:p>
        </w:tc>
        <w:tc>
          <w:tcPr>
            <w:tcW w:w="886" w:type="dxa"/>
            <w:tcBorders>
              <w:top w:val="nil"/>
              <w:left w:val="nil"/>
              <w:bottom w:val="single" w:sz="4" w:space="0" w:color="auto"/>
              <w:right w:val="single" w:sz="4" w:space="0" w:color="auto"/>
            </w:tcBorders>
            <w:shd w:val="clear" w:color="000000" w:fill="FFFFFF"/>
            <w:vAlign w:val="center"/>
            <w:hideMark/>
          </w:tcPr>
          <w:p w14:paraId="7F19DC5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27D09A" w14:textId="77777777" w:rsidR="00666C73" w:rsidRPr="009A1A34" w:rsidRDefault="00666C73" w:rsidP="001447A0">
            <w:pPr>
              <w:jc w:val="center"/>
              <w:rPr>
                <w:sz w:val="16"/>
                <w:szCs w:val="16"/>
              </w:rPr>
            </w:pPr>
            <w:r w:rsidRPr="009A1A34">
              <w:rPr>
                <w:sz w:val="16"/>
                <w:szCs w:val="16"/>
              </w:rPr>
              <w:t>-</w:t>
            </w:r>
          </w:p>
        </w:tc>
      </w:tr>
      <w:tr w:rsidR="00666C73" w:rsidRPr="009A1A34" w14:paraId="6C383FA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811003" w14:textId="77777777" w:rsidR="00666C73" w:rsidRPr="009A1A34" w:rsidRDefault="00666C73" w:rsidP="001447A0">
            <w:pPr>
              <w:rPr>
                <w:i/>
                <w:iCs/>
                <w:sz w:val="16"/>
                <w:szCs w:val="16"/>
              </w:rPr>
            </w:pPr>
            <w:r w:rsidRPr="009A1A34">
              <w:rPr>
                <w:i/>
                <w:iCs/>
                <w:sz w:val="16"/>
                <w:szCs w:val="16"/>
              </w:rPr>
              <w:t>численность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374FFAC3"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1253E31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373C5B99"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2192DFCA"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A00EB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625802"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CD6F50F"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7D83F9FE"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B1A724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9F8C2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3D1678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37D5CF7"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B644F0A"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2390E45"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51E54C8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4B59A40"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5EB86D5"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A05D5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nil"/>
              <w:bottom w:val="single" w:sz="4" w:space="0" w:color="auto"/>
              <w:right w:val="single" w:sz="4" w:space="0" w:color="auto"/>
            </w:tcBorders>
            <w:shd w:val="clear" w:color="000000" w:fill="FFFFFF"/>
            <w:vAlign w:val="center"/>
            <w:hideMark/>
          </w:tcPr>
          <w:p w14:paraId="3E29A2C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nil"/>
              <w:bottom w:val="single" w:sz="4" w:space="0" w:color="auto"/>
              <w:right w:val="single" w:sz="4" w:space="0" w:color="auto"/>
            </w:tcBorders>
            <w:shd w:val="clear" w:color="000000" w:fill="FFFFFF"/>
            <w:vAlign w:val="center"/>
            <w:hideMark/>
          </w:tcPr>
          <w:p w14:paraId="5E5693C4"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A6FC07D"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07D38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EF6F2B" w14:textId="77777777" w:rsidR="00666C73" w:rsidRPr="009A1A34" w:rsidRDefault="00666C73" w:rsidP="001447A0">
            <w:pPr>
              <w:rPr>
                <w:b/>
                <w:bCs/>
                <w:sz w:val="16"/>
                <w:szCs w:val="16"/>
              </w:rPr>
            </w:pPr>
            <w:r w:rsidRPr="009A1A34">
              <w:rPr>
                <w:b/>
                <w:bCs/>
                <w:sz w:val="16"/>
                <w:szCs w:val="16"/>
              </w:rPr>
              <w:t>ФОТ АУП</w:t>
            </w:r>
          </w:p>
        </w:tc>
        <w:tc>
          <w:tcPr>
            <w:tcW w:w="1032" w:type="dxa"/>
            <w:tcBorders>
              <w:top w:val="nil"/>
              <w:left w:val="single" w:sz="4" w:space="0" w:color="000000"/>
              <w:bottom w:val="single" w:sz="4" w:space="0" w:color="000000"/>
              <w:right w:val="nil"/>
            </w:tcBorders>
            <w:shd w:val="clear" w:color="000000" w:fill="FFFFFF"/>
            <w:vAlign w:val="center"/>
            <w:hideMark/>
          </w:tcPr>
          <w:p w14:paraId="30889BC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3CC6B33" w14:textId="77777777" w:rsidR="00666C73" w:rsidRPr="009A1A34" w:rsidRDefault="00666C73" w:rsidP="001447A0">
            <w:pPr>
              <w:jc w:val="center"/>
              <w:rPr>
                <w:b/>
                <w:bCs/>
                <w:sz w:val="16"/>
                <w:szCs w:val="16"/>
              </w:rPr>
            </w:pPr>
            <w:r w:rsidRPr="009A1A34">
              <w:rPr>
                <w:b/>
                <w:bCs/>
                <w:sz w:val="16"/>
                <w:szCs w:val="16"/>
              </w:rPr>
              <w:t>9 813,74</w:t>
            </w:r>
          </w:p>
        </w:tc>
        <w:tc>
          <w:tcPr>
            <w:tcW w:w="1120" w:type="dxa"/>
            <w:tcBorders>
              <w:top w:val="nil"/>
              <w:left w:val="single" w:sz="4" w:space="0" w:color="000000"/>
              <w:bottom w:val="single" w:sz="4" w:space="0" w:color="000000"/>
              <w:right w:val="nil"/>
            </w:tcBorders>
            <w:shd w:val="clear" w:color="000000" w:fill="FFFFFF"/>
            <w:vAlign w:val="center"/>
            <w:hideMark/>
          </w:tcPr>
          <w:p w14:paraId="54393175" w14:textId="77777777" w:rsidR="00666C73" w:rsidRPr="009A1A34" w:rsidRDefault="00666C73" w:rsidP="001447A0">
            <w:pPr>
              <w:jc w:val="center"/>
              <w:rPr>
                <w:b/>
                <w:bCs/>
                <w:sz w:val="16"/>
                <w:szCs w:val="16"/>
              </w:rPr>
            </w:pPr>
            <w:r w:rsidRPr="009A1A34">
              <w:rPr>
                <w:b/>
                <w:bCs/>
                <w:sz w:val="16"/>
                <w:szCs w:val="16"/>
              </w:rPr>
              <w:t>9 187,93</w:t>
            </w:r>
          </w:p>
        </w:tc>
        <w:tc>
          <w:tcPr>
            <w:tcW w:w="886" w:type="dxa"/>
            <w:tcBorders>
              <w:top w:val="nil"/>
              <w:left w:val="single" w:sz="4" w:space="0" w:color="000000"/>
              <w:bottom w:val="single" w:sz="4" w:space="0" w:color="000000"/>
              <w:right w:val="nil"/>
            </w:tcBorders>
            <w:shd w:val="clear" w:color="000000" w:fill="FFFFFF"/>
            <w:vAlign w:val="center"/>
            <w:hideMark/>
          </w:tcPr>
          <w:p w14:paraId="312B3C9B" w14:textId="77777777" w:rsidR="00666C73" w:rsidRPr="009A1A34" w:rsidRDefault="00666C73" w:rsidP="001447A0">
            <w:pPr>
              <w:jc w:val="center"/>
              <w:rPr>
                <w:b/>
                <w:bCs/>
                <w:color w:val="000000"/>
                <w:sz w:val="16"/>
                <w:szCs w:val="16"/>
              </w:rPr>
            </w:pPr>
            <w:r w:rsidRPr="009A1A34">
              <w:rPr>
                <w:b/>
                <w:bCs/>
                <w:color w:val="000000"/>
                <w:sz w:val="16"/>
                <w:szCs w:val="16"/>
              </w:rPr>
              <w:t>625,82</w:t>
            </w:r>
          </w:p>
        </w:tc>
        <w:tc>
          <w:tcPr>
            <w:tcW w:w="1015" w:type="dxa"/>
            <w:tcBorders>
              <w:top w:val="nil"/>
              <w:left w:val="single" w:sz="4" w:space="0" w:color="000000"/>
              <w:bottom w:val="single" w:sz="4" w:space="0" w:color="000000"/>
              <w:right w:val="nil"/>
            </w:tcBorders>
            <w:shd w:val="clear" w:color="000000" w:fill="FFFFFF"/>
            <w:vAlign w:val="center"/>
            <w:hideMark/>
          </w:tcPr>
          <w:p w14:paraId="62C0DD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07E79E" w14:textId="77777777" w:rsidR="00666C73" w:rsidRPr="009A1A34" w:rsidRDefault="00666C73" w:rsidP="001447A0">
            <w:pPr>
              <w:jc w:val="center"/>
              <w:rPr>
                <w:b/>
                <w:bCs/>
                <w:sz w:val="16"/>
                <w:szCs w:val="16"/>
              </w:rPr>
            </w:pPr>
            <w:r w:rsidRPr="009A1A34">
              <w:rPr>
                <w:b/>
                <w:bCs/>
                <w:sz w:val="16"/>
                <w:szCs w:val="16"/>
              </w:rPr>
              <w:t>10 005,63</w:t>
            </w:r>
          </w:p>
        </w:tc>
        <w:tc>
          <w:tcPr>
            <w:tcW w:w="1120" w:type="dxa"/>
            <w:tcBorders>
              <w:top w:val="nil"/>
              <w:left w:val="single" w:sz="4" w:space="0" w:color="000000"/>
              <w:bottom w:val="single" w:sz="4" w:space="0" w:color="000000"/>
              <w:right w:val="nil"/>
            </w:tcBorders>
            <w:shd w:val="clear" w:color="000000" w:fill="FFFFFF"/>
            <w:vAlign w:val="center"/>
            <w:hideMark/>
          </w:tcPr>
          <w:p w14:paraId="764D5C35" w14:textId="77777777" w:rsidR="00666C73" w:rsidRPr="009A1A34" w:rsidRDefault="00666C73" w:rsidP="001447A0">
            <w:pPr>
              <w:jc w:val="center"/>
              <w:rPr>
                <w:b/>
                <w:bCs/>
                <w:sz w:val="16"/>
                <w:szCs w:val="16"/>
              </w:rPr>
            </w:pPr>
            <w:r w:rsidRPr="009A1A34">
              <w:rPr>
                <w:b/>
                <w:bCs/>
                <w:sz w:val="16"/>
                <w:szCs w:val="16"/>
              </w:rPr>
              <w:t>9 368,93</w:t>
            </w:r>
          </w:p>
        </w:tc>
        <w:tc>
          <w:tcPr>
            <w:tcW w:w="886" w:type="dxa"/>
            <w:tcBorders>
              <w:top w:val="nil"/>
              <w:left w:val="single" w:sz="4" w:space="0" w:color="000000"/>
              <w:bottom w:val="single" w:sz="4" w:space="0" w:color="000000"/>
              <w:right w:val="nil"/>
            </w:tcBorders>
            <w:shd w:val="clear" w:color="000000" w:fill="FFFFFF"/>
            <w:vAlign w:val="center"/>
            <w:hideMark/>
          </w:tcPr>
          <w:p w14:paraId="10D745DB" w14:textId="77777777" w:rsidR="00666C73" w:rsidRPr="009A1A34" w:rsidRDefault="00666C73" w:rsidP="001447A0">
            <w:pPr>
              <w:jc w:val="center"/>
              <w:rPr>
                <w:b/>
                <w:bCs/>
                <w:color w:val="000000"/>
                <w:sz w:val="16"/>
                <w:szCs w:val="16"/>
              </w:rPr>
            </w:pPr>
            <w:r w:rsidRPr="009A1A34">
              <w:rPr>
                <w:b/>
                <w:bCs/>
                <w:color w:val="000000"/>
                <w:sz w:val="16"/>
                <w:szCs w:val="16"/>
              </w:rPr>
              <w:t>636,70</w:t>
            </w:r>
          </w:p>
        </w:tc>
        <w:tc>
          <w:tcPr>
            <w:tcW w:w="1015" w:type="dxa"/>
            <w:tcBorders>
              <w:top w:val="nil"/>
              <w:left w:val="single" w:sz="4" w:space="0" w:color="000000"/>
              <w:bottom w:val="single" w:sz="4" w:space="0" w:color="000000"/>
              <w:right w:val="nil"/>
            </w:tcBorders>
            <w:shd w:val="clear" w:color="000000" w:fill="FFFFFF"/>
            <w:vAlign w:val="center"/>
            <w:hideMark/>
          </w:tcPr>
          <w:p w14:paraId="2D9FAB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93032D" w14:textId="77777777" w:rsidR="00666C73" w:rsidRPr="009A1A34" w:rsidRDefault="00666C73" w:rsidP="001447A0">
            <w:pPr>
              <w:jc w:val="center"/>
              <w:rPr>
                <w:b/>
                <w:bCs/>
                <w:sz w:val="16"/>
                <w:szCs w:val="16"/>
              </w:rPr>
            </w:pPr>
            <w:r w:rsidRPr="009A1A34">
              <w:rPr>
                <w:b/>
                <w:bCs/>
                <w:sz w:val="16"/>
                <w:szCs w:val="16"/>
              </w:rPr>
              <w:t>10 271,29</w:t>
            </w:r>
          </w:p>
        </w:tc>
        <w:tc>
          <w:tcPr>
            <w:tcW w:w="1120" w:type="dxa"/>
            <w:tcBorders>
              <w:top w:val="nil"/>
              <w:left w:val="single" w:sz="4" w:space="0" w:color="000000"/>
              <w:bottom w:val="single" w:sz="4" w:space="0" w:color="000000"/>
              <w:right w:val="nil"/>
            </w:tcBorders>
            <w:shd w:val="clear" w:color="000000" w:fill="FFFFFF"/>
            <w:vAlign w:val="center"/>
            <w:hideMark/>
          </w:tcPr>
          <w:p w14:paraId="5FEDC703" w14:textId="77777777" w:rsidR="00666C73" w:rsidRPr="009A1A34" w:rsidRDefault="00666C73" w:rsidP="001447A0">
            <w:pPr>
              <w:jc w:val="center"/>
              <w:rPr>
                <w:b/>
                <w:bCs/>
                <w:sz w:val="16"/>
                <w:szCs w:val="16"/>
              </w:rPr>
            </w:pPr>
            <w:r w:rsidRPr="009A1A34">
              <w:rPr>
                <w:b/>
                <w:bCs/>
                <w:sz w:val="16"/>
                <w:szCs w:val="16"/>
              </w:rPr>
              <w:t>9 618,42</w:t>
            </w:r>
          </w:p>
        </w:tc>
        <w:tc>
          <w:tcPr>
            <w:tcW w:w="886" w:type="dxa"/>
            <w:tcBorders>
              <w:top w:val="nil"/>
              <w:left w:val="single" w:sz="4" w:space="0" w:color="000000"/>
              <w:bottom w:val="single" w:sz="4" w:space="0" w:color="000000"/>
              <w:right w:val="nil"/>
            </w:tcBorders>
            <w:shd w:val="clear" w:color="000000" w:fill="FFFFFF"/>
            <w:vAlign w:val="center"/>
            <w:hideMark/>
          </w:tcPr>
          <w:p w14:paraId="3FF8ACFC" w14:textId="77777777" w:rsidR="00666C73" w:rsidRPr="009A1A34" w:rsidRDefault="00666C73" w:rsidP="001447A0">
            <w:pPr>
              <w:jc w:val="center"/>
              <w:rPr>
                <w:b/>
                <w:bCs/>
                <w:color w:val="000000"/>
                <w:sz w:val="16"/>
                <w:szCs w:val="16"/>
              </w:rPr>
            </w:pPr>
            <w:r w:rsidRPr="009A1A34">
              <w:rPr>
                <w:b/>
                <w:bCs/>
                <w:color w:val="000000"/>
                <w:sz w:val="16"/>
                <w:szCs w:val="16"/>
              </w:rPr>
              <w:t>652,87</w:t>
            </w:r>
          </w:p>
        </w:tc>
        <w:tc>
          <w:tcPr>
            <w:tcW w:w="1097" w:type="dxa"/>
            <w:tcBorders>
              <w:top w:val="nil"/>
              <w:left w:val="single" w:sz="4" w:space="0" w:color="000000"/>
              <w:bottom w:val="single" w:sz="4" w:space="0" w:color="000000"/>
              <w:right w:val="nil"/>
            </w:tcBorders>
            <w:shd w:val="clear" w:color="000000" w:fill="FFFFFF"/>
            <w:vAlign w:val="center"/>
            <w:hideMark/>
          </w:tcPr>
          <w:p w14:paraId="421112C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0AC805" w14:textId="77777777" w:rsidR="00666C73" w:rsidRPr="009A1A34" w:rsidRDefault="00666C73" w:rsidP="001447A0">
            <w:pPr>
              <w:jc w:val="center"/>
              <w:rPr>
                <w:b/>
                <w:bCs/>
                <w:sz w:val="16"/>
                <w:szCs w:val="16"/>
              </w:rPr>
            </w:pPr>
            <w:r w:rsidRPr="009A1A34">
              <w:rPr>
                <w:b/>
                <w:bCs/>
                <w:sz w:val="16"/>
                <w:szCs w:val="16"/>
              </w:rPr>
              <w:t>10 574,91</w:t>
            </w:r>
          </w:p>
        </w:tc>
        <w:tc>
          <w:tcPr>
            <w:tcW w:w="1120" w:type="dxa"/>
            <w:tcBorders>
              <w:top w:val="nil"/>
              <w:left w:val="single" w:sz="4" w:space="0" w:color="000000"/>
              <w:bottom w:val="single" w:sz="4" w:space="0" w:color="000000"/>
              <w:right w:val="nil"/>
            </w:tcBorders>
            <w:shd w:val="clear" w:color="000000" w:fill="FFFFFF"/>
            <w:vAlign w:val="center"/>
            <w:hideMark/>
          </w:tcPr>
          <w:p w14:paraId="4CA82C3A" w14:textId="77777777" w:rsidR="00666C73" w:rsidRPr="009A1A34" w:rsidRDefault="00666C73" w:rsidP="001447A0">
            <w:pPr>
              <w:jc w:val="center"/>
              <w:rPr>
                <w:b/>
                <w:bCs/>
                <w:sz w:val="16"/>
                <w:szCs w:val="16"/>
              </w:rPr>
            </w:pPr>
            <w:r w:rsidRPr="009A1A34">
              <w:rPr>
                <w:b/>
                <w:bCs/>
                <w:sz w:val="16"/>
                <w:szCs w:val="16"/>
              </w:rPr>
              <w:t>9 903,13</w:t>
            </w:r>
          </w:p>
        </w:tc>
        <w:tc>
          <w:tcPr>
            <w:tcW w:w="886" w:type="dxa"/>
            <w:tcBorders>
              <w:top w:val="nil"/>
              <w:left w:val="single" w:sz="4" w:space="0" w:color="000000"/>
              <w:bottom w:val="single" w:sz="4" w:space="0" w:color="000000"/>
              <w:right w:val="nil"/>
            </w:tcBorders>
            <w:shd w:val="clear" w:color="000000" w:fill="FFFFFF"/>
            <w:vAlign w:val="center"/>
            <w:hideMark/>
          </w:tcPr>
          <w:p w14:paraId="6AB580B0" w14:textId="77777777" w:rsidR="00666C73" w:rsidRPr="009A1A34" w:rsidRDefault="00666C73" w:rsidP="001447A0">
            <w:pPr>
              <w:jc w:val="center"/>
              <w:rPr>
                <w:b/>
                <w:bCs/>
                <w:color w:val="000000"/>
                <w:sz w:val="16"/>
                <w:szCs w:val="16"/>
              </w:rPr>
            </w:pPr>
            <w:r w:rsidRPr="009A1A34">
              <w:rPr>
                <w:b/>
                <w:bCs/>
                <w:color w:val="000000"/>
                <w:sz w:val="16"/>
                <w:szCs w:val="16"/>
              </w:rPr>
              <w:t>671,78</w:t>
            </w:r>
          </w:p>
        </w:tc>
        <w:tc>
          <w:tcPr>
            <w:tcW w:w="1097" w:type="dxa"/>
            <w:tcBorders>
              <w:top w:val="nil"/>
              <w:left w:val="single" w:sz="4" w:space="0" w:color="000000"/>
              <w:bottom w:val="single" w:sz="4" w:space="0" w:color="000000"/>
              <w:right w:val="nil"/>
            </w:tcBorders>
            <w:shd w:val="clear" w:color="000000" w:fill="FFFFFF"/>
            <w:vAlign w:val="center"/>
            <w:hideMark/>
          </w:tcPr>
          <w:p w14:paraId="5016D50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F829E5" w14:textId="77777777" w:rsidR="00666C73" w:rsidRPr="009A1A34" w:rsidRDefault="00666C73" w:rsidP="001447A0">
            <w:pPr>
              <w:jc w:val="center"/>
              <w:rPr>
                <w:b/>
                <w:bCs/>
                <w:sz w:val="16"/>
                <w:szCs w:val="16"/>
              </w:rPr>
            </w:pPr>
            <w:r w:rsidRPr="009A1A34">
              <w:rPr>
                <w:b/>
                <w:bCs/>
                <w:sz w:val="16"/>
                <w:szCs w:val="16"/>
              </w:rPr>
              <w:t>10 887,93</w:t>
            </w:r>
          </w:p>
        </w:tc>
        <w:tc>
          <w:tcPr>
            <w:tcW w:w="1120" w:type="dxa"/>
            <w:tcBorders>
              <w:top w:val="nil"/>
              <w:left w:val="nil"/>
              <w:bottom w:val="single" w:sz="4" w:space="0" w:color="auto"/>
              <w:right w:val="single" w:sz="4" w:space="0" w:color="auto"/>
            </w:tcBorders>
            <w:shd w:val="clear" w:color="000000" w:fill="FFFFFF"/>
            <w:vAlign w:val="center"/>
            <w:hideMark/>
          </w:tcPr>
          <w:p w14:paraId="496BE552" w14:textId="77777777" w:rsidR="00666C73" w:rsidRPr="009A1A34" w:rsidRDefault="00666C73" w:rsidP="001447A0">
            <w:pPr>
              <w:jc w:val="center"/>
              <w:rPr>
                <w:b/>
                <w:bCs/>
                <w:sz w:val="16"/>
                <w:szCs w:val="16"/>
              </w:rPr>
            </w:pPr>
            <w:r w:rsidRPr="009A1A34">
              <w:rPr>
                <w:b/>
                <w:bCs/>
                <w:sz w:val="16"/>
                <w:szCs w:val="16"/>
              </w:rPr>
              <w:t>10 196,26</w:t>
            </w:r>
          </w:p>
        </w:tc>
        <w:tc>
          <w:tcPr>
            <w:tcW w:w="886" w:type="dxa"/>
            <w:tcBorders>
              <w:top w:val="nil"/>
              <w:left w:val="nil"/>
              <w:bottom w:val="single" w:sz="4" w:space="0" w:color="auto"/>
              <w:right w:val="single" w:sz="4" w:space="0" w:color="auto"/>
            </w:tcBorders>
            <w:shd w:val="clear" w:color="000000" w:fill="FFFFFF"/>
            <w:vAlign w:val="center"/>
            <w:hideMark/>
          </w:tcPr>
          <w:p w14:paraId="4B495E4B" w14:textId="77777777" w:rsidR="00666C73" w:rsidRPr="009A1A34" w:rsidRDefault="00666C73" w:rsidP="001447A0">
            <w:pPr>
              <w:jc w:val="center"/>
              <w:rPr>
                <w:b/>
                <w:bCs/>
                <w:color w:val="000000"/>
                <w:sz w:val="16"/>
                <w:szCs w:val="16"/>
              </w:rPr>
            </w:pPr>
            <w:r w:rsidRPr="009A1A34">
              <w:rPr>
                <w:b/>
                <w:bCs/>
                <w:color w:val="000000"/>
                <w:sz w:val="16"/>
                <w:szCs w:val="16"/>
              </w:rPr>
              <w:t>691,67</w:t>
            </w:r>
          </w:p>
        </w:tc>
        <w:tc>
          <w:tcPr>
            <w:tcW w:w="1015" w:type="dxa"/>
            <w:tcBorders>
              <w:top w:val="nil"/>
              <w:left w:val="nil"/>
              <w:bottom w:val="single" w:sz="4" w:space="0" w:color="auto"/>
              <w:right w:val="single" w:sz="4" w:space="0" w:color="auto"/>
            </w:tcBorders>
            <w:shd w:val="clear" w:color="000000" w:fill="FFFFFF"/>
            <w:vAlign w:val="center"/>
            <w:hideMark/>
          </w:tcPr>
          <w:p w14:paraId="58B345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F26C26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E114E8"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6BEBB3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E20DB" w14:textId="77777777" w:rsidR="00666C73" w:rsidRPr="009A1A34" w:rsidRDefault="00666C73" w:rsidP="001447A0">
            <w:pPr>
              <w:jc w:val="center"/>
              <w:rPr>
                <w:sz w:val="16"/>
                <w:szCs w:val="16"/>
              </w:rPr>
            </w:pPr>
            <w:r w:rsidRPr="009A1A34">
              <w:rPr>
                <w:sz w:val="16"/>
                <w:szCs w:val="16"/>
              </w:rPr>
              <w:t>9 771,27</w:t>
            </w:r>
          </w:p>
        </w:tc>
        <w:tc>
          <w:tcPr>
            <w:tcW w:w="1120" w:type="dxa"/>
            <w:tcBorders>
              <w:top w:val="nil"/>
              <w:left w:val="single" w:sz="4" w:space="0" w:color="000000"/>
              <w:bottom w:val="single" w:sz="4" w:space="0" w:color="000000"/>
              <w:right w:val="nil"/>
            </w:tcBorders>
            <w:shd w:val="clear" w:color="000000" w:fill="FFFFFF"/>
            <w:vAlign w:val="center"/>
            <w:hideMark/>
          </w:tcPr>
          <w:p w14:paraId="521F59C8" w14:textId="77777777" w:rsidR="00666C73" w:rsidRPr="009A1A34" w:rsidRDefault="00666C73" w:rsidP="001447A0">
            <w:pPr>
              <w:jc w:val="center"/>
              <w:rPr>
                <w:sz w:val="16"/>
                <w:szCs w:val="16"/>
              </w:rPr>
            </w:pPr>
            <w:r w:rsidRPr="009A1A34">
              <w:rPr>
                <w:sz w:val="16"/>
                <w:szCs w:val="16"/>
              </w:rPr>
              <w:t>9 149,00</w:t>
            </w:r>
          </w:p>
        </w:tc>
        <w:tc>
          <w:tcPr>
            <w:tcW w:w="886" w:type="dxa"/>
            <w:tcBorders>
              <w:top w:val="nil"/>
              <w:left w:val="single" w:sz="4" w:space="0" w:color="000000"/>
              <w:bottom w:val="single" w:sz="4" w:space="0" w:color="000000"/>
              <w:right w:val="nil"/>
            </w:tcBorders>
            <w:shd w:val="clear" w:color="000000" w:fill="FFFFFF"/>
            <w:vAlign w:val="center"/>
            <w:hideMark/>
          </w:tcPr>
          <w:p w14:paraId="17C440E6" w14:textId="77777777" w:rsidR="00666C73" w:rsidRPr="009A1A34" w:rsidRDefault="00666C73" w:rsidP="001447A0">
            <w:pPr>
              <w:jc w:val="center"/>
              <w:rPr>
                <w:color w:val="000000"/>
                <w:sz w:val="16"/>
                <w:szCs w:val="16"/>
              </w:rPr>
            </w:pPr>
            <w:r w:rsidRPr="009A1A34">
              <w:rPr>
                <w:color w:val="000000"/>
                <w:sz w:val="16"/>
                <w:szCs w:val="16"/>
              </w:rPr>
              <w:t>622,27</w:t>
            </w:r>
          </w:p>
        </w:tc>
        <w:tc>
          <w:tcPr>
            <w:tcW w:w="1015" w:type="dxa"/>
            <w:tcBorders>
              <w:top w:val="nil"/>
              <w:left w:val="single" w:sz="4" w:space="0" w:color="000000"/>
              <w:bottom w:val="single" w:sz="4" w:space="0" w:color="000000"/>
              <w:right w:val="nil"/>
            </w:tcBorders>
            <w:shd w:val="clear" w:color="000000" w:fill="FFFFFF"/>
            <w:vAlign w:val="center"/>
            <w:hideMark/>
          </w:tcPr>
          <w:p w14:paraId="5EFA78F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FF8B86" w14:textId="77777777" w:rsidR="00666C73" w:rsidRPr="009A1A34" w:rsidRDefault="00666C73" w:rsidP="001447A0">
            <w:pPr>
              <w:jc w:val="center"/>
              <w:rPr>
                <w:sz w:val="16"/>
                <w:szCs w:val="16"/>
              </w:rPr>
            </w:pPr>
            <w:r w:rsidRPr="009A1A34">
              <w:rPr>
                <w:sz w:val="16"/>
                <w:szCs w:val="16"/>
              </w:rPr>
              <w:t>9 962,33</w:t>
            </w:r>
          </w:p>
        </w:tc>
        <w:tc>
          <w:tcPr>
            <w:tcW w:w="1120" w:type="dxa"/>
            <w:tcBorders>
              <w:top w:val="nil"/>
              <w:left w:val="single" w:sz="4" w:space="0" w:color="000000"/>
              <w:bottom w:val="single" w:sz="4" w:space="0" w:color="000000"/>
              <w:right w:val="nil"/>
            </w:tcBorders>
            <w:shd w:val="clear" w:color="000000" w:fill="FFFFFF"/>
            <w:vAlign w:val="center"/>
            <w:hideMark/>
          </w:tcPr>
          <w:p w14:paraId="6B986DD1" w14:textId="77777777" w:rsidR="00666C73" w:rsidRPr="009A1A34" w:rsidRDefault="00666C73" w:rsidP="001447A0">
            <w:pPr>
              <w:jc w:val="center"/>
              <w:rPr>
                <w:sz w:val="16"/>
                <w:szCs w:val="16"/>
              </w:rPr>
            </w:pPr>
            <w:r w:rsidRPr="009A1A34">
              <w:rPr>
                <w:sz w:val="16"/>
                <w:szCs w:val="16"/>
              </w:rPr>
              <w:t>9 329,24</w:t>
            </w:r>
          </w:p>
        </w:tc>
        <w:tc>
          <w:tcPr>
            <w:tcW w:w="886" w:type="dxa"/>
            <w:tcBorders>
              <w:top w:val="nil"/>
              <w:left w:val="single" w:sz="4" w:space="0" w:color="000000"/>
              <w:bottom w:val="single" w:sz="4" w:space="0" w:color="000000"/>
              <w:right w:val="nil"/>
            </w:tcBorders>
            <w:shd w:val="clear" w:color="000000" w:fill="FFFFFF"/>
            <w:vAlign w:val="center"/>
            <w:hideMark/>
          </w:tcPr>
          <w:p w14:paraId="51B9D878" w14:textId="77777777" w:rsidR="00666C73" w:rsidRPr="009A1A34" w:rsidRDefault="00666C73" w:rsidP="001447A0">
            <w:pPr>
              <w:jc w:val="center"/>
              <w:rPr>
                <w:color w:val="000000"/>
                <w:sz w:val="16"/>
                <w:szCs w:val="16"/>
              </w:rPr>
            </w:pPr>
            <w:r w:rsidRPr="009A1A34">
              <w:rPr>
                <w:color w:val="000000"/>
                <w:sz w:val="16"/>
                <w:szCs w:val="16"/>
              </w:rPr>
              <w:t>633,10</w:t>
            </w:r>
          </w:p>
        </w:tc>
        <w:tc>
          <w:tcPr>
            <w:tcW w:w="1015" w:type="dxa"/>
            <w:tcBorders>
              <w:top w:val="nil"/>
              <w:left w:val="single" w:sz="4" w:space="0" w:color="000000"/>
              <w:bottom w:val="single" w:sz="4" w:space="0" w:color="000000"/>
              <w:right w:val="nil"/>
            </w:tcBorders>
            <w:shd w:val="clear" w:color="000000" w:fill="FFFFFF"/>
            <w:vAlign w:val="center"/>
            <w:hideMark/>
          </w:tcPr>
          <w:p w14:paraId="61B263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38D47C1" w14:textId="77777777" w:rsidR="00666C73" w:rsidRPr="009A1A34" w:rsidRDefault="00666C73" w:rsidP="001447A0">
            <w:pPr>
              <w:jc w:val="center"/>
              <w:rPr>
                <w:sz w:val="16"/>
                <w:szCs w:val="16"/>
              </w:rPr>
            </w:pPr>
            <w:r w:rsidRPr="009A1A34">
              <w:rPr>
                <w:sz w:val="16"/>
                <w:szCs w:val="16"/>
              </w:rPr>
              <w:t>10 226,84</w:t>
            </w:r>
          </w:p>
        </w:tc>
        <w:tc>
          <w:tcPr>
            <w:tcW w:w="1120" w:type="dxa"/>
            <w:tcBorders>
              <w:top w:val="nil"/>
              <w:left w:val="single" w:sz="4" w:space="0" w:color="000000"/>
              <w:bottom w:val="single" w:sz="4" w:space="0" w:color="000000"/>
              <w:right w:val="nil"/>
            </w:tcBorders>
            <w:shd w:val="clear" w:color="000000" w:fill="FFFFFF"/>
            <w:vAlign w:val="center"/>
            <w:hideMark/>
          </w:tcPr>
          <w:p w14:paraId="2E066C8A" w14:textId="77777777" w:rsidR="00666C73" w:rsidRPr="009A1A34" w:rsidRDefault="00666C73" w:rsidP="001447A0">
            <w:pPr>
              <w:jc w:val="center"/>
              <w:rPr>
                <w:sz w:val="16"/>
                <w:szCs w:val="16"/>
              </w:rPr>
            </w:pPr>
            <w:r w:rsidRPr="009A1A34">
              <w:rPr>
                <w:sz w:val="16"/>
                <w:szCs w:val="16"/>
              </w:rPr>
              <w:t>9 577,67</w:t>
            </w:r>
          </w:p>
        </w:tc>
        <w:tc>
          <w:tcPr>
            <w:tcW w:w="886" w:type="dxa"/>
            <w:tcBorders>
              <w:top w:val="nil"/>
              <w:left w:val="single" w:sz="4" w:space="0" w:color="000000"/>
              <w:bottom w:val="single" w:sz="4" w:space="0" w:color="000000"/>
              <w:right w:val="nil"/>
            </w:tcBorders>
            <w:shd w:val="clear" w:color="000000" w:fill="FFFFFF"/>
            <w:vAlign w:val="center"/>
            <w:hideMark/>
          </w:tcPr>
          <w:p w14:paraId="477EB12A" w14:textId="77777777" w:rsidR="00666C73" w:rsidRPr="009A1A34" w:rsidRDefault="00666C73" w:rsidP="001447A0">
            <w:pPr>
              <w:jc w:val="center"/>
              <w:rPr>
                <w:color w:val="000000"/>
                <w:sz w:val="16"/>
                <w:szCs w:val="16"/>
              </w:rPr>
            </w:pPr>
            <w:r w:rsidRPr="009A1A34">
              <w:rPr>
                <w:color w:val="000000"/>
                <w:sz w:val="16"/>
                <w:szCs w:val="16"/>
              </w:rPr>
              <w:t>649,17</w:t>
            </w:r>
          </w:p>
        </w:tc>
        <w:tc>
          <w:tcPr>
            <w:tcW w:w="1097" w:type="dxa"/>
            <w:tcBorders>
              <w:top w:val="nil"/>
              <w:left w:val="single" w:sz="4" w:space="0" w:color="000000"/>
              <w:bottom w:val="single" w:sz="4" w:space="0" w:color="000000"/>
              <w:right w:val="nil"/>
            </w:tcBorders>
            <w:shd w:val="clear" w:color="000000" w:fill="FFFFFF"/>
            <w:vAlign w:val="center"/>
            <w:hideMark/>
          </w:tcPr>
          <w:p w14:paraId="625F799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3C86DD3" w14:textId="77777777" w:rsidR="00666C73" w:rsidRPr="009A1A34" w:rsidRDefault="00666C73" w:rsidP="001447A0">
            <w:pPr>
              <w:jc w:val="center"/>
              <w:rPr>
                <w:sz w:val="16"/>
                <w:szCs w:val="16"/>
              </w:rPr>
            </w:pPr>
            <w:r w:rsidRPr="009A1A34">
              <w:rPr>
                <w:sz w:val="16"/>
                <w:szCs w:val="16"/>
              </w:rPr>
              <w:t>10 529,15</w:t>
            </w:r>
          </w:p>
        </w:tc>
        <w:tc>
          <w:tcPr>
            <w:tcW w:w="1120" w:type="dxa"/>
            <w:tcBorders>
              <w:top w:val="nil"/>
              <w:left w:val="single" w:sz="4" w:space="0" w:color="000000"/>
              <w:bottom w:val="single" w:sz="4" w:space="0" w:color="000000"/>
              <w:right w:val="nil"/>
            </w:tcBorders>
            <w:shd w:val="clear" w:color="000000" w:fill="FFFFFF"/>
            <w:vAlign w:val="center"/>
            <w:hideMark/>
          </w:tcPr>
          <w:p w14:paraId="3B29F492" w14:textId="77777777" w:rsidR="00666C73" w:rsidRPr="009A1A34" w:rsidRDefault="00666C73" w:rsidP="001447A0">
            <w:pPr>
              <w:jc w:val="center"/>
              <w:rPr>
                <w:sz w:val="16"/>
                <w:szCs w:val="16"/>
              </w:rPr>
            </w:pPr>
            <w:r w:rsidRPr="009A1A34">
              <w:rPr>
                <w:sz w:val="16"/>
                <w:szCs w:val="16"/>
              </w:rPr>
              <w:t>9 861,17</w:t>
            </w:r>
          </w:p>
        </w:tc>
        <w:tc>
          <w:tcPr>
            <w:tcW w:w="886" w:type="dxa"/>
            <w:tcBorders>
              <w:top w:val="nil"/>
              <w:left w:val="single" w:sz="4" w:space="0" w:color="000000"/>
              <w:bottom w:val="single" w:sz="4" w:space="0" w:color="000000"/>
              <w:right w:val="nil"/>
            </w:tcBorders>
            <w:shd w:val="clear" w:color="000000" w:fill="FFFFFF"/>
            <w:vAlign w:val="center"/>
            <w:hideMark/>
          </w:tcPr>
          <w:p w14:paraId="5398525D" w14:textId="77777777" w:rsidR="00666C73" w:rsidRPr="009A1A34" w:rsidRDefault="00666C73" w:rsidP="001447A0">
            <w:pPr>
              <w:jc w:val="center"/>
              <w:rPr>
                <w:color w:val="000000"/>
                <w:sz w:val="16"/>
                <w:szCs w:val="16"/>
              </w:rPr>
            </w:pPr>
            <w:r w:rsidRPr="009A1A34">
              <w:rPr>
                <w:color w:val="000000"/>
                <w:sz w:val="16"/>
                <w:szCs w:val="16"/>
              </w:rPr>
              <w:t>667,98</w:t>
            </w:r>
          </w:p>
        </w:tc>
        <w:tc>
          <w:tcPr>
            <w:tcW w:w="1097" w:type="dxa"/>
            <w:tcBorders>
              <w:top w:val="nil"/>
              <w:left w:val="single" w:sz="4" w:space="0" w:color="000000"/>
              <w:bottom w:val="single" w:sz="4" w:space="0" w:color="000000"/>
              <w:right w:val="nil"/>
            </w:tcBorders>
            <w:shd w:val="clear" w:color="000000" w:fill="FFFFFF"/>
            <w:vAlign w:val="center"/>
            <w:hideMark/>
          </w:tcPr>
          <w:p w14:paraId="159CA5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7314CB" w14:textId="77777777" w:rsidR="00666C73" w:rsidRPr="009A1A34" w:rsidRDefault="00666C73" w:rsidP="001447A0">
            <w:pPr>
              <w:jc w:val="center"/>
              <w:rPr>
                <w:sz w:val="16"/>
                <w:szCs w:val="16"/>
              </w:rPr>
            </w:pPr>
            <w:r w:rsidRPr="009A1A34">
              <w:rPr>
                <w:sz w:val="16"/>
                <w:szCs w:val="16"/>
              </w:rPr>
              <w:t>10 840,81</w:t>
            </w:r>
          </w:p>
        </w:tc>
        <w:tc>
          <w:tcPr>
            <w:tcW w:w="1120" w:type="dxa"/>
            <w:tcBorders>
              <w:top w:val="nil"/>
              <w:left w:val="nil"/>
              <w:bottom w:val="single" w:sz="4" w:space="0" w:color="auto"/>
              <w:right w:val="single" w:sz="4" w:space="0" w:color="auto"/>
            </w:tcBorders>
            <w:shd w:val="clear" w:color="000000" w:fill="FFFFFF"/>
            <w:vAlign w:val="center"/>
            <w:hideMark/>
          </w:tcPr>
          <w:p w14:paraId="1AF18C23" w14:textId="77777777" w:rsidR="00666C73" w:rsidRPr="009A1A34" w:rsidRDefault="00666C73" w:rsidP="001447A0">
            <w:pPr>
              <w:jc w:val="center"/>
              <w:rPr>
                <w:sz w:val="16"/>
                <w:szCs w:val="16"/>
              </w:rPr>
            </w:pPr>
            <w:r w:rsidRPr="009A1A34">
              <w:rPr>
                <w:sz w:val="16"/>
                <w:szCs w:val="16"/>
              </w:rPr>
              <w:t>10 153,06</w:t>
            </w:r>
          </w:p>
        </w:tc>
        <w:tc>
          <w:tcPr>
            <w:tcW w:w="886" w:type="dxa"/>
            <w:tcBorders>
              <w:top w:val="nil"/>
              <w:left w:val="nil"/>
              <w:bottom w:val="single" w:sz="4" w:space="0" w:color="auto"/>
              <w:right w:val="single" w:sz="4" w:space="0" w:color="auto"/>
            </w:tcBorders>
            <w:shd w:val="clear" w:color="000000" w:fill="FFFFFF"/>
            <w:vAlign w:val="center"/>
            <w:hideMark/>
          </w:tcPr>
          <w:p w14:paraId="3F99CCC4" w14:textId="77777777" w:rsidR="00666C73" w:rsidRPr="009A1A34" w:rsidRDefault="00666C73" w:rsidP="001447A0">
            <w:pPr>
              <w:jc w:val="center"/>
              <w:rPr>
                <w:color w:val="000000"/>
                <w:sz w:val="16"/>
                <w:szCs w:val="16"/>
              </w:rPr>
            </w:pPr>
            <w:r w:rsidRPr="009A1A34">
              <w:rPr>
                <w:color w:val="000000"/>
                <w:sz w:val="16"/>
                <w:szCs w:val="16"/>
              </w:rPr>
              <w:t>687,75</w:t>
            </w:r>
          </w:p>
        </w:tc>
        <w:tc>
          <w:tcPr>
            <w:tcW w:w="1015" w:type="dxa"/>
            <w:tcBorders>
              <w:top w:val="nil"/>
              <w:left w:val="nil"/>
              <w:bottom w:val="single" w:sz="4" w:space="0" w:color="auto"/>
              <w:right w:val="single" w:sz="4" w:space="0" w:color="auto"/>
            </w:tcBorders>
            <w:shd w:val="clear" w:color="000000" w:fill="FFFFFF"/>
            <w:vAlign w:val="center"/>
            <w:hideMark/>
          </w:tcPr>
          <w:p w14:paraId="0A5161EF" w14:textId="77777777" w:rsidR="00666C73" w:rsidRPr="009A1A34" w:rsidRDefault="00666C73" w:rsidP="001447A0">
            <w:pPr>
              <w:jc w:val="center"/>
              <w:rPr>
                <w:sz w:val="16"/>
                <w:szCs w:val="16"/>
              </w:rPr>
            </w:pPr>
            <w:r w:rsidRPr="009A1A34">
              <w:rPr>
                <w:sz w:val="16"/>
                <w:szCs w:val="16"/>
              </w:rPr>
              <w:t>-</w:t>
            </w:r>
          </w:p>
        </w:tc>
      </w:tr>
      <w:tr w:rsidR="00666C73" w:rsidRPr="009A1A34" w14:paraId="11E5D3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FD96B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678B5FC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8E5BD04" w14:textId="77777777" w:rsidR="00666C73" w:rsidRPr="009A1A34" w:rsidRDefault="00666C73" w:rsidP="001447A0">
            <w:pPr>
              <w:jc w:val="center"/>
              <w:rPr>
                <w:color w:val="000000"/>
                <w:sz w:val="16"/>
                <w:szCs w:val="16"/>
              </w:rPr>
            </w:pPr>
            <w:r w:rsidRPr="009A1A34">
              <w:rPr>
                <w:color w:val="000000"/>
                <w:sz w:val="16"/>
                <w:szCs w:val="16"/>
              </w:rPr>
              <w:t>42,47</w:t>
            </w:r>
          </w:p>
        </w:tc>
        <w:tc>
          <w:tcPr>
            <w:tcW w:w="1120" w:type="dxa"/>
            <w:tcBorders>
              <w:top w:val="nil"/>
              <w:left w:val="single" w:sz="4" w:space="0" w:color="000000"/>
              <w:bottom w:val="single" w:sz="4" w:space="0" w:color="000000"/>
              <w:right w:val="nil"/>
            </w:tcBorders>
            <w:shd w:val="clear" w:color="000000" w:fill="FFFFFF"/>
            <w:vAlign w:val="center"/>
            <w:hideMark/>
          </w:tcPr>
          <w:p w14:paraId="509121FC" w14:textId="77777777" w:rsidR="00666C73" w:rsidRPr="009A1A34" w:rsidRDefault="00666C73" w:rsidP="001447A0">
            <w:pPr>
              <w:jc w:val="center"/>
              <w:rPr>
                <w:color w:val="000000"/>
                <w:sz w:val="16"/>
                <w:szCs w:val="16"/>
              </w:rPr>
            </w:pPr>
            <w:r w:rsidRPr="009A1A34">
              <w:rPr>
                <w:color w:val="000000"/>
                <w:sz w:val="16"/>
                <w:szCs w:val="16"/>
              </w:rPr>
              <w:t>38,93</w:t>
            </w:r>
          </w:p>
        </w:tc>
        <w:tc>
          <w:tcPr>
            <w:tcW w:w="886" w:type="dxa"/>
            <w:tcBorders>
              <w:top w:val="nil"/>
              <w:left w:val="single" w:sz="4" w:space="0" w:color="000000"/>
              <w:bottom w:val="single" w:sz="4" w:space="0" w:color="000000"/>
              <w:right w:val="nil"/>
            </w:tcBorders>
            <w:shd w:val="clear" w:color="000000" w:fill="FFFFFF"/>
            <w:vAlign w:val="center"/>
            <w:hideMark/>
          </w:tcPr>
          <w:p w14:paraId="6AD1B116" w14:textId="77777777" w:rsidR="00666C73" w:rsidRPr="009A1A34" w:rsidRDefault="00666C73" w:rsidP="001447A0">
            <w:pPr>
              <w:jc w:val="center"/>
              <w:rPr>
                <w:color w:val="000000"/>
                <w:sz w:val="16"/>
                <w:szCs w:val="16"/>
              </w:rPr>
            </w:pPr>
            <w:r w:rsidRPr="009A1A34">
              <w:rPr>
                <w:color w:val="000000"/>
                <w:sz w:val="16"/>
                <w:szCs w:val="16"/>
              </w:rPr>
              <w:t>3,55</w:t>
            </w:r>
          </w:p>
        </w:tc>
        <w:tc>
          <w:tcPr>
            <w:tcW w:w="1015" w:type="dxa"/>
            <w:tcBorders>
              <w:top w:val="nil"/>
              <w:left w:val="single" w:sz="4" w:space="0" w:color="000000"/>
              <w:bottom w:val="single" w:sz="4" w:space="0" w:color="000000"/>
              <w:right w:val="nil"/>
            </w:tcBorders>
            <w:shd w:val="clear" w:color="000000" w:fill="FFFFFF"/>
            <w:vAlign w:val="center"/>
            <w:hideMark/>
          </w:tcPr>
          <w:p w14:paraId="098392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96308E" w14:textId="77777777" w:rsidR="00666C73" w:rsidRPr="009A1A34" w:rsidRDefault="00666C73" w:rsidP="001447A0">
            <w:pPr>
              <w:jc w:val="center"/>
              <w:rPr>
                <w:color w:val="000000"/>
                <w:sz w:val="16"/>
                <w:szCs w:val="16"/>
              </w:rPr>
            </w:pPr>
            <w:r w:rsidRPr="009A1A34">
              <w:rPr>
                <w:color w:val="000000"/>
                <w:sz w:val="16"/>
                <w:szCs w:val="16"/>
              </w:rPr>
              <w:t>43,30</w:t>
            </w:r>
          </w:p>
        </w:tc>
        <w:tc>
          <w:tcPr>
            <w:tcW w:w="1120" w:type="dxa"/>
            <w:tcBorders>
              <w:top w:val="nil"/>
              <w:left w:val="single" w:sz="4" w:space="0" w:color="000000"/>
              <w:bottom w:val="single" w:sz="4" w:space="0" w:color="000000"/>
              <w:right w:val="nil"/>
            </w:tcBorders>
            <w:shd w:val="clear" w:color="000000" w:fill="FFFFFF"/>
            <w:vAlign w:val="center"/>
            <w:hideMark/>
          </w:tcPr>
          <w:p w14:paraId="77D164D7" w14:textId="77777777" w:rsidR="00666C73" w:rsidRPr="009A1A34" w:rsidRDefault="00666C73" w:rsidP="001447A0">
            <w:pPr>
              <w:jc w:val="center"/>
              <w:rPr>
                <w:color w:val="000000"/>
                <w:sz w:val="16"/>
                <w:szCs w:val="16"/>
              </w:rPr>
            </w:pPr>
            <w:r w:rsidRPr="009A1A34">
              <w:rPr>
                <w:color w:val="000000"/>
                <w:sz w:val="16"/>
                <w:szCs w:val="16"/>
              </w:rPr>
              <w:t>39,69</w:t>
            </w:r>
          </w:p>
        </w:tc>
        <w:tc>
          <w:tcPr>
            <w:tcW w:w="886" w:type="dxa"/>
            <w:tcBorders>
              <w:top w:val="nil"/>
              <w:left w:val="single" w:sz="4" w:space="0" w:color="000000"/>
              <w:bottom w:val="single" w:sz="4" w:space="0" w:color="000000"/>
              <w:right w:val="nil"/>
            </w:tcBorders>
            <w:shd w:val="clear" w:color="000000" w:fill="FFFFFF"/>
            <w:vAlign w:val="center"/>
            <w:hideMark/>
          </w:tcPr>
          <w:p w14:paraId="37168138" w14:textId="77777777" w:rsidR="00666C73" w:rsidRPr="009A1A34" w:rsidRDefault="00666C73" w:rsidP="001447A0">
            <w:pPr>
              <w:jc w:val="center"/>
              <w:rPr>
                <w:color w:val="000000"/>
                <w:sz w:val="16"/>
                <w:szCs w:val="16"/>
              </w:rPr>
            </w:pPr>
            <w:r w:rsidRPr="009A1A34">
              <w:rPr>
                <w:color w:val="000000"/>
                <w:sz w:val="16"/>
                <w:szCs w:val="16"/>
              </w:rPr>
              <w:t>3,61</w:t>
            </w:r>
          </w:p>
        </w:tc>
        <w:tc>
          <w:tcPr>
            <w:tcW w:w="1015" w:type="dxa"/>
            <w:tcBorders>
              <w:top w:val="nil"/>
              <w:left w:val="single" w:sz="4" w:space="0" w:color="000000"/>
              <w:bottom w:val="single" w:sz="4" w:space="0" w:color="000000"/>
              <w:right w:val="nil"/>
            </w:tcBorders>
            <w:shd w:val="clear" w:color="000000" w:fill="FFFFFF"/>
            <w:vAlign w:val="center"/>
            <w:hideMark/>
          </w:tcPr>
          <w:p w14:paraId="7568179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5DB1F4" w14:textId="77777777" w:rsidR="00666C73" w:rsidRPr="009A1A34" w:rsidRDefault="00666C73" w:rsidP="001447A0">
            <w:pPr>
              <w:jc w:val="center"/>
              <w:rPr>
                <w:color w:val="000000"/>
                <w:sz w:val="16"/>
                <w:szCs w:val="16"/>
              </w:rPr>
            </w:pPr>
            <w:r w:rsidRPr="009A1A34">
              <w:rPr>
                <w:color w:val="000000"/>
                <w:sz w:val="16"/>
                <w:szCs w:val="16"/>
              </w:rPr>
              <w:t>44,45</w:t>
            </w:r>
          </w:p>
        </w:tc>
        <w:tc>
          <w:tcPr>
            <w:tcW w:w="1120" w:type="dxa"/>
            <w:tcBorders>
              <w:top w:val="nil"/>
              <w:left w:val="single" w:sz="4" w:space="0" w:color="000000"/>
              <w:bottom w:val="single" w:sz="4" w:space="0" w:color="000000"/>
              <w:right w:val="nil"/>
            </w:tcBorders>
            <w:shd w:val="clear" w:color="000000" w:fill="FFFFFF"/>
            <w:vAlign w:val="center"/>
            <w:hideMark/>
          </w:tcPr>
          <w:p w14:paraId="6680BD2C" w14:textId="77777777" w:rsidR="00666C73" w:rsidRPr="009A1A34" w:rsidRDefault="00666C73" w:rsidP="001447A0">
            <w:pPr>
              <w:jc w:val="center"/>
              <w:rPr>
                <w:color w:val="000000"/>
                <w:sz w:val="16"/>
                <w:szCs w:val="16"/>
              </w:rPr>
            </w:pPr>
            <w:r w:rsidRPr="009A1A34">
              <w:rPr>
                <w:color w:val="000000"/>
                <w:sz w:val="16"/>
                <w:szCs w:val="16"/>
              </w:rPr>
              <w:t>40,75</w:t>
            </w:r>
          </w:p>
        </w:tc>
        <w:tc>
          <w:tcPr>
            <w:tcW w:w="886" w:type="dxa"/>
            <w:tcBorders>
              <w:top w:val="nil"/>
              <w:left w:val="single" w:sz="4" w:space="0" w:color="000000"/>
              <w:bottom w:val="single" w:sz="4" w:space="0" w:color="000000"/>
              <w:right w:val="nil"/>
            </w:tcBorders>
            <w:shd w:val="clear" w:color="000000" w:fill="FFFFFF"/>
            <w:vAlign w:val="center"/>
            <w:hideMark/>
          </w:tcPr>
          <w:p w14:paraId="73E63186" w14:textId="77777777" w:rsidR="00666C73" w:rsidRPr="009A1A34" w:rsidRDefault="00666C73" w:rsidP="001447A0">
            <w:pPr>
              <w:jc w:val="center"/>
              <w:rPr>
                <w:color w:val="000000"/>
                <w:sz w:val="16"/>
                <w:szCs w:val="16"/>
              </w:rPr>
            </w:pPr>
            <w:r w:rsidRPr="009A1A34">
              <w:rPr>
                <w:color w:val="000000"/>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6106DB2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11B87C" w14:textId="77777777" w:rsidR="00666C73" w:rsidRPr="009A1A34" w:rsidRDefault="00666C73" w:rsidP="001447A0">
            <w:pPr>
              <w:jc w:val="center"/>
              <w:rPr>
                <w:color w:val="000000"/>
                <w:sz w:val="16"/>
                <w:szCs w:val="16"/>
              </w:rPr>
            </w:pPr>
            <w:r w:rsidRPr="009A1A34">
              <w:rPr>
                <w:color w:val="000000"/>
                <w:sz w:val="16"/>
                <w:szCs w:val="16"/>
              </w:rPr>
              <w:t>45,76</w:t>
            </w:r>
          </w:p>
        </w:tc>
        <w:tc>
          <w:tcPr>
            <w:tcW w:w="1120" w:type="dxa"/>
            <w:tcBorders>
              <w:top w:val="nil"/>
              <w:left w:val="single" w:sz="4" w:space="0" w:color="000000"/>
              <w:bottom w:val="single" w:sz="4" w:space="0" w:color="000000"/>
              <w:right w:val="nil"/>
            </w:tcBorders>
            <w:shd w:val="clear" w:color="000000" w:fill="FFFFFF"/>
            <w:vAlign w:val="center"/>
            <w:hideMark/>
          </w:tcPr>
          <w:p w14:paraId="45DF6708" w14:textId="77777777" w:rsidR="00666C73" w:rsidRPr="009A1A34" w:rsidRDefault="00666C73" w:rsidP="001447A0">
            <w:pPr>
              <w:jc w:val="center"/>
              <w:rPr>
                <w:color w:val="000000"/>
                <w:sz w:val="16"/>
                <w:szCs w:val="16"/>
              </w:rPr>
            </w:pPr>
            <w:r w:rsidRPr="009A1A34">
              <w:rPr>
                <w:color w:val="000000"/>
                <w:sz w:val="16"/>
                <w:szCs w:val="16"/>
              </w:rPr>
              <w:t>41,96</w:t>
            </w:r>
          </w:p>
        </w:tc>
        <w:tc>
          <w:tcPr>
            <w:tcW w:w="886" w:type="dxa"/>
            <w:tcBorders>
              <w:top w:val="nil"/>
              <w:left w:val="single" w:sz="4" w:space="0" w:color="000000"/>
              <w:bottom w:val="single" w:sz="4" w:space="0" w:color="000000"/>
              <w:right w:val="nil"/>
            </w:tcBorders>
            <w:shd w:val="clear" w:color="000000" w:fill="FFFFFF"/>
            <w:vAlign w:val="center"/>
            <w:hideMark/>
          </w:tcPr>
          <w:p w14:paraId="26806CA8" w14:textId="77777777" w:rsidR="00666C73" w:rsidRPr="009A1A34" w:rsidRDefault="00666C73" w:rsidP="001447A0">
            <w:pPr>
              <w:jc w:val="center"/>
              <w:rPr>
                <w:color w:val="000000"/>
                <w:sz w:val="16"/>
                <w:szCs w:val="16"/>
              </w:rPr>
            </w:pPr>
            <w:r w:rsidRPr="009A1A34">
              <w:rPr>
                <w:color w:val="000000"/>
                <w:sz w:val="16"/>
                <w:szCs w:val="16"/>
              </w:rPr>
              <w:t>3,81</w:t>
            </w:r>
          </w:p>
        </w:tc>
        <w:tc>
          <w:tcPr>
            <w:tcW w:w="1097" w:type="dxa"/>
            <w:tcBorders>
              <w:top w:val="nil"/>
              <w:left w:val="single" w:sz="4" w:space="0" w:color="000000"/>
              <w:bottom w:val="single" w:sz="4" w:space="0" w:color="000000"/>
              <w:right w:val="nil"/>
            </w:tcBorders>
            <w:shd w:val="clear" w:color="000000" w:fill="FFFFFF"/>
            <w:vAlign w:val="center"/>
            <w:hideMark/>
          </w:tcPr>
          <w:p w14:paraId="27D53F3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E65D05" w14:textId="77777777" w:rsidR="00666C73" w:rsidRPr="009A1A34" w:rsidRDefault="00666C73" w:rsidP="001447A0">
            <w:pPr>
              <w:jc w:val="center"/>
              <w:rPr>
                <w:color w:val="000000"/>
                <w:sz w:val="16"/>
                <w:szCs w:val="16"/>
              </w:rPr>
            </w:pPr>
            <w:r w:rsidRPr="009A1A34">
              <w:rPr>
                <w:color w:val="000000"/>
                <w:sz w:val="16"/>
                <w:szCs w:val="16"/>
              </w:rPr>
              <w:t>47,12</w:t>
            </w:r>
          </w:p>
        </w:tc>
        <w:tc>
          <w:tcPr>
            <w:tcW w:w="1120" w:type="dxa"/>
            <w:tcBorders>
              <w:top w:val="nil"/>
              <w:left w:val="nil"/>
              <w:bottom w:val="single" w:sz="4" w:space="0" w:color="auto"/>
              <w:right w:val="single" w:sz="4" w:space="0" w:color="auto"/>
            </w:tcBorders>
            <w:shd w:val="clear" w:color="000000" w:fill="FFFFFF"/>
            <w:vAlign w:val="center"/>
            <w:hideMark/>
          </w:tcPr>
          <w:p w14:paraId="328B6C53" w14:textId="77777777" w:rsidR="00666C73" w:rsidRPr="009A1A34" w:rsidRDefault="00666C73" w:rsidP="001447A0">
            <w:pPr>
              <w:jc w:val="center"/>
              <w:rPr>
                <w:color w:val="000000"/>
                <w:sz w:val="16"/>
                <w:szCs w:val="16"/>
              </w:rPr>
            </w:pPr>
            <w:r w:rsidRPr="009A1A34">
              <w:rPr>
                <w:color w:val="000000"/>
                <w:sz w:val="16"/>
                <w:szCs w:val="16"/>
              </w:rPr>
              <w:t>43,20</w:t>
            </w:r>
          </w:p>
        </w:tc>
        <w:tc>
          <w:tcPr>
            <w:tcW w:w="886" w:type="dxa"/>
            <w:tcBorders>
              <w:top w:val="nil"/>
              <w:left w:val="nil"/>
              <w:bottom w:val="single" w:sz="4" w:space="0" w:color="auto"/>
              <w:right w:val="single" w:sz="4" w:space="0" w:color="auto"/>
            </w:tcBorders>
            <w:shd w:val="clear" w:color="000000" w:fill="FFFFFF"/>
            <w:vAlign w:val="center"/>
            <w:hideMark/>
          </w:tcPr>
          <w:p w14:paraId="29C76806" w14:textId="77777777" w:rsidR="00666C73" w:rsidRPr="009A1A34" w:rsidRDefault="00666C73" w:rsidP="001447A0">
            <w:pPr>
              <w:jc w:val="center"/>
              <w:rPr>
                <w:color w:val="000000"/>
                <w:sz w:val="16"/>
                <w:szCs w:val="16"/>
              </w:rPr>
            </w:pPr>
            <w:r w:rsidRPr="009A1A34">
              <w:rPr>
                <w:color w:val="000000"/>
                <w:sz w:val="16"/>
                <w:szCs w:val="16"/>
              </w:rPr>
              <w:t>3,92</w:t>
            </w:r>
          </w:p>
        </w:tc>
        <w:tc>
          <w:tcPr>
            <w:tcW w:w="1015" w:type="dxa"/>
            <w:tcBorders>
              <w:top w:val="nil"/>
              <w:left w:val="nil"/>
              <w:bottom w:val="single" w:sz="4" w:space="0" w:color="auto"/>
              <w:right w:val="single" w:sz="4" w:space="0" w:color="auto"/>
            </w:tcBorders>
            <w:shd w:val="clear" w:color="000000" w:fill="FFFFFF"/>
            <w:vAlign w:val="center"/>
            <w:hideMark/>
          </w:tcPr>
          <w:p w14:paraId="61EE66AD" w14:textId="77777777" w:rsidR="00666C73" w:rsidRPr="009A1A34" w:rsidRDefault="00666C73" w:rsidP="001447A0">
            <w:pPr>
              <w:jc w:val="center"/>
              <w:rPr>
                <w:sz w:val="16"/>
                <w:szCs w:val="16"/>
              </w:rPr>
            </w:pPr>
            <w:r w:rsidRPr="009A1A34">
              <w:rPr>
                <w:sz w:val="16"/>
                <w:szCs w:val="16"/>
              </w:rPr>
              <w:t>-</w:t>
            </w:r>
          </w:p>
        </w:tc>
      </w:tr>
      <w:tr w:rsidR="00666C73" w:rsidRPr="009A1A34" w14:paraId="1B4196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DDF875" w14:textId="77777777" w:rsidR="00666C73" w:rsidRPr="009A1A34" w:rsidRDefault="00666C73" w:rsidP="001447A0">
            <w:pPr>
              <w:rPr>
                <w:i/>
                <w:iCs/>
                <w:sz w:val="16"/>
                <w:szCs w:val="16"/>
              </w:rPr>
            </w:pPr>
            <w:r w:rsidRPr="009A1A34">
              <w:rPr>
                <w:i/>
                <w:iCs/>
                <w:sz w:val="16"/>
                <w:szCs w:val="16"/>
              </w:rPr>
              <w:t>численность АУП</w:t>
            </w:r>
          </w:p>
        </w:tc>
        <w:tc>
          <w:tcPr>
            <w:tcW w:w="1032" w:type="dxa"/>
            <w:tcBorders>
              <w:top w:val="nil"/>
              <w:left w:val="single" w:sz="4" w:space="0" w:color="000000"/>
              <w:bottom w:val="single" w:sz="4" w:space="0" w:color="000000"/>
              <w:right w:val="nil"/>
            </w:tcBorders>
            <w:shd w:val="clear" w:color="000000" w:fill="FFFFFF"/>
            <w:vAlign w:val="center"/>
            <w:hideMark/>
          </w:tcPr>
          <w:p w14:paraId="36916178"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0254FE9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11B7404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3E295C0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53BB610A"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868BD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2AF43FF"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18D04A68"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09C337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287717"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286D7A9C"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0B05709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ABC1F7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E114D83"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8D77688"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4CEAEE03"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BB9C2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5B376D"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nil"/>
              <w:bottom w:val="single" w:sz="4" w:space="0" w:color="auto"/>
              <w:right w:val="single" w:sz="4" w:space="0" w:color="auto"/>
            </w:tcBorders>
            <w:shd w:val="clear" w:color="000000" w:fill="FFFFFF"/>
            <w:vAlign w:val="center"/>
            <w:hideMark/>
          </w:tcPr>
          <w:p w14:paraId="566A2CD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nil"/>
              <w:bottom w:val="single" w:sz="4" w:space="0" w:color="auto"/>
              <w:right w:val="single" w:sz="4" w:space="0" w:color="auto"/>
            </w:tcBorders>
            <w:shd w:val="clear" w:color="000000" w:fill="FFFFFF"/>
            <w:vAlign w:val="center"/>
            <w:hideMark/>
          </w:tcPr>
          <w:p w14:paraId="4246D839"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nil"/>
              <w:bottom w:val="single" w:sz="4" w:space="0" w:color="auto"/>
              <w:right w:val="single" w:sz="4" w:space="0" w:color="auto"/>
            </w:tcBorders>
            <w:shd w:val="clear" w:color="000000" w:fill="FFFFFF"/>
            <w:vAlign w:val="center"/>
            <w:hideMark/>
          </w:tcPr>
          <w:p w14:paraId="32E1CB50"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48FB127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2EEFF2" w14:textId="77777777" w:rsidR="00666C73" w:rsidRPr="009A1A34" w:rsidRDefault="00666C73" w:rsidP="001447A0">
            <w:pPr>
              <w:rPr>
                <w:b/>
                <w:bCs/>
                <w:sz w:val="16"/>
                <w:szCs w:val="16"/>
              </w:rPr>
            </w:pPr>
            <w:r w:rsidRPr="009A1A34">
              <w:rPr>
                <w:b/>
                <w:bCs/>
                <w:sz w:val="16"/>
                <w:szCs w:val="16"/>
              </w:rPr>
              <w:t>Услуги 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29B7DBB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743221" w14:textId="77777777" w:rsidR="00666C73" w:rsidRPr="009A1A34" w:rsidRDefault="00666C73" w:rsidP="001447A0">
            <w:pPr>
              <w:jc w:val="center"/>
              <w:rPr>
                <w:b/>
                <w:bCs/>
                <w:sz w:val="16"/>
                <w:szCs w:val="16"/>
              </w:rPr>
            </w:pPr>
            <w:r w:rsidRPr="009A1A34">
              <w:rPr>
                <w:b/>
                <w:bCs/>
                <w:sz w:val="16"/>
                <w:szCs w:val="16"/>
              </w:rPr>
              <w:t>11 235,46</w:t>
            </w:r>
          </w:p>
        </w:tc>
        <w:tc>
          <w:tcPr>
            <w:tcW w:w="1120" w:type="dxa"/>
            <w:tcBorders>
              <w:top w:val="nil"/>
              <w:left w:val="single" w:sz="4" w:space="0" w:color="000000"/>
              <w:bottom w:val="single" w:sz="4" w:space="0" w:color="000000"/>
              <w:right w:val="nil"/>
            </w:tcBorders>
            <w:shd w:val="clear" w:color="000000" w:fill="FFFFFF"/>
            <w:vAlign w:val="center"/>
            <w:hideMark/>
          </w:tcPr>
          <w:p w14:paraId="3DB3D622" w14:textId="77777777" w:rsidR="00666C73" w:rsidRPr="009A1A34" w:rsidRDefault="00666C73" w:rsidP="001447A0">
            <w:pPr>
              <w:jc w:val="center"/>
              <w:rPr>
                <w:b/>
                <w:bCs/>
                <w:sz w:val="16"/>
                <w:szCs w:val="16"/>
              </w:rPr>
            </w:pPr>
            <w:r w:rsidRPr="009A1A34">
              <w:rPr>
                <w:b/>
                <w:bCs/>
                <w:sz w:val="16"/>
                <w:szCs w:val="16"/>
              </w:rPr>
              <w:t>10 476,47</w:t>
            </w:r>
          </w:p>
        </w:tc>
        <w:tc>
          <w:tcPr>
            <w:tcW w:w="886" w:type="dxa"/>
            <w:tcBorders>
              <w:top w:val="nil"/>
              <w:left w:val="single" w:sz="4" w:space="0" w:color="000000"/>
              <w:bottom w:val="single" w:sz="4" w:space="0" w:color="000000"/>
              <w:right w:val="nil"/>
            </w:tcBorders>
            <w:shd w:val="clear" w:color="000000" w:fill="FFFFFF"/>
            <w:vAlign w:val="center"/>
            <w:hideMark/>
          </w:tcPr>
          <w:p w14:paraId="372AAE65" w14:textId="77777777" w:rsidR="00666C73" w:rsidRPr="009A1A34" w:rsidRDefault="00666C73" w:rsidP="001447A0">
            <w:pPr>
              <w:jc w:val="center"/>
              <w:rPr>
                <w:b/>
                <w:bCs/>
                <w:color w:val="000000"/>
                <w:sz w:val="16"/>
                <w:szCs w:val="16"/>
              </w:rPr>
            </w:pPr>
            <w:r w:rsidRPr="009A1A34">
              <w:rPr>
                <w:b/>
                <w:bCs/>
                <w:color w:val="000000"/>
                <w:sz w:val="16"/>
                <w:szCs w:val="16"/>
              </w:rPr>
              <w:t>759,00</w:t>
            </w:r>
          </w:p>
        </w:tc>
        <w:tc>
          <w:tcPr>
            <w:tcW w:w="1015" w:type="dxa"/>
            <w:tcBorders>
              <w:top w:val="nil"/>
              <w:left w:val="single" w:sz="4" w:space="0" w:color="000000"/>
              <w:bottom w:val="single" w:sz="4" w:space="0" w:color="000000"/>
              <w:right w:val="nil"/>
            </w:tcBorders>
            <w:shd w:val="clear" w:color="000000" w:fill="FFFFFF"/>
            <w:vAlign w:val="center"/>
            <w:hideMark/>
          </w:tcPr>
          <w:p w14:paraId="7B711C9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6222F9" w14:textId="77777777" w:rsidR="00666C73" w:rsidRPr="009A1A34" w:rsidRDefault="00666C73" w:rsidP="001447A0">
            <w:pPr>
              <w:jc w:val="center"/>
              <w:rPr>
                <w:b/>
                <w:bCs/>
                <w:sz w:val="16"/>
                <w:szCs w:val="16"/>
              </w:rPr>
            </w:pPr>
            <w:r w:rsidRPr="009A1A34">
              <w:rPr>
                <w:b/>
                <w:bCs/>
                <w:sz w:val="16"/>
                <w:szCs w:val="16"/>
              </w:rPr>
              <w:t>11 455,05</w:t>
            </w:r>
          </w:p>
        </w:tc>
        <w:tc>
          <w:tcPr>
            <w:tcW w:w="1120" w:type="dxa"/>
            <w:tcBorders>
              <w:top w:val="nil"/>
              <w:left w:val="single" w:sz="4" w:space="0" w:color="000000"/>
              <w:bottom w:val="single" w:sz="4" w:space="0" w:color="000000"/>
              <w:right w:val="nil"/>
            </w:tcBorders>
            <w:shd w:val="clear" w:color="000000" w:fill="FFFFFF"/>
            <w:vAlign w:val="center"/>
            <w:hideMark/>
          </w:tcPr>
          <w:p w14:paraId="78E46FC3" w14:textId="77777777" w:rsidR="00666C73" w:rsidRPr="009A1A34" w:rsidRDefault="00666C73" w:rsidP="001447A0">
            <w:pPr>
              <w:jc w:val="center"/>
              <w:rPr>
                <w:b/>
                <w:bCs/>
                <w:sz w:val="16"/>
                <w:szCs w:val="16"/>
              </w:rPr>
            </w:pPr>
            <w:r w:rsidRPr="009A1A34">
              <w:rPr>
                <w:b/>
                <w:bCs/>
                <w:sz w:val="16"/>
                <w:szCs w:val="16"/>
              </w:rPr>
              <w:t>10 682,85</w:t>
            </w:r>
          </w:p>
        </w:tc>
        <w:tc>
          <w:tcPr>
            <w:tcW w:w="886" w:type="dxa"/>
            <w:tcBorders>
              <w:top w:val="nil"/>
              <w:left w:val="single" w:sz="4" w:space="0" w:color="000000"/>
              <w:bottom w:val="single" w:sz="4" w:space="0" w:color="000000"/>
              <w:right w:val="nil"/>
            </w:tcBorders>
            <w:shd w:val="clear" w:color="000000" w:fill="FFFFFF"/>
            <w:vAlign w:val="center"/>
            <w:hideMark/>
          </w:tcPr>
          <w:p w14:paraId="6EA08CB7" w14:textId="77777777" w:rsidR="00666C73" w:rsidRPr="009A1A34" w:rsidRDefault="00666C73" w:rsidP="001447A0">
            <w:pPr>
              <w:jc w:val="center"/>
              <w:rPr>
                <w:b/>
                <w:bCs/>
                <w:color w:val="000000"/>
                <w:sz w:val="16"/>
                <w:szCs w:val="16"/>
              </w:rPr>
            </w:pPr>
            <w:r w:rsidRPr="009A1A34">
              <w:rPr>
                <w:b/>
                <w:bCs/>
                <w:color w:val="000000"/>
                <w:sz w:val="16"/>
                <w:szCs w:val="16"/>
              </w:rPr>
              <w:t>772,20</w:t>
            </w:r>
          </w:p>
        </w:tc>
        <w:tc>
          <w:tcPr>
            <w:tcW w:w="1015" w:type="dxa"/>
            <w:tcBorders>
              <w:top w:val="nil"/>
              <w:left w:val="single" w:sz="4" w:space="0" w:color="000000"/>
              <w:bottom w:val="single" w:sz="4" w:space="0" w:color="000000"/>
              <w:right w:val="nil"/>
            </w:tcBorders>
            <w:shd w:val="clear" w:color="000000" w:fill="FFFFFF"/>
            <w:vAlign w:val="center"/>
            <w:hideMark/>
          </w:tcPr>
          <w:p w14:paraId="204332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F5599A" w14:textId="77777777" w:rsidR="00666C73" w:rsidRPr="009A1A34" w:rsidRDefault="00666C73" w:rsidP="001447A0">
            <w:pPr>
              <w:jc w:val="center"/>
              <w:rPr>
                <w:b/>
                <w:bCs/>
                <w:sz w:val="16"/>
                <w:szCs w:val="16"/>
              </w:rPr>
            </w:pPr>
            <w:r w:rsidRPr="009A1A34">
              <w:rPr>
                <w:b/>
                <w:bCs/>
                <w:sz w:val="16"/>
                <w:szCs w:val="16"/>
              </w:rPr>
              <w:t>11 759,14</w:t>
            </w:r>
          </w:p>
        </w:tc>
        <w:tc>
          <w:tcPr>
            <w:tcW w:w="1120" w:type="dxa"/>
            <w:tcBorders>
              <w:top w:val="nil"/>
              <w:left w:val="single" w:sz="4" w:space="0" w:color="000000"/>
              <w:bottom w:val="single" w:sz="4" w:space="0" w:color="000000"/>
              <w:right w:val="nil"/>
            </w:tcBorders>
            <w:shd w:val="clear" w:color="000000" w:fill="FFFFFF"/>
            <w:vAlign w:val="center"/>
            <w:hideMark/>
          </w:tcPr>
          <w:p w14:paraId="7B7B4182" w14:textId="77777777" w:rsidR="00666C73" w:rsidRPr="009A1A34" w:rsidRDefault="00666C73" w:rsidP="001447A0">
            <w:pPr>
              <w:jc w:val="center"/>
              <w:rPr>
                <w:b/>
                <w:bCs/>
                <w:sz w:val="16"/>
                <w:szCs w:val="16"/>
              </w:rPr>
            </w:pPr>
            <w:r w:rsidRPr="009A1A34">
              <w:rPr>
                <w:b/>
                <w:bCs/>
                <w:sz w:val="16"/>
                <w:szCs w:val="16"/>
              </w:rPr>
              <w:t>10 967,34</w:t>
            </w:r>
          </w:p>
        </w:tc>
        <w:tc>
          <w:tcPr>
            <w:tcW w:w="886" w:type="dxa"/>
            <w:tcBorders>
              <w:top w:val="nil"/>
              <w:left w:val="single" w:sz="4" w:space="0" w:color="000000"/>
              <w:bottom w:val="single" w:sz="4" w:space="0" w:color="000000"/>
              <w:right w:val="nil"/>
            </w:tcBorders>
            <w:shd w:val="clear" w:color="000000" w:fill="FFFFFF"/>
            <w:vAlign w:val="center"/>
            <w:hideMark/>
          </w:tcPr>
          <w:p w14:paraId="428D0CE4" w14:textId="77777777" w:rsidR="00666C73" w:rsidRPr="009A1A34" w:rsidRDefault="00666C73" w:rsidP="001447A0">
            <w:pPr>
              <w:jc w:val="center"/>
              <w:rPr>
                <w:b/>
                <w:bCs/>
                <w:color w:val="000000"/>
                <w:sz w:val="16"/>
                <w:szCs w:val="16"/>
              </w:rPr>
            </w:pPr>
            <w:r w:rsidRPr="009A1A34">
              <w:rPr>
                <w:b/>
                <w:bCs/>
                <w:color w:val="000000"/>
                <w:sz w:val="16"/>
                <w:szCs w:val="16"/>
              </w:rPr>
              <w:t>791,80</w:t>
            </w:r>
          </w:p>
        </w:tc>
        <w:tc>
          <w:tcPr>
            <w:tcW w:w="1097" w:type="dxa"/>
            <w:tcBorders>
              <w:top w:val="nil"/>
              <w:left w:val="single" w:sz="4" w:space="0" w:color="000000"/>
              <w:bottom w:val="single" w:sz="4" w:space="0" w:color="000000"/>
              <w:right w:val="nil"/>
            </w:tcBorders>
            <w:shd w:val="clear" w:color="000000" w:fill="FFFFFF"/>
            <w:vAlign w:val="center"/>
            <w:hideMark/>
          </w:tcPr>
          <w:p w14:paraId="383459A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B5F1DF3" w14:textId="77777777" w:rsidR="00666C73" w:rsidRPr="009A1A34" w:rsidRDefault="00666C73" w:rsidP="001447A0">
            <w:pPr>
              <w:jc w:val="center"/>
              <w:rPr>
                <w:b/>
                <w:bCs/>
                <w:sz w:val="16"/>
                <w:szCs w:val="16"/>
              </w:rPr>
            </w:pPr>
            <w:r w:rsidRPr="009A1A34">
              <w:rPr>
                <w:b/>
                <w:bCs/>
                <w:sz w:val="16"/>
                <w:szCs w:val="16"/>
              </w:rPr>
              <w:t>12 106,71</w:t>
            </w:r>
          </w:p>
        </w:tc>
        <w:tc>
          <w:tcPr>
            <w:tcW w:w="1120" w:type="dxa"/>
            <w:tcBorders>
              <w:top w:val="nil"/>
              <w:left w:val="single" w:sz="4" w:space="0" w:color="000000"/>
              <w:bottom w:val="single" w:sz="4" w:space="0" w:color="000000"/>
              <w:right w:val="nil"/>
            </w:tcBorders>
            <w:shd w:val="clear" w:color="000000" w:fill="FFFFFF"/>
            <w:vAlign w:val="center"/>
            <w:hideMark/>
          </w:tcPr>
          <w:p w14:paraId="1B0CD06A" w14:textId="77777777" w:rsidR="00666C73" w:rsidRPr="009A1A34" w:rsidRDefault="00666C73" w:rsidP="001447A0">
            <w:pPr>
              <w:jc w:val="center"/>
              <w:rPr>
                <w:b/>
                <w:bCs/>
                <w:sz w:val="16"/>
                <w:szCs w:val="16"/>
              </w:rPr>
            </w:pPr>
            <w:r w:rsidRPr="009A1A34">
              <w:rPr>
                <w:b/>
                <w:bCs/>
                <w:sz w:val="16"/>
                <w:szCs w:val="16"/>
              </w:rPr>
              <w:t>11 291,97</w:t>
            </w:r>
          </w:p>
        </w:tc>
        <w:tc>
          <w:tcPr>
            <w:tcW w:w="886" w:type="dxa"/>
            <w:tcBorders>
              <w:top w:val="nil"/>
              <w:left w:val="single" w:sz="4" w:space="0" w:color="000000"/>
              <w:bottom w:val="single" w:sz="4" w:space="0" w:color="000000"/>
              <w:right w:val="nil"/>
            </w:tcBorders>
            <w:shd w:val="clear" w:color="000000" w:fill="FFFFFF"/>
            <w:vAlign w:val="center"/>
            <w:hideMark/>
          </w:tcPr>
          <w:p w14:paraId="55A443E1" w14:textId="77777777" w:rsidR="00666C73" w:rsidRPr="009A1A34" w:rsidRDefault="00666C73" w:rsidP="001447A0">
            <w:pPr>
              <w:jc w:val="center"/>
              <w:rPr>
                <w:b/>
                <w:bCs/>
                <w:color w:val="000000"/>
                <w:sz w:val="16"/>
                <w:szCs w:val="16"/>
              </w:rPr>
            </w:pPr>
            <w:r w:rsidRPr="009A1A34">
              <w:rPr>
                <w:b/>
                <w:bCs/>
                <w:color w:val="000000"/>
                <w:sz w:val="16"/>
                <w:szCs w:val="16"/>
              </w:rPr>
              <w:t>814,75</w:t>
            </w:r>
          </w:p>
        </w:tc>
        <w:tc>
          <w:tcPr>
            <w:tcW w:w="1097" w:type="dxa"/>
            <w:tcBorders>
              <w:top w:val="nil"/>
              <w:left w:val="single" w:sz="4" w:space="0" w:color="000000"/>
              <w:bottom w:val="single" w:sz="4" w:space="0" w:color="000000"/>
              <w:right w:val="nil"/>
            </w:tcBorders>
            <w:shd w:val="clear" w:color="000000" w:fill="FFFFFF"/>
            <w:vAlign w:val="center"/>
            <w:hideMark/>
          </w:tcPr>
          <w:p w14:paraId="19CCF2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84761B" w14:textId="77777777" w:rsidR="00666C73" w:rsidRPr="009A1A34" w:rsidRDefault="00666C73" w:rsidP="001447A0">
            <w:pPr>
              <w:jc w:val="center"/>
              <w:rPr>
                <w:b/>
                <w:bCs/>
                <w:sz w:val="16"/>
                <w:szCs w:val="16"/>
              </w:rPr>
            </w:pPr>
            <w:r w:rsidRPr="009A1A34">
              <w:rPr>
                <w:b/>
                <w:bCs/>
                <w:sz w:val="16"/>
                <w:szCs w:val="16"/>
              </w:rPr>
              <w:t>12 465,07</w:t>
            </w:r>
          </w:p>
        </w:tc>
        <w:tc>
          <w:tcPr>
            <w:tcW w:w="1120" w:type="dxa"/>
            <w:tcBorders>
              <w:top w:val="nil"/>
              <w:left w:val="nil"/>
              <w:bottom w:val="single" w:sz="4" w:space="0" w:color="auto"/>
              <w:right w:val="single" w:sz="4" w:space="0" w:color="auto"/>
            </w:tcBorders>
            <w:shd w:val="clear" w:color="000000" w:fill="FFFFFF"/>
            <w:vAlign w:val="center"/>
            <w:hideMark/>
          </w:tcPr>
          <w:p w14:paraId="02B3DA6E" w14:textId="77777777" w:rsidR="00666C73" w:rsidRPr="009A1A34" w:rsidRDefault="00666C73" w:rsidP="001447A0">
            <w:pPr>
              <w:jc w:val="center"/>
              <w:rPr>
                <w:b/>
                <w:bCs/>
                <w:sz w:val="16"/>
                <w:szCs w:val="16"/>
              </w:rPr>
            </w:pPr>
            <w:r w:rsidRPr="009A1A34">
              <w:rPr>
                <w:b/>
                <w:bCs/>
                <w:sz w:val="16"/>
                <w:szCs w:val="16"/>
              </w:rPr>
              <w:t>11 626,21</w:t>
            </w:r>
          </w:p>
        </w:tc>
        <w:tc>
          <w:tcPr>
            <w:tcW w:w="886" w:type="dxa"/>
            <w:tcBorders>
              <w:top w:val="nil"/>
              <w:left w:val="nil"/>
              <w:bottom w:val="single" w:sz="4" w:space="0" w:color="auto"/>
              <w:right w:val="single" w:sz="4" w:space="0" w:color="auto"/>
            </w:tcBorders>
            <w:shd w:val="clear" w:color="000000" w:fill="FFFFFF"/>
            <w:vAlign w:val="center"/>
            <w:hideMark/>
          </w:tcPr>
          <w:p w14:paraId="48CF61A9" w14:textId="77777777" w:rsidR="00666C73" w:rsidRPr="009A1A34" w:rsidRDefault="00666C73" w:rsidP="001447A0">
            <w:pPr>
              <w:jc w:val="center"/>
              <w:rPr>
                <w:b/>
                <w:bCs/>
                <w:color w:val="000000"/>
                <w:sz w:val="16"/>
                <w:szCs w:val="16"/>
              </w:rPr>
            </w:pPr>
            <w:r w:rsidRPr="009A1A34">
              <w:rPr>
                <w:b/>
                <w:bCs/>
                <w:color w:val="000000"/>
                <w:sz w:val="16"/>
                <w:szCs w:val="16"/>
              </w:rPr>
              <w:t>838,86</w:t>
            </w:r>
          </w:p>
        </w:tc>
        <w:tc>
          <w:tcPr>
            <w:tcW w:w="1015" w:type="dxa"/>
            <w:tcBorders>
              <w:top w:val="nil"/>
              <w:left w:val="nil"/>
              <w:bottom w:val="single" w:sz="4" w:space="0" w:color="auto"/>
              <w:right w:val="single" w:sz="4" w:space="0" w:color="auto"/>
            </w:tcBorders>
            <w:shd w:val="clear" w:color="000000" w:fill="FFFFFF"/>
            <w:vAlign w:val="center"/>
            <w:hideMark/>
          </w:tcPr>
          <w:p w14:paraId="56E276F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D0BF4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010BB1" w14:textId="77777777" w:rsidR="00666C73" w:rsidRPr="009A1A34" w:rsidRDefault="00666C73" w:rsidP="001447A0">
            <w:pPr>
              <w:rPr>
                <w:b/>
                <w:bCs/>
                <w:sz w:val="16"/>
                <w:szCs w:val="16"/>
              </w:rPr>
            </w:pPr>
            <w:r w:rsidRPr="009A1A34">
              <w:rPr>
                <w:b/>
                <w:bCs/>
                <w:sz w:val="16"/>
                <w:szCs w:val="16"/>
              </w:rPr>
              <w:t>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3A2A6DA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8BE60AA" w14:textId="77777777" w:rsidR="00666C73" w:rsidRPr="009A1A34" w:rsidRDefault="00666C73" w:rsidP="001447A0">
            <w:pPr>
              <w:jc w:val="center"/>
              <w:rPr>
                <w:b/>
                <w:bCs/>
                <w:sz w:val="16"/>
                <w:szCs w:val="16"/>
              </w:rPr>
            </w:pPr>
            <w:r w:rsidRPr="009A1A34">
              <w:rPr>
                <w:b/>
                <w:bCs/>
                <w:sz w:val="16"/>
                <w:szCs w:val="16"/>
              </w:rPr>
              <w:t>1 675,43</w:t>
            </w:r>
          </w:p>
        </w:tc>
        <w:tc>
          <w:tcPr>
            <w:tcW w:w="1120" w:type="dxa"/>
            <w:tcBorders>
              <w:top w:val="nil"/>
              <w:left w:val="single" w:sz="4" w:space="0" w:color="000000"/>
              <w:bottom w:val="single" w:sz="4" w:space="0" w:color="000000"/>
              <w:right w:val="nil"/>
            </w:tcBorders>
            <w:shd w:val="clear" w:color="000000" w:fill="FFFFFF"/>
            <w:vAlign w:val="center"/>
            <w:hideMark/>
          </w:tcPr>
          <w:p w14:paraId="0A8F12EF" w14:textId="77777777" w:rsidR="00666C73" w:rsidRPr="009A1A34" w:rsidRDefault="00666C73" w:rsidP="001447A0">
            <w:pPr>
              <w:jc w:val="center"/>
              <w:rPr>
                <w:b/>
                <w:bCs/>
                <w:sz w:val="16"/>
                <w:szCs w:val="16"/>
              </w:rPr>
            </w:pPr>
            <w:r w:rsidRPr="009A1A34">
              <w:rPr>
                <w:b/>
                <w:bCs/>
                <w:sz w:val="16"/>
                <w:szCs w:val="16"/>
              </w:rPr>
              <w:t>1 555,66</w:t>
            </w:r>
          </w:p>
        </w:tc>
        <w:tc>
          <w:tcPr>
            <w:tcW w:w="886" w:type="dxa"/>
            <w:tcBorders>
              <w:top w:val="nil"/>
              <w:left w:val="single" w:sz="4" w:space="0" w:color="000000"/>
              <w:bottom w:val="single" w:sz="4" w:space="0" w:color="000000"/>
              <w:right w:val="nil"/>
            </w:tcBorders>
            <w:shd w:val="clear" w:color="000000" w:fill="FFFFFF"/>
            <w:vAlign w:val="center"/>
            <w:hideMark/>
          </w:tcPr>
          <w:p w14:paraId="2DD5FEA4" w14:textId="77777777" w:rsidR="00666C73" w:rsidRPr="009A1A34" w:rsidRDefault="00666C73" w:rsidP="001447A0">
            <w:pPr>
              <w:jc w:val="center"/>
              <w:rPr>
                <w:b/>
                <w:bCs/>
                <w:color w:val="000000"/>
                <w:sz w:val="16"/>
                <w:szCs w:val="16"/>
              </w:rPr>
            </w:pPr>
            <w:r w:rsidRPr="009A1A34">
              <w:rPr>
                <w:b/>
                <w:bCs/>
                <w:color w:val="000000"/>
                <w:sz w:val="16"/>
                <w:szCs w:val="16"/>
              </w:rPr>
              <w:t>119,77</w:t>
            </w:r>
          </w:p>
        </w:tc>
        <w:tc>
          <w:tcPr>
            <w:tcW w:w="1015" w:type="dxa"/>
            <w:tcBorders>
              <w:top w:val="nil"/>
              <w:left w:val="single" w:sz="4" w:space="0" w:color="000000"/>
              <w:bottom w:val="single" w:sz="4" w:space="0" w:color="000000"/>
              <w:right w:val="nil"/>
            </w:tcBorders>
            <w:shd w:val="clear" w:color="000000" w:fill="FFFFFF"/>
            <w:vAlign w:val="center"/>
            <w:hideMark/>
          </w:tcPr>
          <w:p w14:paraId="0596ACA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6B2D30" w14:textId="77777777" w:rsidR="00666C73" w:rsidRPr="009A1A34" w:rsidRDefault="00666C73" w:rsidP="001447A0">
            <w:pPr>
              <w:jc w:val="center"/>
              <w:rPr>
                <w:b/>
                <w:bCs/>
                <w:sz w:val="16"/>
                <w:szCs w:val="16"/>
              </w:rPr>
            </w:pPr>
            <w:r w:rsidRPr="009A1A34">
              <w:rPr>
                <w:b/>
                <w:bCs/>
                <w:sz w:val="16"/>
                <w:szCs w:val="16"/>
              </w:rPr>
              <w:t>1 708,16</w:t>
            </w:r>
          </w:p>
        </w:tc>
        <w:tc>
          <w:tcPr>
            <w:tcW w:w="1120" w:type="dxa"/>
            <w:tcBorders>
              <w:top w:val="nil"/>
              <w:left w:val="single" w:sz="4" w:space="0" w:color="000000"/>
              <w:bottom w:val="single" w:sz="4" w:space="0" w:color="000000"/>
              <w:right w:val="nil"/>
            </w:tcBorders>
            <w:shd w:val="clear" w:color="000000" w:fill="FFFFFF"/>
            <w:vAlign w:val="center"/>
            <w:hideMark/>
          </w:tcPr>
          <w:p w14:paraId="2AB130BA" w14:textId="77777777" w:rsidR="00666C73" w:rsidRPr="009A1A34" w:rsidRDefault="00666C73" w:rsidP="001447A0">
            <w:pPr>
              <w:jc w:val="center"/>
              <w:rPr>
                <w:b/>
                <w:bCs/>
                <w:sz w:val="16"/>
                <w:szCs w:val="16"/>
              </w:rPr>
            </w:pPr>
            <w:r w:rsidRPr="009A1A34">
              <w:rPr>
                <w:b/>
                <w:bCs/>
                <w:sz w:val="16"/>
                <w:szCs w:val="16"/>
              </w:rPr>
              <w:t>1 586,31</w:t>
            </w:r>
          </w:p>
        </w:tc>
        <w:tc>
          <w:tcPr>
            <w:tcW w:w="886" w:type="dxa"/>
            <w:tcBorders>
              <w:top w:val="nil"/>
              <w:left w:val="single" w:sz="4" w:space="0" w:color="000000"/>
              <w:bottom w:val="single" w:sz="4" w:space="0" w:color="000000"/>
              <w:right w:val="nil"/>
            </w:tcBorders>
            <w:shd w:val="clear" w:color="000000" w:fill="FFFFFF"/>
            <w:vAlign w:val="center"/>
            <w:hideMark/>
          </w:tcPr>
          <w:p w14:paraId="6AA72271" w14:textId="77777777" w:rsidR="00666C73" w:rsidRPr="009A1A34" w:rsidRDefault="00666C73" w:rsidP="001447A0">
            <w:pPr>
              <w:jc w:val="center"/>
              <w:rPr>
                <w:b/>
                <w:bCs/>
                <w:color w:val="000000"/>
                <w:sz w:val="16"/>
                <w:szCs w:val="16"/>
              </w:rPr>
            </w:pPr>
            <w:r w:rsidRPr="009A1A34">
              <w:rPr>
                <w:b/>
                <w:bCs/>
                <w:color w:val="000000"/>
                <w:sz w:val="16"/>
                <w:szCs w:val="16"/>
              </w:rPr>
              <w:t>121,85</w:t>
            </w:r>
          </w:p>
        </w:tc>
        <w:tc>
          <w:tcPr>
            <w:tcW w:w="1015" w:type="dxa"/>
            <w:tcBorders>
              <w:top w:val="nil"/>
              <w:left w:val="single" w:sz="4" w:space="0" w:color="000000"/>
              <w:bottom w:val="single" w:sz="4" w:space="0" w:color="000000"/>
              <w:right w:val="nil"/>
            </w:tcBorders>
            <w:shd w:val="clear" w:color="000000" w:fill="FFFFFF"/>
            <w:vAlign w:val="center"/>
            <w:hideMark/>
          </w:tcPr>
          <w:p w14:paraId="28E12A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2259AB" w14:textId="77777777" w:rsidR="00666C73" w:rsidRPr="009A1A34" w:rsidRDefault="00666C73" w:rsidP="001447A0">
            <w:pPr>
              <w:jc w:val="center"/>
              <w:rPr>
                <w:b/>
                <w:bCs/>
                <w:sz w:val="16"/>
                <w:szCs w:val="16"/>
              </w:rPr>
            </w:pPr>
            <w:r w:rsidRPr="009A1A34">
              <w:rPr>
                <w:b/>
                <w:bCs/>
                <w:sz w:val="16"/>
                <w:szCs w:val="16"/>
              </w:rPr>
              <w:t>1 753,50</w:t>
            </w:r>
          </w:p>
        </w:tc>
        <w:tc>
          <w:tcPr>
            <w:tcW w:w="1120" w:type="dxa"/>
            <w:tcBorders>
              <w:top w:val="nil"/>
              <w:left w:val="single" w:sz="4" w:space="0" w:color="000000"/>
              <w:bottom w:val="single" w:sz="4" w:space="0" w:color="000000"/>
              <w:right w:val="nil"/>
            </w:tcBorders>
            <w:shd w:val="clear" w:color="000000" w:fill="FFFFFF"/>
            <w:vAlign w:val="center"/>
            <w:hideMark/>
          </w:tcPr>
          <w:p w14:paraId="7DD6DDF1" w14:textId="77777777" w:rsidR="00666C73" w:rsidRPr="009A1A34" w:rsidRDefault="00666C73" w:rsidP="001447A0">
            <w:pPr>
              <w:jc w:val="center"/>
              <w:rPr>
                <w:b/>
                <w:bCs/>
                <w:sz w:val="16"/>
                <w:szCs w:val="16"/>
              </w:rPr>
            </w:pPr>
            <w:r w:rsidRPr="009A1A34">
              <w:rPr>
                <w:b/>
                <w:bCs/>
                <w:sz w:val="16"/>
                <w:szCs w:val="16"/>
              </w:rPr>
              <w:t>1 628,55</w:t>
            </w:r>
          </w:p>
        </w:tc>
        <w:tc>
          <w:tcPr>
            <w:tcW w:w="886" w:type="dxa"/>
            <w:tcBorders>
              <w:top w:val="nil"/>
              <w:left w:val="single" w:sz="4" w:space="0" w:color="000000"/>
              <w:bottom w:val="single" w:sz="4" w:space="0" w:color="000000"/>
              <w:right w:val="nil"/>
            </w:tcBorders>
            <w:shd w:val="clear" w:color="000000" w:fill="FFFFFF"/>
            <w:vAlign w:val="center"/>
            <w:hideMark/>
          </w:tcPr>
          <w:p w14:paraId="370D6B2D" w14:textId="77777777" w:rsidR="00666C73" w:rsidRPr="009A1A34" w:rsidRDefault="00666C73" w:rsidP="001447A0">
            <w:pPr>
              <w:jc w:val="center"/>
              <w:rPr>
                <w:b/>
                <w:bCs/>
                <w:color w:val="000000"/>
                <w:sz w:val="16"/>
                <w:szCs w:val="16"/>
              </w:rPr>
            </w:pPr>
            <w:r w:rsidRPr="009A1A34">
              <w:rPr>
                <w:b/>
                <w:bCs/>
                <w:color w:val="000000"/>
                <w:sz w:val="16"/>
                <w:szCs w:val="16"/>
              </w:rPr>
              <w:t>124,94</w:t>
            </w:r>
          </w:p>
        </w:tc>
        <w:tc>
          <w:tcPr>
            <w:tcW w:w="1097" w:type="dxa"/>
            <w:tcBorders>
              <w:top w:val="nil"/>
              <w:left w:val="single" w:sz="4" w:space="0" w:color="000000"/>
              <w:bottom w:val="single" w:sz="4" w:space="0" w:color="000000"/>
              <w:right w:val="nil"/>
            </w:tcBorders>
            <w:shd w:val="clear" w:color="000000" w:fill="FFFFFF"/>
            <w:vAlign w:val="center"/>
            <w:hideMark/>
          </w:tcPr>
          <w:p w14:paraId="18D5644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5DEB3" w14:textId="77777777" w:rsidR="00666C73" w:rsidRPr="009A1A34" w:rsidRDefault="00666C73" w:rsidP="001447A0">
            <w:pPr>
              <w:jc w:val="center"/>
              <w:rPr>
                <w:b/>
                <w:bCs/>
                <w:sz w:val="16"/>
                <w:szCs w:val="16"/>
              </w:rPr>
            </w:pPr>
            <w:r w:rsidRPr="009A1A34">
              <w:rPr>
                <w:b/>
                <w:bCs/>
                <w:sz w:val="16"/>
                <w:szCs w:val="16"/>
              </w:rPr>
              <w:t>1 805,32</w:t>
            </w:r>
          </w:p>
        </w:tc>
        <w:tc>
          <w:tcPr>
            <w:tcW w:w="1120" w:type="dxa"/>
            <w:tcBorders>
              <w:top w:val="nil"/>
              <w:left w:val="single" w:sz="4" w:space="0" w:color="000000"/>
              <w:bottom w:val="single" w:sz="4" w:space="0" w:color="000000"/>
              <w:right w:val="nil"/>
            </w:tcBorders>
            <w:shd w:val="clear" w:color="000000" w:fill="FFFFFF"/>
            <w:vAlign w:val="center"/>
            <w:hideMark/>
          </w:tcPr>
          <w:p w14:paraId="3DED551D" w14:textId="77777777" w:rsidR="00666C73" w:rsidRPr="009A1A34" w:rsidRDefault="00666C73" w:rsidP="001447A0">
            <w:pPr>
              <w:jc w:val="center"/>
              <w:rPr>
                <w:b/>
                <w:bCs/>
                <w:sz w:val="16"/>
                <w:szCs w:val="16"/>
              </w:rPr>
            </w:pPr>
            <w:r w:rsidRPr="009A1A34">
              <w:rPr>
                <w:b/>
                <w:bCs/>
                <w:sz w:val="16"/>
                <w:szCs w:val="16"/>
              </w:rPr>
              <w:t>1 676,76</w:t>
            </w:r>
          </w:p>
        </w:tc>
        <w:tc>
          <w:tcPr>
            <w:tcW w:w="886" w:type="dxa"/>
            <w:tcBorders>
              <w:top w:val="nil"/>
              <w:left w:val="single" w:sz="4" w:space="0" w:color="000000"/>
              <w:bottom w:val="single" w:sz="4" w:space="0" w:color="000000"/>
              <w:right w:val="nil"/>
            </w:tcBorders>
            <w:shd w:val="clear" w:color="000000" w:fill="FFFFFF"/>
            <w:vAlign w:val="center"/>
            <w:hideMark/>
          </w:tcPr>
          <w:p w14:paraId="54E71C71" w14:textId="77777777" w:rsidR="00666C73" w:rsidRPr="009A1A34" w:rsidRDefault="00666C73" w:rsidP="001447A0">
            <w:pPr>
              <w:jc w:val="center"/>
              <w:rPr>
                <w:b/>
                <w:bCs/>
                <w:color w:val="000000"/>
                <w:sz w:val="16"/>
                <w:szCs w:val="16"/>
              </w:rPr>
            </w:pPr>
            <w:r w:rsidRPr="009A1A34">
              <w:rPr>
                <w:b/>
                <w:bCs/>
                <w:color w:val="000000"/>
                <w:sz w:val="16"/>
                <w:szCs w:val="16"/>
              </w:rPr>
              <w:t>128,57</w:t>
            </w:r>
          </w:p>
        </w:tc>
        <w:tc>
          <w:tcPr>
            <w:tcW w:w="1097" w:type="dxa"/>
            <w:tcBorders>
              <w:top w:val="nil"/>
              <w:left w:val="single" w:sz="4" w:space="0" w:color="000000"/>
              <w:bottom w:val="single" w:sz="4" w:space="0" w:color="000000"/>
              <w:right w:val="nil"/>
            </w:tcBorders>
            <w:shd w:val="clear" w:color="000000" w:fill="FFFFFF"/>
            <w:vAlign w:val="center"/>
            <w:hideMark/>
          </w:tcPr>
          <w:p w14:paraId="413AEBE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78B006" w14:textId="77777777" w:rsidR="00666C73" w:rsidRPr="009A1A34" w:rsidRDefault="00666C73" w:rsidP="001447A0">
            <w:pPr>
              <w:jc w:val="center"/>
              <w:rPr>
                <w:b/>
                <w:bCs/>
                <w:sz w:val="16"/>
                <w:szCs w:val="16"/>
              </w:rPr>
            </w:pPr>
            <w:r w:rsidRPr="009A1A34">
              <w:rPr>
                <w:b/>
                <w:bCs/>
                <w:sz w:val="16"/>
                <w:szCs w:val="16"/>
              </w:rPr>
              <w:t>1 858,76</w:t>
            </w:r>
          </w:p>
        </w:tc>
        <w:tc>
          <w:tcPr>
            <w:tcW w:w="1120" w:type="dxa"/>
            <w:tcBorders>
              <w:top w:val="nil"/>
              <w:left w:val="nil"/>
              <w:bottom w:val="single" w:sz="4" w:space="0" w:color="auto"/>
              <w:right w:val="single" w:sz="4" w:space="0" w:color="auto"/>
            </w:tcBorders>
            <w:shd w:val="clear" w:color="000000" w:fill="FFFFFF"/>
            <w:vAlign w:val="center"/>
            <w:hideMark/>
          </w:tcPr>
          <w:p w14:paraId="0D058503" w14:textId="77777777" w:rsidR="00666C73" w:rsidRPr="009A1A34" w:rsidRDefault="00666C73" w:rsidP="001447A0">
            <w:pPr>
              <w:jc w:val="center"/>
              <w:rPr>
                <w:b/>
                <w:bCs/>
                <w:sz w:val="16"/>
                <w:szCs w:val="16"/>
              </w:rPr>
            </w:pPr>
            <w:r w:rsidRPr="009A1A34">
              <w:rPr>
                <w:b/>
                <w:bCs/>
                <w:sz w:val="16"/>
                <w:szCs w:val="16"/>
              </w:rPr>
              <w:t>1 726,39</w:t>
            </w:r>
          </w:p>
        </w:tc>
        <w:tc>
          <w:tcPr>
            <w:tcW w:w="886" w:type="dxa"/>
            <w:tcBorders>
              <w:top w:val="nil"/>
              <w:left w:val="nil"/>
              <w:bottom w:val="single" w:sz="4" w:space="0" w:color="auto"/>
              <w:right w:val="single" w:sz="4" w:space="0" w:color="auto"/>
            </w:tcBorders>
            <w:shd w:val="clear" w:color="000000" w:fill="FFFFFF"/>
            <w:vAlign w:val="center"/>
            <w:hideMark/>
          </w:tcPr>
          <w:p w14:paraId="27CC8BB9" w14:textId="77777777" w:rsidR="00666C73" w:rsidRPr="009A1A34" w:rsidRDefault="00666C73" w:rsidP="001447A0">
            <w:pPr>
              <w:jc w:val="center"/>
              <w:rPr>
                <w:b/>
                <w:bCs/>
                <w:color w:val="000000"/>
                <w:sz w:val="16"/>
                <w:szCs w:val="16"/>
              </w:rPr>
            </w:pPr>
            <w:r w:rsidRPr="009A1A34">
              <w:rPr>
                <w:b/>
                <w:bCs/>
                <w:color w:val="000000"/>
                <w:sz w:val="16"/>
                <w:szCs w:val="16"/>
              </w:rPr>
              <w:t>132,37</w:t>
            </w:r>
          </w:p>
        </w:tc>
        <w:tc>
          <w:tcPr>
            <w:tcW w:w="1015" w:type="dxa"/>
            <w:tcBorders>
              <w:top w:val="nil"/>
              <w:left w:val="nil"/>
              <w:bottom w:val="single" w:sz="4" w:space="0" w:color="auto"/>
              <w:right w:val="single" w:sz="4" w:space="0" w:color="auto"/>
            </w:tcBorders>
            <w:shd w:val="clear" w:color="000000" w:fill="FFFFFF"/>
            <w:vAlign w:val="center"/>
            <w:hideMark/>
          </w:tcPr>
          <w:p w14:paraId="6D19048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BE7543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A482021" w14:textId="77777777" w:rsidR="00666C73" w:rsidRPr="009A1A34" w:rsidRDefault="00666C73" w:rsidP="001447A0">
            <w:pPr>
              <w:rPr>
                <w:sz w:val="16"/>
                <w:szCs w:val="16"/>
              </w:rPr>
            </w:pPr>
            <w:r w:rsidRPr="009A1A34">
              <w:rPr>
                <w:sz w:val="16"/>
                <w:szCs w:val="16"/>
              </w:rPr>
              <w:t>услуги связи</w:t>
            </w:r>
          </w:p>
        </w:tc>
        <w:tc>
          <w:tcPr>
            <w:tcW w:w="1032" w:type="dxa"/>
            <w:tcBorders>
              <w:top w:val="nil"/>
              <w:left w:val="single" w:sz="4" w:space="0" w:color="000000"/>
              <w:bottom w:val="single" w:sz="4" w:space="0" w:color="000000"/>
              <w:right w:val="nil"/>
            </w:tcBorders>
            <w:shd w:val="clear" w:color="000000" w:fill="FFFFFF"/>
            <w:vAlign w:val="center"/>
            <w:hideMark/>
          </w:tcPr>
          <w:p w14:paraId="2C05512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30723BA" w14:textId="77777777" w:rsidR="00666C73" w:rsidRPr="009A1A34" w:rsidRDefault="00666C73" w:rsidP="001447A0">
            <w:pPr>
              <w:jc w:val="center"/>
              <w:rPr>
                <w:color w:val="000000"/>
                <w:sz w:val="16"/>
                <w:szCs w:val="16"/>
              </w:rPr>
            </w:pPr>
            <w:r w:rsidRPr="009A1A34">
              <w:rPr>
                <w:color w:val="000000"/>
                <w:sz w:val="16"/>
                <w:szCs w:val="16"/>
              </w:rPr>
              <w:t>344,61</w:t>
            </w:r>
          </w:p>
        </w:tc>
        <w:tc>
          <w:tcPr>
            <w:tcW w:w="1120" w:type="dxa"/>
            <w:tcBorders>
              <w:top w:val="nil"/>
              <w:left w:val="single" w:sz="4" w:space="0" w:color="000000"/>
              <w:bottom w:val="single" w:sz="4" w:space="0" w:color="000000"/>
              <w:right w:val="nil"/>
            </w:tcBorders>
            <w:shd w:val="clear" w:color="000000" w:fill="FFFFFF"/>
            <w:vAlign w:val="center"/>
            <w:hideMark/>
          </w:tcPr>
          <w:p w14:paraId="23F27941" w14:textId="77777777" w:rsidR="00666C73" w:rsidRPr="009A1A34" w:rsidRDefault="00666C73" w:rsidP="001447A0">
            <w:pPr>
              <w:jc w:val="center"/>
              <w:rPr>
                <w:color w:val="000000"/>
                <w:sz w:val="16"/>
                <w:szCs w:val="16"/>
              </w:rPr>
            </w:pPr>
            <w:r w:rsidRPr="009A1A34">
              <w:rPr>
                <w:color w:val="000000"/>
                <w:sz w:val="16"/>
                <w:szCs w:val="16"/>
              </w:rPr>
              <w:t>301,10</w:t>
            </w:r>
          </w:p>
        </w:tc>
        <w:tc>
          <w:tcPr>
            <w:tcW w:w="886" w:type="dxa"/>
            <w:tcBorders>
              <w:top w:val="nil"/>
              <w:left w:val="single" w:sz="4" w:space="0" w:color="000000"/>
              <w:bottom w:val="single" w:sz="4" w:space="0" w:color="000000"/>
              <w:right w:val="nil"/>
            </w:tcBorders>
            <w:shd w:val="clear" w:color="000000" w:fill="FFFFFF"/>
            <w:vAlign w:val="center"/>
            <w:hideMark/>
          </w:tcPr>
          <w:p w14:paraId="28226E8F" w14:textId="77777777" w:rsidR="00666C73" w:rsidRPr="009A1A34" w:rsidRDefault="00666C73" w:rsidP="001447A0">
            <w:pPr>
              <w:jc w:val="center"/>
              <w:rPr>
                <w:color w:val="000000"/>
                <w:sz w:val="16"/>
                <w:szCs w:val="16"/>
              </w:rPr>
            </w:pPr>
            <w:r w:rsidRPr="009A1A34">
              <w:rPr>
                <w:color w:val="000000"/>
                <w:sz w:val="16"/>
                <w:szCs w:val="16"/>
              </w:rPr>
              <w:t>43,51</w:t>
            </w:r>
          </w:p>
        </w:tc>
        <w:tc>
          <w:tcPr>
            <w:tcW w:w="1015" w:type="dxa"/>
            <w:tcBorders>
              <w:top w:val="nil"/>
              <w:left w:val="single" w:sz="4" w:space="0" w:color="000000"/>
              <w:bottom w:val="single" w:sz="4" w:space="0" w:color="000000"/>
              <w:right w:val="nil"/>
            </w:tcBorders>
            <w:shd w:val="clear" w:color="000000" w:fill="FFFFFF"/>
            <w:vAlign w:val="center"/>
            <w:hideMark/>
          </w:tcPr>
          <w:p w14:paraId="4BF8236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736D95" w14:textId="77777777" w:rsidR="00666C73" w:rsidRPr="009A1A34" w:rsidRDefault="00666C73" w:rsidP="001447A0">
            <w:pPr>
              <w:jc w:val="center"/>
              <w:rPr>
                <w:color w:val="000000"/>
                <w:sz w:val="16"/>
                <w:szCs w:val="16"/>
              </w:rPr>
            </w:pPr>
            <w:r w:rsidRPr="009A1A34">
              <w:rPr>
                <w:color w:val="000000"/>
                <w:sz w:val="16"/>
                <w:szCs w:val="16"/>
              </w:rPr>
              <w:t>351,30</w:t>
            </w:r>
          </w:p>
        </w:tc>
        <w:tc>
          <w:tcPr>
            <w:tcW w:w="1120" w:type="dxa"/>
            <w:tcBorders>
              <w:top w:val="nil"/>
              <w:left w:val="single" w:sz="4" w:space="0" w:color="000000"/>
              <w:bottom w:val="single" w:sz="4" w:space="0" w:color="000000"/>
              <w:right w:val="nil"/>
            </w:tcBorders>
            <w:shd w:val="clear" w:color="000000" w:fill="FFFFFF"/>
            <w:vAlign w:val="center"/>
            <w:hideMark/>
          </w:tcPr>
          <w:p w14:paraId="2C3F98F7" w14:textId="77777777" w:rsidR="00666C73" w:rsidRPr="009A1A34" w:rsidRDefault="00666C73" w:rsidP="001447A0">
            <w:pPr>
              <w:jc w:val="center"/>
              <w:rPr>
                <w:color w:val="000000"/>
                <w:sz w:val="16"/>
                <w:szCs w:val="16"/>
              </w:rPr>
            </w:pPr>
            <w:r w:rsidRPr="009A1A34">
              <w:rPr>
                <w:color w:val="000000"/>
                <w:sz w:val="16"/>
                <w:szCs w:val="16"/>
              </w:rPr>
              <w:t>307,03</w:t>
            </w:r>
          </w:p>
        </w:tc>
        <w:tc>
          <w:tcPr>
            <w:tcW w:w="886" w:type="dxa"/>
            <w:tcBorders>
              <w:top w:val="nil"/>
              <w:left w:val="single" w:sz="4" w:space="0" w:color="000000"/>
              <w:bottom w:val="single" w:sz="4" w:space="0" w:color="000000"/>
              <w:right w:val="nil"/>
            </w:tcBorders>
            <w:shd w:val="clear" w:color="000000" w:fill="FFFFFF"/>
            <w:vAlign w:val="center"/>
            <w:hideMark/>
          </w:tcPr>
          <w:p w14:paraId="1EDBF92D" w14:textId="77777777" w:rsidR="00666C73" w:rsidRPr="009A1A34" w:rsidRDefault="00666C73" w:rsidP="001447A0">
            <w:pPr>
              <w:jc w:val="center"/>
              <w:rPr>
                <w:color w:val="000000"/>
                <w:sz w:val="16"/>
                <w:szCs w:val="16"/>
              </w:rPr>
            </w:pPr>
            <w:r w:rsidRPr="009A1A34">
              <w:rPr>
                <w:color w:val="000000"/>
                <w:sz w:val="16"/>
                <w:szCs w:val="16"/>
              </w:rPr>
              <w:t>44,27</w:t>
            </w:r>
          </w:p>
        </w:tc>
        <w:tc>
          <w:tcPr>
            <w:tcW w:w="1015" w:type="dxa"/>
            <w:tcBorders>
              <w:top w:val="nil"/>
              <w:left w:val="single" w:sz="4" w:space="0" w:color="000000"/>
              <w:bottom w:val="single" w:sz="4" w:space="0" w:color="000000"/>
              <w:right w:val="nil"/>
            </w:tcBorders>
            <w:shd w:val="clear" w:color="000000" w:fill="FFFFFF"/>
            <w:vAlign w:val="center"/>
            <w:hideMark/>
          </w:tcPr>
          <w:p w14:paraId="77F2E4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C3D81F2" w14:textId="77777777" w:rsidR="00666C73" w:rsidRPr="009A1A34" w:rsidRDefault="00666C73" w:rsidP="001447A0">
            <w:pPr>
              <w:jc w:val="center"/>
              <w:rPr>
                <w:color w:val="000000"/>
                <w:sz w:val="16"/>
                <w:szCs w:val="16"/>
              </w:rPr>
            </w:pPr>
            <w:r w:rsidRPr="009A1A34">
              <w:rPr>
                <w:color w:val="000000"/>
                <w:sz w:val="16"/>
                <w:szCs w:val="16"/>
              </w:rPr>
              <w:t>360,60</w:t>
            </w:r>
          </w:p>
        </w:tc>
        <w:tc>
          <w:tcPr>
            <w:tcW w:w="1120" w:type="dxa"/>
            <w:tcBorders>
              <w:top w:val="nil"/>
              <w:left w:val="single" w:sz="4" w:space="0" w:color="000000"/>
              <w:bottom w:val="single" w:sz="4" w:space="0" w:color="000000"/>
              <w:right w:val="nil"/>
            </w:tcBorders>
            <w:shd w:val="clear" w:color="000000" w:fill="FFFFFF"/>
            <w:vAlign w:val="center"/>
            <w:hideMark/>
          </w:tcPr>
          <w:p w14:paraId="1EAEFAC1" w14:textId="77777777" w:rsidR="00666C73" w:rsidRPr="009A1A34" w:rsidRDefault="00666C73" w:rsidP="001447A0">
            <w:pPr>
              <w:jc w:val="center"/>
              <w:rPr>
                <w:color w:val="000000"/>
                <w:sz w:val="16"/>
                <w:szCs w:val="16"/>
              </w:rPr>
            </w:pPr>
            <w:r w:rsidRPr="009A1A34">
              <w:rPr>
                <w:color w:val="000000"/>
                <w:sz w:val="16"/>
                <w:szCs w:val="16"/>
              </w:rPr>
              <w:t>315,21</w:t>
            </w:r>
          </w:p>
        </w:tc>
        <w:tc>
          <w:tcPr>
            <w:tcW w:w="886" w:type="dxa"/>
            <w:tcBorders>
              <w:top w:val="nil"/>
              <w:left w:val="single" w:sz="4" w:space="0" w:color="000000"/>
              <w:bottom w:val="single" w:sz="4" w:space="0" w:color="000000"/>
              <w:right w:val="nil"/>
            </w:tcBorders>
            <w:shd w:val="clear" w:color="000000" w:fill="FFFFFF"/>
            <w:vAlign w:val="center"/>
            <w:hideMark/>
          </w:tcPr>
          <w:p w14:paraId="39D68FC9" w14:textId="77777777" w:rsidR="00666C73" w:rsidRPr="009A1A34" w:rsidRDefault="00666C73" w:rsidP="001447A0">
            <w:pPr>
              <w:jc w:val="center"/>
              <w:rPr>
                <w:color w:val="000000"/>
                <w:sz w:val="16"/>
                <w:szCs w:val="16"/>
              </w:rPr>
            </w:pPr>
            <w:r w:rsidRPr="009A1A34">
              <w:rPr>
                <w:color w:val="000000"/>
                <w:sz w:val="16"/>
                <w:szCs w:val="16"/>
              </w:rPr>
              <w:t>45,39</w:t>
            </w:r>
          </w:p>
        </w:tc>
        <w:tc>
          <w:tcPr>
            <w:tcW w:w="1097" w:type="dxa"/>
            <w:tcBorders>
              <w:top w:val="nil"/>
              <w:left w:val="single" w:sz="4" w:space="0" w:color="000000"/>
              <w:bottom w:val="single" w:sz="4" w:space="0" w:color="000000"/>
              <w:right w:val="nil"/>
            </w:tcBorders>
            <w:shd w:val="clear" w:color="000000" w:fill="FFFFFF"/>
            <w:vAlign w:val="center"/>
            <w:hideMark/>
          </w:tcPr>
          <w:p w14:paraId="7756EB6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C91E95E" w14:textId="77777777" w:rsidR="00666C73" w:rsidRPr="009A1A34" w:rsidRDefault="00666C73" w:rsidP="001447A0">
            <w:pPr>
              <w:jc w:val="center"/>
              <w:rPr>
                <w:color w:val="000000"/>
                <w:sz w:val="16"/>
                <w:szCs w:val="16"/>
              </w:rPr>
            </w:pPr>
            <w:r w:rsidRPr="009A1A34">
              <w:rPr>
                <w:color w:val="000000"/>
                <w:sz w:val="16"/>
                <w:szCs w:val="16"/>
              </w:rPr>
              <w:t>371,25</w:t>
            </w:r>
          </w:p>
        </w:tc>
        <w:tc>
          <w:tcPr>
            <w:tcW w:w="1120" w:type="dxa"/>
            <w:tcBorders>
              <w:top w:val="nil"/>
              <w:left w:val="single" w:sz="4" w:space="0" w:color="000000"/>
              <w:bottom w:val="single" w:sz="4" w:space="0" w:color="000000"/>
              <w:right w:val="nil"/>
            </w:tcBorders>
            <w:shd w:val="clear" w:color="000000" w:fill="FFFFFF"/>
            <w:vAlign w:val="center"/>
            <w:hideMark/>
          </w:tcPr>
          <w:p w14:paraId="64B2AD43" w14:textId="77777777" w:rsidR="00666C73" w:rsidRPr="009A1A34" w:rsidRDefault="00666C73" w:rsidP="001447A0">
            <w:pPr>
              <w:jc w:val="center"/>
              <w:rPr>
                <w:color w:val="000000"/>
                <w:sz w:val="16"/>
                <w:szCs w:val="16"/>
              </w:rPr>
            </w:pPr>
            <w:r w:rsidRPr="009A1A34">
              <w:rPr>
                <w:color w:val="000000"/>
                <w:sz w:val="16"/>
                <w:szCs w:val="16"/>
              </w:rPr>
              <w:t>324,54</w:t>
            </w:r>
          </w:p>
        </w:tc>
        <w:tc>
          <w:tcPr>
            <w:tcW w:w="886" w:type="dxa"/>
            <w:tcBorders>
              <w:top w:val="nil"/>
              <w:left w:val="single" w:sz="4" w:space="0" w:color="000000"/>
              <w:bottom w:val="single" w:sz="4" w:space="0" w:color="000000"/>
              <w:right w:val="nil"/>
            </w:tcBorders>
            <w:shd w:val="clear" w:color="000000" w:fill="FFFFFF"/>
            <w:vAlign w:val="center"/>
            <w:hideMark/>
          </w:tcPr>
          <w:p w14:paraId="35ADD5AE" w14:textId="77777777" w:rsidR="00666C73" w:rsidRPr="009A1A34" w:rsidRDefault="00666C73" w:rsidP="001447A0">
            <w:pPr>
              <w:jc w:val="center"/>
              <w:rPr>
                <w:color w:val="000000"/>
                <w:sz w:val="16"/>
                <w:szCs w:val="16"/>
              </w:rPr>
            </w:pPr>
            <w:r w:rsidRPr="009A1A34">
              <w:rPr>
                <w:color w:val="000000"/>
                <w:sz w:val="16"/>
                <w:szCs w:val="16"/>
              </w:rPr>
              <w:t>46,71</w:t>
            </w:r>
          </w:p>
        </w:tc>
        <w:tc>
          <w:tcPr>
            <w:tcW w:w="1097" w:type="dxa"/>
            <w:tcBorders>
              <w:top w:val="nil"/>
              <w:left w:val="single" w:sz="4" w:space="0" w:color="000000"/>
              <w:bottom w:val="single" w:sz="4" w:space="0" w:color="000000"/>
              <w:right w:val="nil"/>
            </w:tcBorders>
            <w:shd w:val="clear" w:color="000000" w:fill="FFFFFF"/>
            <w:vAlign w:val="center"/>
            <w:hideMark/>
          </w:tcPr>
          <w:p w14:paraId="68EB551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C4E3D" w14:textId="77777777" w:rsidR="00666C73" w:rsidRPr="009A1A34" w:rsidRDefault="00666C73" w:rsidP="001447A0">
            <w:pPr>
              <w:jc w:val="center"/>
              <w:rPr>
                <w:color w:val="000000"/>
                <w:sz w:val="16"/>
                <w:szCs w:val="16"/>
              </w:rPr>
            </w:pPr>
            <w:r w:rsidRPr="009A1A34">
              <w:rPr>
                <w:color w:val="000000"/>
                <w:sz w:val="16"/>
                <w:szCs w:val="16"/>
              </w:rPr>
              <w:t>382,24</w:t>
            </w:r>
          </w:p>
        </w:tc>
        <w:tc>
          <w:tcPr>
            <w:tcW w:w="1120" w:type="dxa"/>
            <w:tcBorders>
              <w:top w:val="nil"/>
              <w:left w:val="nil"/>
              <w:bottom w:val="single" w:sz="4" w:space="0" w:color="auto"/>
              <w:right w:val="single" w:sz="4" w:space="0" w:color="auto"/>
            </w:tcBorders>
            <w:shd w:val="clear" w:color="000000" w:fill="FFFFFF"/>
            <w:vAlign w:val="center"/>
            <w:hideMark/>
          </w:tcPr>
          <w:p w14:paraId="69C24FCD" w14:textId="77777777" w:rsidR="00666C73" w:rsidRPr="009A1A34" w:rsidRDefault="00666C73" w:rsidP="001447A0">
            <w:pPr>
              <w:jc w:val="center"/>
              <w:rPr>
                <w:color w:val="000000"/>
                <w:sz w:val="16"/>
                <w:szCs w:val="16"/>
              </w:rPr>
            </w:pPr>
            <w:r w:rsidRPr="009A1A34">
              <w:rPr>
                <w:color w:val="000000"/>
                <w:sz w:val="16"/>
                <w:szCs w:val="16"/>
              </w:rPr>
              <w:t>334,14</w:t>
            </w:r>
          </w:p>
        </w:tc>
        <w:tc>
          <w:tcPr>
            <w:tcW w:w="886" w:type="dxa"/>
            <w:tcBorders>
              <w:top w:val="nil"/>
              <w:left w:val="nil"/>
              <w:bottom w:val="single" w:sz="4" w:space="0" w:color="auto"/>
              <w:right w:val="single" w:sz="4" w:space="0" w:color="auto"/>
            </w:tcBorders>
            <w:shd w:val="clear" w:color="000000" w:fill="FFFFFF"/>
            <w:vAlign w:val="center"/>
            <w:hideMark/>
          </w:tcPr>
          <w:p w14:paraId="5E7C5CEA" w14:textId="77777777" w:rsidR="00666C73" w:rsidRPr="009A1A34" w:rsidRDefault="00666C73" w:rsidP="001447A0">
            <w:pPr>
              <w:jc w:val="center"/>
              <w:rPr>
                <w:color w:val="000000"/>
                <w:sz w:val="16"/>
                <w:szCs w:val="16"/>
              </w:rPr>
            </w:pPr>
            <w:r w:rsidRPr="009A1A34">
              <w:rPr>
                <w:color w:val="000000"/>
                <w:sz w:val="16"/>
                <w:szCs w:val="16"/>
              </w:rPr>
              <w:t>48,09</w:t>
            </w:r>
          </w:p>
        </w:tc>
        <w:tc>
          <w:tcPr>
            <w:tcW w:w="1015" w:type="dxa"/>
            <w:tcBorders>
              <w:top w:val="nil"/>
              <w:left w:val="nil"/>
              <w:bottom w:val="single" w:sz="4" w:space="0" w:color="auto"/>
              <w:right w:val="single" w:sz="4" w:space="0" w:color="auto"/>
            </w:tcBorders>
            <w:shd w:val="clear" w:color="000000" w:fill="FFFFFF"/>
            <w:vAlign w:val="center"/>
            <w:hideMark/>
          </w:tcPr>
          <w:p w14:paraId="640556FF" w14:textId="77777777" w:rsidR="00666C73" w:rsidRPr="009A1A34" w:rsidRDefault="00666C73" w:rsidP="001447A0">
            <w:pPr>
              <w:jc w:val="center"/>
              <w:rPr>
                <w:sz w:val="16"/>
                <w:szCs w:val="16"/>
              </w:rPr>
            </w:pPr>
            <w:r w:rsidRPr="009A1A34">
              <w:rPr>
                <w:sz w:val="16"/>
                <w:szCs w:val="16"/>
              </w:rPr>
              <w:t>-</w:t>
            </w:r>
          </w:p>
        </w:tc>
      </w:tr>
      <w:tr w:rsidR="00666C73" w:rsidRPr="009A1A34" w14:paraId="2E3BD6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97C609" w14:textId="77777777" w:rsidR="00666C73" w:rsidRPr="009A1A34" w:rsidRDefault="00666C73" w:rsidP="001447A0">
            <w:pPr>
              <w:rPr>
                <w:sz w:val="16"/>
                <w:szCs w:val="16"/>
              </w:rPr>
            </w:pPr>
            <w:r w:rsidRPr="009A1A34">
              <w:rPr>
                <w:sz w:val="16"/>
                <w:szCs w:val="16"/>
              </w:rPr>
              <w:t>информационные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D95163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B833399" w14:textId="77777777" w:rsidR="00666C73" w:rsidRPr="009A1A34" w:rsidRDefault="00666C73" w:rsidP="001447A0">
            <w:pPr>
              <w:jc w:val="center"/>
              <w:rPr>
                <w:color w:val="000000"/>
                <w:sz w:val="16"/>
                <w:szCs w:val="16"/>
              </w:rPr>
            </w:pPr>
            <w:r w:rsidRPr="009A1A34">
              <w:rPr>
                <w:color w:val="000000"/>
                <w:sz w:val="16"/>
                <w:szCs w:val="16"/>
              </w:rPr>
              <w:t>239,09</w:t>
            </w:r>
          </w:p>
        </w:tc>
        <w:tc>
          <w:tcPr>
            <w:tcW w:w="1120" w:type="dxa"/>
            <w:tcBorders>
              <w:top w:val="nil"/>
              <w:left w:val="single" w:sz="4" w:space="0" w:color="000000"/>
              <w:bottom w:val="single" w:sz="4" w:space="0" w:color="000000"/>
              <w:right w:val="nil"/>
            </w:tcBorders>
            <w:shd w:val="clear" w:color="000000" w:fill="FFFFFF"/>
            <w:vAlign w:val="center"/>
            <w:hideMark/>
          </w:tcPr>
          <w:p w14:paraId="135F3DB7" w14:textId="77777777" w:rsidR="00666C73" w:rsidRPr="009A1A34" w:rsidRDefault="00666C73" w:rsidP="001447A0">
            <w:pPr>
              <w:jc w:val="center"/>
              <w:rPr>
                <w:color w:val="000000"/>
                <w:sz w:val="16"/>
                <w:szCs w:val="16"/>
              </w:rPr>
            </w:pPr>
            <w:r w:rsidRPr="009A1A34">
              <w:rPr>
                <w:color w:val="000000"/>
                <w:sz w:val="16"/>
                <w:szCs w:val="16"/>
              </w:rPr>
              <w:t>221,48</w:t>
            </w:r>
          </w:p>
        </w:tc>
        <w:tc>
          <w:tcPr>
            <w:tcW w:w="886" w:type="dxa"/>
            <w:tcBorders>
              <w:top w:val="nil"/>
              <w:left w:val="single" w:sz="4" w:space="0" w:color="000000"/>
              <w:bottom w:val="single" w:sz="4" w:space="0" w:color="000000"/>
              <w:right w:val="nil"/>
            </w:tcBorders>
            <w:shd w:val="clear" w:color="000000" w:fill="FFFFFF"/>
            <w:vAlign w:val="center"/>
            <w:hideMark/>
          </w:tcPr>
          <w:p w14:paraId="47CF53BF" w14:textId="77777777" w:rsidR="00666C73" w:rsidRPr="009A1A34" w:rsidRDefault="00666C73" w:rsidP="001447A0">
            <w:pPr>
              <w:jc w:val="center"/>
              <w:rPr>
                <w:color w:val="000000"/>
                <w:sz w:val="16"/>
                <w:szCs w:val="16"/>
              </w:rPr>
            </w:pPr>
            <w:r w:rsidRPr="009A1A34">
              <w:rPr>
                <w:color w:val="000000"/>
                <w:sz w:val="16"/>
                <w:szCs w:val="16"/>
              </w:rPr>
              <w:t>17,61</w:t>
            </w:r>
          </w:p>
        </w:tc>
        <w:tc>
          <w:tcPr>
            <w:tcW w:w="1015" w:type="dxa"/>
            <w:tcBorders>
              <w:top w:val="nil"/>
              <w:left w:val="single" w:sz="4" w:space="0" w:color="000000"/>
              <w:bottom w:val="single" w:sz="4" w:space="0" w:color="000000"/>
              <w:right w:val="nil"/>
            </w:tcBorders>
            <w:shd w:val="clear" w:color="000000" w:fill="FFFFFF"/>
            <w:vAlign w:val="center"/>
            <w:hideMark/>
          </w:tcPr>
          <w:p w14:paraId="77CC9E0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D8467D" w14:textId="77777777" w:rsidR="00666C73" w:rsidRPr="009A1A34" w:rsidRDefault="00666C73" w:rsidP="001447A0">
            <w:pPr>
              <w:jc w:val="center"/>
              <w:rPr>
                <w:color w:val="000000"/>
                <w:sz w:val="16"/>
                <w:szCs w:val="16"/>
              </w:rPr>
            </w:pPr>
            <w:r w:rsidRPr="009A1A34">
              <w:rPr>
                <w:color w:val="000000"/>
                <w:sz w:val="16"/>
                <w:szCs w:val="16"/>
              </w:rPr>
              <w:t>243,76</w:t>
            </w:r>
          </w:p>
        </w:tc>
        <w:tc>
          <w:tcPr>
            <w:tcW w:w="1120" w:type="dxa"/>
            <w:tcBorders>
              <w:top w:val="nil"/>
              <w:left w:val="single" w:sz="4" w:space="0" w:color="000000"/>
              <w:bottom w:val="single" w:sz="4" w:space="0" w:color="000000"/>
              <w:right w:val="nil"/>
            </w:tcBorders>
            <w:shd w:val="clear" w:color="000000" w:fill="FFFFFF"/>
            <w:vAlign w:val="center"/>
            <w:hideMark/>
          </w:tcPr>
          <w:p w14:paraId="27152DA9" w14:textId="77777777" w:rsidR="00666C73" w:rsidRPr="009A1A34" w:rsidRDefault="00666C73" w:rsidP="001447A0">
            <w:pPr>
              <w:jc w:val="center"/>
              <w:rPr>
                <w:color w:val="000000"/>
                <w:sz w:val="16"/>
                <w:szCs w:val="16"/>
              </w:rPr>
            </w:pPr>
            <w:r w:rsidRPr="009A1A34">
              <w:rPr>
                <w:color w:val="000000"/>
                <w:sz w:val="16"/>
                <w:szCs w:val="16"/>
              </w:rPr>
              <w:t>225,84</w:t>
            </w:r>
          </w:p>
        </w:tc>
        <w:tc>
          <w:tcPr>
            <w:tcW w:w="886" w:type="dxa"/>
            <w:tcBorders>
              <w:top w:val="nil"/>
              <w:left w:val="single" w:sz="4" w:space="0" w:color="000000"/>
              <w:bottom w:val="single" w:sz="4" w:space="0" w:color="000000"/>
              <w:right w:val="nil"/>
            </w:tcBorders>
            <w:shd w:val="clear" w:color="000000" w:fill="FFFFFF"/>
            <w:vAlign w:val="center"/>
            <w:hideMark/>
          </w:tcPr>
          <w:p w14:paraId="728576CC" w14:textId="77777777" w:rsidR="00666C73" w:rsidRPr="009A1A34" w:rsidRDefault="00666C73" w:rsidP="001447A0">
            <w:pPr>
              <w:jc w:val="center"/>
              <w:rPr>
                <w:color w:val="000000"/>
                <w:sz w:val="16"/>
                <w:szCs w:val="16"/>
              </w:rPr>
            </w:pPr>
            <w:r w:rsidRPr="009A1A34">
              <w:rPr>
                <w:color w:val="000000"/>
                <w:sz w:val="16"/>
                <w:szCs w:val="16"/>
              </w:rPr>
              <w:t>17,92</w:t>
            </w:r>
          </w:p>
        </w:tc>
        <w:tc>
          <w:tcPr>
            <w:tcW w:w="1015" w:type="dxa"/>
            <w:tcBorders>
              <w:top w:val="nil"/>
              <w:left w:val="single" w:sz="4" w:space="0" w:color="000000"/>
              <w:bottom w:val="single" w:sz="4" w:space="0" w:color="000000"/>
              <w:right w:val="nil"/>
            </w:tcBorders>
            <w:shd w:val="clear" w:color="000000" w:fill="FFFFFF"/>
            <w:vAlign w:val="center"/>
            <w:hideMark/>
          </w:tcPr>
          <w:p w14:paraId="052B581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00881" w14:textId="77777777" w:rsidR="00666C73" w:rsidRPr="009A1A34" w:rsidRDefault="00666C73" w:rsidP="001447A0">
            <w:pPr>
              <w:jc w:val="center"/>
              <w:rPr>
                <w:color w:val="000000"/>
                <w:sz w:val="16"/>
                <w:szCs w:val="16"/>
              </w:rPr>
            </w:pPr>
            <w:r w:rsidRPr="009A1A34">
              <w:rPr>
                <w:color w:val="000000"/>
                <w:sz w:val="16"/>
                <w:szCs w:val="16"/>
              </w:rPr>
              <w:t>250,23</w:t>
            </w:r>
          </w:p>
        </w:tc>
        <w:tc>
          <w:tcPr>
            <w:tcW w:w="1120" w:type="dxa"/>
            <w:tcBorders>
              <w:top w:val="nil"/>
              <w:left w:val="single" w:sz="4" w:space="0" w:color="000000"/>
              <w:bottom w:val="single" w:sz="4" w:space="0" w:color="000000"/>
              <w:right w:val="nil"/>
            </w:tcBorders>
            <w:shd w:val="clear" w:color="000000" w:fill="FFFFFF"/>
            <w:vAlign w:val="center"/>
            <w:hideMark/>
          </w:tcPr>
          <w:p w14:paraId="2FB33101" w14:textId="77777777" w:rsidR="00666C73" w:rsidRPr="009A1A34" w:rsidRDefault="00666C73" w:rsidP="001447A0">
            <w:pPr>
              <w:jc w:val="center"/>
              <w:rPr>
                <w:color w:val="000000"/>
                <w:sz w:val="16"/>
                <w:szCs w:val="16"/>
              </w:rPr>
            </w:pPr>
            <w:r w:rsidRPr="009A1A34">
              <w:rPr>
                <w:color w:val="000000"/>
                <w:sz w:val="16"/>
                <w:szCs w:val="16"/>
              </w:rPr>
              <w:t>231,86</w:t>
            </w:r>
          </w:p>
        </w:tc>
        <w:tc>
          <w:tcPr>
            <w:tcW w:w="886" w:type="dxa"/>
            <w:tcBorders>
              <w:top w:val="nil"/>
              <w:left w:val="single" w:sz="4" w:space="0" w:color="000000"/>
              <w:bottom w:val="single" w:sz="4" w:space="0" w:color="000000"/>
              <w:right w:val="nil"/>
            </w:tcBorders>
            <w:shd w:val="clear" w:color="000000" w:fill="FFFFFF"/>
            <w:vAlign w:val="center"/>
            <w:hideMark/>
          </w:tcPr>
          <w:p w14:paraId="086BBBD3" w14:textId="77777777" w:rsidR="00666C73" w:rsidRPr="009A1A34" w:rsidRDefault="00666C73" w:rsidP="001447A0">
            <w:pPr>
              <w:jc w:val="center"/>
              <w:rPr>
                <w:color w:val="000000"/>
                <w:sz w:val="16"/>
                <w:szCs w:val="16"/>
              </w:rPr>
            </w:pPr>
            <w:r w:rsidRPr="009A1A34">
              <w:rPr>
                <w:color w:val="000000"/>
                <w:sz w:val="16"/>
                <w:szCs w:val="16"/>
              </w:rPr>
              <w:t>18,37</w:t>
            </w:r>
          </w:p>
        </w:tc>
        <w:tc>
          <w:tcPr>
            <w:tcW w:w="1097" w:type="dxa"/>
            <w:tcBorders>
              <w:top w:val="nil"/>
              <w:left w:val="single" w:sz="4" w:space="0" w:color="000000"/>
              <w:bottom w:val="single" w:sz="4" w:space="0" w:color="000000"/>
              <w:right w:val="nil"/>
            </w:tcBorders>
            <w:shd w:val="clear" w:color="000000" w:fill="FFFFFF"/>
            <w:vAlign w:val="center"/>
            <w:hideMark/>
          </w:tcPr>
          <w:p w14:paraId="2811339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6F41812" w14:textId="77777777" w:rsidR="00666C73" w:rsidRPr="009A1A34" w:rsidRDefault="00666C73" w:rsidP="001447A0">
            <w:pPr>
              <w:jc w:val="center"/>
              <w:rPr>
                <w:color w:val="000000"/>
                <w:sz w:val="16"/>
                <w:szCs w:val="16"/>
              </w:rPr>
            </w:pPr>
            <w:r w:rsidRPr="009A1A34">
              <w:rPr>
                <w:color w:val="000000"/>
                <w:sz w:val="16"/>
                <w:szCs w:val="16"/>
              </w:rPr>
              <w:t>257,62</w:t>
            </w:r>
          </w:p>
        </w:tc>
        <w:tc>
          <w:tcPr>
            <w:tcW w:w="1120" w:type="dxa"/>
            <w:tcBorders>
              <w:top w:val="nil"/>
              <w:left w:val="single" w:sz="4" w:space="0" w:color="000000"/>
              <w:bottom w:val="single" w:sz="4" w:space="0" w:color="000000"/>
              <w:right w:val="nil"/>
            </w:tcBorders>
            <w:shd w:val="clear" w:color="000000" w:fill="FFFFFF"/>
            <w:vAlign w:val="center"/>
            <w:hideMark/>
          </w:tcPr>
          <w:p w14:paraId="4D4C2E93" w14:textId="77777777" w:rsidR="00666C73" w:rsidRPr="009A1A34" w:rsidRDefault="00666C73" w:rsidP="001447A0">
            <w:pPr>
              <w:jc w:val="center"/>
              <w:rPr>
                <w:color w:val="000000"/>
                <w:sz w:val="16"/>
                <w:szCs w:val="16"/>
              </w:rPr>
            </w:pPr>
            <w:r w:rsidRPr="009A1A34">
              <w:rPr>
                <w:color w:val="000000"/>
                <w:sz w:val="16"/>
                <w:szCs w:val="16"/>
              </w:rPr>
              <w:t>238,72</w:t>
            </w:r>
          </w:p>
        </w:tc>
        <w:tc>
          <w:tcPr>
            <w:tcW w:w="886" w:type="dxa"/>
            <w:tcBorders>
              <w:top w:val="nil"/>
              <w:left w:val="single" w:sz="4" w:space="0" w:color="000000"/>
              <w:bottom w:val="single" w:sz="4" w:space="0" w:color="000000"/>
              <w:right w:val="nil"/>
            </w:tcBorders>
            <w:shd w:val="clear" w:color="000000" w:fill="FFFFFF"/>
            <w:vAlign w:val="center"/>
            <w:hideMark/>
          </w:tcPr>
          <w:p w14:paraId="7EA3948A" w14:textId="77777777" w:rsidR="00666C73" w:rsidRPr="009A1A34" w:rsidRDefault="00666C73" w:rsidP="001447A0">
            <w:pPr>
              <w:jc w:val="center"/>
              <w:rPr>
                <w:color w:val="000000"/>
                <w:sz w:val="16"/>
                <w:szCs w:val="16"/>
              </w:rPr>
            </w:pPr>
            <w:r w:rsidRPr="009A1A34">
              <w:rPr>
                <w:color w:val="000000"/>
                <w:sz w:val="16"/>
                <w:szCs w:val="16"/>
              </w:rPr>
              <w:t>18,90</w:t>
            </w:r>
          </w:p>
        </w:tc>
        <w:tc>
          <w:tcPr>
            <w:tcW w:w="1097" w:type="dxa"/>
            <w:tcBorders>
              <w:top w:val="nil"/>
              <w:left w:val="single" w:sz="4" w:space="0" w:color="000000"/>
              <w:bottom w:val="single" w:sz="4" w:space="0" w:color="000000"/>
              <w:right w:val="nil"/>
            </w:tcBorders>
            <w:shd w:val="clear" w:color="000000" w:fill="FFFFFF"/>
            <w:vAlign w:val="center"/>
            <w:hideMark/>
          </w:tcPr>
          <w:p w14:paraId="64867B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4A2EA4" w14:textId="77777777" w:rsidR="00666C73" w:rsidRPr="009A1A34" w:rsidRDefault="00666C73" w:rsidP="001447A0">
            <w:pPr>
              <w:jc w:val="center"/>
              <w:rPr>
                <w:color w:val="000000"/>
                <w:sz w:val="16"/>
                <w:szCs w:val="16"/>
              </w:rPr>
            </w:pPr>
            <w:r w:rsidRPr="009A1A34">
              <w:rPr>
                <w:color w:val="000000"/>
                <w:sz w:val="16"/>
                <w:szCs w:val="16"/>
              </w:rPr>
              <w:t>265,25</w:t>
            </w:r>
          </w:p>
        </w:tc>
        <w:tc>
          <w:tcPr>
            <w:tcW w:w="1120" w:type="dxa"/>
            <w:tcBorders>
              <w:top w:val="nil"/>
              <w:left w:val="nil"/>
              <w:bottom w:val="single" w:sz="4" w:space="0" w:color="auto"/>
              <w:right w:val="single" w:sz="4" w:space="0" w:color="auto"/>
            </w:tcBorders>
            <w:shd w:val="clear" w:color="000000" w:fill="FFFFFF"/>
            <w:vAlign w:val="center"/>
            <w:hideMark/>
          </w:tcPr>
          <w:p w14:paraId="36EC1841" w14:textId="77777777" w:rsidR="00666C73" w:rsidRPr="009A1A34" w:rsidRDefault="00666C73" w:rsidP="001447A0">
            <w:pPr>
              <w:jc w:val="center"/>
              <w:rPr>
                <w:color w:val="000000"/>
                <w:sz w:val="16"/>
                <w:szCs w:val="16"/>
              </w:rPr>
            </w:pPr>
            <w:r w:rsidRPr="009A1A34">
              <w:rPr>
                <w:color w:val="000000"/>
                <w:sz w:val="16"/>
                <w:szCs w:val="16"/>
              </w:rPr>
              <w:t>245,79</w:t>
            </w:r>
          </w:p>
        </w:tc>
        <w:tc>
          <w:tcPr>
            <w:tcW w:w="886" w:type="dxa"/>
            <w:tcBorders>
              <w:top w:val="nil"/>
              <w:left w:val="nil"/>
              <w:bottom w:val="single" w:sz="4" w:space="0" w:color="auto"/>
              <w:right w:val="single" w:sz="4" w:space="0" w:color="auto"/>
            </w:tcBorders>
            <w:shd w:val="clear" w:color="000000" w:fill="FFFFFF"/>
            <w:vAlign w:val="center"/>
            <w:hideMark/>
          </w:tcPr>
          <w:p w14:paraId="1A6B44D1" w14:textId="77777777" w:rsidR="00666C73" w:rsidRPr="009A1A34" w:rsidRDefault="00666C73" w:rsidP="001447A0">
            <w:pPr>
              <w:jc w:val="center"/>
              <w:rPr>
                <w:color w:val="000000"/>
                <w:sz w:val="16"/>
                <w:szCs w:val="16"/>
              </w:rPr>
            </w:pPr>
            <w:r w:rsidRPr="009A1A34">
              <w:rPr>
                <w:color w:val="000000"/>
                <w:sz w:val="16"/>
                <w:szCs w:val="16"/>
              </w:rPr>
              <w:t>19,46</w:t>
            </w:r>
          </w:p>
        </w:tc>
        <w:tc>
          <w:tcPr>
            <w:tcW w:w="1015" w:type="dxa"/>
            <w:tcBorders>
              <w:top w:val="nil"/>
              <w:left w:val="nil"/>
              <w:bottom w:val="single" w:sz="4" w:space="0" w:color="auto"/>
              <w:right w:val="single" w:sz="4" w:space="0" w:color="auto"/>
            </w:tcBorders>
            <w:shd w:val="clear" w:color="000000" w:fill="FFFFFF"/>
            <w:vAlign w:val="center"/>
            <w:hideMark/>
          </w:tcPr>
          <w:p w14:paraId="203BB92E" w14:textId="77777777" w:rsidR="00666C73" w:rsidRPr="009A1A34" w:rsidRDefault="00666C73" w:rsidP="001447A0">
            <w:pPr>
              <w:jc w:val="center"/>
              <w:rPr>
                <w:sz w:val="16"/>
                <w:szCs w:val="16"/>
              </w:rPr>
            </w:pPr>
            <w:r w:rsidRPr="009A1A34">
              <w:rPr>
                <w:sz w:val="16"/>
                <w:szCs w:val="16"/>
              </w:rPr>
              <w:t>-</w:t>
            </w:r>
          </w:p>
        </w:tc>
      </w:tr>
      <w:tr w:rsidR="00666C73" w:rsidRPr="009A1A34" w14:paraId="69900B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9FEC13" w14:textId="77777777" w:rsidR="00666C73" w:rsidRPr="009A1A34" w:rsidRDefault="00666C73" w:rsidP="001447A0">
            <w:pPr>
              <w:rPr>
                <w:sz w:val="16"/>
                <w:szCs w:val="16"/>
              </w:rPr>
            </w:pPr>
            <w:r w:rsidRPr="009A1A34">
              <w:rPr>
                <w:sz w:val="16"/>
                <w:szCs w:val="16"/>
              </w:rPr>
              <w:t>аудиторские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A3062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D2C96AE" w14:textId="77777777" w:rsidR="00666C73" w:rsidRPr="009A1A34" w:rsidRDefault="00666C73" w:rsidP="001447A0">
            <w:pPr>
              <w:jc w:val="center"/>
              <w:rPr>
                <w:color w:val="000000"/>
                <w:sz w:val="16"/>
                <w:szCs w:val="16"/>
              </w:rPr>
            </w:pPr>
            <w:r w:rsidRPr="009A1A34">
              <w:rPr>
                <w:color w:val="000000"/>
                <w:sz w:val="16"/>
                <w:szCs w:val="16"/>
              </w:rPr>
              <w:t>67,73</w:t>
            </w:r>
          </w:p>
        </w:tc>
        <w:tc>
          <w:tcPr>
            <w:tcW w:w="1120" w:type="dxa"/>
            <w:tcBorders>
              <w:top w:val="nil"/>
              <w:left w:val="single" w:sz="4" w:space="0" w:color="000000"/>
              <w:bottom w:val="single" w:sz="4" w:space="0" w:color="000000"/>
              <w:right w:val="nil"/>
            </w:tcBorders>
            <w:shd w:val="clear" w:color="000000" w:fill="FFFFFF"/>
            <w:vAlign w:val="center"/>
            <w:hideMark/>
          </w:tcPr>
          <w:p w14:paraId="629D74A4" w14:textId="77777777" w:rsidR="00666C73" w:rsidRPr="009A1A34" w:rsidRDefault="00666C73" w:rsidP="001447A0">
            <w:pPr>
              <w:jc w:val="center"/>
              <w:rPr>
                <w:color w:val="000000"/>
                <w:sz w:val="16"/>
                <w:szCs w:val="16"/>
              </w:rPr>
            </w:pPr>
            <w:r w:rsidRPr="009A1A34">
              <w:rPr>
                <w:color w:val="000000"/>
                <w:sz w:val="16"/>
                <w:szCs w:val="16"/>
              </w:rPr>
              <w:t>61,98</w:t>
            </w:r>
          </w:p>
        </w:tc>
        <w:tc>
          <w:tcPr>
            <w:tcW w:w="886" w:type="dxa"/>
            <w:tcBorders>
              <w:top w:val="nil"/>
              <w:left w:val="single" w:sz="4" w:space="0" w:color="000000"/>
              <w:bottom w:val="single" w:sz="4" w:space="0" w:color="000000"/>
              <w:right w:val="nil"/>
            </w:tcBorders>
            <w:shd w:val="clear" w:color="000000" w:fill="FFFFFF"/>
            <w:vAlign w:val="center"/>
            <w:hideMark/>
          </w:tcPr>
          <w:p w14:paraId="4D9092EA" w14:textId="77777777" w:rsidR="00666C73" w:rsidRPr="009A1A34" w:rsidRDefault="00666C73" w:rsidP="001447A0">
            <w:pPr>
              <w:jc w:val="center"/>
              <w:rPr>
                <w:color w:val="000000"/>
                <w:sz w:val="16"/>
                <w:szCs w:val="16"/>
              </w:rPr>
            </w:pPr>
            <w:r w:rsidRPr="009A1A34">
              <w:rPr>
                <w:color w:val="000000"/>
                <w:sz w:val="16"/>
                <w:szCs w:val="16"/>
              </w:rPr>
              <w:t>5,75</w:t>
            </w:r>
          </w:p>
        </w:tc>
        <w:tc>
          <w:tcPr>
            <w:tcW w:w="1015" w:type="dxa"/>
            <w:tcBorders>
              <w:top w:val="nil"/>
              <w:left w:val="single" w:sz="4" w:space="0" w:color="000000"/>
              <w:bottom w:val="single" w:sz="4" w:space="0" w:color="000000"/>
              <w:right w:val="nil"/>
            </w:tcBorders>
            <w:shd w:val="clear" w:color="000000" w:fill="FFFFFF"/>
            <w:vAlign w:val="center"/>
            <w:hideMark/>
          </w:tcPr>
          <w:p w14:paraId="3E6104F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B07FEB3" w14:textId="77777777" w:rsidR="00666C73" w:rsidRPr="009A1A34" w:rsidRDefault="00666C73" w:rsidP="001447A0">
            <w:pPr>
              <w:jc w:val="center"/>
              <w:rPr>
                <w:color w:val="000000"/>
                <w:sz w:val="16"/>
                <w:szCs w:val="16"/>
              </w:rPr>
            </w:pPr>
            <w:r w:rsidRPr="009A1A34">
              <w:rPr>
                <w:color w:val="000000"/>
                <w:sz w:val="16"/>
                <w:szCs w:val="16"/>
              </w:rPr>
              <w:t>69,05</w:t>
            </w:r>
          </w:p>
        </w:tc>
        <w:tc>
          <w:tcPr>
            <w:tcW w:w="1120" w:type="dxa"/>
            <w:tcBorders>
              <w:top w:val="nil"/>
              <w:left w:val="single" w:sz="4" w:space="0" w:color="000000"/>
              <w:bottom w:val="single" w:sz="4" w:space="0" w:color="000000"/>
              <w:right w:val="nil"/>
            </w:tcBorders>
            <w:shd w:val="clear" w:color="000000" w:fill="FFFFFF"/>
            <w:vAlign w:val="center"/>
            <w:hideMark/>
          </w:tcPr>
          <w:p w14:paraId="6CC2EEBE" w14:textId="77777777" w:rsidR="00666C73" w:rsidRPr="009A1A34" w:rsidRDefault="00666C73" w:rsidP="001447A0">
            <w:pPr>
              <w:jc w:val="center"/>
              <w:rPr>
                <w:color w:val="000000"/>
                <w:sz w:val="16"/>
                <w:szCs w:val="16"/>
              </w:rPr>
            </w:pPr>
            <w:r w:rsidRPr="009A1A34">
              <w:rPr>
                <w:color w:val="000000"/>
                <w:sz w:val="16"/>
                <w:szCs w:val="16"/>
              </w:rPr>
              <w:t>63,21</w:t>
            </w:r>
          </w:p>
        </w:tc>
        <w:tc>
          <w:tcPr>
            <w:tcW w:w="886" w:type="dxa"/>
            <w:tcBorders>
              <w:top w:val="nil"/>
              <w:left w:val="single" w:sz="4" w:space="0" w:color="000000"/>
              <w:bottom w:val="single" w:sz="4" w:space="0" w:color="000000"/>
              <w:right w:val="nil"/>
            </w:tcBorders>
            <w:shd w:val="clear" w:color="000000" w:fill="FFFFFF"/>
            <w:vAlign w:val="center"/>
            <w:hideMark/>
          </w:tcPr>
          <w:p w14:paraId="0D4DE770" w14:textId="77777777" w:rsidR="00666C73" w:rsidRPr="009A1A34" w:rsidRDefault="00666C73" w:rsidP="001447A0">
            <w:pPr>
              <w:jc w:val="center"/>
              <w:rPr>
                <w:color w:val="000000"/>
                <w:sz w:val="16"/>
                <w:szCs w:val="16"/>
              </w:rPr>
            </w:pPr>
            <w:r w:rsidRPr="009A1A34">
              <w:rPr>
                <w:color w:val="000000"/>
                <w:sz w:val="16"/>
                <w:szCs w:val="16"/>
              </w:rPr>
              <w:t>5,85</w:t>
            </w:r>
          </w:p>
        </w:tc>
        <w:tc>
          <w:tcPr>
            <w:tcW w:w="1015" w:type="dxa"/>
            <w:tcBorders>
              <w:top w:val="nil"/>
              <w:left w:val="single" w:sz="4" w:space="0" w:color="000000"/>
              <w:bottom w:val="single" w:sz="4" w:space="0" w:color="000000"/>
              <w:right w:val="nil"/>
            </w:tcBorders>
            <w:shd w:val="clear" w:color="000000" w:fill="FFFFFF"/>
            <w:vAlign w:val="center"/>
            <w:hideMark/>
          </w:tcPr>
          <w:p w14:paraId="00B4634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510EA8" w14:textId="77777777" w:rsidR="00666C73" w:rsidRPr="009A1A34" w:rsidRDefault="00666C73" w:rsidP="001447A0">
            <w:pPr>
              <w:jc w:val="center"/>
              <w:rPr>
                <w:color w:val="000000"/>
                <w:sz w:val="16"/>
                <w:szCs w:val="16"/>
              </w:rPr>
            </w:pPr>
            <w:r w:rsidRPr="009A1A34">
              <w:rPr>
                <w:color w:val="000000"/>
                <w:sz w:val="16"/>
                <w:szCs w:val="16"/>
              </w:rPr>
              <w:t>70,88</w:t>
            </w:r>
          </w:p>
        </w:tc>
        <w:tc>
          <w:tcPr>
            <w:tcW w:w="1120" w:type="dxa"/>
            <w:tcBorders>
              <w:top w:val="nil"/>
              <w:left w:val="single" w:sz="4" w:space="0" w:color="000000"/>
              <w:bottom w:val="single" w:sz="4" w:space="0" w:color="000000"/>
              <w:right w:val="nil"/>
            </w:tcBorders>
            <w:shd w:val="clear" w:color="000000" w:fill="FFFFFF"/>
            <w:vAlign w:val="center"/>
            <w:hideMark/>
          </w:tcPr>
          <w:p w14:paraId="77AC0C89" w14:textId="77777777" w:rsidR="00666C73" w:rsidRPr="009A1A34" w:rsidRDefault="00666C73" w:rsidP="001447A0">
            <w:pPr>
              <w:jc w:val="center"/>
              <w:rPr>
                <w:color w:val="000000"/>
                <w:sz w:val="16"/>
                <w:szCs w:val="16"/>
              </w:rPr>
            </w:pPr>
            <w:r w:rsidRPr="009A1A34">
              <w:rPr>
                <w:color w:val="000000"/>
                <w:sz w:val="16"/>
                <w:szCs w:val="16"/>
              </w:rPr>
              <w:t>64,89</w:t>
            </w:r>
          </w:p>
        </w:tc>
        <w:tc>
          <w:tcPr>
            <w:tcW w:w="886" w:type="dxa"/>
            <w:tcBorders>
              <w:top w:val="nil"/>
              <w:left w:val="single" w:sz="4" w:space="0" w:color="000000"/>
              <w:bottom w:val="single" w:sz="4" w:space="0" w:color="000000"/>
              <w:right w:val="nil"/>
            </w:tcBorders>
            <w:shd w:val="clear" w:color="000000" w:fill="FFFFFF"/>
            <w:vAlign w:val="center"/>
            <w:hideMark/>
          </w:tcPr>
          <w:p w14:paraId="1E69D061" w14:textId="77777777" w:rsidR="00666C73" w:rsidRPr="009A1A34" w:rsidRDefault="00666C73" w:rsidP="001447A0">
            <w:pPr>
              <w:jc w:val="center"/>
              <w:rPr>
                <w:color w:val="000000"/>
                <w:sz w:val="16"/>
                <w:szCs w:val="16"/>
              </w:rPr>
            </w:pPr>
            <w:r w:rsidRPr="009A1A34">
              <w:rPr>
                <w:color w:val="000000"/>
                <w:sz w:val="16"/>
                <w:szCs w:val="16"/>
              </w:rPr>
              <w:t>5,99</w:t>
            </w:r>
          </w:p>
        </w:tc>
        <w:tc>
          <w:tcPr>
            <w:tcW w:w="1097" w:type="dxa"/>
            <w:tcBorders>
              <w:top w:val="nil"/>
              <w:left w:val="single" w:sz="4" w:space="0" w:color="000000"/>
              <w:bottom w:val="single" w:sz="4" w:space="0" w:color="000000"/>
              <w:right w:val="nil"/>
            </w:tcBorders>
            <w:shd w:val="clear" w:color="000000" w:fill="FFFFFF"/>
            <w:vAlign w:val="center"/>
            <w:hideMark/>
          </w:tcPr>
          <w:p w14:paraId="5C6BEAF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322A5E8" w14:textId="77777777" w:rsidR="00666C73" w:rsidRPr="009A1A34" w:rsidRDefault="00666C73" w:rsidP="001447A0">
            <w:pPr>
              <w:jc w:val="center"/>
              <w:rPr>
                <w:color w:val="000000"/>
                <w:sz w:val="16"/>
                <w:szCs w:val="16"/>
              </w:rPr>
            </w:pPr>
            <w:r w:rsidRPr="009A1A34">
              <w:rPr>
                <w:color w:val="000000"/>
                <w:sz w:val="16"/>
                <w:szCs w:val="16"/>
              </w:rPr>
              <w:t>72,98</w:t>
            </w:r>
          </w:p>
        </w:tc>
        <w:tc>
          <w:tcPr>
            <w:tcW w:w="1120" w:type="dxa"/>
            <w:tcBorders>
              <w:top w:val="nil"/>
              <w:left w:val="single" w:sz="4" w:space="0" w:color="000000"/>
              <w:bottom w:val="single" w:sz="4" w:space="0" w:color="000000"/>
              <w:right w:val="nil"/>
            </w:tcBorders>
            <w:shd w:val="clear" w:color="000000" w:fill="FFFFFF"/>
            <w:vAlign w:val="center"/>
            <w:hideMark/>
          </w:tcPr>
          <w:p w14:paraId="53437F62" w14:textId="77777777" w:rsidR="00666C73" w:rsidRPr="009A1A34" w:rsidRDefault="00666C73" w:rsidP="001447A0">
            <w:pPr>
              <w:jc w:val="center"/>
              <w:rPr>
                <w:color w:val="000000"/>
                <w:sz w:val="16"/>
                <w:szCs w:val="16"/>
              </w:rPr>
            </w:pPr>
            <w:r w:rsidRPr="009A1A34">
              <w:rPr>
                <w:color w:val="000000"/>
                <w:sz w:val="16"/>
                <w:szCs w:val="16"/>
              </w:rPr>
              <w:t>66,81</w:t>
            </w:r>
          </w:p>
        </w:tc>
        <w:tc>
          <w:tcPr>
            <w:tcW w:w="886" w:type="dxa"/>
            <w:tcBorders>
              <w:top w:val="nil"/>
              <w:left w:val="single" w:sz="4" w:space="0" w:color="000000"/>
              <w:bottom w:val="single" w:sz="4" w:space="0" w:color="000000"/>
              <w:right w:val="nil"/>
            </w:tcBorders>
            <w:shd w:val="clear" w:color="000000" w:fill="FFFFFF"/>
            <w:vAlign w:val="center"/>
            <w:hideMark/>
          </w:tcPr>
          <w:p w14:paraId="5F7AC517" w14:textId="77777777" w:rsidR="00666C73" w:rsidRPr="009A1A34" w:rsidRDefault="00666C73" w:rsidP="001447A0">
            <w:pPr>
              <w:jc w:val="center"/>
              <w:rPr>
                <w:color w:val="000000"/>
                <w:sz w:val="16"/>
                <w:szCs w:val="16"/>
              </w:rPr>
            </w:pPr>
            <w:r w:rsidRPr="009A1A34">
              <w:rPr>
                <w:color w:val="000000"/>
                <w:sz w:val="16"/>
                <w:szCs w:val="16"/>
              </w:rPr>
              <w:t>6,17</w:t>
            </w:r>
          </w:p>
        </w:tc>
        <w:tc>
          <w:tcPr>
            <w:tcW w:w="1097" w:type="dxa"/>
            <w:tcBorders>
              <w:top w:val="nil"/>
              <w:left w:val="single" w:sz="4" w:space="0" w:color="000000"/>
              <w:bottom w:val="single" w:sz="4" w:space="0" w:color="000000"/>
              <w:right w:val="nil"/>
            </w:tcBorders>
            <w:shd w:val="clear" w:color="000000" w:fill="FFFFFF"/>
            <w:vAlign w:val="center"/>
            <w:hideMark/>
          </w:tcPr>
          <w:p w14:paraId="03E7F22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42749F" w14:textId="77777777" w:rsidR="00666C73" w:rsidRPr="009A1A34" w:rsidRDefault="00666C73" w:rsidP="001447A0">
            <w:pPr>
              <w:jc w:val="center"/>
              <w:rPr>
                <w:color w:val="000000"/>
                <w:sz w:val="16"/>
                <w:szCs w:val="16"/>
              </w:rPr>
            </w:pPr>
            <w:r w:rsidRPr="009A1A34">
              <w:rPr>
                <w:color w:val="000000"/>
                <w:sz w:val="16"/>
                <w:szCs w:val="16"/>
              </w:rPr>
              <w:t>75,14</w:t>
            </w:r>
          </w:p>
        </w:tc>
        <w:tc>
          <w:tcPr>
            <w:tcW w:w="1120" w:type="dxa"/>
            <w:tcBorders>
              <w:top w:val="nil"/>
              <w:left w:val="nil"/>
              <w:bottom w:val="single" w:sz="4" w:space="0" w:color="auto"/>
              <w:right w:val="single" w:sz="4" w:space="0" w:color="auto"/>
            </w:tcBorders>
            <w:shd w:val="clear" w:color="000000" w:fill="FFFFFF"/>
            <w:vAlign w:val="center"/>
            <w:hideMark/>
          </w:tcPr>
          <w:p w14:paraId="3480F485" w14:textId="77777777" w:rsidR="00666C73" w:rsidRPr="009A1A34" w:rsidRDefault="00666C73" w:rsidP="001447A0">
            <w:pPr>
              <w:jc w:val="center"/>
              <w:rPr>
                <w:color w:val="000000"/>
                <w:sz w:val="16"/>
                <w:szCs w:val="16"/>
              </w:rPr>
            </w:pPr>
            <w:r w:rsidRPr="009A1A34">
              <w:rPr>
                <w:color w:val="000000"/>
                <w:sz w:val="16"/>
                <w:szCs w:val="16"/>
              </w:rPr>
              <w:t>68,79</w:t>
            </w:r>
          </w:p>
        </w:tc>
        <w:tc>
          <w:tcPr>
            <w:tcW w:w="886" w:type="dxa"/>
            <w:tcBorders>
              <w:top w:val="nil"/>
              <w:left w:val="nil"/>
              <w:bottom w:val="single" w:sz="4" w:space="0" w:color="auto"/>
              <w:right w:val="single" w:sz="4" w:space="0" w:color="auto"/>
            </w:tcBorders>
            <w:shd w:val="clear" w:color="000000" w:fill="FFFFFF"/>
            <w:vAlign w:val="center"/>
            <w:hideMark/>
          </w:tcPr>
          <w:p w14:paraId="5231566D" w14:textId="77777777" w:rsidR="00666C73" w:rsidRPr="009A1A34" w:rsidRDefault="00666C73" w:rsidP="001447A0">
            <w:pPr>
              <w:jc w:val="center"/>
              <w:rPr>
                <w:color w:val="000000"/>
                <w:sz w:val="16"/>
                <w:szCs w:val="16"/>
              </w:rPr>
            </w:pPr>
            <w:r w:rsidRPr="009A1A34">
              <w:rPr>
                <w:color w:val="000000"/>
                <w:sz w:val="16"/>
                <w:szCs w:val="16"/>
              </w:rPr>
              <w:t>6,35</w:t>
            </w:r>
          </w:p>
        </w:tc>
        <w:tc>
          <w:tcPr>
            <w:tcW w:w="1015" w:type="dxa"/>
            <w:tcBorders>
              <w:top w:val="nil"/>
              <w:left w:val="nil"/>
              <w:bottom w:val="single" w:sz="4" w:space="0" w:color="auto"/>
              <w:right w:val="single" w:sz="4" w:space="0" w:color="auto"/>
            </w:tcBorders>
            <w:shd w:val="clear" w:color="000000" w:fill="FFFFFF"/>
            <w:vAlign w:val="center"/>
            <w:hideMark/>
          </w:tcPr>
          <w:p w14:paraId="49CD71B5" w14:textId="77777777" w:rsidR="00666C73" w:rsidRPr="009A1A34" w:rsidRDefault="00666C73" w:rsidP="001447A0">
            <w:pPr>
              <w:jc w:val="center"/>
              <w:rPr>
                <w:sz w:val="16"/>
                <w:szCs w:val="16"/>
              </w:rPr>
            </w:pPr>
            <w:r w:rsidRPr="009A1A34">
              <w:rPr>
                <w:sz w:val="16"/>
                <w:szCs w:val="16"/>
              </w:rPr>
              <w:t>-</w:t>
            </w:r>
          </w:p>
        </w:tc>
      </w:tr>
      <w:tr w:rsidR="00666C73" w:rsidRPr="009A1A34" w14:paraId="004A51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28BD94" w14:textId="77777777" w:rsidR="00666C73" w:rsidRPr="009A1A34" w:rsidRDefault="00666C73" w:rsidP="001447A0">
            <w:pPr>
              <w:rPr>
                <w:sz w:val="16"/>
                <w:szCs w:val="16"/>
              </w:rPr>
            </w:pPr>
            <w:r w:rsidRPr="009A1A34">
              <w:rPr>
                <w:sz w:val="16"/>
                <w:szCs w:val="16"/>
              </w:rPr>
              <w:t>услуги по сбытовой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3FDBA5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E2AB2A" w14:textId="77777777" w:rsidR="00666C73" w:rsidRPr="009A1A34" w:rsidRDefault="00666C73" w:rsidP="001447A0">
            <w:pPr>
              <w:jc w:val="center"/>
              <w:rPr>
                <w:color w:val="000000"/>
                <w:sz w:val="16"/>
                <w:szCs w:val="16"/>
              </w:rPr>
            </w:pPr>
            <w:r w:rsidRPr="009A1A34">
              <w:rPr>
                <w:color w:val="000000"/>
                <w:sz w:val="16"/>
                <w:szCs w:val="16"/>
              </w:rPr>
              <w:t>204,58</w:t>
            </w:r>
          </w:p>
        </w:tc>
        <w:tc>
          <w:tcPr>
            <w:tcW w:w="1120" w:type="dxa"/>
            <w:tcBorders>
              <w:top w:val="nil"/>
              <w:left w:val="single" w:sz="4" w:space="0" w:color="000000"/>
              <w:bottom w:val="single" w:sz="4" w:space="0" w:color="000000"/>
              <w:right w:val="nil"/>
            </w:tcBorders>
            <w:shd w:val="clear" w:color="000000" w:fill="FFFFFF"/>
            <w:vAlign w:val="center"/>
            <w:hideMark/>
          </w:tcPr>
          <w:p w14:paraId="7DCD6B5B" w14:textId="77777777" w:rsidR="00666C73" w:rsidRPr="009A1A34" w:rsidRDefault="00666C73" w:rsidP="001447A0">
            <w:pPr>
              <w:jc w:val="center"/>
              <w:rPr>
                <w:color w:val="000000"/>
                <w:sz w:val="16"/>
                <w:szCs w:val="16"/>
              </w:rPr>
            </w:pPr>
            <w:r w:rsidRPr="009A1A34">
              <w:rPr>
                <w:color w:val="000000"/>
                <w:sz w:val="16"/>
                <w:szCs w:val="16"/>
              </w:rPr>
              <w:t>204,58</w:t>
            </w:r>
          </w:p>
        </w:tc>
        <w:tc>
          <w:tcPr>
            <w:tcW w:w="886" w:type="dxa"/>
            <w:tcBorders>
              <w:top w:val="nil"/>
              <w:left w:val="single" w:sz="4" w:space="0" w:color="000000"/>
              <w:bottom w:val="single" w:sz="4" w:space="0" w:color="000000"/>
              <w:right w:val="nil"/>
            </w:tcBorders>
            <w:shd w:val="clear" w:color="000000" w:fill="FFFFFF"/>
            <w:vAlign w:val="center"/>
            <w:hideMark/>
          </w:tcPr>
          <w:p w14:paraId="4C9C80F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B0D38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380215" w14:textId="77777777" w:rsidR="00666C73" w:rsidRPr="009A1A34" w:rsidRDefault="00666C73" w:rsidP="001447A0">
            <w:pPr>
              <w:jc w:val="center"/>
              <w:rPr>
                <w:color w:val="000000"/>
                <w:sz w:val="16"/>
                <w:szCs w:val="16"/>
              </w:rPr>
            </w:pPr>
            <w:r w:rsidRPr="009A1A34">
              <w:rPr>
                <w:color w:val="000000"/>
                <w:sz w:val="16"/>
                <w:szCs w:val="16"/>
              </w:rPr>
              <w:t>208,62</w:t>
            </w:r>
          </w:p>
        </w:tc>
        <w:tc>
          <w:tcPr>
            <w:tcW w:w="1120" w:type="dxa"/>
            <w:tcBorders>
              <w:top w:val="nil"/>
              <w:left w:val="single" w:sz="4" w:space="0" w:color="000000"/>
              <w:bottom w:val="single" w:sz="4" w:space="0" w:color="000000"/>
              <w:right w:val="nil"/>
            </w:tcBorders>
            <w:shd w:val="clear" w:color="000000" w:fill="FFFFFF"/>
            <w:vAlign w:val="center"/>
            <w:hideMark/>
          </w:tcPr>
          <w:p w14:paraId="40B49F3E" w14:textId="77777777" w:rsidR="00666C73" w:rsidRPr="009A1A34" w:rsidRDefault="00666C73" w:rsidP="001447A0">
            <w:pPr>
              <w:jc w:val="center"/>
              <w:rPr>
                <w:color w:val="000000"/>
                <w:sz w:val="16"/>
                <w:szCs w:val="16"/>
              </w:rPr>
            </w:pPr>
            <w:r w:rsidRPr="009A1A34">
              <w:rPr>
                <w:color w:val="000000"/>
                <w:sz w:val="16"/>
                <w:szCs w:val="16"/>
              </w:rPr>
              <w:t>208,62</w:t>
            </w:r>
          </w:p>
        </w:tc>
        <w:tc>
          <w:tcPr>
            <w:tcW w:w="886" w:type="dxa"/>
            <w:tcBorders>
              <w:top w:val="nil"/>
              <w:left w:val="single" w:sz="4" w:space="0" w:color="000000"/>
              <w:bottom w:val="single" w:sz="4" w:space="0" w:color="000000"/>
              <w:right w:val="nil"/>
            </w:tcBorders>
            <w:shd w:val="clear" w:color="000000" w:fill="FFFFFF"/>
            <w:vAlign w:val="center"/>
            <w:hideMark/>
          </w:tcPr>
          <w:p w14:paraId="6C4DEF8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4EAFE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62CF40D" w14:textId="77777777" w:rsidR="00666C73" w:rsidRPr="009A1A34" w:rsidRDefault="00666C73" w:rsidP="001447A0">
            <w:pPr>
              <w:jc w:val="center"/>
              <w:rPr>
                <w:color w:val="000000"/>
                <w:sz w:val="16"/>
                <w:szCs w:val="16"/>
              </w:rPr>
            </w:pPr>
            <w:r w:rsidRPr="009A1A34">
              <w:rPr>
                <w:color w:val="000000"/>
                <w:sz w:val="16"/>
                <w:szCs w:val="16"/>
              </w:rPr>
              <w:t>214,17</w:t>
            </w:r>
          </w:p>
        </w:tc>
        <w:tc>
          <w:tcPr>
            <w:tcW w:w="1120" w:type="dxa"/>
            <w:tcBorders>
              <w:top w:val="nil"/>
              <w:left w:val="single" w:sz="4" w:space="0" w:color="000000"/>
              <w:bottom w:val="single" w:sz="4" w:space="0" w:color="000000"/>
              <w:right w:val="nil"/>
            </w:tcBorders>
            <w:shd w:val="clear" w:color="000000" w:fill="FFFFFF"/>
            <w:vAlign w:val="center"/>
            <w:hideMark/>
          </w:tcPr>
          <w:p w14:paraId="459B6E64" w14:textId="77777777" w:rsidR="00666C73" w:rsidRPr="009A1A34" w:rsidRDefault="00666C73" w:rsidP="001447A0">
            <w:pPr>
              <w:jc w:val="center"/>
              <w:rPr>
                <w:color w:val="000000"/>
                <w:sz w:val="16"/>
                <w:szCs w:val="16"/>
              </w:rPr>
            </w:pPr>
            <w:r w:rsidRPr="009A1A34">
              <w:rPr>
                <w:color w:val="000000"/>
                <w:sz w:val="16"/>
                <w:szCs w:val="16"/>
              </w:rPr>
              <w:t>214,17</w:t>
            </w:r>
          </w:p>
        </w:tc>
        <w:tc>
          <w:tcPr>
            <w:tcW w:w="886" w:type="dxa"/>
            <w:tcBorders>
              <w:top w:val="nil"/>
              <w:left w:val="single" w:sz="4" w:space="0" w:color="000000"/>
              <w:bottom w:val="single" w:sz="4" w:space="0" w:color="000000"/>
              <w:right w:val="nil"/>
            </w:tcBorders>
            <w:shd w:val="clear" w:color="000000" w:fill="FFFFFF"/>
            <w:vAlign w:val="center"/>
            <w:hideMark/>
          </w:tcPr>
          <w:p w14:paraId="76E6B9B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703F1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31D888" w14:textId="77777777" w:rsidR="00666C73" w:rsidRPr="009A1A34" w:rsidRDefault="00666C73" w:rsidP="001447A0">
            <w:pPr>
              <w:jc w:val="center"/>
              <w:rPr>
                <w:color w:val="000000"/>
                <w:sz w:val="16"/>
                <w:szCs w:val="16"/>
              </w:rPr>
            </w:pPr>
            <w:r w:rsidRPr="009A1A34">
              <w:rPr>
                <w:color w:val="000000"/>
                <w:sz w:val="16"/>
                <w:szCs w:val="16"/>
              </w:rPr>
              <w:t>220,51</w:t>
            </w:r>
          </w:p>
        </w:tc>
        <w:tc>
          <w:tcPr>
            <w:tcW w:w="1120" w:type="dxa"/>
            <w:tcBorders>
              <w:top w:val="nil"/>
              <w:left w:val="single" w:sz="4" w:space="0" w:color="000000"/>
              <w:bottom w:val="single" w:sz="4" w:space="0" w:color="000000"/>
              <w:right w:val="nil"/>
            </w:tcBorders>
            <w:shd w:val="clear" w:color="000000" w:fill="FFFFFF"/>
            <w:vAlign w:val="center"/>
            <w:hideMark/>
          </w:tcPr>
          <w:p w14:paraId="184CBE90" w14:textId="77777777" w:rsidR="00666C73" w:rsidRPr="009A1A34" w:rsidRDefault="00666C73" w:rsidP="001447A0">
            <w:pPr>
              <w:jc w:val="center"/>
              <w:rPr>
                <w:color w:val="000000"/>
                <w:sz w:val="16"/>
                <w:szCs w:val="16"/>
              </w:rPr>
            </w:pPr>
            <w:r w:rsidRPr="009A1A34">
              <w:rPr>
                <w:color w:val="000000"/>
                <w:sz w:val="16"/>
                <w:szCs w:val="16"/>
              </w:rPr>
              <w:t>220,51</w:t>
            </w:r>
          </w:p>
        </w:tc>
        <w:tc>
          <w:tcPr>
            <w:tcW w:w="886" w:type="dxa"/>
            <w:tcBorders>
              <w:top w:val="nil"/>
              <w:left w:val="single" w:sz="4" w:space="0" w:color="000000"/>
              <w:bottom w:val="single" w:sz="4" w:space="0" w:color="000000"/>
              <w:right w:val="nil"/>
            </w:tcBorders>
            <w:shd w:val="clear" w:color="000000" w:fill="FFFFFF"/>
            <w:vAlign w:val="center"/>
            <w:hideMark/>
          </w:tcPr>
          <w:p w14:paraId="53375608"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EC41D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64272" w14:textId="77777777" w:rsidR="00666C73" w:rsidRPr="009A1A34" w:rsidRDefault="00666C73" w:rsidP="001447A0">
            <w:pPr>
              <w:jc w:val="center"/>
              <w:rPr>
                <w:color w:val="000000"/>
                <w:sz w:val="16"/>
                <w:szCs w:val="16"/>
              </w:rPr>
            </w:pPr>
            <w:r w:rsidRPr="009A1A34">
              <w:rPr>
                <w:color w:val="000000"/>
                <w:sz w:val="16"/>
                <w:szCs w:val="16"/>
              </w:rPr>
              <w:t>227,04</w:t>
            </w:r>
          </w:p>
        </w:tc>
        <w:tc>
          <w:tcPr>
            <w:tcW w:w="1120" w:type="dxa"/>
            <w:tcBorders>
              <w:top w:val="nil"/>
              <w:left w:val="nil"/>
              <w:bottom w:val="single" w:sz="4" w:space="0" w:color="auto"/>
              <w:right w:val="single" w:sz="4" w:space="0" w:color="auto"/>
            </w:tcBorders>
            <w:shd w:val="clear" w:color="000000" w:fill="FFFFFF"/>
            <w:vAlign w:val="center"/>
            <w:hideMark/>
          </w:tcPr>
          <w:p w14:paraId="2B5006DA" w14:textId="77777777" w:rsidR="00666C73" w:rsidRPr="009A1A34" w:rsidRDefault="00666C73" w:rsidP="001447A0">
            <w:pPr>
              <w:jc w:val="center"/>
              <w:rPr>
                <w:color w:val="000000"/>
                <w:sz w:val="16"/>
                <w:szCs w:val="16"/>
              </w:rPr>
            </w:pPr>
            <w:r w:rsidRPr="009A1A34">
              <w:rPr>
                <w:color w:val="000000"/>
                <w:sz w:val="16"/>
                <w:szCs w:val="16"/>
              </w:rPr>
              <w:t>227,04</w:t>
            </w:r>
          </w:p>
        </w:tc>
        <w:tc>
          <w:tcPr>
            <w:tcW w:w="886" w:type="dxa"/>
            <w:tcBorders>
              <w:top w:val="nil"/>
              <w:left w:val="nil"/>
              <w:bottom w:val="single" w:sz="4" w:space="0" w:color="auto"/>
              <w:right w:val="single" w:sz="4" w:space="0" w:color="auto"/>
            </w:tcBorders>
            <w:shd w:val="clear" w:color="000000" w:fill="FFFFFF"/>
            <w:vAlign w:val="center"/>
            <w:hideMark/>
          </w:tcPr>
          <w:p w14:paraId="3823A13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EC10B8" w14:textId="77777777" w:rsidR="00666C73" w:rsidRPr="009A1A34" w:rsidRDefault="00666C73" w:rsidP="001447A0">
            <w:pPr>
              <w:jc w:val="center"/>
              <w:rPr>
                <w:sz w:val="16"/>
                <w:szCs w:val="16"/>
              </w:rPr>
            </w:pPr>
            <w:r w:rsidRPr="009A1A34">
              <w:rPr>
                <w:sz w:val="16"/>
                <w:szCs w:val="16"/>
              </w:rPr>
              <w:t>-</w:t>
            </w:r>
          </w:p>
        </w:tc>
      </w:tr>
      <w:tr w:rsidR="00666C73" w:rsidRPr="009A1A34" w14:paraId="1EE2737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373285" w14:textId="77777777" w:rsidR="00666C73" w:rsidRPr="009A1A34" w:rsidRDefault="00666C73" w:rsidP="001447A0">
            <w:pPr>
              <w:rPr>
                <w:sz w:val="16"/>
                <w:szCs w:val="16"/>
              </w:rPr>
            </w:pPr>
            <w:r w:rsidRPr="009A1A34">
              <w:rPr>
                <w:sz w:val="16"/>
                <w:szCs w:val="16"/>
              </w:rPr>
              <w:t>прочие 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6699DE3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7EF2AFE" w14:textId="77777777" w:rsidR="00666C73" w:rsidRPr="009A1A34" w:rsidRDefault="00666C73" w:rsidP="001447A0">
            <w:pPr>
              <w:jc w:val="center"/>
              <w:rPr>
                <w:color w:val="000000"/>
                <w:sz w:val="16"/>
                <w:szCs w:val="16"/>
              </w:rPr>
            </w:pPr>
            <w:r w:rsidRPr="009A1A34">
              <w:rPr>
                <w:color w:val="000000"/>
                <w:sz w:val="16"/>
                <w:szCs w:val="16"/>
              </w:rPr>
              <w:t>819,41</w:t>
            </w:r>
          </w:p>
        </w:tc>
        <w:tc>
          <w:tcPr>
            <w:tcW w:w="1120" w:type="dxa"/>
            <w:tcBorders>
              <w:top w:val="nil"/>
              <w:left w:val="single" w:sz="4" w:space="0" w:color="000000"/>
              <w:bottom w:val="single" w:sz="4" w:space="0" w:color="000000"/>
              <w:right w:val="nil"/>
            </w:tcBorders>
            <w:shd w:val="clear" w:color="000000" w:fill="FFFFFF"/>
            <w:vAlign w:val="center"/>
            <w:hideMark/>
          </w:tcPr>
          <w:p w14:paraId="6D511688" w14:textId="77777777" w:rsidR="00666C73" w:rsidRPr="009A1A34" w:rsidRDefault="00666C73" w:rsidP="001447A0">
            <w:pPr>
              <w:jc w:val="center"/>
              <w:rPr>
                <w:color w:val="000000"/>
                <w:sz w:val="16"/>
                <w:szCs w:val="16"/>
              </w:rPr>
            </w:pPr>
            <w:r w:rsidRPr="009A1A34">
              <w:rPr>
                <w:color w:val="000000"/>
                <w:sz w:val="16"/>
                <w:szCs w:val="16"/>
              </w:rPr>
              <w:t>766,51</w:t>
            </w:r>
          </w:p>
        </w:tc>
        <w:tc>
          <w:tcPr>
            <w:tcW w:w="886" w:type="dxa"/>
            <w:tcBorders>
              <w:top w:val="nil"/>
              <w:left w:val="single" w:sz="4" w:space="0" w:color="000000"/>
              <w:bottom w:val="single" w:sz="4" w:space="0" w:color="000000"/>
              <w:right w:val="nil"/>
            </w:tcBorders>
            <w:shd w:val="clear" w:color="000000" w:fill="FFFFFF"/>
            <w:vAlign w:val="center"/>
            <w:hideMark/>
          </w:tcPr>
          <w:p w14:paraId="5ADA4B74" w14:textId="77777777" w:rsidR="00666C73" w:rsidRPr="009A1A34" w:rsidRDefault="00666C73" w:rsidP="001447A0">
            <w:pPr>
              <w:jc w:val="center"/>
              <w:rPr>
                <w:color w:val="000000"/>
                <w:sz w:val="16"/>
                <w:szCs w:val="16"/>
              </w:rPr>
            </w:pPr>
            <w:r w:rsidRPr="009A1A34">
              <w:rPr>
                <w:color w:val="000000"/>
                <w:sz w:val="16"/>
                <w:szCs w:val="16"/>
              </w:rPr>
              <w:t>52,90</w:t>
            </w:r>
          </w:p>
        </w:tc>
        <w:tc>
          <w:tcPr>
            <w:tcW w:w="1015" w:type="dxa"/>
            <w:tcBorders>
              <w:top w:val="nil"/>
              <w:left w:val="single" w:sz="4" w:space="0" w:color="000000"/>
              <w:bottom w:val="single" w:sz="4" w:space="0" w:color="000000"/>
              <w:right w:val="nil"/>
            </w:tcBorders>
            <w:shd w:val="clear" w:color="000000" w:fill="FFFFFF"/>
            <w:vAlign w:val="center"/>
            <w:hideMark/>
          </w:tcPr>
          <w:p w14:paraId="038D78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54C4582" w14:textId="77777777" w:rsidR="00666C73" w:rsidRPr="009A1A34" w:rsidRDefault="00666C73" w:rsidP="001447A0">
            <w:pPr>
              <w:jc w:val="center"/>
              <w:rPr>
                <w:color w:val="000000"/>
                <w:sz w:val="16"/>
                <w:szCs w:val="16"/>
              </w:rPr>
            </w:pPr>
            <w:r w:rsidRPr="009A1A34">
              <w:rPr>
                <w:color w:val="000000"/>
                <w:sz w:val="16"/>
                <w:szCs w:val="16"/>
              </w:rPr>
              <w:t>835,43</w:t>
            </w:r>
          </w:p>
        </w:tc>
        <w:tc>
          <w:tcPr>
            <w:tcW w:w="1120" w:type="dxa"/>
            <w:tcBorders>
              <w:top w:val="nil"/>
              <w:left w:val="single" w:sz="4" w:space="0" w:color="000000"/>
              <w:bottom w:val="single" w:sz="4" w:space="0" w:color="000000"/>
              <w:right w:val="nil"/>
            </w:tcBorders>
            <w:shd w:val="clear" w:color="000000" w:fill="FFFFFF"/>
            <w:vAlign w:val="center"/>
            <w:hideMark/>
          </w:tcPr>
          <w:p w14:paraId="3A1386E3" w14:textId="77777777" w:rsidR="00666C73" w:rsidRPr="009A1A34" w:rsidRDefault="00666C73" w:rsidP="001447A0">
            <w:pPr>
              <w:jc w:val="center"/>
              <w:rPr>
                <w:color w:val="000000"/>
                <w:sz w:val="16"/>
                <w:szCs w:val="16"/>
              </w:rPr>
            </w:pPr>
            <w:r w:rsidRPr="009A1A34">
              <w:rPr>
                <w:color w:val="000000"/>
                <w:sz w:val="16"/>
                <w:szCs w:val="16"/>
              </w:rPr>
              <w:t>781,61</w:t>
            </w:r>
          </w:p>
        </w:tc>
        <w:tc>
          <w:tcPr>
            <w:tcW w:w="886" w:type="dxa"/>
            <w:tcBorders>
              <w:top w:val="nil"/>
              <w:left w:val="single" w:sz="4" w:space="0" w:color="000000"/>
              <w:bottom w:val="single" w:sz="4" w:space="0" w:color="000000"/>
              <w:right w:val="nil"/>
            </w:tcBorders>
            <w:shd w:val="clear" w:color="000000" w:fill="FFFFFF"/>
            <w:vAlign w:val="center"/>
            <w:hideMark/>
          </w:tcPr>
          <w:p w14:paraId="1A2A7335" w14:textId="77777777" w:rsidR="00666C73" w:rsidRPr="009A1A34" w:rsidRDefault="00666C73" w:rsidP="001447A0">
            <w:pPr>
              <w:jc w:val="center"/>
              <w:rPr>
                <w:color w:val="000000"/>
                <w:sz w:val="16"/>
                <w:szCs w:val="16"/>
              </w:rPr>
            </w:pPr>
            <w:r w:rsidRPr="009A1A34">
              <w:rPr>
                <w:color w:val="000000"/>
                <w:sz w:val="16"/>
                <w:szCs w:val="16"/>
              </w:rPr>
              <w:t>53,82</w:t>
            </w:r>
          </w:p>
        </w:tc>
        <w:tc>
          <w:tcPr>
            <w:tcW w:w="1015" w:type="dxa"/>
            <w:tcBorders>
              <w:top w:val="nil"/>
              <w:left w:val="single" w:sz="4" w:space="0" w:color="000000"/>
              <w:bottom w:val="single" w:sz="4" w:space="0" w:color="000000"/>
              <w:right w:val="nil"/>
            </w:tcBorders>
            <w:shd w:val="clear" w:color="000000" w:fill="FFFFFF"/>
            <w:vAlign w:val="center"/>
            <w:hideMark/>
          </w:tcPr>
          <w:p w14:paraId="699269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0DFBABF" w14:textId="77777777" w:rsidR="00666C73" w:rsidRPr="009A1A34" w:rsidRDefault="00666C73" w:rsidP="001447A0">
            <w:pPr>
              <w:jc w:val="center"/>
              <w:rPr>
                <w:color w:val="000000"/>
                <w:sz w:val="16"/>
                <w:szCs w:val="16"/>
              </w:rPr>
            </w:pPr>
            <w:r w:rsidRPr="009A1A34">
              <w:rPr>
                <w:color w:val="000000"/>
                <w:sz w:val="16"/>
                <w:szCs w:val="16"/>
              </w:rPr>
              <w:t>857,62</w:t>
            </w:r>
          </w:p>
        </w:tc>
        <w:tc>
          <w:tcPr>
            <w:tcW w:w="1120" w:type="dxa"/>
            <w:tcBorders>
              <w:top w:val="nil"/>
              <w:left w:val="single" w:sz="4" w:space="0" w:color="000000"/>
              <w:bottom w:val="single" w:sz="4" w:space="0" w:color="000000"/>
              <w:right w:val="nil"/>
            </w:tcBorders>
            <w:shd w:val="clear" w:color="000000" w:fill="FFFFFF"/>
            <w:vAlign w:val="center"/>
            <w:hideMark/>
          </w:tcPr>
          <w:p w14:paraId="120BF533" w14:textId="77777777" w:rsidR="00666C73" w:rsidRPr="009A1A34" w:rsidRDefault="00666C73" w:rsidP="001447A0">
            <w:pPr>
              <w:jc w:val="center"/>
              <w:rPr>
                <w:color w:val="000000"/>
                <w:sz w:val="16"/>
                <w:szCs w:val="16"/>
              </w:rPr>
            </w:pPr>
            <w:r w:rsidRPr="009A1A34">
              <w:rPr>
                <w:color w:val="000000"/>
                <w:sz w:val="16"/>
                <w:szCs w:val="16"/>
              </w:rPr>
              <w:t>802,43</w:t>
            </w:r>
          </w:p>
        </w:tc>
        <w:tc>
          <w:tcPr>
            <w:tcW w:w="886" w:type="dxa"/>
            <w:tcBorders>
              <w:top w:val="nil"/>
              <w:left w:val="single" w:sz="4" w:space="0" w:color="000000"/>
              <w:bottom w:val="single" w:sz="4" w:space="0" w:color="000000"/>
              <w:right w:val="nil"/>
            </w:tcBorders>
            <w:shd w:val="clear" w:color="000000" w:fill="FFFFFF"/>
            <w:vAlign w:val="center"/>
            <w:hideMark/>
          </w:tcPr>
          <w:p w14:paraId="6FCA67C3" w14:textId="77777777" w:rsidR="00666C73" w:rsidRPr="009A1A34" w:rsidRDefault="00666C73" w:rsidP="001447A0">
            <w:pPr>
              <w:jc w:val="center"/>
              <w:rPr>
                <w:color w:val="000000"/>
                <w:sz w:val="16"/>
                <w:szCs w:val="16"/>
              </w:rPr>
            </w:pPr>
            <w:r w:rsidRPr="009A1A34">
              <w:rPr>
                <w:color w:val="000000"/>
                <w:sz w:val="16"/>
                <w:szCs w:val="16"/>
              </w:rPr>
              <w:t>55,19</w:t>
            </w:r>
          </w:p>
        </w:tc>
        <w:tc>
          <w:tcPr>
            <w:tcW w:w="1097" w:type="dxa"/>
            <w:tcBorders>
              <w:top w:val="nil"/>
              <w:left w:val="single" w:sz="4" w:space="0" w:color="000000"/>
              <w:bottom w:val="single" w:sz="4" w:space="0" w:color="000000"/>
              <w:right w:val="nil"/>
            </w:tcBorders>
            <w:shd w:val="clear" w:color="000000" w:fill="FFFFFF"/>
            <w:vAlign w:val="center"/>
            <w:hideMark/>
          </w:tcPr>
          <w:p w14:paraId="42FB938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58A832" w14:textId="77777777" w:rsidR="00666C73" w:rsidRPr="009A1A34" w:rsidRDefault="00666C73" w:rsidP="001447A0">
            <w:pPr>
              <w:jc w:val="center"/>
              <w:rPr>
                <w:color w:val="000000"/>
                <w:sz w:val="16"/>
                <w:szCs w:val="16"/>
              </w:rPr>
            </w:pPr>
            <w:r w:rsidRPr="009A1A34">
              <w:rPr>
                <w:color w:val="000000"/>
                <w:sz w:val="16"/>
                <w:szCs w:val="16"/>
              </w:rPr>
              <w:t>882,97</w:t>
            </w:r>
          </w:p>
        </w:tc>
        <w:tc>
          <w:tcPr>
            <w:tcW w:w="1120" w:type="dxa"/>
            <w:tcBorders>
              <w:top w:val="nil"/>
              <w:left w:val="single" w:sz="4" w:space="0" w:color="000000"/>
              <w:bottom w:val="single" w:sz="4" w:space="0" w:color="000000"/>
              <w:right w:val="nil"/>
            </w:tcBorders>
            <w:shd w:val="clear" w:color="000000" w:fill="FFFFFF"/>
            <w:vAlign w:val="center"/>
            <w:hideMark/>
          </w:tcPr>
          <w:p w14:paraId="0C395870" w14:textId="77777777" w:rsidR="00666C73" w:rsidRPr="009A1A34" w:rsidRDefault="00666C73" w:rsidP="001447A0">
            <w:pPr>
              <w:jc w:val="center"/>
              <w:rPr>
                <w:color w:val="000000"/>
                <w:sz w:val="16"/>
                <w:szCs w:val="16"/>
              </w:rPr>
            </w:pPr>
            <w:r w:rsidRPr="009A1A34">
              <w:rPr>
                <w:color w:val="000000"/>
                <w:sz w:val="16"/>
                <w:szCs w:val="16"/>
              </w:rPr>
              <w:t>826,18</w:t>
            </w:r>
          </w:p>
        </w:tc>
        <w:tc>
          <w:tcPr>
            <w:tcW w:w="886" w:type="dxa"/>
            <w:tcBorders>
              <w:top w:val="nil"/>
              <w:left w:val="single" w:sz="4" w:space="0" w:color="000000"/>
              <w:bottom w:val="single" w:sz="4" w:space="0" w:color="000000"/>
              <w:right w:val="nil"/>
            </w:tcBorders>
            <w:shd w:val="clear" w:color="000000" w:fill="FFFFFF"/>
            <w:vAlign w:val="center"/>
            <w:hideMark/>
          </w:tcPr>
          <w:p w14:paraId="0F02851A" w14:textId="77777777" w:rsidR="00666C73" w:rsidRPr="009A1A34" w:rsidRDefault="00666C73" w:rsidP="001447A0">
            <w:pPr>
              <w:jc w:val="center"/>
              <w:rPr>
                <w:color w:val="000000"/>
                <w:sz w:val="16"/>
                <w:szCs w:val="16"/>
              </w:rPr>
            </w:pPr>
            <w:r w:rsidRPr="009A1A34">
              <w:rPr>
                <w:color w:val="000000"/>
                <w:sz w:val="16"/>
                <w:szCs w:val="16"/>
              </w:rPr>
              <w:t>56,79</w:t>
            </w:r>
          </w:p>
        </w:tc>
        <w:tc>
          <w:tcPr>
            <w:tcW w:w="1097" w:type="dxa"/>
            <w:tcBorders>
              <w:top w:val="nil"/>
              <w:left w:val="single" w:sz="4" w:space="0" w:color="000000"/>
              <w:bottom w:val="single" w:sz="4" w:space="0" w:color="000000"/>
              <w:right w:val="nil"/>
            </w:tcBorders>
            <w:shd w:val="clear" w:color="000000" w:fill="FFFFFF"/>
            <w:vAlign w:val="center"/>
            <w:hideMark/>
          </w:tcPr>
          <w:p w14:paraId="6EB8E3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043F24" w14:textId="77777777" w:rsidR="00666C73" w:rsidRPr="009A1A34" w:rsidRDefault="00666C73" w:rsidP="001447A0">
            <w:pPr>
              <w:jc w:val="center"/>
              <w:rPr>
                <w:color w:val="000000"/>
                <w:sz w:val="16"/>
                <w:szCs w:val="16"/>
              </w:rPr>
            </w:pPr>
            <w:r w:rsidRPr="009A1A34">
              <w:rPr>
                <w:color w:val="000000"/>
                <w:sz w:val="16"/>
                <w:szCs w:val="16"/>
              </w:rPr>
              <w:t>909,10</w:t>
            </w:r>
          </w:p>
        </w:tc>
        <w:tc>
          <w:tcPr>
            <w:tcW w:w="1120" w:type="dxa"/>
            <w:tcBorders>
              <w:top w:val="nil"/>
              <w:left w:val="nil"/>
              <w:bottom w:val="single" w:sz="4" w:space="0" w:color="auto"/>
              <w:right w:val="single" w:sz="4" w:space="0" w:color="auto"/>
            </w:tcBorders>
            <w:shd w:val="clear" w:color="000000" w:fill="FFFFFF"/>
            <w:vAlign w:val="center"/>
            <w:hideMark/>
          </w:tcPr>
          <w:p w14:paraId="2BF71E52" w14:textId="77777777" w:rsidR="00666C73" w:rsidRPr="009A1A34" w:rsidRDefault="00666C73" w:rsidP="001447A0">
            <w:pPr>
              <w:jc w:val="center"/>
              <w:rPr>
                <w:color w:val="000000"/>
                <w:sz w:val="16"/>
                <w:szCs w:val="16"/>
              </w:rPr>
            </w:pPr>
            <w:r w:rsidRPr="009A1A34">
              <w:rPr>
                <w:color w:val="000000"/>
                <w:sz w:val="16"/>
                <w:szCs w:val="16"/>
              </w:rPr>
              <w:t>850,63</w:t>
            </w:r>
          </w:p>
        </w:tc>
        <w:tc>
          <w:tcPr>
            <w:tcW w:w="886" w:type="dxa"/>
            <w:tcBorders>
              <w:top w:val="nil"/>
              <w:left w:val="nil"/>
              <w:bottom w:val="single" w:sz="4" w:space="0" w:color="auto"/>
              <w:right w:val="single" w:sz="4" w:space="0" w:color="auto"/>
            </w:tcBorders>
            <w:shd w:val="clear" w:color="000000" w:fill="FFFFFF"/>
            <w:vAlign w:val="center"/>
            <w:hideMark/>
          </w:tcPr>
          <w:p w14:paraId="42530C40" w14:textId="77777777" w:rsidR="00666C73" w:rsidRPr="009A1A34" w:rsidRDefault="00666C73" w:rsidP="001447A0">
            <w:pPr>
              <w:jc w:val="center"/>
              <w:rPr>
                <w:color w:val="000000"/>
                <w:sz w:val="16"/>
                <w:szCs w:val="16"/>
              </w:rPr>
            </w:pPr>
            <w:r w:rsidRPr="009A1A34">
              <w:rPr>
                <w:color w:val="000000"/>
                <w:sz w:val="16"/>
                <w:szCs w:val="16"/>
              </w:rPr>
              <w:t>58,47</w:t>
            </w:r>
          </w:p>
        </w:tc>
        <w:tc>
          <w:tcPr>
            <w:tcW w:w="1015" w:type="dxa"/>
            <w:tcBorders>
              <w:top w:val="nil"/>
              <w:left w:val="nil"/>
              <w:bottom w:val="single" w:sz="4" w:space="0" w:color="auto"/>
              <w:right w:val="single" w:sz="4" w:space="0" w:color="auto"/>
            </w:tcBorders>
            <w:shd w:val="clear" w:color="000000" w:fill="FFFFFF"/>
            <w:vAlign w:val="center"/>
            <w:hideMark/>
          </w:tcPr>
          <w:p w14:paraId="0709D2A3" w14:textId="77777777" w:rsidR="00666C73" w:rsidRPr="009A1A34" w:rsidRDefault="00666C73" w:rsidP="001447A0">
            <w:pPr>
              <w:jc w:val="center"/>
              <w:rPr>
                <w:sz w:val="16"/>
                <w:szCs w:val="16"/>
              </w:rPr>
            </w:pPr>
            <w:r w:rsidRPr="009A1A34">
              <w:rPr>
                <w:sz w:val="16"/>
                <w:szCs w:val="16"/>
              </w:rPr>
              <w:t>-</w:t>
            </w:r>
          </w:p>
        </w:tc>
      </w:tr>
      <w:tr w:rsidR="00666C73" w:rsidRPr="009A1A34" w14:paraId="41ED01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42AD7" w14:textId="77777777" w:rsidR="00666C73" w:rsidRPr="009A1A34" w:rsidRDefault="00666C73" w:rsidP="001447A0">
            <w:pPr>
              <w:rPr>
                <w:b/>
                <w:bCs/>
                <w:sz w:val="16"/>
                <w:szCs w:val="16"/>
              </w:rPr>
            </w:pPr>
            <w:r w:rsidRPr="009A1A34">
              <w:rPr>
                <w:b/>
                <w:bCs/>
                <w:sz w:val="16"/>
                <w:szCs w:val="16"/>
              </w:rPr>
              <w:t>Расходы на служебные командировки</w:t>
            </w:r>
          </w:p>
        </w:tc>
        <w:tc>
          <w:tcPr>
            <w:tcW w:w="1032" w:type="dxa"/>
            <w:tcBorders>
              <w:top w:val="nil"/>
              <w:left w:val="single" w:sz="4" w:space="0" w:color="000000"/>
              <w:bottom w:val="single" w:sz="4" w:space="0" w:color="000000"/>
              <w:right w:val="nil"/>
            </w:tcBorders>
            <w:shd w:val="clear" w:color="000000" w:fill="FFFFFF"/>
            <w:vAlign w:val="center"/>
            <w:hideMark/>
          </w:tcPr>
          <w:p w14:paraId="339C640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B740EF" w14:textId="77777777" w:rsidR="00666C73" w:rsidRPr="009A1A34" w:rsidRDefault="00666C73" w:rsidP="001447A0">
            <w:pPr>
              <w:jc w:val="center"/>
              <w:rPr>
                <w:b/>
                <w:bCs/>
                <w:color w:val="000000"/>
                <w:sz w:val="16"/>
                <w:szCs w:val="16"/>
              </w:rPr>
            </w:pPr>
            <w:r w:rsidRPr="009A1A34">
              <w:rPr>
                <w:b/>
                <w:bCs/>
                <w:color w:val="000000"/>
                <w:sz w:val="16"/>
                <w:szCs w:val="16"/>
              </w:rPr>
              <w:t>38,44</w:t>
            </w:r>
          </w:p>
        </w:tc>
        <w:tc>
          <w:tcPr>
            <w:tcW w:w="1120" w:type="dxa"/>
            <w:tcBorders>
              <w:top w:val="nil"/>
              <w:left w:val="single" w:sz="4" w:space="0" w:color="000000"/>
              <w:bottom w:val="single" w:sz="4" w:space="0" w:color="000000"/>
              <w:right w:val="nil"/>
            </w:tcBorders>
            <w:shd w:val="clear" w:color="000000" w:fill="FFFFFF"/>
            <w:vAlign w:val="center"/>
            <w:hideMark/>
          </w:tcPr>
          <w:p w14:paraId="3E42CE1E" w14:textId="77777777" w:rsidR="00666C73" w:rsidRPr="009A1A34" w:rsidRDefault="00666C73" w:rsidP="001447A0">
            <w:pPr>
              <w:jc w:val="center"/>
              <w:rPr>
                <w:b/>
                <w:bCs/>
                <w:color w:val="000000"/>
                <w:sz w:val="16"/>
                <w:szCs w:val="16"/>
              </w:rPr>
            </w:pPr>
            <w:r w:rsidRPr="009A1A34">
              <w:rPr>
                <w:b/>
                <w:bCs/>
                <w:color w:val="000000"/>
                <w:sz w:val="16"/>
                <w:szCs w:val="16"/>
              </w:rPr>
              <w:t>35,02</w:t>
            </w:r>
          </w:p>
        </w:tc>
        <w:tc>
          <w:tcPr>
            <w:tcW w:w="886" w:type="dxa"/>
            <w:tcBorders>
              <w:top w:val="nil"/>
              <w:left w:val="single" w:sz="4" w:space="0" w:color="000000"/>
              <w:bottom w:val="single" w:sz="4" w:space="0" w:color="000000"/>
              <w:right w:val="nil"/>
            </w:tcBorders>
            <w:shd w:val="clear" w:color="000000" w:fill="FFFFFF"/>
            <w:vAlign w:val="center"/>
            <w:hideMark/>
          </w:tcPr>
          <w:p w14:paraId="23EA1EB4" w14:textId="77777777" w:rsidR="00666C73" w:rsidRPr="009A1A34" w:rsidRDefault="00666C73" w:rsidP="001447A0">
            <w:pPr>
              <w:jc w:val="center"/>
              <w:rPr>
                <w:b/>
                <w:bCs/>
                <w:color w:val="000000"/>
                <w:sz w:val="16"/>
                <w:szCs w:val="16"/>
              </w:rPr>
            </w:pPr>
            <w:r w:rsidRPr="009A1A34">
              <w:rPr>
                <w:b/>
                <w:bCs/>
                <w:color w:val="000000"/>
                <w:sz w:val="16"/>
                <w:szCs w:val="16"/>
              </w:rPr>
              <w:t>3,42</w:t>
            </w:r>
          </w:p>
        </w:tc>
        <w:tc>
          <w:tcPr>
            <w:tcW w:w="1015" w:type="dxa"/>
            <w:tcBorders>
              <w:top w:val="nil"/>
              <w:left w:val="single" w:sz="4" w:space="0" w:color="000000"/>
              <w:bottom w:val="single" w:sz="4" w:space="0" w:color="000000"/>
              <w:right w:val="nil"/>
            </w:tcBorders>
            <w:shd w:val="clear" w:color="000000" w:fill="FFFFFF"/>
            <w:vAlign w:val="center"/>
            <w:hideMark/>
          </w:tcPr>
          <w:p w14:paraId="67A8B60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5B43AA" w14:textId="77777777" w:rsidR="00666C73" w:rsidRPr="009A1A34" w:rsidRDefault="00666C73" w:rsidP="001447A0">
            <w:pPr>
              <w:jc w:val="center"/>
              <w:rPr>
                <w:b/>
                <w:bCs/>
                <w:color w:val="000000"/>
                <w:sz w:val="16"/>
                <w:szCs w:val="16"/>
              </w:rPr>
            </w:pPr>
            <w:r w:rsidRPr="009A1A34">
              <w:rPr>
                <w:b/>
                <w:bCs/>
                <w:color w:val="000000"/>
                <w:sz w:val="16"/>
                <w:szCs w:val="16"/>
              </w:rPr>
              <w:t>39,19</w:t>
            </w:r>
          </w:p>
        </w:tc>
        <w:tc>
          <w:tcPr>
            <w:tcW w:w="1120" w:type="dxa"/>
            <w:tcBorders>
              <w:top w:val="nil"/>
              <w:left w:val="single" w:sz="4" w:space="0" w:color="000000"/>
              <w:bottom w:val="single" w:sz="4" w:space="0" w:color="000000"/>
              <w:right w:val="nil"/>
            </w:tcBorders>
            <w:shd w:val="clear" w:color="000000" w:fill="FFFFFF"/>
            <w:vAlign w:val="center"/>
            <w:hideMark/>
          </w:tcPr>
          <w:p w14:paraId="1E3FC1E7" w14:textId="77777777" w:rsidR="00666C73" w:rsidRPr="009A1A34" w:rsidRDefault="00666C73" w:rsidP="001447A0">
            <w:pPr>
              <w:jc w:val="center"/>
              <w:rPr>
                <w:b/>
                <w:bCs/>
                <w:color w:val="000000"/>
                <w:sz w:val="16"/>
                <w:szCs w:val="16"/>
              </w:rPr>
            </w:pPr>
            <w:r w:rsidRPr="009A1A34">
              <w:rPr>
                <w:b/>
                <w:bCs/>
                <w:color w:val="000000"/>
                <w:sz w:val="16"/>
                <w:szCs w:val="16"/>
              </w:rPr>
              <w:t>35,71</w:t>
            </w:r>
          </w:p>
        </w:tc>
        <w:tc>
          <w:tcPr>
            <w:tcW w:w="886" w:type="dxa"/>
            <w:tcBorders>
              <w:top w:val="nil"/>
              <w:left w:val="single" w:sz="4" w:space="0" w:color="000000"/>
              <w:bottom w:val="single" w:sz="4" w:space="0" w:color="000000"/>
              <w:right w:val="nil"/>
            </w:tcBorders>
            <w:shd w:val="clear" w:color="000000" w:fill="FFFFFF"/>
            <w:vAlign w:val="center"/>
            <w:hideMark/>
          </w:tcPr>
          <w:p w14:paraId="0EFE7909" w14:textId="77777777" w:rsidR="00666C73" w:rsidRPr="009A1A34" w:rsidRDefault="00666C73" w:rsidP="001447A0">
            <w:pPr>
              <w:jc w:val="center"/>
              <w:rPr>
                <w:b/>
                <w:bCs/>
                <w:color w:val="000000"/>
                <w:sz w:val="16"/>
                <w:szCs w:val="16"/>
              </w:rPr>
            </w:pPr>
            <w:r w:rsidRPr="009A1A34">
              <w:rPr>
                <w:b/>
                <w:bCs/>
                <w:color w:val="000000"/>
                <w:sz w:val="16"/>
                <w:szCs w:val="16"/>
              </w:rPr>
              <w:t>3,48</w:t>
            </w:r>
          </w:p>
        </w:tc>
        <w:tc>
          <w:tcPr>
            <w:tcW w:w="1015" w:type="dxa"/>
            <w:tcBorders>
              <w:top w:val="nil"/>
              <w:left w:val="single" w:sz="4" w:space="0" w:color="000000"/>
              <w:bottom w:val="single" w:sz="4" w:space="0" w:color="000000"/>
              <w:right w:val="nil"/>
            </w:tcBorders>
            <w:shd w:val="clear" w:color="000000" w:fill="FFFFFF"/>
            <w:vAlign w:val="center"/>
            <w:hideMark/>
          </w:tcPr>
          <w:p w14:paraId="5376180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48387A5" w14:textId="77777777" w:rsidR="00666C73" w:rsidRPr="009A1A34" w:rsidRDefault="00666C73" w:rsidP="001447A0">
            <w:pPr>
              <w:jc w:val="center"/>
              <w:rPr>
                <w:b/>
                <w:bCs/>
                <w:color w:val="000000"/>
                <w:sz w:val="16"/>
                <w:szCs w:val="16"/>
              </w:rPr>
            </w:pPr>
            <w:r w:rsidRPr="009A1A34">
              <w:rPr>
                <w:b/>
                <w:bCs/>
                <w:color w:val="000000"/>
                <w:sz w:val="16"/>
                <w:szCs w:val="16"/>
              </w:rPr>
              <w:t>40,23</w:t>
            </w:r>
          </w:p>
        </w:tc>
        <w:tc>
          <w:tcPr>
            <w:tcW w:w="1120" w:type="dxa"/>
            <w:tcBorders>
              <w:top w:val="nil"/>
              <w:left w:val="single" w:sz="4" w:space="0" w:color="000000"/>
              <w:bottom w:val="single" w:sz="4" w:space="0" w:color="000000"/>
              <w:right w:val="nil"/>
            </w:tcBorders>
            <w:shd w:val="clear" w:color="000000" w:fill="FFFFFF"/>
            <w:vAlign w:val="center"/>
            <w:hideMark/>
          </w:tcPr>
          <w:p w14:paraId="74F7C85D" w14:textId="77777777" w:rsidR="00666C73" w:rsidRPr="009A1A34" w:rsidRDefault="00666C73" w:rsidP="001447A0">
            <w:pPr>
              <w:jc w:val="center"/>
              <w:rPr>
                <w:b/>
                <w:bCs/>
                <w:color w:val="000000"/>
                <w:sz w:val="16"/>
                <w:szCs w:val="16"/>
              </w:rPr>
            </w:pPr>
            <w:r w:rsidRPr="009A1A34">
              <w:rPr>
                <w:b/>
                <w:bCs/>
                <w:color w:val="000000"/>
                <w:sz w:val="16"/>
                <w:szCs w:val="16"/>
              </w:rPr>
              <w:t>36,66</w:t>
            </w:r>
          </w:p>
        </w:tc>
        <w:tc>
          <w:tcPr>
            <w:tcW w:w="886" w:type="dxa"/>
            <w:tcBorders>
              <w:top w:val="nil"/>
              <w:left w:val="single" w:sz="4" w:space="0" w:color="000000"/>
              <w:bottom w:val="single" w:sz="4" w:space="0" w:color="000000"/>
              <w:right w:val="nil"/>
            </w:tcBorders>
            <w:shd w:val="clear" w:color="000000" w:fill="FFFFFF"/>
            <w:vAlign w:val="center"/>
            <w:hideMark/>
          </w:tcPr>
          <w:p w14:paraId="60CE88B3" w14:textId="77777777" w:rsidR="00666C73" w:rsidRPr="009A1A34" w:rsidRDefault="00666C73" w:rsidP="001447A0">
            <w:pPr>
              <w:jc w:val="center"/>
              <w:rPr>
                <w:b/>
                <w:bCs/>
                <w:color w:val="000000"/>
                <w:sz w:val="16"/>
                <w:szCs w:val="16"/>
              </w:rPr>
            </w:pPr>
            <w:r w:rsidRPr="009A1A34">
              <w:rPr>
                <w:b/>
                <w:bCs/>
                <w:color w:val="000000"/>
                <w:sz w:val="16"/>
                <w:szCs w:val="16"/>
              </w:rPr>
              <w:t>3,57</w:t>
            </w:r>
          </w:p>
        </w:tc>
        <w:tc>
          <w:tcPr>
            <w:tcW w:w="1097" w:type="dxa"/>
            <w:tcBorders>
              <w:top w:val="nil"/>
              <w:left w:val="single" w:sz="4" w:space="0" w:color="000000"/>
              <w:bottom w:val="single" w:sz="4" w:space="0" w:color="000000"/>
              <w:right w:val="nil"/>
            </w:tcBorders>
            <w:shd w:val="clear" w:color="000000" w:fill="FFFFFF"/>
            <w:vAlign w:val="center"/>
            <w:hideMark/>
          </w:tcPr>
          <w:p w14:paraId="6E5F310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E929B1" w14:textId="77777777" w:rsidR="00666C73" w:rsidRPr="009A1A34" w:rsidRDefault="00666C73" w:rsidP="001447A0">
            <w:pPr>
              <w:jc w:val="center"/>
              <w:rPr>
                <w:b/>
                <w:bCs/>
                <w:color w:val="000000"/>
                <w:sz w:val="16"/>
                <w:szCs w:val="16"/>
              </w:rPr>
            </w:pPr>
            <w:r w:rsidRPr="009A1A34">
              <w:rPr>
                <w:b/>
                <w:bCs/>
                <w:color w:val="000000"/>
                <w:sz w:val="16"/>
                <w:szCs w:val="16"/>
              </w:rPr>
              <w:t>41,42</w:t>
            </w:r>
          </w:p>
        </w:tc>
        <w:tc>
          <w:tcPr>
            <w:tcW w:w="1120" w:type="dxa"/>
            <w:tcBorders>
              <w:top w:val="nil"/>
              <w:left w:val="single" w:sz="4" w:space="0" w:color="000000"/>
              <w:bottom w:val="single" w:sz="4" w:space="0" w:color="000000"/>
              <w:right w:val="nil"/>
            </w:tcBorders>
            <w:shd w:val="clear" w:color="000000" w:fill="FFFFFF"/>
            <w:vAlign w:val="center"/>
            <w:hideMark/>
          </w:tcPr>
          <w:p w14:paraId="0FF15C39" w14:textId="77777777" w:rsidR="00666C73" w:rsidRPr="009A1A34" w:rsidRDefault="00666C73" w:rsidP="001447A0">
            <w:pPr>
              <w:jc w:val="center"/>
              <w:rPr>
                <w:b/>
                <w:bCs/>
                <w:color w:val="000000"/>
                <w:sz w:val="16"/>
                <w:szCs w:val="16"/>
              </w:rPr>
            </w:pPr>
            <w:r w:rsidRPr="009A1A34">
              <w:rPr>
                <w:b/>
                <w:bCs/>
                <w:color w:val="000000"/>
                <w:sz w:val="16"/>
                <w:szCs w:val="16"/>
              </w:rPr>
              <w:t>37,75</w:t>
            </w:r>
          </w:p>
        </w:tc>
        <w:tc>
          <w:tcPr>
            <w:tcW w:w="886" w:type="dxa"/>
            <w:tcBorders>
              <w:top w:val="nil"/>
              <w:left w:val="single" w:sz="4" w:space="0" w:color="000000"/>
              <w:bottom w:val="single" w:sz="4" w:space="0" w:color="000000"/>
              <w:right w:val="nil"/>
            </w:tcBorders>
            <w:shd w:val="clear" w:color="000000" w:fill="FFFFFF"/>
            <w:vAlign w:val="center"/>
            <w:hideMark/>
          </w:tcPr>
          <w:p w14:paraId="396B9FEB" w14:textId="77777777" w:rsidR="00666C73" w:rsidRPr="009A1A34" w:rsidRDefault="00666C73" w:rsidP="001447A0">
            <w:pPr>
              <w:jc w:val="center"/>
              <w:rPr>
                <w:b/>
                <w:bCs/>
                <w:color w:val="000000"/>
                <w:sz w:val="16"/>
                <w:szCs w:val="16"/>
              </w:rPr>
            </w:pPr>
            <w:r w:rsidRPr="009A1A34">
              <w:rPr>
                <w:b/>
                <w:bCs/>
                <w:color w:val="000000"/>
                <w:sz w:val="16"/>
                <w:szCs w:val="16"/>
              </w:rPr>
              <w:t>3,67</w:t>
            </w:r>
          </w:p>
        </w:tc>
        <w:tc>
          <w:tcPr>
            <w:tcW w:w="1097" w:type="dxa"/>
            <w:tcBorders>
              <w:top w:val="nil"/>
              <w:left w:val="single" w:sz="4" w:space="0" w:color="000000"/>
              <w:bottom w:val="single" w:sz="4" w:space="0" w:color="000000"/>
              <w:right w:val="nil"/>
            </w:tcBorders>
            <w:shd w:val="clear" w:color="000000" w:fill="FFFFFF"/>
            <w:vAlign w:val="center"/>
            <w:hideMark/>
          </w:tcPr>
          <w:p w14:paraId="70E2D0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433C1" w14:textId="77777777" w:rsidR="00666C73" w:rsidRPr="009A1A34" w:rsidRDefault="00666C73" w:rsidP="001447A0">
            <w:pPr>
              <w:jc w:val="center"/>
              <w:rPr>
                <w:b/>
                <w:bCs/>
                <w:color w:val="000000"/>
                <w:sz w:val="16"/>
                <w:szCs w:val="16"/>
              </w:rPr>
            </w:pPr>
            <w:r w:rsidRPr="009A1A34">
              <w:rPr>
                <w:b/>
                <w:bCs/>
                <w:color w:val="000000"/>
                <w:sz w:val="16"/>
                <w:szCs w:val="16"/>
              </w:rPr>
              <w:t>42,64</w:t>
            </w:r>
          </w:p>
        </w:tc>
        <w:tc>
          <w:tcPr>
            <w:tcW w:w="1120" w:type="dxa"/>
            <w:tcBorders>
              <w:top w:val="nil"/>
              <w:left w:val="nil"/>
              <w:bottom w:val="single" w:sz="4" w:space="0" w:color="auto"/>
              <w:right w:val="single" w:sz="4" w:space="0" w:color="auto"/>
            </w:tcBorders>
            <w:shd w:val="clear" w:color="000000" w:fill="FFFFFF"/>
            <w:vAlign w:val="center"/>
            <w:hideMark/>
          </w:tcPr>
          <w:p w14:paraId="47225ABD" w14:textId="77777777" w:rsidR="00666C73" w:rsidRPr="009A1A34" w:rsidRDefault="00666C73" w:rsidP="001447A0">
            <w:pPr>
              <w:jc w:val="center"/>
              <w:rPr>
                <w:b/>
                <w:bCs/>
                <w:color w:val="000000"/>
                <w:sz w:val="16"/>
                <w:szCs w:val="16"/>
              </w:rPr>
            </w:pPr>
            <w:r w:rsidRPr="009A1A34">
              <w:rPr>
                <w:b/>
                <w:bCs/>
                <w:color w:val="000000"/>
                <w:sz w:val="16"/>
                <w:szCs w:val="16"/>
              </w:rPr>
              <w:t>38,87</w:t>
            </w:r>
          </w:p>
        </w:tc>
        <w:tc>
          <w:tcPr>
            <w:tcW w:w="886" w:type="dxa"/>
            <w:tcBorders>
              <w:top w:val="nil"/>
              <w:left w:val="nil"/>
              <w:bottom w:val="single" w:sz="4" w:space="0" w:color="auto"/>
              <w:right w:val="single" w:sz="4" w:space="0" w:color="auto"/>
            </w:tcBorders>
            <w:shd w:val="clear" w:color="000000" w:fill="FFFFFF"/>
            <w:vAlign w:val="center"/>
            <w:hideMark/>
          </w:tcPr>
          <w:p w14:paraId="0BFFE685" w14:textId="77777777" w:rsidR="00666C73" w:rsidRPr="009A1A34" w:rsidRDefault="00666C73" w:rsidP="001447A0">
            <w:pPr>
              <w:jc w:val="center"/>
              <w:rPr>
                <w:b/>
                <w:bCs/>
                <w:color w:val="000000"/>
                <w:sz w:val="16"/>
                <w:szCs w:val="16"/>
              </w:rPr>
            </w:pPr>
            <w:r w:rsidRPr="009A1A34">
              <w:rPr>
                <w:b/>
                <w:bCs/>
                <w:color w:val="000000"/>
                <w:sz w:val="16"/>
                <w:szCs w:val="16"/>
              </w:rPr>
              <w:t>3,78</w:t>
            </w:r>
          </w:p>
        </w:tc>
        <w:tc>
          <w:tcPr>
            <w:tcW w:w="1015" w:type="dxa"/>
            <w:tcBorders>
              <w:top w:val="nil"/>
              <w:left w:val="nil"/>
              <w:bottom w:val="single" w:sz="4" w:space="0" w:color="auto"/>
              <w:right w:val="single" w:sz="4" w:space="0" w:color="auto"/>
            </w:tcBorders>
            <w:shd w:val="clear" w:color="000000" w:fill="FFFFFF"/>
            <w:vAlign w:val="center"/>
            <w:hideMark/>
          </w:tcPr>
          <w:p w14:paraId="733B385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730A8F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6619CC" w14:textId="77777777" w:rsidR="00666C73" w:rsidRPr="009A1A34" w:rsidRDefault="00666C73" w:rsidP="001447A0">
            <w:pPr>
              <w:rPr>
                <w:b/>
                <w:bCs/>
                <w:sz w:val="16"/>
                <w:szCs w:val="16"/>
              </w:rPr>
            </w:pPr>
            <w:r w:rsidRPr="009A1A34">
              <w:rPr>
                <w:b/>
                <w:bCs/>
                <w:sz w:val="16"/>
                <w:szCs w:val="16"/>
              </w:rPr>
              <w:t>Расходы на обучение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33F879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60E87E" w14:textId="77777777" w:rsidR="00666C73" w:rsidRPr="009A1A34" w:rsidRDefault="00666C73" w:rsidP="001447A0">
            <w:pPr>
              <w:jc w:val="center"/>
              <w:rPr>
                <w:b/>
                <w:bCs/>
                <w:color w:val="000000"/>
                <w:sz w:val="16"/>
                <w:szCs w:val="16"/>
              </w:rPr>
            </w:pPr>
            <w:r w:rsidRPr="009A1A34">
              <w:rPr>
                <w:b/>
                <w:bCs/>
                <w:color w:val="000000"/>
                <w:sz w:val="16"/>
                <w:szCs w:val="16"/>
              </w:rPr>
              <w:t>26,82</w:t>
            </w:r>
          </w:p>
        </w:tc>
        <w:tc>
          <w:tcPr>
            <w:tcW w:w="1120" w:type="dxa"/>
            <w:tcBorders>
              <w:top w:val="nil"/>
              <w:left w:val="single" w:sz="4" w:space="0" w:color="000000"/>
              <w:bottom w:val="single" w:sz="4" w:space="0" w:color="000000"/>
              <w:right w:val="nil"/>
            </w:tcBorders>
            <w:shd w:val="clear" w:color="000000" w:fill="FFFFFF"/>
            <w:vAlign w:val="center"/>
            <w:hideMark/>
          </w:tcPr>
          <w:p w14:paraId="46C41346" w14:textId="77777777" w:rsidR="00666C73" w:rsidRPr="009A1A34" w:rsidRDefault="00666C73" w:rsidP="001447A0">
            <w:pPr>
              <w:jc w:val="center"/>
              <w:rPr>
                <w:b/>
                <w:bCs/>
                <w:color w:val="000000"/>
                <w:sz w:val="16"/>
                <w:szCs w:val="16"/>
              </w:rPr>
            </w:pPr>
            <w:r w:rsidRPr="009A1A34">
              <w:rPr>
                <w:b/>
                <w:bCs/>
                <w:color w:val="000000"/>
                <w:sz w:val="16"/>
                <w:szCs w:val="16"/>
              </w:rPr>
              <w:t>25,02</w:t>
            </w:r>
          </w:p>
        </w:tc>
        <w:tc>
          <w:tcPr>
            <w:tcW w:w="886" w:type="dxa"/>
            <w:tcBorders>
              <w:top w:val="nil"/>
              <w:left w:val="single" w:sz="4" w:space="0" w:color="000000"/>
              <w:bottom w:val="single" w:sz="4" w:space="0" w:color="000000"/>
              <w:right w:val="nil"/>
            </w:tcBorders>
            <w:shd w:val="clear" w:color="000000" w:fill="FFFFFF"/>
            <w:vAlign w:val="center"/>
            <w:hideMark/>
          </w:tcPr>
          <w:p w14:paraId="6B2434AD" w14:textId="77777777" w:rsidR="00666C73" w:rsidRPr="009A1A34" w:rsidRDefault="00666C73" w:rsidP="001447A0">
            <w:pPr>
              <w:jc w:val="center"/>
              <w:rPr>
                <w:b/>
                <w:bCs/>
                <w:color w:val="000000"/>
                <w:sz w:val="16"/>
                <w:szCs w:val="16"/>
              </w:rPr>
            </w:pPr>
            <w:r w:rsidRPr="009A1A34">
              <w:rPr>
                <w:b/>
                <w:bCs/>
                <w:color w:val="000000"/>
                <w:sz w:val="16"/>
                <w:szCs w:val="16"/>
              </w:rPr>
              <w:t>1,80</w:t>
            </w:r>
          </w:p>
        </w:tc>
        <w:tc>
          <w:tcPr>
            <w:tcW w:w="1015" w:type="dxa"/>
            <w:tcBorders>
              <w:top w:val="nil"/>
              <w:left w:val="single" w:sz="4" w:space="0" w:color="000000"/>
              <w:bottom w:val="single" w:sz="4" w:space="0" w:color="000000"/>
              <w:right w:val="nil"/>
            </w:tcBorders>
            <w:shd w:val="clear" w:color="000000" w:fill="FFFFFF"/>
            <w:vAlign w:val="center"/>
            <w:hideMark/>
          </w:tcPr>
          <w:p w14:paraId="6705BF4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2887031" w14:textId="77777777" w:rsidR="00666C73" w:rsidRPr="009A1A34" w:rsidRDefault="00666C73" w:rsidP="001447A0">
            <w:pPr>
              <w:jc w:val="center"/>
              <w:rPr>
                <w:b/>
                <w:bCs/>
                <w:color w:val="000000"/>
                <w:sz w:val="16"/>
                <w:szCs w:val="16"/>
              </w:rPr>
            </w:pPr>
            <w:r w:rsidRPr="009A1A34">
              <w:rPr>
                <w:b/>
                <w:bCs/>
                <w:color w:val="000000"/>
                <w:sz w:val="16"/>
                <w:szCs w:val="16"/>
              </w:rPr>
              <w:t>27,35</w:t>
            </w:r>
          </w:p>
        </w:tc>
        <w:tc>
          <w:tcPr>
            <w:tcW w:w="1120" w:type="dxa"/>
            <w:tcBorders>
              <w:top w:val="nil"/>
              <w:left w:val="single" w:sz="4" w:space="0" w:color="000000"/>
              <w:bottom w:val="single" w:sz="4" w:space="0" w:color="000000"/>
              <w:right w:val="nil"/>
            </w:tcBorders>
            <w:shd w:val="clear" w:color="000000" w:fill="FFFFFF"/>
            <w:vAlign w:val="center"/>
            <w:hideMark/>
          </w:tcPr>
          <w:p w14:paraId="274500BD" w14:textId="77777777" w:rsidR="00666C73" w:rsidRPr="009A1A34" w:rsidRDefault="00666C73" w:rsidP="001447A0">
            <w:pPr>
              <w:jc w:val="center"/>
              <w:rPr>
                <w:b/>
                <w:bCs/>
                <w:color w:val="000000"/>
                <w:sz w:val="16"/>
                <w:szCs w:val="16"/>
              </w:rPr>
            </w:pPr>
            <w:r w:rsidRPr="009A1A34">
              <w:rPr>
                <w:b/>
                <w:bCs/>
                <w:color w:val="000000"/>
                <w:sz w:val="16"/>
                <w:szCs w:val="16"/>
              </w:rPr>
              <w:t>25,51</w:t>
            </w:r>
          </w:p>
        </w:tc>
        <w:tc>
          <w:tcPr>
            <w:tcW w:w="886" w:type="dxa"/>
            <w:tcBorders>
              <w:top w:val="nil"/>
              <w:left w:val="single" w:sz="4" w:space="0" w:color="000000"/>
              <w:bottom w:val="single" w:sz="4" w:space="0" w:color="000000"/>
              <w:right w:val="nil"/>
            </w:tcBorders>
            <w:shd w:val="clear" w:color="000000" w:fill="FFFFFF"/>
            <w:vAlign w:val="center"/>
            <w:hideMark/>
          </w:tcPr>
          <w:p w14:paraId="1D3A0C95" w14:textId="77777777" w:rsidR="00666C73" w:rsidRPr="009A1A34" w:rsidRDefault="00666C73" w:rsidP="001447A0">
            <w:pPr>
              <w:jc w:val="center"/>
              <w:rPr>
                <w:b/>
                <w:bCs/>
                <w:color w:val="000000"/>
                <w:sz w:val="16"/>
                <w:szCs w:val="16"/>
              </w:rPr>
            </w:pPr>
            <w:r w:rsidRPr="009A1A34">
              <w:rPr>
                <w:b/>
                <w:bCs/>
                <w:color w:val="000000"/>
                <w:sz w:val="16"/>
                <w:szCs w:val="16"/>
              </w:rPr>
              <w:t>1,83</w:t>
            </w:r>
          </w:p>
        </w:tc>
        <w:tc>
          <w:tcPr>
            <w:tcW w:w="1015" w:type="dxa"/>
            <w:tcBorders>
              <w:top w:val="nil"/>
              <w:left w:val="single" w:sz="4" w:space="0" w:color="000000"/>
              <w:bottom w:val="single" w:sz="4" w:space="0" w:color="000000"/>
              <w:right w:val="nil"/>
            </w:tcBorders>
            <w:shd w:val="clear" w:color="000000" w:fill="FFFFFF"/>
            <w:vAlign w:val="center"/>
            <w:hideMark/>
          </w:tcPr>
          <w:p w14:paraId="5701734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AFC7F3" w14:textId="77777777" w:rsidR="00666C73" w:rsidRPr="009A1A34" w:rsidRDefault="00666C73" w:rsidP="001447A0">
            <w:pPr>
              <w:jc w:val="center"/>
              <w:rPr>
                <w:b/>
                <w:bCs/>
                <w:color w:val="000000"/>
                <w:sz w:val="16"/>
                <w:szCs w:val="16"/>
              </w:rPr>
            </w:pPr>
            <w:r w:rsidRPr="009A1A34">
              <w:rPr>
                <w:b/>
                <w:bCs/>
                <w:color w:val="000000"/>
                <w:sz w:val="16"/>
                <w:szCs w:val="16"/>
              </w:rPr>
              <w:t>28,07</w:t>
            </w:r>
          </w:p>
        </w:tc>
        <w:tc>
          <w:tcPr>
            <w:tcW w:w="1120" w:type="dxa"/>
            <w:tcBorders>
              <w:top w:val="nil"/>
              <w:left w:val="single" w:sz="4" w:space="0" w:color="000000"/>
              <w:bottom w:val="single" w:sz="4" w:space="0" w:color="000000"/>
              <w:right w:val="nil"/>
            </w:tcBorders>
            <w:shd w:val="clear" w:color="000000" w:fill="FFFFFF"/>
            <w:vAlign w:val="center"/>
            <w:hideMark/>
          </w:tcPr>
          <w:p w14:paraId="0B96A3BA" w14:textId="77777777" w:rsidR="00666C73" w:rsidRPr="009A1A34" w:rsidRDefault="00666C73" w:rsidP="001447A0">
            <w:pPr>
              <w:jc w:val="center"/>
              <w:rPr>
                <w:b/>
                <w:bCs/>
                <w:color w:val="000000"/>
                <w:sz w:val="16"/>
                <w:szCs w:val="16"/>
              </w:rPr>
            </w:pPr>
            <w:r w:rsidRPr="009A1A34">
              <w:rPr>
                <w:b/>
                <w:bCs/>
                <w:color w:val="000000"/>
                <w:sz w:val="16"/>
                <w:szCs w:val="16"/>
              </w:rPr>
              <w:t>26,19</w:t>
            </w:r>
          </w:p>
        </w:tc>
        <w:tc>
          <w:tcPr>
            <w:tcW w:w="886" w:type="dxa"/>
            <w:tcBorders>
              <w:top w:val="nil"/>
              <w:left w:val="single" w:sz="4" w:space="0" w:color="000000"/>
              <w:bottom w:val="single" w:sz="4" w:space="0" w:color="000000"/>
              <w:right w:val="nil"/>
            </w:tcBorders>
            <w:shd w:val="clear" w:color="000000" w:fill="FFFFFF"/>
            <w:vAlign w:val="center"/>
            <w:hideMark/>
          </w:tcPr>
          <w:p w14:paraId="2D13C028" w14:textId="77777777" w:rsidR="00666C73" w:rsidRPr="009A1A34" w:rsidRDefault="00666C73" w:rsidP="001447A0">
            <w:pPr>
              <w:jc w:val="center"/>
              <w:rPr>
                <w:b/>
                <w:bCs/>
                <w:color w:val="000000"/>
                <w:sz w:val="16"/>
                <w:szCs w:val="16"/>
              </w:rPr>
            </w:pPr>
            <w:r w:rsidRPr="009A1A34">
              <w:rPr>
                <w:b/>
                <w:bCs/>
                <w:color w:val="000000"/>
                <w:sz w:val="16"/>
                <w:szCs w:val="16"/>
              </w:rPr>
              <w:t>1,88</w:t>
            </w:r>
          </w:p>
        </w:tc>
        <w:tc>
          <w:tcPr>
            <w:tcW w:w="1097" w:type="dxa"/>
            <w:tcBorders>
              <w:top w:val="nil"/>
              <w:left w:val="single" w:sz="4" w:space="0" w:color="000000"/>
              <w:bottom w:val="single" w:sz="4" w:space="0" w:color="000000"/>
              <w:right w:val="nil"/>
            </w:tcBorders>
            <w:shd w:val="clear" w:color="000000" w:fill="FFFFFF"/>
            <w:vAlign w:val="center"/>
            <w:hideMark/>
          </w:tcPr>
          <w:p w14:paraId="69BF911A"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52E72BA" w14:textId="77777777" w:rsidR="00666C73" w:rsidRPr="009A1A34" w:rsidRDefault="00666C73" w:rsidP="001447A0">
            <w:pPr>
              <w:jc w:val="center"/>
              <w:rPr>
                <w:b/>
                <w:bCs/>
                <w:color w:val="000000"/>
                <w:sz w:val="16"/>
                <w:szCs w:val="16"/>
              </w:rPr>
            </w:pPr>
            <w:r w:rsidRPr="009A1A34">
              <w:rPr>
                <w:b/>
                <w:bCs/>
                <w:color w:val="000000"/>
                <w:sz w:val="16"/>
                <w:szCs w:val="16"/>
              </w:rPr>
              <w:t>28,90</w:t>
            </w:r>
          </w:p>
        </w:tc>
        <w:tc>
          <w:tcPr>
            <w:tcW w:w="1120" w:type="dxa"/>
            <w:tcBorders>
              <w:top w:val="nil"/>
              <w:left w:val="single" w:sz="4" w:space="0" w:color="000000"/>
              <w:bottom w:val="single" w:sz="4" w:space="0" w:color="000000"/>
              <w:right w:val="nil"/>
            </w:tcBorders>
            <w:shd w:val="clear" w:color="000000" w:fill="FFFFFF"/>
            <w:vAlign w:val="center"/>
            <w:hideMark/>
          </w:tcPr>
          <w:p w14:paraId="11F43313" w14:textId="77777777" w:rsidR="00666C73" w:rsidRPr="009A1A34" w:rsidRDefault="00666C73" w:rsidP="001447A0">
            <w:pPr>
              <w:jc w:val="center"/>
              <w:rPr>
                <w:b/>
                <w:bCs/>
                <w:color w:val="000000"/>
                <w:sz w:val="16"/>
                <w:szCs w:val="16"/>
              </w:rPr>
            </w:pPr>
            <w:r w:rsidRPr="009A1A34">
              <w:rPr>
                <w:b/>
                <w:bCs/>
                <w:color w:val="000000"/>
                <w:sz w:val="16"/>
                <w:szCs w:val="16"/>
              </w:rPr>
              <w:t>26,97</w:t>
            </w:r>
          </w:p>
        </w:tc>
        <w:tc>
          <w:tcPr>
            <w:tcW w:w="886" w:type="dxa"/>
            <w:tcBorders>
              <w:top w:val="nil"/>
              <w:left w:val="single" w:sz="4" w:space="0" w:color="000000"/>
              <w:bottom w:val="single" w:sz="4" w:space="0" w:color="000000"/>
              <w:right w:val="nil"/>
            </w:tcBorders>
            <w:shd w:val="clear" w:color="000000" w:fill="FFFFFF"/>
            <w:vAlign w:val="center"/>
            <w:hideMark/>
          </w:tcPr>
          <w:p w14:paraId="605809C9"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97" w:type="dxa"/>
            <w:tcBorders>
              <w:top w:val="nil"/>
              <w:left w:val="single" w:sz="4" w:space="0" w:color="000000"/>
              <w:bottom w:val="single" w:sz="4" w:space="0" w:color="000000"/>
              <w:right w:val="nil"/>
            </w:tcBorders>
            <w:shd w:val="clear" w:color="000000" w:fill="FFFFFF"/>
            <w:vAlign w:val="center"/>
            <w:hideMark/>
          </w:tcPr>
          <w:p w14:paraId="2C7C527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746F08" w14:textId="77777777" w:rsidR="00666C73" w:rsidRPr="009A1A34" w:rsidRDefault="00666C73" w:rsidP="001447A0">
            <w:pPr>
              <w:jc w:val="center"/>
              <w:rPr>
                <w:b/>
                <w:bCs/>
                <w:color w:val="000000"/>
                <w:sz w:val="16"/>
                <w:szCs w:val="16"/>
              </w:rPr>
            </w:pPr>
            <w:r w:rsidRPr="009A1A34">
              <w:rPr>
                <w:b/>
                <w:bCs/>
                <w:color w:val="000000"/>
                <w:sz w:val="16"/>
                <w:szCs w:val="16"/>
              </w:rPr>
              <w:t>29,76</w:t>
            </w:r>
          </w:p>
        </w:tc>
        <w:tc>
          <w:tcPr>
            <w:tcW w:w="1120" w:type="dxa"/>
            <w:tcBorders>
              <w:top w:val="nil"/>
              <w:left w:val="nil"/>
              <w:bottom w:val="single" w:sz="4" w:space="0" w:color="auto"/>
              <w:right w:val="single" w:sz="4" w:space="0" w:color="auto"/>
            </w:tcBorders>
            <w:shd w:val="clear" w:color="000000" w:fill="FFFFFF"/>
            <w:vAlign w:val="center"/>
            <w:hideMark/>
          </w:tcPr>
          <w:p w14:paraId="65D44A8A" w14:textId="77777777" w:rsidR="00666C73" w:rsidRPr="009A1A34" w:rsidRDefault="00666C73" w:rsidP="001447A0">
            <w:pPr>
              <w:jc w:val="center"/>
              <w:rPr>
                <w:b/>
                <w:bCs/>
                <w:color w:val="000000"/>
                <w:sz w:val="16"/>
                <w:szCs w:val="16"/>
              </w:rPr>
            </w:pPr>
            <w:r w:rsidRPr="009A1A34">
              <w:rPr>
                <w:b/>
                <w:bCs/>
                <w:color w:val="000000"/>
                <w:sz w:val="16"/>
                <w:szCs w:val="16"/>
              </w:rPr>
              <w:t>27,77</w:t>
            </w:r>
          </w:p>
        </w:tc>
        <w:tc>
          <w:tcPr>
            <w:tcW w:w="886" w:type="dxa"/>
            <w:tcBorders>
              <w:top w:val="nil"/>
              <w:left w:val="nil"/>
              <w:bottom w:val="single" w:sz="4" w:space="0" w:color="auto"/>
              <w:right w:val="single" w:sz="4" w:space="0" w:color="auto"/>
            </w:tcBorders>
            <w:shd w:val="clear" w:color="000000" w:fill="FFFFFF"/>
            <w:vAlign w:val="center"/>
            <w:hideMark/>
          </w:tcPr>
          <w:p w14:paraId="1C3C78A9" w14:textId="77777777" w:rsidR="00666C73" w:rsidRPr="009A1A34" w:rsidRDefault="00666C73" w:rsidP="001447A0">
            <w:pPr>
              <w:jc w:val="center"/>
              <w:rPr>
                <w:b/>
                <w:bCs/>
                <w:color w:val="000000"/>
                <w:sz w:val="16"/>
                <w:szCs w:val="16"/>
              </w:rPr>
            </w:pPr>
            <w:r w:rsidRPr="009A1A34">
              <w:rPr>
                <w:b/>
                <w:bCs/>
                <w:color w:val="000000"/>
                <w:sz w:val="16"/>
                <w:szCs w:val="16"/>
              </w:rPr>
              <w:t>1,99</w:t>
            </w:r>
          </w:p>
        </w:tc>
        <w:tc>
          <w:tcPr>
            <w:tcW w:w="1015" w:type="dxa"/>
            <w:tcBorders>
              <w:top w:val="nil"/>
              <w:left w:val="nil"/>
              <w:bottom w:val="single" w:sz="4" w:space="0" w:color="auto"/>
              <w:right w:val="single" w:sz="4" w:space="0" w:color="auto"/>
            </w:tcBorders>
            <w:shd w:val="clear" w:color="000000" w:fill="FFFFFF"/>
            <w:vAlign w:val="center"/>
            <w:hideMark/>
          </w:tcPr>
          <w:p w14:paraId="56EDADC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5D5852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0CE3D35" w14:textId="77777777" w:rsidR="00666C73" w:rsidRPr="009A1A34" w:rsidRDefault="00666C73" w:rsidP="001447A0">
            <w:pPr>
              <w:rPr>
                <w:b/>
                <w:bCs/>
                <w:sz w:val="16"/>
                <w:szCs w:val="16"/>
              </w:rPr>
            </w:pPr>
            <w:r w:rsidRPr="009A1A34">
              <w:rPr>
                <w:b/>
                <w:bCs/>
                <w:sz w:val="16"/>
                <w:szCs w:val="16"/>
              </w:rPr>
              <w:t>Аренда, лизинг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230EE64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A62631" w14:textId="77777777" w:rsidR="00666C73" w:rsidRPr="009A1A34" w:rsidRDefault="00666C73" w:rsidP="001447A0">
            <w:pPr>
              <w:jc w:val="center"/>
              <w:rPr>
                <w:b/>
                <w:bCs/>
                <w:color w:val="000000"/>
                <w:sz w:val="16"/>
                <w:szCs w:val="16"/>
              </w:rPr>
            </w:pPr>
            <w:r w:rsidRPr="009A1A34">
              <w:rPr>
                <w:b/>
                <w:bCs/>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3A13CFD6" w14:textId="77777777" w:rsidR="00666C73" w:rsidRPr="009A1A34" w:rsidRDefault="00666C73" w:rsidP="001447A0">
            <w:pPr>
              <w:jc w:val="center"/>
              <w:rPr>
                <w:b/>
                <w:bCs/>
                <w:color w:val="000000"/>
                <w:sz w:val="16"/>
                <w:szCs w:val="16"/>
              </w:rPr>
            </w:pPr>
            <w:r w:rsidRPr="009A1A34">
              <w:rPr>
                <w:b/>
                <w:bCs/>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25191AC3"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4F2472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457870" w14:textId="77777777" w:rsidR="00666C73" w:rsidRPr="009A1A34" w:rsidRDefault="00666C73" w:rsidP="001447A0">
            <w:pPr>
              <w:jc w:val="center"/>
              <w:rPr>
                <w:b/>
                <w:bCs/>
                <w:color w:val="000000"/>
                <w:sz w:val="16"/>
                <w:szCs w:val="16"/>
              </w:rPr>
            </w:pPr>
            <w:r w:rsidRPr="009A1A34">
              <w:rPr>
                <w:b/>
                <w:bCs/>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382A422C" w14:textId="77777777" w:rsidR="00666C73" w:rsidRPr="009A1A34" w:rsidRDefault="00666C73" w:rsidP="001447A0">
            <w:pPr>
              <w:jc w:val="center"/>
              <w:rPr>
                <w:b/>
                <w:bCs/>
                <w:color w:val="000000"/>
                <w:sz w:val="16"/>
                <w:szCs w:val="16"/>
              </w:rPr>
            </w:pPr>
            <w:r w:rsidRPr="009A1A34">
              <w:rPr>
                <w:b/>
                <w:bCs/>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48395186" w14:textId="77777777" w:rsidR="00666C73" w:rsidRPr="009A1A34" w:rsidRDefault="00666C73" w:rsidP="001447A0">
            <w:pPr>
              <w:jc w:val="center"/>
              <w:rPr>
                <w:b/>
                <w:bCs/>
                <w:color w:val="000000"/>
                <w:sz w:val="16"/>
                <w:szCs w:val="16"/>
              </w:rPr>
            </w:pPr>
            <w:r w:rsidRPr="009A1A34">
              <w:rPr>
                <w:b/>
                <w:bCs/>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59F95C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66CCEB" w14:textId="77777777" w:rsidR="00666C73" w:rsidRPr="009A1A34" w:rsidRDefault="00666C73" w:rsidP="001447A0">
            <w:pPr>
              <w:jc w:val="center"/>
              <w:rPr>
                <w:b/>
                <w:bCs/>
                <w:color w:val="000000"/>
                <w:sz w:val="16"/>
                <w:szCs w:val="16"/>
              </w:rPr>
            </w:pPr>
            <w:r w:rsidRPr="009A1A34">
              <w:rPr>
                <w:b/>
                <w:bCs/>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58D0378D" w14:textId="77777777" w:rsidR="00666C73" w:rsidRPr="009A1A34" w:rsidRDefault="00666C73" w:rsidP="001447A0">
            <w:pPr>
              <w:jc w:val="center"/>
              <w:rPr>
                <w:b/>
                <w:bCs/>
                <w:color w:val="000000"/>
                <w:sz w:val="16"/>
                <w:szCs w:val="16"/>
              </w:rPr>
            </w:pPr>
            <w:r w:rsidRPr="009A1A34">
              <w:rPr>
                <w:b/>
                <w:bCs/>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46EFF071" w14:textId="77777777" w:rsidR="00666C73" w:rsidRPr="009A1A34" w:rsidRDefault="00666C73" w:rsidP="001447A0">
            <w:pPr>
              <w:jc w:val="center"/>
              <w:rPr>
                <w:b/>
                <w:bCs/>
                <w:color w:val="000000"/>
                <w:sz w:val="16"/>
                <w:szCs w:val="16"/>
              </w:rPr>
            </w:pPr>
            <w:r w:rsidRPr="009A1A34">
              <w:rPr>
                <w:b/>
                <w:bCs/>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7DE7FF2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3589A3" w14:textId="77777777" w:rsidR="00666C73" w:rsidRPr="009A1A34" w:rsidRDefault="00666C73" w:rsidP="001447A0">
            <w:pPr>
              <w:jc w:val="center"/>
              <w:rPr>
                <w:b/>
                <w:bCs/>
                <w:color w:val="000000"/>
                <w:sz w:val="16"/>
                <w:szCs w:val="16"/>
              </w:rPr>
            </w:pPr>
            <w:r w:rsidRPr="009A1A34">
              <w:rPr>
                <w:b/>
                <w:bCs/>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48EE0ADB" w14:textId="77777777" w:rsidR="00666C73" w:rsidRPr="009A1A34" w:rsidRDefault="00666C73" w:rsidP="001447A0">
            <w:pPr>
              <w:jc w:val="center"/>
              <w:rPr>
                <w:b/>
                <w:bCs/>
                <w:color w:val="000000"/>
                <w:sz w:val="16"/>
                <w:szCs w:val="16"/>
              </w:rPr>
            </w:pPr>
            <w:r w:rsidRPr="009A1A34">
              <w:rPr>
                <w:b/>
                <w:bCs/>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6F2348D3" w14:textId="77777777" w:rsidR="00666C73" w:rsidRPr="009A1A34" w:rsidRDefault="00666C73" w:rsidP="001447A0">
            <w:pPr>
              <w:jc w:val="center"/>
              <w:rPr>
                <w:b/>
                <w:bCs/>
                <w:color w:val="000000"/>
                <w:sz w:val="16"/>
                <w:szCs w:val="16"/>
              </w:rPr>
            </w:pPr>
            <w:r w:rsidRPr="009A1A34">
              <w:rPr>
                <w:b/>
                <w:bCs/>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37ADBB9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364B5" w14:textId="77777777" w:rsidR="00666C73" w:rsidRPr="009A1A34" w:rsidRDefault="00666C73" w:rsidP="001447A0">
            <w:pPr>
              <w:jc w:val="center"/>
              <w:rPr>
                <w:b/>
                <w:bCs/>
                <w:color w:val="000000"/>
                <w:sz w:val="16"/>
                <w:szCs w:val="16"/>
              </w:rPr>
            </w:pPr>
            <w:r w:rsidRPr="009A1A34">
              <w:rPr>
                <w:b/>
                <w:bCs/>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603B3218" w14:textId="77777777" w:rsidR="00666C73" w:rsidRPr="009A1A34" w:rsidRDefault="00666C73" w:rsidP="001447A0">
            <w:pPr>
              <w:jc w:val="center"/>
              <w:rPr>
                <w:b/>
                <w:bCs/>
                <w:color w:val="000000"/>
                <w:sz w:val="16"/>
                <w:szCs w:val="16"/>
              </w:rPr>
            </w:pPr>
            <w:r w:rsidRPr="009A1A34">
              <w:rPr>
                <w:b/>
                <w:bCs/>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59FDA15A" w14:textId="77777777" w:rsidR="00666C73" w:rsidRPr="009A1A34" w:rsidRDefault="00666C73" w:rsidP="001447A0">
            <w:pPr>
              <w:jc w:val="center"/>
              <w:rPr>
                <w:b/>
                <w:bCs/>
                <w:color w:val="000000"/>
                <w:sz w:val="16"/>
                <w:szCs w:val="16"/>
              </w:rPr>
            </w:pPr>
            <w:r w:rsidRPr="009A1A34">
              <w:rPr>
                <w:b/>
                <w:bCs/>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7223E357"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72C529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20F72" w14:textId="77777777" w:rsidR="00666C73" w:rsidRPr="009A1A34" w:rsidRDefault="00666C73" w:rsidP="001447A0">
            <w:pPr>
              <w:rPr>
                <w:sz w:val="16"/>
                <w:szCs w:val="16"/>
              </w:rPr>
            </w:pPr>
            <w:r w:rsidRPr="009A1A34">
              <w:rPr>
                <w:sz w:val="16"/>
                <w:szCs w:val="16"/>
              </w:rPr>
              <w:t>аренда непроизводственных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0BF75FE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280D4C" w14:textId="77777777" w:rsidR="00666C73" w:rsidRPr="009A1A34" w:rsidRDefault="00666C73" w:rsidP="001447A0">
            <w:pPr>
              <w:jc w:val="center"/>
              <w:rPr>
                <w:color w:val="000000"/>
                <w:sz w:val="16"/>
                <w:szCs w:val="16"/>
              </w:rPr>
            </w:pPr>
            <w:r w:rsidRPr="009A1A34">
              <w:rPr>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1792DC4D" w14:textId="77777777" w:rsidR="00666C73" w:rsidRPr="009A1A34" w:rsidRDefault="00666C73" w:rsidP="001447A0">
            <w:pPr>
              <w:jc w:val="center"/>
              <w:rPr>
                <w:color w:val="000000"/>
                <w:sz w:val="16"/>
                <w:szCs w:val="16"/>
              </w:rPr>
            </w:pPr>
            <w:r w:rsidRPr="009A1A34">
              <w:rPr>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781A3895" w14:textId="77777777" w:rsidR="00666C73" w:rsidRPr="009A1A34" w:rsidRDefault="00666C73" w:rsidP="001447A0">
            <w:pPr>
              <w:jc w:val="center"/>
              <w:rPr>
                <w:color w:val="000000"/>
                <w:sz w:val="16"/>
                <w:szCs w:val="16"/>
              </w:rPr>
            </w:pPr>
            <w:r w:rsidRPr="009A1A34">
              <w:rPr>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20F998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558D15" w14:textId="77777777" w:rsidR="00666C73" w:rsidRPr="009A1A34" w:rsidRDefault="00666C73" w:rsidP="001447A0">
            <w:pPr>
              <w:jc w:val="center"/>
              <w:rPr>
                <w:color w:val="000000"/>
                <w:sz w:val="16"/>
                <w:szCs w:val="16"/>
              </w:rPr>
            </w:pPr>
            <w:r w:rsidRPr="009A1A34">
              <w:rPr>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47122BCE" w14:textId="77777777" w:rsidR="00666C73" w:rsidRPr="009A1A34" w:rsidRDefault="00666C73" w:rsidP="001447A0">
            <w:pPr>
              <w:jc w:val="center"/>
              <w:rPr>
                <w:color w:val="000000"/>
                <w:sz w:val="16"/>
                <w:szCs w:val="16"/>
              </w:rPr>
            </w:pPr>
            <w:r w:rsidRPr="009A1A34">
              <w:rPr>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1F275B20" w14:textId="77777777" w:rsidR="00666C73" w:rsidRPr="009A1A34" w:rsidRDefault="00666C73" w:rsidP="001447A0">
            <w:pPr>
              <w:jc w:val="center"/>
              <w:rPr>
                <w:color w:val="000000"/>
                <w:sz w:val="16"/>
                <w:szCs w:val="16"/>
              </w:rPr>
            </w:pPr>
            <w:r w:rsidRPr="009A1A34">
              <w:rPr>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43DF93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32D23AC" w14:textId="77777777" w:rsidR="00666C73" w:rsidRPr="009A1A34" w:rsidRDefault="00666C73" w:rsidP="001447A0">
            <w:pPr>
              <w:jc w:val="center"/>
              <w:rPr>
                <w:color w:val="000000"/>
                <w:sz w:val="16"/>
                <w:szCs w:val="16"/>
              </w:rPr>
            </w:pPr>
            <w:r w:rsidRPr="009A1A34">
              <w:rPr>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25BE834F" w14:textId="77777777" w:rsidR="00666C73" w:rsidRPr="009A1A34" w:rsidRDefault="00666C73" w:rsidP="001447A0">
            <w:pPr>
              <w:jc w:val="center"/>
              <w:rPr>
                <w:color w:val="000000"/>
                <w:sz w:val="16"/>
                <w:szCs w:val="16"/>
              </w:rPr>
            </w:pPr>
            <w:r w:rsidRPr="009A1A34">
              <w:rPr>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18C03110" w14:textId="77777777" w:rsidR="00666C73" w:rsidRPr="009A1A34" w:rsidRDefault="00666C73" w:rsidP="001447A0">
            <w:pPr>
              <w:jc w:val="center"/>
              <w:rPr>
                <w:color w:val="000000"/>
                <w:sz w:val="16"/>
                <w:szCs w:val="16"/>
              </w:rPr>
            </w:pPr>
            <w:r w:rsidRPr="009A1A34">
              <w:rPr>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2026F19B"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10F8308" w14:textId="77777777" w:rsidR="00666C73" w:rsidRPr="009A1A34" w:rsidRDefault="00666C73" w:rsidP="001447A0">
            <w:pPr>
              <w:jc w:val="center"/>
              <w:rPr>
                <w:color w:val="000000"/>
                <w:sz w:val="16"/>
                <w:szCs w:val="16"/>
              </w:rPr>
            </w:pPr>
            <w:r w:rsidRPr="009A1A34">
              <w:rPr>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1B227478" w14:textId="77777777" w:rsidR="00666C73" w:rsidRPr="009A1A34" w:rsidRDefault="00666C73" w:rsidP="001447A0">
            <w:pPr>
              <w:jc w:val="center"/>
              <w:rPr>
                <w:color w:val="000000"/>
                <w:sz w:val="16"/>
                <w:szCs w:val="16"/>
              </w:rPr>
            </w:pPr>
            <w:r w:rsidRPr="009A1A34">
              <w:rPr>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13DAD9AB" w14:textId="77777777" w:rsidR="00666C73" w:rsidRPr="009A1A34" w:rsidRDefault="00666C73" w:rsidP="001447A0">
            <w:pPr>
              <w:jc w:val="center"/>
              <w:rPr>
                <w:color w:val="000000"/>
                <w:sz w:val="16"/>
                <w:szCs w:val="16"/>
              </w:rPr>
            </w:pPr>
            <w:r w:rsidRPr="009A1A34">
              <w:rPr>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4DDD1FD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71AF663" w14:textId="77777777" w:rsidR="00666C73" w:rsidRPr="009A1A34" w:rsidRDefault="00666C73" w:rsidP="001447A0">
            <w:pPr>
              <w:jc w:val="center"/>
              <w:rPr>
                <w:color w:val="000000"/>
                <w:sz w:val="16"/>
                <w:szCs w:val="16"/>
              </w:rPr>
            </w:pPr>
            <w:r w:rsidRPr="009A1A34">
              <w:rPr>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206AFCCC" w14:textId="77777777" w:rsidR="00666C73" w:rsidRPr="009A1A34" w:rsidRDefault="00666C73" w:rsidP="001447A0">
            <w:pPr>
              <w:jc w:val="center"/>
              <w:rPr>
                <w:color w:val="000000"/>
                <w:sz w:val="16"/>
                <w:szCs w:val="16"/>
              </w:rPr>
            </w:pPr>
            <w:r w:rsidRPr="009A1A34">
              <w:rPr>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4370E6DD" w14:textId="77777777" w:rsidR="00666C73" w:rsidRPr="009A1A34" w:rsidRDefault="00666C73" w:rsidP="001447A0">
            <w:pPr>
              <w:jc w:val="center"/>
              <w:rPr>
                <w:color w:val="000000"/>
                <w:sz w:val="16"/>
                <w:szCs w:val="16"/>
              </w:rPr>
            </w:pPr>
            <w:r w:rsidRPr="009A1A34">
              <w:rPr>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5D55946F" w14:textId="77777777" w:rsidR="00666C73" w:rsidRPr="009A1A34" w:rsidRDefault="00666C73" w:rsidP="001447A0">
            <w:pPr>
              <w:jc w:val="center"/>
              <w:rPr>
                <w:sz w:val="16"/>
                <w:szCs w:val="16"/>
              </w:rPr>
            </w:pPr>
            <w:r w:rsidRPr="009A1A34">
              <w:rPr>
                <w:sz w:val="16"/>
                <w:szCs w:val="16"/>
              </w:rPr>
              <w:t>-</w:t>
            </w:r>
          </w:p>
        </w:tc>
      </w:tr>
      <w:tr w:rsidR="00666C73" w:rsidRPr="009A1A34" w14:paraId="4C650B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697D1E" w14:textId="77777777" w:rsidR="00666C73" w:rsidRPr="009A1A34" w:rsidRDefault="00666C73" w:rsidP="001447A0">
            <w:pPr>
              <w:rPr>
                <w:color w:val="000000"/>
                <w:sz w:val="16"/>
                <w:szCs w:val="16"/>
              </w:rPr>
            </w:pPr>
            <w:r w:rsidRPr="009A1A34">
              <w:rPr>
                <w:b/>
                <w:bCs/>
                <w:sz w:val="16"/>
                <w:szCs w:val="16"/>
              </w:rPr>
              <w:t>Другие расходы, связанные с производством и реализацией продукции (услуг),</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7BF1B0F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21E5E4E" w14:textId="77777777" w:rsidR="00666C73" w:rsidRPr="009A1A34" w:rsidRDefault="00666C73" w:rsidP="001447A0">
            <w:pPr>
              <w:jc w:val="center"/>
              <w:rPr>
                <w:b/>
                <w:bCs/>
                <w:sz w:val="16"/>
                <w:szCs w:val="16"/>
              </w:rPr>
            </w:pPr>
            <w:r w:rsidRPr="009A1A34">
              <w:rPr>
                <w:b/>
                <w:bCs/>
                <w:sz w:val="16"/>
                <w:szCs w:val="16"/>
              </w:rPr>
              <w:t>1 968,08</w:t>
            </w:r>
          </w:p>
        </w:tc>
        <w:tc>
          <w:tcPr>
            <w:tcW w:w="1120" w:type="dxa"/>
            <w:tcBorders>
              <w:top w:val="nil"/>
              <w:left w:val="single" w:sz="4" w:space="0" w:color="000000"/>
              <w:bottom w:val="single" w:sz="4" w:space="0" w:color="000000"/>
              <w:right w:val="nil"/>
            </w:tcBorders>
            <w:shd w:val="clear" w:color="000000" w:fill="FFFFFF"/>
            <w:vAlign w:val="center"/>
            <w:hideMark/>
          </w:tcPr>
          <w:p w14:paraId="62148BE8" w14:textId="77777777" w:rsidR="00666C73" w:rsidRPr="009A1A34" w:rsidRDefault="00666C73" w:rsidP="001447A0">
            <w:pPr>
              <w:jc w:val="center"/>
              <w:rPr>
                <w:b/>
                <w:bCs/>
                <w:sz w:val="16"/>
                <w:szCs w:val="16"/>
              </w:rPr>
            </w:pPr>
            <w:r w:rsidRPr="009A1A34">
              <w:rPr>
                <w:b/>
                <w:bCs/>
                <w:sz w:val="16"/>
                <w:szCs w:val="16"/>
              </w:rPr>
              <w:t>1 816,53</w:t>
            </w:r>
          </w:p>
        </w:tc>
        <w:tc>
          <w:tcPr>
            <w:tcW w:w="886" w:type="dxa"/>
            <w:tcBorders>
              <w:top w:val="nil"/>
              <w:left w:val="single" w:sz="4" w:space="0" w:color="000000"/>
              <w:bottom w:val="single" w:sz="4" w:space="0" w:color="000000"/>
              <w:right w:val="nil"/>
            </w:tcBorders>
            <w:shd w:val="clear" w:color="000000" w:fill="FFFFFF"/>
            <w:vAlign w:val="center"/>
            <w:hideMark/>
          </w:tcPr>
          <w:p w14:paraId="49483E9E" w14:textId="77777777" w:rsidR="00666C73" w:rsidRPr="009A1A34" w:rsidRDefault="00666C73" w:rsidP="001447A0">
            <w:pPr>
              <w:jc w:val="center"/>
              <w:rPr>
                <w:b/>
                <w:bCs/>
                <w:color w:val="000000"/>
                <w:sz w:val="16"/>
                <w:szCs w:val="16"/>
              </w:rPr>
            </w:pPr>
            <w:r w:rsidRPr="009A1A34">
              <w:rPr>
                <w:b/>
                <w:bCs/>
                <w:color w:val="000000"/>
                <w:sz w:val="16"/>
                <w:szCs w:val="16"/>
              </w:rPr>
              <w:t>151,55</w:t>
            </w:r>
          </w:p>
        </w:tc>
        <w:tc>
          <w:tcPr>
            <w:tcW w:w="1015" w:type="dxa"/>
            <w:tcBorders>
              <w:top w:val="nil"/>
              <w:left w:val="single" w:sz="4" w:space="0" w:color="000000"/>
              <w:bottom w:val="single" w:sz="4" w:space="0" w:color="000000"/>
              <w:right w:val="nil"/>
            </w:tcBorders>
            <w:shd w:val="clear" w:color="000000" w:fill="FFFFFF"/>
            <w:vAlign w:val="center"/>
            <w:hideMark/>
          </w:tcPr>
          <w:p w14:paraId="7396FD2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79AAA4" w14:textId="77777777" w:rsidR="00666C73" w:rsidRPr="009A1A34" w:rsidRDefault="00666C73" w:rsidP="001447A0">
            <w:pPr>
              <w:jc w:val="center"/>
              <w:rPr>
                <w:b/>
                <w:bCs/>
                <w:sz w:val="16"/>
                <w:szCs w:val="16"/>
              </w:rPr>
            </w:pPr>
            <w:r w:rsidRPr="009A1A34">
              <w:rPr>
                <w:b/>
                <w:bCs/>
                <w:sz w:val="16"/>
                <w:szCs w:val="16"/>
              </w:rPr>
              <w:t>2 006,50</w:t>
            </w:r>
          </w:p>
        </w:tc>
        <w:tc>
          <w:tcPr>
            <w:tcW w:w="1120" w:type="dxa"/>
            <w:tcBorders>
              <w:top w:val="nil"/>
              <w:left w:val="single" w:sz="4" w:space="0" w:color="000000"/>
              <w:bottom w:val="single" w:sz="4" w:space="0" w:color="000000"/>
              <w:right w:val="nil"/>
            </w:tcBorders>
            <w:shd w:val="clear" w:color="000000" w:fill="FFFFFF"/>
            <w:vAlign w:val="center"/>
            <w:hideMark/>
          </w:tcPr>
          <w:p w14:paraId="10940C5B" w14:textId="77777777" w:rsidR="00666C73" w:rsidRPr="009A1A34" w:rsidRDefault="00666C73" w:rsidP="001447A0">
            <w:pPr>
              <w:jc w:val="center"/>
              <w:rPr>
                <w:b/>
                <w:bCs/>
                <w:sz w:val="16"/>
                <w:szCs w:val="16"/>
              </w:rPr>
            </w:pPr>
            <w:r w:rsidRPr="009A1A34">
              <w:rPr>
                <w:b/>
                <w:bCs/>
                <w:sz w:val="16"/>
                <w:szCs w:val="16"/>
              </w:rPr>
              <w:t>1 852,31</w:t>
            </w:r>
          </w:p>
        </w:tc>
        <w:tc>
          <w:tcPr>
            <w:tcW w:w="886" w:type="dxa"/>
            <w:tcBorders>
              <w:top w:val="nil"/>
              <w:left w:val="single" w:sz="4" w:space="0" w:color="000000"/>
              <w:bottom w:val="single" w:sz="4" w:space="0" w:color="000000"/>
              <w:right w:val="nil"/>
            </w:tcBorders>
            <w:shd w:val="clear" w:color="000000" w:fill="FFFFFF"/>
            <w:vAlign w:val="center"/>
            <w:hideMark/>
          </w:tcPr>
          <w:p w14:paraId="1AAAAA13" w14:textId="77777777" w:rsidR="00666C73" w:rsidRPr="009A1A34" w:rsidRDefault="00666C73" w:rsidP="001447A0">
            <w:pPr>
              <w:jc w:val="center"/>
              <w:rPr>
                <w:b/>
                <w:bCs/>
                <w:color w:val="000000"/>
                <w:sz w:val="16"/>
                <w:szCs w:val="16"/>
              </w:rPr>
            </w:pPr>
            <w:r w:rsidRPr="009A1A34">
              <w:rPr>
                <w:b/>
                <w:bCs/>
                <w:color w:val="000000"/>
                <w:sz w:val="16"/>
                <w:szCs w:val="16"/>
              </w:rPr>
              <w:t>154,19</w:t>
            </w:r>
          </w:p>
        </w:tc>
        <w:tc>
          <w:tcPr>
            <w:tcW w:w="1015" w:type="dxa"/>
            <w:tcBorders>
              <w:top w:val="nil"/>
              <w:left w:val="single" w:sz="4" w:space="0" w:color="000000"/>
              <w:bottom w:val="single" w:sz="4" w:space="0" w:color="000000"/>
              <w:right w:val="nil"/>
            </w:tcBorders>
            <w:shd w:val="clear" w:color="000000" w:fill="FFFFFF"/>
            <w:vAlign w:val="center"/>
            <w:hideMark/>
          </w:tcPr>
          <w:p w14:paraId="204B49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33E9A19" w14:textId="77777777" w:rsidR="00666C73" w:rsidRPr="009A1A34" w:rsidRDefault="00666C73" w:rsidP="001447A0">
            <w:pPr>
              <w:jc w:val="center"/>
              <w:rPr>
                <w:b/>
                <w:bCs/>
                <w:sz w:val="16"/>
                <w:szCs w:val="16"/>
              </w:rPr>
            </w:pPr>
            <w:r w:rsidRPr="009A1A34">
              <w:rPr>
                <w:b/>
                <w:bCs/>
                <w:sz w:val="16"/>
                <w:szCs w:val="16"/>
              </w:rPr>
              <w:t>2 059,74</w:t>
            </w:r>
          </w:p>
        </w:tc>
        <w:tc>
          <w:tcPr>
            <w:tcW w:w="1120" w:type="dxa"/>
            <w:tcBorders>
              <w:top w:val="nil"/>
              <w:left w:val="single" w:sz="4" w:space="0" w:color="000000"/>
              <w:bottom w:val="single" w:sz="4" w:space="0" w:color="000000"/>
              <w:right w:val="nil"/>
            </w:tcBorders>
            <w:shd w:val="clear" w:color="000000" w:fill="FFFFFF"/>
            <w:vAlign w:val="center"/>
            <w:hideMark/>
          </w:tcPr>
          <w:p w14:paraId="13AA55CD" w14:textId="77777777" w:rsidR="00666C73" w:rsidRPr="009A1A34" w:rsidRDefault="00666C73" w:rsidP="001447A0">
            <w:pPr>
              <w:jc w:val="center"/>
              <w:rPr>
                <w:b/>
                <w:bCs/>
                <w:sz w:val="16"/>
                <w:szCs w:val="16"/>
              </w:rPr>
            </w:pPr>
            <w:r w:rsidRPr="009A1A34">
              <w:rPr>
                <w:b/>
                <w:bCs/>
                <w:sz w:val="16"/>
                <w:szCs w:val="16"/>
              </w:rPr>
              <w:t>1 901,64</w:t>
            </w:r>
          </w:p>
        </w:tc>
        <w:tc>
          <w:tcPr>
            <w:tcW w:w="886" w:type="dxa"/>
            <w:tcBorders>
              <w:top w:val="nil"/>
              <w:left w:val="single" w:sz="4" w:space="0" w:color="000000"/>
              <w:bottom w:val="single" w:sz="4" w:space="0" w:color="000000"/>
              <w:right w:val="nil"/>
            </w:tcBorders>
            <w:shd w:val="clear" w:color="000000" w:fill="FFFFFF"/>
            <w:vAlign w:val="center"/>
            <w:hideMark/>
          </w:tcPr>
          <w:p w14:paraId="08AA4D1B" w14:textId="77777777" w:rsidR="00666C73" w:rsidRPr="009A1A34" w:rsidRDefault="00666C73" w:rsidP="001447A0">
            <w:pPr>
              <w:jc w:val="center"/>
              <w:rPr>
                <w:b/>
                <w:bCs/>
                <w:color w:val="000000"/>
                <w:sz w:val="16"/>
                <w:szCs w:val="16"/>
              </w:rPr>
            </w:pPr>
            <w:r w:rsidRPr="009A1A34">
              <w:rPr>
                <w:b/>
                <w:bCs/>
                <w:color w:val="000000"/>
                <w:sz w:val="16"/>
                <w:szCs w:val="16"/>
              </w:rPr>
              <w:t>158,10</w:t>
            </w:r>
          </w:p>
        </w:tc>
        <w:tc>
          <w:tcPr>
            <w:tcW w:w="1097" w:type="dxa"/>
            <w:tcBorders>
              <w:top w:val="nil"/>
              <w:left w:val="single" w:sz="4" w:space="0" w:color="000000"/>
              <w:bottom w:val="single" w:sz="4" w:space="0" w:color="000000"/>
              <w:right w:val="nil"/>
            </w:tcBorders>
            <w:shd w:val="clear" w:color="000000" w:fill="FFFFFF"/>
            <w:vAlign w:val="center"/>
            <w:hideMark/>
          </w:tcPr>
          <w:p w14:paraId="085CAEB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6A6AABE" w14:textId="77777777" w:rsidR="00666C73" w:rsidRPr="009A1A34" w:rsidRDefault="00666C73" w:rsidP="001447A0">
            <w:pPr>
              <w:jc w:val="center"/>
              <w:rPr>
                <w:b/>
                <w:bCs/>
                <w:sz w:val="16"/>
                <w:szCs w:val="16"/>
              </w:rPr>
            </w:pPr>
            <w:r w:rsidRPr="009A1A34">
              <w:rPr>
                <w:b/>
                <w:bCs/>
                <w:sz w:val="16"/>
                <w:szCs w:val="16"/>
              </w:rPr>
              <w:t>2 120,61</w:t>
            </w:r>
          </w:p>
        </w:tc>
        <w:tc>
          <w:tcPr>
            <w:tcW w:w="1120" w:type="dxa"/>
            <w:tcBorders>
              <w:top w:val="nil"/>
              <w:left w:val="single" w:sz="4" w:space="0" w:color="000000"/>
              <w:bottom w:val="single" w:sz="4" w:space="0" w:color="000000"/>
              <w:right w:val="nil"/>
            </w:tcBorders>
            <w:shd w:val="clear" w:color="000000" w:fill="FFFFFF"/>
            <w:vAlign w:val="center"/>
            <w:hideMark/>
          </w:tcPr>
          <w:p w14:paraId="22F13130" w14:textId="77777777" w:rsidR="00666C73" w:rsidRPr="009A1A34" w:rsidRDefault="00666C73" w:rsidP="001447A0">
            <w:pPr>
              <w:jc w:val="center"/>
              <w:rPr>
                <w:b/>
                <w:bCs/>
                <w:sz w:val="16"/>
                <w:szCs w:val="16"/>
              </w:rPr>
            </w:pPr>
            <w:r w:rsidRPr="009A1A34">
              <w:rPr>
                <w:b/>
                <w:bCs/>
                <w:sz w:val="16"/>
                <w:szCs w:val="16"/>
              </w:rPr>
              <w:t>1 957,93</w:t>
            </w:r>
          </w:p>
        </w:tc>
        <w:tc>
          <w:tcPr>
            <w:tcW w:w="886" w:type="dxa"/>
            <w:tcBorders>
              <w:top w:val="nil"/>
              <w:left w:val="single" w:sz="4" w:space="0" w:color="000000"/>
              <w:bottom w:val="single" w:sz="4" w:space="0" w:color="000000"/>
              <w:right w:val="nil"/>
            </w:tcBorders>
            <w:shd w:val="clear" w:color="000000" w:fill="FFFFFF"/>
            <w:vAlign w:val="center"/>
            <w:hideMark/>
          </w:tcPr>
          <w:p w14:paraId="19F8C313" w14:textId="77777777" w:rsidR="00666C73" w:rsidRPr="009A1A34" w:rsidRDefault="00666C73" w:rsidP="001447A0">
            <w:pPr>
              <w:jc w:val="center"/>
              <w:rPr>
                <w:b/>
                <w:bCs/>
                <w:color w:val="000000"/>
                <w:sz w:val="16"/>
                <w:szCs w:val="16"/>
              </w:rPr>
            </w:pPr>
            <w:r w:rsidRPr="009A1A34">
              <w:rPr>
                <w:b/>
                <w:bCs/>
                <w:color w:val="000000"/>
                <w:sz w:val="16"/>
                <w:szCs w:val="16"/>
              </w:rPr>
              <w:t>162,68</w:t>
            </w:r>
          </w:p>
        </w:tc>
        <w:tc>
          <w:tcPr>
            <w:tcW w:w="1097" w:type="dxa"/>
            <w:tcBorders>
              <w:top w:val="nil"/>
              <w:left w:val="single" w:sz="4" w:space="0" w:color="000000"/>
              <w:bottom w:val="single" w:sz="4" w:space="0" w:color="000000"/>
              <w:right w:val="nil"/>
            </w:tcBorders>
            <w:shd w:val="clear" w:color="000000" w:fill="FFFFFF"/>
            <w:vAlign w:val="center"/>
            <w:hideMark/>
          </w:tcPr>
          <w:p w14:paraId="7760721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04B890" w14:textId="77777777" w:rsidR="00666C73" w:rsidRPr="009A1A34" w:rsidRDefault="00666C73" w:rsidP="001447A0">
            <w:pPr>
              <w:jc w:val="center"/>
              <w:rPr>
                <w:b/>
                <w:bCs/>
                <w:sz w:val="16"/>
                <w:szCs w:val="16"/>
              </w:rPr>
            </w:pPr>
            <w:r w:rsidRPr="009A1A34">
              <w:rPr>
                <w:b/>
                <w:bCs/>
                <w:sz w:val="16"/>
                <w:szCs w:val="16"/>
              </w:rPr>
              <w:t>2 183,38</w:t>
            </w:r>
          </w:p>
        </w:tc>
        <w:tc>
          <w:tcPr>
            <w:tcW w:w="1120" w:type="dxa"/>
            <w:tcBorders>
              <w:top w:val="nil"/>
              <w:left w:val="nil"/>
              <w:bottom w:val="single" w:sz="4" w:space="0" w:color="auto"/>
              <w:right w:val="single" w:sz="4" w:space="0" w:color="auto"/>
            </w:tcBorders>
            <w:shd w:val="clear" w:color="000000" w:fill="FFFFFF"/>
            <w:vAlign w:val="center"/>
            <w:hideMark/>
          </w:tcPr>
          <w:p w14:paraId="322943C1" w14:textId="77777777" w:rsidR="00666C73" w:rsidRPr="009A1A34" w:rsidRDefault="00666C73" w:rsidP="001447A0">
            <w:pPr>
              <w:jc w:val="center"/>
              <w:rPr>
                <w:b/>
                <w:bCs/>
                <w:sz w:val="16"/>
                <w:szCs w:val="16"/>
              </w:rPr>
            </w:pPr>
            <w:r w:rsidRPr="009A1A34">
              <w:rPr>
                <w:b/>
                <w:bCs/>
                <w:sz w:val="16"/>
                <w:szCs w:val="16"/>
              </w:rPr>
              <w:t>2 015,88</w:t>
            </w:r>
          </w:p>
        </w:tc>
        <w:tc>
          <w:tcPr>
            <w:tcW w:w="886" w:type="dxa"/>
            <w:tcBorders>
              <w:top w:val="nil"/>
              <w:left w:val="nil"/>
              <w:bottom w:val="single" w:sz="4" w:space="0" w:color="auto"/>
              <w:right w:val="single" w:sz="4" w:space="0" w:color="auto"/>
            </w:tcBorders>
            <w:shd w:val="clear" w:color="000000" w:fill="FFFFFF"/>
            <w:vAlign w:val="center"/>
            <w:hideMark/>
          </w:tcPr>
          <w:p w14:paraId="74191BFA" w14:textId="77777777" w:rsidR="00666C73" w:rsidRPr="009A1A34" w:rsidRDefault="00666C73" w:rsidP="001447A0">
            <w:pPr>
              <w:jc w:val="center"/>
              <w:rPr>
                <w:b/>
                <w:bCs/>
                <w:color w:val="000000"/>
                <w:sz w:val="16"/>
                <w:szCs w:val="16"/>
              </w:rPr>
            </w:pPr>
            <w:r w:rsidRPr="009A1A34">
              <w:rPr>
                <w:b/>
                <w:bCs/>
                <w:color w:val="000000"/>
                <w:sz w:val="16"/>
                <w:szCs w:val="16"/>
              </w:rPr>
              <w:t>167,50</w:t>
            </w:r>
          </w:p>
        </w:tc>
        <w:tc>
          <w:tcPr>
            <w:tcW w:w="1015" w:type="dxa"/>
            <w:tcBorders>
              <w:top w:val="nil"/>
              <w:left w:val="nil"/>
              <w:bottom w:val="single" w:sz="4" w:space="0" w:color="auto"/>
              <w:right w:val="single" w:sz="4" w:space="0" w:color="auto"/>
            </w:tcBorders>
            <w:shd w:val="clear" w:color="000000" w:fill="FFFFFF"/>
            <w:vAlign w:val="center"/>
            <w:hideMark/>
          </w:tcPr>
          <w:p w14:paraId="02532FF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3DDD4D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88399A" w14:textId="77777777" w:rsidR="00666C73" w:rsidRPr="009A1A34" w:rsidRDefault="00666C73" w:rsidP="001447A0">
            <w:pPr>
              <w:rPr>
                <w:sz w:val="16"/>
                <w:szCs w:val="16"/>
              </w:rPr>
            </w:pPr>
            <w:r w:rsidRPr="009A1A34">
              <w:rPr>
                <w:sz w:val="16"/>
                <w:szCs w:val="16"/>
              </w:rPr>
              <w:t>расходы по охране труда и технике безопасности</w:t>
            </w:r>
          </w:p>
        </w:tc>
        <w:tc>
          <w:tcPr>
            <w:tcW w:w="1032" w:type="dxa"/>
            <w:tcBorders>
              <w:top w:val="nil"/>
              <w:left w:val="single" w:sz="4" w:space="0" w:color="000000"/>
              <w:bottom w:val="single" w:sz="4" w:space="0" w:color="000000"/>
              <w:right w:val="nil"/>
            </w:tcBorders>
            <w:shd w:val="clear" w:color="000000" w:fill="FFFFFF"/>
            <w:vAlign w:val="center"/>
            <w:hideMark/>
          </w:tcPr>
          <w:p w14:paraId="1416AF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44559C" w14:textId="77777777" w:rsidR="00666C73" w:rsidRPr="009A1A34" w:rsidRDefault="00666C73" w:rsidP="001447A0">
            <w:pPr>
              <w:jc w:val="center"/>
              <w:rPr>
                <w:color w:val="000000"/>
                <w:sz w:val="16"/>
                <w:szCs w:val="16"/>
              </w:rPr>
            </w:pPr>
            <w:r w:rsidRPr="009A1A34">
              <w:rPr>
                <w:color w:val="000000"/>
                <w:sz w:val="16"/>
                <w:szCs w:val="16"/>
              </w:rPr>
              <w:t>889,47</w:t>
            </w:r>
          </w:p>
        </w:tc>
        <w:tc>
          <w:tcPr>
            <w:tcW w:w="1120" w:type="dxa"/>
            <w:tcBorders>
              <w:top w:val="nil"/>
              <w:left w:val="single" w:sz="4" w:space="0" w:color="000000"/>
              <w:bottom w:val="single" w:sz="4" w:space="0" w:color="000000"/>
              <w:right w:val="nil"/>
            </w:tcBorders>
            <w:shd w:val="clear" w:color="000000" w:fill="FFFFFF"/>
            <w:vAlign w:val="center"/>
            <w:hideMark/>
          </w:tcPr>
          <w:p w14:paraId="69952DDE" w14:textId="77777777" w:rsidR="00666C73" w:rsidRPr="009A1A34" w:rsidRDefault="00666C73" w:rsidP="001447A0">
            <w:pPr>
              <w:jc w:val="center"/>
              <w:rPr>
                <w:color w:val="000000"/>
                <w:sz w:val="16"/>
                <w:szCs w:val="16"/>
              </w:rPr>
            </w:pPr>
            <w:r w:rsidRPr="009A1A34">
              <w:rPr>
                <w:color w:val="000000"/>
                <w:sz w:val="16"/>
                <w:szCs w:val="16"/>
              </w:rPr>
              <w:t>806,51</w:t>
            </w:r>
          </w:p>
        </w:tc>
        <w:tc>
          <w:tcPr>
            <w:tcW w:w="886" w:type="dxa"/>
            <w:tcBorders>
              <w:top w:val="nil"/>
              <w:left w:val="single" w:sz="4" w:space="0" w:color="000000"/>
              <w:bottom w:val="single" w:sz="4" w:space="0" w:color="000000"/>
              <w:right w:val="nil"/>
            </w:tcBorders>
            <w:shd w:val="clear" w:color="000000" w:fill="FFFFFF"/>
            <w:vAlign w:val="center"/>
            <w:hideMark/>
          </w:tcPr>
          <w:p w14:paraId="1B0D8294" w14:textId="77777777" w:rsidR="00666C73" w:rsidRPr="009A1A34" w:rsidRDefault="00666C73" w:rsidP="001447A0">
            <w:pPr>
              <w:jc w:val="center"/>
              <w:rPr>
                <w:color w:val="000000"/>
                <w:sz w:val="16"/>
                <w:szCs w:val="16"/>
              </w:rPr>
            </w:pPr>
            <w:r w:rsidRPr="009A1A34">
              <w:rPr>
                <w:color w:val="000000"/>
                <w:sz w:val="16"/>
                <w:szCs w:val="16"/>
              </w:rPr>
              <w:t>82,96</w:t>
            </w:r>
          </w:p>
        </w:tc>
        <w:tc>
          <w:tcPr>
            <w:tcW w:w="1015" w:type="dxa"/>
            <w:tcBorders>
              <w:top w:val="nil"/>
              <w:left w:val="single" w:sz="4" w:space="0" w:color="000000"/>
              <w:bottom w:val="single" w:sz="4" w:space="0" w:color="000000"/>
              <w:right w:val="nil"/>
            </w:tcBorders>
            <w:shd w:val="clear" w:color="000000" w:fill="FFFFFF"/>
            <w:vAlign w:val="center"/>
            <w:hideMark/>
          </w:tcPr>
          <w:p w14:paraId="705734F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96DED6" w14:textId="77777777" w:rsidR="00666C73" w:rsidRPr="009A1A34" w:rsidRDefault="00666C73" w:rsidP="001447A0">
            <w:pPr>
              <w:jc w:val="center"/>
              <w:rPr>
                <w:color w:val="000000"/>
                <w:sz w:val="16"/>
                <w:szCs w:val="16"/>
              </w:rPr>
            </w:pPr>
            <w:r w:rsidRPr="009A1A34">
              <w:rPr>
                <w:color w:val="000000"/>
                <w:sz w:val="16"/>
                <w:szCs w:val="16"/>
              </w:rPr>
              <w:t>906,80</w:t>
            </w:r>
          </w:p>
        </w:tc>
        <w:tc>
          <w:tcPr>
            <w:tcW w:w="1120" w:type="dxa"/>
            <w:tcBorders>
              <w:top w:val="nil"/>
              <w:left w:val="single" w:sz="4" w:space="0" w:color="000000"/>
              <w:bottom w:val="single" w:sz="4" w:space="0" w:color="000000"/>
              <w:right w:val="nil"/>
            </w:tcBorders>
            <w:shd w:val="clear" w:color="000000" w:fill="FFFFFF"/>
            <w:vAlign w:val="center"/>
            <w:hideMark/>
          </w:tcPr>
          <w:p w14:paraId="22EF9721" w14:textId="77777777" w:rsidR="00666C73" w:rsidRPr="009A1A34" w:rsidRDefault="00666C73" w:rsidP="001447A0">
            <w:pPr>
              <w:jc w:val="center"/>
              <w:rPr>
                <w:color w:val="000000"/>
                <w:sz w:val="16"/>
                <w:szCs w:val="16"/>
              </w:rPr>
            </w:pPr>
            <w:r w:rsidRPr="009A1A34">
              <w:rPr>
                <w:color w:val="000000"/>
                <w:sz w:val="16"/>
                <w:szCs w:val="16"/>
              </w:rPr>
              <w:t>822,40</w:t>
            </w:r>
          </w:p>
        </w:tc>
        <w:tc>
          <w:tcPr>
            <w:tcW w:w="886" w:type="dxa"/>
            <w:tcBorders>
              <w:top w:val="nil"/>
              <w:left w:val="single" w:sz="4" w:space="0" w:color="000000"/>
              <w:bottom w:val="single" w:sz="4" w:space="0" w:color="000000"/>
              <w:right w:val="nil"/>
            </w:tcBorders>
            <w:shd w:val="clear" w:color="000000" w:fill="FFFFFF"/>
            <w:vAlign w:val="center"/>
            <w:hideMark/>
          </w:tcPr>
          <w:p w14:paraId="5C85893B" w14:textId="77777777" w:rsidR="00666C73" w:rsidRPr="009A1A34" w:rsidRDefault="00666C73" w:rsidP="001447A0">
            <w:pPr>
              <w:jc w:val="center"/>
              <w:rPr>
                <w:color w:val="000000"/>
                <w:sz w:val="16"/>
                <w:szCs w:val="16"/>
              </w:rPr>
            </w:pPr>
            <w:r w:rsidRPr="009A1A34">
              <w:rPr>
                <w:color w:val="000000"/>
                <w:sz w:val="16"/>
                <w:szCs w:val="16"/>
              </w:rPr>
              <w:t>84,41</w:t>
            </w:r>
          </w:p>
        </w:tc>
        <w:tc>
          <w:tcPr>
            <w:tcW w:w="1015" w:type="dxa"/>
            <w:tcBorders>
              <w:top w:val="nil"/>
              <w:left w:val="single" w:sz="4" w:space="0" w:color="000000"/>
              <w:bottom w:val="single" w:sz="4" w:space="0" w:color="000000"/>
              <w:right w:val="nil"/>
            </w:tcBorders>
            <w:shd w:val="clear" w:color="000000" w:fill="FFFFFF"/>
            <w:vAlign w:val="center"/>
            <w:hideMark/>
          </w:tcPr>
          <w:p w14:paraId="09EE77C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5AA84" w14:textId="77777777" w:rsidR="00666C73" w:rsidRPr="009A1A34" w:rsidRDefault="00666C73" w:rsidP="001447A0">
            <w:pPr>
              <w:jc w:val="center"/>
              <w:rPr>
                <w:color w:val="000000"/>
                <w:sz w:val="16"/>
                <w:szCs w:val="16"/>
              </w:rPr>
            </w:pPr>
            <w:r w:rsidRPr="009A1A34">
              <w:rPr>
                <w:color w:val="000000"/>
                <w:sz w:val="16"/>
                <w:szCs w:val="16"/>
              </w:rPr>
              <w:t>930,85</w:t>
            </w:r>
          </w:p>
        </w:tc>
        <w:tc>
          <w:tcPr>
            <w:tcW w:w="1120" w:type="dxa"/>
            <w:tcBorders>
              <w:top w:val="nil"/>
              <w:left w:val="single" w:sz="4" w:space="0" w:color="000000"/>
              <w:bottom w:val="single" w:sz="4" w:space="0" w:color="000000"/>
              <w:right w:val="nil"/>
            </w:tcBorders>
            <w:shd w:val="clear" w:color="000000" w:fill="FFFFFF"/>
            <w:vAlign w:val="center"/>
            <w:hideMark/>
          </w:tcPr>
          <w:p w14:paraId="691B5DA5" w14:textId="77777777" w:rsidR="00666C73" w:rsidRPr="009A1A34" w:rsidRDefault="00666C73" w:rsidP="001447A0">
            <w:pPr>
              <w:jc w:val="center"/>
              <w:rPr>
                <w:color w:val="000000"/>
                <w:sz w:val="16"/>
                <w:szCs w:val="16"/>
              </w:rPr>
            </w:pPr>
            <w:r w:rsidRPr="009A1A34">
              <w:rPr>
                <w:color w:val="000000"/>
                <w:sz w:val="16"/>
                <w:szCs w:val="16"/>
              </w:rPr>
              <w:t>844,30</w:t>
            </w:r>
          </w:p>
        </w:tc>
        <w:tc>
          <w:tcPr>
            <w:tcW w:w="886" w:type="dxa"/>
            <w:tcBorders>
              <w:top w:val="nil"/>
              <w:left w:val="single" w:sz="4" w:space="0" w:color="000000"/>
              <w:bottom w:val="single" w:sz="4" w:space="0" w:color="000000"/>
              <w:right w:val="nil"/>
            </w:tcBorders>
            <w:shd w:val="clear" w:color="000000" w:fill="FFFFFF"/>
            <w:vAlign w:val="center"/>
            <w:hideMark/>
          </w:tcPr>
          <w:p w14:paraId="59E47F05" w14:textId="77777777" w:rsidR="00666C73" w:rsidRPr="009A1A34" w:rsidRDefault="00666C73" w:rsidP="001447A0">
            <w:pPr>
              <w:jc w:val="center"/>
              <w:rPr>
                <w:color w:val="000000"/>
                <w:sz w:val="16"/>
                <w:szCs w:val="16"/>
              </w:rPr>
            </w:pPr>
            <w:r w:rsidRPr="009A1A34">
              <w:rPr>
                <w:color w:val="000000"/>
                <w:sz w:val="16"/>
                <w:szCs w:val="16"/>
              </w:rPr>
              <w:t>86,55</w:t>
            </w:r>
          </w:p>
        </w:tc>
        <w:tc>
          <w:tcPr>
            <w:tcW w:w="1097" w:type="dxa"/>
            <w:tcBorders>
              <w:top w:val="nil"/>
              <w:left w:val="single" w:sz="4" w:space="0" w:color="000000"/>
              <w:bottom w:val="single" w:sz="4" w:space="0" w:color="000000"/>
              <w:right w:val="nil"/>
            </w:tcBorders>
            <w:shd w:val="clear" w:color="000000" w:fill="FFFFFF"/>
            <w:vAlign w:val="center"/>
            <w:hideMark/>
          </w:tcPr>
          <w:p w14:paraId="2DE9DB3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F8C15EF" w14:textId="77777777" w:rsidR="00666C73" w:rsidRPr="009A1A34" w:rsidRDefault="00666C73" w:rsidP="001447A0">
            <w:pPr>
              <w:jc w:val="center"/>
              <w:rPr>
                <w:color w:val="000000"/>
                <w:sz w:val="16"/>
                <w:szCs w:val="16"/>
              </w:rPr>
            </w:pPr>
            <w:r w:rsidRPr="009A1A34">
              <w:rPr>
                <w:color w:val="000000"/>
                <w:sz w:val="16"/>
                <w:szCs w:val="16"/>
              </w:rPr>
              <w:t>958,34</w:t>
            </w:r>
          </w:p>
        </w:tc>
        <w:tc>
          <w:tcPr>
            <w:tcW w:w="1120" w:type="dxa"/>
            <w:tcBorders>
              <w:top w:val="nil"/>
              <w:left w:val="single" w:sz="4" w:space="0" w:color="000000"/>
              <w:bottom w:val="single" w:sz="4" w:space="0" w:color="000000"/>
              <w:right w:val="nil"/>
            </w:tcBorders>
            <w:shd w:val="clear" w:color="000000" w:fill="FFFFFF"/>
            <w:vAlign w:val="center"/>
            <w:hideMark/>
          </w:tcPr>
          <w:p w14:paraId="3C32782C" w14:textId="77777777" w:rsidR="00666C73" w:rsidRPr="009A1A34" w:rsidRDefault="00666C73" w:rsidP="001447A0">
            <w:pPr>
              <w:jc w:val="center"/>
              <w:rPr>
                <w:color w:val="000000"/>
                <w:sz w:val="16"/>
                <w:szCs w:val="16"/>
              </w:rPr>
            </w:pPr>
            <w:r w:rsidRPr="009A1A34">
              <w:rPr>
                <w:color w:val="000000"/>
                <w:sz w:val="16"/>
                <w:szCs w:val="16"/>
              </w:rPr>
              <w:t>869,29</w:t>
            </w:r>
          </w:p>
        </w:tc>
        <w:tc>
          <w:tcPr>
            <w:tcW w:w="886" w:type="dxa"/>
            <w:tcBorders>
              <w:top w:val="nil"/>
              <w:left w:val="single" w:sz="4" w:space="0" w:color="000000"/>
              <w:bottom w:val="single" w:sz="4" w:space="0" w:color="000000"/>
              <w:right w:val="nil"/>
            </w:tcBorders>
            <w:shd w:val="clear" w:color="000000" w:fill="FFFFFF"/>
            <w:vAlign w:val="center"/>
            <w:hideMark/>
          </w:tcPr>
          <w:p w14:paraId="7738FDAF" w14:textId="77777777" w:rsidR="00666C73" w:rsidRPr="009A1A34" w:rsidRDefault="00666C73" w:rsidP="001447A0">
            <w:pPr>
              <w:jc w:val="center"/>
              <w:rPr>
                <w:color w:val="000000"/>
                <w:sz w:val="16"/>
                <w:szCs w:val="16"/>
              </w:rPr>
            </w:pPr>
            <w:r w:rsidRPr="009A1A34">
              <w:rPr>
                <w:color w:val="000000"/>
                <w:sz w:val="16"/>
                <w:szCs w:val="16"/>
              </w:rPr>
              <w:t>89,06</w:t>
            </w:r>
          </w:p>
        </w:tc>
        <w:tc>
          <w:tcPr>
            <w:tcW w:w="1097" w:type="dxa"/>
            <w:tcBorders>
              <w:top w:val="nil"/>
              <w:left w:val="single" w:sz="4" w:space="0" w:color="000000"/>
              <w:bottom w:val="single" w:sz="4" w:space="0" w:color="000000"/>
              <w:right w:val="nil"/>
            </w:tcBorders>
            <w:shd w:val="clear" w:color="000000" w:fill="FFFFFF"/>
            <w:vAlign w:val="center"/>
            <w:hideMark/>
          </w:tcPr>
          <w:p w14:paraId="60690A4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BC0841" w14:textId="77777777" w:rsidR="00666C73" w:rsidRPr="009A1A34" w:rsidRDefault="00666C73" w:rsidP="001447A0">
            <w:pPr>
              <w:jc w:val="center"/>
              <w:rPr>
                <w:color w:val="000000"/>
                <w:sz w:val="16"/>
                <w:szCs w:val="16"/>
              </w:rPr>
            </w:pPr>
            <w:r w:rsidRPr="009A1A34">
              <w:rPr>
                <w:color w:val="000000"/>
                <w:sz w:val="16"/>
                <w:szCs w:val="16"/>
              </w:rPr>
              <w:t>986,71</w:t>
            </w:r>
          </w:p>
        </w:tc>
        <w:tc>
          <w:tcPr>
            <w:tcW w:w="1120" w:type="dxa"/>
            <w:tcBorders>
              <w:top w:val="nil"/>
              <w:left w:val="nil"/>
              <w:bottom w:val="single" w:sz="4" w:space="0" w:color="auto"/>
              <w:right w:val="single" w:sz="4" w:space="0" w:color="auto"/>
            </w:tcBorders>
            <w:shd w:val="clear" w:color="000000" w:fill="FFFFFF"/>
            <w:vAlign w:val="center"/>
            <w:hideMark/>
          </w:tcPr>
          <w:p w14:paraId="209583E0" w14:textId="77777777" w:rsidR="00666C73" w:rsidRPr="009A1A34" w:rsidRDefault="00666C73" w:rsidP="001447A0">
            <w:pPr>
              <w:jc w:val="center"/>
              <w:rPr>
                <w:color w:val="000000"/>
                <w:sz w:val="16"/>
                <w:szCs w:val="16"/>
              </w:rPr>
            </w:pPr>
            <w:r w:rsidRPr="009A1A34">
              <w:rPr>
                <w:color w:val="000000"/>
                <w:sz w:val="16"/>
                <w:szCs w:val="16"/>
              </w:rPr>
              <w:t>895,02</w:t>
            </w:r>
          </w:p>
        </w:tc>
        <w:tc>
          <w:tcPr>
            <w:tcW w:w="886" w:type="dxa"/>
            <w:tcBorders>
              <w:top w:val="nil"/>
              <w:left w:val="nil"/>
              <w:bottom w:val="single" w:sz="4" w:space="0" w:color="auto"/>
              <w:right w:val="single" w:sz="4" w:space="0" w:color="auto"/>
            </w:tcBorders>
            <w:shd w:val="clear" w:color="000000" w:fill="FFFFFF"/>
            <w:vAlign w:val="center"/>
            <w:hideMark/>
          </w:tcPr>
          <w:p w14:paraId="22F0EF2F" w14:textId="77777777" w:rsidR="00666C73" w:rsidRPr="009A1A34" w:rsidRDefault="00666C73" w:rsidP="001447A0">
            <w:pPr>
              <w:jc w:val="center"/>
              <w:rPr>
                <w:color w:val="000000"/>
                <w:sz w:val="16"/>
                <w:szCs w:val="16"/>
              </w:rPr>
            </w:pPr>
            <w:r w:rsidRPr="009A1A34">
              <w:rPr>
                <w:color w:val="000000"/>
                <w:sz w:val="16"/>
                <w:szCs w:val="16"/>
              </w:rPr>
              <w:t>91,69</w:t>
            </w:r>
          </w:p>
        </w:tc>
        <w:tc>
          <w:tcPr>
            <w:tcW w:w="1015" w:type="dxa"/>
            <w:tcBorders>
              <w:top w:val="nil"/>
              <w:left w:val="nil"/>
              <w:bottom w:val="single" w:sz="4" w:space="0" w:color="auto"/>
              <w:right w:val="single" w:sz="4" w:space="0" w:color="auto"/>
            </w:tcBorders>
            <w:shd w:val="clear" w:color="000000" w:fill="FFFFFF"/>
            <w:vAlign w:val="center"/>
            <w:hideMark/>
          </w:tcPr>
          <w:p w14:paraId="1014AA81" w14:textId="77777777" w:rsidR="00666C73" w:rsidRPr="009A1A34" w:rsidRDefault="00666C73" w:rsidP="001447A0">
            <w:pPr>
              <w:jc w:val="center"/>
              <w:rPr>
                <w:sz w:val="16"/>
                <w:szCs w:val="16"/>
              </w:rPr>
            </w:pPr>
            <w:r w:rsidRPr="009A1A34">
              <w:rPr>
                <w:sz w:val="16"/>
                <w:szCs w:val="16"/>
              </w:rPr>
              <w:t>-</w:t>
            </w:r>
          </w:p>
        </w:tc>
      </w:tr>
      <w:tr w:rsidR="00666C73" w:rsidRPr="009A1A34" w14:paraId="28276DF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3AAB2B" w14:textId="77777777" w:rsidR="00666C73" w:rsidRPr="009A1A34" w:rsidRDefault="00666C73" w:rsidP="001447A0">
            <w:pPr>
              <w:rPr>
                <w:sz w:val="16"/>
                <w:szCs w:val="16"/>
              </w:rPr>
            </w:pPr>
            <w:r w:rsidRPr="009A1A34">
              <w:rPr>
                <w:sz w:val="16"/>
                <w:szCs w:val="16"/>
              </w:rPr>
              <w:t>расходы на канцелярские товары</w:t>
            </w:r>
          </w:p>
        </w:tc>
        <w:tc>
          <w:tcPr>
            <w:tcW w:w="1032" w:type="dxa"/>
            <w:tcBorders>
              <w:top w:val="nil"/>
              <w:left w:val="single" w:sz="4" w:space="0" w:color="000000"/>
              <w:bottom w:val="single" w:sz="4" w:space="0" w:color="000000"/>
              <w:right w:val="nil"/>
            </w:tcBorders>
            <w:shd w:val="clear" w:color="000000" w:fill="FFFFFF"/>
            <w:vAlign w:val="center"/>
            <w:hideMark/>
          </w:tcPr>
          <w:p w14:paraId="15C58EE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70703C3" w14:textId="77777777" w:rsidR="00666C73" w:rsidRPr="009A1A34" w:rsidRDefault="00666C73" w:rsidP="001447A0">
            <w:pPr>
              <w:jc w:val="center"/>
              <w:rPr>
                <w:color w:val="000000"/>
                <w:sz w:val="16"/>
                <w:szCs w:val="16"/>
              </w:rPr>
            </w:pPr>
            <w:r w:rsidRPr="009A1A34">
              <w:rPr>
                <w:color w:val="000000"/>
                <w:sz w:val="16"/>
                <w:szCs w:val="16"/>
              </w:rPr>
              <w:t>85,24</w:t>
            </w:r>
          </w:p>
        </w:tc>
        <w:tc>
          <w:tcPr>
            <w:tcW w:w="1120" w:type="dxa"/>
            <w:tcBorders>
              <w:top w:val="nil"/>
              <w:left w:val="single" w:sz="4" w:space="0" w:color="000000"/>
              <w:bottom w:val="single" w:sz="4" w:space="0" w:color="000000"/>
              <w:right w:val="nil"/>
            </w:tcBorders>
            <w:shd w:val="clear" w:color="000000" w:fill="FFFFFF"/>
            <w:vAlign w:val="center"/>
            <w:hideMark/>
          </w:tcPr>
          <w:p w14:paraId="43282841" w14:textId="77777777" w:rsidR="00666C73" w:rsidRPr="009A1A34" w:rsidRDefault="00666C73" w:rsidP="001447A0">
            <w:pPr>
              <w:jc w:val="center"/>
              <w:rPr>
                <w:color w:val="000000"/>
                <w:sz w:val="16"/>
                <w:szCs w:val="16"/>
              </w:rPr>
            </w:pPr>
            <w:r w:rsidRPr="009A1A34">
              <w:rPr>
                <w:color w:val="000000"/>
                <w:sz w:val="16"/>
                <w:szCs w:val="16"/>
              </w:rPr>
              <w:t>79,11</w:t>
            </w:r>
          </w:p>
        </w:tc>
        <w:tc>
          <w:tcPr>
            <w:tcW w:w="886" w:type="dxa"/>
            <w:tcBorders>
              <w:top w:val="nil"/>
              <w:left w:val="single" w:sz="4" w:space="0" w:color="000000"/>
              <w:bottom w:val="single" w:sz="4" w:space="0" w:color="000000"/>
              <w:right w:val="nil"/>
            </w:tcBorders>
            <w:shd w:val="clear" w:color="000000" w:fill="FFFFFF"/>
            <w:vAlign w:val="center"/>
            <w:hideMark/>
          </w:tcPr>
          <w:p w14:paraId="769D2C56" w14:textId="77777777" w:rsidR="00666C73" w:rsidRPr="009A1A34" w:rsidRDefault="00666C73" w:rsidP="001447A0">
            <w:pPr>
              <w:jc w:val="center"/>
              <w:rPr>
                <w:color w:val="000000"/>
                <w:sz w:val="16"/>
                <w:szCs w:val="16"/>
              </w:rPr>
            </w:pPr>
            <w:r w:rsidRPr="009A1A34">
              <w:rPr>
                <w:color w:val="000000"/>
                <w:sz w:val="16"/>
                <w:szCs w:val="16"/>
              </w:rPr>
              <w:t>6,13</w:t>
            </w:r>
          </w:p>
        </w:tc>
        <w:tc>
          <w:tcPr>
            <w:tcW w:w="1015" w:type="dxa"/>
            <w:tcBorders>
              <w:top w:val="nil"/>
              <w:left w:val="single" w:sz="4" w:space="0" w:color="000000"/>
              <w:bottom w:val="single" w:sz="4" w:space="0" w:color="000000"/>
              <w:right w:val="nil"/>
            </w:tcBorders>
            <w:shd w:val="clear" w:color="000000" w:fill="FFFFFF"/>
            <w:vAlign w:val="center"/>
            <w:hideMark/>
          </w:tcPr>
          <w:p w14:paraId="06BAE0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46084C" w14:textId="77777777" w:rsidR="00666C73" w:rsidRPr="009A1A34" w:rsidRDefault="00666C73" w:rsidP="001447A0">
            <w:pPr>
              <w:jc w:val="center"/>
              <w:rPr>
                <w:color w:val="000000"/>
                <w:sz w:val="16"/>
                <w:szCs w:val="16"/>
              </w:rPr>
            </w:pPr>
            <w:r w:rsidRPr="009A1A34">
              <w:rPr>
                <w:color w:val="000000"/>
                <w:sz w:val="16"/>
                <w:szCs w:val="16"/>
              </w:rPr>
              <w:t>86,91</w:t>
            </w:r>
          </w:p>
        </w:tc>
        <w:tc>
          <w:tcPr>
            <w:tcW w:w="1120" w:type="dxa"/>
            <w:tcBorders>
              <w:top w:val="nil"/>
              <w:left w:val="single" w:sz="4" w:space="0" w:color="000000"/>
              <w:bottom w:val="single" w:sz="4" w:space="0" w:color="000000"/>
              <w:right w:val="nil"/>
            </w:tcBorders>
            <w:shd w:val="clear" w:color="000000" w:fill="FFFFFF"/>
            <w:vAlign w:val="center"/>
            <w:hideMark/>
          </w:tcPr>
          <w:p w14:paraId="7BB91B7B" w14:textId="77777777" w:rsidR="00666C73" w:rsidRPr="009A1A34" w:rsidRDefault="00666C73" w:rsidP="001447A0">
            <w:pPr>
              <w:jc w:val="center"/>
              <w:rPr>
                <w:color w:val="000000"/>
                <w:sz w:val="16"/>
                <w:szCs w:val="16"/>
              </w:rPr>
            </w:pPr>
            <w:r w:rsidRPr="009A1A34">
              <w:rPr>
                <w:color w:val="000000"/>
                <w:sz w:val="16"/>
                <w:szCs w:val="16"/>
              </w:rPr>
              <w:t>80,67</w:t>
            </w:r>
          </w:p>
        </w:tc>
        <w:tc>
          <w:tcPr>
            <w:tcW w:w="886" w:type="dxa"/>
            <w:tcBorders>
              <w:top w:val="nil"/>
              <w:left w:val="single" w:sz="4" w:space="0" w:color="000000"/>
              <w:bottom w:val="single" w:sz="4" w:space="0" w:color="000000"/>
              <w:right w:val="nil"/>
            </w:tcBorders>
            <w:shd w:val="clear" w:color="000000" w:fill="FFFFFF"/>
            <w:vAlign w:val="center"/>
            <w:hideMark/>
          </w:tcPr>
          <w:p w14:paraId="07602FA7" w14:textId="77777777" w:rsidR="00666C73" w:rsidRPr="009A1A34" w:rsidRDefault="00666C73" w:rsidP="001447A0">
            <w:pPr>
              <w:jc w:val="center"/>
              <w:rPr>
                <w:color w:val="000000"/>
                <w:sz w:val="16"/>
                <w:szCs w:val="16"/>
              </w:rPr>
            </w:pPr>
            <w:r w:rsidRPr="009A1A34">
              <w:rPr>
                <w:color w:val="000000"/>
                <w:sz w:val="16"/>
                <w:szCs w:val="16"/>
              </w:rPr>
              <w:t>6,23</w:t>
            </w:r>
          </w:p>
        </w:tc>
        <w:tc>
          <w:tcPr>
            <w:tcW w:w="1015" w:type="dxa"/>
            <w:tcBorders>
              <w:top w:val="nil"/>
              <w:left w:val="single" w:sz="4" w:space="0" w:color="000000"/>
              <w:bottom w:val="single" w:sz="4" w:space="0" w:color="000000"/>
              <w:right w:val="nil"/>
            </w:tcBorders>
            <w:shd w:val="clear" w:color="000000" w:fill="FFFFFF"/>
            <w:vAlign w:val="center"/>
            <w:hideMark/>
          </w:tcPr>
          <w:p w14:paraId="1010D7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13303BF" w14:textId="77777777" w:rsidR="00666C73" w:rsidRPr="009A1A34" w:rsidRDefault="00666C73" w:rsidP="001447A0">
            <w:pPr>
              <w:jc w:val="center"/>
              <w:rPr>
                <w:color w:val="000000"/>
                <w:sz w:val="16"/>
                <w:szCs w:val="16"/>
              </w:rPr>
            </w:pPr>
            <w:r w:rsidRPr="009A1A34">
              <w:rPr>
                <w:color w:val="000000"/>
                <w:sz w:val="16"/>
                <w:szCs w:val="16"/>
              </w:rPr>
              <w:t>89,21</w:t>
            </w:r>
          </w:p>
        </w:tc>
        <w:tc>
          <w:tcPr>
            <w:tcW w:w="1120" w:type="dxa"/>
            <w:tcBorders>
              <w:top w:val="nil"/>
              <w:left w:val="single" w:sz="4" w:space="0" w:color="000000"/>
              <w:bottom w:val="single" w:sz="4" w:space="0" w:color="000000"/>
              <w:right w:val="nil"/>
            </w:tcBorders>
            <w:shd w:val="clear" w:color="000000" w:fill="FFFFFF"/>
            <w:vAlign w:val="center"/>
            <w:hideMark/>
          </w:tcPr>
          <w:p w14:paraId="4D23AC66" w14:textId="77777777" w:rsidR="00666C73" w:rsidRPr="009A1A34" w:rsidRDefault="00666C73" w:rsidP="001447A0">
            <w:pPr>
              <w:jc w:val="center"/>
              <w:rPr>
                <w:color w:val="000000"/>
                <w:sz w:val="16"/>
                <w:szCs w:val="16"/>
              </w:rPr>
            </w:pPr>
            <w:r w:rsidRPr="009A1A34">
              <w:rPr>
                <w:color w:val="000000"/>
                <w:sz w:val="16"/>
                <w:szCs w:val="16"/>
              </w:rPr>
              <w:t>82,82</w:t>
            </w:r>
          </w:p>
        </w:tc>
        <w:tc>
          <w:tcPr>
            <w:tcW w:w="886" w:type="dxa"/>
            <w:tcBorders>
              <w:top w:val="nil"/>
              <w:left w:val="single" w:sz="4" w:space="0" w:color="000000"/>
              <w:bottom w:val="single" w:sz="4" w:space="0" w:color="000000"/>
              <w:right w:val="nil"/>
            </w:tcBorders>
            <w:shd w:val="clear" w:color="000000" w:fill="FFFFFF"/>
            <w:vAlign w:val="center"/>
            <w:hideMark/>
          </w:tcPr>
          <w:p w14:paraId="6C99A230" w14:textId="77777777" w:rsidR="00666C73" w:rsidRPr="009A1A34" w:rsidRDefault="00666C73" w:rsidP="001447A0">
            <w:pPr>
              <w:jc w:val="center"/>
              <w:rPr>
                <w:color w:val="000000"/>
                <w:sz w:val="16"/>
                <w:szCs w:val="16"/>
              </w:rPr>
            </w:pPr>
            <w:r w:rsidRPr="009A1A34">
              <w:rPr>
                <w:color w:val="000000"/>
                <w:sz w:val="16"/>
                <w:szCs w:val="16"/>
              </w:rPr>
              <w:t>6,39</w:t>
            </w:r>
          </w:p>
        </w:tc>
        <w:tc>
          <w:tcPr>
            <w:tcW w:w="1097" w:type="dxa"/>
            <w:tcBorders>
              <w:top w:val="nil"/>
              <w:left w:val="single" w:sz="4" w:space="0" w:color="000000"/>
              <w:bottom w:val="single" w:sz="4" w:space="0" w:color="000000"/>
              <w:right w:val="nil"/>
            </w:tcBorders>
            <w:shd w:val="clear" w:color="000000" w:fill="FFFFFF"/>
            <w:vAlign w:val="center"/>
            <w:hideMark/>
          </w:tcPr>
          <w:p w14:paraId="5CF0032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EB69303" w14:textId="77777777" w:rsidR="00666C73" w:rsidRPr="009A1A34" w:rsidRDefault="00666C73" w:rsidP="001447A0">
            <w:pPr>
              <w:jc w:val="center"/>
              <w:rPr>
                <w:color w:val="000000"/>
                <w:sz w:val="16"/>
                <w:szCs w:val="16"/>
              </w:rPr>
            </w:pPr>
            <w:r w:rsidRPr="009A1A34">
              <w:rPr>
                <w:color w:val="000000"/>
                <w:sz w:val="16"/>
                <w:szCs w:val="16"/>
              </w:rPr>
              <w:t>91,85</w:t>
            </w:r>
          </w:p>
        </w:tc>
        <w:tc>
          <w:tcPr>
            <w:tcW w:w="1120" w:type="dxa"/>
            <w:tcBorders>
              <w:top w:val="nil"/>
              <w:left w:val="single" w:sz="4" w:space="0" w:color="000000"/>
              <w:bottom w:val="single" w:sz="4" w:space="0" w:color="000000"/>
              <w:right w:val="nil"/>
            </w:tcBorders>
            <w:shd w:val="clear" w:color="000000" w:fill="FFFFFF"/>
            <w:vAlign w:val="center"/>
            <w:hideMark/>
          </w:tcPr>
          <w:p w14:paraId="3D32C6BD" w14:textId="77777777" w:rsidR="00666C73" w:rsidRPr="009A1A34" w:rsidRDefault="00666C73" w:rsidP="001447A0">
            <w:pPr>
              <w:jc w:val="center"/>
              <w:rPr>
                <w:color w:val="000000"/>
                <w:sz w:val="16"/>
                <w:szCs w:val="16"/>
              </w:rPr>
            </w:pPr>
            <w:r w:rsidRPr="009A1A34">
              <w:rPr>
                <w:color w:val="000000"/>
                <w:sz w:val="16"/>
                <w:szCs w:val="16"/>
              </w:rPr>
              <w:t>85,27</w:t>
            </w:r>
          </w:p>
        </w:tc>
        <w:tc>
          <w:tcPr>
            <w:tcW w:w="886" w:type="dxa"/>
            <w:tcBorders>
              <w:top w:val="nil"/>
              <w:left w:val="single" w:sz="4" w:space="0" w:color="000000"/>
              <w:bottom w:val="single" w:sz="4" w:space="0" w:color="000000"/>
              <w:right w:val="nil"/>
            </w:tcBorders>
            <w:shd w:val="clear" w:color="000000" w:fill="FFFFFF"/>
            <w:vAlign w:val="center"/>
            <w:hideMark/>
          </w:tcPr>
          <w:p w14:paraId="5FFF02D2" w14:textId="77777777" w:rsidR="00666C73" w:rsidRPr="009A1A34" w:rsidRDefault="00666C73" w:rsidP="001447A0">
            <w:pPr>
              <w:jc w:val="center"/>
              <w:rPr>
                <w:color w:val="000000"/>
                <w:sz w:val="16"/>
                <w:szCs w:val="16"/>
              </w:rPr>
            </w:pPr>
            <w:r w:rsidRPr="009A1A34">
              <w:rPr>
                <w:color w:val="000000"/>
                <w:sz w:val="16"/>
                <w:szCs w:val="16"/>
              </w:rPr>
              <w:t>6,58</w:t>
            </w:r>
          </w:p>
        </w:tc>
        <w:tc>
          <w:tcPr>
            <w:tcW w:w="1097" w:type="dxa"/>
            <w:tcBorders>
              <w:top w:val="nil"/>
              <w:left w:val="single" w:sz="4" w:space="0" w:color="000000"/>
              <w:bottom w:val="single" w:sz="4" w:space="0" w:color="000000"/>
              <w:right w:val="nil"/>
            </w:tcBorders>
            <w:shd w:val="clear" w:color="000000" w:fill="FFFFFF"/>
            <w:vAlign w:val="center"/>
            <w:hideMark/>
          </w:tcPr>
          <w:p w14:paraId="551C1B0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4625ED" w14:textId="77777777" w:rsidR="00666C73" w:rsidRPr="009A1A34" w:rsidRDefault="00666C73" w:rsidP="001447A0">
            <w:pPr>
              <w:jc w:val="center"/>
              <w:rPr>
                <w:color w:val="000000"/>
                <w:sz w:val="16"/>
                <w:szCs w:val="16"/>
              </w:rPr>
            </w:pPr>
            <w:r w:rsidRPr="009A1A34">
              <w:rPr>
                <w:color w:val="000000"/>
                <w:sz w:val="16"/>
                <w:szCs w:val="16"/>
              </w:rPr>
              <w:t>94,57</w:t>
            </w:r>
          </w:p>
        </w:tc>
        <w:tc>
          <w:tcPr>
            <w:tcW w:w="1120" w:type="dxa"/>
            <w:tcBorders>
              <w:top w:val="nil"/>
              <w:left w:val="nil"/>
              <w:bottom w:val="single" w:sz="4" w:space="0" w:color="auto"/>
              <w:right w:val="single" w:sz="4" w:space="0" w:color="auto"/>
            </w:tcBorders>
            <w:shd w:val="clear" w:color="000000" w:fill="FFFFFF"/>
            <w:vAlign w:val="center"/>
            <w:hideMark/>
          </w:tcPr>
          <w:p w14:paraId="4829C007" w14:textId="77777777" w:rsidR="00666C73" w:rsidRPr="009A1A34" w:rsidRDefault="00666C73" w:rsidP="001447A0">
            <w:pPr>
              <w:jc w:val="center"/>
              <w:rPr>
                <w:color w:val="000000"/>
                <w:sz w:val="16"/>
                <w:szCs w:val="16"/>
              </w:rPr>
            </w:pPr>
            <w:r w:rsidRPr="009A1A34">
              <w:rPr>
                <w:color w:val="000000"/>
                <w:sz w:val="16"/>
                <w:szCs w:val="16"/>
              </w:rPr>
              <w:t>87,80</w:t>
            </w:r>
          </w:p>
        </w:tc>
        <w:tc>
          <w:tcPr>
            <w:tcW w:w="886" w:type="dxa"/>
            <w:tcBorders>
              <w:top w:val="nil"/>
              <w:left w:val="nil"/>
              <w:bottom w:val="single" w:sz="4" w:space="0" w:color="auto"/>
              <w:right w:val="single" w:sz="4" w:space="0" w:color="auto"/>
            </w:tcBorders>
            <w:shd w:val="clear" w:color="000000" w:fill="FFFFFF"/>
            <w:vAlign w:val="center"/>
            <w:hideMark/>
          </w:tcPr>
          <w:p w14:paraId="04B89899" w14:textId="77777777" w:rsidR="00666C73" w:rsidRPr="009A1A34" w:rsidRDefault="00666C73" w:rsidP="001447A0">
            <w:pPr>
              <w:jc w:val="center"/>
              <w:rPr>
                <w:color w:val="000000"/>
                <w:sz w:val="16"/>
                <w:szCs w:val="16"/>
              </w:rPr>
            </w:pPr>
            <w:r w:rsidRPr="009A1A34">
              <w:rPr>
                <w:color w:val="000000"/>
                <w:sz w:val="16"/>
                <w:szCs w:val="16"/>
              </w:rPr>
              <w:t>6,77</w:t>
            </w:r>
          </w:p>
        </w:tc>
        <w:tc>
          <w:tcPr>
            <w:tcW w:w="1015" w:type="dxa"/>
            <w:tcBorders>
              <w:top w:val="nil"/>
              <w:left w:val="nil"/>
              <w:bottom w:val="single" w:sz="4" w:space="0" w:color="auto"/>
              <w:right w:val="single" w:sz="4" w:space="0" w:color="auto"/>
            </w:tcBorders>
            <w:shd w:val="clear" w:color="000000" w:fill="FFFFFF"/>
            <w:vAlign w:val="center"/>
            <w:hideMark/>
          </w:tcPr>
          <w:p w14:paraId="38C2E712" w14:textId="77777777" w:rsidR="00666C73" w:rsidRPr="009A1A34" w:rsidRDefault="00666C73" w:rsidP="001447A0">
            <w:pPr>
              <w:jc w:val="center"/>
              <w:rPr>
                <w:sz w:val="16"/>
                <w:szCs w:val="16"/>
              </w:rPr>
            </w:pPr>
            <w:r w:rsidRPr="009A1A34">
              <w:rPr>
                <w:sz w:val="16"/>
                <w:szCs w:val="16"/>
              </w:rPr>
              <w:t>-</w:t>
            </w:r>
          </w:p>
        </w:tc>
      </w:tr>
      <w:tr w:rsidR="00666C73" w:rsidRPr="009A1A34" w14:paraId="5B4974B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BB16635" w14:textId="77777777" w:rsidR="00666C73" w:rsidRPr="009A1A34" w:rsidRDefault="00666C73" w:rsidP="001447A0">
            <w:pPr>
              <w:rPr>
                <w:sz w:val="16"/>
                <w:szCs w:val="16"/>
              </w:rPr>
            </w:pPr>
            <w:r w:rsidRPr="009A1A34">
              <w:rPr>
                <w:sz w:val="16"/>
                <w:szCs w:val="16"/>
              </w:rPr>
              <w:t>другие 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2FAAC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99DEF2" w14:textId="77777777" w:rsidR="00666C73" w:rsidRPr="009A1A34" w:rsidRDefault="00666C73" w:rsidP="001447A0">
            <w:pPr>
              <w:jc w:val="center"/>
              <w:rPr>
                <w:color w:val="000000"/>
                <w:sz w:val="16"/>
                <w:szCs w:val="16"/>
              </w:rPr>
            </w:pPr>
            <w:r w:rsidRPr="009A1A34">
              <w:rPr>
                <w:color w:val="000000"/>
                <w:sz w:val="16"/>
                <w:szCs w:val="16"/>
              </w:rPr>
              <w:t>993,37</w:t>
            </w:r>
          </w:p>
        </w:tc>
        <w:tc>
          <w:tcPr>
            <w:tcW w:w="1120" w:type="dxa"/>
            <w:tcBorders>
              <w:top w:val="nil"/>
              <w:left w:val="single" w:sz="4" w:space="0" w:color="000000"/>
              <w:bottom w:val="single" w:sz="4" w:space="0" w:color="000000"/>
              <w:right w:val="nil"/>
            </w:tcBorders>
            <w:shd w:val="clear" w:color="000000" w:fill="FFFFFF"/>
            <w:vAlign w:val="center"/>
            <w:hideMark/>
          </w:tcPr>
          <w:p w14:paraId="3B0ACB65" w14:textId="77777777" w:rsidR="00666C73" w:rsidRPr="009A1A34" w:rsidRDefault="00666C73" w:rsidP="001447A0">
            <w:pPr>
              <w:jc w:val="center"/>
              <w:rPr>
                <w:color w:val="000000"/>
                <w:sz w:val="16"/>
                <w:szCs w:val="16"/>
              </w:rPr>
            </w:pPr>
            <w:r w:rsidRPr="009A1A34">
              <w:rPr>
                <w:color w:val="000000"/>
                <w:sz w:val="16"/>
                <w:szCs w:val="16"/>
              </w:rPr>
              <w:t>930,91</w:t>
            </w:r>
          </w:p>
        </w:tc>
        <w:tc>
          <w:tcPr>
            <w:tcW w:w="886" w:type="dxa"/>
            <w:tcBorders>
              <w:top w:val="nil"/>
              <w:left w:val="single" w:sz="4" w:space="0" w:color="000000"/>
              <w:bottom w:val="single" w:sz="4" w:space="0" w:color="000000"/>
              <w:right w:val="nil"/>
            </w:tcBorders>
            <w:shd w:val="clear" w:color="000000" w:fill="FFFFFF"/>
            <w:vAlign w:val="center"/>
            <w:hideMark/>
          </w:tcPr>
          <w:p w14:paraId="2829C798" w14:textId="77777777" w:rsidR="00666C73" w:rsidRPr="009A1A34" w:rsidRDefault="00666C73" w:rsidP="001447A0">
            <w:pPr>
              <w:jc w:val="center"/>
              <w:rPr>
                <w:color w:val="000000"/>
                <w:sz w:val="16"/>
                <w:szCs w:val="16"/>
              </w:rPr>
            </w:pPr>
            <w:r w:rsidRPr="009A1A34">
              <w:rPr>
                <w:color w:val="000000"/>
                <w:sz w:val="16"/>
                <w:szCs w:val="16"/>
              </w:rPr>
              <w:t>62,46</w:t>
            </w:r>
          </w:p>
        </w:tc>
        <w:tc>
          <w:tcPr>
            <w:tcW w:w="1015" w:type="dxa"/>
            <w:tcBorders>
              <w:top w:val="nil"/>
              <w:left w:val="single" w:sz="4" w:space="0" w:color="000000"/>
              <w:bottom w:val="single" w:sz="4" w:space="0" w:color="000000"/>
              <w:right w:val="nil"/>
            </w:tcBorders>
            <w:shd w:val="clear" w:color="000000" w:fill="FFFFFF"/>
            <w:vAlign w:val="center"/>
            <w:hideMark/>
          </w:tcPr>
          <w:p w14:paraId="65DAED4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CCCB0E" w14:textId="77777777" w:rsidR="00666C73" w:rsidRPr="009A1A34" w:rsidRDefault="00666C73" w:rsidP="001447A0">
            <w:pPr>
              <w:jc w:val="center"/>
              <w:rPr>
                <w:sz w:val="16"/>
                <w:szCs w:val="16"/>
              </w:rPr>
            </w:pPr>
            <w:r w:rsidRPr="009A1A34">
              <w:rPr>
                <w:sz w:val="16"/>
                <w:szCs w:val="16"/>
              </w:rPr>
              <w:t>1 012,79</w:t>
            </w:r>
          </w:p>
        </w:tc>
        <w:tc>
          <w:tcPr>
            <w:tcW w:w="1120" w:type="dxa"/>
            <w:tcBorders>
              <w:top w:val="nil"/>
              <w:left w:val="single" w:sz="4" w:space="0" w:color="000000"/>
              <w:bottom w:val="single" w:sz="4" w:space="0" w:color="000000"/>
              <w:right w:val="nil"/>
            </w:tcBorders>
            <w:shd w:val="clear" w:color="000000" w:fill="FFFFFF"/>
            <w:vAlign w:val="center"/>
            <w:hideMark/>
          </w:tcPr>
          <w:p w14:paraId="3D9695E7" w14:textId="77777777" w:rsidR="00666C73" w:rsidRPr="009A1A34" w:rsidRDefault="00666C73" w:rsidP="001447A0">
            <w:pPr>
              <w:jc w:val="center"/>
              <w:rPr>
                <w:color w:val="000000"/>
                <w:sz w:val="16"/>
                <w:szCs w:val="16"/>
              </w:rPr>
            </w:pPr>
            <w:r w:rsidRPr="009A1A34">
              <w:rPr>
                <w:color w:val="000000"/>
                <w:sz w:val="16"/>
                <w:szCs w:val="16"/>
              </w:rPr>
              <w:t>949,25</w:t>
            </w:r>
          </w:p>
        </w:tc>
        <w:tc>
          <w:tcPr>
            <w:tcW w:w="886" w:type="dxa"/>
            <w:tcBorders>
              <w:top w:val="nil"/>
              <w:left w:val="single" w:sz="4" w:space="0" w:color="000000"/>
              <w:bottom w:val="single" w:sz="4" w:space="0" w:color="000000"/>
              <w:right w:val="nil"/>
            </w:tcBorders>
            <w:shd w:val="clear" w:color="000000" w:fill="FFFFFF"/>
            <w:vAlign w:val="center"/>
            <w:hideMark/>
          </w:tcPr>
          <w:p w14:paraId="55019323" w14:textId="77777777" w:rsidR="00666C73" w:rsidRPr="009A1A34" w:rsidRDefault="00666C73" w:rsidP="001447A0">
            <w:pPr>
              <w:jc w:val="center"/>
              <w:rPr>
                <w:color w:val="000000"/>
                <w:sz w:val="16"/>
                <w:szCs w:val="16"/>
              </w:rPr>
            </w:pPr>
            <w:r w:rsidRPr="009A1A34">
              <w:rPr>
                <w:color w:val="000000"/>
                <w:sz w:val="16"/>
                <w:szCs w:val="16"/>
              </w:rPr>
              <w:t>63,55</w:t>
            </w:r>
          </w:p>
        </w:tc>
        <w:tc>
          <w:tcPr>
            <w:tcW w:w="1015" w:type="dxa"/>
            <w:tcBorders>
              <w:top w:val="nil"/>
              <w:left w:val="single" w:sz="4" w:space="0" w:color="000000"/>
              <w:bottom w:val="single" w:sz="4" w:space="0" w:color="000000"/>
              <w:right w:val="nil"/>
            </w:tcBorders>
            <w:shd w:val="clear" w:color="000000" w:fill="FFFFFF"/>
            <w:vAlign w:val="center"/>
            <w:hideMark/>
          </w:tcPr>
          <w:p w14:paraId="387685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F9B165" w14:textId="77777777" w:rsidR="00666C73" w:rsidRPr="009A1A34" w:rsidRDefault="00666C73" w:rsidP="001447A0">
            <w:pPr>
              <w:jc w:val="center"/>
              <w:rPr>
                <w:sz w:val="16"/>
                <w:szCs w:val="16"/>
              </w:rPr>
            </w:pPr>
            <w:r w:rsidRPr="009A1A34">
              <w:rPr>
                <w:sz w:val="16"/>
                <w:szCs w:val="16"/>
              </w:rPr>
              <w:t>1 039,68</w:t>
            </w:r>
          </w:p>
        </w:tc>
        <w:tc>
          <w:tcPr>
            <w:tcW w:w="1120" w:type="dxa"/>
            <w:tcBorders>
              <w:top w:val="nil"/>
              <w:left w:val="single" w:sz="4" w:space="0" w:color="000000"/>
              <w:bottom w:val="single" w:sz="4" w:space="0" w:color="000000"/>
              <w:right w:val="nil"/>
            </w:tcBorders>
            <w:shd w:val="clear" w:color="000000" w:fill="FFFFFF"/>
            <w:vAlign w:val="center"/>
            <w:hideMark/>
          </w:tcPr>
          <w:p w14:paraId="4717482E" w14:textId="77777777" w:rsidR="00666C73" w:rsidRPr="009A1A34" w:rsidRDefault="00666C73" w:rsidP="001447A0">
            <w:pPr>
              <w:jc w:val="center"/>
              <w:rPr>
                <w:color w:val="000000"/>
                <w:sz w:val="16"/>
                <w:szCs w:val="16"/>
              </w:rPr>
            </w:pPr>
            <w:r w:rsidRPr="009A1A34">
              <w:rPr>
                <w:color w:val="000000"/>
                <w:sz w:val="16"/>
                <w:szCs w:val="16"/>
              </w:rPr>
              <w:t>974,52</w:t>
            </w:r>
          </w:p>
        </w:tc>
        <w:tc>
          <w:tcPr>
            <w:tcW w:w="886" w:type="dxa"/>
            <w:tcBorders>
              <w:top w:val="nil"/>
              <w:left w:val="single" w:sz="4" w:space="0" w:color="000000"/>
              <w:bottom w:val="single" w:sz="4" w:space="0" w:color="000000"/>
              <w:right w:val="nil"/>
            </w:tcBorders>
            <w:shd w:val="clear" w:color="000000" w:fill="FFFFFF"/>
            <w:vAlign w:val="center"/>
            <w:hideMark/>
          </w:tcPr>
          <w:p w14:paraId="6338FA67" w14:textId="77777777" w:rsidR="00666C73" w:rsidRPr="009A1A34" w:rsidRDefault="00666C73" w:rsidP="001447A0">
            <w:pPr>
              <w:jc w:val="center"/>
              <w:rPr>
                <w:color w:val="000000"/>
                <w:sz w:val="16"/>
                <w:szCs w:val="16"/>
              </w:rPr>
            </w:pPr>
            <w:r w:rsidRPr="009A1A34">
              <w:rPr>
                <w:color w:val="000000"/>
                <w:sz w:val="16"/>
                <w:szCs w:val="16"/>
              </w:rPr>
              <w:t>65,16</w:t>
            </w:r>
          </w:p>
        </w:tc>
        <w:tc>
          <w:tcPr>
            <w:tcW w:w="1097" w:type="dxa"/>
            <w:tcBorders>
              <w:top w:val="nil"/>
              <w:left w:val="single" w:sz="4" w:space="0" w:color="000000"/>
              <w:bottom w:val="single" w:sz="4" w:space="0" w:color="000000"/>
              <w:right w:val="nil"/>
            </w:tcBorders>
            <w:shd w:val="clear" w:color="000000" w:fill="FFFFFF"/>
            <w:vAlign w:val="center"/>
            <w:hideMark/>
          </w:tcPr>
          <w:p w14:paraId="1BEB3EA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ACE479C" w14:textId="77777777" w:rsidR="00666C73" w:rsidRPr="009A1A34" w:rsidRDefault="00666C73" w:rsidP="001447A0">
            <w:pPr>
              <w:jc w:val="center"/>
              <w:rPr>
                <w:sz w:val="16"/>
                <w:szCs w:val="16"/>
              </w:rPr>
            </w:pPr>
            <w:r w:rsidRPr="009A1A34">
              <w:rPr>
                <w:sz w:val="16"/>
                <w:szCs w:val="16"/>
              </w:rPr>
              <w:t>1 070,42</w:t>
            </w:r>
          </w:p>
        </w:tc>
        <w:tc>
          <w:tcPr>
            <w:tcW w:w="1120" w:type="dxa"/>
            <w:tcBorders>
              <w:top w:val="nil"/>
              <w:left w:val="single" w:sz="4" w:space="0" w:color="000000"/>
              <w:bottom w:val="single" w:sz="4" w:space="0" w:color="000000"/>
              <w:right w:val="nil"/>
            </w:tcBorders>
            <w:shd w:val="clear" w:color="000000" w:fill="FFFFFF"/>
            <w:vAlign w:val="center"/>
            <w:hideMark/>
          </w:tcPr>
          <w:p w14:paraId="469DEA16" w14:textId="77777777" w:rsidR="00666C73" w:rsidRPr="009A1A34" w:rsidRDefault="00666C73" w:rsidP="001447A0">
            <w:pPr>
              <w:jc w:val="center"/>
              <w:rPr>
                <w:sz w:val="16"/>
                <w:szCs w:val="16"/>
              </w:rPr>
            </w:pPr>
            <w:r w:rsidRPr="009A1A34">
              <w:rPr>
                <w:sz w:val="16"/>
                <w:szCs w:val="16"/>
              </w:rPr>
              <w:t>1 003,37</w:t>
            </w:r>
          </w:p>
        </w:tc>
        <w:tc>
          <w:tcPr>
            <w:tcW w:w="886" w:type="dxa"/>
            <w:tcBorders>
              <w:top w:val="nil"/>
              <w:left w:val="single" w:sz="4" w:space="0" w:color="000000"/>
              <w:bottom w:val="single" w:sz="4" w:space="0" w:color="000000"/>
              <w:right w:val="nil"/>
            </w:tcBorders>
            <w:shd w:val="clear" w:color="000000" w:fill="FFFFFF"/>
            <w:vAlign w:val="center"/>
            <w:hideMark/>
          </w:tcPr>
          <w:p w14:paraId="332A3399" w14:textId="77777777" w:rsidR="00666C73" w:rsidRPr="009A1A34" w:rsidRDefault="00666C73" w:rsidP="001447A0">
            <w:pPr>
              <w:jc w:val="center"/>
              <w:rPr>
                <w:color w:val="000000"/>
                <w:sz w:val="16"/>
                <w:szCs w:val="16"/>
              </w:rPr>
            </w:pPr>
            <w:r w:rsidRPr="009A1A34">
              <w:rPr>
                <w:color w:val="000000"/>
                <w:sz w:val="16"/>
                <w:szCs w:val="16"/>
              </w:rPr>
              <w:t>67,05</w:t>
            </w:r>
          </w:p>
        </w:tc>
        <w:tc>
          <w:tcPr>
            <w:tcW w:w="1097" w:type="dxa"/>
            <w:tcBorders>
              <w:top w:val="nil"/>
              <w:left w:val="single" w:sz="4" w:space="0" w:color="000000"/>
              <w:bottom w:val="single" w:sz="4" w:space="0" w:color="000000"/>
              <w:right w:val="nil"/>
            </w:tcBorders>
            <w:shd w:val="clear" w:color="000000" w:fill="FFFFFF"/>
            <w:vAlign w:val="center"/>
            <w:hideMark/>
          </w:tcPr>
          <w:p w14:paraId="750A33B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7004F3" w14:textId="77777777" w:rsidR="00666C73" w:rsidRPr="009A1A34" w:rsidRDefault="00666C73" w:rsidP="001447A0">
            <w:pPr>
              <w:jc w:val="center"/>
              <w:rPr>
                <w:sz w:val="16"/>
                <w:szCs w:val="16"/>
              </w:rPr>
            </w:pPr>
            <w:r w:rsidRPr="009A1A34">
              <w:rPr>
                <w:sz w:val="16"/>
                <w:szCs w:val="16"/>
              </w:rPr>
              <w:t>1 102,10</w:t>
            </w:r>
          </w:p>
        </w:tc>
        <w:tc>
          <w:tcPr>
            <w:tcW w:w="1120" w:type="dxa"/>
            <w:tcBorders>
              <w:top w:val="nil"/>
              <w:left w:val="nil"/>
              <w:bottom w:val="single" w:sz="4" w:space="0" w:color="auto"/>
              <w:right w:val="single" w:sz="4" w:space="0" w:color="auto"/>
            </w:tcBorders>
            <w:shd w:val="clear" w:color="000000" w:fill="FFFFFF"/>
            <w:vAlign w:val="center"/>
            <w:hideMark/>
          </w:tcPr>
          <w:p w14:paraId="1B7A9ABF" w14:textId="77777777" w:rsidR="00666C73" w:rsidRPr="009A1A34" w:rsidRDefault="00666C73" w:rsidP="001447A0">
            <w:pPr>
              <w:jc w:val="center"/>
              <w:rPr>
                <w:sz w:val="16"/>
                <w:szCs w:val="16"/>
              </w:rPr>
            </w:pPr>
            <w:r w:rsidRPr="009A1A34">
              <w:rPr>
                <w:sz w:val="16"/>
                <w:szCs w:val="16"/>
              </w:rPr>
              <w:t>1 033,07</w:t>
            </w:r>
          </w:p>
        </w:tc>
        <w:tc>
          <w:tcPr>
            <w:tcW w:w="886" w:type="dxa"/>
            <w:tcBorders>
              <w:top w:val="nil"/>
              <w:left w:val="nil"/>
              <w:bottom w:val="single" w:sz="4" w:space="0" w:color="auto"/>
              <w:right w:val="single" w:sz="4" w:space="0" w:color="auto"/>
            </w:tcBorders>
            <w:shd w:val="clear" w:color="000000" w:fill="FFFFFF"/>
            <w:vAlign w:val="center"/>
            <w:hideMark/>
          </w:tcPr>
          <w:p w14:paraId="498F5B44" w14:textId="77777777" w:rsidR="00666C73" w:rsidRPr="009A1A34" w:rsidRDefault="00666C73" w:rsidP="001447A0">
            <w:pPr>
              <w:jc w:val="center"/>
              <w:rPr>
                <w:color w:val="000000"/>
                <w:sz w:val="16"/>
                <w:szCs w:val="16"/>
              </w:rPr>
            </w:pPr>
            <w:r w:rsidRPr="009A1A34">
              <w:rPr>
                <w:color w:val="000000"/>
                <w:sz w:val="16"/>
                <w:szCs w:val="16"/>
              </w:rPr>
              <w:t>69,03</w:t>
            </w:r>
          </w:p>
        </w:tc>
        <w:tc>
          <w:tcPr>
            <w:tcW w:w="1015" w:type="dxa"/>
            <w:tcBorders>
              <w:top w:val="nil"/>
              <w:left w:val="nil"/>
              <w:bottom w:val="single" w:sz="4" w:space="0" w:color="auto"/>
              <w:right w:val="single" w:sz="4" w:space="0" w:color="auto"/>
            </w:tcBorders>
            <w:shd w:val="clear" w:color="000000" w:fill="FFFFFF"/>
            <w:vAlign w:val="center"/>
            <w:hideMark/>
          </w:tcPr>
          <w:p w14:paraId="1BAD1D4B" w14:textId="77777777" w:rsidR="00666C73" w:rsidRPr="009A1A34" w:rsidRDefault="00666C73" w:rsidP="001447A0">
            <w:pPr>
              <w:jc w:val="center"/>
              <w:rPr>
                <w:sz w:val="16"/>
                <w:szCs w:val="16"/>
              </w:rPr>
            </w:pPr>
            <w:r w:rsidRPr="009A1A34">
              <w:rPr>
                <w:sz w:val="16"/>
                <w:szCs w:val="16"/>
              </w:rPr>
              <w:t>-</w:t>
            </w:r>
          </w:p>
        </w:tc>
      </w:tr>
      <w:tr w:rsidR="00666C73" w:rsidRPr="009A1A34" w14:paraId="5BDDF69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0EE88C" w14:textId="77777777" w:rsidR="00666C73" w:rsidRPr="009A1A34" w:rsidRDefault="00666C73" w:rsidP="001447A0">
            <w:pPr>
              <w:rPr>
                <w:color w:val="000000"/>
                <w:sz w:val="16"/>
                <w:szCs w:val="16"/>
              </w:rPr>
            </w:pPr>
            <w:r w:rsidRPr="009A1A34">
              <w:rPr>
                <w:b/>
                <w:bCs/>
                <w:sz w:val="16"/>
                <w:szCs w:val="16"/>
              </w:rPr>
              <w:t>Внереализационные  расходы,</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52FBFD7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3726A1" w14:textId="77777777" w:rsidR="00666C73" w:rsidRPr="009A1A34" w:rsidRDefault="00666C73" w:rsidP="001447A0">
            <w:pPr>
              <w:jc w:val="center"/>
              <w:rPr>
                <w:b/>
                <w:bCs/>
                <w:color w:val="000000"/>
                <w:sz w:val="16"/>
                <w:szCs w:val="16"/>
              </w:rPr>
            </w:pPr>
            <w:r w:rsidRPr="009A1A34">
              <w:rPr>
                <w:b/>
                <w:bCs/>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66D1C002" w14:textId="77777777" w:rsidR="00666C73" w:rsidRPr="009A1A34" w:rsidRDefault="00666C73" w:rsidP="001447A0">
            <w:pPr>
              <w:jc w:val="center"/>
              <w:rPr>
                <w:b/>
                <w:bCs/>
                <w:color w:val="000000"/>
                <w:sz w:val="16"/>
                <w:szCs w:val="16"/>
              </w:rPr>
            </w:pPr>
            <w:r w:rsidRPr="009A1A34">
              <w:rPr>
                <w:b/>
                <w:bCs/>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17BFFE8C" w14:textId="77777777" w:rsidR="00666C73" w:rsidRPr="009A1A34" w:rsidRDefault="00666C73" w:rsidP="001447A0">
            <w:pPr>
              <w:jc w:val="center"/>
              <w:rPr>
                <w:b/>
                <w:bCs/>
                <w:color w:val="000000"/>
                <w:sz w:val="16"/>
                <w:szCs w:val="16"/>
              </w:rPr>
            </w:pPr>
            <w:r w:rsidRPr="009A1A34">
              <w:rPr>
                <w:b/>
                <w:bCs/>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3B94F0F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BECFEBB" w14:textId="77777777" w:rsidR="00666C73" w:rsidRPr="009A1A34" w:rsidRDefault="00666C73" w:rsidP="001447A0">
            <w:pPr>
              <w:jc w:val="center"/>
              <w:rPr>
                <w:b/>
                <w:bCs/>
                <w:color w:val="000000"/>
                <w:sz w:val="16"/>
                <w:szCs w:val="16"/>
              </w:rPr>
            </w:pPr>
            <w:r w:rsidRPr="009A1A34">
              <w:rPr>
                <w:b/>
                <w:bCs/>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2DF54552" w14:textId="77777777" w:rsidR="00666C73" w:rsidRPr="009A1A34" w:rsidRDefault="00666C73" w:rsidP="001447A0">
            <w:pPr>
              <w:jc w:val="center"/>
              <w:rPr>
                <w:b/>
                <w:bCs/>
                <w:color w:val="000000"/>
                <w:sz w:val="16"/>
                <w:szCs w:val="16"/>
              </w:rPr>
            </w:pPr>
            <w:r w:rsidRPr="009A1A34">
              <w:rPr>
                <w:b/>
                <w:bCs/>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35711828" w14:textId="77777777" w:rsidR="00666C73" w:rsidRPr="009A1A34" w:rsidRDefault="00666C73" w:rsidP="001447A0">
            <w:pPr>
              <w:jc w:val="center"/>
              <w:rPr>
                <w:b/>
                <w:bCs/>
                <w:color w:val="000000"/>
                <w:sz w:val="16"/>
                <w:szCs w:val="16"/>
              </w:rPr>
            </w:pPr>
            <w:r w:rsidRPr="009A1A34">
              <w:rPr>
                <w:b/>
                <w:bCs/>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4EB8874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82B8DD6" w14:textId="77777777" w:rsidR="00666C73" w:rsidRPr="009A1A34" w:rsidRDefault="00666C73" w:rsidP="001447A0">
            <w:pPr>
              <w:jc w:val="center"/>
              <w:rPr>
                <w:b/>
                <w:bCs/>
                <w:color w:val="000000"/>
                <w:sz w:val="16"/>
                <w:szCs w:val="16"/>
              </w:rPr>
            </w:pPr>
            <w:r w:rsidRPr="009A1A34">
              <w:rPr>
                <w:b/>
                <w:bCs/>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59ECFDB1" w14:textId="77777777" w:rsidR="00666C73" w:rsidRPr="009A1A34" w:rsidRDefault="00666C73" w:rsidP="001447A0">
            <w:pPr>
              <w:jc w:val="center"/>
              <w:rPr>
                <w:b/>
                <w:bCs/>
                <w:color w:val="000000"/>
                <w:sz w:val="16"/>
                <w:szCs w:val="16"/>
              </w:rPr>
            </w:pPr>
            <w:r w:rsidRPr="009A1A34">
              <w:rPr>
                <w:b/>
                <w:bCs/>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73CD5CEB" w14:textId="77777777" w:rsidR="00666C73" w:rsidRPr="009A1A34" w:rsidRDefault="00666C73" w:rsidP="001447A0">
            <w:pPr>
              <w:jc w:val="center"/>
              <w:rPr>
                <w:b/>
                <w:bCs/>
                <w:color w:val="000000"/>
                <w:sz w:val="16"/>
                <w:szCs w:val="16"/>
              </w:rPr>
            </w:pPr>
            <w:r w:rsidRPr="009A1A34">
              <w:rPr>
                <w:b/>
                <w:bCs/>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2872999C"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F7BC16C" w14:textId="77777777" w:rsidR="00666C73" w:rsidRPr="009A1A34" w:rsidRDefault="00666C73" w:rsidP="001447A0">
            <w:pPr>
              <w:jc w:val="center"/>
              <w:rPr>
                <w:b/>
                <w:bCs/>
                <w:color w:val="000000"/>
                <w:sz w:val="16"/>
                <w:szCs w:val="16"/>
              </w:rPr>
            </w:pPr>
            <w:r w:rsidRPr="009A1A34">
              <w:rPr>
                <w:b/>
                <w:bCs/>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59B83E93" w14:textId="77777777" w:rsidR="00666C73" w:rsidRPr="009A1A34" w:rsidRDefault="00666C73" w:rsidP="001447A0">
            <w:pPr>
              <w:jc w:val="center"/>
              <w:rPr>
                <w:b/>
                <w:bCs/>
                <w:color w:val="000000"/>
                <w:sz w:val="16"/>
                <w:szCs w:val="16"/>
              </w:rPr>
            </w:pPr>
            <w:r w:rsidRPr="009A1A34">
              <w:rPr>
                <w:b/>
                <w:bCs/>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C456E4A" w14:textId="77777777" w:rsidR="00666C73" w:rsidRPr="009A1A34" w:rsidRDefault="00666C73" w:rsidP="001447A0">
            <w:pPr>
              <w:jc w:val="center"/>
              <w:rPr>
                <w:b/>
                <w:bCs/>
                <w:color w:val="000000"/>
                <w:sz w:val="16"/>
                <w:szCs w:val="16"/>
              </w:rPr>
            </w:pPr>
            <w:r w:rsidRPr="009A1A34">
              <w:rPr>
                <w:b/>
                <w:bCs/>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5EA4BB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A84446" w14:textId="77777777" w:rsidR="00666C73" w:rsidRPr="009A1A34" w:rsidRDefault="00666C73" w:rsidP="001447A0">
            <w:pPr>
              <w:jc w:val="center"/>
              <w:rPr>
                <w:b/>
                <w:bCs/>
                <w:color w:val="000000"/>
                <w:sz w:val="16"/>
                <w:szCs w:val="16"/>
              </w:rPr>
            </w:pPr>
            <w:r w:rsidRPr="009A1A34">
              <w:rPr>
                <w:b/>
                <w:bCs/>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025022E0" w14:textId="77777777" w:rsidR="00666C73" w:rsidRPr="009A1A34" w:rsidRDefault="00666C73" w:rsidP="001447A0">
            <w:pPr>
              <w:jc w:val="center"/>
              <w:rPr>
                <w:b/>
                <w:bCs/>
                <w:color w:val="000000"/>
                <w:sz w:val="16"/>
                <w:szCs w:val="16"/>
              </w:rPr>
            </w:pPr>
            <w:r w:rsidRPr="009A1A34">
              <w:rPr>
                <w:b/>
                <w:bCs/>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57569F26" w14:textId="77777777" w:rsidR="00666C73" w:rsidRPr="009A1A34" w:rsidRDefault="00666C73" w:rsidP="001447A0">
            <w:pPr>
              <w:jc w:val="center"/>
              <w:rPr>
                <w:b/>
                <w:bCs/>
                <w:color w:val="000000"/>
                <w:sz w:val="16"/>
                <w:szCs w:val="16"/>
              </w:rPr>
            </w:pPr>
            <w:r w:rsidRPr="009A1A34">
              <w:rPr>
                <w:b/>
                <w:bCs/>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124625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EF11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4A5EF7" w14:textId="77777777" w:rsidR="00666C73" w:rsidRPr="009A1A34" w:rsidRDefault="00666C73" w:rsidP="001447A0">
            <w:pPr>
              <w:rPr>
                <w:sz w:val="16"/>
                <w:szCs w:val="16"/>
              </w:rPr>
            </w:pPr>
            <w:r w:rsidRPr="009A1A34">
              <w:rPr>
                <w:sz w:val="16"/>
                <w:szCs w:val="16"/>
              </w:rPr>
              <w:t>расходы на услуги банков</w:t>
            </w:r>
          </w:p>
        </w:tc>
        <w:tc>
          <w:tcPr>
            <w:tcW w:w="1032" w:type="dxa"/>
            <w:tcBorders>
              <w:top w:val="nil"/>
              <w:left w:val="single" w:sz="4" w:space="0" w:color="000000"/>
              <w:bottom w:val="single" w:sz="4" w:space="0" w:color="000000"/>
              <w:right w:val="nil"/>
            </w:tcBorders>
            <w:shd w:val="clear" w:color="000000" w:fill="FFFFFF"/>
            <w:vAlign w:val="center"/>
            <w:hideMark/>
          </w:tcPr>
          <w:p w14:paraId="592A0E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D7E56DA" w14:textId="77777777" w:rsidR="00666C73" w:rsidRPr="009A1A34" w:rsidRDefault="00666C73" w:rsidP="001447A0">
            <w:pPr>
              <w:jc w:val="center"/>
              <w:rPr>
                <w:color w:val="000000"/>
                <w:sz w:val="16"/>
                <w:szCs w:val="16"/>
              </w:rPr>
            </w:pPr>
            <w:r w:rsidRPr="009A1A34">
              <w:rPr>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32D6B22D" w14:textId="77777777" w:rsidR="00666C73" w:rsidRPr="009A1A34" w:rsidRDefault="00666C73" w:rsidP="001447A0">
            <w:pPr>
              <w:jc w:val="center"/>
              <w:rPr>
                <w:color w:val="000000"/>
                <w:sz w:val="16"/>
                <w:szCs w:val="16"/>
              </w:rPr>
            </w:pPr>
            <w:r w:rsidRPr="009A1A34">
              <w:rPr>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717E3F09" w14:textId="77777777" w:rsidR="00666C73" w:rsidRPr="009A1A34" w:rsidRDefault="00666C73" w:rsidP="001447A0">
            <w:pPr>
              <w:jc w:val="center"/>
              <w:rPr>
                <w:color w:val="000000"/>
                <w:sz w:val="16"/>
                <w:szCs w:val="16"/>
              </w:rPr>
            </w:pPr>
            <w:r w:rsidRPr="009A1A34">
              <w:rPr>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1345428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169527" w14:textId="77777777" w:rsidR="00666C73" w:rsidRPr="009A1A34" w:rsidRDefault="00666C73" w:rsidP="001447A0">
            <w:pPr>
              <w:jc w:val="center"/>
              <w:rPr>
                <w:color w:val="000000"/>
                <w:sz w:val="16"/>
                <w:szCs w:val="16"/>
              </w:rPr>
            </w:pPr>
            <w:r w:rsidRPr="009A1A34">
              <w:rPr>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7464DE05" w14:textId="77777777" w:rsidR="00666C73" w:rsidRPr="009A1A34" w:rsidRDefault="00666C73" w:rsidP="001447A0">
            <w:pPr>
              <w:jc w:val="center"/>
              <w:rPr>
                <w:color w:val="000000"/>
                <w:sz w:val="16"/>
                <w:szCs w:val="16"/>
              </w:rPr>
            </w:pPr>
            <w:r w:rsidRPr="009A1A34">
              <w:rPr>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5CA65263" w14:textId="77777777" w:rsidR="00666C73" w:rsidRPr="009A1A34" w:rsidRDefault="00666C73" w:rsidP="001447A0">
            <w:pPr>
              <w:jc w:val="center"/>
              <w:rPr>
                <w:color w:val="000000"/>
                <w:sz w:val="16"/>
                <w:szCs w:val="16"/>
              </w:rPr>
            </w:pPr>
            <w:r w:rsidRPr="009A1A34">
              <w:rPr>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73B381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79D851" w14:textId="77777777" w:rsidR="00666C73" w:rsidRPr="009A1A34" w:rsidRDefault="00666C73" w:rsidP="001447A0">
            <w:pPr>
              <w:jc w:val="center"/>
              <w:rPr>
                <w:color w:val="000000"/>
                <w:sz w:val="16"/>
                <w:szCs w:val="16"/>
              </w:rPr>
            </w:pPr>
            <w:r w:rsidRPr="009A1A34">
              <w:rPr>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056C7678" w14:textId="77777777" w:rsidR="00666C73" w:rsidRPr="009A1A34" w:rsidRDefault="00666C73" w:rsidP="001447A0">
            <w:pPr>
              <w:jc w:val="center"/>
              <w:rPr>
                <w:color w:val="000000"/>
                <w:sz w:val="16"/>
                <w:szCs w:val="16"/>
              </w:rPr>
            </w:pPr>
            <w:r w:rsidRPr="009A1A34">
              <w:rPr>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2D09814F" w14:textId="77777777" w:rsidR="00666C73" w:rsidRPr="009A1A34" w:rsidRDefault="00666C73" w:rsidP="001447A0">
            <w:pPr>
              <w:jc w:val="center"/>
              <w:rPr>
                <w:color w:val="000000"/>
                <w:sz w:val="16"/>
                <w:szCs w:val="16"/>
              </w:rPr>
            </w:pPr>
            <w:r w:rsidRPr="009A1A34">
              <w:rPr>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60B2718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8B9A92C" w14:textId="77777777" w:rsidR="00666C73" w:rsidRPr="009A1A34" w:rsidRDefault="00666C73" w:rsidP="001447A0">
            <w:pPr>
              <w:jc w:val="center"/>
              <w:rPr>
                <w:color w:val="000000"/>
                <w:sz w:val="16"/>
                <w:szCs w:val="16"/>
              </w:rPr>
            </w:pPr>
            <w:r w:rsidRPr="009A1A34">
              <w:rPr>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459BDD1E" w14:textId="77777777" w:rsidR="00666C73" w:rsidRPr="009A1A34" w:rsidRDefault="00666C73" w:rsidP="001447A0">
            <w:pPr>
              <w:jc w:val="center"/>
              <w:rPr>
                <w:color w:val="000000"/>
                <w:sz w:val="16"/>
                <w:szCs w:val="16"/>
              </w:rPr>
            </w:pPr>
            <w:r w:rsidRPr="009A1A34">
              <w:rPr>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77EA377" w14:textId="77777777" w:rsidR="00666C73" w:rsidRPr="009A1A34" w:rsidRDefault="00666C73" w:rsidP="001447A0">
            <w:pPr>
              <w:jc w:val="center"/>
              <w:rPr>
                <w:color w:val="000000"/>
                <w:sz w:val="16"/>
                <w:szCs w:val="16"/>
              </w:rPr>
            </w:pPr>
            <w:r w:rsidRPr="009A1A34">
              <w:rPr>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2051BE5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B0096C0" w14:textId="77777777" w:rsidR="00666C73" w:rsidRPr="009A1A34" w:rsidRDefault="00666C73" w:rsidP="001447A0">
            <w:pPr>
              <w:jc w:val="center"/>
              <w:rPr>
                <w:color w:val="000000"/>
                <w:sz w:val="16"/>
                <w:szCs w:val="16"/>
              </w:rPr>
            </w:pPr>
            <w:r w:rsidRPr="009A1A34">
              <w:rPr>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60A440F4" w14:textId="77777777" w:rsidR="00666C73" w:rsidRPr="009A1A34" w:rsidRDefault="00666C73" w:rsidP="001447A0">
            <w:pPr>
              <w:jc w:val="center"/>
              <w:rPr>
                <w:color w:val="000000"/>
                <w:sz w:val="16"/>
                <w:szCs w:val="16"/>
              </w:rPr>
            </w:pPr>
            <w:r w:rsidRPr="009A1A34">
              <w:rPr>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185CBE90" w14:textId="77777777" w:rsidR="00666C73" w:rsidRPr="009A1A34" w:rsidRDefault="00666C73" w:rsidP="001447A0">
            <w:pPr>
              <w:jc w:val="center"/>
              <w:rPr>
                <w:color w:val="000000"/>
                <w:sz w:val="16"/>
                <w:szCs w:val="16"/>
              </w:rPr>
            </w:pPr>
            <w:r w:rsidRPr="009A1A34">
              <w:rPr>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9075FB2" w14:textId="77777777" w:rsidR="00666C73" w:rsidRPr="009A1A34" w:rsidRDefault="00666C73" w:rsidP="001447A0">
            <w:pPr>
              <w:jc w:val="center"/>
              <w:rPr>
                <w:sz w:val="16"/>
                <w:szCs w:val="16"/>
              </w:rPr>
            </w:pPr>
            <w:r w:rsidRPr="009A1A34">
              <w:rPr>
                <w:sz w:val="16"/>
                <w:szCs w:val="16"/>
              </w:rPr>
              <w:t>-</w:t>
            </w:r>
          </w:p>
        </w:tc>
      </w:tr>
      <w:tr w:rsidR="00666C73" w:rsidRPr="009A1A34" w14:paraId="22B64AE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19E57" w14:textId="77777777" w:rsidR="00666C73" w:rsidRPr="009A1A34" w:rsidRDefault="00666C73" w:rsidP="001447A0">
            <w:pPr>
              <w:rPr>
                <w:b/>
                <w:bCs/>
                <w:sz w:val="16"/>
                <w:szCs w:val="16"/>
              </w:rPr>
            </w:pPr>
            <w:r w:rsidRPr="009A1A34">
              <w:rPr>
                <w:b/>
                <w:bCs/>
                <w:sz w:val="16"/>
                <w:szCs w:val="16"/>
              </w:rPr>
              <w:t>Неподконтрольные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51D4710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0027E0" w14:textId="77777777" w:rsidR="00666C73" w:rsidRPr="009A1A34" w:rsidRDefault="00666C73" w:rsidP="001447A0">
            <w:pPr>
              <w:jc w:val="center"/>
              <w:rPr>
                <w:b/>
                <w:bCs/>
                <w:sz w:val="16"/>
                <w:szCs w:val="16"/>
              </w:rPr>
            </w:pPr>
            <w:r w:rsidRPr="009A1A34">
              <w:rPr>
                <w:b/>
                <w:bCs/>
                <w:sz w:val="16"/>
                <w:szCs w:val="16"/>
              </w:rPr>
              <w:t>29 735,12</w:t>
            </w:r>
          </w:p>
        </w:tc>
        <w:tc>
          <w:tcPr>
            <w:tcW w:w="1120" w:type="dxa"/>
            <w:tcBorders>
              <w:top w:val="nil"/>
              <w:left w:val="single" w:sz="4" w:space="0" w:color="000000"/>
              <w:bottom w:val="single" w:sz="4" w:space="0" w:color="000000"/>
              <w:right w:val="nil"/>
            </w:tcBorders>
            <w:shd w:val="clear" w:color="000000" w:fill="FFFFFF"/>
            <w:vAlign w:val="center"/>
            <w:hideMark/>
          </w:tcPr>
          <w:p w14:paraId="4706A786" w14:textId="77777777" w:rsidR="00666C73" w:rsidRPr="009A1A34" w:rsidRDefault="00666C73" w:rsidP="001447A0">
            <w:pPr>
              <w:jc w:val="center"/>
              <w:rPr>
                <w:b/>
                <w:bCs/>
                <w:sz w:val="16"/>
                <w:szCs w:val="16"/>
              </w:rPr>
            </w:pPr>
            <w:r w:rsidRPr="009A1A34">
              <w:rPr>
                <w:b/>
                <w:bCs/>
                <w:sz w:val="16"/>
                <w:szCs w:val="16"/>
              </w:rPr>
              <w:t>28 026,10</w:t>
            </w:r>
          </w:p>
        </w:tc>
        <w:tc>
          <w:tcPr>
            <w:tcW w:w="886" w:type="dxa"/>
            <w:tcBorders>
              <w:top w:val="nil"/>
              <w:left w:val="single" w:sz="4" w:space="0" w:color="000000"/>
              <w:bottom w:val="single" w:sz="4" w:space="0" w:color="000000"/>
              <w:right w:val="nil"/>
            </w:tcBorders>
            <w:shd w:val="clear" w:color="000000" w:fill="FFFFFF"/>
            <w:vAlign w:val="center"/>
            <w:hideMark/>
          </w:tcPr>
          <w:p w14:paraId="65558FC7" w14:textId="77777777" w:rsidR="00666C73" w:rsidRPr="009A1A34" w:rsidRDefault="00666C73" w:rsidP="001447A0">
            <w:pPr>
              <w:jc w:val="center"/>
              <w:rPr>
                <w:b/>
                <w:bCs/>
                <w:sz w:val="16"/>
                <w:szCs w:val="16"/>
              </w:rPr>
            </w:pPr>
            <w:r w:rsidRPr="009A1A34">
              <w:rPr>
                <w:b/>
                <w:bCs/>
                <w:sz w:val="16"/>
                <w:szCs w:val="16"/>
              </w:rPr>
              <w:t>1 709,02</w:t>
            </w:r>
          </w:p>
        </w:tc>
        <w:tc>
          <w:tcPr>
            <w:tcW w:w="1015" w:type="dxa"/>
            <w:tcBorders>
              <w:top w:val="nil"/>
              <w:left w:val="single" w:sz="4" w:space="0" w:color="000000"/>
              <w:bottom w:val="single" w:sz="4" w:space="0" w:color="000000"/>
              <w:right w:val="nil"/>
            </w:tcBorders>
            <w:shd w:val="clear" w:color="000000" w:fill="FFFFFF"/>
            <w:vAlign w:val="center"/>
            <w:hideMark/>
          </w:tcPr>
          <w:p w14:paraId="1E79A5C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BDA8184" w14:textId="77777777" w:rsidR="00666C73" w:rsidRPr="009A1A34" w:rsidRDefault="00666C73" w:rsidP="001447A0">
            <w:pPr>
              <w:jc w:val="center"/>
              <w:rPr>
                <w:b/>
                <w:bCs/>
                <w:sz w:val="16"/>
                <w:szCs w:val="16"/>
              </w:rPr>
            </w:pPr>
            <w:r w:rsidRPr="009A1A34">
              <w:rPr>
                <w:b/>
                <w:bCs/>
                <w:sz w:val="16"/>
                <w:szCs w:val="16"/>
              </w:rPr>
              <w:t>31 416,33</w:t>
            </w:r>
          </w:p>
        </w:tc>
        <w:tc>
          <w:tcPr>
            <w:tcW w:w="1120" w:type="dxa"/>
            <w:tcBorders>
              <w:top w:val="nil"/>
              <w:left w:val="single" w:sz="4" w:space="0" w:color="000000"/>
              <w:bottom w:val="single" w:sz="4" w:space="0" w:color="000000"/>
              <w:right w:val="nil"/>
            </w:tcBorders>
            <w:shd w:val="clear" w:color="000000" w:fill="FFFFFF"/>
            <w:vAlign w:val="center"/>
            <w:hideMark/>
          </w:tcPr>
          <w:p w14:paraId="48A768D7" w14:textId="77777777" w:rsidR="00666C73" w:rsidRPr="009A1A34" w:rsidRDefault="00666C73" w:rsidP="001447A0">
            <w:pPr>
              <w:jc w:val="center"/>
              <w:rPr>
                <w:b/>
                <w:bCs/>
                <w:sz w:val="16"/>
                <w:szCs w:val="16"/>
              </w:rPr>
            </w:pPr>
            <w:r w:rsidRPr="009A1A34">
              <w:rPr>
                <w:b/>
                <w:bCs/>
                <w:sz w:val="16"/>
                <w:szCs w:val="16"/>
              </w:rPr>
              <w:t>29 423,87</w:t>
            </w:r>
          </w:p>
        </w:tc>
        <w:tc>
          <w:tcPr>
            <w:tcW w:w="886" w:type="dxa"/>
            <w:tcBorders>
              <w:top w:val="nil"/>
              <w:left w:val="single" w:sz="4" w:space="0" w:color="000000"/>
              <w:bottom w:val="single" w:sz="4" w:space="0" w:color="000000"/>
              <w:right w:val="nil"/>
            </w:tcBorders>
            <w:shd w:val="clear" w:color="000000" w:fill="FFFFFF"/>
            <w:vAlign w:val="center"/>
            <w:hideMark/>
          </w:tcPr>
          <w:p w14:paraId="596DC94F" w14:textId="77777777" w:rsidR="00666C73" w:rsidRPr="009A1A34" w:rsidRDefault="00666C73" w:rsidP="001447A0">
            <w:pPr>
              <w:jc w:val="center"/>
              <w:rPr>
                <w:b/>
                <w:bCs/>
                <w:sz w:val="16"/>
                <w:szCs w:val="16"/>
              </w:rPr>
            </w:pPr>
            <w:r w:rsidRPr="009A1A34">
              <w:rPr>
                <w:b/>
                <w:bCs/>
                <w:sz w:val="16"/>
                <w:szCs w:val="16"/>
              </w:rPr>
              <w:t>1 992,46</w:t>
            </w:r>
          </w:p>
        </w:tc>
        <w:tc>
          <w:tcPr>
            <w:tcW w:w="1015" w:type="dxa"/>
            <w:tcBorders>
              <w:top w:val="nil"/>
              <w:left w:val="single" w:sz="4" w:space="0" w:color="000000"/>
              <w:bottom w:val="single" w:sz="4" w:space="0" w:color="000000"/>
              <w:right w:val="nil"/>
            </w:tcBorders>
            <w:shd w:val="clear" w:color="000000" w:fill="FFFFFF"/>
            <w:vAlign w:val="center"/>
            <w:hideMark/>
          </w:tcPr>
          <w:p w14:paraId="63D0C74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5B7A8227" w14:textId="77777777" w:rsidR="00666C73" w:rsidRPr="009A1A34" w:rsidRDefault="00666C73" w:rsidP="001447A0">
            <w:pPr>
              <w:jc w:val="center"/>
              <w:rPr>
                <w:b/>
                <w:bCs/>
                <w:sz w:val="16"/>
                <w:szCs w:val="16"/>
              </w:rPr>
            </w:pPr>
            <w:r w:rsidRPr="009A1A34">
              <w:rPr>
                <w:b/>
                <w:bCs/>
                <w:sz w:val="16"/>
                <w:szCs w:val="16"/>
              </w:rPr>
              <w:t>28 891,36</w:t>
            </w:r>
          </w:p>
        </w:tc>
        <w:tc>
          <w:tcPr>
            <w:tcW w:w="1120" w:type="dxa"/>
            <w:tcBorders>
              <w:top w:val="nil"/>
              <w:left w:val="single" w:sz="4" w:space="0" w:color="000000"/>
              <w:bottom w:val="single" w:sz="4" w:space="0" w:color="000000"/>
              <w:right w:val="nil"/>
            </w:tcBorders>
            <w:shd w:val="clear" w:color="000000" w:fill="FFFFFF"/>
            <w:vAlign w:val="center"/>
            <w:hideMark/>
          </w:tcPr>
          <w:p w14:paraId="05E00051" w14:textId="77777777" w:rsidR="00666C73" w:rsidRPr="009A1A34" w:rsidRDefault="00666C73" w:rsidP="001447A0">
            <w:pPr>
              <w:jc w:val="center"/>
              <w:rPr>
                <w:b/>
                <w:bCs/>
                <w:sz w:val="16"/>
                <w:szCs w:val="16"/>
              </w:rPr>
            </w:pPr>
            <w:r w:rsidRPr="009A1A34">
              <w:rPr>
                <w:b/>
                <w:bCs/>
                <w:sz w:val="16"/>
                <w:szCs w:val="16"/>
              </w:rPr>
              <w:t>26 858,20</w:t>
            </w:r>
          </w:p>
        </w:tc>
        <w:tc>
          <w:tcPr>
            <w:tcW w:w="886" w:type="dxa"/>
            <w:tcBorders>
              <w:top w:val="nil"/>
              <w:left w:val="single" w:sz="4" w:space="0" w:color="000000"/>
              <w:bottom w:val="single" w:sz="4" w:space="0" w:color="000000"/>
              <w:right w:val="nil"/>
            </w:tcBorders>
            <w:shd w:val="clear" w:color="000000" w:fill="FFFFFF"/>
            <w:vAlign w:val="center"/>
            <w:hideMark/>
          </w:tcPr>
          <w:p w14:paraId="7D78D759" w14:textId="77777777" w:rsidR="00666C73" w:rsidRPr="009A1A34" w:rsidRDefault="00666C73" w:rsidP="001447A0">
            <w:pPr>
              <w:jc w:val="center"/>
              <w:rPr>
                <w:b/>
                <w:bCs/>
                <w:sz w:val="16"/>
                <w:szCs w:val="16"/>
              </w:rPr>
            </w:pPr>
            <w:r w:rsidRPr="009A1A34">
              <w:rPr>
                <w:b/>
                <w:bCs/>
                <w:sz w:val="16"/>
                <w:szCs w:val="16"/>
              </w:rPr>
              <w:t>2 033,16</w:t>
            </w:r>
          </w:p>
        </w:tc>
        <w:tc>
          <w:tcPr>
            <w:tcW w:w="1097" w:type="dxa"/>
            <w:tcBorders>
              <w:top w:val="nil"/>
              <w:left w:val="single" w:sz="4" w:space="0" w:color="000000"/>
              <w:bottom w:val="single" w:sz="4" w:space="0" w:color="000000"/>
              <w:right w:val="nil"/>
            </w:tcBorders>
            <w:shd w:val="clear" w:color="000000" w:fill="FFFFFF"/>
            <w:vAlign w:val="center"/>
            <w:hideMark/>
          </w:tcPr>
          <w:p w14:paraId="1FEA6CD1"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7F5D4E96" w14:textId="77777777" w:rsidR="00666C73" w:rsidRPr="009A1A34" w:rsidRDefault="00666C73" w:rsidP="001447A0">
            <w:pPr>
              <w:jc w:val="center"/>
              <w:rPr>
                <w:b/>
                <w:bCs/>
                <w:sz w:val="16"/>
                <w:szCs w:val="16"/>
              </w:rPr>
            </w:pPr>
            <w:r w:rsidRPr="009A1A34">
              <w:rPr>
                <w:b/>
                <w:bCs/>
                <w:sz w:val="16"/>
                <w:szCs w:val="16"/>
              </w:rPr>
              <w:t>29 487,75</w:t>
            </w:r>
          </w:p>
        </w:tc>
        <w:tc>
          <w:tcPr>
            <w:tcW w:w="1120" w:type="dxa"/>
            <w:tcBorders>
              <w:top w:val="nil"/>
              <w:left w:val="single" w:sz="4" w:space="0" w:color="000000"/>
              <w:bottom w:val="single" w:sz="4" w:space="0" w:color="000000"/>
              <w:right w:val="nil"/>
            </w:tcBorders>
            <w:shd w:val="clear" w:color="000000" w:fill="FFFFFF"/>
            <w:vAlign w:val="center"/>
            <w:hideMark/>
          </w:tcPr>
          <w:p w14:paraId="399CC754" w14:textId="77777777" w:rsidR="00666C73" w:rsidRPr="009A1A34" w:rsidRDefault="00666C73" w:rsidP="001447A0">
            <w:pPr>
              <w:jc w:val="center"/>
              <w:rPr>
                <w:b/>
                <w:bCs/>
                <w:sz w:val="16"/>
                <w:szCs w:val="16"/>
              </w:rPr>
            </w:pPr>
            <w:r w:rsidRPr="009A1A34">
              <w:rPr>
                <w:b/>
                <w:bCs/>
                <w:sz w:val="16"/>
                <w:szCs w:val="16"/>
              </w:rPr>
              <w:t>27 406,96</w:t>
            </w:r>
          </w:p>
        </w:tc>
        <w:tc>
          <w:tcPr>
            <w:tcW w:w="886" w:type="dxa"/>
            <w:tcBorders>
              <w:top w:val="nil"/>
              <w:left w:val="single" w:sz="4" w:space="0" w:color="000000"/>
              <w:bottom w:val="single" w:sz="4" w:space="0" w:color="000000"/>
              <w:right w:val="nil"/>
            </w:tcBorders>
            <w:shd w:val="clear" w:color="000000" w:fill="FFFFFF"/>
            <w:vAlign w:val="center"/>
            <w:hideMark/>
          </w:tcPr>
          <w:p w14:paraId="4E97BEA7" w14:textId="77777777" w:rsidR="00666C73" w:rsidRPr="009A1A34" w:rsidRDefault="00666C73" w:rsidP="001447A0">
            <w:pPr>
              <w:jc w:val="center"/>
              <w:rPr>
                <w:b/>
                <w:bCs/>
                <w:sz w:val="16"/>
                <w:szCs w:val="16"/>
              </w:rPr>
            </w:pPr>
            <w:r w:rsidRPr="009A1A34">
              <w:rPr>
                <w:b/>
                <w:bCs/>
                <w:sz w:val="16"/>
                <w:szCs w:val="16"/>
              </w:rPr>
              <w:t>2 080,79</w:t>
            </w:r>
          </w:p>
        </w:tc>
        <w:tc>
          <w:tcPr>
            <w:tcW w:w="1097" w:type="dxa"/>
            <w:tcBorders>
              <w:top w:val="nil"/>
              <w:left w:val="single" w:sz="4" w:space="0" w:color="000000"/>
              <w:bottom w:val="single" w:sz="4" w:space="0" w:color="000000"/>
              <w:right w:val="nil"/>
            </w:tcBorders>
            <w:shd w:val="clear" w:color="000000" w:fill="FFFFFF"/>
            <w:vAlign w:val="center"/>
            <w:hideMark/>
          </w:tcPr>
          <w:p w14:paraId="2E79DE0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480984" w14:textId="77777777" w:rsidR="00666C73" w:rsidRPr="009A1A34" w:rsidRDefault="00666C73" w:rsidP="001447A0">
            <w:pPr>
              <w:jc w:val="center"/>
              <w:rPr>
                <w:b/>
                <w:bCs/>
                <w:sz w:val="16"/>
                <w:szCs w:val="16"/>
              </w:rPr>
            </w:pPr>
            <w:r w:rsidRPr="009A1A34">
              <w:rPr>
                <w:b/>
                <w:bCs/>
                <w:sz w:val="16"/>
                <w:szCs w:val="16"/>
              </w:rPr>
              <w:t>30 102,89</w:t>
            </w:r>
          </w:p>
        </w:tc>
        <w:tc>
          <w:tcPr>
            <w:tcW w:w="1120" w:type="dxa"/>
            <w:tcBorders>
              <w:top w:val="nil"/>
              <w:left w:val="nil"/>
              <w:bottom w:val="single" w:sz="4" w:space="0" w:color="auto"/>
              <w:right w:val="single" w:sz="4" w:space="0" w:color="auto"/>
            </w:tcBorders>
            <w:shd w:val="clear" w:color="000000" w:fill="FFFFFF"/>
            <w:vAlign w:val="center"/>
            <w:hideMark/>
          </w:tcPr>
          <w:p w14:paraId="2AA1C54D" w14:textId="77777777" w:rsidR="00666C73" w:rsidRPr="009A1A34" w:rsidRDefault="00666C73" w:rsidP="001447A0">
            <w:pPr>
              <w:jc w:val="center"/>
              <w:rPr>
                <w:b/>
                <w:bCs/>
                <w:sz w:val="16"/>
                <w:szCs w:val="16"/>
              </w:rPr>
            </w:pPr>
            <w:r w:rsidRPr="009A1A34">
              <w:rPr>
                <w:b/>
                <w:bCs/>
                <w:sz w:val="16"/>
                <w:szCs w:val="16"/>
              </w:rPr>
              <w:t>27 972,04</w:t>
            </w:r>
          </w:p>
        </w:tc>
        <w:tc>
          <w:tcPr>
            <w:tcW w:w="886" w:type="dxa"/>
            <w:tcBorders>
              <w:top w:val="nil"/>
              <w:left w:val="nil"/>
              <w:bottom w:val="single" w:sz="4" w:space="0" w:color="auto"/>
              <w:right w:val="single" w:sz="4" w:space="0" w:color="auto"/>
            </w:tcBorders>
            <w:shd w:val="clear" w:color="000000" w:fill="FFFFFF"/>
            <w:vAlign w:val="center"/>
            <w:hideMark/>
          </w:tcPr>
          <w:p w14:paraId="1B1AE53B" w14:textId="77777777" w:rsidR="00666C73" w:rsidRPr="009A1A34" w:rsidRDefault="00666C73" w:rsidP="001447A0">
            <w:pPr>
              <w:jc w:val="center"/>
              <w:rPr>
                <w:b/>
                <w:bCs/>
                <w:sz w:val="16"/>
                <w:szCs w:val="16"/>
              </w:rPr>
            </w:pPr>
            <w:r w:rsidRPr="009A1A34">
              <w:rPr>
                <w:b/>
                <w:bCs/>
                <w:sz w:val="16"/>
                <w:szCs w:val="16"/>
              </w:rPr>
              <w:t>2 130,85</w:t>
            </w:r>
          </w:p>
        </w:tc>
        <w:tc>
          <w:tcPr>
            <w:tcW w:w="1015" w:type="dxa"/>
            <w:tcBorders>
              <w:top w:val="nil"/>
              <w:left w:val="nil"/>
              <w:bottom w:val="single" w:sz="4" w:space="0" w:color="auto"/>
              <w:right w:val="single" w:sz="4" w:space="0" w:color="auto"/>
            </w:tcBorders>
            <w:shd w:val="clear" w:color="000000" w:fill="FFFFFF"/>
            <w:vAlign w:val="center"/>
            <w:hideMark/>
          </w:tcPr>
          <w:p w14:paraId="71D8BC22"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1CD96FF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655990" w14:textId="77777777" w:rsidR="00666C73" w:rsidRPr="009A1A34" w:rsidRDefault="00666C73" w:rsidP="001447A0">
            <w:pPr>
              <w:rPr>
                <w:b/>
                <w:bCs/>
                <w:sz w:val="16"/>
                <w:szCs w:val="16"/>
              </w:rPr>
            </w:pPr>
            <w:r w:rsidRPr="009A1A34">
              <w:rPr>
                <w:b/>
                <w:bCs/>
                <w:sz w:val="16"/>
                <w:szCs w:val="16"/>
              </w:rPr>
              <w:t>Расходы на оплату услуг, оказываемых организациями,  осуществляющими регулируемые виды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3929BF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A966EC"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2ADE20A3"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2696C9D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1C9C83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11FB82"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0DEA7FCD"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7835903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9EAAF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B6538E1"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754411A9"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4F667F6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A32416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503BB9F"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5B41AD3C"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019FB4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6EC078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7E927A1"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16A1EDCF"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5D2CD90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C8E5ED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78220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AA2FD9" w14:textId="77777777" w:rsidR="00666C73" w:rsidRPr="009A1A34" w:rsidRDefault="00666C73" w:rsidP="001447A0">
            <w:pPr>
              <w:rPr>
                <w:sz w:val="16"/>
                <w:szCs w:val="16"/>
              </w:rPr>
            </w:pPr>
            <w:r w:rsidRPr="009A1A34">
              <w:rPr>
                <w:sz w:val="16"/>
                <w:szCs w:val="16"/>
              </w:rPr>
              <w:t>Сброс производственных сточных вод</w:t>
            </w:r>
          </w:p>
        </w:tc>
        <w:tc>
          <w:tcPr>
            <w:tcW w:w="1032" w:type="dxa"/>
            <w:tcBorders>
              <w:top w:val="nil"/>
              <w:left w:val="single" w:sz="4" w:space="0" w:color="000000"/>
              <w:bottom w:val="single" w:sz="4" w:space="0" w:color="000000"/>
              <w:right w:val="nil"/>
            </w:tcBorders>
            <w:shd w:val="clear" w:color="000000" w:fill="FFFFFF"/>
            <w:vAlign w:val="center"/>
            <w:hideMark/>
          </w:tcPr>
          <w:p w14:paraId="07FA8A1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190BAFF" w14:textId="77777777" w:rsidR="00666C73" w:rsidRPr="009A1A34" w:rsidRDefault="00666C73" w:rsidP="001447A0">
            <w:pPr>
              <w:jc w:val="center"/>
              <w:rPr>
                <w:color w:val="000000"/>
                <w:sz w:val="16"/>
                <w:szCs w:val="16"/>
              </w:rPr>
            </w:pPr>
            <w:r w:rsidRPr="009A1A34">
              <w:rPr>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1862A148" w14:textId="77777777" w:rsidR="00666C73" w:rsidRPr="009A1A34" w:rsidRDefault="00666C73" w:rsidP="001447A0">
            <w:pPr>
              <w:jc w:val="center"/>
              <w:rPr>
                <w:color w:val="000000"/>
                <w:sz w:val="16"/>
                <w:szCs w:val="16"/>
              </w:rPr>
            </w:pPr>
            <w:r w:rsidRPr="009A1A34">
              <w:rPr>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1AD1F61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D9926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D2B4BD" w14:textId="77777777" w:rsidR="00666C73" w:rsidRPr="009A1A34" w:rsidRDefault="00666C73" w:rsidP="001447A0">
            <w:pPr>
              <w:jc w:val="center"/>
              <w:rPr>
                <w:color w:val="000000"/>
                <w:sz w:val="16"/>
                <w:szCs w:val="16"/>
              </w:rPr>
            </w:pPr>
            <w:r w:rsidRPr="009A1A34">
              <w:rPr>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4A6C9465" w14:textId="77777777" w:rsidR="00666C73" w:rsidRPr="009A1A34" w:rsidRDefault="00666C73" w:rsidP="001447A0">
            <w:pPr>
              <w:jc w:val="center"/>
              <w:rPr>
                <w:color w:val="000000"/>
                <w:sz w:val="16"/>
                <w:szCs w:val="16"/>
              </w:rPr>
            </w:pPr>
            <w:r w:rsidRPr="009A1A34">
              <w:rPr>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4285C97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8E03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03058A4" w14:textId="77777777" w:rsidR="00666C73" w:rsidRPr="009A1A34" w:rsidRDefault="00666C73" w:rsidP="001447A0">
            <w:pPr>
              <w:jc w:val="center"/>
              <w:rPr>
                <w:color w:val="000000"/>
                <w:sz w:val="16"/>
                <w:szCs w:val="16"/>
              </w:rPr>
            </w:pPr>
            <w:r w:rsidRPr="009A1A34">
              <w:rPr>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39C58663" w14:textId="77777777" w:rsidR="00666C73" w:rsidRPr="009A1A34" w:rsidRDefault="00666C73" w:rsidP="001447A0">
            <w:pPr>
              <w:jc w:val="center"/>
              <w:rPr>
                <w:color w:val="000000"/>
                <w:sz w:val="16"/>
                <w:szCs w:val="16"/>
              </w:rPr>
            </w:pPr>
            <w:r w:rsidRPr="009A1A34">
              <w:rPr>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69C152A3"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8C2CC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49EA7E8" w14:textId="77777777" w:rsidR="00666C73" w:rsidRPr="009A1A34" w:rsidRDefault="00666C73" w:rsidP="001447A0">
            <w:pPr>
              <w:jc w:val="center"/>
              <w:rPr>
                <w:color w:val="000000"/>
                <w:sz w:val="16"/>
                <w:szCs w:val="16"/>
              </w:rPr>
            </w:pPr>
            <w:r w:rsidRPr="009A1A34">
              <w:rPr>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059C526A" w14:textId="77777777" w:rsidR="00666C73" w:rsidRPr="009A1A34" w:rsidRDefault="00666C73" w:rsidP="001447A0">
            <w:pPr>
              <w:jc w:val="center"/>
              <w:rPr>
                <w:color w:val="000000"/>
                <w:sz w:val="16"/>
                <w:szCs w:val="16"/>
              </w:rPr>
            </w:pPr>
            <w:r w:rsidRPr="009A1A34">
              <w:rPr>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59126BF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2C503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B25243D" w14:textId="77777777" w:rsidR="00666C73" w:rsidRPr="009A1A34" w:rsidRDefault="00666C73" w:rsidP="001447A0">
            <w:pPr>
              <w:jc w:val="center"/>
              <w:rPr>
                <w:color w:val="000000"/>
                <w:sz w:val="16"/>
                <w:szCs w:val="16"/>
              </w:rPr>
            </w:pPr>
            <w:r w:rsidRPr="009A1A34">
              <w:rPr>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6AEC1BF6" w14:textId="77777777" w:rsidR="00666C73" w:rsidRPr="009A1A34" w:rsidRDefault="00666C73" w:rsidP="001447A0">
            <w:pPr>
              <w:jc w:val="center"/>
              <w:rPr>
                <w:color w:val="000000"/>
                <w:sz w:val="16"/>
                <w:szCs w:val="16"/>
              </w:rPr>
            </w:pPr>
            <w:r w:rsidRPr="009A1A34">
              <w:rPr>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7EF9AA7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B0DB26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D5C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262E8A" w14:textId="77777777" w:rsidR="00666C73" w:rsidRPr="009A1A34" w:rsidRDefault="00666C73" w:rsidP="001447A0">
            <w:pPr>
              <w:rPr>
                <w:sz w:val="16"/>
                <w:szCs w:val="16"/>
              </w:rPr>
            </w:pPr>
            <w:r w:rsidRPr="009A1A34">
              <w:rPr>
                <w:sz w:val="16"/>
                <w:szCs w:val="16"/>
              </w:rPr>
              <w:t>Оплата услуг сторонних транспортирующих организаций по передаче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01D41BA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135C65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07987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970939A"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DB3F4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1779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A8CD1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5D0017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7D5B2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32E0B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6E3D3F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46FAB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70C94A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8B056A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FFA6D5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54250F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2804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3D5E2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B52A2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3AF87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D59EC9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55F6C8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75DAB4" w14:textId="77777777" w:rsidR="00666C73" w:rsidRPr="009A1A34" w:rsidRDefault="00666C73" w:rsidP="001447A0">
            <w:pPr>
              <w:rPr>
                <w:b/>
                <w:bCs/>
                <w:sz w:val="16"/>
                <w:szCs w:val="16"/>
              </w:rPr>
            </w:pPr>
            <w:r w:rsidRPr="009A1A34">
              <w:rPr>
                <w:b/>
                <w:bCs/>
                <w:sz w:val="16"/>
                <w:szCs w:val="16"/>
              </w:rPr>
              <w:t>Налоги, сборы</w:t>
            </w:r>
          </w:p>
        </w:tc>
        <w:tc>
          <w:tcPr>
            <w:tcW w:w="1032" w:type="dxa"/>
            <w:tcBorders>
              <w:top w:val="nil"/>
              <w:left w:val="single" w:sz="4" w:space="0" w:color="000000"/>
              <w:bottom w:val="single" w:sz="4" w:space="0" w:color="000000"/>
              <w:right w:val="nil"/>
            </w:tcBorders>
            <w:shd w:val="clear" w:color="000000" w:fill="FFFFFF"/>
            <w:vAlign w:val="center"/>
            <w:hideMark/>
          </w:tcPr>
          <w:p w14:paraId="6D5409B9"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05F258"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1120" w:type="dxa"/>
            <w:tcBorders>
              <w:top w:val="nil"/>
              <w:left w:val="single" w:sz="4" w:space="0" w:color="000000"/>
              <w:bottom w:val="single" w:sz="4" w:space="0" w:color="000000"/>
              <w:right w:val="nil"/>
            </w:tcBorders>
            <w:shd w:val="clear" w:color="000000" w:fill="FFFFFF"/>
            <w:vAlign w:val="center"/>
            <w:hideMark/>
          </w:tcPr>
          <w:p w14:paraId="1B2F08CA"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886" w:type="dxa"/>
            <w:tcBorders>
              <w:top w:val="nil"/>
              <w:left w:val="single" w:sz="4" w:space="0" w:color="000000"/>
              <w:bottom w:val="single" w:sz="4" w:space="0" w:color="000000"/>
              <w:right w:val="nil"/>
            </w:tcBorders>
            <w:shd w:val="clear" w:color="000000" w:fill="FFFFFF"/>
            <w:vAlign w:val="center"/>
            <w:hideMark/>
          </w:tcPr>
          <w:p w14:paraId="7670F9A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269EC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A66F7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3F1012E2"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6B14755"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single" w:sz="4" w:space="0" w:color="000000"/>
              <w:bottom w:val="single" w:sz="4" w:space="0" w:color="000000"/>
              <w:right w:val="nil"/>
            </w:tcBorders>
            <w:shd w:val="clear" w:color="000000" w:fill="FFFFFF"/>
            <w:vAlign w:val="center"/>
            <w:hideMark/>
          </w:tcPr>
          <w:p w14:paraId="3A0A82E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04D0839"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66415BE8"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746FAE04"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7B73CE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C1540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27C25775"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5A1EA1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0F9E2BE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2062111"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nil"/>
              <w:bottom w:val="single" w:sz="4" w:space="0" w:color="auto"/>
              <w:right w:val="single" w:sz="4" w:space="0" w:color="auto"/>
            </w:tcBorders>
            <w:shd w:val="clear" w:color="000000" w:fill="FFFFFF"/>
            <w:vAlign w:val="center"/>
            <w:hideMark/>
          </w:tcPr>
          <w:p w14:paraId="002F6A36"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nil"/>
              <w:bottom w:val="single" w:sz="4" w:space="0" w:color="auto"/>
              <w:right w:val="single" w:sz="4" w:space="0" w:color="auto"/>
            </w:tcBorders>
            <w:shd w:val="clear" w:color="000000" w:fill="FFFFFF"/>
            <w:vAlign w:val="center"/>
            <w:hideMark/>
          </w:tcPr>
          <w:p w14:paraId="360A55B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nil"/>
              <w:bottom w:val="single" w:sz="4" w:space="0" w:color="auto"/>
              <w:right w:val="single" w:sz="4" w:space="0" w:color="auto"/>
            </w:tcBorders>
            <w:shd w:val="clear" w:color="000000" w:fill="FFFFFF"/>
            <w:vAlign w:val="center"/>
            <w:hideMark/>
          </w:tcPr>
          <w:p w14:paraId="4586F48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969A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D36B8F" w14:textId="77777777" w:rsidR="00666C73" w:rsidRPr="009A1A34" w:rsidRDefault="00666C73" w:rsidP="001447A0">
            <w:pPr>
              <w:rPr>
                <w:b/>
                <w:bCs/>
                <w:sz w:val="16"/>
                <w:szCs w:val="16"/>
              </w:rPr>
            </w:pPr>
            <w:r w:rsidRPr="009A1A34">
              <w:rPr>
                <w:b/>
                <w:bCs/>
                <w:sz w:val="16"/>
                <w:szCs w:val="16"/>
              </w:rPr>
              <w:t>Обязательное страхование</w:t>
            </w:r>
          </w:p>
        </w:tc>
        <w:tc>
          <w:tcPr>
            <w:tcW w:w="1032" w:type="dxa"/>
            <w:tcBorders>
              <w:top w:val="nil"/>
              <w:left w:val="single" w:sz="4" w:space="0" w:color="000000"/>
              <w:bottom w:val="single" w:sz="4" w:space="0" w:color="000000"/>
              <w:right w:val="nil"/>
            </w:tcBorders>
            <w:shd w:val="clear" w:color="000000" w:fill="FFFFFF"/>
            <w:vAlign w:val="center"/>
            <w:hideMark/>
          </w:tcPr>
          <w:p w14:paraId="01D211B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2FF296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1120" w:type="dxa"/>
            <w:tcBorders>
              <w:top w:val="nil"/>
              <w:left w:val="single" w:sz="4" w:space="0" w:color="000000"/>
              <w:bottom w:val="single" w:sz="4" w:space="0" w:color="000000"/>
              <w:right w:val="nil"/>
            </w:tcBorders>
            <w:shd w:val="clear" w:color="000000" w:fill="FFFFFF"/>
            <w:vAlign w:val="center"/>
            <w:hideMark/>
          </w:tcPr>
          <w:p w14:paraId="41E3E83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886" w:type="dxa"/>
            <w:tcBorders>
              <w:top w:val="nil"/>
              <w:left w:val="single" w:sz="4" w:space="0" w:color="000000"/>
              <w:bottom w:val="single" w:sz="4" w:space="0" w:color="000000"/>
              <w:right w:val="nil"/>
            </w:tcBorders>
            <w:shd w:val="clear" w:color="000000" w:fill="FFFFFF"/>
            <w:vAlign w:val="center"/>
            <w:hideMark/>
          </w:tcPr>
          <w:p w14:paraId="5F4FDBA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5AA311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2A2BA1"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5D88506"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2E7400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339DB7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A4F34A"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4C164B47"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0E52C421"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83AD798"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6D9F23"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C7ECF0B"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47D99DD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89B1A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0238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nil"/>
              <w:bottom w:val="single" w:sz="4" w:space="0" w:color="auto"/>
              <w:right w:val="single" w:sz="4" w:space="0" w:color="auto"/>
            </w:tcBorders>
            <w:shd w:val="clear" w:color="000000" w:fill="FFFFFF"/>
            <w:vAlign w:val="center"/>
            <w:hideMark/>
          </w:tcPr>
          <w:p w14:paraId="240F310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nil"/>
              <w:bottom w:val="single" w:sz="4" w:space="0" w:color="auto"/>
              <w:right w:val="single" w:sz="4" w:space="0" w:color="auto"/>
            </w:tcBorders>
            <w:shd w:val="clear" w:color="000000" w:fill="FFFFFF"/>
            <w:vAlign w:val="center"/>
            <w:hideMark/>
          </w:tcPr>
          <w:p w14:paraId="75D7F1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84BD77C"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8581C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CACFEC2" w14:textId="77777777" w:rsidR="00666C73" w:rsidRPr="009A1A34" w:rsidRDefault="00666C73" w:rsidP="001447A0">
            <w:pPr>
              <w:rPr>
                <w:b/>
                <w:bCs/>
                <w:sz w:val="16"/>
                <w:szCs w:val="16"/>
              </w:rPr>
            </w:pPr>
            <w:r w:rsidRPr="009A1A34">
              <w:rPr>
                <w:b/>
                <w:bCs/>
                <w:sz w:val="16"/>
                <w:szCs w:val="16"/>
              </w:rPr>
              <w:t>Аренда, лизинг, концессия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13B646E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2CB9BAF"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8205B25" w14:textId="77777777" w:rsidR="00666C73" w:rsidRPr="009A1A34" w:rsidRDefault="00666C73" w:rsidP="001447A0">
            <w:pPr>
              <w:jc w:val="center"/>
              <w:rPr>
                <w:b/>
                <w:bCs/>
                <w:sz w:val="16"/>
                <w:szCs w:val="16"/>
              </w:rPr>
            </w:pPr>
            <w:r w:rsidRPr="009A1A34">
              <w:rPr>
                <w:b/>
                <w:bCs/>
                <w:sz w:val="16"/>
                <w:szCs w:val="16"/>
              </w:rPr>
              <w:t>3 196,86</w:t>
            </w:r>
          </w:p>
        </w:tc>
        <w:tc>
          <w:tcPr>
            <w:tcW w:w="886" w:type="dxa"/>
            <w:tcBorders>
              <w:top w:val="nil"/>
              <w:left w:val="single" w:sz="4" w:space="0" w:color="000000"/>
              <w:bottom w:val="single" w:sz="4" w:space="0" w:color="000000"/>
              <w:right w:val="nil"/>
            </w:tcBorders>
            <w:shd w:val="clear" w:color="000000" w:fill="FFFFFF"/>
            <w:vAlign w:val="center"/>
            <w:hideMark/>
          </w:tcPr>
          <w:p w14:paraId="3C557ABA" w14:textId="77777777" w:rsidR="00666C73" w:rsidRPr="009A1A34" w:rsidRDefault="00666C73" w:rsidP="001447A0">
            <w:pPr>
              <w:jc w:val="center"/>
              <w:rPr>
                <w:b/>
                <w:bCs/>
                <w:color w:val="000000"/>
                <w:sz w:val="16"/>
                <w:szCs w:val="16"/>
              </w:rPr>
            </w:pPr>
            <w:r w:rsidRPr="009A1A34">
              <w:rPr>
                <w:b/>
                <w:bCs/>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3651F4B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259402"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19ABB272"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6AE98F3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28011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BFACC0"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2E52F4DA"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3F882464"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4E8D7F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B1C4B8"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5D4A434"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29AC452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0E65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1CD08D"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nil"/>
              <w:bottom w:val="single" w:sz="4" w:space="0" w:color="auto"/>
              <w:right w:val="single" w:sz="4" w:space="0" w:color="auto"/>
            </w:tcBorders>
            <w:shd w:val="clear" w:color="000000" w:fill="FFFFFF"/>
            <w:vAlign w:val="center"/>
            <w:hideMark/>
          </w:tcPr>
          <w:p w14:paraId="5C7970E9"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nil"/>
              <w:bottom w:val="single" w:sz="4" w:space="0" w:color="auto"/>
              <w:right w:val="single" w:sz="4" w:space="0" w:color="auto"/>
            </w:tcBorders>
            <w:shd w:val="clear" w:color="000000" w:fill="FFFFFF"/>
            <w:vAlign w:val="center"/>
            <w:hideMark/>
          </w:tcPr>
          <w:p w14:paraId="39ED839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67DF309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B836D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3CAAFB" w14:textId="77777777" w:rsidR="00666C73" w:rsidRPr="009A1A34" w:rsidRDefault="00666C73" w:rsidP="001447A0">
            <w:pPr>
              <w:rPr>
                <w:sz w:val="16"/>
                <w:szCs w:val="16"/>
              </w:rPr>
            </w:pPr>
            <w:r w:rsidRPr="009A1A34">
              <w:rPr>
                <w:sz w:val="16"/>
                <w:szCs w:val="16"/>
              </w:rPr>
              <w:t>аренда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1D783C9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BA66A5"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2009B57" w14:textId="77777777" w:rsidR="00666C73" w:rsidRPr="009A1A34" w:rsidRDefault="00666C73" w:rsidP="001447A0">
            <w:pPr>
              <w:jc w:val="center"/>
              <w:rPr>
                <w:sz w:val="16"/>
                <w:szCs w:val="16"/>
              </w:rPr>
            </w:pPr>
            <w:r w:rsidRPr="009A1A34">
              <w:rPr>
                <w:sz w:val="16"/>
                <w:szCs w:val="16"/>
              </w:rPr>
              <w:t>3 190,27</w:t>
            </w:r>
          </w:p>
        </w:tc>
        <w:tc>
          <w:tcPr>
            <w:tcW w:w="886" w:type="dxa"/>
            <w:tcBorders>
              <w:top w:val="nil"/>
              <w:left w:val="single" w:sz="4" w:space="0" w:color="000000"/>
              <w:bottom w:val="single" w:sz="4" w:space="0" w:color="000000"/>
              <w:right w:val="nil"/>
            </w:tcBorders>
            <w:shd w:val="clear" w:color="000000" w:fill="FFFFFF"/>
            <w:vAlign w:val="center"/>
            <w:hideMark/>
          </w:tcPr>
          <w:p w14:paraId="3C541273" w14:textId="77777777" w:rsidR="00666C73" w:rsidRPr="009A1A34" w:rsidRDefault="00666C73" w:rsidP="001447A0">
            <w:pPr>
              <w:jc w:val="center"/>
              <w:rPr>
                <w:color w:val="000000"/>
                <w:sz w:val="16"/>
                <w:szCs w:val="16"/>
              </w:rPr>
            </w:pPr>
            <w:r w:rsidRPr="009A1A34">
              <w:rPr>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0054A85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9B311"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36E7813F"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6A562F9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76CAEA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57E6E"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09803787"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16DEE95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0ABA54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F4384"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CFE12CC"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5A23D40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B89178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558AF32"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nil"/>
              <w:bottom w:val="single" w:sz="4" w:space="0" w:color="auto"/>
              <w:right w:val="single" w:sz="4" w:space="0" w:color="auto"/>
            </w:tcBorders>
            <w:shd w:val="clear" w:color="000000" w:fill="FFFFFF"/>
            <w:vAlign w:val="center"/>
            <w:hideMark/>
          </w:tcPr>
          <w:p w14:paraId="7645F57D"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nil"/>
              <w:bottom w:val="single" w:sz="4" w:space="0" w:color="auto"/>
              <w:right w:val="single" w:sz="4" w:space="0" w:color="auto"/>
            </w:tcBorders>
            <w:shd w:val="clear" w:color="000000" w:fill="FFFFFF"/>
            <w:vAlign w:val="center"/>
            <w:hideMark/>
          </w:tcPr>
          <w:p w14:paraId="74E7C4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A7AB680" w14:textId="77777777" w:rsidR="00666C73" w:rsidRPr="009A1A34" w:rsidRDefault="00666C73" w:rsidP="001447A0">
            <w:pPr>
              <w:jc w:val="center"/>
              <w:rPr>
                <w:sz w:val="16"/>
                <w:szCs w:val="16"/>
              </w:rPr>
            </w:pPr>
            <w:r w:rsidRPr="009A1A34">
              <w:rPr>
                <w:sz w:val="16"/>
                <w:szCs w:val="16"/>
              </w:rPr>
              <w:t>-</w:t>
            </w:r>
          </w:p>
        </w:tc>
      </w:tr>
      <w:tr w:rsidR="00666C73" w:rsidRPr="009A1A34" w14:paraId="1041A2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1C0CE7" w14:textId="77777777" w:rsidR="00666C73" w:rsidRPr="009A1A34" w:rsidRDefault="00666C73" w:rsidP="001447A0">
            <w:pPr>
              <w:rPr>
                <w:sz w:val="16"/>
                <w:szCs w:val="16"/>
              </w:rPr>
            </w:pPr>
            <w:r w:rsidRPr="009A1A34">
              <w:rPr>
                <w:sz w:val="16"/>
                <w:szCs w:val="16"/>
              </w:rPr>
              <w:t>лизинг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3D27C2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94A49C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1FE021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8A3AE5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A63DB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F066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9EDB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15C637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0618E7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9A4810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F753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585EE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E3ECC0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A25A37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0FC3F2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0EB25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DCE69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87C63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ACAFF4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8AFE01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35C7E0" w14:textId="77777777" w:rsidR="00666C73" w:rsidRPr="009A1A34" w:rsidRDefault="00666C73" w:rsidP="001447A0">
            <w:pPr>
              <w:jc w:val="center"/>
              <w:rPr>
                <w:sz w:val="16"/>
                <w:szCs w:val="16"/>
              </w:rPr>
            </w:pPr>
            <w:r w:rsidRPr="009A1A34">
              <w:rPr>
                <w:sz w:val="16"/>
                <w:szCs w:val="16"/>
              </w:rPr>
              <w:t>-</w:t>
            </w:r>
          </w:p>
        </w:tc>
      </w:tr>
      <w:tr w:rsidR="00666C73" w:rsidRPr="009A1A34" w14:paraId="37AC8C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F8B02F" w14:textId="77777777" w:rsidR="00666C73" w:rsidRPr="009A1A34" w:rsidRDefault="00666C73" w:rsidP="001447A0">
            <w:pPr>
              <w:rPr>
                <w:color w:val="000000"/>
                <w:sz w:val="16"/>
                <w:szCs w:val="16"/>
              </w:rPr>
            </w:pPr>
            <w:r w:rsidRPr="009A1A34">
              <w:rPr>
                <w:sz w:val="16"/>
                <w:szCs w:val="16"/>
              </w:rPr>
              <w:t>лизинг непроизводственных объектов (с переходом права собственности</w:t>
            </w:r>
            <w:r w:rsidRPr="009A1A34">
              <w:rPr>
                <w:sz w:val="16"/>
                <w:szCs w:val="16"/>
              </w:rPr>
              <w:br/>
              <w:t>на предмет лизинга к лизингополучателю)</w:t>
            </w:r>
          </w:p>
        </w:tc>
        <w:tc>
          <w:tcPr>
            <w:tcW w:w="1032" w:type="dxa"/>
            <w:tcBorders>
              <w:top w:val="nil"/>
              <w:left w:val="single" w:sz="4" w:space="0" w:color="000000"/>
              <w:bottom w:val="single" w:sz="4" w:space="0" w:color="000000"/>
              <w:right w:val="nil"/>
            </w:tcBorders>
            <w:shd w:val="clear" w:color="000000" w:fill="FFFFFF"/>
            <w:vAlign w:val="center"/>
            <w:hideMark/>
          </w:tcPr>
          <w:p w14:paraId="1F8BC84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8E1C8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E993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BC41E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6391A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B89E6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A162C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566CB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0948F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4B58D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9CFD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0C2D5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D8A67FD"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C4415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10B2D6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4DA766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BFC418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AAD2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281E4E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C38023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BB9883F" w14:textId="77777777" w:rsidR="00666C73" w:rsidRPr="009A1A34" w:rsidRDefault="00666C73" w:rsidP="001447A0">
            <w:pPr>
              <w:jc w:val="center"/>
              <w:rPr>
                <w:sz w:val="16"/>
                <w:szCs w:val="16"/>
              </w:rPr>
            </w:pPr>
            <w:r w:rsidRPr="009A1A34">
              <w:rPr>
                <w:sz w:val="16"/>
                <w:szCs w:val="16"/>
              </w:rPr>
              <w:t>-</w:t>
            </w:r>
          </w:p>
        </w:tc>
      </w:tr>
      <w:tr w:rsidR="00666C73" w:rsidRPr="009A1A34" w14:paraId="29F4350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A89C6B" w14:textId="77777777" w:rsidR="00666C73" w:rsidRPr="009A1A34" w:rsidRDefault="00666C73" w:rsidP="001447A0">
            <w:pPr>
              <w:rPr>
                <w:sz w:val="16"/>
                <w:szCs w:val="16"/>
              </w:rPr>
            </w:pPr>
            <w:r w:rsidRPr="009A1A34">
              <w:rPr>
                <w:sz w:val="16"/>
                <w:szCs w:val="16"/>
              </w:rPr>
              <w:t>концессионная плата</w:t>
            </w:r>
          </w:p>
        </w:tc>
        <w:tc>
          <w:tcPr>
            <w:tcW w:w="1032" w:type="dxa"/>
            <w:tcBorders>
              <w:top w:val="nil"/>
              <w:left w:val="single" w:sz="4" w:space="0" w:color="000000"/>
              <w:bottom w:val="single" w:sz="4" w:space="0" w:color="000000"/>
              <w:right w:val="nil"/>
            </w:tcBorders>
            <w:shd w:val="clear" w:color="000000" w:fill="FFFFFF"/>
            <w:vAlign w:val="center"/>
            <w:hideMark/>
          </w:tcPr>
          <w:p w14:paraId="6C85BA04"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13E231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D5EC8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DF941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04208A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52F2F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0C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5CE7CF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9C59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13510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A193D4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551D48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F52D47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7ADFE0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F609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1E612A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6715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B907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05D4F1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6B0D67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205F49" w14:textId="77777777" w:rsidR="00666C73" w:rsidRPr="009A1A34" w:rsidRDefault="00666C73" w:rsidP="001447A0">
            <w:pPr>
              <w:jc w:val="center"/>
              <w:rPr>
                <w:sz w:val="16"/>
                <w:szCs w:val="16"/>
              </w:rPr>
            </w:pPr>
            <w:r w:rsidRPr="009A1A34">
              <w:rPr>
                <w:sz w:val="16"/>
                <w:szCs w:val="16"/>
              </w:rPr>
              <w:t>-</w:t>
            </w:r>
          </w:p>
        </w:tc>
      </w:tr>
      <w:tr w:rsidR="00666C73" w:rsidRPr="009A1A34" w14:paraId="65F6FEE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A25E21" w14:textId="77777777" w:rsidR="00666C73" w:rsidRPr="009A1A34" w:rsidRDefault="00666C73" w:rsidP="001447A0">
            <w:pPr>
              <w:rPr>
                <w:sz w:val="16"/>
                <w:szCs w:val="16"/>
              </w:rPr>
            </w:pPr>
            <w:r w:rsidRPr="009A1A34">
              <w:rPr>
                <w:sz w:val="16"/>
                <w:szCs w:val="16"/>
              </w:rPr>
              <w:t>аренда земли</w:t>
            </w:r>
          </w:p>
        </w:tc>
        <w:tc>
          <w:tcPr>
            <w:tcW w:w="1032" w:type="dxa"/>
            <w:tcBorders>
              <w:top w:val="nil"/>
              <w:left w:val="single" w:sz="4" w:space="0" w:color="000000"/>
              <w:bottom w:val="single" w:sz="4" w:space="0" w:color="000000"/>
              <w:right w:val="nil"/>
            </w:tcBorders>
            <w:shd w:val="clear" w:color="000000" w:fill="FFFFFF"/>
            <w:vAlign w:val="center"/>
            <w:hideMark/>
          </w:tcPr>
          <w:p w14:paraId="2801C7A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54CC7F"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B360FE2"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40C329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2FD640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F361F2"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0D014EFF"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06403B19"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927D2D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7D195F8"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7E732694"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29BF3A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DF191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0D390BB"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F6420F0"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7F506A3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B0756F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A0D264"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nil"/>
              <w:bottom w:val="single" w:sz="4" w:space="0" w:color="auto"/>
              <w:right w:val="single" w:sz="4" w:space="0" w:color="auto"/>
            </w:tcBorders>
            <w:shd w:val="clear" w:color="000000" w:fill="FFFFFF"/>
            <w:vAlign w:val="center"/>
            <w:hideMark/>
          </w:tcPr>
          <w:p w14:paraId="7BB44627"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nil"/>
              <w:bottom w:val="single" w:sz="4" w:space="0" w:color="auto"/>
              <w:right w:val="single" w:sz="4" w:space="0" w:color="auto"/>
            </w:tcBorders>
            <w:shd w:val="clear" w:color="000000" w:fill="FFFFFF"/>
            <w:vAlign w:val="center"/>
            <w:hideMark/>
          </w:tcPr>
          <w:p w14:paraId="4DF441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E900405" w14:textId="77777777" w:rsidR="00666C73" w:rsidRPr="009A1A34" w:rsidRDefault="00666C73" w:rsidP="001447A0">
            <w:pPr>
              <w:jc w:val="center"/>
              <w:rPr>
                <w:sz w:val="16"/>
                <w:szCs w:val="16"/>
              </w:rPr>
            </w:pPr>
            <w:r w:rsidRPr="009A1A34">
              <w:rPr>
                <w:sz w:val="16"/>
                <w:szCs w:val="16"/>
              </w:rPr>
              <w:t>-</w:t>
            </w:r>
          </w:p>
        </w:tc>
      </w:tr>
      <w:tr w:rsidR="00666C73" w:rsidRPr="009A1A34" w14:paraId="547F0BD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F9D712E" w14:textId="77777777" w:rsidR="00666C73" w:rsidRPr="009A1A34" w:rsidRDefault="00666C73" w:rsidP="001447A0">
            <w:pPr>
              <w:rPr>
                <w:b/>
                <w:bCs/>
                <w:sz w:val="16"/>
                <w:szCs w:val="16"/>
              </w:rPr>
            </w:pPr>
            <w:r w:rsidRPr="009A1A34">
              <w:rPr>
                <w:b/>
                <w:bCs/>
                <w:sz w:val="16"/>
                <w:szCs w:val="16"/>
              </w:rPr>
              <w:t>Расходы по сомнительным долгам</w:t>
            </w:r>
          </w:p>
        </w:tc>
        <w:tc>
          <w:tcPr>
            <w:tcW w:w="1032" w:type="dxa"/>
            <w:tcBorders>
              <w:top w:val="nil"/>
              <w:left w:val="single" w:sz="4" w:space="0" w:color="000000"/>
              <w:bottom w:val="single" w:sz="4" w:space="0" w:color="000000"/>
              <w:right w:val="nil"/>
            </w:tcBorders>
            <w:shd w:val="clear" w:color="000000" w:fill="FFFFFF"/>
            <w:vAlign w:val="center"/>
            <w:hideMark/>
          </w:tcPr>
          <w:p w14:paraId="660BD15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07EF" w14:textId="77777777" w:rsidR="00666C73" w:rsidRPr="009A1A34" w:rsidRDefault="00666C73" w:rsidP="001447A0">
            <w:pPr>
              <w:jc w:val="center"/>
              <w:rPr>
                <w:b/>
                <w:bCs/>
                <w:sz w:val="16"/>
                <w:szCs w:val="16"/>
              </w:rPr>
            </w:pPr>
            <w:r w:rsidRPr="009A1A34">
              <w:rPr>
                <w:b/>
                <w:bCs/>
                <w:sz w:val="16"/>
                <w:szCs w:val="16"/>
              </w:rPr>
              <w:t>1 906,00</w:t>
            </w:r>
          </w:p>
        </w:tc>
        <w:tc>
          <w:tcPr>
            <w:tcW w:w="1120" w:type="dxa"/>
            <w:tcBorders>
              <w:top w:val="nil"/>
              <w:left w:val="single" w:sz="4" w:space="0" w:color="000000"/>
              <w:bottom w:val="single" w:sz="4" w:space="0" w:color="000000"/>
              <w:right w:val="nil"/>
            </w:tcBorders>
            <w:shd w:val="clear" w:color="000000" w:fill="FFFFFF"/>
            <w:vAlign w:val="center"/>
            <w:hideMark/>
          </w:tcPr>
          <w:p w14:paraId="74BF5129" w14:textId="77777777" w:rsidR="00666C73" w:rsidRPr="009A1A34" w:rsidRDefault="00666C73" w:rsidP="001447A0">
            <w:pPr>
              <w:jc w:val="center"/>
              <w:rPr>
                <w:b/>
                <w:bCs/>
                <w:sz w:val="16"/>
                <w:szCs w:val="16"/>
              </w:rPr>
            </w:pPr>
            <w:r w:rsidRPr="009A1A34">
              <w:rPr>
                <w:b/>
                <w:bCs/>
                <w:sz w:val="16"/>
                <w:szCs w:val="16"/>
              </w:rPr>
              <w:t>1 906,00</w:t>
            </w:r>
          </w:p>
        </w:tc>
        <w:tc>
          <w:tcPr>
            <w:tcW w:w="886" w:type="dxa"/>
            <w:tcBorders>
              <w:top w:val="nil"/>
              <w:left w:val="single" w:sz="4" w:space="0" w:color="000000"/>
              <w:bottom w:val="single" w:sz="4" w:space="0" w:color="000000"/>
              <w:right w:val="nil"/>
            </w:tcBorders>
            <w:shd w:val="clear" w:color="000000" w:fill="FFFFFF"/>
            <w:vAlign w:val="center"/>
            <w:hideMark/>
          </w:tcPr>
          <w:p w14:paraId="6A997D1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61BF0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EAC5FD"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4EBA4F3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C7D64F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1983B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37B458"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6C0E7E2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030A13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1C39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CD864D9"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54A1BB23"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B9513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B8F9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F7FE0"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nil"/>
              <w:bottom w:val="single" w:sz="4" w:space="0" w:color="auto"/>
              <w:right w:val="single" w:sz="4" w:space="0" w:color="auto"/>
            </w:tcBorders>
            <w:shd w:val="clear" w:color="000000" w:fill="FFFFFF"/>
            <w:vAlign w:val="center"/>
            <w:hideMark/>
          </w:tcPr>
          <w:p w14:paraId="7FB971D0"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nil"/>
              <w:bottom w:val="single" w:sz="4" w:space="0" w:color="auto"/>
              <w:right w:val="single" w:sz="4" w:space="0" w:color="auto"/>
            </w:tcBorders>
            <w:shd w:val="clear" w:color="000000" w:fill="FFFFFF"/>
            <w:vAlign w:val="center"/>
            <w:hideMark/>
          </w:tcPr>
          <w:p w14:paraId="085042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74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855B44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F667B7" w14:textId="77777777" w:rsidR="00666C73" w:rsidRPr="009A1A34" w:rsidRDefault="00666C73" w:rsidP="001447A0">
            <w:pPr>
              <w:rPr>
                <w:b/>
                <w:bCs/>
                <w:sz w:val="16"/>
                <w:szCs w:val="16"/>
              </w:rPr>
            </w:pPr>
            <w:r w:rsidRPr="009A1A34">
              <w:rPr>
                <w:b/>
                <w:bCs/>
                <w:sz w:val="16"/>
                <w:szCs w:val="16"/>
              </w:rPr>
              <w:t>Отчисления на соц.нужды (страховые взносы)</w:t>
            </w:r>
          </w:p>
        </w:tc>
        <w:tc>
          <w:tcPr>
            <w:tcW w:w="1032" w:type="dxa"/>
            <w:tcBorders>
              <w:top w:val="nil"/>
              <w:left w:val="single" w:sz="4" w:space="0" w:color="000000"/>
              <w:bottom w:val="single" w:sz="4" w:space="0" w:color="000000"/>
              <w:right w:val="nil"/>
            </w:tcBorders>
            <w:shd w:val="clear" w:color="000000" w:fill="FFFFFF"/>
            <w:vAlign w:val="center"/>
            <w:hideMark/>
          </w:tcPr>
          <w:p w14:paraId="0FF58FD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A9B8245" w14:textId="77777777" w:rsidR="00666C73" w:rsidRPr="009A1A34" w:rsidRDefault="00666C73" w:rsidP="001447A0">
            <w:pPr>
              <w:jc w:val="center"/>
              <w:rPr>
                <w:b/>
                <w:bCs/>
                <w:sz w:val="16"/>
                <w:szCs w:val="16"/>
              </w:rPr>
            </w:pPr>
            <w:r w:rsidRPr="009A1A34">
              <w:rPr>
                <w:b/>
                <w:bCs/>
                <w:sz w:val="16"/>
                <w:szCs w:val="16"/>
              </w:rPr>
              <w:t>19 042,35</w:t>
            </w:r>
          </w:p>
        </w:tc>
        <w:tc>
          <w:tcPr>
            <w:tcW w:w="1120" w:type="dxa"/>
            <w:tcBorders>
              <w:top w:val="nil"/>
              <w:left w:val="single" w:sz="4" w:space="0" w:color="000000"/>
              <w:bottom w:val="single" w:sz="4" w:space="0" w:color="000000"/>
              <w:right w:val="nil"/>
            </w:tcBorders>
            <w:shd w:val="clear" w:color="000000" w:fill="FFFFFF"/>
            <w:vAlign w:val="center"/>
            <w:hideMark/>
          </w:tcPr>
          <w:p w14:paraId="1AE16B22" w14:textId="77777777" w:rsidR="00666C73" w:rsidRPr="009A1A34" w:rsidRDefault="00666C73" w:rsidP="001447A0">
            <w:pPr>
              <w:jc w:val="center"/>
              <w:rPr>
                <w:b/>
                <w:bCs/>
                <w:sz w:val="16"/>
                <w:szCs w:val="16"/>
              </w:rPr>
            </w:pPr>
            <w:r w:rsidRPr="009A1A34">
              <w:rPr>
                <w:b/>
                <w:bCs/>
                <w:sz w:val="16"/>
                <w:szCs w:val="16"/>
              </w:rPr>
              <w:t>17 466,69</w:t>
            </w:r>
          </w:p>
        </w:tc>
        <w:tc>
          <w:tcPr>
            <w:tcW w:w="886" w:type="dxa"/>
            <w:tcBorders>
              <w:top w:val="nil"/>
              <w:left w:val="single" w:sz="4" w:space="0" w:color="000000"/>
              <w:bottom w:val="single" w:sz="4" w:space="0" w:color="000000"/>
              <w:right w:val="nil"/>
            </w:tcBorders>
            <w:shd w:val="clear" w:color="000000" w:fill="FFFFFF"/>
            <w:vAlign w:val="center"/>
            <w:hideMark/>
          </w:tcPr>
          <w:p w14:paraId="54D7B790" w14:textId="77777777" w:rsidR="00666C73" w:rsidRPr="009A1A34" w:rsidRDefault="00666C73" w:rsidP="001447A0">
            <w:pPr>
              <w:jc w:val="center"/>
              <w:rPr>
                <w:b/>
                <w:bCs/>
                <w:sz w:val="16"/>
                <w:szCs w:val="16"/>
              </w:rPr>
            </w:pPr>
            <w:r w:rsidRPr="009A1A34">
              <w:rPr>
                <w:b/>
                <w:bCs/>
                <w:sz w:val="16"/>
                <w:szCs w:val="16"/>
              </w:rPr>
              <w:t>1 575,66</w:t>
            </w:r>
          </w:p>
        </w:tc>
        <w:tc>
          <w:tcPr>
            <w:tcW w:w="1015" w:type="dxa"/>
            <w:tcBorders>
              <w:top w:val="nil"/>
              <w:left w:val="single" w:sz="4" w:space="0" w:color="000000"/>
              <w:bottom w:val="single" w:sz="4" w:space="0" w:color="000000"/>
              <w:right w:val="nil"/>
            </w:tcBorders>
            <w:shd w:val="clear" w:color="000000" w:fill="FFFFFF"/>
            <w:vAlign w:val="center"/>
            <w:hideMark/>
          </w:tcPr>
          <w:p w14:paraId="72AA02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3682BC" w14:textId="77777777" w:rsidR="00666C73" w:rsidRPr="009A1A34" w:rsidRDefault="00666C73" w:rsidP="001447A0">
            <w:pPr>
              <w:jc w:val="center"/>
              <w:rPr>
                <w:b/>
                <w:bCs/>
                <w:sz w:val="16"/>
                <w:szCs w:val="16"/>
              </w:rPr>
            </w:pPr>
            <w:r w:rsidRPr="009A1A34">
              <w:rPr>
                <w:b/>
                <w:bCs/>
                <w:sz w:val="16"/>
                <w:szCs w:val="16"/>
              </w:rPr>
              <w:t>19 413,85</w:t>
            </w:r>
          </w:p>
        </w:tc>
        <w:tc>
          <w:tcPr>
            <w:tcW w:w="1120" w:type="dxa"/>
            <w:tcBorders>
              <w:top w:val="nil"/>
              <w:left w:val="single" w:sz="4" w:space="0" w:color="000000"/>
              <w:bottom w:val="single" w:sz="4" w:space="0" w:color="000000"/>
              <w:right w:val="nil"/>
            </w:tcBorders>
            <w:shd w:val="clear" w:color="000000" w:fill="FFFFFF"/>
            <w:vAlign w:val="center"/>
            <w:hideMark/>
          </w:tcPr>
          <w:p w14:paraId="69427449" w14:textId="77777777" w:rsidR="00666C73" w:rsidRPr="009A1A34" w:rsidRDefault="00666C73" w:rsidP="001447A0">
            <w:pPr>
              <w:jc w:val="center"/>
              <w:rPr>
                <w:b/>
                <w:bCs/>
                <w:sz w:val="16"/>
                <w:szCs w:val="16"/>
              </w:rPr>
            </w:pPr>
            <w:r w:rsidRPr="009A1A34">
              <w:rPr>
                <w:b/>
                <w:bCs/>
                <w:sz w:val="16"/>
                <w:szCs w:val="16"/>
              </w:rPr>
              <w:t>17 810,78</w:t>
            </w:r>
          </w:p>
        </w:tc>
        <w:tc>
          <w:tcPr>
            <w:tcW w:w="886" w:type="dxa"/>
            <w:tcBorders>
              <w:top w:val="nil"/>
              <w:left w:val="single" w:sz="4" w:space="0" w:color="000000"/>
              <w:bottom w:val="single" w:sz="4" w:space="0" w:color="000000"/>
              <w:right w:val="nil"/>
            </w:tcBorders>
            <w:shd w:val="clear" w:color="000000" w:fill="FFFFFF"/>
            <w:vAlign w:val="center"/>
            <w:hideMark/>
          </w:tcPr>
          <w:p w14:paraId="3573F674" w14:textId="77777777" w:rsidR="00666C73" w:rsidRPr="009A1A34" w:rsidRDefault="00666C73" w:rsidP="001447A0">
            <w:pPr>
              <w:jc w:val="center"/>
              <w:rPr>
                <w:b/>
                <w:bCs/>
                <w:sz w:val="16"/>
                <w:szCs w:val="16"/>
              </w:rPr>
            </w:pPr>
            <w:r w:rsidRPr="009A1A34">
              <w:rPr>
                <w:b/>
                <w:bCs/>
                <w:sz w:val="16"/>
                <w:szCs w:val="16"/>
              </w:rPr>
              <w:t>1 603,07</w:t>
            </w:r>
          </w:p>
        </w:tc>
        <w:tc>
          <w:tcPr>
            <w:tcW w:w="1015" w:type="dxa"/>
            <w:tcBorders>
              <w:top w:val="nil"/>
              <w:left w:val="single" w:sz="4" w:space="0" w:color="000000"/>
              <w:bottom w:val="single" w:sz="4" w:space="0" w:color="000000"/>
              <w:right w:val="nil"/>
            </w:tcBorders>
            <w:shd w:val="clear" w:color="000000" w:fill="FFFFFF"/>
            <w:vAlign w:val="center"/>
            <w:hideMark/>
          </w:tcPr>
          <w:p w14:paraId="3CC2832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2D4B4E" w14:textId="77777777" w:rsidR="00666C73" w:rsidRPr="009A1A34" w:rsidRDefault="00666C73" w:rsidP="001447A0">
            <w:pPr>
              <w:jc w:val="center"/>
              <w:rPr>
                <w:b/>
                <w:bCs/>
                <w:sz w:val="16"/>
                <w:szCs w:val="16"/>
              </w:rPr>
            </w:pPr>
            <w:r w:rsidRPr="009A1A34">
              <w:rPr>
                <w:b/>
                <w:bCs/>
                <w:sz w:val="16"/>
                <w:szCs w:val="16"/>
              </w:rPr>
              <w:t>19 928,85</w:t>
            </w:r>
          </w:p>
        </w:tc>
        <w:tc>
          <w:tcPr>
            <w:tcW w:w="1120" w:type="dxa"/>
            <w:tcBorders>
              <w:top w:val="nil"/>
              <w:left w:val="single" w:sz="4" w:space="0" w:color="000000"/>
              <w:bottom w:val="single" w:sz="4" w:space="0" w:color="000000"/>
              <w:right w:val="nil"/>
            </w:tcBorders>
            <w:shd w:val="clear" w:color="000000" w:fill="FFFFFF"/>
            <w:vAlign w:val="center"/>
            <w:hideMark/>
          </w:tcPr>
          <w:p w14:paraId="1DAE994C" w14:textId="77777777" w:rsidR="00666C73" w:rsidRPr="009A1A34" w:rsidRDefault="00666C73" w:rsidP="001447A0">
            <w:pPr>
              <w:jc w:val="center"/>
              <w:rPr>
                <w:b/>
                <w:bCs/>
                <w:sz w:val="16"/>
                <w:szCs w:val="16"/>
              </w:rPr>
            </w:pPr>
            <w:r w:rsidRPr="009A1A34">
              <w:rPr>
                <w:b/>
                <w:bCs/>
                <w:sz w:val="16"/>
                <w:szCs w:val="16"/>
              </w:rPr>
              <w:t>18 285,08</w:t>
            </w:r>
          </w:p>
        </w:tc>
        <w:tc>
          <w:tcPr>
            <w:tcW w:w="886" w:type="dxa"/>
            <w:tcBorders>
              <w:top w:val="nil"/>
              <w:left w:val="single" w:sz="4" w:space="0" w:color="000000"/>
              <w:bottom w:val="single" w:sz="4" w:space="0" w:color="000000"/>
              <w:right w:val="nil"/>
            </w:tcBorders>
            <w:shd w:val="clear" w:color="000000" w:fill="FFFFFF"/>
            <w:vAlign w:val="center"/>
            <w:hideMark/>
          </w:tcPr>
          <w:p w14:paraId="4E3BC7A8" w14:textId="77777777" w:rsidR="00666C73" w:rsidRPr="009A1A34" w:rsidRDefault="00666C73" w:rsidP="001447A0">
            <w:pPr>
              <w:jc w:val="center"/>
              <w:rPr>
                <w:b/>
                <w:bCs/>
                <w:sz w:val="16"/>
                <w:szCs w:val="16"/>
              </w:rPr>
            </w:pPr>
            <w:r w:rsidRPr="009A1A34">
              <w:rPr>
                <w:b/>
                <w:bCs/>
                <w:sz w:val="16"/>
                <w:szCs w:val="16"/>
              </w:rPr>
              <w:t>1 643,76</w:t>
            </w:r>
          </w:p>
        </w:tc>
        <w:tc>
          <w:tcPr>
            <w:tcW w:w="1097" w:type="dxa"/>
            <w:tcBorders>
              <w:top w:val="nil"/>
              <w:left w:val="single" w:sz="4" w:space="0" w:color="000000"/>
              <w:bottom w:val="single" w:sz="4" w:space="0" w:color="000000"/>
              <w:right w:val="nil"/>
            </w:tcBorders>
            <w:shd w:val="clear" w:color="000000" w:fill="FFFFFF"/>
            <w:vAlign w:val="center"/>
            <w:hideMark/>
          </w:tcPr>
          <w:p w14:paraId="66676A1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85D1FEA" w14:textId="77777777" w:rsidR="00666C73" w:rsidRPr="009A1A34" w:rsidRDefault="00666C73" w:rsidP="001447A0">
            <w:pPr>
              <w:jc w:val="center"/>
              <w:rPr>
                <w:b/>
                <w:bCs/>
                <w:sz w:val="16"/>
                <w:szCs w:val="16"/>
              </w:rPr>
            </w:pPr>
            <w:r w:rsidRPr="009A1A34">
              <w:rPr>
                <w:b/>
                <w:bCs/>
                <w:sz w:val="16"/>
                <w:szCs w:val="16"/>
              </w:rPr>
              <w:t>20 517,72</w:t>
            </w:r>
          </w:p>
        </w:tc>
        <w:tc>
          <w:tcPr>
            <w:tcW w:w="1120" w:type="dxa"/>
            <w:tcBorders>
              <w:top w:val="nil"/>
              <w:left w:val="single" w:sz="4" w:space="0" w:color="000000"/>
              <w:bottom w:val="single" w:sz="4" w:space="0" w:color="000000"/>
              <w:right w:val="nil"/>
            </w:tcBorders>
            <w:shd w:val="clear" w:color="000000" w:fill="FFFFFF"/>
            <w:vAlign w:val="center"/>
            <w:hideMark/>
          </w:tcPr>
          <w:p w14:paraId="179E12A7" w14:textId="77777777" w:rsidR="00666C73" w:rsidRPr="009A1A34" w:rsidRDefault="00666C73" w:rsidP="001447A0">
            <w:pPr>
              <w:jc w:val="center"/>
              <w:rPr>
                <w:b/>
                <w:bCs/>
                <w:sz w:val="16"/>
                <w:szCs w:val="16"/>
              </w:rPr>
            </w:pPr>
            <w:r w:rsidRPr="009A1A34">
              <w:rPr>
                <w:b/>
                <w:bCs/>
                <w:sz w:val="16"/>
                <w:szCs w:val="16"/>
              </w:rPr>
              <w:t>18 826,32</w:t>
            </w:r>
          </w:p>
        </w:tc>
        <w:tc>
          <w:tcPr>
            <w:tcW w:w="886" w:type="dxa"/>
            <w:tcBorders>
              <w:top w:val="nil"/>
              <w:left w:val="single" w:sz="4" w:space="0" w:color="000000"/>
              <w:bottom w:val="single" w:sz="4" w:space="0" w:color="000000"/>
              <w:right w:val="nil"/>
            </w:tcBorders>
            <w:shd w:val="clear" w:color="000000" w:fill="FFFFFF"/>
            <w:vAlign w:val="center"/>
            <w:hideMark/>
          </w:tcPr>
          <w:p w14:paraId="263E3E73" w14:textId="77777777" w:rsidR="00666C73" w:rsidRPr="009A1A34" w:rsidRDefault="00666C73" w:rsidP="001447A0">
            <w:pPr>
              <w:jc w:val="center"/>
              <w:rPr>
                <w:b/>
                <w:bCs/>
                <w:sz w:val="16"/>
                <w:szCs w:val="16"/>
              </w:rPr>
            </w:pPr>
            <w:r w:rsidRPr="009A1A34">
              <w:rPr>
                <w:b/>
                <w:bCs/>
                <w:sz w:val="16"/>
                <w:szCs w:val="16"/>
              </w:rPr>
              <w:t>1 691,39</w:t>
            </w:r>
          </w:p>
        </w:tc>
        <w:tc>
          <w:tcPr>
            <w:tcW w:w="1097" w:type="dxa"/>
            <w:tcBorders>
              <w:top w:val="nil"/>
              <w:left w:val="single" w:sz="4" w:space="0" w:color="000000"/>
              <w:bottom w:val="single" w:sz="4" w:space="0" w:color="000000"/>
              <w:right w:val="nil"/>
            </w:tcBorders>
            <w:shd w:val="clear" w:color="000000" w:fill="FFFFFF"/>
            <w:vAlign w:val="center"/>
            <w:hideMark/>
          </w:tcPr>
          <w:p w14:paraId="3CEE9AF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BAEF3C" w14:textId="77777777" w:rsidR="00666C73" w:rsidRPr="009A1A34" w:rsidRDefault="00666C73" w:rsidP="001447A0">
            <w:pPr>
              <w:jc w:val="center"/>
              <w:rPr>
                <w:b/>
                <w:bCs/>
                <w:sz w:val="16"/>
                <w:szCs w:val="16"/>
              </w:rPr>
            </w:pPr>
            <w:r w:rsidRPr="009A1A34">
              <w:rPr>
                <w:b/>
                <w:bCs/>
                <w:sz w:val="16"/>
                <w:szCs w:val="16"/>
              </w:rPr>
              <w:t>21 125,04</w:t>
            </w:r>
          </w:p>
        </w:tc>
        <w:tc>
          <w:tcPr>
            <w:tcW w:w="1120" w:type="dxa"/>
            <w:tcBorders>
              <w:top w:val="nil"/>
              <w:left w:val="nil"/>
              <w:bottom w:val="single" w:sz="4" w:space="0" w:color="auto"/>
              <w:right w:val="single" w:sz="4" w:space="0" w:color="auto"/>
            </w:tcBorders>
            <w:shd w:val="clear" w:color="000000" w:fill="FFFFFF"/>
            <w:vAlign w:val="center"/>
            <w:hideMark/>
          </w:tcPr>
          <w:p w14:paraId="2678A8EA" w14:textId="77777777" w:rsidR="00666C73" w:rsidRPr="009A1A34" w:rsidRDefault="00666C73" w:rsidP="001447A0">
            <w:pPr>
              <w:jc w:val="center"/>
              <w:rPr>
                <w:b/>
                <w:bCs/>
                <w:sz w:val="16"/>
                <w:szCs w:val="16"/>
              </w:rPr>
            </w:pPr>
            <w:r w:rsidRPr="009A1A34">
              <w:rPr>
                <w:b/>
                <w:bCs/>
                <w:sz w:val="16"/>
                <w:szCs w:val="16"/>
              </w:rPr>
              <w:t>19 383,58</w:t>
            </w:r>
          </w:p>
        </w:tc>
        <w:tc>
          <w:tcPr>
            <w:tcW w:w="886" w:type="dxa"/>
            <w:tcBorders>
              <w:top w:val="nil"/>
              <w:left w:val="nil"/>
              <w:bottom w:val="single" w:sz="4" w:space="0" w:color="auto"/>
              <w:right w:val="single" w:sz="4" w:space="0" w:color="auto"/>
            </w:tcBorders>
            <w:shd w:val="clear" w:color="000000" w:fill="FFFFFF"/>
            <w:vAlign w:val="center"/>
            <w:hideMark/>
          </w:tcPr>
          <w:p w14:paraId="7DF4E3DC" w14:textId="77777777" w:rsidR="00666C73" w:rsidRPr="009A1A34" w:rsidRDefault="00666C73" w:rsidP="001447A0">
            <w:pPr>
              <w:jc w:val="center"/>
              <w:rPr>
                <w:b/>
                <w:bCs/>
                <w:sz w:val="16"/>
                <w:szCs w:val="16"/>
              </w:rPr>
            </w:pPr>
            <w:r w:rsidRPr="009A1A34">
              <w:rPr>
                <w:b/>
                <w:bCs/>
                <w:sz w:val="16"/>
                <w:szCs w:val="16"/>
              </w:rPr>
              <w:t>1 741,46</w:t>
            </w:r>
          </w:p>
        </w:tc>
        <w:tc>
          <w:tcPr>
            <w:tcW w:w="1015" w:type="dxa"/>
            <w:tcBorders>
              <w:top w:val="nil"/>
              <w:left w:val="nil"/>
              <w:bottom w:val="single" w:sz="4" w:space="0" w:color="auto"/>
              <w:right w:val="single" w:sz="4" w:space="0" w:color="auto"/>
            </w:tcBorders>
            <w:shd w:val="clear" w:color="000000" w:fill="FFFFFF"/>
            <w:vAlign w:val="center"/>
            <w:hideMark/>
          </w:tcPr>
          <w:p w14:paraId="36D65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61E2D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F19906" w14:textId="77777777" w:rsidR="00666C73" w:rsidRPr="009A1A34" w:rsidRDefault="00666C73" w:rsidP="001447A0">
            <w:pPr>
              <w:rPr>
                <w:b/>
                <w:bCs/>
                <w:sz w:val="16"/>
                <w:szCs w:val="16"/>
              </w:rPr>
            </w:pPr>
            <w:r w:rsidRPr="009A1A34">
              <w:rPr>
                <w:b/>
                <w:bCs/>
                <w:sz w:val="16"/>
                <w:szCs w:val="16"/>
              </w:rPr>
              <w:t>Амортизация</w:t>
            </w:r>
          </w:p>
        </w:tc>
        <w:tc>
          <w:tcPr>
            <w:tcW w:w="1032" w:type="dxa"/>
            <w:tcBorders>
              <w:top w:val="nil"/>
              <w:left w:val="single" w:sz="4" w:space="0" w:color="000000"/>
              <w:bottom w:val="single" w:sz="4" w:space="0" w:color="000000"/>
              <w:right w:val="nil"/>
            </w:tcBorders>
            <w:shd w:val="clear" w:color="000000" w:fill="FFFFFF"/>
            <w:vAlign w:val="center"/>
            <w:hideMark/>
          </w:tcPr>
          <w:p w14:paraId="518872D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AA7F17" w14:textId="77777777" w:rsidR="00666C73" w:rsidRPr="009A1A34" w:rsidRDefault="00666C73" w:rsidP="001447A0">
            <w:pPr>
              <w:jc w:val="center"/>
              <w:rPr>
                <w:b/>
                <w:bCs/>
                <w:sz w:val="16"/>
                <w:szCs w:val="16"/>
              </w:rPr>
            </w:pPr>
            <w:r w:rsidRPr="009A1A34">
              <w:rPr>
                <w:b/>
                <w:bCs/>
                <w:sz w:val="16"/>
                <w:szCs w:val="16"/>
              </w:rPr>
              <w:t>2 042,52</w:t>
            </w:r>
          </w:p>
        </w:tc>
        <w:tc>
          <w:tcPr>
            <w:tcW w:w="1120" w:type="dxa"/>
            <w:tcBorders>
              <w:top w:val="nil"/>
              <w:left w:val="single" w:sz="4" w:space="0" w:color="000000"/>
              <w:bottom w:val="single" w:sz="4" w:space="0" w:color="000000"/>
              <w:right w:val="nil"/>
            </w:tcBorders>
            <w:shd w:val="clear" w:color="000000" w:fill="FFFFFF"/>
            <w:vAlign w:val="center"/>
            <w:hideMark/>
          </w:tcPr>
          <w:p w14:paraId="79DA7F27" w14:textId="77777777" w:rsidR="00666C73" w:rsidRPr="009A1A34" w:rsidRDefault="00666C73" w:rsidP="001447A0">
            <w:pPr>
              <w:jc w:val="center"/>
              <w:rPr>
                <w:b/>
                <w:bCs/>
                <w:sz w:val="16"/>
                <w:szCs w:val="16"/>
              </w:rPr>
            </w:pPr>
            <w:r w:rsidRPr="009A1A34">
              <w:rPr>
                <w:b/>
                <w:bCs/>
                <w:sz w:val="16"/>
                <w:szCs w:val="16"/>
              </w:rPr>
              <w:t>2 035,73</w:t>
            </w:r>
          </w:p>
        </w:tc>
        <w:tc>
          <w:tcPr>
            <w:tcW w:w="886" w:type="dxa"/>
            <w:tcBorders>
              <w:top w:val="nil"/>
              <w:left w:val="single" w:sz="4" w:space="0" w:color="000000"/>
              <w:bottom w:val="single" w:sz="4" w:space="0" w:color="000000"/>
              <w:right w:val="nil"/>
            </w:tcBorders>
            <w:shd w:val="clear" w:color="000000" w:fill="FFFFFF"/>
            <w:vAlign w:val="center"/>
            <w:hideMark/>
          </w:tcPr>
          <w:p w14:paraId="4E4CE74A" w14:textId="77777777" w:rsidR="00666C73" w:rsidRPr="009A1A34" w:rsidRDefault="00666C73" w:rsidP="001447A0">
            <w:pPr>
              <w:jc w:val="center"/>
              <w:rPr>
                <w:b/>
                <w:bCs/>
                <w:color w:val="000000"/>
                <w:sz w:val="16"/>
                <w:szCs w:val="16"/>
              </w:rPr>
            </w:pPr>
            <w:r w:rsidRPr="009A1A34">
              <w:rPr>
                <w:b/>
                <w:bCs/>
                <w:color w:val="000000"/>
                <w:sz w:val="16"/>
                <w:szCs w:val="16"/>
              </w:rPr>
              <w:t>6,80</w:t>
            </w:r>
          </w:p>
        </w:tc>
        <w:tc>
          <w:tcPr>
            <w:tcW w:w="1015" w:type="dxa"/>
            <w:tcBorders>
              <w:top w:val="nil"/>
              <w:left w:val="single" w:sz="4" w:space="0" w:color="000000"/>
              <w:bottom w:val="single" w:sz="4" w:space="0" w:color="000000"/>
              <w:right w:val="nil"/>
            </w:tcBorders>
            <w:shd w:val="clear" w:color="000000" w:fill="FFFFFF"/>
            <w:vAlign w:val="center"/>
            <w:hideMark/>
          </w:tcPr>
          <w:p w14:paraId="7751D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812A4"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1FBFD028"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1CA15950"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single" w:sz="4" w:space="0" w:color="000000"/>
              <w:bottom w:val="single" w:sz="4" w:space="0" w:color="000000"/>
              <w:right w:val="nil"/>
            </w:tcBorders>
            <w:shd w:val="clear" w:color="000000" w:fill="FFFFFF"/>
            <w:vAlign w:val="center"/>
            <w:hideMark/>
          </w:tcPr>
          <w:p w14:paraId="74EC102D"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1F357E71"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624084B3"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602FA416"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1EB6D0C3"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66738A7A"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799448A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48B422CE"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41A827A8"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6244E"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nil"/>
              <w:bottom w:val="single" w:sz="4" w:space="0" w:color="auto"/>
              <w:right w:val="single" w:sz="4" w:space="0" w:color="auto"/>
            </w:tcBorders>
            <w:shd w:val="clear" w:color="000000" w:fill="FFFFFF"/>
            <w:vAlign w:val="center"/>
            <w:hideMark/>
          </w:tcPr>
          <w:p w14:paraId="65ABC11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nil"/>
              <w:bottom w:val="single" w:sz="4" w:space="0" w:color="auto"/>
              <w:right w:val="single" w:sz="4" w:space="0" w:color="auto"/>
            </w:tcBorders>
            <w:shd w:val="clear" w:color="000000" w:fill="FFFFFF"/>
            <w:vAlign w:val="center"/>
            <w:hideMark/>
          </w:tcPr>
          <w:p w14:paraId="091B79D5"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nil"/>
              <w:bottom w:val="single" w:sz="4" w:space="0" w:color="auto"/>
              <w:right w:val="single" w:sz="4" w:space="0" w:color="auto"/>
            </w:tcBorders>
            <w:shd w:val="clear" w:color="000000" w:fill="FFFFFF"/>
            <w:vAlign w:val="center"/>
            <w:hideMark/>
          </w:tcPr>
          <w:p w14:paraId="7E1D981F"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7E2979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48E6AA" w14:textId="77777777" w:rsidR="00666C73" w:rsidRPr="009A1A34" w:rsidRDefault="00666C73" w:rsidP="001447A0">
            <w:pPr>
              <w:rPr>
                <w:b/>
                <w:bCs/>
                <w:sz w:val="16"/>
                <w:szCs w:val="16"/>
              </w:rPr>
            </w:pPr>
            <w:r w:rsidRPr="009A1A34">
              <w:rPr>
                <w:b/>
                <w:bCs/>
                <w:sz w:val="16"/>
                <w:szCs w:val="16"/>
              </w:rPr>
              <w:t>Расходы на выплаты по договорам займа и кредитным договорам, включая проценты по ним</w:t>
            </w:r>
          </w:p>
        </w:tc>
        <w:tc>
          <w:tcPr>
            <w:tcW w:w="1032" w:type="dxa"/>
            <w:tcBorders>
              <w:top w:val="nil"/>
              <w:left w:val="single" w:sz="4" w:space="0" w:color="000000"/>
              <w:bottom w:val="single" w:sz="4" w:space="0" w:color="000000"/>
              <w:right w:val="nil"/>
            </w:tcBorders>
            <w:shd w:val="clear" w:color="000000" w:fill="FFFFFF"/>
            <w:vAlign w:val="center"/>
            <w:hideMark/>
          </w:tcPr>
          <w:p w14:paraId="45C5F24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5ED7F6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3DE0A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DF08C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261A6E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74C73C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02C2A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3F187C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3F3EA8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A726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8396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FAF2A"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08F943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3586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37D6BE1"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A04AF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968B05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428F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499C8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AB5704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DA1AAFD"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2A5BE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19FE27" w14:textId="77777777" w:rsidR="00666C73" w:rsidRPr="009A1A34" w:rsidRDefault="00666C73" w:rsidP="001447A0">
            <w:pPr>
              <w:rPr>
                <w:sz w:val="16"/>
                <w:szCs w:val="16"/>
              </w:rPr>
            </w:pPr>
            <w:r w:rsidRPr="009A1A34">
              <w:rPr>
                <w:sz w:val="16"/>
                <w:szCs w:val="16"/>
              </w:rPr>
              <w:t>обслуживание заемных средств, привлекаемых  для целей создания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837D32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ABF60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0A3E3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027FE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EF0ACC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2170E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7F4949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CF58D3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377CC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BBA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510D9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77DD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81E82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B5351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FC230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7CEA8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2CF22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523CD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6F52E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70E13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202600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D10EC0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414C70C" w14:textId="77777777" w:rsidR="00666C73" w:rsidRPr="009A1A34" w:rsidRDefault="00666C73" w:rsidP="001447A0">
            <w:pPr>
              <w:rPr>
                <w:b/>
                <w:bCs/>
                <w:sz w:val="16"/>
                <w:szCs w:val="16"/>
              </w:rPr>
            </w:pPr>
            <w:r w:rsidRPr="009A1A34">
              <w:rPr>
                <w:b/>
                <w:bCs/>
                <w:sz w:val="16"/>
                <w:szCs w:val="16"/>
              </w:rPr>
              <w:t>Экономия от снижения операционных расходов и потребления энергоресурсов, х/в и т/н, достигнутая в предыдущем долгосрочном периоде регулирования</w:t>
            </w:r>
          </w:p>
        </w:tc>
        <w:tc>
          <w:tcPr>
            <w:tcW w:w="1032" w:type="dxa"/>
            <w:tcBorders>
              <w:top w:val="nil"/>
              <w:left w:val="single" w:sz="4" w:space="0" w:color="000000"/>
              <w:bottom w:val="single" w:sz="4" w:space="0" w:color="000000"/>
              <w:right w:val="nil"/>
            </w:tcBorders>
            <w:shd w:val="clear" w:color="000000" w:fill="FFFFFF"/>
            <w:vAlign w:val="center"/>
            <w:hideMark/>
          </w:tcPr>
          <w:p w14:paraId="7C24E3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E2C7B62"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7B863B6F"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67A3138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631D65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F9E5A8"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DEC54A5"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E78061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8EC3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FC42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09802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AAA5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7AB2B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CA6C1C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653B2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A9BEA3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7420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028DE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09A13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97AA8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1AB8B6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F5D44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3BA60E" w14:textId="77777777" w:rsidR="00666C73" w:rsidRPr="009A1A34" w:rsidRDefault="00666C73" w:rsidP="001447A0">
            <w:pPr>
              <w:rPr>
                <w:b/>
                <w:bCs/>
                <w:sz w:val="16"/>
                <w:szCs w:val="16"/>
              </w:rPr>
            </w:pPr>
            <w:r w:rsidRPr="009A1A34">
              <w:rPr>
                <w:b/>
                <w:bCs/>
                <w:sz w:val="16"/>
                <w:szCs w:val="16"/>
              </w:rPr>
              <w:t>Налог на прибыль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145E34F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D21AA75" w14:textId="77777777" w:rsidR="00666C73" w:rsidRPr="009A1A34" w:rsidRDefault="00666C73" w:rsidP="001447A0">
            <w:pPr>
              <w:jc w:val="center"/>
              <w:rPr>
                <w:b/>
                <w:bCs/>
                <w:color w:val="000000"/>
                <w:sz w:val="16"/>
                <w:szCs w:val="16"/>
              </w:rPr>
            </w:pPr>
            <w:r w:rsidRPr="009A1A34">
              <w:rPr>
                <w:b/>
                <w:bCs/>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0F955174" w14:textId="77777777" w:rsidR="00666C73" w:rsidRPr="009A1A34" w:rsidRDefault="00666C73" w:rsidP="001447A0">
            <w:pPr>
              <w:jc w:val="center"/>
              <w:rPr>
                <w:b/>
                <w:bCs/>
                <w:color w:val="000000"/>
                <w:sz w:val="16"/>
                <w:szCs w:val="16"/>
              </w:rPr>
            </w:pPr>
            <w:r w:rsidRPr="009A1A34">
              <w:rPr>
                <w:b/>
                <w:bCs/>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6E6287DC" w14:textId="77777777" w:rsidR="00666C73" w:rsidRPr="009A1A34" w:rsidRDefault="00666C73" w:rsidP="001447A0">
            <w:pPr>
              <w:jc w:val="center"/>
              <w:rPr>
                <w:b/>
                <w:bCs/>
                <w:color w:val="000000"/>
                <w:sz w:val="16"/>
                <w:szCs w:val="16"/>
              </w:rPr>
            </w:pPr>
            <w:r w:rsidRPr="009A1A34">
              <w:rPr>
                <w:b/>
                <w:bCs/>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5502F00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CBEB546"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B3D26E1"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240967AC"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17DAF4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E4682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67BF947"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D170E95"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3897324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70F14A"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56E56465"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9495F97"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4EE509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9A53AE"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12890704"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DDEDEE6"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5A19EB1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4612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1C861C" w14:textId="77777777" w:rsidR="00666C73" w:rsidRPr="009A1A34" w:rsidRDefault="00666C73" w:rsidP="001447A0">
            <w:pPr>
              <w:rPr>
                <w:sz w:val="16"/>
                <w:szCs w:val="16"/>
              </w:rPr>
            </w:pPr>
            <w:r w:rsidRPr="009A1A34">
              <w:rPr>
                <w:sz w:val="16"/>
                <w:szCs w:val="16"/>
              </w:rPr>
              <w:t>налог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6951975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26F2A3" w14:textId="77777777" w:rsidR="00666C73" w:rsidRPr="009A1A34" w:rsidRDefault="00666C73" w:rsidP="001447A0">
            <w:pPr>
              <w:jc w:val="center"/>
              <w:rPr>
                <w:color w:val="000000"/>
                <w:sz w:val="16"/>
                <w:szCs w:val="16"/>
              </w:rPr>
            </w:pPr>
            <w:r w:rsidRPr="009A1A34">
              <w:rPr>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43374CDA" w14:textId="77777777" w:rsidR="00666C73" w:rsidRPr="009A1A34" w:rsidRDefault="00666C73" w:rsidP="001447A0">
            <w:pPr>
              <w:jc w:val="center"/>
              <w:rPr>
                <w:color w:val="000000"/>
                <w:sz w:val="16"/>
                <w:szCs w:val="16"/>
              </w:rPr>
            </w:pPr>
            <w:r w:rsidRPr="009A1A34">
              <w:rPr>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3B8C27EE" w14:textId="77777777" w:rsidR="00666C73" w:rsidRPr="009A1A34" w:rsidRDefault="00666C73" w:rsidP="001447A0">
            <w:pPr>
              <w:jc w:val="center"/>
              <w:rPr>
                <w:color w:val="000000"/>
                <w:sz w:val="16"/>
                <w:szCs w:val="16"/>
              </w:rPr>
            </w:pPr>
            <w:r w:rsidRPr="009A1A34">
              <w:rPr>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0AE49C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432FE1" w14:textId="77777777" w:rsidR="00666C73" w:rsidRPr="009A1A34" w:rsidRDefault="00666C73" w:rsidP="001447A0">
            <w:pPr>
              <w:jc w:val="center"/>
              <w:rPr>
                <w:color w:val="000000"/>
                <w:sz w:val="16"/>
                <w:szCs w:val="16"/>
              </w:rPr>
            </w:pPr>
            <w:r w:rsidRPr="009A1A34">
              <w:rPr>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4F90BB6E"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7E734BFD"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283731B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87BA07B"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9C88ECF"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4E1B8C44"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1E0EA3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C860DD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3DCD73A7"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0DDAAE67"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9616C0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7919E3"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45E2E3CB"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C49C3C8"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24E88BC0" w14:textId="77777777" w:rsidR="00666C73" w:rsidRPr="009A1A34" w:rsidRDefault="00666C73" w:rsidP="001447A0">
            <w:pPr>
              <w:jc w:val="center"/>
              <w:rPr>
                <w:sz w:val="16"/>
                <w:szCs w:val="16"/>
              </w:rPr>
            </w:pPr>
            <w:r w:rsidRPr="009A1A34">
              <w:rPr>
                <w:sz w:val="16"/>
                <w:szCs w:val="16"/>
              </w:rPr>
              <w:t>-</w:t>
            </w:r>
          </w:p>
        </w:tc>
      </w:tr>
      <w:tr w:rsidR="00666C73" w:rsidRPr="009A1A34" w14:paraId="7CBB433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332E00" w14:textId="77777777" w:rsidR="00666C73" w:rsidRPr="009A1A34" w:rsidRDefault="00666C73" w:rsidP="001447A0">
            <w:pPr>
              <w:rPr>
                <w:sz w:val="16"/>
                <w:szCs w:val="16"/>
              </w:rPr>
            </w:pPr>
            <w:r w:rsidRPr="009A1A34">
              <w:rPr>
                <w:sz w:val="16"/>
                <w:szCs w:val="16"/>
              </w:rPr>
              <w:t>налог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5D7862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CAE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F678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78240A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F617C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FB55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E17AD3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5D91C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ADE42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F1728E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88F33E"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EE87CB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06828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CCA587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B0F53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BC487A"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352FB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74263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FEB08A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B81ED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0836B60" w14:textId="77777777" w:rsidR="00666C73" w:rsidRPr="009A1A34" w:rsidRDefault="00666C73" w:rsidP="001447A0">
            <w:pPr>
              <w:jc w:val="center"/>
              <w:rPr>
                <w:sz w:val="16"/>
                <w:szCs w:val="16"/>
              </w:rPr>
            </w:pPr>
            <w:r w:rsidRPr="009A1A34">
              <w:rPr>
                <w:sz w:val="16"/>
                <w:szCs w:val="16"/>
              </w:rPr>
              <w:t>-</w:t>
            </w:r>
          </w:p>
        </w:tc>
      </w:tr>
      <w:tr w:rsidR="00666C73" w:rsidRPr="009A1A34" w14:paraId="0AC2C9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70DE926" w14:textId="77777777" w:rsidR="00666C73" w:rsidRPr="009A1A34" w:rsidRDefault="00666C73" w:rsidP="001447A0">
            <w:pPr>
              <w:rPr>
                <w:b/>
                <w:bCs/>
                <w:sz w:val="16"/>
                <w:szCs w:val="16"/>
              </w:rPr>
            </w:pPr>
            <w:r w:rsidRPr="009A1A34">
              <w:rPr>
                <w:b/>
                <w:bCs/>
                <w:sz w:val="16"/>
                <w:szCs w:val="16"/>
              </w:rPr>
              <w:t>Расходы на приобретение (производство) энергоресурсов, х/в, т/н</w:t>
            </w:r>
          </w:p>
        </w:tc>
        <w:tc>
          <w:tcPr>
            <w:tcW w:w="1032" w:type="dxa"/>
            <w:tcBorders>
              <w:top w:val="nil"/>
              <w:left w:val="single" w:sz="4" w:space="0" w:color="000000"/>
              <w:bottom w:val="single" w:sz="4" w:space="0" w:color="000000"/>
              <w:right w:val="nil"/>
            </w:tcBorders>
            <w:shd w:val="clear" w:color="000000" w:fill="FFFFFF"/>
            <w:vAlign w:val="center"/>
            <w:hideMark/>
          </w:tcPr>
          <w:p w14:paraId="2BB626C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5F98CB0" w14:textId="77777777" w:rsidR="00666C73" w:rsidRPr="009A1A34" w:rsidRDefault="00666C73" w:rsidP="001447A0">
            <w:pPr>
              <w:jc w:val="center"/>
              <w:rPr>
                <w:b/>
                <w:bCs/>
                <w:sz w:val="16"/>
                <w:szCs w:val="16"/>
              </w:rPr>
            </w:pPr>
            <w:r w:rsidRPr="009A1A34">
              <w:rPr>
                <w:b/>
                <w:bCs/>
                <w:sz w:val="16"/>
                <w:szCs w:val="16"/>
              </w:rPr>
              <w:t>114 926,76</w:t>
            </w:r>
          </w:p>
        </w:tc>
        <w:tc>
          <w:tcPr>
            <w:tcW w:w="1120" w:type="dxa"/>
            <w:tcBorders>
              <w:top w:val="nil"/>
              <w:left w:val="single" w:sz="4" w:space="0" w:color="000000"/>
              <w:bottom w:val="single" w:sz="4" w:space="0" w:color="000000"/>
              <w:right w:val="nil"/>
            </w:tcBorders>
            <w:shd w:val="clear" w:color="000000" w:fill="FFFFFF"/>
            <w:vAlign w:val="center"/>
            <w:hideMark/>
          </w:tcPr>
          <w:p w14:paraId="5196F5DB" w14:textId="77777777" w:rsidR="00666C73" w:rsidRPr="009A1A34" w:rsidRDefault="00666C73" w:rsidP="001447A0">
            <w:pPr>
              <w:jc w:val="center"/>
              <w:rPr>
                <w:b/>
                <w:bCs/>
                <w:sz w:val="16"/>
                <w:szCs w:val="16"/>
              </w:rPr>
            </w:pPr>
            <w:r w:rsidRPr="009A1A34">
              <w:rPr>
                <w:b/>
                <w:bCs/>
                <w:sz w:val="16"/>
                <w:szCs w:val="16"/>
              </w:rPr>
              <w:t>114 066,47</w:t>
            </w:r>
          </w:p>
        </w:tc>
        <w:tc>
          <w:tcPr>
            <w:tcW w:w="886" w:type="dxa"/>
            <w:tcBorders>
              <w:top w:val="nil"/>
              <w:left w:val="single" w:sz="4" w:space="0" w:color="000000"/>
              <w:bottom w:val="single" w:sz="4" w:space="0" w:color="000000"/>
              <w:right w:val="nil"/>
            </w:tcBorders>
            <w:shd w:val="clear" w:color="000000" w:fill="FFFFFF"/>
            <w:vAlign w:val="center"/>
            <w:hideMark/>
          </w:tcPr>
          <w:p w14:paraId="2762BC0F" w14:textId="77777777" w:rsidR="00666C73" w:rsidRPr="009A1A34" w:rsidRDefault="00666C73" w:rsidP="001447A0">
            <w:pPr>
              <w:jc w:val="center"/>
              <w:rPr>
                <w:b/>
                <w:bCs/>
                <w:sz w:val="16"/>
                <w:szCs w:val="16"/>
              </w:rPr>
            </w:pPr>
            <w:r w:rsidRPr="009A1A34">
              <w:rPr>
                <w:b/>
                <w:bCs/>
                <w:sz w:val="16"/>
                <w:szCs w:val="16"/>
              </w:rPr>
              <w:t>50 471,68</w:t>
            </w:r>
          </w:p>
        </w:tc>
        <w:tc>
          <w:tcPr>
            <w:tcW w:w="1015" w:type="dxa"/>
            <w:tcBorders>
              <w:top w:val="nil"/>
              <w:left w:val="single" w:sz="4" w:space="0" w:color="000000"/>
              <w:bottom w:val="single" w:sz="4" w:space="0" w:color="000000"/>
              <w:right w:val="nil"/>
            </w:tcBorders>
            <w:shd w:val="clear" w:color="000000" w:fill="FFFFFF"/>
            <w:vAlign w:val="center"/>
            <w:hideMark/>
          </w:tcPr>
          <w:p w14:paraId="11D55BB3"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412BAA1C" w14:textId="77777777" w:rsidR="00666C73" w:rsidRPr="009A1A34" w:rsidRDefault="00666C73" w:rsidP="001447A0">
            <w:pPr>
              <w:jc w:val="center"/>
              <w:rPr>
                <w:b/>
                <w:bCs/>
                <w:sz w:val="16"/>
                <w:szCs w:val="16"/>
              </w:rPr>
            </w:pPr>
            <w:r w:rsidRPr="009A1A34">
              <w:rPr>
                <w:b/>
                <w:bCs/>
                <w:sz w:val="16"/>
                <w:szCs w:val="16"/>
              </w:rPr>
              <w:t>112 619,79</w:t>
            </w:r>
          </w:p>
        </w:tc>
        <w:tc>
          <w:tcPr>
            <w:tcW w:w="1120" w:type="dxa"/>
            <w:tcBorders>
              <w:top w:val="nil"/>
              <w:left w:val="single" w:sz="4" w:space="0" w:color="000000"/>
              <w:bottom w:val="single" w:sz="4" w:space="0" w:color="000000"/>
              <w:right w:val="nil"/>
            </w:tcBorders>
            <w:shd w:val="clear" w:color="000000" w:fill="FFFFFF"/>
            <w:vAlign w:val="center"/>
            <w:hideMark/>
          </w:tcPr>
          <w:p w14:paraId="4329C3F8" w14:textId="77777777" w:rsidR="00666C73" w:rsidRPr="009A1A34" w:rsidRDefault="00666C73" w:rsidP="001447A0">
            <w:pPr>
              <w:jc w:val="center"/>
              <w:rPr>
                <w:b/>
                <w:bCs/>
                <w:sz w:val="16"/>
                <w:szCs w:val="16"/>
              </w:rPr>
            </w:pPr>
            <w:r w:rsidRPr="009A1A34">
              <w:rPr>
                <w:b/>
                <w:bCs/>
                <w:sz w:val="16"/>
                <w:szCs w:val="16"/>
              </w:rPr>
              <w:t>109 202,42</w:t>
            </w:r>
          </w:p>
        </w:tc>
        <w:tc>
          <w:tcPr>
            <w:tcW w:w="886" w:type="dxa"/>
            <w:tcBorders>
              <w:top w:val="nil"/>
              <w:left w:val="single" w:sz="4" w:space="0" w:color="000000"/>
              <w:bottom w:val="single" w:sz="4" w:space="0" w:color="000000"/>
              <w:right w:val="nil"/>
            </w:tcBorders>
            <w:shd w:val="clear" w:color="000000" w:fill="FFFFFF"/>
            <w:vAlign w:val="center"/>
            <w:hideMark/>
          </w:tcPr>
          <w:p w14:paraId="344FEC18" w14:textId="77777777" w:rsidR="00666C73" w:rsidRPr="009A1A34" w:rsidRDefault="00666C73" w:rsidP="001447A0">
            <w:pPr>
              <w:jc w:val="center"/>
              <w:rPr>
                <w:b/>
                <w:bCs/>
                <w:sz w:val="16"/>
                <w:szCs w:val="16"/>
              </w:rPr>
            </w:pPr>
            <w:r w:rsidRPr="009A1A34">
              <w:rPr>
                <w:b/>
                <w:bCs/>
                <w:sz w:val="16"/>
                <w:szCs w:val="16"/>
              </w:rPr>
              <w:t>51 030,29</w:t>
            </w:r>
          </w:p>
        </w:tc>
        <w:tc>
          <w:tcPr>
            <w:tcW w:w="1015" w:type="dxa"/>
            <w:tcBorders>
              <w:top w:val="nil"/>
              <w:left w:val="single" w:sz="4" w:space="0" w:color="000000"/>
              <w:bottom w:val="single" w:sz="4" w:space="0" w:color="000000"/>
              <w:right w:val="nil"/>
            </w:tcBorders>
            <w:shd w:val="clear" w:color="000000" w:fill="FFFFFF"/>
            <w:vAlign w:val="center"/>
            <w:hideMark/>
          </w:tcPr>
          <w:p w14:paraId="792116E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05779E7E" w14:textId="77777777" w:rsidR="00666C73" w:rsidRPr="009A1A34" w:rsidRDefault="00666C73" w:rsidP="001447A0">
            <w:pPr>
              <w:jc w:val="center"/>
              <w:rPr>
                <w:b/>
                <w:bCs/>
                <w:sz w:val="16"/>
                <w:szCs w:val="16"/>
              </w:rPr>
            </w:pPr>
            <w:r w:rsidRPr="009A1A34">
              <w:rPr>
                <w:b/>
                <w:bCs/>
                <w:sz w:val="16"/>
                <w:szCs w:val="16"/>
              </w:rPr>
              <w:t>115 651,93</w:t>
            </w:r>
          </w:p>
        </w:tc>
        <w:tc>
          <w:tcPr>
            <w:tcW w:w="1120" w:type="dxa"/>
            <w:tcBorders>
              <w:top w:val="nil"/>
              <w:left w:val="single" w:sz="4" w:space="0" w:color="000000"/>
              <w:bottom w:val="single" w:sz="4" w:space="0" w:color="000000"/>
              <w:right w:val="nil"/>
            </w:tcBorders>
            <w:shd w:val="clear" w:color="000000" w:fill="FFFFFF"/>
            <w:vAlign w:val="center"/>
            <w:hideMark/>
          </w:tcPr>
          <w:p w14:paraId="5907F8DA" w14:textId="77777777" w:rsidR="00666C73" w:rsidRPr="009A1A34" w:rsidRDefault="00666C73" w:rsidP="001447A0">
            <w:pPr>
              <w:jc w:val="center"/>
              <w:rPr>
                <w:b/>
                <w:bCs/>
                <w:sz w:val="16"/>
                <w:szCs w:val="16"/>
              </w:rPr>
            </w:pPr>
            <w:r w:rsidRPr="009A1A34">
              <w:rPr>
                <w:b/>
                <w:bCs/>
                <w:sz w:val="16"/>
                <w:szCs w:val="16"/>
              </w:rPr>
              <w:t>112 097,87</w:t>
            </w:r>
          </w:p>
        </w:tc>
        <w:tc>
          <w:tcPr>
            <w:tcW w:w="886" w:type="dxa"/>
            <w:tcBorders>
              <w:top w:val="nil"/>
              <w:left w:val="single" w:sz="4" w:space="0" w:color="000000"/>
              <w:bottom w:val="single" w:sz="4" w:space="0" w:color="000000"/>
              <w:right w:val="nil"/>
            </w:tcBorders>
            <w:shd w:val="clear" w:color="000000" w:fill="FFFFFF"/>
            <w:vAlign w:val="center"/>
            <w:hideMark/>
          </w:tcPr>
          <w:p w14:paraId="21E29C10" w14:textId="77777777" w:rsidR="00666C73" w:rsidRPr="009A1A34" w:rsidRDefault="00666C73" w:rsidP="001447A0">
            <w:pPr>
              <w:jc w:val="center"/>
              <w:rPr>
                <w:b/>
                <w:bCs/>
                <w:sz w:val="16"/>
                <w:szCs w:val="16"/>
              </w:rPr>
            </w:pPr>
            <w:r w:rsidRPr="009A1A34">
              <w:rPr>
                <w:b/>
                <w:bCs/>
                <w:sz w:val="16"/>
                <w:szCs w:val="16"/>
              </w:rPr>
              <w:t>50 421,70</w:t>
            </w:r>
          </w:p>
        </w:tc>
        <w:tc>
          <w:tcPr>
            <w:tcW w:w="1097" w:type="dxa"/>
            <w:tcBorders>
              <w:top w:val="nil"/>
              <w:left w:val="single" w:sz="4" w:space="0" w:color="000000"/>
              <w:bottom w:val="single" w:sz="4" w:space="0" w:color="000000"/>
              <w:right w:val="nil"/>
            </w:tcBorders>
            <w:shd w:val="clear" w:color="000000" w:fill="FFFFFF"/>
            <w:vAlign w:val="center"/>
            <w:hideMark/>
          </w:tcPr>
          <w:p w14:paraId="0D89D5A0"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7BD51D5C" w14:textId="77777777" w:rsidR="00666C73" w:rsidRPr="009A1A34" w:rsidRDefault="00666C73" w:rsidP="001447A0">
            <w:pPr>
              <w:jc w:val="center"/>
              <w:rPr>
                <w:b/>
                <w:bCs/>
                <w:sz w:val="16"/>
                <w:szCs w:val="16"/>
              </w:rPr>
            </w:pPr>
            <w:r w:rsidRPr="009A1A34">
              <w:rPr>
                <w:b/>
                <w:bCs/>
                <w:sz w:val="16"/>
                <w:szCs w:val="16"/>
              </w:rPr>
              <w:t>119 403,55</w:t>
            </w:r>
          </w:p>
        </w:tc>
        <w:tc>
          <w:tcPr>
            <w:tcW w:w="1120" w:type="dxa"/>
            <w:tcBorders>
              <w:top w:val="nil"/>
              <w:left w:val="single" w:sz="4" w:space="0" w:color="000000"/>
              <w:bottom w:val="single" w:sz="4" w:space="0" w:color="000000"/>
              <w:right w:val="nil"/>
            </w:tcBorders>
            <w:shd w:val="clear" w:color="000000" w:fill="FFFFFF"/>
            <w:vAlign w:val="center"/>
            <w:hideMark/>
          </w:tcPr>
          <w:p w14:paraId="39D44224" w14:textId="77777777" w:rsidR="00666C73" w:rsidRPr="009A1A34" w:rsidRDefault="00666C73" w:rsidP="001447A0">
            <w:pPr>
              <w:jc w:val="center"/>
              <w:rPr>
                <w:b/>
                <w:bCs/>
                <w:sz w:val="16"/>
                <w:szCs w:val="16"/>
              </w:rPr>
            </w:pPr>
            <w:r w:rsidRPr="009A1A34">
              <w:rPr>
                <w:b/>
                <w:bCs/>
                <w:sz w:val="16"/>
                <w:szCs w:val="16"/>
              </w:rPr>
              <w:t>115 707,32</w:t>
            </w:r>
          </w:p>
        </w:tc>
        <w:tc>
          <w:tcPr>
            <w:tcW w:w="886" w:type="dxa"/>
            <w:tcBorders>
              <w:top w:val="nil"/>
              <w:left w:val="single" w:sz="4" w:space="0" w:color="000000"/>
              <w:bottom w:val="single" w:sz="4" w:space="0" w:color="000000"/>
              <w:right w:val="nil"/>
            </w:tcBorders>
            <w:shd w:val="clear" w:color="000000" w:fill="FFFFFF"/>
            <w:vAlign w:val="center"/>
            <w:hideMark/>
          </w:tcPr>
          <w:p w14:paraId="1EFA3253" w14:textId="77777777" w:rsidR="00666C73" w:rsidRPr="009A1A34" w:rsidRDefault="00666C73" w:rsidP="001447A0">
            <w:pPr>
              <w:jc w:val="center"/>
              <w:rPr>
                <w:b/>
                <w:bCs/>
                <w:sz w:val="16"/>
                <w:szCs w:val="16"/>
              </w:rPr>
            </w:pPr>
            <w:r w:rsidRPr="009A1A34">
              <w:rPr>
                <w:b/>
                <w:bCs/>
                <w:sz w:val="16"/>
                <w:szCs w:val="16"/>
              </w:rPr>
              <w:t>54 419,11</w:t>
            </w:r>
          </w:p>
        </w:tc>
        <w:tc>
          <w:tcPr>
            <w:tcW w:w="1097" w:type="dxa"/>
            <w:tcBorders>
              <w:top w:val="nil"/>
              <w:left w:val="single" w:sz="4" w:space="0" w:color="000000"/>
              <w:bottom w:val="single" w:sz="4" w:space="0" w:color="000000"/>
              <w:right w:val="nil"/>
            </w:tcBorders>
            <w:shd w:val="clear" w:color="000000" w:fill="FFFFFF"/>
            <w:vAlign w:val="center"/>
            <w:hideMark/>
          </w:tcPr>
          <w:p w14:paraId="7F696C6C"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715603" w14:textId="77777777" w:rsidR="00666C73" w:rsidRPr="009A1A34" w:rsidRDefault="00666C73" w:rsidP="001447A0">
            <w:pPr>
              <w:jc w:val="center"/>
              <w:rPr>
                <w:b/>
                <w:bCs/>
                <w:sz w:val="16"/>
                <w:szCs w:val="16"/>
              </w:rPr>
            </w:pPr>
            <w:r w:rsidRPr="009A1A34">
              <w:rPr>
                <w:b/>
                <w:bCs/>
                <w:sz w:val="16"/>
                <w:szCs w:val="16"/>
              </w:rPr>
              <w:t>123 371,37</w:t>
            </w:r>
          </w:p>
        </w:tc>
        <w:tc>
          <w:tcPr>
            <w:tcW w:w="1120" w:type="dxa"/>
            <w:tcBorders>
              <w:top w:val="nil"/>
              <w:left w:val="nil"/>
              <w:bottom w:val="single" w:sz="4" w:space="0" w:color="auto"/>
              <w:right w:val="single" w:sz="4" w:space="0" w:color="auto"/>
            </w:tcBorders>
            <w:shd w:val="clear" w:color="000000" w:fill="FFFFFF"/>
            <w:vAlign w:val="center"/>
            <w:hideMark/>
          </w:tcPr>
          <w:p w14:paraId="38FD5E6C" w14:textId="77777777" w:rsidR="00666C73" w:rsidRPr="009A1A34" w:rsidRDefault="00666C73" w:rsidP="001447A0">
            <w:pPr>
              <w:jc w:val="center"/>
              <w:rPr>
                <w:b/>
                <w:bCs/>
                <w:sz w:val="16"/>
                <w:szCs w:val="16"/>
              </w:rPr>
            </w:pPr>
            <w:r w:rsidRPr="009A1A34">
              <w:rPr>
                <w:b/>
                <w:bCs/>
                <w:sz w:val="16"/>
                <w:szCs w:val="16"/>
              </w:rPr>
              <w:t>119 527,29</w:t>
            </w:r>
          </w:p>
        </w:tc>
        <w:tc>
          <w:tcPr>
            <w:tcW w:w="886" w:type="dxa"/>
            <w:tcBorders>
              <w:top w:val="nil"/>
              <w:left w:val="nil"/>
              <w:bottom w:val="single" w:sz="4" w:space="0" w:color="auto"/>
              <w:right w:val="single" w:sz="4" w:space="0" w:color="auto"/>
            </w:tcBorders>
            <w:shd w:val="clear" w:color="000000" w:fill="FFFFFF"/>
            <w:vAlign w:val="center"/>
            <w:hideMark/>
          </w:tcPr>
          <w:p w14:paraId="6B1C2AF3" w14:textId="77777777" w:rsidR="00666C73" w:rsidRPr="009A1A34" w:rsidRDefault="00666C73" w:rsidP="001447A0">
            <w:pPr>
              <w:jc w:val="center"/>
              <w:rPr>
                <w:b/>
                <w:bCs/>
                <w:sz w:val="16"/>
                <w:szCs w:val="16"/>
              </w:rPr>
            </w:pPr>
            <w:r w:rsidRPr="009A1A34">
              <w:rPr>
                <w:b/>
                <w:bCs/>
                <w:sz w:val="16"/>
                <w:szCs w:val="16"/>
              </w:rPr>
              <w:t>56 661,54</w:t>
            </w:r>
          </w:p>
        </w:tc>
        <w:tc>
          <w:tcPr>
            <w:tcW w:w="1015" w:type="dxa"/>
            <w:tcBorders>
              <w:top w:val="nil"/>
              <w:left w:val="nil"/>
              <w:bottom w:val="single" w:sz="4" w:space="0" w:color="auto"/>
              <w:right w:val="single" w:sz="4" w:space="0" w:color="auto"/>
            </w:tcBorders>
            <w:shd w:val="clear" w:color="000000" w:fill="FFFFFF"/>
            <w:vAlign w:val="center"/>
            <w:hideMark/>
          </w:tcPr>
          <w:p w14:paraId="32A8A4B0"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CD8A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C7A3B0" w14:textId="77777777" w:rsidR="00666C73" w:rsidRPr="009A1A34" w:rsidRDefault="00666C73" w:rsidP="001447A0">
            <w:pPr>
              <w:rPr>
                <w:b/>
                <w:bCs/>
                <w:sz w:val="16"/>
                <w:szCs w:val="16"/>
              </w:rPr>
            </w:pPr>
            <w:r w:rsidRPr="009A1A34">
              <w:rPr>
                <w:b/>
                <w:bCs/>
                <w:sz w:val="16"/>
                <w:szCs w:val="16"/>
              </w:rPr>
              <w:t>Топливо</w:t>
            </w:r>
          </w:p>
        </w:tc>
        <w:tc>
          <w:tcPr>
            <w:tcW w:w="1032" w:type="dxa"/>
            <w:tcBorders>
              <w:top w:val="nil"/>
              <w:left w:val="single" w:sz="4" w:space="0" w:color="000000"/>
              <w:bottom w:val="single" w:sz="4" w:space="0" w:color="000000"/>
              <w:right w:val="nil"/>
            </w:tcBorders>
            <w:shd w:val="clear" w:color="000000" w:fill="FFFFFF"/>
            <w:vAlign w:val="center"/>
            <w:hideMark/>
          </w:tcPr>
          <w:p w14:paraId="1EDF86C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0436E06" w14:textId="77777777" w:rsidR="00666C73" w:rsidRPr="009A1A34" w:rsidRDefault="00666C73" w:rsidP="001447A0">
            <w:pPr>
              <w:jc w:val="center"/>
              <w:rPr>
                <w:b/>
                <w:bCs/>
                <w:sz w:val="16"/>
                <w:szCs w:val="16"/>
              </w:rPr>
            </w:pPr>
            <w:r w:rsidRPr="009A1A34">
              <w:rPr>
                <w:b/>
                <w:bCs/>
                <w:sz w:val="16"/>
                <w:szCs w:val="16"/>
              </w:rPr>
              <w:t>98 220,57</w:t>
            </w:r>
          </w:p>
        </w:tc>
        <w:tc>
          <w:tcPr>
            <w:tcW w:w="1120" w:type="dxa"/>
            <w:tcBorders>
              <w:top w:val="nil"/>
              <w:left w:val="single" w:sz="4" w:space="0" w:color="000000"/>
              <w:bottom w:val="single" w:sz="4" w:space="0" w:color="000000"/>
              <w:right w:val="nil"/>
            </w:tcBorders>
            <w:shd w:val="clear" w:color="000000" w:fill="FFFFFF"/>
            <w:vAlign w:val="center"/>
            <w:hideMark/>
          </w:tcPr>
          <w:p w14:paraId="35E07FD9" w14:textId="77777777" w:rsidR="00666C73" w:rsidRPr="009A1A34" w:rsidRDefault="00666C73" w:rsidP="001447A0">
            <w:pPr>
              <w:jc w:val="center"/>
              <w:rPr>
                <w:b/>
                <w:bCs/>
                <w:sz w:val="16"/>
                <w:szCs w:val="16"/>
              </w:rPr>
            </w:pPr>
            <w:r w:rsidRPr="009A1A34">
              <w:rPr>
                <w:b/>
                <w:bCs/>
                <w:sz w:val="16"/>
                <w:szCs w:val="16"/>
              </w:rPr>
              <w:t>98 220,57</w:t>
            </w:r>
          </w:p>
        </w:tc>
        <w:tc>
          <w:tcPr>
            <w:tcW w:w="886" w:type="dxa"/>
            <w:tcBorders>
              <w:top w:val="nil"/>
              <w:left w:val="single" w:sz="4" w:space="0" w:color="000000"/>
              <w:bottom w:val="single" w:sz="4" w:space="0" w:color="000000"/>
              <w:right w:val="nil"/>
            </w:tcBorders>
            <w:shd w:val="clear" w:color="000000" w:fill="FFFFFF"/>
            <w:vAlign w:val="center"/>
            <w:hideMark/>
          </w:tcPr>
          <w:p w14:paraId="00956C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F83273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851644" w14:textId="77777777" w:rsidR="00666C73" w:rsidRPr="009A1A34" w:rsidRDefault="00666C73" w:rsidP="001447A0">
            <w:pPr>
              <w:jc w:val="center"/>
              <w:rPr>
                <w:b/>
                <w:bCs/>
                <w:sz w:val="16"/>
                <w:szCs w:val="16"/>
              </w:rPr>
            </w:pPr>
            <w:r w:rsidRPr="009A1A34">
              <w:rPr>
                <w:b/>
                <w:bCs/>
                <w:sz w:val="16"/>
                <w:szCs w:val="16"/>
              </w:rPr>
              <w:t>92 651,94</w:t>
            </w:r>
          </w:p>
        </w:tc>
        <w:tc>
          <w:tcPr>
            <w:tcW w:w="1120" w:type="dxa"/>
            <w:tcBorders>
              <w:top w:val="nil"/>
              <w:left w:val="single" w:sz="4" w:space="0" w:color="000000"/>
              <w:bottom w:val="single" w:sz="4" w:space="0" w:color="000000"/>
              <w:right w:val="nil"/>
            </w:tcBorders>
            <w:shd w:val="clear" w:color="000000" w:fill="FFFFFF"/>
            <w:vAlign w:val="center"/>
            <w:hideMark/>
          </w:tcPr>
          <w:p w14:paraId="3DB4229E" w14:textId="77777777" w:rsidR="00666C73" w:rsidRPr="009A1A34" w:rsidRDefault="00666C73" w:rsidP="001447A0">
            <w:pPr>
              <w:jc w:val="center"/>
              <w:rPr>
                <w:b/>
                <w:bCs/>
                <w:sz w:val="16"/>
                <w:szCs w:val="16"/>
              </w:rPr>
            </w:pPr>
            <w:r w:rsidRPr="009A1A34">
              <w:rPr>
                <w:b/>
                <w:bCs/>
                <w:sz w:val="16"/>
                <w:szCs w:val="16"/>
              </w:rPr>
              <w:t>92 651,94</w:t>
            </w:r>
          </w:p>
        </w:tc>
        <w:tc>
          <w:tcPr>
            <w:tcW w:w="886" w:type="dxa"/>
            <w:tcBorders>
              <w:top w:val="nil"/>
              <w:left w:val="single" w:sz="4" w:space="0" w:color="000000"/>
              <w:bottom w:val="single" w:sz="4" w:space="0" w:color="000000"/>
              <w:right w:val="nil"/>
            </w:tcBorders>
            <w:shd w:val="clear" w:color="000000" w:fill="FFFFFF"/>
            <w:vAlign w:val="center"/>
            <w:hideMark/>
          </w:tcPr>
          <w:p w14:paraId="42A0E1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EAD2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AC04E1" w14:textId="77777777" w:rsidR="00666C73" w:rsidRPr="009A1A34" w:rsidRDefault="00666C73" w:rsidP="001447A0">
            <w:pPr>
              <w:jc w:val="center"/>
              <w:rPr>
                <w:b/>
                <w:bCs/>
                <w:sz w:val="16"/>
                <w:szCs w:val="16"/>
              </w:rPr>
            </w:pPr>
            <w:r w:rsidRPr="009A1A34">
              <w:rPr>
                <w:b/>
                <w:bCs/>
                <w:sz w:val="16"/>
                <w:szCs w:val="16"/>
              </w:rPr>
              <w:t>94 869,09</w:t>
            </w:r>
          </w:p>
        </w:tc>
        <w:tc>
          <w:tcPr>
            <w:tcW w:w="1120" w:type="dxa"/>
            <w:tcBorders>
              <w:top w:val="nil"/>
              <w:left w:val="single" w:sz="4" w:space="0" w:color="000000"/>
              <w:bottom w:val="single" w:sz="4" w:space="0" w:color="000000"/>
              <w:right w:val="nil"/>
            </w:tcBorders>
            <w:shd w:val="clear" w:color="000000" w:fill="FFFFFF"/>
            <w:vAlign w:val="center"/>
            <w:hideMark/>
          </w:tcPr>
          <w:p w14:paraId="5143F997" w14:textId="77777777" w:rsidR="00666C73" w:rsidRPr="009A1A34" w:rsidRDefault="00666C73" w:rsidP="001447A0">
            <w:pPr>
              <w:jc w:val="center"/>
              <w:rPr>
                <w:b/>
                <w:bCs/>
                <w:sz w:val="16"/>
                <w:szCs w:val="16"/>
              </w:rPr>
            </w:pPr>
            <w:r w:rsidRPr="009A1A34">
              <w:rPr>
                <w:b/>
                <w:bCs/>
                <w:sz w:val="16"/>
                <w:szCs w:val="16"/>
              </w:rPr>
              <w:t>94 869,09</w:t>
            </w:r>
          </w:p>
        </w:tc>
        <w:tc>
          <w:tcPr>
            <w:tcW w:w="886" w:type="dxa"/>
            <w:tcBorders>
              <w:top w:val="nil"/>
              <w:left w:val="single" w:sz="4" w:space="0" w:color="000000"/>
              <w:bottom w:val="single" w:sz="4" w:space="0" w:color="000000"/>
              <w:right w:val="nil"/>
            </w:tcBorders>
            <w:shd w:val="clear" w:color="000000" w:fill="FFFFFF"/>
            <w:vAlign w:val="center"/>
            <w:hideMark/>
          </w:tcPr>
          <w:p w14:paraId="37CAE52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DC5039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26D70D" w14:textId="77777777" w:rsidR="00666C73" w:rsidRPr="009A1A34" w:rsidRDefault="00666C73" w:rsidP="001447A0">
            <w:pPr>
              <w:jc w:val="center"/>
              <w:rPr>
                <w:b/>
                <w:bCs/>
                <w:sz w:val="16"/>
                <w:szCs w:val="16"/>
              </w:rPr>
            </w:pPr>
            <w:r w:rsidRPr="009A1A34">
              <w:rPr>
                <w:b/>
                <w:bCs/>
                <w:sz w:val="16"/>
                <w:szCs w:val="16"/>
              </w:rPr>
              <w:t>97 789,40</w:t>
            </w:r>
          </w:p>
        </w:tc>
        <w:tc>
          <w:tcPr>
            <w:tcW w:w="1120" w:type="dxa"/>
            <w:tcBorders>
              <w:top w:val="nil"/>
              <w:left w:val="single" w:sz="4" w:space="0" w:color="000000"/>
              <w:bottom w:val="single" w:sz="4" w:space="0" w:color="000000"/>
              <w:right w:val="nil"/>
            </w:tcBorders>
            <w:shd w:val="clear" w:color="000000" w:fill="FFFFFF"/>
            <w:vAlign w:val="center"/>
            <w:hideMark/>
          </w:tcPr>
          <w:p w14:paraId="0F14CD7D" w14:textId="77777777" w:rsidR="00666C73" w:rsidRPr="009A1A34" w:rsidRDefault="00666C73" w:rsidP="001447A0">
            <w:pPr>
              <w:jc w:val="center"/>
              <w:rPr>
                <w:b/>
                <w:bCs/>
                <w:sz w:val="16"/>
                <w:szCs w:val="16"/>
              </w:rPr>
            </w:pPr>
            <w:r w:rsidRPr="009A1A34">
              <w:rPr>
                <w:b/>
                <w:bCs/>
                <w:sz w:val="16"/>
                <w:szCs w:val="16"/>
              </w:rPr>
              <w:t>97 789,40</w:t>
            </w:r>
          </w:p>
        </w:tc>
        <w:tc>
          <w:tcPr>
            <w:tcW w:w="886" w:type="dxa"/>
            <w:tcBorders>
              <w:top w:val="nil"/>
              <w:left w:val="single" w:sz="4" w:space="0" w:color="000000"/>
              <w:bottom w:val="single" w:sz="4" w:space="0" w:color="000000"/>
              <w:right w:val="nil"/>
            </w:tcBorders>
            <w:shd w:val="clear" w:color="000000" w:fill="FFFFFF"/>
            <w:vAlign w:val="center"/>
            <w:hideMark/>
          </w:tcPr>
          <w:p w14:paraId="2C1BFDF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8EBBAF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713ADA" w14:textId="77777777" w:rsidR="00666C73" w:rsidRPr="009A1A34" w:rsidRDefault="00666C73" w:rsidP="001447A0">
            <w:pPr>
              <w:jc w:val="center"/>
              <w:rPr>
                <w:b/>
                <w:bCs/>
                <w:sz w:val="16"/>
                <w:szCs w:val="16"/>
              </w:rPr>
            </w:pPr>
            <w:r w:rsidRPr="009A1A34">
              <w:rPr>
                <w:b/>
                <w:bCs/>
                <w:sz w:val="16"/>
                <w:szCs w:val="16"/>
              </w:rPr>
              <w:t>100 892,65</w:t>
            </w:r>
          </w:p>
        </w:tc>
        <w:tc>
          <w:tcPr>
            <w:tcW w:w="1120" w:type="dxa"/>
            <w:tcBorders>
              <w:top w:val="nil"/>
              <w:left w:val="nil"/>
              <w:bottom w:val="single" w:sz="4" w:space="0" w:color="auto"/>
              <w:right w:val="single" w:sz="4" w:space="0" w:color="auto"/>
            </w:tcBorders>
            <w:shd w:val="clear" w:color="000000" w:fill="FFFFFF"/>
            <w:vAlign w:val="center"/>
            <w:hideMark/>
          </w:tcPr>
          <w:p w14:paraId="10EB86DA" w14:textId="77777777" w:rsidR="00666C73" w:rsidRPr="009A1A34" w:rsidRDefault="00666C73" w:rsidP="001447A0">
            <w:pPr>
              <w:jc w:val="center"/>
              <w:rPr>
                <w:b/>
                <w:bCs/>
                <w:sz w:val="16"/>
                <w:szCs w:val="16"/>
              </w:rPr>
            </w:pPr>
            <w:r w:rsidRPr="009A1A34">
              <w:rPr>
                <w:b/>
                <w:bCs/>
                <w:sz w:val="16"/>
                <w:szCs w:val="16"/>
              </w:rPr>
              <w:t>100 892,65</w:t>
            </w:r>
          </w:p>
        </w:tc>
        <w:tc>
          <w:tcPr>
            <w:tcW w:w="886" w:type="dxa"/>
            <w:tcBorders>
              <w:top w:val="nil"/>
              <w:left w:val="nil"/>
              <w:bottom w:val="single" w:sz="4" w:space="0" w:color="auto"/>
              <w:right w:val="single" w:sz="4" w:space="0" w:color="auto"/>
            </w:tcBorders>
            <w:shd w:val="clear" w:color="000000" w:fill="FFFFFF"/>
            <w:vAlign w:val="center"/>
            <w:hideMark/>
          </w:tcPr>
          <w:p w14:paraId="36A121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9D6F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3E0EA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598457" w14:textId="77777777" w:rsidR="00666C73" w:rsidRPr="009A1A34" w:rsidRDefault="00666C73" w:rsidP="001447A0">
            <w:pPr>
              <w:rPr>
                <w:sz w:val="16"/>
                <w:szCs w:val="16"/>
              </w:rPr>
            </w:pPr>
            <w:r w:rsidRPr="009A1A34">
              <w:rPr>
                <w:sz w:val="16"/>
                <w:szCs w:val="16"/>
              </w:rPr>
              <w:t>газ лимитный</w:t>
            </w:r>
          </w:p>
        </w:tc>
        <w:tc>
          <w:tcPr>
            <w:tcW w:w="1032" w:type="dxa"/>
            <w:tcBorders>
              <w:top w:val="nil"/>
              <w:left w:val="single" w:sz="4" w:space="0" w:color="000000"/>
              <w:bottom w:val="single" w:sz="4" w:space="0" w:color="000000"/>
              <w:right w:val="nil"/>
            </w:tcBorders>
            <w:shd w:val="clear" w:color="000000" w:fill="FFFFFF"/>
            <w:vAlign w:val="center"/>
            <w:hideMark/>
          </w:tcPr>
          <w:p w14:paraId="6536F08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7B6F6C4" w14:textId="77777777" w:rsidR="00666C73" w:rsidRPr="009A1A34" w:rsidRDefault="00666C73" w:rsidP="001447A0">
            <w:pPr>
              <w:jc w:val="center"/>
              <w:rPr>
                <w:sz w:val="16"/>
                <w:szCs w:val="16"/>
              </w:rPr>
            </w:pPr>
            <w:r w:rsidRPr="009A1A34">
              <w:rPr>
                <w:sz w:val="16"/>
                <w:szCs w:val="16"/>
              </w:rPr>
              <w:t>38 783,63</w:t>
            </w:r>
          </w:p>
        </w:tc>
        <w:tc>
          <w:tcPr>
            <w:tcW w:w="1120" w:type="dxa"/>
            <w:tcBorders>
              <w:top w:val="nil"/>
              <w:left w:val="single" w:sz="4" w:space="0" w:color="000000"/>
              <w:bottom w:val="single" w:sz="4" w:space="0" w:color="000000"/>
              <w:right w:val="nil"/>
            </w:tcBorders>
            <w:shd w:val="clear" w:color="000000" w:fill="FFFFFF"/>
            <w:vAlign w:val="center"/>
            <w:hideMark/>
          </w:tcPr>
          <w:p w14:paraId="112570C2" w14:textId="77777777" w:rsidR="00666C73" w:rsidRPr="009A1A34" w:rsidRDefault="00666C73" w:rsidP="001447A0">
            <w:pPr>
              <w:jc w:val="center"/>
              <w:rPr>
                <w:sz w:val="16"/>
                <w:szCs w:val="16"/>
              </w:rPr>
            </w:pPr>
            <w:r w:rsidRPr="009A1A34">
              <w:rPr>
                <w:sz w:val="16"/>
                <w:szCs w:val="16"/>
              </w:rPr>
              <w:t>38 783,63</w:t>
            </w:r>
          </w:p>
        </w:tc>
        <w:tc>
          <w:tcPr>
            <w:tcW w:w="886" w:type="dxa"/>
            <w:tcBorders>
              <w:top w:val="nil"/>
              <w:left w:val="single" w:sz="4" w:space="0" w:color="000000"/>
              <w:bottom w:val="single" w:sz="4" w:space="0" w:color="000000"/>
              <w:right w:val="nil"/>
            </w:tcBorders>
            <w:shd w:val="clear" w:color="000000" w:fill="FFFFFF"/>
            <w:vAlign w:val="center"/>
            <w:hideMark/>
          </w:tcPr>
          <w:p w14:paraId="646374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82E5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A6AF33" w14:textId="77777777" w:rsidR="00666C73" w:rsidRPr="009A1A34" w:rsidRDefault="00666C73" w:rsidP="001447A0">
            <w:pPr>
              <w:jc w:val="center"/>
              <w:rPr>
                <w:sz w:val="16"/>
                <w:szCs w:val="16"/>
              </w:rPr>
            </w:pPr>
            <w:r w:rsidRPr="009A1A34">
              <w:rPr>
                <w:sz w:val="16"/>
                <w:szCs w:val="16"/>
              </w:rPr>
              <w:t>38 618,80</w:t>
            </w:r>
          </w:p>
        </w:tc>
        <w:tc>
          <w:tcPr>
            <w:tcW w:w="1120" w:type="dxa"/>
            <w:tcBorders>
              <w:top w:val="nil"/>
              <w:left w:val="single" w:sz="4" w:space="0" w:color="000000"/>
              <w:bottom w:val="single" w:sz="4" w:space="0" w:color="000000"/>
              <w:right w:val="nil"/>
            </w:tcBorders>
            <w:shd w:val="clear" w:color="000000" w:fill="FFFFFF"/>
            <w:vAlign w:val="center"/>
            <w:hideMark/>
          </w:tcPr>
          <w:p w14:paraId="739C261E" w14:textId="77777777" w:rsidR="00666C73" w:rsidRPr="009A1A34" w:rsidRDefault="00666C73" w:rsidP="001447A0">
            <w:pPr>
              <w:jc w:val="center"/>
              <w:rPr>
                <w:sz w:val="16"/>
                <w:szCs w:val="16"/>
              </w:rPr>
            </w:pPr>
            <w:r w:rsidRPr="009A1A34">
              <w:rPr>
                <w:sz w:val="16"/>
                <w:szCs w:val="16"/>
              </w:rPr>
              <w:t>38 618,80</w:t>
            </w:r>
          </w:p>
        </w:tc>
        <w:tc>
          <w:tcPr>
            <w:tcW w:w="886" w:type="dxa"/>
            <w:tcBorders>
              <w:top w:val="nil"/>
              <w:left w:val="single" w:sz="4" w:space="0" w:color="000000"/>
              <w:bottom w:val="single" w:sz="4" w:space="0" w:color="000000"/>
              <w:right w:val="nil"/>
            </w:tcBorders>
            <w:shd w:val="clear" w:color="000000" w:fill="FFFFFF"/>
            <w:vAlign w:val="center"/>
            <w:hideMark/>
          </w:tcPr>
          <w:p w14:paraId="486F50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8329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DAAA79" w14:textId="77777777" w:rsidR="00666C73" w:rsidRPr="009A1A34" w:rsidRDefault="00666C73" w:rsidP="001447A0">
            <w:pPr>
              <w:jc w:val="center"/>
              <w:rPr>
                <w:sz w:val="16"/>
                <w:szCs w:val="16"/>
              </w:rPr>
            </w:pPr>
            <w:r w:rsidRPr="009A1A34">
              <w:rPr>
                <w:sz w:val="16"/>
                <w:szCs w:val="16"/>
              </w:rPr>
              <w:t>39 846,76</w:t>
            </w:r>
          </w:p>
        </w:tc>
        <w:tc>
          <w:tcPr>
            <w:tcW w:w="1120" w:type="dxa"/>
            <w:tcBorders>
              <w:top w:val="nil"/>
              <w:left w:val="single" w:sz="4" w:space="0" w:color="000000"/>
              <w:bottom w:val="single" w:sz="4" w:space="0" w:color="000000"/>
              <w:right w:val="nil"/>
            </w:tcBorders>
            <w:shd w:val="clear" w:color="000000" w:fill="FFFFFF"/>
            <w:vAlign w:val="center"/>
            <w:hideMark/>
          </w:tcPr>
          <w:p w14:paraId="12CAC1B2" w14:textId="77777777" w:rsidR="00666C73" w:rsidRPr="009A1A34" w:rsidRDefault="00666C73" w:rsidP="001447A0">
            <w:pPr>
              <w:jc w:val="center"/>
              <w:rPr>
                <w:sz w:val="16"/>
                <w:szCs w:val="16"/>
              </w:rPr>
            </w:pPr>
            <w:r w:rsidRPr="009A1A34">
              <w:rPr>
                <w:sz w:val="16"/>
                <w:szCs w:val="16"/>
              </w:rPr>
              <w:t>39 846,76</w:t>
            </w:r>
          </w:p>
        </w:tc>
        <w:tc>
          <w:tcPr>
            <w:tcW w:w="886" w:type="dxa"/>
            <w:tcBorders>
              <w:top w:val="nil"/>
              <w:left w:val="single" w:sz="4" w:space="0" w:color="000000"/>
              <w:bottom w:val="single" w:sz="4" w:space="0" w:color="000000"/>
              <w:right w:val="nil"/>
            </w:tcBorders>
            <w:shd w:val="clear" w:color="000000" w:fill="FFFFFF"/>
            <w:vAlign w:val="center"/>
            <w:hideMark/>
          </w:tcPr>
          <w:p w14:paraId="0775860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4B05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30E9B21" w14:textId="77777777" w:rsidR="00666C73" w:rsidRPr="009A1A34" w:rsidRDefault="00666C73" w:rsidP="001447A0">
            <w:pPr>
              <w:jc w:val="center"/>
              <w:rPr>
                <w:sz w:val="16"/>
                <w:szCs w:val="16"/>
              </w:rPr>
            </w:pPr>
            <w:r w:rsidRPr="009A1A34">
              <w:rPr>
                <w:sz w:val="16"/>
                <w:szCs w:val="16"/>
              </w:rPr>
              <w:t>41 099,90</w:t>
            </w:r>
          </w:p>
        </w:tc>
        <w:tc>
          <w:tcPr>
            <w:tcW w:w="1120" w:type="dxa"/>
            <w:tcBorders>
              <w:top w:val="nil"/>
              <w:left w:val="single" w:sz="4" w:space="0" w:color="000000"/>
              <w:bottom w:val="single" w:sz="4" w:space="0" w:color="000000"/>
              <w:right w:val="nil"/>
            </w:tcBorders>
            <w:shd w:val="clear" w:color="000000" w:fill="FFFFFF"/>
            <w:vAlign w:val="center"/>
            <w:hideMark/>
          </w:tcPr>
          <w:p w14:paraId="2262156F" w14:textId="77777777" w:rsidR="00666C73" w:rsidRPr="009A1A34" w:rsidRDefault="00666C73" w:rsidP="001447A0">
            <w:pPr>
              <w:jc w:val="center"/>
              <w:rPr>
                <w:sz w:val="16"/>
                <w:szCs w:val="16"/>
              </w:rPr>
            </w:pPr>
            <w:r w:rsidRPr="009A1A34">
              <w:rPr>
                <w:sz w:val="16"/>
                <w:szCs w:val="16"/>
              </w:rPr>
              <w:t>41 099,90</w:t>
            </w:r>
          </w:p>
        </w:tc>
        <w:tc>
          <w:tcPr>
            <w:tcW w:w="886" w:type="dxa"/>
            <w:tcBorders>
              <w:top w:val="nil"/>
              <w:left w:val="single" w:sz="4" w:space="0" w:color="000000"/>
              <w:bottom w:val="single" w:sz="4" w:space="0" w:color="000000"/>
              <w:right w:val="nil"/>
            </w:tcBorders>
            <w:shd w:val="clear" w:color="000000" w:fill="FFFFFF"/>
            <w:vAlign w:val="center"/>
            <w:hideMark/>
          </w:tcPr>
          <w:p w14:paraId="27DD12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0859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52D324" w14:textId="77777777" w:rsidR="00666C73" w:rsidRPr="009A1A34" w:rsidRDefault="00666C73" w:rsidP="001447A0">
            <w:pPr>
              <w:jc w:val="center"/>
              <w:rPr>
                <w:sz w:val="16"/>
                <w:szCs w:val="16"/>
              </w:rPr>
            </w:pPr>
            <w:r w:rsidRPr="009A1A34">
              <w:rPr>
                <w:sz w:val="16"/>
                <w:szCs w:val="16"/>
              </w:rPr>
              <w:t>42 392,82</w:t>
            </w:r>
          </w:p>
        </w:tc>
        <w:tc>
          <w:tcPr>
            <w:tcW w:w="1120" w:type="dxa"/>
            <w:tcBorders>
              <w:top w:val="nil"/>
              <w:left w:val="nil"/>
              <w:bottom w:val="single" w:sz="4" w:space="0" w:color="auto"/>
              <w:right w:val="single" w:sz="4" w:space="0" w:color="auto"/>
            </w:tcBorders>
            <w:shd w:val="clear" w:color="000000" w:fill="FFFFFF"/>
            <w:vAlign w:val="center"/>
            <w:hideMark/>
          </w:tcPr>
          <w:p w14:paraId="727AEF35" w14:textId="77777777" w:rsidR="00666C73" w:rsidRPr="009A1A34" w:rsidRDefault="00666C73" w:rsidP="001447A0">
            <w:pPr>
              <w:jc w:val="center"/>
              <w:rPr>
                <w:sz w:val="16"/>
                <w:szCs w:val="16"/>
              </w:rPr>
            </w:pPr>
            <w:r w:rsidRPr="009A1A34">
              <w:rPr>
                <w:sz w:val="16"/>
                <w:szCs w:val="16"/>
              </w:rPr>
              <w:t>42 392,82</w:t>
            </w:r>
          </w:p>
        </w:tc>
        <w:tc>
          <w:tcPr>
            <w:tcW w:w="886" w:type="dxa"/>
            <w:tcBorders>
              <w:top w:val="nil"/>
              <w:left w:val="nil"/>
              <w:bottom w:val="single" w:sz="4" w:space="0" w:color="auto"/>
              <w:right w:val="single" w:sz="4" w:space="0" w:color="auto"/>
            </w:tcBorders>
            <w:shd w:val="clear" w:color="000000" w:fill="FFFFFF"/>
            <w:vAlign w:val="center"/>
            <w:hideMark/>
          </w:tcPr>
          <w:p w14:paraId="7137A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81DBF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EA377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839609"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11FB622"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89AE82F" w14:textId="77777777" w:rsidR="00666C73" w:rsidRPr="009A1A34" w:rsidRDefault="00666C73" w:rsidP="001447A0">
            <w:pPr>
              <w:jc w:val="center"/>
              <w:rPr>
                <w:color w:val="000000"/>
                <w:sz w:val="16"/>
                <w:szCs w:val="16"/>
              </w:rPr>
            </w:pPr>
            <w:r w:rsidRPr="009A1A34">
              <w:rPr>
                <w:color w:val="000000"/>
                <w:sz w:val="16"/>
                <w:szCs w:val="16"/>
              </w:rPr>
              <w:t>60,78</w:t>
            </w:r>
          </w:p>
        </w:tc>
        <w:tc>
          <w:tcPr>
            <w:tcW w:w="1120" w:type="dxa"/>
            <w:tcBorders>
              <w:top w:val="nil"/>
              <w:left w:val="single" w:sz="4" w:space="0" w:color="000000"/>
              <w:bottom w:val="single" w:sz="4" w:space="0" w:color="000000"/>
              <w:right w:val="nil"/>
            </w:tcBorders>
            <w:shd w:val="clear" w:color="000000" w:fill="FFFFFF"/>
            <w:vAlign w:val="center"/>
            <w:hideMark/>
          </w:tcPr>
          <w:p w14:paraId="39C9FE89" w14:textId="77777777" w:rsidR="00666C73" w:rsidRPr="009A1A34" w:rsidRDefault="00666C73" w:rsidP="001447A0">
            <w:pPr>
              <w:jc w:val="center"/>
              <w:rPr>
                <w:color w:val="000000"/>
                <w:sz w:val="16"/>
                <w:szCs w:val="16"/>
              </w:rPr>
            </w:pPr>
            <w:r w:rsidRPr="009A1A34">
              <w:rPr>
                <w:color w:val="000000"/>
                <w:sz w:val="16"/>
                <w:szCs w:val="16"/>
              </w:rPr>
              <w:t>60,78</w:t>
            </w:r>
          </w:p>
        </w:tc>
        <w:tc>
          <w:tcPr>
            <w:tcW w:w="886" w:type="dxa"/>
            <w:tcBorders>
              <w:top w:val="nil"/>
              <w:left w:val="single" w:sz="4" w:space="0" w:color="000000"/>
              <w:bottom w:val="single" w:sz="4" w:space="0" w:color="000000"/>
              <w:right w:val="nil"/>
            </w:tcBorders>
            <w:shd w:val="clear" w:color="000000" w:fill="FFFFFF"/>
            <w:vAlign w:val="center"/>
            <w:hideMark/>
          </w:tcPr>
          <w:p w14:paraId="15368EB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0E8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8EFEA8"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21CC5E55"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384B9A8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74EB7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AF333"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66D0CEBB"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7397C8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99E0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2FAFEF"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777D2B4E"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17F334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82322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E45E1D"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nil"/>
              <w:bottom w:val="single" w:sz="4" w:space="0" w:color="auto"/>
              <w:right w:val="single" w:sz="4" w:space="0" w:color="auto"/>
            </w:tcBorders>
            <w:shd w:val="clear" w:color="000000" w:fill="FFFFFF"/>
            <w:vAlign w:val="center"/>
            <w:hideMark/>
          </w:tcPr>
          <w:p w14:paraId="21FB58FA"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nil"/>
              <w:bottom w:val="single" w:sz="4" w:space="0" w:color="auto"/>
              <w:right w:val="single" w:sz="4" w:space="0" w:color="auto"/>
            </w:tcBorders>
            <w:shd w:val="clear" w:color="000000" w:fill="FFFFFF"/>
            <w:vAlign w:val="center"/>
            <w:hideMark/>
          </w:tcPr>
          <w:p w14:paraId="42912B8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3F1F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26A0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1CD006"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C655D22"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77B2AB01" w14:textId="77777777" w:rsidR="00666C73" w:rsidRPr="009A1A34" w:rsidRDefault="00666C73" w:rsidP="001447A0">
            <w:pPr>
              <w:jc w:val="center"/>
              <w:rPr>
                <w:color w:val="000000"/>
                <w:sz w:val="16"/>
                <w:szCs w:val="16"/>
              </w:rPr>
            </w:pPr>
            <w:r w:rsidRPr="009A1A34">
              <w:rPr>
                <w:color w:val="000000"/>
                <w:sz w:val="16"/>
                <w:szCs w:val="16"/>
              </w:rPr>
              <w:t>158,99</w:t>
            </w:r>
          </w:p>
        </w:tc>
        <w:tc>
          <w:tcPr>
            <w:tcW w:w="1120" w:type="dxa"/>
            <w:tcBorders>
              <w:top w:val="nil"/>
              <w:left w:val="single" w:sz="4" w:space="0" w:color="000000"/>
              <w:bottom w:val="single" w:sz="4" w:space="0" w:color="000000"/>
              <w:right w:val="nil"/>
            </w:tcBorders>
            <w:shd w:val="clear" w:color="000000" w:fill="FFFFFF"/>
            <w:vAlign w:val="center"/>
            <w:hideMark/>
          </w:tcPr>
          <w:p w14:paraId="1C573469" w14:textId="77777777" w:rsidR="00666C73" w:rsidRPr="009A1A34" w:rsidRDefault="00666C73" w:rsidP="001447A0">
            <w:pPr>
              <w:jc w:val="center"/>
              <w:rPr>
                <w:color w:val="000000"/>
                <w:sz w:val="16"/>
                <w:szCs w:val="16"/>
              </w:rPr>
            </w:pPr>
            <w:r w:rsidRPr="009A1A34">
              <w:rPr>
                <w:color w:val="000000"/>
                <w:sz w:val="16"/>
                <w:szCs w:val="16"/>
              </w:rPr>
              <w:t>158,99</w:t>
            </w:r>
          </w:p>
        </w:tc>
        <w:tc>
          <w:tcPr>
            <w:tcW w:w="886" w:type="dxa"/>
            <w:tcBorders>
              <w:top w:val="nil"/>
              <w:left w:val="single" w:sz="4" w:space="0" w:color="000000"/>
              <w:bottom w:val="single" w:sz="4" w:space="0" w:color="000000"/>
              <w:right w:val="nil"/>
            </w:tcBorders>
            <w:shd w:val="clear" w:color="000000" w:fill="FFFFFF"/>
            <w:vAlign w:val="center"/>
            <w:hideMark/>
          </w:tcPr>
          <w:p w14:paraId="58825B1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EE3F8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06F4C8"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BE969FC"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1493AD6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07045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347237"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6D0EA6C2"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662052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31D0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4CDBB3"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095332E"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76D91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A5451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7D43A"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nil"/>
              <w:bottom w:val="single" w:sz="4" w:space="0" w:color="auto"/>
              <w:right w:val="single" w:sz="4" w:space="0" w:color="auto"/>
            </w:tcBorders>
            <w:shd w:val="clear" w:color="000000" w:fill="FFFFFF"/>
            <w:vAlign w:val="center"/>
            <w:hideMark/>
          </w:tcPr>
          <w:p w14:paraId="5975853F"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nil"/>
              <w:bottom w:val="single" w:sz="4" w:space="0" w:color="auto"/>
              <w:right w:val="single" w:sz="4" w:space="0" w:color="auto"/>
            </w:tcBorders>
            <w:shd w:val="clear" w:color="000000" w:fill="FFFFFF"/>
            <w:vAlign w:val="center"/>
            <w:hideMark/>
          </w:tcPr>
          <w:p w14:paraId="0C859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C71E33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E94B5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E561B8"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6E2ADCE"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1328923" w14:textId="77777777" w:rsidR="00666C73" w:rsidRPr="009A1A34" w:rsidRDefault="00666C73" w:rsidP="001447A0">
            <w:pPr>
              <w:jc w:val="center"/>
              <w:rPr>
                <w:sz w:val="16"/>
                <w:szCs w:val="16"/>
              </w:rPr>
            </w:pPr>
            <w:r w:rsidRPr="009A1A34">
              <w:rPr>
                <w:sz w:val="16"/>
                <w:szCs w:val="16"/>
              </w:rPr>
              <w:t>9 662,83</w:t>
            </w:r>
          </w:p>
        </w:tc>
        <w:tc>
          <w:tcPr>
            <w:tcW w:w="1120" w:type="dxa"/>
            <w:tcBorders>
              <w:top w:val="nil"/>
              <w:left w:val="single" w:sz="4" w:space="0" w:color="000000"/>
              <w:bottom w:val="single" w:sz="4" w:space="0" w:color="000000"/>
              <w:right w:val="nil"/>
            </w:tcBorders>
            <w:shd w:val="clear" w:color="000000" w:fill="FFFFFF"/>
            <w:vAlign w:val="center"/>
            <w:hideMark/>
          </w:tcPr>
          <w:p w14:paraId="0AC3BA44" w14:textId="77777777" w:rsidR="00666C73" w:rsidRPr="009A1A34" w:rsidRDefault="00666C73" w:rsidP="001447A0">
            <w:pPr>
              <w:jc w:val="center"/>
              <w:rPr>
                <w:sz w:val="16"/>
                <w:szCs w:val="16"/>
              </w:rPr>
            </w:pPr>
            <w:r w:rsidRPr="009A1A34">
              <w:rPr>
                <w:sz w:val="16"/>
                <w:szCs w:val="16"/>
              </w:rPr>
              <w:t>9 662,83</w:t>
            </w:r>
          </w:p>
        </w:tc>
        <w:tc>
          <w:tcPr>
            <w:tcW w:w="886" w:type="dxa"/>
            <w:tcBorders>
              <w:top w:val="nil"/>
              <w:left w:val="single" w:sz="4" w:space="0" w:color="000000"/>
              <w:bottom w:val="single" w:sz="4" w:space="0" w:color="000000"/>
              <w:right w:val="nil"/>
            </w:tcBorders>
            <w:shd w:val="clear" w:color="000000" w:fill="FFFFFF"/>
            <w:vAlign w:val="center"/>
            <w:hideMark/>
          </w:tcPr>
          <w:p w14:paraId="11CD7F2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94905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5732C0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6E6C910B"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60557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5FF3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BCAE3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43740357"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4B1038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0897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056727"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1453185D"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2DA6F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128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0F011"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nil"/>
              <w:bottom w:val="single" w:sz="4" w:space="0" w:color="auto"/>
              <w:right w:val="single" w:sz="4" w:space="0" w:color="auto"/>
            </w:tcBorders>
            <w:shd w:val="clear" w:color="000000" w:fill="FFFFFF"/>
            <w:vAlign w:val="center"/>
            <w:hideMark/>
          </w:tcPr>
          <w:p w14:paraId="5F26A274"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nil"/>
              <w:bottom w:val="single" w:sz="4" w:space="0" w:color="auto"/>
              <w:right w:val="single" w:sz="4" w:space="0" w:color="auto"/>
            </w:tcBorders>
            <w:shd w:val="clear" w:color="000000" w:fill="FFFFFF"/>
            <w:vAlign w:val="center"/>
            <w:hideMark/>
          </w:tcPr>
          <w:p w14:paraId="683313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85F3D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10B3A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FC0B38"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747292E"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0038847" w14:textId="77777777" w:rsidR="00666C73" w:rsidRPr="009A1A34" w:rsidRDefault="00666C73" w:rsidP="001447A0">
            <w:pPr>
              <w:jc w:val="center"/>
              <w:rPr>
                <w:sz w:val="16"/>
                <w:szCs w:val="16"/>
              </w:rPr>
            </w:pPr>
            <w:r w:rsidRPr="009A1A34">
              <w:rPr>
                <w:sz w:val="16"/>
                <w:szCs w:val="16"/>
              </w:rPr>
              <w:t>4 013,69</w:t>
            </w:r>
          </w:p>
        </w:tc>
        <w:tc>
          <w:tcPr>
            <w:tcW w:w="1120" w:type="dxa"/>
            <w:tcBorders>
              <w:top w:val="nil"/>
              <w:left w:val="single" w:sz="4" w:space="0" w:color="000000"/>
              <w:bottom w:val="single" w:sz="4" w:space="0" w:color="000000"/>
              <w:right w:val="nil"/>
            </w:tcBorders>
            <w:shd w:val="clear" w:color="000000" w:fill="FFFFFF"/>
            <w:vAlign w:val="center"/>
            <w:hideMark/>
          </w:tcPr>
          <w:p w14:paraId="628FD8F8" w14:textId="77777777" w:rsidR="00666C73" w:rsidRPr="009A1A34" w:rsidRDefault="00666C73" w:rsidP="001447A0">
            <w:pPr>
              <w:jc w:val="center"/>
              <w:rPr>
                <w:sz w:val="16"/>
                <w:szCs w:val="16"/>
              </w:rPr>
            </w:pPr>
            <w:r w:rsidRPr="009A1A34">
              <w:rPr>
                <w:sz w:val="16"/>
                <w:szCs w:val="16"/>
              </w:rPr>
              <w:t>4 013,69</w:t>
            </w:r>
          </w:p>
        </w:tc>
        <w:tc>
          <w:tcPr>
            <w:tcW w:w="886" w:type="dxa"/>
            <w:tcBorders>
              <w:top w:val="nil"/>
              <w:left w:val="single" w:sz="4" w:space="0" w:color="000000"/>
              <w:bottom w:val="single" w:sz="4" w:space="0" w:color="000000"/>
              <w:right w:val="nil"/>
            </w:tcBorders>
            <w:shd w:val="clear" w:color="000000" w:fill="FFFFFF"/>
            <w:vAlign w:val="center"/>
            <w:hideMark/>
          </w:tcPr>
          <w:p w14:paraId="43837F6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6BA8B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88557F" w14:textId="77777777" w:rsidR="00666C73" w:rsidRPr="009A1A34" w:rsidRDefault="00666C73" w:rsidP="001447A0">
            <w:pPr>
              <w:jc w:val="center"/>
              <w:rPr>
                <w:sz w:val="16"/>
                <w:szCs w:val="16"/>
              </w:rPr>
            </w:pPr>
            <w:r w:rsidRPr="009A1A34">
              <w:rPr>
                <w:sz w:val="16"/>
                <w:szCs w:val="16"/>
              </w:rPr>
              <w:t>4 087,07</w:t>
            </w:r>
          </w:p>
        </w:tc>
        <w:tc>
          <w:tcPr>
            <w:tcW w:w="1120" w:type="dxa"/>
            <w:tcBorders>
              <w:top w:val="nil"/>
              <w:left w:val="single" w:sz="4" w:space="0" w:color="000000"/>
              <w:bottom w:val="single" w:sz="4" w:space="0" w:color="000000"/>
              <w:right w:val="nil"/>
            </w:tcBorders>
            <w:shd w:val="clear" w:color="000000" w:fill="FFFFFF"/>
            <w:vAlign w:val="center"/>
            <w:hideMark/>
          </w:tcPr>
          <w:p w14:paraId="5244C898" w14:textId="77777777" w:rsidR="00666C73" w:rsidRPr="009A1A34" w:rsidRDefault="00666C73" w:rsidP="001447A0">
            <w:pPr>
              <w:jc w:val="center"/>
              <w:rPr>
                <w:sz w:val="16"/>
                <w:szCs w:val="16"/>
              </w:rPr>
            </w:pPr>
            <w:r w:rsidRPr="009A1A34">
              <w:rPr>
                <w:sz w:val="16"/>
                <w:szCs w:val="16"/>
              </w:rPr>
              <w:t>4 087,07</w:t>
            </w:r>
          </w:p>
        </w:tc>
        <w:tc>
          <w:tcPr>
            <w:tcW w:w="886" w:type="dxa"/>
            <w:tcBorders>
              <w:top w:val="nil"/>
              <w:left w:val="single" w:sz="4" w:space="0" w:color="000000"/>
              <w:bottom w:val="single" w:sz="4" w:space="0" w:color="000000"/>
              <w:right w:val="nil"/>
            </w:tcBorders>
            <w:shd w:val="clear" w:color="000000" w:fill="FFFFFF"/>
            <w:vAlign w:val="center"/>
            <w:hideMark/>
          </w:tcPr>
          <w:p w14:paraId="33D058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EB3A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D41D9B2" w14:textId="77777777" w:rsidR="00666C73" w:rsidRPr="009A1A34" w:rsidRDefault="00666C73" w:rsidP="001447A0">
            <w:pPr>
              <w:jc w:val="center"/>
              <w:rPr>
                <w:sz w:val="16"/>
                <w:szCs w:val="16"/>
              </w:rPr>
            </w:pPr>
            <w:r w:rsidRPr="009A1A34">
              <w:rPr>
                <w:sz w:val="16"/>
                <w:szCs w:val="16"/>
              </w:rPr>
              <w:t>4 217,03</w:t>
            </w:r>
          </w:p>
        </w:tc>
        <w:tc>
          <w:tcPr>
            <w:tcW w:w="1120" w:type="dxa"/>
            <w:tcBorders>
              <w:top w:val="nil"/>
              <w:left w:val="single" w:sz="4" w:space="0" w:color="000000"/>
              <w:bottom w:val="single" w:sz="4" w:space="0" w:color="000000"/>
              <w:right w:val="nil"/>
            </w:tcBorders>
            <w:shd w:val="clear" w:color="000000" w:fill="FFFFFF"/>
            <w:vAlign w:val="center"/>
            <w:hideMark/>
          </w:tcPr>
          <w:p w14:paraId="32492B7A" w14:textId="77777777" w:rsidR="00666C73" w:rsidRPr="009A1A34" w:rsidRDefault="00666C73" w:rsidP="001447A0">
            <w:pPr>
              <w:jc w:val="center"/>
              <w:rPr>
                <w:sz w:val="16"/>
                <w:szCs w:val="16"/>
              </w:rPr>
            </w:pPr>
            <w:r w:rsidRPr="009A1A34">
              <w:rPr>
                <w:sz w:val="16"/>
                <w:szCs w:val="16"/>
              </w:rPr>
              <w:t>4 217,03</w:t>
            </w:r>
          </w:p>
        </w:tc>
        <w:tc>
          <w:tcPr>
            <w:tcW w:w="886" w:type="dxa"/>
            <w:tcBorders>
              <w:top w:val="nil"/>
              <w:left w:val="single" w:sz="4" w:space="0" w:color="000000"/>
              <w:bottom w:val="single" w:sz="4" w:space="0" w:color="000000"/>
              <w:right w:val="nil"/>
            </w:tcBorders>
            <w:shd w:val="clear" w:color="000000" w:fill="FFFFFF"/>
            <w:vAlign w:val="center"/>
            <w:hideMark/>
          </w:tcPr>
          <w:p w14:paraId="3C15A8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B7E3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6FB25" w14:textId="77777777" w:rsidR="00666C73" w:rsidRPr="009A1A34" w:rsidRDefault="00666C73" w:rsidP="001447A0">
            <w:pPr>
              <w:jc w:val="center"/>
              <w:rPr>
                <w:sz w:val="16"/>
                <w:szCs w:val="16"/>
              </w:rPr>
            </w:pPr>
            <w:r w:rsidRPr="009A1A34">
              <w:rPr>
                <w:sz w:val="16"/>
                <w:szCs w:val="16"/>
              </w:rPr>
              <w:t>4 349,65</w:t>
            </w:r>
          </w:p>
        </w:tc>
        <w:tc>
          <w:tcPr>
            <w:tcW w:w="1120" w:type="dxa"/>
            <w:tcBorders>
              <w:top w:val="nil"/>
              <w:left w:val="single" w:sz="4" w:space="0" w:color="000000"/>
              <w:bottom w:val="single" w:sz="4" w:space="0" w:color="000000"/>
              <w:right w:val="nil"/>
            </w:tcBorders>
            <w:shd w:val="clear" w:color="000000" w:fill="FFFFFF"/>
            <w:vAlign w:val="center"/>
            <w:hideMark/>
          </w:tcPr>
          <w:p w14:paraId="61EDA67C" w14:textId="77777777" w:rsidR="00666C73" w:rsidRPr="009A1A34" w:rsidRDefault="00666C73" w:rsidP="001447A0">
            <w:pPr>
              <w:jc w:val="center"/>
              <w:rPr>
                <w:sz w:val="16"/>
                <w:szCs w:val="16"/>
              </w:rPr>
            </w:pPr>
            <w:r w:rsidRPr="009A1A34">
              <w:rPr>
                <w:sz w:val="16"/>
                <w:szCs w:val="16"/>
              </w:rPr>
              <w:t>4 349,65</w:t>
            </w:r>
          </w:p>
        </w:tc>
        <w:tc>
          <w:tcPr>
            <w:tcW w:w="886" w:type="dxa"/>
            <w:tcBorders>
              <w:top w:val="nil"/>
              <w:left w:val="single" w:sz="4" w:space="0" w:color="000000"/>
              <w:bottom w:val="single" w:sz="4" w:space="0" w:color="000000"/>
              <w:right w:val="nil"/>
            </w:tcBorders>
            <w:shd w:val="clear" w:color="000000" w:fill="FFFFFF"/>
            <w:vAlign w:val="center"/>
            <w:hideMark/>
          </w:tcPr>
          <w:p w14:paraId="7518E0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65A4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718248" w14:textId="77777777" w:rsidR="00666C73" w:rsidRPr="009A1A34" w:rsidRDefault="00666C73" w:rsidP="001447A0">
            <w:pPr>
              <w:jc w:val="center"/>
              <w:rPr>
                <w:sz w:val="16"/>
                <w:szCs w:val="16"/>
              </w:rPr>
            </w:pPr>
            <w:r w:rsidRPr="009A1A34">
              <w:rPr>
                <w:sz w:val="16"/>
                <w:szCs w:val="16"/>
              </w:rPr>
              <w:t>4 486,48</w:t>
            </w:r>
          </w:p>
        </w:tc>
        <w:tc>
          <w:tcPr>
            <w:tcW w:w="1120" w:type="dxa"/>
            <w:tcBorders>
              <w:top w:val="nil"/>
              <w:left w:val="nil"/>
              <w:bottom w:val="single" w:sz="4" w:space="0" w:color="auto"/>
              <w:right w:val="single" w:sz="4" w:space="0" w:color="auto"/>
            </w:tcBorders>
            <w:shd w:val="clear" w:color="000000" w:fill="FFFFFF"/>
            <w:vAlign w:val="center"/>
            <w:hideMark/>
          </w:tcPr>
          <w:p w14:paraId="619FC425" w14:textId="77777777" w:rsidR="00666C73" w:rsidRPr="009A1A34" w:rsidRDefault="00666C73" w:rsidP="001447A0">
            <w:pPr>
              <w:jc w:val="center"/>
              <w:rPr>
                <w:sz w:val="16"/>
                <w:szCs w:val="16"/>
              </w:rPr>
            </w:pPr>
            <w:r w:rsidRPr="009A1A34">
              <w:rPr>
                <w:sz w:val="16"/>
                <w:szCs w:val="16"/>
              </w:rPr>
              <w:t>4 486,48</w:t>
            </w:r>
          </w:p>
        </w:tc>
        <w:tc>
          <w:tcPr>
            <w:tcW w:w="886" w:type="dxa"/>
            <w:tcBorders>
              <w:top w:val="nil"/>
              <w:left w:val="nil"/>
              <w:bottom w:val="single" w:sz="4" w:space="0" w:color="auto"/>
              <w:right w:val="single" w:sz="4" w:space="0" w:color="auto"/>
            </w:tcBorders>
            <w:shd w:val="clear" w:color="000000" w:fill="FFFFFF"/>
            <w:vAlign w:val="center"/>
            <w:hideMark/>
          </w:tcPr>
          <w:p w14:paraId="49349D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9B68D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52880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EC7E694"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5E5AA5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56928" w14:textId="77777777" w:rsidR="00666C73" w:rsidRPr="009A1A34" w:rsidRDefault="00666C73" w:rsidP="001447A0">
            <w:pPr>
              <w:jc w:val="center"/>
              <w:rPr>
                <w:sz w:val="16"/>
                <w:szCs w:val="16"/>
              </w:rPr>
            </w:pPr>
            <w:r w:rsidRPr="009A1A34">
              <w:rPr>
                <w:sz w:val="16"/>
                <w:szCs w:val="16"/>
              </w:rPr>
              <w:t>3 285,14</w:t>
            </w:r>
          </w:p>
        </w:tc>
        <w:tc>
          <w:tcPr>
            <w:tcW w:w="1120" w:type="dxa"/>
            <w:tcBorders>
              <w:top w:val="nil"/>
              <w:left w:val="single" w:sz="4" w:space="0" w:color="000000"/>
              <w:bottom w:val="single" w:sz="4" w:space="0" w:color="000000"/>
              <w:right w:val="nil"/>
            </w:tcBorders>
            <w:shd w:val="clear" w:color="000000" w:fill="FFFFFF"/>
            <w:vAlign w:val="center"/>
            <w:hideMark/>
          </w:tcPr>
          <w:p w14:paraId="1E60064A" w14:textId="77777777" w:rsidR="00666C73" w:rsidRPr="009A1A34" w:rsidRDefault="00666C73" w:rsidP="001447A0">
            <w:pPr>
              <w:jc w:val="center"/>
              <w:rPr>
                <w:sz w:val="16"/>
                <w:szCs w:val="16"/>
              </w:rPr>
            </w:pPr>
            <w:r w:rsidRPr="009A1A34">
              <w:rPr>
                <w:sz w:val="16"/>
                <w:szCs w:val="16"/>
              </w:rPr>
              <w:t>3 285,14</w:t>
            </w:r>
          </w:p>
        </w:tc>
        <w:tc>
          <w:tcPr>
            <w:tcW w:w="886" w:type="dxa"/>
            <w:tcBorders>
              <w:top w:val="nil"/>
              <w:left w:val="single" w:sz="4" w:space="0" w:color="000000"/>
              <w:bottom w:val="single" w:sz="4" w:space="0" w:color="000000"/>
              <w:right w:val="nil"/>
            </w:tcBorders>
            <w:shd w:val="clear" w:color="000000" w:fill="FFFFFF"/>
            <w:vAlign w:val="center"/>
            <w:hideMark/>
          </w:tcPr>
          <w:p w14:paraId="64DE07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4DDD87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C5AE96" w14:textId="77777777" w:rsidR="00666C73" w:rsidRPr="009A1A34" w:rsidRDefault="00666C73" w:rsidP="001447A0">
            <w:pPr>
              <w:jc w:val="center"/>
              <w:rPr>
                <w:sz w:val="16"/>
                <w:szCs w:val="16"/>
              </w:rPr>
            </w:pPr>
            <w:r w:rsidRPr="009A1A34">
              <w:rPr>
                <w:sz w:val="16"/>
                <w:szCs w:val="16"/>
              </w:rPr>
              <w:t>3 352,69</w:t>
            </w:r>
          </w:p>
        </w:tc>
        <w:tc>
          <w:tcPr>
            <w:tcW w:w="1120" w:type="dxa"/>
            <w:tcBorders>
              <w:top w:val="nil"/>
              <w:left w:val="single" w:sz="4" w:space="0" w:color="000000"/>
              <w:bottom w:val="single" w:sz="4" w:space="0" w:color="000000"/>
              <w:right w:val="nil"/>
            </w:tcBorders>
            <w:shd w:val="clear" w:color="000000" w:fill="FFFFFF"/>
            <w:vAlign w:val="center"/>
            <w:hideMark/>
          </w:tcPr>
          <w:p w14:paraId="63C77F2A" w14:textId="77777777" w:rsidR="00666C73" w:rsidRPr="009A1A34" w:rsidRDefault="00666C73" w:rsidP="001447A0">
            <w:pPr>
              <w:jc w:val="center"/>
              <w:rPr>
                <w:sz w:val="16"/>
                <w:szCs w:val="16"/>
              </w:rPr>
            </w:pPr>
            <w:r w:rsidRPr="009A1A34">
              <w:rPr>
                <w:sz w:val="16"/>
                <w:szCs w:val="16"/>
              </w:rPr>
              <w:t>3 352,69</w:t>
            </w:r>
          </w:p>
        </w:tc>
        <w:tc>
          <w:tcPr>
            <w:tcW w:w="886" w:type="dxa"/>
            <w:tcBorders>
              <w:top w:val="nil"/>
              <w:left w:val="single" w:sz="4" w:space="0" w:color="000000"/>
              <w:bottom w:val="single" w:sz="4" w:space="0" w:color="000000"/>
              <w:right w:val="nil"/>
            </w:tcBorders>
            <w:shd w:val="clear" w:color="000000" w:fill="FFFFFF"/>
            <w:vAlign w:val="center"/>
            <w:hideMark/>
          </w:tcPr>
          <w:p w14:paraId="776663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1048E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1C9A90C" w14:textId="77777777" w:rsidR="00666C73" w:rsidRPr="009A1A34" w:rsidRDefault="00666C73" w:rsidP="001447A0">
            <w:pPr>
              <w:jc w:val="center"/>
              <w:rPr>
                <w:sz w:val="16"/>
                <w:szCs w:val="16"/>
              </w:rPr>
            </w:pPr>
            <w:r w:rsidRPr="009A1A34">
              <w:rPr>
                <w:sz w:val="16"/>
                <w:szCs w:val="16"/>
              </w:rPr>
              <w:t>3 453,27</w:t>
            </w:r>
          </w:p>
        </w:tc>
        <w:tc>
          <w:tcPr>
            <w:tcW w:w="1120" w:type="dxa"/>
            <w:tcBorders>
              <w:top w:val="nil"/>
              <w:left w:val="single" w:sz="4" w:space="0" w:color="000000"/>
              <w:bottom w:val="single" w:sz="4" w:space="0" w:color="000000"/>
              <w:right w:val="nil"/>
            </w:tcBorders>
            <w:shd w:val="clear" w:color="000000" w:fill="FFFFFF"/>
            <w:vAlign w:val="center"/>
            <w:hideMark/>
          </w:tcPr>
          <w:p w14:paraId="7067171C" w14:textId="77777777" w:rsidR="00666C73" w:rsidRPr="009A1A34" w:rsidRDefault="00666C73" w:rsidP="001447A0">
            <w:pPr>
              <w:jc w:val="center"/>
              <w:rPr>
                <w:sz w:val="16"/>
                <w:szCs w:val="16"/>
              </w:rPr>
            </w:pPr>
            <w:r w:rsidRPr="009A1A34">
              <w:rPr>
                <w:sz w:val="16"/>
                <w:szCs w:val="16"/>
              </w:rPr>
              <w:t>3 453,27</w:t>
            </w:r>
          </w:p>
        </w:tc>
        <w:tc>
          <w:tcPr>
            <w:tcW w:w="886" w:type="dxa"/>
            <w:tcBorders>
              <w:top w:val="nil"/>
              <w:left w:val="single" w:sz="4" w:space="0" w:color="000000"/>
              <w:bottom w:val="single" w:sz="4" w:space="0" w:color="000000"/>
              <w:right w:val="nil"/>
            </w:tcBorders>
            <w:shd w:val="clear" w:color="000000" w:fill="FFFFFF"/>
            <w:vAlign w:val="center"/>
            <w:hideMark/>
          </w:tcPr>
          <w:p w14:paraId="3DEE80A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C9C39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61FBB5" w14:textId="77777777" w:rsidR="00666C73" w:rsidRPr="009A1A34" w:rsidRDefault="00666C73" w:rsidP="001447A0">
            <w:pPr>
              <w:jc w:val="center"/>
              <w:rPr>
                <w:sz w:val="16"/>
                <w:szCs w:val="16"/>
              </w:rPr>
            </w:pPr>
            <w:r w:rsidRPr="009A1A34">
              <w:rPr>
                <w:sz w:val="16"/>
                <w:szCs w:val="16"/>
              </w:rPr>
              <w:t>3 556,87</w:t>
            </w:r>
          </w:p>
        </w:tc>
        <w:tc>
          <w:tcPr>
            <w:tcW w:w="1120" w:type="dxa"/>
            <w:tcBorders>
              <w:top w:val="nil"/>
              <w:left w:val="single" w:sz="4" w:space="0" w:color="000000"/>
              <w:bottom w:val="single" w:sz="4" w:space="0" w:color="000000"/>
              <w:right w:val="nil"/>
            </w:tcBorders>
            <w:shd w:val="clear" w:color="000000" w:fill="FFFFFF"/>
            <w:vAlign w:val="center"/>
            <w:hideMark/>
          </w:tcPr>
          <w:p w14:paraId="2E0225E6" w14:textId="77777777" w:rsidR="00666C73" w:rsidRPr="009A1A34" w:rsidRDefault="00666C73" w:rsidP="001447A0">
            <w:pPr>
              <w:jc w:val="center"/>
              <w:rPr>
                <w:sz w:val="16"/>
                <w:szCs w:val="16"/>
              </w:rPr>
            </w:pPr>
            <w:r w:rsidRPr="009A1A34">
              <w:rPr>
                <w:sz w:val="16"/>
                <w:szCs w:val="16"/>
              </w:rPr>
              <w:t>3 556,87</w:t>
            </w:r>
          </w:p>
        </w:tc>
        <w:tc>
          <w:tcPr>
            <w:tcW w:w="886" w:type="dxa"/>
            <w:tcBorders>
              <w:top w:val="nil"/>
              <w:left w:val="single" w:sz="4" w:space="0" w:color="000000"/>
              <w:bottom w:val="single" w:sz="4" w:space="0" w:color="000000"/>
              <w:right w:val="nil"/>
            </w:tcBorders>
            <w:shd w:val="clear" w:color="000000" w:fill="FFFFFF"/>
            <w:vAlign w:val="center"/>
            <w:hideMark/>
          </w:tcPr>
          <w:p w14:paraId="2374BC8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7238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EC7BB4" w14:textId="77777777" w:rsidR="00666C73" w:rsidRPr="009A1A34" w:rsidRDefault="00666C73" w:rsidP="001447A0">
            <w:pPr>
              <w:jc w:val="center"/>
              <w:rPr>
                <w:sz w:val="16"/>
                <w:szCs w:val="16"/>
              </w:rPr>
            </w:pPr>
            <w:r w:rsidRPr="009A1A34">
              <w:rPr>
                <w:sz w:val="16"/>
                <w:szCs w:val="16"/>
              </w:rPr>
              <w:t>3 663,58</w:t>
            </w:r>
          </w:p>
        </w:tc>
        <w:tc>
          <w:tcPr>
            <w:tcW w:w="1120" w:type="dxa"/>
            <w:tcBorders>
              <w:top w:val="nil"/>
              <w:left w:val="nil"/>
              <w:bottom w:val="single" w:sz="4" w:space="0" w:color="auto"/>
              <w:right w:val="single" w:sz="4" w:space="0" w:color="auto"/>
            </w:tcBorders>
            <w:shd w:val="clear" w:color="000000" w:fill="FFFFFF"/>
            <w:vAlign w:val="center"/>
            <w:hideMark/>
          </w:tcPr>
          <w:p w14:paraId="33527FC2" w14:textId="77777777" w:rsidR="00666C73" w:rsidRPr="009A1A34" w:rsidRDefault="00666C73" w:rsidP="001447A0">
            <w:pPr>
              <w:jc w:val="center"/>
              <w:rPr>
                <w:sz w:val="16"/>
                <w:szCs w:val="16"/>
              </w:rPr>
            </w:pPr>
            <w:r w:rsidRPr="009A1A34">
              <w:rPr>
                <w:sz w:val="16"/>
                <w:szCs w:val="16"/>
              </w:rPr>
              <w:t>3 663,58</w:t>
            </w:r>
          </w:p>
        </w:tc>
        <w:tc>
          <w:tcPr>
            <w:tcW w:w="886" w:type="dxa"/>
            <w:tcBorders>
              <w:top w:val="nil"/>
              <w:left w:val="nil"/>
              <w:bottom w:val="single" w:sz="4" w:space="0" w:color="auto"/>
              <w:right w:val="single" w:sz="4" w:space="0" w:color="auto"/>
            </w:tcBorders>
            <w:shd w:val="clear" w:color="000000" w:fill="FFFFFF"/>
            <w:vAlign w:val="center"/>
            <w:hideMark/>
          </w:tcPr>
          <w:p w14:paraId="7EFC075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B3B5C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F2E5BE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3A9AB0"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24D39DD"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7B1AAA8" w14:textId="77777777" w:rsidR="00666C73" w:rsidRPr="009A1A34" w:rsidRDefault="00666C73" w:rsidP="001447A0">
            <w:pPr>
              <w:jc w:val="center"/>
              <w:rPr>
                <w:color w:val="000000"/>
                <w:sz w:val="16"/>
                <w:szCs w:val="16"/>
              </w:rPr>
            </w:pPr>
            <w:r w:rsidRPr="009A1A34">
              <w:rPr>
                <w:color w:val="000000"/>
                <w:sz w:val="16"/>
                <w:szCs w:val="16"/>
              </w:rPr>
              <w:t>728,55</w:t>
            </w:r>
          </w:p>
        </w:tc>
        <w:tc>
          <w:tcPr>
            <w:tcW w:w="1120" w:type="dxa"/>
            <w:tcBorders>
              <w:top w:val="nil"/>
              <w:left w:val="single" w:sz="4" w:space="0" w:color="000000"/>
              <w:bottom w:val="single" w:sz="4" w:space="0" w:color="000000"/>
              <w:right w:val="nil"/>
            </w:tcBorders>
            <w:shd w:val="clear" w:color="000000" w:fill="FFFFFF"/>
            <w:vAlign w:val="center"/>
            <w:hideMark/>
          </w:tcPr>
          <w:p w14:paraId="45EC9A91" w14:textId="77777777" w:rsidR="00666C73" w:rsidRPr="009A1A34" w:rsidRDefault="00666C73" w:rsidP="001447A0">
            <w:pPr>
              <w:jc w:val="center"/>
              <w:rPr>
                <w:color w:val="000000"/>
                <w:sz w:val="16"/>
                <w:szCs w:val="16"/>
              </w:rPr>
            </w:pPr>
            <w:r w:rsidRPr="009A1A34">
              <w:rPr>
                <w:color w:val="000000"/>
                <w:sz w:val="16"/>
                <w:szCs w:val="16"/>
              </w:rPr>
              <w:t>728,55</w:t>
            </w:r>
          </w:p>
        </w:tc>
        <w:tc>
          <w:tcPr>
            <w:tcW w:w="886" w:type="dxa"/>
            <w:tcBorders>
              <w:top w:val="nil"/>
              <w:left w:val="single" w:sz="4" w:space="0" w:color="000000"/>
              <w:bottom w:val="single" w:sz="4" w:space="0" w:color="000000"/>
              <w:right w:val="nil"/>
            </w:tcBorders>
            <w:shd w:val="clear" w:color="000000" w:fill="FFFFFF"/>
            <w:vAlign w:val="center"/>
            <w:hideMark/>
          </w:tcPr>
          <w:p w14:paraId="20F274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70468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E4EC2A5" w14:textId="77777777" w:rsidR="00666C73" w:rsidRPr="009A1A34" w:rsidRDefault="00666C73" w:rsidP="001447A0">
            <w:pPr>
              <w:jc w:val="center"/>
              <w:rPr>
                <w:color w:val="000000"/>
                <w:sz w:val="16"/>
                <w:szCs w:val="16"/>
              </w:rPr>
            </w:pPr>
            <w:r w:rsidRPr="009A1A34">
              <w:rPr>
                <w:color w:val="000000"/>
                <w:sz w:val="16"/>
                <w:szCs w:val="16"/>
              </w:rPr>
              <w:t>734,38</w:t>
            </w:r>
          </w:p>
        </w:tc>
        <w:tc>
          <w:tcPr>
            <w:tcW w:w="1120" w:type="dxa"/>
            <w:tcBorders>
              <w:top w:val="nil"/>
              <w:left w:val="single" w:sz="4" w:space="0" w:color="000000"/>
              <w:bottom w:val="single" w:sz="4" w:space="0" w:color="000000"/>
              <w:right w:val="nil"/>
            </w:tcBorders>
            <w:shd w:val="clear" w:color="000000" w:fill="FFFFFF"/>
            <w:vAlign w:val="center"/>
            <w:hideMark/>
          </w:tcPr>
          <w:p w14:paraId="6E8E1BB7" w14:textId="77777777" w:rsidR="00666C73" w:rsidRPr="009A1A34" w:rsidRDefault="00666C73" w:rsidP="001447A0">
            <w:pPr>
              <w:jc w:val="center"/>
              <w:rPr>
                <w:color w:val="000000"/>
                <w:sz w:val="16"/>
                <w:szCs w:val="16"/>
              </w:rPr>
            </w:pPr>
            <w:r w:rsidRPr="009A1A34">
              <w:rPr>
                <w:color w:val="000000"/>
                <w:sz w:val="16"/>
                <w:szCs w:val="16"/>
              </w:rPr>
              <w:t>734,38</w:t>
            </w:r>
          </w:p>
        </w:tc>
        <w:tc>
          <w:tcPr>
            <w:tcW w:w="886" w:type="dxa"/>
            <w:tcBorders>
              <w:top w:val="nil"/>
              <w:left w:val="single" w:sz="4" w:space="0" w:color="000000"/>
              <w:bottom w:val="single" w:sz="4" w:space="0" w:color="000000"/>
              <w:right w:val="nil"/>
            </w:tcBorders>
            <w:shd w:val="clear" w:color="000000" w:fill="FFFFFF"/>
            <w:vAlign w:val="center"/>
            <w:hideMark/>
          </w:tcPr>
          <w:p w14:paraId="5CCA2B4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2EAF6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20639" w14:textId="77777777" w:rsidR="00666C73" w:rsidRPr="009A1A34" w:rsidRDefault="00666C73" w:rsidP="001447A0">
            <w:pPr>
              <w:jc w:val="center"/>
              <w:rPr>
                <w:color w:val="000000"/>
                <w:sz w:val="16"/>
                <w:szCs w:val="16"/>
              </w:rPr>
            </w:pPr>
            <w:r w:rsidRPr="009A1A34">
              <w:rPr>
                <w:color w:val="000000"/>
                <w:sz w:val="16"/>
                <w:szCs w:val="16"/>
              </w:rPr>
              <w:t>763,75</w:t>
            </w:r>
          </w:p>
        </w:tc>
        <w:tc>
          <w:tcPr>
            <w:tcW w:w="1120" w:type="dxa"/>
            <w:tcBorders>
              <w:top w:val="nil"/>
              <w:left w:val="single" w:sz="4" w:space="0" w:color="000000"/>
              <w:bottom w:val="single" w:sz="4" w:space="0" w:color="000000"/>
              <w:right w:val="nil"/>
            </w:tcBorders>
            <w:shd w:val="clear" w:color="000000" w:fill="FFFFFF"/>
            <w:vAlign w:val="center"/>
            <w:hideMark/>
          </w:tcPr>
          <w:p w14:paraId="37B5819D" w14:textId="77777777" w:rsidR="00666C73" w:rsidRPr="009A1A34" w:rsidRDefault="00666C73" w:rsidP="001447A0">
            <w:pPr>
              <w:jc w:val="center"/>
              <w:rPr>
                <w:color w:val="000000"/>
                <w:sz w:val="16"/>
                <w:szCs w:val="16"/>
              </w:rPr>
            </w:pPr>
            <w:r w:rsidRPr="009A1A34">
              <w:rPr>
                <w:color w:val="000000"/>
                <w:sz w:val="16"/>
                <w:szCs w:val="16"/>
              </w:rPr>
              <w:t>763,75</w:t>
            </w:r>
          </w:p>
        </w:tc>
        <w:tc>
          <w:tcPr>
            <w:tcW w:w="886" w:type="dxa"/>
            <w:tcBorders>
              <w:top w:val="nil"/>
              <w:left w:val="single" w:sz="4" w:space="0" w:color="000000"/>
              <w:bottom w:val="single" w:sz="4" w:space="0" w:color="000000"/>
              <w:right w:val="nil"/>
            </w:tcBorders>
            <w:shd w:val="clear" w:color="000000" w:fill="FFFFFF"/>
            <w:vAlign w:val="center"/>
            <w:hideMark/>
          </w:tcPr>
          <w:p w14:paraId="493A33C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E07D8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73BAA83" w14:textId="77777777" w:rsidR="00666C73" w:rsidRPr="009A1A34" w:rsidRDefault="00666C73" w:rsidP="001447A0">
            <w:pPr>
              <w:jc w:val="center"/>
              <w:rPr>
                <w:color w:val="000000"/>
                <w:sz w:val="16"/>
                <w:szCs w:val="16"/>
              </w:rPr>
            </w:pPr>
            <w:r w:rsidRPr="009A1A34">
              <w:rPr>
                <w:color w:val="000000"/>
                <w:sz w:val="16"/>
                <w:szCs w:val="16"/>
              </w:rPr>
              <w:t>792,78</w:t>
            </w:r>
          </w:p>
        </w:tc>
        <w:tc>
          <w:tcPr>
            <w:tcW w:w="1120" w:type="dxa"/>
            <w:tcBorders>
              <w:top w:val="nil"/>
              <w:left w:val="single" w:sz="4" w:space="0" w:color="000000"/>
              <w:bottom w:val="single" w:sz="4" w:space="0" w:color="000000"/>
              <w:right w:val="nil"/>
            </w:tcBorders>
            <w:shd w:val="clear" w:color="000000" w:fill="FFFFFF"/>
            <w:vAlign w:val="center"/>
            <w:hideMark/>
          </w:tcPr>
          <w:p w14:paraId="0709259B" w14:textId="77777777" w:rsidR="00666C73" w:rsidRPr="009A1A34" w:rsidRDefault="00666C73" w:rsidP="001447A0">
            <w:pPr>
              <w:jc w:val="center"/>
              <w:rPr>
                <w:color w:val="000000"/>
                <w:sz w:val="16"/>
                <w:szCs w:val="16"/>
              </w:rPr>
            </w:pPr>
            <w:r w:rsidRPr="009A1A34">
              <w:rPr>
                <w:color w:val="000000"/>
                <w:sz w:val="16"/>
                <w:szCs w:val="16"/>
              </w:rPr>
              <w:t>792,78</w:t>
            </w:r>
          </w:p>
        </w:tc>
        <w:tc>
          <w:tcPr>
            <w:tcW w:w="886" w:type="dxa"/>
            <w:tcBorders>
              <w:top w:val="nil"/>
              <w:left w:val="single" w:sz="4" w:space="0" w:color="000000"/>
              <w:bottom w:val="single" w:sz="4" w:space="0" w:color="000000"/>
              <w:right w:val="nil"/>
            </w:tcBorders>
            <w:shd w:val="clear" w:color="000000" w:fill="FFFFFF"/>
            <w:vAlign w:val="center"/>
            <w:hideMark/>
          </w:tcPr>
          <w:p w14:paraId="04F45F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0A750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37BE44" w14:textId="77777777" w:rsidR="00666C73" w:rsidRPr="009A1A34" w:rsidRDefault="00666C73" w:rsidP="001447A0">
            <w:pPr>
              <w:jc w:val="center"/>
              <w:rPr>
                <w:color w:val="000000"/>
                <w:sz w:val="16"/>
                <w:szCs w:val="16"/>
              </w:rPr>
            </w:pPr>
            <w:r w:rsidRPr="009A1A34">
              <w:rPr>
                <w:color w:val="000000"/>
                <w:sz w:val="16"/>
                <w:szCs w:val="16"/>
              </w:rPr>
              <w:t>822,90</w:t>
            </w:r>
          </w:p>
        </w:tc>
        <w:tc>
          <w:tcPr>
            <w:tcW w:w="1120" w:type="dxa"/>
            <w:tcBorders>
              <w:top w:val="nil"/>
              <w:left w:val="nil"/>
              <w:bottom w:val="single" w:sz="4" w:space="0" w:color="auto"/>
              <w:right w:val="single" w:sz="4" w:space="0" w:color="auto"/>
            </w:tcBorders>
            <w:shd w:val="clear" w:color="000000" w:fill="FFFFFF"/>
            <w:vAlign w:val="center"/>
            <w:hideMark/>
          </w:tcPr>
          <w:p w14:paraId="0F8B302A" w14:textId="77777777" w:rsidR="00666C73" w:rsidRPr="009A1A34" w:rsidRDefault="00666C73" w:rsidP="001447A0">
            <w:pPr>
              <w:jc w:val="center"/>
              <w:rPr>
                <w:color w:val="000000"/>
                <w:sz w:val="16"/>
                <w:szCs w:val="16"/>
              </w:rPr>
            </w:pPr>
            <w:r w:rsidRPr="009A1A34">
              <w:rPr>
                <w:color w:val="000000"/>
                <w:sz w:val="16"/>
                <w:szCs w:val="16"/>
              </w:rPr>
              <w:t>822,90</w:t>
            </w:r>
          </w:p>
        </w:tc>
        <w:tc>
          <w:tcPr>
            <w:tcW w:w="886" w:type="dxa"/>
            <w:tcBorders>
              <w:top w:val="nil"/>
              <w:left w:val="nil"/>
              <w:bottom w:val="single" w:sz="4" w:space="0" w:color="auto"/>
              <w:right w:val="single" w:sz="4" w:space="0" w:color="auto"/>
            </w:tcBorders>
            <w:shd w:val="clear" w:color="000000" w:fill="FFFFFF"/>
            <w:vAlign w:val="center"/>
            <w:hideMark/>
          </w:tcPr>
          <w:p w14:paraId="69C37F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02B6E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3155FA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87C2E6"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34CA43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45700"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4ECA7B5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8EB4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69C0E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1A9138"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E4204B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25BC6F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913F4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D9760AA"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36419E5"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24252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6824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4D500B"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3C046E0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10FE70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37ED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893EF55"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nil"/>
              <w:bottom w:val="single" w:sz="4" w:space="0" w:color="auto"/>
              <w:right w:val="single" w:sz="4" w:space="0" w:color="auto"/>
            </w:tcBorders>
            <w:shd w:val="clear" w:color="000000" w:fill="FFFFFF"/>
            <w:vAlign w:val="center"/>
            <w:hideMark/>
          </w:tcPr>
          <w:p w14:paraId="3E516AFE"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nil"/>
              <w:bottom w:val="single" w:sz="4" w:space="0" w:color="auto"/>
              <w:right w:val="single" w:sz="4" w:space="0" w:color="auto"/>
            </w:tcBorders>
            <w:shd w:val="clear" w:color="000000" w:fill="FFFFFF"/>
            <w:vAlign w:val="center"/>
            <w:hideMark/>
          </w:tcPr>
          <w:p w14:paraId="5482675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C26E7C"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8420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02F33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A3865C2" w14:textId="77777777" w:rsidR="00666C73" w:rsidRPr="009A1A34" w:rsidRDefault="00666C73" w:rsidP="001447A0">
            <w:pPr>
              <w:jc w:val="center"/>
              <w:rPr>
                <w:color w:val="000000"/>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0A49DD8" w14:textId="77777777" w:rsidR="00666C73" w:rsidRPr="009A1A34" w:rsidRDefault="00666C73" w:rsidP="001447A0">
            <w:pPr>
              <w:jc w:val="center"/>
              <w:rPr>
                <w:sz w:val="16"/>
                <w:szCs w:val="16"/>
              </w:rPr>
            </w:pPr>
            <w:r w:rsidRPr="009A1A34">
              <w:rPr>
                <w:sz w:val="16"/>
                <w:szCs w:val="16"/>
              </w:rPr>
              <w:t>8 562,00</w:t>
            </w:r>
          </w:p>
        </w:tc>
        <w:tc>
          <w:tcPr>
            <w:tcW w:w="1120" w:type="dxa"/>
            <w:tcBorders>
              <w:top w:val="nil"/>
              <w:left w:val="single" w:sz="4" w:space="0" w:color="000000"/>
              <w:bottom w:val="single" w:sz="4" w:space="0" w:color="000000"/>
              <w:right w:val="nil"/>
            </w:tcBorders>
            <w:shd w:val="clear" w:color="000000" w:fill="FFFFFF"/>
            <w:vAlign w:val="center"/>
            <w:hideMark/>
          </w:tcPr>
          <w:p w14:paraId="66481D31" w14:textId="77777777" w:rsidR="00666C73" w:rsidRPr="009A1A34" w:rsidRDefault="00666C73" w:rsidP="001447A0">
            <w:pPr>
              <w:jc w:val="center"/>
              <w:rPr>
                <w:sz w:val="16"/>
                <w:szCs w:val="16"/>
              </w:rPr>
            </w:pPr>
            <w:r w:rsidRPr="009A1A34">
              <w:rPr>
                <w:sz w:val="16"/>
                <w:szCs w:val="16"/>
              </w:rPr>
              <w:t>8 562,00</w:t>
            </w:r>
          </w:p>
        </w:tc>
        <w:tc>
          <w:tcPr>
            <w:tcW w:w="886" w:type="dxa"/>
            <w:tcBorders>
              <w:top w:val="nil"/>
              <w:left w:val="single" w:sz="4" w:space="0" w:color="000000"/>
              <w:bottom w:val="single" w:sz="4" w:space="0" w:color="000000"/>
              <w:right w:val="nil"/>
            </w:tcBorders>
            <w:shd w:val="clear" w:color="000000" w:fill="FFFFFF"/>
            <w:vAlign w:val="center"/>
            <w:hideMark/>
          </w:tcPr>
          <w:p w14:paraId="7794C3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4C7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A387D"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7225C935"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2EA4E02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6371E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A50C32"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55D1815A"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615C337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92F009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B35BE8E"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27DBF513"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3C55A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D4803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CBA079"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nil"/>
              <w:bottom w:val="single" w:sz="4" w:space="0" w:color="auto"/>
              <w:right w:val="single" w:sz="4" w:space="0" w:color="auto"/>
            </w:tcBorders>
            <w:shd w:val="clear" w:color="000000" w:fill="FFFFFF"/>
            <w:vAlign w:val="center"/>
            <w:hideMark/>
          </w:tcPr>
          <w:p w14:paraId="34D801B9"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nil"/>
              <w:bottom w:val="single" w:sz="4" w:space="0" w:color="auto"/>
              <w:right w:val="single" w:sz="4" w:space="0" w:color="auto"/>
            </w:tcBorders>
            <w:shd w:val="clear" w:color="000000" w:fill="FFFFFF"/>
            <w:vAlign w:val="center"/>
            <w:hideMark/>
          </w:tcPr>
          <w:p w14:paraId="5DC6DFC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840A1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5F5CC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CD4FD6"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437C8D6C"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1C4A496B" w14:textId="77777777" w:rsidR="00666C73" w:rsidRPr="009A1A34" w:rsidRDefault="00666C73" w:rsidP="001447A0">
            <w:pPr>
              <w:jc w:val="center"/>
              <w:rPr>
                <w:sz w:val="16"/>
                <w:szCs w:val="16"/>
              </w:rPr>
            </w:pPr>
            <w:r w:rsidRPr="009A1A34">
              <w:rPr>
                <w:sz w:val="16"/>
                <w:szCs w:val="16"/>
              </w:rPr>
              <w:t>4 529,74</w:t>
            </w:r>
          </w:p>
        </w:tc>
        <w:tc>
          <w:tcPr>
            <w:tcW w:w="1120" w:type="dxa"/>
            <w:tcBorders>
              <w:top w:val="nil"/>
              <w:left w:val="single" w:sz="4" w:space="0" w:color="000000"/>
              <w:bottom w:val="single" w:sz="4" w:space="0" w:color="000000"/>
              <w:right w:val="nil"/>
            </w:tcBorders>
            <w:shd w:val="clear" w:color="000000" w:fill="FFFFFF"/>
            <w:vAlign w:val="center"/>
            <w:hideMark/>
          </w:tcPr>
          <w:p w14:paraId="68EF57E6" w14:textId="77777777" w:rsidR="00666C73" w:rsidRPr="009A1A34" w:rsidRDefault="00666C73" w:rsidP="001447A0">
            <w:pPr>
              <w:jc w:val="center"/>
              <w:rPr>
                <w:sz w:val="16"/>
                <w:szCs w:val="16"/>
              </w:rPr>
            </w:pPr>
            <w:r w:rsidRPr="009A1A34">
              <w:rPr>
                <w:sz w:val="16"/>
                <w:szCs w:val="16"/>
              </w:rPr>
              <w:t>4 529,74</w:t>
            </w:r>
          </w:p>
        </w:tc>
        <w:tc>
          <w:tcPr>
            <w:tcW w:w="886" w:type="dxa"/>
            <w:tcBorders>
              <w:top w:val="nil"/>
              <w:left w:val="single" w:sz="4" w:space="0" w:color="000000"/>
              <w:bottom w:val="single" w:sz="4" w:space="0" w:color="000000"/>
              <w:right w:val="nil"/>
            </w:tcBorders>
            <w:shd w:val="clear" w:color="000000" w:fill="FFFFFF"/>
            <w:vAlign w:val="center"/>
            <w:hideMark/>
          </w:tcPr>
          <w:p w14:paraId="410BFE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1F11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FC575F" w14:textId="77777777" w:rsidR="00666C73" w:rsidRPr="009A1A34" w:rsidRDefault="00666C73" w:rsidP="001447A0">
            <w:pPr>
              <w:jc w:val="center"/>
              <w:rPr>
                <w:sz w:val="16"/>
                <w:szCs w:val="16"/>
              </w:rPr>
            </w:pPr>
            <w:r w:rsidRPr="009A1A34">
              <w:rPr>
                <w:sz w:val="16"/>
                <w:szCs w:val="16"/>
              </w:rPr>
              <w:t>4 612,55</w:t>
            </w:r>
          </w:p>
        </w:tc>
        <w:tc>
          <w:tcPr>
            <w:tcW w:w="1120" w:type="dxa"/>
            <w:tcBorders>
              <w:top w:val="nil"/>
              <w:left w:val="single" w:sz="4" w:space="0" w:color="000000"/>
              <w:bottom w:val="single" w:sz="4" w:space="0" w:color="000000"/>
              <w:right w:val="nil"/>
            </w:tcBorders>
            <w:shd w:val="clear" w:color="000000" w:fill="FFFFFF"/>
            <w:vAlign w:val="center"/>
            <w:hideMark/>
          </w:tcPr>
          <w:p w14:paraId="09B0B16E" w14:textId="77777777" w:rsidR="00666C73" w:rsidRPr="009A1A34" w:rsidRDefault="00666C73" w:rsidP="001447A0">
            <w:pPr>
              <w:jc w:val="center"/>
              <w:rPr>
                <w:sz w:val="16"/>
                <w:szCs w:val="16"/>
              </w:rPr>
            </w:pPr>
            <w:r w:rsidRPr="009A1A34">
              <w:rPr>
                <w:sz w:val="16"/>
                <w:szCs w:val="16"/>
              </w:rPr>
              <w:t>4 612,55</w:t>
            </w:r>
          </w:p>
        </w:tc>
        <w:tc>
          <w:tcPr>
            <w:tcW w:w="886" w:type="dxa"/>
            <w:tcBorders>
              <w:top w:val="nil"/>
              <w:left w:val="single" w:sz="4" w:space="0" w:color="000000"/>
              <w:bottom w:val="single" w:sz="4" w:space="0" w:color="000000"/>
              <w:right w:val="nil"/>
            </w:tcBorders>
            <w:shd w:val="clear" w:color="000000" w:fill="FFFFFF"/>
            <w:vAlign w:val="center"/>
            <w:hideMark/>
          </w:tcPr>
          <w:p w14:paraId="5A937B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EBA8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A9528F" w14:textId="77777777" w:rsidR="00666C73" w:rsidRPr="009A1A34" w:rsidRDefault="00666C73" w:rsidP="001447A0">
            <w:pPr>
              <w:jc w:val="center"/>
              <w:rPr>
                <w:sz w:val="16"/>
                <w:szCs w:val="16"/>
              </w:rPr>
            </w:pPr>
            <w:r w:rsidRPr="009A1A34">
              <w:rPr>
                <w:sz w:val="16"/>
                <w:szCs w:val="16"/>
              </w:rPr>
              <w:t>4 759,22</w:t>
            </w:r>
          </w:p>
        </w:tc>
        <w:tc>
          <w:tcPr>
            <w:tcW w:w="1120" w:type="dxa"/>
            <w:tcBorders>
              <w:top w:val="nil"/>
              <w:left w:val="single" w:sz="4" w:space="0" w:color="000000"/>
              <w:bottom w:val="single" w:sz="4" w:space="0" w:color="000000"/>
              <w:right w:val="nil"/>
            </w:tcBorders>
            <w:shd w:val="clear" w:color="000000" w:fill="FFFFFF"/>
            <w:vAlign w:val="center"/>
            <w:hideMark/>
          </w:tcPr>
          <w:p w14:paraId="6FD1268A" w14:textId="77777777" w:rsidR="00666C73" w:rsidRPr="009A1A34" w:rsidRDefault="00666C73" w:rsidP="001447A0">
            <w:pPr>
              <w:jc w:val="center"/>
              <w:rPr>
                <w:sz w:val="16"/>
                <w:szCs w:val="16"/>
              </w:rPr>
            </w:pPr>
            <w:r w:rsidRPr="009A1A34">
              <w:rPr>
                <w:sz w:val="16"/>
                <w:szCs w:val="16"/>
              </w:rPr>
              <w:t>4 759,22</w:t>
            </w:r>
          </w:p>
        </w:tc>
        <w:tc>
          <w:tcPr>
            <w:tcW w:w="886" w:type="dxa"/>
            <w:tcBorders>
              <w:top w:val="nil"/>
              <w:left w:val="single" w:sz="4" w:space="0" w:color="000000"/>
              <w:bottom w:val="single" w:sz="4" w:space="0" w:color="000000"/>
              <w:right w:val="nil"/>
            </w:tcBorders>
            <w:shd w:val="clear" w:color="000000" w:fill="FFFFFF"/>
            <w:vAlign w:val="center"/>
            <w:hideMark/>
          </w:tcPr>
          <w:p w14:paraId="45C0803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043A4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E3C0C96" w14:textId="77777777" w:rsidR="00666C73" w:rsidRPr="009A1A34" w:rsidRDefault="00666C73" w:rsidP="001447A0">
            <w:pPr>
              <w:jc w:val="center"/>
              <w:rPr>
                <w:sz w:val="16"/>
                <w:szCs w:val="16"/>
              </w:rPr>
            </w:pPr>
            <w:r w:rsidRPr="009A1A34">
              <w:rPr>
                <w:sz w:val="16"/>
                <w:szCs w:val="16"/>
              </w:rPr>
              <w:t>4 908,89</w:t>
            </w:r>
          </w:p>
        </w:tc>
        <w:tc>
          <w:tcPr>
            <w:tcW w:w="1120" w:type="dxa"/>
            <w:tcBorders>
              <w:top w:val="nil"/>
              <w:left w:val="single" w:sz="4" w:space="0" w:color="000000"/>
              <w:bottom w:val="single" w:sz="4" w:space="0" w:color="000000"/>
              <w:right w:val="nil"/>
            </w:tcBorders>
            <w:shd w:val="clear" w:color="000000" w:fill="FFFFFF"/>
            <w:vAlign w:val="center"/>
            <w:hideMark/>
          </w:tcPr>
          <w:p w14:paraId="30BB8DB7" w14:textId="77777777" w:rsidR="00666C73" w:rsidRPr="009A1A34" w:rsidRDefault="00666C73" w:rsidP="001447A0">
            <w:pPr>
              <w:jc w:val="center"/>
              <w:rPr>
                <w:sz w:val="16"/>
                <w:szCs w:val="16"/>
              </w:rPr>
            </w:pPr>
            <w:r w:rsidRPr="009A1A34">
              <w:rPr>
                <w:sz w:val="16"/>
                <w:szCs w:val="16"/>
              </w:rPr>
              <w:t>4 908,89</w:t>
            </w:r>
          </w:p>
        </w:tc>
        <w:tc>
          <w:tcPr>
            <w:tcW w:w="886" w:type="dxa"/>
            <w:tcBorders>
              <w:top w:val="nil"/>
              <w:left w:val="single" w:sz="4" w:space="0" w:color="000000"/>
              <w:bottom w:val="single" w:sz="4" w:space="0" w:color="000000"/>
              <w:right w:val="nil"/>
            </w:tcBorders>
            <w:shd w:val="clear" w:color="000000" w:fill="FFFFFF"/>
            <w:vAlign w:val="center"/>
            <w:hideMark/>
          </w:tcPr>
          <w:p w14:paraId="26387A4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FB8A72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F05795" w14:textId="77777777" w:rsidR="00666C73" w:rsidRPr="009A1A34" w:rsidRDefault="00666C73" w:rsidP="001447A0">
            <w:pPr>
              <w:jc w:val="center"/>
              <w:rPr>
                <w:sz w:val="16"/>
                <w:szCs w:val="16"/>
              </w:rPr>
            </w:pPr>
            <w:r w:rsidRPr="009A1A34">
              <w:rPr>
                <w:sz w:val="16"/>
                <w:szCs w:val="16"/>
              </w:rPr>
              <w:t>5 063,31</w:t>
            </w:r>
          </w:p>
        </w:tc>
        <w:tc>
          <w:tcPr>
            <w:tcW w:w="1120" w:type="dxa"/>
            <w:tcBorders>
              <w:top w:val="nil"/>
              <w:left w:val="nil"/>
              <w:bottom w:val="single" w:sz="4" w:space="0" w:color="auto"/>
              <w:right w:val="single" w:sz="4" w:space="0" w:color="auto"/>
            </w:tcBorders>
            <w:shd w:val="clear" w:color="000000" w:fill="FFFFFF"/>
            <w:vAlign w:val="center"/>
            <w:hideMark/>
          </w:tcPr>
          <w:p w14:paraId="245CCA9E" w14:textId="77777777" w:rsidR="00666C73" w:rsidRPr="009A1A34" w:rsidRDefault="00666C73" w:rsidP="001447A0">
            <w:pPr>
              <w:jc w:val="center"/>
              <w:rPr>
                <w:sz w:val="16"/>
                <w:szCs w:val="16"/>
              </w:rPr>
            </w:pPr>
            <w:r w:rsidRPr="009A1A34">
              <w:rPr>
                <w:sz w:val="16"/>
                <w:szCs w:val="16"/>
              </w:rPr>
              <w:t>5 063,31</w:t>
            </w:r>
          </w:p>
        </w:tc>
        <w:tc>
          <w:tcPr>
            <w:tcW w:w="886" w:type="dxa"/>
            <w:tcBorders>
              <w:top w:val="nil"/>
              <w:left w:val="nil"/>
              <w:bottom w:val="single" w:sz="4" w:space="0" w:color="auto"/>
              <w:right w:val="single" w:sz="4" w:space="0" w:color="auto"/>
            </w:tcBorders>
            <w:shd w:val="clear" w:color="000000" w:fill="FFFFFF"/>
            <w:vAlign w:val="center"/>
            <w:hideMark/>
          </w:tcPr>
          <w:p w14:paraId="16D5E0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22893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31E2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C2AB4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431E28A"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38CCABDD" w14:textId="77777777" w:rsidR="00666C73" w:rsidRPr="009A1A34" w:rsidRDefault="00666C73" w:rsidP="001447A0">
            <w:pPr>
              <w:jc w:val="center"/>
              <w:rPr>
                <w:sz w:val="16"/>
                <w:szCs w:val="16"/>
              </w:rPr>
            </w:pPr>
            <w:r w:rsidRPr="009A1A34">
              <w:rPr>
                <w:sz w:val="16"/>
                <w:szCs w:val="16"/>
              </w:rPr>
              <w:t>3 707,52</w:t>
            </w:r>
          </w:p>
        </w:tc>
        <w:tc>
          <w:tcPr>
            <w:tcW w:w="1120" w:type="dxa"/>
            <w:tcBorders>
              <w:top w:val="nil"/>
              <w:left w:val="single" w:sz="4" w:space="0" w:color="000000"/>
              <w:bottom w:val="single" w:sz="4" w:space="0" w:color="000000"/>
              <w:right w:val="nil"/>
            </w:tcBorders>
            <w:shd w:val="clear" w:color="000000" w:fill="FFFFFF"/>
            <w:vAlign w:val="center"/>
            <w:hideMark/>
          </w:tcPr>
          <w:p w14:paraId="1EEA0E23" w14:textId="77777777" w:rsidR="00666C73" w:rsidRPr="009A1A34" w:rsidRDefault="00666C73" w:rsidP="001447A0">
            <w:pPr>
              <w:jc w:val="center"/>
              <w:rPr>
                <w:sz w:val="16"/>
                <w:szCs w:val="16"/>
              </w:rPr>
            </w:pPr>
            <w:r w:rsidRPr="009A1A34">
              <w:rPr>
                <w:sz w:val="16"/>
                <w:szCs w:val="16"/>
              </w:rPr>
              <w:t>3 707,52</w:t>
            </w:r>
          </w:p>
        </w:tc>
        <w:tc>
          <w:tcPr>
            <w:tcW w:w="886" w:type="dxa"/>
            <w:tcBorders>
              <w:top w:val="nil"/>
              <w:left w:val="single" w:sz="4" w:space="0" w:color="000000"/>
              <w:bottom w:val="single" w:sz="4" w:space="0" w:color="000000"/>
              <w:right w:val="nil"/>
            </w:tcBorders>
            <w:shd w:val="clear" w:color="000000" w:fill="FFFFFF"/>
            <w:vAlign w:val="center"/>
            <w:hideMark/>
          </w:tcPr>
          <w:p w14:paraId="142D07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91B2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6B16E4" w14:textId="77777777" w:rsidR="00666C73" w:rsidRPr="009A1A34" w:rsidRDefault="00666C73" w:rsidP="001447A0">
            <w:pPr>
              <w:jc w:val="center"/>
              <w:rPr>
                <w:sz w:val="16"/>
                <w:szCs w:val="16"/>
              </w:rPr>
            </w:pPr>
            <w:r w:rsidRPr="009A1A34">
              <w:rPr>
                <w:sz w:val="16"/>
                <w:szCs w:val="16"/>
              </w:rPr>
              <w:t>3 783,75</w:t>
            </w:r>
          </w:p>
        </w:tc>
        <w:tc>
          <w:tcPr>
            <w:tcW w:w="1120" w:type="dxa"/>
            <w:tcBorders>
              <w:top w:val="nil"/>
              <w:left w:val="single" w:sz="4" w:space="0" w:color="000000"/>
              <w:bottom w:val="single" w:sz="4" w:space="0" w:color="000000"/>
              <w:right w:val="nil"/>
            </w:tcBorders>
            <w:shd w:val="clear" w:color="000000" w:fill="FFFFFF"/>
            <w:vAlign w:val="center"/>
            <w:hideMark/>
          </w:tcPr>
          <w:p w14:paraId="655A1B8B" w14:textId="77777777" w:rsidR="00666C73" w:rsidRPr="009A1A34" w:rsidRDefault="00666C73" w:rsidP="001447A0">
            <w:pPr>
              <w:jc w:val="center"/>
              <w:rPr>
                <w:sz w:val="16"/>
                <w:szCs w:val="16"/>
              </w:rPr>
            </w:pPr>
            <w:r w:rsidRPr="009A1A34">
              <w:rPr>
                <w:sz w:val="16"/>
                <w:szCs w:val="16"/>
              </w:rPr>
              <w:t>3 783,75</w:t>
            </w:r>
          </w:p>
        </w:tc>
        <w:tc>
          <w:tcPr>
            <w:tcW w:w="886" w:type="dxa"/>
            <w:tcBorders>
              <w:top w:val="nil"/>
              <w:left w:val="single" w:sz="4" w:space="0" w:color="000000"/>
              <w:bottom w:val="single" w:sz="4" w:space="0" w:color="000000"/>
              <w:right w:val="nil"/>
            </w:tcBorders>
            <w:shd w:val="clear" w:color="000000" w:fill="FFFFFF"/>
            <w:vAlign w:val="center"/>
            <w:hideMark/>
          </w:tcPr>
          <w:p w14:paraId="4CDF80D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5F37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EDE443" w14:textId="77777777" w:rsidR="00666C73" w:rsidRPr="009A1A34" w:rsidRDefault="00666C73" w:rsidP="001447A0">
            <w:pPr>
              <w:jc w:val="center"/>
              <w:rPr>
                <w:sz w:val="16"/>
                <w:szCs w:val="16"/>
              </w:rPr>
            </w:pPr>
            <w:r w:rsidRPr="009A1A34">
              <w:rPr>
                <w:sz w:val="16"/>
                <w:szCs w:val="16"/>
              </w:rPr>
              <w:t>3 897,27</w:t>
            </w:r>
          </w:p>
        </w:tc>
        <w:tc>
          <w:tcPr>
            <w:tcW w:w="1120" w:type="dxa"/>
            <w:tcBorders>
              <w:top w:val="nil"/>
              <w:left w:val="single" w:sz="4" w:space="0" w:color="000000"/>
              <w:bottom w:val="single" w:sz="4" w:space="0" w:color="000000"/>
              <w:right w:val="nil"/>
            </w:tcBorders>
            <w:shd w:val="clear" w:color="000000" w:fill="FFFFFF"/>
            <w:vAlign w:val="center"/>
            <w:hideMark/>
          </w:tcPr>
          <w:p w14:paraId="615A97CF" w14:textId="77777777" w:rsidR="00666C73" w:rsidRPr="009A1A34" w:rsidRDefault="00666C73" w:rsidP="001447A0">
            <w:pPr>
              <w:jc w:val="center"/>
              <w:rPr>
                <w:sz w:val="16"/>
                <w:szCs w:val="16"/>
              </w:rPr>
            </w:pPr>
            <w:r w:rsidRPr="009A1A34">
              <w:rPr>
                <w:sz w:val="16"/>
                <w:szCs w:val="16"/>
              </w:rPr>
              <w:t>3 897,27</w:t>
            </w:r>
          </w:p>
        </w:tc>
        <w:tc>
          <w:tcPr>
            <w:tcW w:w="886" w:type="dxa"/>
            <w:tcBorders>
              <w:top w:val="nil"/>
              <w:left w:val="single" w:sz="4" w:space="0" w:color="000000"/>
              <w:bottom w:val="single" w:sz="4" w:space="0" w:color="000000"/>
              <w:right w:val="nil"/>
            </w:tcBorders>
            <w:shd w:val="clear" w:color="000000" w:fill="FFFFFF"/>
            <w:vAlign w:val="center"/>
            <w:hideMark/>
          </w:tcPr>
          <w:p w14:paraId="6B7EC64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886E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1F96CFC" w14:textId="77777777" w:rsidR="00666C73" w:rsidRPr="009A1A34" w:rsidRDefault="00666C73" w:rsidP="001447A0">
            <w:pPr>
              <w:jc w:val="center"/>
              <w:rPr>
                <w:sz w:val="16"/>
                <w:szCs w:val="16"/>
              </w:rPr>
            </w:pPr>
            <w:r w:rsidRPr="009A1A34">
              <w:rPr>
                <w:sz w:val="16"/>
                <w:szCs w:val="16"/>
              </w:rPr>
              <w:t>4 014,19</w:t>
            </w:r>
          </w:p>
        </w:tc>
        <w:tc>
          <w:tcPr>
            <w:tcW w:w="1120" w:type="dxa"/>
            <w:tcBorders>
              <w:top w:val="nil"/>
              <w:left w:val="single" w:sz="4" w:space="0" w:color="000000"/>
              <w:bottom w:val="single" w:sz="4" w:space="0" w:color="000000"/>
              <w:right w:val="nil"/>
            </w:tcBorders>
            <w:shd w:val="clear" w:color="000000" w:fill="FFFFFF"/>
            <w:vAlign w:val="center"/>
            <w:hideMark/>
          </w:tcPr>
          <w:p w14:paraId="58D69ECA" w14:textId="77777777" w:rsidR="00666C73" w:rsidRPr="009A1A34" w:rsidRDefault="00666C73" w:rsidP="001447A0">
            <w:pPr>
              <w:jc w:val="center"/>
              <w:rPr>
                <w:sz w:val="16"/>
                <w:szCs w:val="16"/>
              </w:rPr>
            </w:pPr>
            <w:r w:rsidRPr="009A1A34">
              <w:rPr>
                <w:sz w:val="16"/>
                <w:szCs w:val="16"/>
              </w:rPr>
              <w:t>4 014,19</w:t>
            </w:r>
          </w:p>
        </w:tc>
        <w:tc>
          <w:tcPr>
            <w:tcW w:w="886" w:type="dxa"/>
            <w:tcBorders>
              <w:top w:val="nil"/>
              <w:left w:val="single" w:sz="4" w:space="0" w:color="000000"/>
              <w:bottom w:val="single" w:sz="4" w:space="0" w:color="000000"/>
              <w:right w:val="nil"/>
            </w:tcBorders>
            <w:shd w:val="clear" w:color="000000" w:fill="FFFFFF"/>
            <w:vAlign w:val="center"/>
            <w:hideMark/>
          </w:tcPr>
          <w:p w14:paraId="3C96A1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C8F31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D234C45" w14:textId="77777777" w:rsidR="00666C73" w:rsidRPr="009A1A34" w:rsidRDefault="00666C73" w:rsidP="001447A0">
            <w:pPr>
              <w:jc w:val="center"/>
              <w:rPr>
                <w:sz w:val="16"/>
                <w:szCs w:val="16"/>
              </w:rPr>
            </w:pPr>
            <w:r w:rsidRPr="009A1A34">
              <w:rPr>
                <w:sz w:val="16"/>
                <w:szCs w:val="16"/>
              </w:rPr>
              <w:t>4 134,61</w:t>
            </w:r>
          </w:p>
        </w:tc>
        <w:tc>
          <w:tcPr>
            <w:tcW w:w="1120" w:type="dxa"/>
            <w:tcBorders>
              <w:top w:val="nil"/>
              <w:left w:val="nil"/>
              <w:bottom w:val="single" w:sz="4" w:space="0" w:color="auto"/>
              <w:right w:val="single" w:sz="4" w:space="0" w:color="auto"/>
            </w:tcBorders>
            <w:shd w:val="clear" w:color="000000" w:fill="FFFFFF"/>
            <w:vAlign w:val="center"/>
            <w:hideMark/>
          </w:tcPr>
          <w:p w14:paraId="3E31B77A" w14:textId="77777777" w:rsidR="00666C73" w:rsidRPr="009A1A34" w:rsidRDefault="00666C73" w:rsidP="001447A0">
            <w:pPr>
              <w:jc w:val="center"/>
              <w:rPr>
                <w:sz w:val="16"/>
                <w:szCs w:val="16"/>
              </w:rPr>
            </w:pPr>
            <w:r w:rsidRPr="009A1A34">
              <w:rPr>
                <w:sz w:val="16"/>
                <w:szCs w:val="16"/>
              </w:rPr>
              <w:t>4 134,61</w:t>
            </w:r>
          </w:p>
        </w:tc>
        <w:tc>
          <w:tcPr>
            <w:tcW w:w="886" w:type="dxa"/>
            <w:tcBorders>
              <w:top w:val="nil"/>
              <w:left w:val="nil"/>
              <w:bottom w:val="single" w:sz="4" w:space="0" w:color="auto"/>
              <w:right w:val="single" w:sz="4" w:space="0" w:color="auto"/>
            </w:tcBorders>
            <w:shd w:val="clear" w:color="000000" w:fill="FFFFFF"/>
            <w:vAlign w:val="center"/>
            <w:hideMark/>
          </w:tcPr>
          <w:p w14:paraId="145896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A36A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BF9A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BD549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4F62488B"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0885DEBB" w14:textId="77777777" w:rsidR="00666C73" w:rsidRPr="009A1A34" w:rsidRDefault="00666C73" w:rsidP="001447A0">
            <w:pPr>
              <w:jc w:val="center"/>
              <w:rPr>
                <w:color w:val="000000"/>
                <w:sz w:val="16"/>
                <w:szCs w:val="16"/>
              </w:rPr>
            </w:pPr>
            <w:r w:rsidRPr="009A1A34">
              <w:rPr>
                <w:color w:val="000000"/>
                <w:sz w:val="16"/>
                <w:szCs w:val="16"/>
              </w:rPr>
              <w:t>822,22</w:t>
            </w:r>
          </w:p>
        </w:tc>
        <w:tc>
          <w:tcPr>
            <w:tcW w:w="1120" w:type="dxa"/>
            <w:tcBorders>
              <w:top w:val="nil"/>
              <w:left w:val="single" w:sz="4" w:space="0" w:color="000000"/>
              <w:bottom w:val="single" w:sz="4" w:space="0" w:color="000000"/>
              <w:right w:val="nil"/>
            </w:tcBorders>
            <w:shd w:val="clear" w:color="000000" w:fill="FFFFFF"/>
            <w:vAlign w:val="center"/>
            <w:hideMark/>
          </w:tcPr>
          <w:p w14:paraId="12BE646F" w14:textId="77777777" w:rsidR="00666C73" w:rsidRPr="009A1A34" w:rsidRDefault="00666C73" w:rsidP="001447A0">
            <w:pPr>
              <w:jc w:val="center"/>
              <w:rPr>
                <w:color w:val="000000"/>
                <w:sz w:val="16"/>
                <w:szCs w:val="16"/>
              </w:rPr>
            </w:pPr>
            <w:r w:rsidRPr="009A1A34">
              <w:rPr>
                <w:color w:val="000000"/>
                <w:sz w:val="16"/>
                <w:szCs w:val="16"/>
              </w:rPr>
              <w:t>822,22</w:t>
            </w:r>
          </w:p>
        </w:tc>
        <w:tc>
          <w:tcPr>
            <w:tcW w:w="886" w:type="dxa"/>
            <w:tcBorders>
              <w:top w:val="nil"/>
              <w:left w:val="single" w:sz="4" w:space="0" w:color="000000"/>
              <w:bottom w:val="single" w:sz="4" w:space="0" w:color="000000"/>
              <w:right w:val="nil"/>
            </w:tcBorders>
            <w:shd w:val="clear" w:color="000000" w:fill="FFFFFF"/>
            <w:vAlign w:val="center"/>
            <w:hideMark/>
          </w:tcPr>
          <w:p w14:paraId="2D1FA82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2B1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31E3C" w14:textId="77777777" w:rsidR="00666C73" w:rsidRPr="009A1A34" w:rsidRDefault="00666C73" w:rsidP="001447A0">
            <w:pPr>
              <w:jc w:val="center"/>
              <w:rPr>
                <w:color w:val="000000"/>
                <w:sz w:val="16"/>
                <w:szCs w:val="16"/>
              </w:rPr>
            </w:pPr>
            <w:r w:rsidRPr="009A1A34">
              <w:rPr>
                <w:color w:val="000000"/>
                <w:sz w:val="16"/>
                <w:szCs w:val="16"/>
              </w:rPr>
              <w:t>828,80</w:t>
            </w:r>
          </w:p>
        </w:tc>
        <w:tc>
          <w:tcPr>
            <w:tcW w:w="1120" w:type="dxa"/>
            <w:tcBorders>
              <w:top w:val="nil"/>
              <w:left w:val="single" w:sz="4" w:space="0" w:color="000000"/>
              <w:bottom w:val="single" w:sz="4" w:space="0" w:color="000000"/>
              <w:right w:val="nil"/>
            </w:tcBorders>
            <w:shd w:val="clear" w:color="000000" w:fill="FFFFFF"/>
            <w:vAlign w:val="center"/>
            <w:hideMark/>
          </w:tcPr>
          <w:p w14:paraId="3BDBD025" w14:textId="77777777" w:rsidR="00666C73" w:rsidRPr="009A1A34" w:rsidRDefault="00666C73" w:rsidP="001447A0">
            <w:pPr>
              <w:jc w:val="center"/>
              <w:rPr>
                <w:color w:val="000000"/>
                <w:sz w:val="16"/>
                <w:szCs w:val="16"/>
              </w:rPr>
            </w:pPr>
            <w:r w:rsidRPr="009A1A34">
              <w:rPr>
                <w:color w:val="000000"/>
                <w:sz w:val="16"/>
                <w:szCs w:val="16"/>
              </w:rPr>
              <w:t>828,80</w:t>
            </w:r>
          </w:p>
        </w:tc>
        <w:tc>
          <w:tcPr>
            <w:tcW w:w="886" w:type="dxa"/>
            <w:tcBorders>
              <w:top w:val="nil"/>
              <w:left w:val="single" w:sz="4" w:space="0" w:color="000000"/>
              <w:bottom w:val="single" w:sz="4" w:space="0" w:color="000000"/>
              <w:right w:val="nil"/>
            </w:tcBorders>
            <w:shd w:val="clear" w:color="000000" w:fill="FFFFFF"/>
            <w:vAlign w:val="center"/>
            <w:hideMark/>
          </w:tcPr>
          <w:p w14:paraId="7ACCE7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EAF3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9A9DE" w14:textId="77777777" w:rsidR="00666C73" w:rsidRPr="009A1A34" w:rsidRDefault="00666C73" w:rsidP="001447A0">
            <w:pPr>
              <w:jc w:val="center"/>
              <w:rPr>
                <w:color w:val="000000"/>
                <w:sz w:val="16"/>
                <w:szCs w:val="16"/>
              </w:rPr>
            </w:pPr>
            <w:r w:rsidRPr="009A1A34">
              <w:rPr>
                <w:color w:val="000000"/>
                <w:sz w:val="16"/>
                <w:szCs w:val="16"/>
              </w:rPr>
              <w:t>861,95</w:t>
            </w:r>
          </w:p>
        </w:tc>
        <w:tc>
          <w:tcPr>
            <w:tcW w:w="1120" w:type="dxa"/>
            <w:tcBorders>
              <w:top w:val="nil"/>
              <w:left w:val="single" w:sz="4" w:space="0" w:color="000000"/>
              <w:bottom w:val="single" w:sz="4" w:space="0" w:color="000000"/>
              <w:right w:val="nil"/>
            </w:tcBorders>
            <w:shd w:val="clear" w:color="000000" w:fill="FFFFFF"/>
            <w:vAlign w:val="center"/>
            <w:hideMark/>
          </w:tcPr>
          <w:p w14:paraId="1B1681EB" w14:textId="77777777" w:rsidR="00666C73" w:rsidRPr="009A1A34" w:rsidRDefault="00666C73" w:rsidP="001447A0">
            <w:pPr>
              <w:jc w:val="center"/>
              <w:rPr>
                <w:color w:val="000000"/>
                <w:sz w:val="16"/>
                <w:szCs w:val="16"/>
              </w:rPr>
            </w:pPr>
            <w:r w:rsidRPr="009A1A34">
              <w:rPr>
                <w:color w:val="000000"/>
                <w:sz w:val="16"/>
                <w:szCs w:val="16"/>
              </w:rPr>
              <w:t>861,95</w:t>
            </w:r>
          </w:p>
        </w:tc>
        <w:tc>
          <w:tcPr>
            <w:tcW w:w="886" w:type="dxa"/>
            <w:tcBorders>
              <w:top w:val="nil"/>
              <w:left w:val="single" w:sz="4" w:space="0" w:color="000000"/>
              <w:bottom w:val="single" w:sz="4" w:space="0" w:color="000000"/>
              <w:right w:val="nil"/>
            </w:tcBorders>
            <w:shd w:val="clear" w:color="000000" w:fill="FFFFFF"/>
            <w:vAlign w:val="center"/>
            <w:hideMark/>
          </w:tcPr>
          <w:p w14:paraId="4982C6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911635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1BE0C8" w14:textId="77777777" w:rsidR="00666C73" w:rsidRPr="009A1A34" w:rsidRDefault="00666C73" w:rsidP="001447A0">
            <w:pPr>
              <w:jc w:val="center"/>
              <w:rPr>
                <w:color w:val="000000"/>
                <w:sz w:val="16"/>
                <w:szCs w:val="16"/>
              </w:rPr>
            </w:pPr>
            <w:r w:rsidRPr="009A1A34">
              <w:rPr>
                <w:color w:val="000000"/>
                <w:sz w:val="16"/>
                <w:szCs w:val="16"/>
              </w:rPr>
              <w:t>894,70</w:t>
            </w:r>
          </w:p>
        </w:tc>
        <w:tc>
          <w:tcPr>
            <w:tcW w:w="1120" w:type="dxa"/>
            <w:tcBorders>
              <w:top w:val="nil"/>
              <w:left w:val="single" w:sz="4" w:space="0" w:color="000000"/>
              <w:bottom w:val="single" w:sz="4" w:space="0" w:color="000000"/>
              <w:right w:val="nil"/>
            </w:tcBorders>
            <w:shd w:val="clear" w:color="000000" w:fill="FFFFFF"/>
            <w:vAlign w:val="center"/>
            <w:hideMark/>
          </w:tcPr>
          <w:p w14:paraId="278B4800" w14:textId="77777777" w:rsidR="00666C73" w:rsidRPr="009A1A34" w:rsidRDefault="00666C73" w:rsidP="001447A0">
            <w:pPr>
              <w:jc w:val="center"/>
              <w:rPr>
                <w:color w:val="000000"/>
                <w:sz w:val="16"/>
                <w:szCs w:val="16"/>
              </w:rPr>
            </w:pPr>
            <w:r w:rsidRPr="009A1A34">
              <w:rPr>
                <w:color w:val="000000"/>
                <w:sz w:val="16"/>
                <w:szCs w:val="16"/>
              </w:rPr>
              <w:t>894,70</w:t>
            </w:r>
          </w:p>
        </w:tc>
        <w:tc>
          <w:tcPr>
            <w:tcW w:w="886" w:type="dxa"/>
            <w:tcBorders>
              <w:top w:val="nil"/>
              <w:left w:val="single" w:sz="4" w:space="0" w:color="000000"/>
              <w:bottom w:val="single" w:sz="4" w:space="0" w:color="000000"/>
              <w:right w:val="nil"/>
            </w:tcBorders>
            <w:shd w:val="clear" w:color="000000" w:fill="FFFFFF"/>
            <w:vAlign w:val="center"/>
            <w:hideMark/>
          </w:tcPr>
          <w:p w14:paraId="2555FE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1E6BF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202E0D" w14:textId="77777777" w:rsidR="00666C73" w:rsidRPr="009A1A34" w:rsidRDefault="00666C73" w:rsidP="001447A0">
            <w:pPr>
              <w:jc w:val="center"/>
              <w:rPr>
                <w:color w:val="000000"/>
                <w:sz w:val="16"/>
                <w:szCs w:val="16"/>
              </w:rPr>
            </w:pPr>
            <w:r w:rsidRPr="009A1A34">
              <w:rPr>
                <w:color w:val="000000"/>
                <w:sz w:val="16"/>
                <w:szCs w:val="16"/>
              </w:rPr>
              <w:t>928,70</w:t>
            </w:r>
          </w:p>
        </w:tc>
        <w:tc>
          <w:tcPr>
            <w:tcW w:w="1120" w:type="dxa"/>
            <w:tcBorders>
              <w:top w:val="nil"/>
              <w:left w:val="nil"/>
              <w:bottom w:val="single" w:sz="4" w:space="0" w:color="auto"/>
              <w:right w:val="single" w:sz="4" w:space="0" w:color="auto"/>
            </w:tcBorders>
            <w:shd w:val="clear" w:color="000000" w:fill="FFFFFF"/>
            <w:vAlign w:val="center"/>
            <w:hideMark/>
          </w:tcPr>
          <w:p w14:paraId="5693B4C3" w14:textId="77777777" w:rsidR="00666C73" w:rsidRPr="009A1A34" w:rsidRDefault="00666C73" w:rsidP="001447A0">
            <w:pPr>
              <w:jc w:val="center"/>
              <w:rPr>
                <w:color w:val="000000"/>
                <w:sz w:val="16"/>
                <w:szCs w:val="16"/>
              </w:rPr>
            </w:pPr>
            <w:r w:rsidRPr="009A1A34">
              <w:rPr>
                <w:color w:val="000000"/>
                <w:sz w:val="16"/>
                <w:szCs w:val="16"/>
              </w:rPr>
              <w:t>928,70</w:t>
            </w:r>
          </w:p>
        </w:tc>
        <w:tc>
          <w:tcPr>
            <w:tcW w:w="886" w:type="dxa"/>
            <w:tcBorders>
              <w:top w:val="nil"/>
              <w:left w:val="nil"/>
              <w:bottom w:val="single" w:sz="4" w:space="0" w:color="auto"/>
              <w:right w:val="single" w:sz="4" w:space="0" w:color="auto"/>
            </w:tcBorders>
            <w:shd w:val="clear" w:color="000000" w:fill="FFFFFF"/>
            <w:vAlign w:val="center"/>
            <w:hideMark/>
          </w:tcPr>
          <w:p w14:paraId="7B8A89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C662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D759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89CFB1" w14:textId="77777777" w:rsidR="00666C73" w:rsidRPr="009A1A34" w:rsidRDefault="00666C73" w:rsidP="001447A0">
            <w:pPr>
              <w:rPr>
                <w:sz w:val="16"/>
                <w:szCs w:val="16"/>
              </w:rPr>
            </w:pPr>
            <w:r w:rsidRPr="009A1A34">
              <w:rPr>
                <w:sz w:val="16"/>
                <w:szCs w:val="16"/>
              </w:rPr>
              <w:t>уголь</w:t>
            </w:r>
          </w:p>
        </w:tc>
        <w:tc>
          <w:tcPr>
            <w:tcW w:w="1032" w:type="dxa"/>
            <w:tcBorders>
              <w:top w:val="nil"/>
              <w:left w:val="single" w:sz="4" w:space="0" w:color="000000"/>
              <w:bottom w:val="single" w:sz="4" w:space="0" w:color="000000"/>
              <w:right w:val="nil"/>
            </w:tcBorders>
            <w:shd w:val="clear" w:color="000000" w:fill="FFFFFF"/>
            <w:vAlign w:val="center"/>
            <w:hideMark/>
          </w:tcPr>
          <w:p w14:paraId="27F187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4F2B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F6FA5D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3A7A8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7B81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417B062" w14:textId="77777777" w:rsidR="00666C73" w:rsidRPr="009A1A34" w:rsidRDefault="00666C73" w:rsidP="001447A0">
            <w:pPr>
              <w:jc w:val="center"/>
              <w:rPr>
                <w:sz w:val="16"/>
                <w:szCs w:val="16"/>
              </w:rPr>
            </w:pPr>
            <w:r w:rsidRPr="009A1A34">
              <w:rPr>
                <w:sz w:val="16"/>
                <w:szCs w:val="16"/>
              </w:rPr>
              <w:t>5 922,77</w:t>
            </w:r>
          </w:p>
        </w:tc>
        <w:tc>
          <w:tcPr>
            <w:tcW w:w="1120" w:type="dxa"/>
            <w:tcBorders>
              <w:top w:val="nil"/>
              <w:left w:val="single" w:sz="4" w:space="0" w:color="000000"/>
              <w:bottom w:val="single" w:sz="4" w:space="0" w:color="000000"/>
              <w:right w:val="nil"/>
            </w:tcBorders>
            <w:shd w:val="clear" w:color="000000" w:fill="FFFFFF"/>
            <w:vAlign w:val="center"/>
            <w:hideMark/>
          </w:tcPr>
          <w:p w14:paraId="1BD65DF2" w14:textId="77777777" w:rsidR="00666C73" w:rsidRPr="009A1A34" w:rsidRDefault="00666C73" w:rsidP="001447A0">
            <w:pPr>
              <w:jc w:val="center"/>
              <w:rPr>
                <w:sz w:val="16"/>
                <w:szCs w:val="16"/>
              </w:rPr>
            </w:pPr>
            <w:r w:rsidRPr="009A1A34">
              <w:rPr>
                <w:sz w:val="16"/>
                <w:szCs w:val="16"/>
              </w:rPr>
              <w:t>5 922,77</w:t>
            </w:r>
          </w:p>
        </w:tc>
        <w:tc>
          <w:tcPr>
            <w:tcW w:w="886" w:type="dxa"/>
            <w:tcBorders>
              <w:top w:val="nil"/>
              <w:left w:val="single" w:sz="4" w:space="0" w:color="000000"/>
              <w:bottom w:val="single" w:sz="4" w:space="0" w:color="000000"/>
              <w:right w:val="nil"/>
            </w:tcBorders>
            <w:shd w:val="clear" w:color="000000" w:fill="FFFFFF"/>
            <w:vAlign w:val="center"/>
            <w:hideMark/>
          </w:tcPr>
          <w:p w14:paraId="09DEC5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3F8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F9E865" w14:textId="77777777" w:rsidR="00666C73" w:rsidRPr="009A1A34" w:rsidRDefault="00666C73" w:rsidP="001447A0">
            <w:pPr>
              <w:jc w:val="center"/>
              <w:rPr>
                <w:sz w:val="16"/>
                <w:szCs w:val="16"/>
              </w:rPr>
            </w:pPr>
            <w:r w:rsidRPr="009A1A34">
              <w:rPr>
                <w:sz w:val="16"/>
                <w:szCs w:val="16"/>
              </w:rPr>
              <w:t>6 160,66</w:t>
            </w:r>
          </w:p>
        </w:tc>
        <w:tc>
          <w:tcPr>
            <w:tcW w:w="1120" w:type="dxa"/>
            <w:tcBorders>
              <w:top w:val="nil"/>
              <w:left w:val="single" w:sz="4" w:space="0" w:color="000000"/>
              <w:bottom w:val="single" w:sz="4" w:space="0" w:color="000000"/>
              <w:right w:val="nil"/>
            </w:tcBorders>
            <w:shd w:val="clear" w:color="000000" w:fill="FFFFFF"/>
            <w:vAlign w:val="center"/>
            <w:hideMark/>
          </w:tcPr>
          <w:p w14:paraId="23552A88" w14:textId="77777777" w:rsidR="00666C73" w:rsidRPr="009A1A34" w:rsidRDefault="00666C73" w:rsidP="001447A0">
            <w:pPr>
              <w:jc w:val="center"/>
              <w:rPr>
                <w:sz w:val="16"/>
                <w:szCs w:val="16"/>
              </w:rPr>
            </w:pPr>
            <w:r w:rsidRPr="009A1A34">
              <w:rPr>
                <w:sz w:val="16"/>
                <w:szCs w:val="16"/>
              </w:rPr>
              <w:t>6 160,66</w:t>
            </w:r>
          </w:p>
        </w:tc>
        <w:tc>
          <w:tcPr>
            <w:tcW w:w="886" w:type="dxa"/>
            <w:tcBorders>
              <w:top w:val="nil"/>
              <w:left w:val="single" w:sz="4" w:space="0" w:color="000000"/>
              <w:bottom w:val="single" w:sz="4" w:space="0" w:color="000000"/>
              <w:right w:val="nil"/>
            </w:tcBorders>
            <w:shd w:val="clear" w:color="000000" w:fill="FFFFFF"/>
            <w:vAlign w:val="center"/>
            <w:hideMark/>
          </w:tcPr>
          <w:p w14:paraId="154D7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663B9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091BE6" w14:textId="77777777" w:rsidR="00666C73" w:rsidRPr="009A1A34" w:rsidRDefault="00666C73" w:rsidP="001447A0">
            <w:pPr>
              <w:jc w:val="center"/>
              <w:rPr>
                <w:sz w:val="16"/>
                <w:szCs w:val="16"/>
              </w:rPr>
            </w:pPr>
            <w:r w:rsidRPr="009A1A34">
              <w:rPr>
                <w:sz w:val="16"/>
                <w:szCs w:val="16"/>
              </w:rPr>
              <w:t>6 418,39</w:t>
            </w:r>
          </w:p>
        </w:tc>
        <w:tc>
          <w:tcPr>
            <w:tcW w:w="1120" w:type="dxa"/>
            <w:tcBorders>
              <w:top w:val="nil"/>
              <w:left w:val="single" w:sz="4" w:space="0" w:color="000000"/>
              <w:bottom w:val="single" w:sz="4" w:space="0" w:color="000000"/>
              <w:right w:val="nil"/>
            </w:tcBorders>
            <w:shd w:val="clear" w:color="000000" w:fill="FFFFFF"/>
            <w:vAlign w:val="center"/>
            <w:hideMark/>
          </w:tcPr>
          <w:p w14:paraId="60800CB0" w14:textId="77777777" w:rsidR="00666C73" w:rsidRPr="009A1A34" w:rsidRDefault="00666C73" w:rsidP="001447A0">
            <w:pPr>
              <w:jc w:val="center"/>
              <w:rPr>
                <w:sz w:val="16"/>
                <w:szCs w:val="16"/>
              </w:rPr>
            </w:pPr>
            <w:r w:rsidRPr="009A1A34">
              <w:rPr>
                <w:sz w:val="16"/>
                <w:szCs w:val="16"/>
              </w:rPr>
              <w:t>6 418,39</w:t>
            </w:r>
          </w:p>
        </w:tc>
        <w:tc>
          <w:tcPr>
            <w:tcW w:w="886" w:type="dxa"/>
            <w:tcBorders>
              <w:top w:val="nil"/>
              <w:left w:val="single" w:sz="4" w:space="0" w:color="000000"/>
              <w:bottom w:val="single" w:sz="4" w:space="0" w:color="000000"/>
              <w:right w:val="nil"/>
            </w:tcBorders>
            <w:shd w:val="clear" w:color="000000" w:fill="FFFFFF"/>
            <w:vAlign w:val="center"/>
            <w:hideMark/>
          </w:tcPr>
          <w:p w14:paraId="2B73966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5CC3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D5603E" w14:textId="77777777" w:rsidR="00666C73" w:rsidRPr="009A1A34" w:rsidRDefault="00666C73" w:rsidP="001447A0">
            <w:pPr>
              <w:jc w:val="center"/>
              <w:rPr>
                <w:sz w:val="16"/>
                <w:szCs w:val="16"/>
              </w:rPr>
            </w:pPr>
            <w:r w:rsidRPr="009A1A34">
              <w:rPr>
                <w:sz w:val="16"/>
                <w:szCs w:val="16"/>
              </w:rPr>
              <w:t>6 693,31</w:t>
            </w:r>
          </w:p>
        </w:tc>
        <w:tc>
          <w:tcPr>
            <w:tcW w:w="1120" w:type="dxa"/>
            <w:tcBorders>
              <w:top w:val="nil"/>
              <w:left w:val="nil"/>
              <w:bottom w:val="single" w:sz="4" w:space="0" w:color="auto"/>
              <w:right w:val="single" w:sz="4" w:space="0" w:color="auto"/>
            </w:tcBorders>
            <w:shd w:val="clear" w:color="000000" w:fill="FFFFFF"/>
            <w:vAlign w:val="center"/>
            <w:hideMark/>
          </w:tcPr>
          <w:p w14:paraId="5DDA221C" w14:textId="77777777" w:rsidR="00666C73" w:rsidRPr="009A1A34" w:rsidRDefault="00666C73" w:rsidP="001447A0">
            <w:pPr>
              <w:jc w:val="center"/>
              <w:rPr>
                <w:sz w:val="16"/>
                <w:szCs w:val="16"/>
              </w:rPr>
            </w:pPr>
            <w:r w:rsidRPr="009A1A34">
              <w:rPr>
                <w:sz w:val="16"/>
                <w:szCs w:val="16"/>
              </w:rPr>
              <w:t>6 693,31</w:t>
            </w:r>
          </w:p>
        </w:tc>
        <w:tc>
          <w:tcPr>
            <w:tcW w:w="886" w:type="dxa"/>
            <w:tcBorders>
              <w:top w:val="nil"/>
              <w:left w:val="nil"/>
              <w:bottom w:val="single" w:sz="4" w:space="0" w:color="auto"/>
              <w:right w:val="single" w:sz="4" w:space="0" w:color="auto"/>
            </w:tcBorders>
            <w:shd w:val="clear" w:color="000000" w:fill="FFFFFF"/>
            <w:vAlign w:val="center"/>
            <w:hideMark/>
          </w:tcPr>
          <w:p w14:paraId="145B621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0CFD97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9E74A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A1471E"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36320CF6"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92802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FA66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73B58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AC4C6D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0C637F"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851C69E"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343D802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66B23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74F06CE"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DC4EB65"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468764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32272D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9BA1C0"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4C993D2F"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2DCD066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7C28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2EDE8A"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nil"/>
              <w:bottom w:val="single" w:sz="4" w:space="0" w:color="auto"/>
              <w:right w:val="single" w:sz="4" w:space="0" w:color="auto"/>
            </w:tcBorders>
            <w:shd w:val="clear" w:color="000000" w:fill="FFFFFF"/>
            <w:vAlign w:val="center"/>
            <w:hideMark/>
          </w:tcPr>
          <w:p w14:paraId="141BFCE6"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nil"/>
              <w:bottom w:val="single" w:sz="4" w:space="0" w:color="auto"/>
              <w:right w:val="single" w:sz="4" w:space="0" w:color="auto"/>
            </w:tcBorders>
            <w:shd w:val="clear" w:color="000000" w:fill="FFFFFF"/>
            <w:vAlign w:val="center"/>
            <w:hideMark/>
          </w:tcPr>
          <w:p w14:paraId="10C1AF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1838BF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BBE36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EDFB5D"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7D110AD"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5A799A4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620A96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E0FA7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A5B6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61861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19624174"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6975C6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A46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0421F6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73BBBF6E"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04ABD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BCEA1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6D6340"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0885618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7FFA17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60DB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D3AA47"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nil"/>
              <w:bottom w:val="single" w:sz="4" w:space="0" w:color="auto"/>
              <w:right w:val="single" w:sz="4" w:space="0" w:color="auto"/>
            </w:tcBorders>
            <w:shd w:val="clear" w:color="000000" w:fill="FFFFFF"/>
            <w:vAlign w:val="center"/>
            <w:hideMark/>
          </w:tcPr>
          <w:p w14:paraId="313861E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nil"/>
              <w:bottom w:val="single" w:sz="4" w:space="0" w:color="auto"/>
              <w:right w:val="single" w:sz="4" w:space="0" w:color="auto"/>
            </w:tcBorders>
            <w:shd w:val="clear" w:color="000000" w:fill="FFFFFF"/>
            <w:vAlign w:val="center"/>
            <w:hideMark/>
          </w:tcPr>
          <w:p w14:paraId="5B0FA0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8A251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BA87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B3AE797"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DD351BA"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EF321D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6603B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A8FE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24AE7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9797E9"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8ABAEEB"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7D624F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83669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F032CAF"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27D60526"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589058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F3E1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ED6CE4"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C7748AF"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172C4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837D47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D9CA3"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nil"/>
              <w:bottom w:val="single" w:sz="4" w:space="0" w:color="auto"/>
              <w:right w:val="single" w:sz="4" w:space="0" w:color="auto"/>
            </w:tcBorders>
            <w:shd w:val="clear" w:color="000000" w:fill="FFFFFF"/>
            <w:vAlign w:val="center"/>
            <w:hideMark/>
          </w:tcPr>
          <w:p w14:paraId="40CEEBC9"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nil"/>
              <w:bottom w:val="single" w:sz="4" w:space="0" w:color="auto"/>
              <w:right w:val="single" w:sz="4" w:space="0" w:color="auto"/>
            </w:tcBorders>
            <w:shd w:val="clear" w:color="000000" w:fill="FFFFFF"/>
            <w:vAlign w:val="center"/>
            <w:hideMark/>
          </w:tcPr>
          <w:p w14:paraId="5D385E4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869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0E9940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E1C457"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A35E70B"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0ED55A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BFB010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62D64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C394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B278E04" w14:textId="77777777" w:rsidR="00666C73" w:rsidRPr="009A1A34" w:rsidRDefault="00666C73" w:rsidP="001447A0">
            <w:pPr>
              <w:jc w:val="center"/>
              <w:rPr>
                <w:sz w:val="16"/>
                <w:szCs w:val="16"/>
              </w:rPr>
            </w:pPr>
            <w:r w:rsidRPr="009A1A34">
              <w:rPr>
                <w:sz w:val="16"/>
                <w:szCs w:val="16"/>
              </w:rPr>
              <w:t>6 364,90</w:t>
            </w:r>
          </w:p>
        </w:tc>
        <w:tc>
          <w:tcPr>
            <w:tcW w:w="1120" w:type="dxa"/>
            <w:tcBorders>
              <w:top w:val="nil"/>
              <w:left w:val="single" w:sz="4" w:space="0" w:color="000000"/>
              <w:bottom w:val="single" w:sz="4" w:space="0" w:color="000000"/>
              <w:right w:val="nil"/>
            </w:tcBorders>
            <w:shd w:val="clear" w:color="000000" w:fill="FFFFFF"/>
            <w:vAlign w:val="center"/>
            <w:hideMark/>
          </w:tcPr>
          <w:p w14:paraId="277FF54A" w14:textId="77777777" w:rsidR="00666C73" w:rsidRPr="009A1A34" w:rsidRDefault="00666C73" w:rsidP="001447A0">
            <w:pPr>
              <w:jc w:val="center"/>
              <w:rPr>
                <w:sz w:val="16"/>
                <w:szCs w:val="16"/>
              </w:rPr>
            </w:pPr>
            <w:r w:rsidRPr="009A1A34">
              <w:rPr>
                <w:sz w:val="16"/>
                <w:szCs w:val="16"/>
              </w:rPr>
              <w:t>6 364,90</w:t>
            </w:r>
          </w:p>
        </w:tc>
        <w:tc>
          <w:tcPr>
            <w:tcW w:w="886" w:type="dxa"/>
            <w:tcBorders>
              <w:top w:val="nil"/>
              <w:left w:val="single" w:sz="4" w:space="0" w:color="000000"/>
              <w:bottom w:val="single" w:sz="4" w:space="0" w:color="000000"/>
              <w:right w:val="nil"/>
            </w:tcBorders>
            <w:shd w:val="clear" w:color="000000" w:fill="FFFFFF"/>
            <w:vAlign w:val="center"/>
            <w:hideMark/>
          </w:tcPr>
          <w:p w14:paraId="72F1D6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CC6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295C13" w14:textId="77777777" w:rsidR="00666C73" w:rsidRPr="009A1A34" w:rsidRDefault="00666C73" w:rsidP="001447A0">
            <w:pPr>
              <w:jc w:val="center"/>
              <w:rPr>
                <w:sz w:val="16"/>
                <w:szCs w:val="16"/>
              </w:rPr>
            </w:pPr>
            <w:r w:rsidRPr="009A1A34">
              <w:rPr>
                <w:sz w:val="16"/>
                <w:szCs w:val="16"/>
              </w:rPr>
              <w:t>6 620,56</w:t>
            </w:r>
          </w:p>
        </w:tc>
        <w:tc>
          <w:tcPr>
            <w:tcW w:w="1120" w:type="dxa"/>
            <w:tcBorders>
              <w:top w:val="nil"/>
              <w:left w:val="single" w:sz="4" w:space="0" w:color="000000"/>
              <w:bottom w:val="single" w:sz="4" w:space="0" w:color="000000"/>
              <w:right w:val="nil"/>
            </w:tcBorders>
            <w:shd w:val="clear" w:color="000000" w:fill="FFFFFF"/>
            <w:vAlign w:val="center"/>
            <w:hideMark/>
          </w:tcPr>
          <w:p w14:paraId="50BE3226" w14:textId="77777777" w:rsidR="00666C73" w:rsidRPr="009A1A34" w:rsidRDefault="00666C73" w:rsidP="001447A0">
            <w:pPr>
              <w:jc w:val="center"/>
              <w:rPr>
                <w:sz w:val="16"/>
                <w:szCs w:val="16"/>
              </w:rPr>
            </w:pPr>
            <w:r w:rsidRPr="009A1A34">
              <w:rPr>
                <w:sz w:val="16"/>
                <w:szCs w:val="16"/>
              </w:rPr>
              <w:t>6 620,56</w:t>
            </w:r>
          </w:p>
        </w:tc>
        <w:tc>
          <w:tcPr>
            <w:tcW w:w="886" w:type="dxa"/>
            <w:tcBorders>
              <w:top w:val="nil"/>
              <w:left w:val="single" w:sz="4" w:space="0" w:color="000000"/>
              <w:bottom w:val="single" w:sz="4" w:space="0" w:color="000000"/>
              <w:right w:val="nil"/>
            </w:tcBorders>
            <w:shd w:val="clear" w:color="000000" w:fill="FFFFFF"/>
            <w:vAlign w:val="center"/>
            <w:hideMark/>
          </w:tcPr>
          <w:p w14:paraId="2B96AF3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CC17B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6B769D5" w14:textId="77777777" w:rsidR="00666C73" w:rsidRPr="009A1A34" w:rsidRDefault="00666C73" w:rsidP="001447A0">
            <w:pPr>
              <w:jc w:val="center"/>
              <w:rPr>
                <w:sz w:val="16"/>
                <w:szCs w:val="16"/>
              </w:rPr>
            </w:pPr>
            <w:r w:rsidRPr="009A1A34">
              <w:rPr>
                <w:sz w:val="16"/>
                <w:szCs w:val="16"/>
              </w:rPr>
              <w:t>6 897,52</w:t>
            </w:r>
          </w:p>
        </w:tc>
        <w:tc>
          <w:tcPr>
            <w:tcW w:w="1120" w:type="dxa"/>
            <w:tcBorders>
              <w:top w:val="nil"/>
              <w:left w:val="single" w:sz="4" w:space="0" w:color="000000"/>
              <w:bottom w:val="single" w:sz="4" w:space="0" w:color="000000"/>
              <w:right w:val="nil"/>
            </w:tcBorders>
            <w:shd w:val="clear" w:color="000000" w:fill="FFFFFF"/>
            <w:vAlign w:val="center"/>
            <w:hideMark/>
          </w:tcPr>
          <w:p w14:paraId="4563BE63" w14:textId="77777777" w:rsidR="00666C73" w:rsidRPr="009A1A34" w:rsidRDefault="00666C73" w:rsidP="001447A0">
            <w:pPr>
              <w:jc w:val="center"/>
              <w:rPr>
                <w:sz w:val="16"/>
                <w:szCs w:val="16"/>
              </w:rPr>
            </w:pPr>
            <w:r w:rsidRPr="009A1A34">
              <w:rPr>
                <w:sz w:val="16"/>
                <w:szCs w:val="16"/>
              </w:rPr>
              <w:t>6 897,52</w:t>
            </w:r>
          </w:p>
        </w:tc>
        <w:tc>
          <w:tcPr>
            <w:tcW w:w="886" w:type="dxa"/>
            <w:tcBorders>
              <w:top w:val="nil"/>
              <w:left w:val="single" w:sz="4" w:space="0" w:color="000000"/>
              <w:bottom w:val="single" w:sz="4" w:space="0" w:color="000000"/>
              <w:right w:val="nil"/>
            </w:tcBorders>
            <w:shd w:val="clear" w:color="000000" w:fill="FFFFFF"/>
            <w:vAlign w:val="center"/>
            <w:hideMark/>
          </w:tcPr>
          <w:p w14:paraId="1E8BA3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12D0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E14813" w14:textId="77777777" w:rsidR="00666C73" w:rsidRPr="009A1A34" w:rsidRDefault="00666C73" w:rsidP="001447A0">
            <w:pPr>
              <w:jc w:val="center"/>
              <w:rPr>
                <w:sz w:val="16"/>
                <w:szCs w:val="16"/>
              </w:rPr>
            </w:pPr>
            <w:r w:rsidRPr="009A1A34">
              <w:rPr>
                <w:sz w:val="16"/>
                <w:szCs w:val="16"/>
              </w:rPr>
              <w:t>7 192,97</w:t>
            </w:r>
          </w:p>
        </w:tc>
        <w:tc>
          <w:tcPr>
            <w:tcW w:w="1120" w:type="dxa"/>
            <w:tcBorders>
              <w:top w:val="nil"/>
              <w:left w:val="nil"/>
              <w:bottom w:val="single" w:sz="4" w:space="0" w:color="auto"/>
              <w:right w:val="single" w:sz="4" w:space="0" w:color="auto"/>
            </w:tcBorders>
            <w:shd w:val="clear" w:color="000000" w:fill="FFFFFF"/>
            <w:vAlign w:val="center"/>
            <w:hideMark/>
          </w:tcPr>
          <w:p w14:paraId="7796E7A0" w14:textId="77777777" w:rsidR="00666C73" w:rsidRPr="009A1A34" w:rsidRDefault="00666C73" w:rsidP="001447A0">
            <w:pPr>
              <w:jc w:val="center"/>
              <w:rPr>
                <w:sz w:val="16"/>
                <w:szCs w:val="16"/>
              </w:rPr>
            </w:pPr>
            <w:r w:rsidRPr="009A1A34">
              <w:rPr>
                <w:sz w:val="16"/>
                <w:szCs w:val="16"/>
              </w:rPr>
              <w:t>7 192,97</w:t>
            </w:r>
          </w:p>
        </w:tc>
        <w:tc>
          <w:tcPr>
            <w:tcW w:w="886" w:type="dxa"/>
            <w:tcBorders>
              <w:top w:val="nil"/>
              <w:left w:val="nil"/>
              <w:bottom w:val="single" w:sz="4" w:space="0" w:color="auto"/>
              <w:right w:val="single" w:sz="4" w:space="0" w:color="auto"/>
            </w:tcBorders>
            <w:shd w:val="clear" w:color="000000" w:fill="FFFFFF"/>
            <w:vAlign w:val="center"/>
            <w:hideMark/>
          </w:tcPr>
          <w:p w14:paraId="7340E67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D5B7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299B7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DFBCEF"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15FFD41"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A839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5320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B6E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751D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0B2828" w14:textId="77777777" w:rsidR="00666C73" w:rsidRPr="009A1A34" w:rsidRDefault="00666C73" w:rsidP="001447A0">
            <w:pPr>
              <w:jc w:val="center"/>
              <w:rPr>
                <w:sz w:val="16"/>
                <w:szCs w:val="16"/>
              </w:rPr>
            </w:pPr>
            <w:r w:rsidRPr="009A1A34">
              <w:rPr>
                <w:sz w:val="16"/>
                <w:szCs w:val="16"/>
              </w:rPr>
              <w:t>5 308,81</w:t>
            </w:r>
          </w:p>
        </w:tc>
        <w:tc>
          <w:tcPr>
            <w:tcW w:w="1120" w:type="dxa"/>
            <w:tcBorders>
              <w:top w:val="nil"/>
              <w:left w:val="single" w:sz="4" w:space="0" w:color="000000"/>
              <w:bottom w:val="single" w:sz="4" w:space="0" w:color="000000"/>
              <w:right w:val="nil"/>
            </w:tcBorders>
            <w:shd w:val="clear" w:color="000000" w:fill="FFFFFF"/>
            <w:vAlign w:val="center"/>
            <w:hideMark/>
          </w:tcPr>
          <w:p w14:paraId="14104C71" w14:textId="77777777" w:rsidR="00666C73" w:rsidRPr="009A1A34" w:rsidRDefault="00666C73" w:rsidP="001447A0">
            <w:pPr>
              <w:jc w:val="center"/>
              <w:rPr>
                <w:sz w:val="16"/>
                <w:szCs w:val="16"/>
              </w:rPr>
            </w:pPr>
            <w:r w:rsidRPr="009A1A34">
              <w:rPr>
                <w:sz w:val="16"/>
                <w:szCs w:val="16"/>
              </w:rPr>
              <w:t>5 308,81</w:t>
            </w:r>
          </w:p>
        </w:tc>
        <w:tc>
          <w:tcPr>
            <w:tcW w:w="886" w:type="dxa"/>
            <w:tcBorders>
              <w:top w:val="nil"/>
              <w:left w:val="single" w:sz="4" w:space="0" w:color="000000"/>
              <w:bottom w:val="single" w:sz="4" w:space="0" w:color="000000"/>
              <w:right w:val="nil"/>
            </w:tcBorders>
            <w:shd w:val="clear" w:color="000000" w:fill="FFFFFF"/>
            <w:vAlign w:val="center"/>
            <w:hideMark/>
          </w:tcPr>
          <w:p w14:paraId="5051509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8D538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ACAFF84" w14:textId="77777777" w:rsidR="00666C73" w:rsidRPr="009A1A34" w:rsidRDefault="00666C73" w:rsidP="001447A0">
            <w:pPr>
              <w:jc w:val="center"/>
              <w:rPr>
                <w:sz w:val="16"/>
                <w:szCs w:val="16"/>
              </w:rPr>
            </w:pPr>
            <w:r w:rsidRPr="009A1A34">
              <w:rPr>
                <w:sz w:val="16"/>
                <w:szCs w:val="16"/>
              </w:rPr>
              <w:t>5 521,16</w:t>
            </w:r>
          </w:p>
        </w:tc>
        <w:tc>
          <w:tcPr>
            <w:tcW w:w="1120" w:type="dxa"/>
            <w:tcBorders>
              <w:top w:val="nil"/>
              <w:left w:val="single" w:sz="4" w:space="0" w:color="000000"/>
              <w:bottom w:val="single" w:sz="4" w:space="0" w:color="000000"/>
              <w:right w:val="nil"/>
            </w:tcBorders>
            <w:shd w:val="clear" w:color="000000" w:fill="FFFFFF"/>
            <w:vAlign w:val="center"/>
            <w:hideMark/>
          </w:tcPr>
          <w:p w14:paraId="58B96D1A" w14:textId="77777777" w:rsidR="00666C73" w:rsidRPr="009A1A34" w:rsidRDefault="00666C73" w:rsidP="001447A0">
            <w:pPr>
              <w:jc w:val="center"/>
              <w:rPr>
                <w:sz w:val="16"/>
                <w:szCs w:val="16"/>
              </w:rPr>
            </w:pPr>
            <w:r w:rsidRPr="009A1A34">
              <w:rPr>
                <w:sz w:val="16"/>
                <w:szCs w:val="16"/>
              </w:rPr>
              <w:t>5 521,16</w:t>
            </w:r>
          </w:p>
        </w:tc>
        <w:tc>
          <w:tcPr>
            <w:tcW w:w="886" w:type="dxa"/>
            <w:tcBorders>
              <w:top w:val="nil"/>
              <w:left w:val="single" w:sz="4" w:space="0" w:color="000000"/>
              <w:bottom w:val="single" w:sz="4" w:space="0" w:color="000000"/>
              <w:right w:val="nil"/>
            </w:tcBorders>
            <w:shd w:val="clear" w:color="000000" w:fill="FFFFFF"/>
            <w:vAlign w:val="center"/>
            <w:hideMark/>
          </w:tcPr>
          <w:p w14:paraId="5C9B6BE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87D8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82228B" w14:textId="77777777" w:rsidR="00666C73" w:rsidRPr="009A1A34" w:rsidRDefault="00666C73" w:rsidP="001447A0">
            <w:pPr>
              <w:jc w:val="center"/>
              <w:rPr>
                <w:sz w:val="16"/>
                <w:szCs w:val="16"/>
              </w:rPr>
            </w:pPr>
            <w:r w:rsidRPr="009A1A34">
              <w:rPr>
                <w:sz w:val="16"/>
                <w:szCs w:val="16"/>
              </w:rPr>
              <w:t>5 753,05</w:t>
            </w:r>
          </w:p>
        </w:tc>
        <w:tc>
          <w:tcPr>
            <w:tcW w:w="1120" w:type="dxa"/>
            <w:tcBorders>
              <w:top w:val="nil"/>
              <w:left w:val="single" w:sz="4" w:space="0" w:color="000000"/>
              <w:bottom w:val="single" w:sz="4" w:space="0" w:color="000000"/>
              <w:right w:val="nil"/>
            </w:tcBorders>
            <w:shd w:val="clear" w:color="000000" w:fill="FFFFFF"/>
            <w:vAlign w:val="center"/>
            <w:hideMark/>
          </w:tcPr>
          <w:p w14:paraId="12741227" w14:textId="77777777" w:rsidR="00666C73" w:rsidRPr="009A1A34" w:rsidRDefault="00666C73" w:rsidP="001447A0">
            <w:pPr>
              <w:jc w:val="center"/>
              <w:rPr>
                <w:sz w:val="16"/>
                <w:szCs w:val="16"/>
              </w:rPr>
            </w:pPr>
            <w:r w:rsidRPr="009A1A34">
              <w:rPr>
                <w:sz w:val="16"/>
                <w:szCs w:val="16"/>
              </w:rPr>
              <w:t>5 753,05</w:t>
            </w:r>
          </w:p>
        </w:tc>
        <w:tc>
          <w:tcPr>
            <w:tcW w:w="886" w:type="dxa"/>
            <w:tcBorders>
              <w:top w:val="nil"/>
              <w:left w:val="single" w:sz="4" w:space="0" w:color="000000"/>
              <w:bottom w:val="single" w:sz="4" w:space="0" w:color="000000"/>
              <w:right w:val="nil"/>
            </w:tcBorders>
            <w:shd w:val="clear" w:color="000000" w:fill="FFFFFF"/>
            <w:vAlign w:val="center"/>
            <w:hideMark/>
          </w:tcPr>
          <w:p w14:paraId="09E92BF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48C61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E39FD7" w14:textId="77777777" w:rsidR="00666C73" w:rsidRPr="009A1A34" w:rsidRDefault="00666C73" w:rsidP="001447A0">
            <w:pPr>
              <w:jc w:val="center"/>
              <w:rPr>
                <w:sz w:val="16"/>
                <w:szCs w:val="16"/>
              </w:rPr>
            </w:pPr>
            <w:r w:rsidRPr="009A1A34">
              <w:rPr>
                <w:sz w:val="16"/>
                <w:szCs w:val="16"/>
              </w:rPr>
              <w:t>6 000,43</w:t>
            </w:r>
          </w:p>
        </w:tc>
        <w:tc>
          <w:tcPr>
            <w:tcW w:w="1120" w:type="dxa"/>
            <w:tcBorders>
              <w:top w:val="nil"/>
              <w:left w:val="nil"/>
              <w:bottom w:val="single" w:sz="4" w:space="0" w:color="auto"/>
              <w:right w:val="single" w:sz="4" w:space="0" w:color="auto"/>
            </w:tcBorders>
            <w:shd w:val="clear" w:color="000000" w:fill="FFFFFF"/>
            <w:vAlign w:val="center"/>
            <w:hideMark/>
          </w:tcPr>
          <w:p w14:paraId="0A77EC40" w14:textId="77777777" w:rsidR="00666C73" w:rsidRPr="009A1A34" w:rsidRDefault="00666C73" w:rsidP="001447A0">
            <w:pPr>
              <w:jc w:val="center"/>
              <w:rPr>
                <w:sz w:val="16"/>
                <w:szCs w:val="16"/>
              </w:rPr>
            </w:pPr>
            <w:r w:rsidRPr="009A1A34">
              <w:rPr>
                <w:sz w:val="16"/>
                <w:szCs w:val="16"/>
              </w:rPr>
              <w:t>6 000,43</w:t>
            </w:r>
          </w:p>
        </w:tc>
        <w:tc>
          <w:tcPr>
            <w:tcW w:w="886" w:type="dxa"/>
            <w:tcBorders>
              <w:top w:val="nil"/>
              <w:left w:val="nil"/>
              <w:bottom w:val="single" w:sz="4" w:space="0" w:color="auto"/>
              <w:right w:val="single" w:sz="4" w:space="0" w:color="auto"/>
            </w:tcBorders>
            <w:shd w:val="clear" w:color="000000" w:fill="FFFFFF"/>
            <w:vAlign w:val="center"/>
            <w:hideMark/>
          </w:tcPr>
          <w:p w14:paraId="35AF118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83FCC9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BE7C3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14CA6F"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EA6C7AF"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1F4769B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AFE6A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3065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FB6324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B411F5" w14:textId="77777777" w:rsidR="00666C73" w:rsidRPr="009A1A34" w:rsidRDefault="00666C73" w:rsidP="001447A0">
            <w:pPr>
              <w:jc w:val="center"/>
              <w:rPr>
                <w:sz w:val="16"/>
                <w:szCs w:val="16"/>
              </w:rPr>
            </w:pPr>
            <w:r w:rsidRPr="009A1A34">
              <w:rPr>
                <w:sz w:val="16"/>
                <w:szCs w:val="16"/>
              </w:rPr>
              <w:t>1 056,10</w:t>
            </w:r>
          </w:p>
        </w:tc>
        <w:tc>
          <w:tcPr>
            <w:tcW w:w="1120" w:type="dxa"/>
            <w:tcBorders>
              <w:top w:val="nil"/>
              <w:left w:val="single" w:sz="4" w:space="0" w:color="000000"/>
              <w:bottom w:val="single" w:sz="4" w:space="0" w:color="000000"/>
              <w:right w:val="nil"/>
            </w:tcBorders>
            <w:shd w:val="clear" w:color="000000" w:fill="FFFFFF"/>
            <w:vAlign w:val="center"/>
            <w:hideMark/>
          </w:tcPr>
          <w:p w14:paraId="0621AC2A" w14:textId="77777777" w:rsidR="00666C73" w:rsidRPr="009A1A34" w:rsidRDefault="00666C73" w:rsidP="001447A0">
            <w:pPr>
              <w:jc w:val="center"/>
              <w:rPr>
                <w:sz w:val="16"/>
                <w:szCs w:val="16"/>
              </w:rPr>
            </w:pPr>
            <w:r w:rsidRPr="009A1A34">
              <w:rPr>
                <w:sz w:val="16"/>
                <w:szCs w:val="16"/>
              </w:rPr>
              <w:t>1 056,10</w:t>
            </w:r>
          </w:p>
        </w:tc>
        <w:tc>
          <w:tcPr>
            <w:tcW w:w="886" w:type="dxa"/>
            <w:tcBorders>
              <w:top w:val="nil"/>
              <w:left w:val="single" w:sz="4" w:space="0" w:color="000000"/>
              <w:bottom w:val="single" w:sz="4" w:space="0" w:color="000000"/>
              <w:right w:val="nil"/>
            </w:tcBorders>
            <w:shd w:val="clear" w:color="000000" w:fill="FFFFFF"/>
            <w:vAlign w:val="center"/>
            <w:hideMark/>
          </w:tcPr>
          <w:p w14:paraId="54D677A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975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D4C0F7" w14:textId="77777777" w:rsidR="00666C73" w:rsidRPr="009A1A34" w:rsidRDefault="00666C73" w:rsidP="001447A0">
            <w:pPr>
              <w:jc w:val="center"/>
              <w:rPr>
                <w:sz w:val="16"/>
                <w:szCs w:val="16"/>
              </w:rPr>
            </w:pPr>
            <w:r w:rsidRPr="009A1A34">
              <w:rPr>
                <w:sz w:val="16"/>
                <w:szCs w:val="16"/>
              </w:rPr>
              <w:t>1 099,40</w:t>
            </w:r>
          </w:p>
        </w:tc>
        <w:tc>
          <w:tcPr>
            <w:tcW w:w="1120" w:type="dxa"/>
            <w:tcBorders>
              <w:top w:val="nil"/>
              <w:left w:val="single" w:sz="4" w:space="0" w:color="000000"/>
              <w:bottom w:val="single" w:sz="4" w:space="0" w:color="000000"/>
              <w:right w:val="nil"/>
            </w:tcBorders>
            <w:shd w:val="clear" w:color="000000" w:fill="FFFFFF"/>
            <w:vAlign w:val="center"/>
            <w:hideMark/>
          </w:tcPr>
          <w:p w14:paraId="7FFBA8F4" w14:textId="77777777" w:rsidR="00666C73" w:rsidRPr="009A1A34" w:rsidRDefault="00666C73" w:rsidP="001447A0">
            <w:pPr>
              <w:jc w:val="center"/>
              <w:rPr>
                <w:sz w:val="16"/>
                <w:szCs w:val="16"/>
              </w:rPr>
            </w:pPr>
            <w:r w:rsidRPr="009A1A34">
              <w:rPr>
                <w:sz w:val="16"/>
                <w:szCs w:val="16"/>
              </w:rPr>
              <w:t>1 099,40</w:t>
            </w:r>
          </w:p>
        </w:tc>
        <w:tc>
          <w:tcPr>
            <w:tcW w:w="886" w:type="dxa"/>
            <w:tcBorders>
              <w:top w:val="nil"/>
              <w:left w:val="single" w:sz="4" w:space="0" w:color="000000"/>
              <w:bottom w:val="single" w:sz="4" w:space="0" w:color="000000"/>
              <w:right w:val="nil"/>
            </w:tcBorders>
            <w:shd w:val="clear" w:color="000000" w:fill="FFFFFF"/>
            <w:vAlign w:val="center"/>
            <w:hideMark/>
          </w:tcPr>
          <w:p w14:paraId="748DA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74EE0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5DCBE17" w14:textId="77777777" w:rsidR="00666C73" w:rsidRPr="009A1A34" w:rsidRDefault="00666C73" w:rsidP="001447A0">
            <w:pPr>
              <w:jc w:val="center"/>
              <w:rPr>
                <w:sz w:val="16"/>
                <w:szCs w:val="16"/>
              </w:rPr>
            </w:pPr>
            <w:r w:rsidRPr="009A1A34">
              <w:rPr>
                <w:sz w:val="16"/>
                <w:szCs w:val="16"/>
              </w:rPr>
              <w:t>1 144,47</w:t>
            </w:r>
          </w:p>
        </w:tc>
        <w:tc>
          <w:tcPr>
            <w:tcW w:w="1120" w:type="dxa"/>
            <w:tcBorders>
              <w:top w:val="nil"/>
              <w:left w:val="single" w:sz="4" w:space="0" w:color="000000"/>
              <w:bottom w:val="single" w:sz="4" w:space="0" w:color="000000"/>
              <w:right w:val="nil"/>
            </w:tcBorders>
            <w:shd w:val="clear" w:color="000000" w:fill="FFFFFF"/>
            <w:vAlign w:val="center"/>
            <w:hideMark/>
          </w:tcPr>
          <w:p w14:paraId="507544B5" w14:textId="77777777" w:rsidR="00666C73" w:rsidRPr="009A1A34" w:rsidRDefault="00666C73" w:rsidP="001447A0">
            <w:pPr>
              <w:jc w:val="center"/>
              <w:rPr>
                <w:sz w:val="16"/>
                <w:szCs w:val="16"/>
              </w:rPr>
            </w:pPr>
            <w:r w:rsidRPr="009A1A34">
              <w:rPr>
                <w:sz w:val="16"/>
                <w:szCs w:val="16"/>
              </w:rPr>
              <w:t>1 144,47</w:t>
            </w:r>
          </w:p>
        </w:tc>
        <w:tc>
          <w:tcPr>
            <w:tcW w:w="886" w:type="dxa"/>
            <w:tcBorders>
              <w:top w:val="nil"/>
              <w:left w:val="single" w:sz="4" w:space="0" w:color="000000"/>
              <w:bottom w:val="single" w:sz="4" w:space="0" w:color="000000"/>
              <w:right w:val="nil"/>
            </w:tcBorders>
            <w:shd w:val="clear" w:color="000000" w:fill="FFFFFF"/>
            <w:vAlign w:val="center"/>
            <w:hideMark/>
          </w:tcPr>
          <w:p w14:paraId="3DD9B11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36C8B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3C8214" w14:textId="77777777" w:rsidR="00666C73" w:rsidRPr="009A1A34" w:rsidRDefault="00666C73" w:rsidP="001447A0">
            <w:pPr>
              <w:jc w:val="center"/>
              <w:rPr>
                <w:sz w:val="16"/>
                <w:szCs w:val="16"/>
              </w:rPr>
            </w:pPr>
            <w:r w:rsidRPr="009A1A34">
              <w:rPr>
                <w:sz w:val="16"/>
                <w:szCs w:val="16"/>
              </w:rPr>
              <w:t>1 192,54</w:t>
            </w:r>
          </w:p>
        </w:tc>
        <w:tc>
          <w:tcPr>
            <w:tcW w:w="1120" w:type="dxa"/>
            <w:tcBorders>
              <w:top w:val="nil"/>
              <w:left w:val="nil"/>
              <w:bottom w:val="single" w:sz="4" w:space="0" w:color="auto"/>
              <w:right w:val="single" w:sz="4" w:space="0" w:color="auto"/>
            </w:tcBorders>
            <w:shd w:val="clear" w:color="000000" w:fill="FFFFFF"/>
            <w:vAlign w:val="center"/>
            <w:hideMark/>
          </w:tcPr>
          <w:p w14:paraId="6A571919" w14:textId="77777777" w:rsidR="00666C73" w:rsidRPr="009A1A34" w:rsidRDefault="00666C73" w:rsidP="001447A0">
            <w:pPr>
              <w:jc w:val="center"/>
              <w:rPr>
                <w:sz w:val="16"/>
                <w:szCs w:val="16"/>
              </w:rPr>
            </w:pPr>
            <w:r w:rsidRPr="009A1A34">
              <w:rPr>
                <w:sz w:val="16"/>
                <w:szCs w:val="16"/>
              </w:rPr>
              <w:t>1 192,54</w:t>
            </w:r>
          </w:p>
        </w:tc>
        <w:tc>
          <w:tcPr>
            <w:tcW w:w="886" w:type="dxa"/>
            <w:tcBorders>
              <w:top w:val="nil"/>
              <w:left w:val="nil"/>
              <w:bottom w:val="single" w:sz="4" w:space="0" w:color="auto"/>
              <w:right w:val="single" w:sz="4" w:space="0" w:color="auto"/>
            </w:tcBorders>
            <w:shd w:val="clear" w:color="000000" w:fill="FFFFFF"/>
            <w:vAlign w:val="center"/>
            <w:hideMark/>
          </w:tcPr>
          <w:p w14:paraId="2A6ABA2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B73935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E93BEF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53E124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394F61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5FC21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5A6875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0A3B0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B46E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EF6D54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6E6210C9"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432AEE1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0FD11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78E4144"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576ABCAC"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34D4ECB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895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C8727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73DD423B"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0A42D8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17100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84D20"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nil"/>
              <w:bottom w:val="single" w:sz="4" w:space="0" w:color="auto"/>
              <w:right w:val="single" w:sz="4" w:space="0" w:color="auto"/>
            </w:tcBorders>
            <w:shd w:val="clear" w:color="000000" w:fill="FFFFFF"/>
            <w:vAlign w:val="center"/>
            <w:hideMark/>
          </w:tcPr>
          <w:p w14:paraId="50238DD4"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nil"/>
              <w:bottom w:val="single" w:sz="4" w:space="0" w:color="auto"/>
              <w:right w:val="single" w:sz="4" w:space="0" w:color="auto"/>
            </w:tcBorders>
            <w:shd w:val="clear" w:color="000000" w:fill="FFFFFF"/>
            <w:vAlign w:val="center"/>
            <w:hideMark/>
          </w:tcPr>
          <w:p w14:paraId="7F04E9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82FF9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7DD8D6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512AAE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3251B4"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4D7549A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9818D0"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FCA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D60E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EF7C5B"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7382ADD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753D1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597C3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38EC01"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44C2A72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A932CE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B2E7A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1B7FA3"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56FC7A89"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2EF5D0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74527D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152A7C"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nil"/>
              <w:bottom w:val="single" w:sz="4" w:space="0" w:color="auto"/>
              <w:right w:val="single" w:sz="4" w:space="0" w:color="auto"/>
            </w:tcBorders>
            <w:shd w:val="clear" w:color="000000" w:fill="FFFFFF"/>
            <w:vAlign w:val="center"/>
            <w:hideMark/>
          </w:tcPr>
          <w:p w14:paraId="7E0B9B4E"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nil"/>
              <w:bottom w:val="single" w:sz="4" w:space="0" w:color="auto"/>
              <w:right w:val="single" w:sz="4" w:space="0" w:color="auto"/>
            </w:tcBorders>
            <w:shd w:val="clear" w:color="000000" w:fill="FFFFFF"/>
            <w:vAlign w:val="center"/>
            <w:hideMark/>
          </w:tcPr>
          <w:p w14:paraId="1E51EB6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BFE5B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7E0EA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9859688"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4ECC683"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5A8840A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25B8F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A3685B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B4CC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13FAC6" w14:textId="77777777" w:rsidR="00666C73" w:rsidRPr="009A1A34" w:rsidRDefault="00666C73" w:rsidP="001447A0">
            <w:pPr>
              <w:jc w:val="center"/>
              <w:rPr>
                <w:sz w:val="16"/>
                <w:szCs w:val="16"/>
              </w:rPr>
            </w:pPr>
            <w:r w:rsidRPr="009A1A34">
              <w:rPr>
                <w:sz w:val="16"/>
                <w:szCs w:val="16"/>
              </w:rPr>
              <w:t>4 800,63</w:t>
            </w:r>
          </w:p>
        </w:tc>
        <w:tc>
          <w:tcPr>
            <w:tcW w:w="1120" w:type="dxa"/>
            <w:tcBorders>
              <w:top w:val="nil"/>
              <w:left w:val="single" w:sz="4" w:space="0" w:color="000000"/>
              <w:bottom w:val="single" w:sz="4" w:space="0" w:color="000000"/>
              <w:right w:val="nil"/>
            </w:tcBorders>
            <w:shd w:val="clear" w:color="000000" w:fill="FFFFFF"/>
            <w:vAlign w:val="center"/>
            <w:hideMark/>
          </w:tcPr>
          <w:p w14:paraId="18882ABD" w14:textId="77777777" w:rsidR="00666C73" w:rsidRPr="009A1A34" w:rsidRDefault="00666C73" w:rsidP="001447A0">
            <w:pPr>
              <w:jc w:val="center"/>
              <w:rPr>
                <w:sz w:val="16"/>
                <w:szCs w:val="16"/>
              </w:rPr>
            </w:pPr>
            <w:r w:rsidRPr="009A1A34">
              <w:rPr>
                <w:sz w:val="16"/>
                <w:szCs w:val="16"/>
              </w:rPr>
              <w:t>4 800,63</w:t>
            </w:r>
          </w:p>
        </w:tc>
        <w:tc>
          <w:tcPr>
            <w:tcW w:w="886" w:type="dxa"/>
            <w:tcBorders>
              <w:top w:val="nil"/>
              <w:left w:val="single" w:sz="4" w:space="0" w:color="000000"/>
              <w:bottom w:val="single" w:sz="4" w:space="0" w:color="000000"/>
              <w:right w:val="nil"/>
            </w:tcBorders>
            <w:shd w:val="clear" w:color="000000" w:fill="FFFFFF"/>
            <w:vAlign w:val="center"/>
            <w:hideMark/>
          </w:tcPr>
          <w:p w14:paraId="3ADC5FF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35A4F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9F9096" w14:textId="77777777" w:rsidR="00666C73" w:rsidRPr="009A1A34" w:rsidRDefault="00666C73" w:rsidP="001447A0">
            <w:pPr>
              <w:jc w:val="center"/>
              <w:rPr>
                <w:sz w:val="16"/>
                <w:szCs w:val="16"/>
              </w:rPr>
            </w:pPr>
            <w:r w:rsidRPr="009A1A34">
              <w:rPr>
                <w:sz w:val="16"/>
                <w:szCs w:val="16"/>
              </w:rPr>
              <w:t>4 993,45</w:t>
            </w:r>
          </w:p>
        </w:tc>
        <w:tc>
          <w:tcPr>
            <w:tcW w:w="1120" w:type="dxa"/>
            <w:tcBorders>
              <w:top w:val="nil"/>
              <w:left w:val="single" w:sz="4" w:space="0" w:color="000000"/>
              <w:bottom w:val="single" w:sz="4" w:space="0" w:color="000000"/>
              <w:right w:val="nil"/>
            </w:tcBorders>
            <w:shd w:val="clear" w:color="000000" w:fill="FFFFFF"/>
            <w:vAlign w:val="center"/>
            <w:hideMark/>
          </w:tcPr>
          <w:p w14:paraId="467A9CC3" w14:textId="77777777" w:rsidR="00666C73" w:rsidRPr="009A1A34" w:rsidRDefault="00666C73" w:rsidP="001447A0">
            <w:pPr>
              <w:jc w:val="center"/>
              <w:rPr>
                <w:sz w:val="16"/>
                <w:szCs w:val="16"/>
              </w:rPr>
            </w:pPr>
            <w:r w:rsidRPr="009A1A34">
              <w:rPr>
                <w:sz w:val="16"/>
                <w:szCs w:val="16"/>
              </w:rPr>
              <w:t>4 993,45</w:t>
            </w:r>
          </w:p>
        </w:tc>
        <w:tc>
          <w:tcPr>
            <w:tcW w:w="886" w:type="dxa"/>
            <w:tcBorders>
              <w:top w:val="nil"/>
              <w:left w:val="single" w:sz="4" w:space="0" w:color="000000"/>
              <w:bottom w:val="single" w:sz="4" w:space="0" w:color="000000"/>
              <w:right w:val="nil"/>
            </w:tcBorders>
            <w:shd w:val="clear" w:color="000000" w:fill="FFFFFF"/>
            <w:vAlign w:val="center"/>
            <w:hideMark/>
          </w:tcPr>
          <w:p w14:paraId="68DCCF9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158DA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7E834C8" w14:textId="77777777" w:rsidR="00666C73" w:rsidRPr="009A1A34" w:rsidRDefault="00666C73" w:rsidP="001447A0">
            <w:pPr>
              <w:jc w:val="center"/>
              <w:rPr>
                <w:sz w:val="16"/>
                <w:szCs w:val="16"/>
              </w:rPr>
            </w:pPr>
            <w:r w:rsidRPr="009A1A34">
              <w:rPr>
                <w:sz w:val="16"/>
                <w:szCs w:val="16"/>
              </w:rPr>
              <w:t>5 202,35</w:t>
            </w:r>
          </w:p>
        </w:tc>
        <w:tc>
          <w:tcPr>
            <w:tcW w:w="1120" w:type="dxa"/>
            <w:tcBorders>
              <w:top w:val="nil"/>
              <w:left w:val="single" w:sz="4" w:space="0" w:color="000000"/>
              <w:bottom w:val="single" w:sz="4" w:space="0" w:color="000000"/>
              <w:right w:val="nil"/>
            </w:tcBorders>
            <w:shd w:val="clear" w:color="000000" w:fill="FFFFFF"/>
            <w:vAlign w:val="center"/>
            <w:hideMark/>
          </w:tcPr>
          <w:p w14:paraId="123DB2E7" w14:textId="77777777" w:rsidR="00666C73" w:rsidRPr="009A1A34" w:rsidRDefault="00666C73" w:rsidP="001447A0">
            <w:pPr>
              <w:jc w:val="center"/>
              <w:rPr>
                <w:sz w:val="16"/>
                <w:szCs w:val="16"/>
              </w:rPr>
            </w:pPr>
            <w:r w:rsidRPr="009A1A34">
              <w:rPr>
                <w:sz w:val="16"/>
                <w:szCs w:val="16"/>
              </w:rPr>
              <w:t>5 202,35</w:t>
            </w:r>
          </w:p>
        </w:tc>
        <w:tc>
          <w:tcPr>
            <w:tcW w:w="886" w:type="dxa"/>
            <w:tcBorders>
              <w:top w:val="nil"/>
              <w:left w:val="single" w:sz="4" w:space="0" w:color="000000"/>
              <w:bottom w:val="single" w:sz="4" w:space="0" w:color="000000"/>
              <w:right w:val="nil"/>
            </w:tcBorders>
            <w:shd w:val="clear" w:color="000000" w:fill="FFFFFF"/>
            <w:vAlign w:val="center"/>
            <w:hideMark/>
          </w:tcPr>
          <w:p w14:paraId="6404FE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91BE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52FA59" w14:textId="77777777" w:rsidR="00666C73" w:rsidRPr="009A1A34" w:rsidRDefault="00666C73" w:rsidP="001447A0">
            <w:pPr>
              <w:jc w:val="center"/>
              <w:rPr>
                <w:sz w:val="16"/>
                <w:szCs w:val="16"/>
              </w:rPr>
            </w:pPr>
            <w:r w:rsidRPr="009A1A34">
              <w:rPr>
                <w:sz w:val="16"/>
                <w:szCs w:val="16"/>
              </w:rPr>
              <w:t>5 425,19</w:t>
            </w:r>
          </w:p>
        </w:tc>
        <w:tc>
          <w:tcPr>
            <w:tcW w:w="1120" w:type="dxa"/>
            <w:tcBorders>
              <w:top w:val="nil"/>
              <w:left w:val="nil"/>
              <w:bottom w:val="single" w:sz="4" w:space="0" w:color="auto"/>
              <w:right w:val="single" w:sz="4" w:space="0" w:color="auto"/>
            </w:tcBorders>
            <w:shd w:val="clear" w:color="000000" w:fill="FFFFFF"/>
            <w:vAlign w:val="center"/>
            <w:hideMark/>
          </w:tcPr>
          <w:p w14:paraId="125B03AC" w14:textId="77777777" w:rsidR="00666C73" w:rsidRPr="009A1A34" w:rsidRDefault="00666C73" w:rsidP="001447A0">
            <w:pPr>
              <w:jc w:val="center"/>
              <w:rPr>
                <w:sz w:val="16"/>
                <w:szCs w:val="16"/>
              </w:rPr>
            </w:pPr>
            <w:r w:rsidRPr="009A1A34">
              <w:rPr>
                <w:sz w:val="16"/>
                <w:szCs w:val="16"/>
              </w:rPr>
              <w:t>5 425,19</w:t>
            </w:r>
          </w:p>
        </w:tc>
        <w:tc>
          <w:tcPr>
            <w:tcW w:w="886" w:type="dxa"/>
            <w:tcBorders>
              <w:top w:val="nil"/>
              <w:left w:val="nil"/>
              <w:bottom w:val="single" w:sz="4" w:space="0" w:color="auto"/>
              <w:right w:val="single" w:sz="4" w:space="0" w:color="auto"/>
            </w:tcBorders>
            <w:shd w:val="clear" w:color="000000" w:fill="FFFFFF"/>
            <w:vAlign w:val="center"/>
            <w:hideMark/>
          </w:tcPr>
          <w:p w14:paraId="48A8A1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38033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669A7D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919C00"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F1A81DD"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F501A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4C718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FAD15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E2EE7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763736" w14:textId="77777777" w:rsidR="00666C73" w:rsidRPr="009A1A34" w:rsidRDefault="00666C73" w:rsidP="001447A0">
            <w:pPr>
              <w:jc w:val="center"/>
              <w:rPr>
                <w:sz w:val="16"/>
                <w:szCs w:val="16"/>
              </w:rPr>
            </w:pPr>
            <w:r w:rsidRPr="009A1A34">
              <w:rPr>
                <w:sz w:val="16"/>
                <w:szCs w:val="16"/>
              </w:rPr>
              <w:t>4 004,09</w:t>
            </w:r>
          </w:p>
        </w:tc>
        <w:tc>
          <w:tcPr>
            <w:tcW w:w="1120" w:type="dxa"/>
            <w:tcBorders>
              <w:top w:val="nil"/>
              <w:left w:val="single" w:sz="4" w:space="0" w:color="000000"/>
              <w:bottom w:val="single" w:sz="4" w:space="0" w:color="000000"/>
              <w:right w:val="nil"/>
            </w:tcBorders>
            <w:shd w:val="clear" w:color="000000" w:fill="FFFFFF"/>
            <w:vAlign w:val="center"/>
            <w:hideMark/>
          </w:tcPr>
          <w:p w14:paraId="0A30D994" w14:textId="77777777" w:rsidR="00666C73" w:rsidRPr="009A1A34" w:rsidRDefault="00666C73" w:rsidP="001447A0">
            <w:pPr>
              <w:jc w:val="center"/>
              <w:rPr>
                <w:sz w:val="16"/>
                <w:szCs w:val="16"/>
              </w:rPr>
            </w:pPr>
            <w:r w:rsidRPr="009A1A34">
              <w:rPr>
                <w:sz w:val="16"/>
                <w:szCs w:val="16"/>
              </w:rPr>
              <w:t>4 004,09</w:t>
            </w:r>
          </w:p>
        </w:tc>
        <w:tc>
          <w:tcPr>
            <w:tcW w:w="886" w:type="dxa"/>
            <w:tcBorders>
              <w:top w:val="nil"/>
              <w:left w:val="single" w:sz="4" w:space="0" w:color="000000"/>
              <w:bottom w:val="single" w:sz="4" w:space="0" w:color="000000"/>
              <w:right w:val="nil"/>
            </w:tcBorders>
            <w:shd w:val="clear" w:color="000000" w:fill="FFFFFF"/>
            <w:vAlign w:val="center"/>
            <w:hideMark/>
          </w:tcPr>
          <w:p w14:paraId="0F17B6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CB59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32D4EC9" w14:textId="77777777" w:rsidR="00666C73" w:rsidRPr="009A1A34" w:rsidRDefault="00666C73" w:rsidP="001447A0">
            <w:pPr>
              <w:jc w:val="center"/>
              <w:rPr>
                <w:sz w:val="16"/>
                <w:szCs w:val="16"/>
              </w:rPr>
            </w:pPr>
            <w:r w:rsidRPr="009A1A34">
              <w:rPr>
                <w:sz w:val="16"/>
                <w:szCs w:val="16"/>
              </w:rPr>
              <w:t>4 164,25</w:t>
            </w:r>
          </w:p>
        </w:tc>
        <w:tc>
          <w:tcPr>
            <w:tcW w:w="1120" w:type="dxa"/>
            <w:tcBorders>
              <w:top w:val="nil"/>
              <w:left w:val="single" w:sz="4" w:space="0" w:color="000000"/>
              <w:bottom w:val="single" w:sz="4" w:space="0" w:color="000000"/>
              <w:right w:val="nil"/>
            </w:tcBorders>
            <w:shd w:val="clear" w:color="000000" w:fill="FFFFFF"/>
            <w:vAlign w:val="center"/>
            <w:hideMark/>
          </w:tcPr>
          <w:p w14:paraId="5C346C3B" w14:textId="77777777" w:rsidR="00666C73" w:rsidRPr="009A1A34" w:rsidRDefault="00666C73" w:rsidP="001447A0">
            <w:pPr>
              <w:jc w:val="center"/>
              <w:rPr>
                <w:sz w:val="16"/>
                <w:szCs w:val="16"/>
              </w:rPr>
            </w:pPr>
            <w:r w:rsidRPr="009A1A34">
              <w:rPr>
                <w:sz w:val="16"/>
                <w:szCs w:val="16"/>
              </w:rPr>
              <w:t>4 164,25</w:t>
            </w:r>
          </w:p>
        </w:tc>
        <w:tc>
          <w:tcPr>
            <w:tcW w:w="886" w:type="dxa"/>
            <w:tcBorders>
              <w:top w:val="nil"/>
              <w:left w:val="single" w:sz="4" w:space="0" w:color="000000"/>
              <w:bottom w:val="single" w:sz="4" w:space="0" w:color="000000"/>
              <w:right w:val="nil"/>
            </w:tcBorders>
            <w:shd w:val="clear" w:color="000000" w:fill="FFFFFF"/>
            <w:vAlign w:val="center"/>
            <w:hideMark/>
          </w:tcPr>
          <w:p w14:paraId="6228EC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1508B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CFD7561" w14:textId="77777777" w:rsidR="00666C73" w:rsidRPr="009A1A34" w:rsidRDefault="00666C73" w:rsidP="001447A0">
            <w:pPr>
              <w:jc w:val="center"/>
              <w:rPr>
                <w:sz w:val="16"/>
                <w:szCs w:val="16"/>
              </w:rPr>
            </w:pPr>
            <w:r w:rsidRPr="009A1A34">
              <w:rPr>
                <w:sz w:val="16"/>
                <w:szCs w:val="16"/>
              </w:rPr>
              <w:t>4 339,15</w:t>
            </w:r>
          </w:p>
        </w:tc>
        <w:tc>
          <w:tcPr>
            <w:tcW w:w="1120" w:type="dxa"/>
            <w:tcBorders>
              <w:top w:val="nil"/>
              <w:left w:val="single" w:sz="4" w:space="0" w:color="000000"/>
              <w:bottom w:val="single" w:sz="4" w:space="0" w:color="000000"/>
              <w:right w:val="nil"/>
            </w:tcBorders>
            <w:shd w:val="clear" w:color="000000" w:fill="FFFFFF"/>
            <w:vAlign w:val="center"/>
            <w:hideMark/>
          </w:tcPr>
          <w:p w14:paraId="028CFCF5" w14:textId="77777777" w:rsidR="00666C73" w:rsidRPr="009A1A34" w:rsidRDefault="00666C73" w:rsidP="001447A0">
            <w:pPr>
              <w:jc w:val="center"/>
              <w:rPr>
                <w:sz w:val="16"/>
                <w:szCs w:val="16"/>
              </w:rPr>
            </w:pPr>
            <w:r w:rsidRPr="009A1A34">
              <w:rPr>
                <w:sz w:val="16"/>
                <w:szCs w:val="16"/>
              </w:rPr>
              <w:t>4 339,15</w:t>
            </w:r>
          </w:p>
        </w:tc>
        <w:tc>
          <w:tcPr>
            <w:tcW w:w="886" w:type="dxa"/>
            <w:tcBorders>
              <w:top w:val="nil"/>
              <w:left w:val="single" w:sz="4" w:space="0" w:color="000000"/>
              <w:bottom w:val="single" w:sz="4" w:space="0" w:color="000000"/>
              <w:right w:val="nil"/>
            </w:tcBorders>
            <w:shd w:val="clear" w:color="000000" w:fill="FFFFFF"/>
            <w:vAlign w:val="center"/>
            <w:hideMark/>
          </w:tcPr>
          <w:p w14:paraId="75D0FA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D13B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916A50" w14:textId="77777777" w:rsidR="00666C73" w:rsidRPr="009A1A34" w:rsidRDefault="00666C73" w:rsidP="001447A0">
            <w:pPr>
              <w:jc w:val="center"/>
              <w:rPr>
                <w:sz w:val="16"/>
                <w:szCs w:val="16"/>
              </w:rPr>
            </w:pPr>
            <w:r w:rsidRPr="009A1A34">
              <w:rPr>
                <w:sz w:val="16"/>
                <w:szCs w:val="16"/>
              </w:rPr>
              <w:t>4 525,73</w:t>
            </w:r>
          </w:p>
        </w:tc>
        <w:tc>
          <w:tcPr>
            <w:tcW w:w="1120" w:type="dxa"/>
            <w:tcBorders>
              <w:top w:val="nil"/>
              <w:left w:val="nil"/>
              <w:bottom w:val="single" w:sz="4" w:space="0" w:color="auto"/>
              <w:right w:val="single" w:sz="4" w:space="0" w:color="auto"/>
            </w:tcBorders>
            <w:shd w:val="clear" w:color="000000" w:fill="FFFFFF"/>
            <w:vAlign w:val="center"/>
            <w:hideMark/>
          </w:tcPr>
          <w:p w14:paraId="6DA855E7" w14:textId="77777777" w:rsidR="00666C73" w:rsidRPr="009A1A34" w:rsidRDefault="00666C73" w:rsidP="001447A0">
            <w:pPr>
              <w:jc w:val="center"/>
              <w:rPr>
                <w:sz w:val="16"/>
                <w:szCs w:val="16"/>
              </w:rPr>
            </w:pPr>
            <w:r w:rsidRPr="009A1A34">
              <w:rPr>
                <w:sz w:val="16"/>
                <w:szCs w:val="16"/>
              </w:rPr>
              <w:t>4 525,73</w:t>
            </w:r>
          </w:p>
        </w:tc>
        <w:tc>
          <w:tcPr>
            <w:tcW w:w="886" w:type="dxa"/>
            <w:tcBorders>
              <w:top w:val="nil"/>
              <w:left w:val="nil"/>
              <w:bottom w:val="single" w:sz="4" w:space="0" w:color="auto"/>
              <w:right w:val="single" w:sz="4" w:space="0" w:color="auto"/>
            </w:tcBorders>
            <w:shd w:val="clear" w:color="000000" w:fill="FFFFFF"/>
            <w:vAlign w:val="center"/>
            <w:hideMark/>
          </w:tcPr>
          <w:p w14:paraId="6DF46C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4FD59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853992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E57E12D"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C667CE6"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2D25FA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ABF97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F8EDAE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05CA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9F6E39" w14:textId="77777777" w:rsidR="00666C73" w:rsidRPr="009A1A34" w:rsidRDefault="00666C73" w:rsidP="001447A0">
            <w:pPr>
              <w:jc w:val="center"/>
              <w:rPr>
                <w:color w:val="000000"/>
                <w:sz w:val="16"/>
                <w:szCs w:val="16"/>
              </w:rPr>
            </w:pPr>
            <w:r w:rsidRPr="009A1A34">
              <w:rPr>
                <w:color w:val="000000"/>
                <w:sz w:val="16"/>
                <w:szCs w:val="16"/>
              </w:rPr>
              <w:t>796,54</w:t>
            </w:r>
          </w:p>
        </w:tc>
        <w:tc>
          <w:tcPr>
            <w:tcW w:w="1120" w:type="dxa"/>
            <w:tcBorders>
              <w:top w:val="nil"/>
              <w:left w:val="single" w:sz="4" w:space="0" w:color="000000"/>
              <w:bottom w:val="single" w:sz="4" w:space="0" w:color="000000"/>
              <w:right w:val="nil"/>
            </w:tcBorders>
            <w:shd w:val="clear" w:color="000000" w:fill="FFFFFF"/>
            <w:vAlign w:val="center"/>
            <w:hideMark/>
          </w:tcPr>
          <w:p w14:paraId="52546EB3" w14:textId="77777777" w:rsidR="00666C73" w:rsidRPr="009A1A34" w:rsidRDefault="00666C73" w:rsidP="001447A0">
            <w:pPr>
              <w:jc w:val="center"/>
              <w:rPr>
                <w:color w:val="000000"/>
                <w:sz w:val="16"/>
                <w:szCs w:val="16"/>
              </w:rPr>
            </w:pPr>
            <w:r w:rsidRPr="009A1A34">
              <w:rPr>
                <w:color w:val="000000"/>
                <w:sz w:val="16"/>
                <w:szCs w:val="16"/>
              </w:rPr>
              <w:t>796,54</w:t>
            </w:r>
          </w:p>
        </w:tc>
        <w:tc>
          <w:tcPr>
            <w:tcW w:w="886" w:type="dxa"/>
            <w:tcBorders>
              <w:top w:val="nil"/>
              <w:left w:val="single" w:sz="4" w:space="0" w:color="000000"/>
              <w:bottom w:val="single" w:sz="4" w:space="0" w:color="000000"/>
              <w:right w:val="nil"/>
            </w:tcBorders>
            <w:shd w:val="clear" w:color="000000" w:fill="FFFFFF"/>
            <w:vAlign w:val="center"/>
            <w:hideMark/>
          </w:tcPr>
          <w:p w14:paraId="0C27BBB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5A45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24A6E2" w14:textId="77777777" w:rsidR="00666C73" w:rsidRPr="009A1A34" w:rsidRDefault="00666C73" w:rsidP="001447A0">
            <w:pPr>
              <w:jc w:val="center"/>
              <w:rPr>
                <w:color w:val="000000"/>
                <w:sz w:val="16"/>
                <w:szCs w:val="16"/>
              </w:rPr>
            </w:pPr>
            <w:r w:rsidRPr="009A1A34">
              <w:rPr>
                <w:color w:val="000000"/>
                <w:sz w:val="16"/>
                <w:szCs w:val="16"/>
              </w:rPr>
              <w:t>829,20</w:t>
            </w:r>
          </w:p>
        </w:tc>
        <w:tc>
          <w:tcPr>
            <w:tcW w:w="1120" w:type="dxa"/>
            <w:tcBorders>
              <w:top w:val="nil"/>
              <w:left w:val="single" w:sz="4" w:space="0" w:color="000000"/>
              <w:bottom w:val="single" w:sz="4" w:space="0" w:color="000000"/>
              <w:right w:val="nil"/>
            </w:tcBorders>
            <w:shd w:val="clear" w:color="000000" w:fill="FFFFFF"/>
            <w:vAlign w:val="center"/>
            <w:hideMark/>
          </w:tcPr>
          <w:p w14:paraId="7622DD54" w14:textId="77777777" w:rsidR="00666C73" w:rsidRPr="009A1A34" w:rsidRDefault="00666C73" w:rsidP="001447A0">
            <w:pPr>
              <w:jc w:val="center"/>
              <w:rPr>
                <w:color w:val="000000"/>
                <w:sz w:val="16"/>
                <w:szCs w:val="16"/>
              </w:rPr>
            </w:pPr>
            <w:r w:rsidRPr="009A1A34">
              <w:rPr>
                <w:color w:val="000000"/>
                <w:sz w:val="16"/>
                <w:szCs w:val="16"/>
              </w:rPr>
              <w:t>829,20</w:t>
            </w:r>
          </w:p>
        </w:tc>
        <w:tc>
          <w:tcPr>
            <w:tcW w:w="886" w:type="dxa"/>
            <w:tcBorders>
              <w:top w:val="nil"/>
              <w:left w:val="single" w:sz="4" w:space="0" w:color="000000"/>
              <w:bottom w:val="single" w:sz="4" w:space="0" w:color="000000"/>
              <w:right w:val="nil"/>
            </w:tcBorders>
            <w:shd w:val="clear" w:color="000000" w:fill="FFFFFF"/>
            <w:vAlign w:val="center"/>
            <w:hideMark/>
          </w:tcPr>
          <w:p w14:paraId="3291C6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71FEE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94C7F7E" w14:textId="77777777" w:rsidR="00666C73" w:rsidRPr="009A1A34" w:rsidRDefault="00666C73" w:rsidP="001447A0">
            <w:pPr>
              <w:jc w:val="center"/>
              <w:rPr>
                <w:color w:val="000000"/>
                <w:sz w:val="16"/>
                <w:szCs w:val="16"/>
              </w:rPr>
            </w:pPr>
            <w:r w:rsidRPr="009A1A34">
              <w:rPr>
                <w:color w:val="000000"/>
                <w:sz w:val="16"/>
                <w:szCs w:val="16"/>
              </w:rPr>
              <w:t>863,20</w:t>
            </w:r>
          </w:p>
        </w:tc>
        <w:tc>
          <w:tcPr>
            <w:tcW w:w="1120" w:type="dxa"/>
            <w:tcBorders>
              <w:top w:val="nil"/>
              <w:left w:val="single" w:sz="4" w:space="0" w:color="000000"/>
              <w:bottom w:val="single" w:sz="4" w:space="0" w:color="000000"/>
              <w:right w:val="nil"/>
            </w:tcBorders>
            <w:shd w:val="clear" w:color="000000" w:fill="FFFFFF"/>
            <w:vAlign w:val="center"/>
            <w:hideMark/>
          </w:tcPr>
          <w:p w14:paraId="46C3D89E" w14:textId="77777777" w:rsidR="00666C73" w:rsidRPr="009A1A34" w:rsidRDefault="00666C73" w:rsidP="001447A0">
            <w:pPr>
              <w:jc w:val="center"/>
              <w:rPr>
                <w:color w:val="000000"/>
                <w:sz w:val="16"/>
                <w:szCs w:val="16"/>
              </w:rPr>
            </w:pPr>
            <w:r w:rsidRPr="009A1A34">
              <w:rPr>
                <w:color w:val="000000"/>
                <w:sz w:val="16"/>
                <w:szCs w:val="16"/>
              </w:rPr>
              <w:t>863,20</w:t>
            </w:r>
          </w:p>
        </w:tc>
        <w:tc>
          <w:tcPr>
            <w:tcW w:w="886" w:type="dxa"/>
            <w:tcBorders>
              <w:top w:val="nil"/>
              <w:left w:val="single" w:sz="4" w:space="0" w:color="000000"/>
              <w:bottom w:val="single" w:sz="4" w:space="0" w:color="000000"/>
              <w:right w:val="nil"/>
            </w:tcBorders>
            <w:shd w:val="clear" w:color="000000" w:fill="FFFFFF"/>
            <w:vAlign w:val="center"/>
            <w:hideMark/>
          </w:tcPr>
          <w:p w14:paraId="625A09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31A27E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792C73" w14:textId="77777777" w:rsidR="00666C73" w:rsidRPr="009A1A34" w:rsidRDefault="00666C73" w:rsidP="001447A0">
            <w:pPr>
              <w:jc w:val="center"/>
              <w:rPr>
                <w:color w:val="000000"/>
                <w:sz w:val="16"/>
                <w:szCs w:val="16"/>
              </w:rPr>
            </w:pPr>
            <w:r w:rsidRPr="009A1A34">
              <w:rPr>
                <w:color w:val="000000"/>
                <w:sz w:val="16"/>
                <w:szCs w:val="16"/>
              </w:rPr>
              <w:t>899,45</w:t>
            </w:r>
          </w:p>
        </w:tc>
        <w:tc>
          <w:tcPr>
            <w:tcW w:w="1120" w:type="dxa"/>
            <w:tcBorders>
              <w:top w:val="nil"/>
              <w:left w:val="nil"/>
              <w:bottom w:val="single" w:sz="4" w:space="0" w:color="auto"/>
              <w:right w:val="single" w:sz="4" w:space="0" w:color="auto"/>
            </w:tcBorders>
            <w:shd w:val="clear" w:color="000000" w:fill="FFFFFF"/>
            <w:vAlign w:val="center"/>
            <w:hideMark/>
          </w:tcPr>
          <w:p w14:paraId="7CAAEA5A" w14:textId="77777777" w:rsidR="00666C73" w:rsidRPr="009A1A34" w:rsidRDefault="00666C73" w:rsidP="001447A0">
            <w:pPr>
              <w:jc w:val="center"/>
              <w:rPr>
                <w:color w:val="000000"/>
                <w:sz w:val="16"/>
                <w:szCs w:val="16"/>
              </w:rPr>
            </w:pPr>
            <w:r w:rsidRPr="009A1A34">
              <w:rPr>
                <w:color w:val="000000"/>
                <w:sz w:val="16"/>
                <w:szCs w:val="16"/>
              </w:rPr>
              <w:t>899,45</w:t>
            </w:r>
          </w:p>
        </w:tc>
        <w:tc>
          <w:tcPr>
            <w:tcW w:w="886" w:type="dxa"/>
            <w:tcBorders>
              <w:top w:val="nil"/>
              <w:left w:val="nil"/>
              <w:bottom w:val="single" w:sz="4" w:space="0" w:color="auto"/>
              <w:right w:val="single" w:sz="4" w:space="0" w:color="auto"/>
            </w:tcBorders>
            <w:shd w:val="clear" w:color="000000" w:fill="FFFFFF"/>
            <w:vAlign w:val="center"/>
            <w:hideMark/>
          </w:tcPr>
          <w:p w14:paraId="43ED6F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6E849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E1C0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28411E" w14:textId="77777777" w:rsidR="00666C73" w:rsidRPr="009A1A34" w:rsidRDefault="00666C73" w:rsidP="001447A0">
            <w:pPr>
              <w:rPr>
                <w:sz w:val="16"/>
                <w:szCs w:val="16"/>
              </w:rPr>
            </w:pPr>
            <w:r w:rsidRPr="009A1A34">
              <w:rPr>
                <w:sz w:val="16"/>
                <w:szCs w:val="16"/>
              </w:rPr>
              <w:t>мазут</w:t>
            </w:r>
          </w:p>
        </w:tc>
        <w:tc>
          <w:tcPr>
            <w:tcW w:w="1032" w:type="dxa"/>
            <w:tcBorders>
              <w:top w:val="nil"/>
              <w:left w:val="single" w:sz="4" w:space="0" w:color="000000"/>
              <w:bottom w:val="single" w:sz="4" w:space="0" w:color="000000"/>
              <w:right w:val="nil"/>
            </w:tcBorders>
            <w:shd w:val="clear" w:color="000000" w:fill="FFFFFF"/>
            <w:vAlign w:val="center"/>
            <w:hideMark/>
          </w:tcPr>
          <w:p w14:paraId="5556F9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4B67E7B" w14:textId="77777777" w:rsidR="00666C73" w:rsidRPr="009A1A34" w:rsidRDefault="00666C73" w:rsidP="001447A0">
            <w:pPr>
              <w:jc w:val="center"/>
              <w:rPr>
                <w:sz w:val="16"/>
                <w:szCs w:val="16"/>
              </w:rPr>
            </w:pPr>
            <w:r w:rsidRPr="009A1A34">
              <w:rPr>
                <w:sz w:val="16"/>
                <w:szCs w:val="16"/>
              </w:rPr>
              <w:t>43 971,25</w:t>
            </w:r>
          </w:p>
        </w:tc>
        <w:tc>
          <w:tcPr>
            <w:tcW w:w="1120" w:type="dxa"/>
            <w:tcBorders>
              <w:top w:val="nil"/>
              <w:left w:val="single" w:sz="4" w:space="0" w:color="000000"/>
              <w:bottom w:val="single" w:sz="4" w:space="0" w:color="000000"/>
              <w:right w:val="nil"/>
            </w:tcBorders>
            <w:shd w:val="clear" w:color="000000" w:fill="FFFFFF"/>
            <w:vAlign w:val="center"/>
            <w:hideMark/>
          </w:tcPr>
          <w:p w14:paraId="681EF379" w14:textId="77777777" w:rsidR="00666C73" w:rsidRPr="009A1A34" w:rsidRDefault="00666C73" w:rsidP="001447A0">
            <w:pPr>
              <w:jc w:val="center"/>
              <w:rPr>
                <w:sz w:val="16"/>
                <w:szCs w:val="16"/>
              </w:rPr>
            </w:pPr>
            <w:r w:rsidRPr="009A1A34">
              <w:rPr>
                <w:sz w:val="16"/>
                <w:szCs w:val="16"/>
              </w:rPr>
              <w:t>43 971,25</w:t>
            </w:r>
          </w:p>
        </w:tc>
        <w:tc>
          <w:tcPr>
            <w:tcW w:w="886" w:type="dxa"/>
            <w:tcBorders>
              <w:top w:val="nil"/>
              <w:left w:val="single" w:sz="4" w:space="0" w:color="000000"/>
              <w:bottom w:val="single" w:sz="4" w:space="0" w:color="000000"/>
              <w:right w:val="nil"/>
            </w:tcBorders>
            <w:shd w:val="clear" w:color="000000" w:fill="FFFFFF"/>
            <w:vAlign w:val="center"/>
            <w:hideMark/>
          </w:tcPr>
          <w:p w14:paraId="066F4B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69E8F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F61B05" w14:textId="77777777" w:rsidR="00666C73" w:rsidRPr="009A1A34" w:rsidRDefault="00666C73" w:rsidP="001447A0">
            <w:pPr>
              <w:jc w:val="center"/>
              <w:rPr>
                <w:sz w:val="16"/>
                <w:szCs w:val="16"/>
              </w:rPr>
            </w:pPr>
            <w:r w:rsidRPr="009A1A34">
              <w:rPr>
                <w:sz w:val="16"/>
                <w:szCs w:val="16"/>
              </w:rPr>
              <w:t>28 550,01</w:t>
            </w:r>
          </w:p>
        </w:tc>
        <w:tc>
          <w:tcPr>
            <w:tcW w:w="1120" w:type="dxa"/>
            <w:tcBorders>
              <w:top w:val="nil"/>
              <w:left w:val="single" w:sz="4" w:space="0" w:color="000000"/>
              <w:bottom w:val="single" w:sz="4" w:space="0" w:color="000000"/>
              <w:right w:val="nil"/>
            </w:tcBorders>
            <w:shd w:val="clear" w:color="000000" w:fill="FFFFFF"/>
            <w:vAlign w:val="center"/>
            <w:hideMark/>
          </w:tcPr>
          <w:p w14:paraId="6B775FF6" w14:textId="77777777" w:rsidR="00666C73" w:rsidRPr="009A1A34" w:rsidRDefault="00666C73" w:rsidP="001447A0">
            <w:pPr>
              <w:jc w:val="center"/>
              <w:rPr>
                <w:sz w:val="16"/>
                <w:szCs w:val="16"/>
              </w:rPr>
            </w:pPr>
            <w:r w:rsidRPr="009A1A34">
              <w:rPr>
                <w:sz w:val="16"/>
                <w:szCs w:val="16"/>
              </w:rPr>
              <w:t>28 550,01</w:t>
            </w:r>
          </w:p>
        </w:tc>
        <w:tc>
          <w:tcPr>
            <w:tcW w:w="886" w:type="dxa"/>
            <w:tcBorders>
              <w:top w:val="nil"/>
              <w:left w:val="single" w:sz="4" w:space="0" w:color="000000"/>
              <w:bottom w:val="single" w:sz="4" w:space="0" w:color="000000"/>
              <w:right w:val="nil"/>
            </w:tcBorders>
            <w:shd w:val="clear" w:color="000000" w:fill="FFFFFF"/>
            <w:vAlign w:val="center"/>
            <w:hideMark/>
          </w:tcPr>
          <w:p w14:paraId="5DA955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49C5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2EEF1A" w14:textId="77777777" w:rsidR="00666C73" w:rsidRPr="009A1A34" w:rsidRDefault="00666C73" w:rsidP="001447A0">
            <w:pPr>
              <w:jc w:val="center"/>
              <w:rPr>
                <w:sz w:val="16"/>
                <w:szCs w:val="16"/>
              </w:rPr>
            </w:pPr>
            <w:r w:rsidRPr="009A1A34">
              <w:rPr>
                <w:sz w:val="16"/>
                <w:szCs w:val="16"/>
              </w:rPr>
              <w:t>28 401,92</w:t>
            </w:r>
          </w:p>
        </w:tc>
        <w:tc>
          <w:tcPr>
            <w:tcW w:w="1120" w:type="dxa"/>
            <w:tcBorders>
              <w:top w:val="nil"/>
              <w:left w:val="single" w:sz="4" w:space="0" w:color="000000"/>
              <w:bottom w:val="single" w:sz="4" w:space="0" w:color="000000"/>
              <w:right w:val="nil"/>
            </w:tcBorders>
            <w:shd w:val="clear" w:color="000000" w:fill="FFFFFF"/>
            <w:vAlign w:val="center"/>
            <w:hideMark/>
          </w:tcPr>
          <w:p w14:paraId="6C9794D4" w14:textId="77777777" w:rsidR="00666C73" w:rsidRPr="009A1A34" w:rsidRDefault="00666C73" w:rsidP="001447A0">
            <w:pPr>
              <w:jc w:val="center"/>
              <w:rPr>
                <w:sz w:val="16"/>
                <w:szCs w:val="16"/>
              </w:rPr>
            </w:pPr>
            <w:r w:rsidRPr="009A1A34">
              <w:rPr>
                <w:sz w:val="16"/>
                <w:szCs w:val="16"/>
              </w:rPr>
              <w:t>28 401,92</w:t>
            </w:r>
          </w:p>
        </w:tc>
        <w:tc>
          <w:tcPr>
            <w:tcW w:w="886" w:type="dxa"/>
            <w:tcBorders>
              <w:top w:val="nil"/>
              <w:left w:val="single" w:sz="4" w:space="0" w:color="000000"/>
              <w:bottom w:val="single" w:sz="4" w:space="0" w:color="000000"/>
              <w:right w:val="nil"/>
            </w:tcBorders>
            <w:shd w:val="clear" w:color="000000" w:fill="FFFFFF"/>
            <w:vAlign w:val="center"/>
            <w:hideMark/>
          </w:tcPr>
          <w:p w14:paraId="0E3587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6A75D7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B9C5EB" w14:textId="77777777" w:rsidR="00666C73" w:rsidRPr="009A1A34" w:rsidRDefault="00666C73" w:rsidP="001447A0">
            <w:pPr>
              <w:jc w:val="center"/>
              <w:rPr>
                <w:sz w:val="16"/>
                <w:szCs w:val="16"/>
              </w:rPr>
            </w:pPr>
            <w:r w:rsidRPr="009A1A34">
              <w:rPr>
                <w:sz w:val="16"/>
                <w:szCs w:val="16"/>
              </w:rPr>
              <w:t>28 829,85</w:t>
            </w:r>
          </w:p>
        </w:tc>
        <w:tc>
          <w:tcPr>
            <w:tcW w:w="1120" w:type="dxa"/>
            <w:tcBorders>
              <w:top w:val="nil"/>
              <w:left w:val="single" w:sz="4" w:space="0" w:color="000000"/>
              <w:bottom w:val="single" w:sz="4" w:space="0" w:color="000000"/>
              <w:right w:val="nil"/>
            </w:tcBorders>
            <w:shd w:val="clear" w:color="000000" w:fill="FFFFFF"/>
            <w:vAlign w:val="center"/>
            <w:hideMark/>
          </w:tcPr>
          <w:p w14:paraId="6AEAB5D7" w14:textId="77777777" w:rsidR="00666C73" w:rsidRPr="009A1A34" w:rsidRDefault="00666C73" w:rsidP="001447A0">
            <w:pPr>
              <w:jc w:val="center"/>
              <w:rPr>
                <w:sz w:val="16"/>
                <w:szCs w:val="16"/>
              </w:rPr>
            </w:pPr>
            <w:r w:rsidRPr="009A1A34">
              <w:rPr>
                <w:sz w:val="16"/>
                <w:szCs w:val="16"/>
              </w:rPr>
              <w:t>28 829,85</w:t>
            </w:r>
          </w:p>
        </w:tc>
        <w:tc>
          <w:tcPr>
            <w:tcW w:w="886" w:type="dxa"/>
            <w:tcBorders>
              <w:top w:val="nil"/>
              <w:left w:val="single" w:sz="4" w:space="0" w:color="000000"/>
              <w:bottom w:val="single" w:sz="4" w:space="0" w:color="000000"/>
              <w:right w:val="nil"/>
            </w:tcBorders>
            <w:shd w:val="clear" w:color="000000" w:fill="FFFFFF"/>
            <w:vAlign w:val="center"/>
            <w:hideMark/>
          </w:tcPr>
          <w:p w14:paraId="494EE1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2A26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18ABC7" w14:textId="77777777" w:rsidR="00666C73" w:rsidRPr="009A1A34" w:rsidRDefault="00666C73" w:rsidP="001447A0">
            <w:pPr>
              <w:jc w:val="center"/>
              <w:rPr>
                <w:sz w:val="16"/>
                <w:szCs w:val="16"/>
              </w:rPr>
            </w:pPr>
            <w:r w:rsidRPr="009A1A34">
              <w:rPr>
                <w:sz w:val="16"/>
                <w:szCs w:val="16"/>
              </w:rPr>
              <w:t>29 293,85</w:t>
            </w:r>
          </w:p>
        </w:tc>
        <w:tc>
          <w:tcPr>
            <w:tcW w:w="1120" w:type="dxa"/>
            <w:tcBorders>
              <w:top w:val="nil"/>
              <w:left w:val="nil"/>
              <w:bottom w:val="single" w:sz="4" w:space="0" w:color="auto"/>
              <w:right w:val="single" w:sz="4" w:space="0" w:color="auto"/>
            </w:tcBorders>
            <w:shd w:val="clear" w:color="000000" w:fill="FFFFFF"/>
            <w:vAlign w:val="center"/>
            <w:hideMark/>
          </w:tcPr>
          <w:p w14:paraId="0B82E19D" w14:textId="77777777" w:rsidR="00666C73" w:rsidRPr="009A1A34" w:rsidRDefault="00666C73" w:rsidP="001447A0">
            <w:pPr>
              <w:jc w:val="center"/>
              <w:rPr>
                <w:sz w:val="16"/>
                <w:szCs w:val="16"/>
              </w:rPr>
            </w:pPr>
            <w:r w:rsidRPr="009A1A34">
              <w:rPr>
                <w:sz w:val="16"/>
                <w:szCs w:val="16"/>
              </w:rPr>
              <w:t>29 293,85</w:t>
            </w:r>
          </w:p>
        </w:tc>
        <w:tc>
          <w:tcPr>
            <w:tcW w:w="886" w:type="dxa"/>
            <w:tcBorders>
              <w:top w:val="nil"/>
              <w:left w:val="nil"/>
              <w:bottom w:val="single" w:sz="4" w:space="0" w:color="auto"/>
              <w:right w:val="single" w:sz="4" w:space="0" w:color="auto"/>
            </w:tcBorders>
            <w:shd w:val="clear" w:color="000000" w:fill="FFFFFF"/>
            <w:vAlign w:val="center"/>
            <w:hideMark/>
          </w:tcPr>
          <w:p w14:paraId="3716023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2603B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23910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F933628"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D91636A"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D9FACE7" w14:textId="77777777" w:rsidR="00666C73" w:rsidRPr="009A1A34" w:rsidRDefault="00666C73" w:rsidP="001447A0">
            <w:pPr>
              <w:jc w:val="center"/>
              <w:rPr>
                <w:color w:val="000000"/>
                <w:sz w:val="16"/>
                <w:szCs w:val="16"/>
              </w:rPr>
            </w:pPr>
            <w:r w:rsidRPr="009A1A34">
              <w:rPr>
                <w:color w:val="000000"/>
                <w:sz w:val="16"/>
                <w:szCs w:val="16"/>
              </w:rPr>
              <w:t>13,82</w:t>
            </w:r>
          </w:p>
        </w:tc>
        <w:tc>
          <w:tcPr>
            <w:tcW w:w="1120" w:type="dxa"/>
            <w:tcBorders>
              <w:top w:val="nil"/>
              <w:left w:val="single" w:sz="4" w:space="0" w:color="000000"/>
              <w:bottom w:val="single" w:sz="4" w:space="0" w:color="000000"/>
              <w:right w:val="nil"/>
            </w:tcBorders>
            <w:shd w:val="clear" w:color="000000" w:fill="FFFFFF"/>
            <w:vAlign w:val="center"/>
            <w:hideMark/>
          </w:tcPr>
          <w:p w14:paraId="21B8FA21" w14:textId="77777777" w:rsidR="00666C73" w:rsidRPr="009A1A34" w:rsidRDefault="00666C73" w:rsidP="001447A0">
            <w:pPr>
              <w:jc w:val="center"/>
              <w:rPr>
                <w:color w:val="000000"/>
                <w:sz w:val="16"/>
                <w:szCs w:val="16"/>
              </w:rPr>
            </w:pPr>
            <w:r w:rsidRPr="009A1A34">
              <w:rPr>
                <w:color w:val="000000"/>
                <w:sz w:val="16"/>
                <w:szCs w:val="16"/>
              </w:rPr>
              <w:t>13,82</w:t>
            </w:r>
          </w:p>
        </w:tc>
        <w:tc>
          <w:tcPr>
            <w:tcW w:w="886" w:type="dxa"/>
            <w:tcBorders>
              <w:top w:val="nil"/>
              <w:left w:val="single" w:sz="4" w:space="0" w:color="000000"/>
              <w:bottom w:val="single" w:sz="4" w:space="0" w:color="000000"/>
              <w:right w:val="nil"/>
            </w:tcBorders>
            <w:shd w:val="clear" w:color="000000" w:fill="FFFFFF"/>
            <w:vAlign w:val="center"/>
            <w:hideMark/>
          </w:tcPr>
          <w:p w14:paraId="50608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152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6762FA1"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F0DE072"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62684EA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9E43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8974C9"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04520E40"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5AF96ED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1CF8E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886945C"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DF6555A"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7E3545E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C83B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A3B79A"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nil"/>
              <w:bottom w:val="single" w:sz="4" w:space="0" w:color="auto"/>
              <w:right w:val="single" w:sz="4" w:space="0" w:color="auto"/>
            </w:tcBorders>
            <w:shd w:val="clear" w:color="000000" w:fill="FFFFFF"/>
            <w:vAlign w:val="center"/>
            <w:hideMark/>
          </w:tcPr>
          <w:p w14:paraId="0BC73FF4"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nil"/>
              <w:bottom w:val="single" w:sz="4" w:space="0" w:color="auto"/>
              <w:right w:val="single" w:sz="4" w:space="0" w:color="auto"/>
            </w:tcBorders>
            <w:shd w:val="clear" w:color="000000" w:fill="FFFFFF"/>
            <w:vAlign w:val="center"/>
            <w:hideMark/>
          </w:tcPr>
          <w:p w14:paraId="75ED1F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4D1C94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FF33A6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7F39B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5D52313"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6CAF7FB1" w14:textId="77777777" w:rsidR="00666C73" w:rsidRPr="009A1A34" w:rsidRDefault="00666C73" w:rsidP="001447A0">
            <w:pPr>
              <w:jc w:val="center"/>
              <w:rPr>
                <w:color w:val="000000"/>
                <w:sz w:val="16"/>
                <w:szCs w:val="16"/>
              </w:rPr>
            </w:pPr>
            <w:r w:rsidRPr="009A1A34">
              <w:rPr>
                <w:color w:val="000000"/>
                <w:sz w:val="16"/>
                <w:szCs w:val="16"/>
              </w:rPr>
              <w:t>213,92</w:t>
            </w:r>
          </w:p>
        </w:tc>
        <w:tc>
          <w:tcPr>
            <w:tcW w:w="1120" w:type="dxa"/>
            <w:tcBorders>
              <w:top w:val="nil"/>
              <w:left w:val="single" w:sz="4" w:space="0" w:color="000000"/>
              <w:bottom w:val="single" w:sz="4" w:space="0" w:color="000000"/>
              <w:right w:val="nil"/>
            </w:tcBorders>
            <w:shd w:val="clear" w:color="000000" w:fill="FFFFFF"/>
            <w:vAlign w:val="center"/>
            <w:hideMark/>
          </w:tcPr>
          <w:p w14:paraId="23C2A9CE" w14:textId="77777777" w:rsidR="00666C73" w:rsidRPr="009A1A34" w:rsidRDefault="00666C73" w:rsidP="001447A0">
            <w:pPr>
              <w:jc w:val="center"/>
              <w:rPr>
                <w:color w:val="000000"/>
                <w:sz w:val="16"/>
                <w:szCs w:val="16"/>
              </w:rPr>
            </w:pPr>
            <w:r w:rsidRPr="009A1A34">
              <w:rPr>
                <w:color w:val="000000"/>
                <w:sz w:val="16"/>
                <w:szCs w:val="16"/>
              </w:rPr>
              <w:t>213,92</w:t>
            </w:r>
          </w:p>
        </w:tc>
        <w:tc>
          <w:tcPr>
            <w:tcW w:w="886" w:type="dxa"/>
            <w:tcBorders>
              <w:top w:val="nil"/>
              <w:left w:val="single" w:sz="4" w:space="0" w:color="000000"/>
              <w:bottom w:val="single" w:sz="4" w:space="0" w:color="000000"/>
              <w:right w:val="nil"/>
            </w:tcBorders>
            <w:shd w:val="clear" w:color="000000" w:fill="FFFFFF"/>
            <w:vAlign w:val="center"/>
            <w:hideMark/>
          </w:tcPr>
          <w:p w14:paraId="7DF90B1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2B67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31FDF8"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4AE9056F"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688254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E549C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4C0692"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4A5008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791328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0A17E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44D9E7"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9686807"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356BD12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4437B5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DF9EF6"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nil"/>
              <w:bottom w:val="single" w:sz="4" w:space="0" w:color="auto"/>
              <w:right w:val="single" w:sz="4" w:space="0" w:color="auto"/>
            </w:tcBorders>
            <w:shd w:val="clear" w:color="000000" w:fill="FFFFFF"/>
            <w:vAlign w:val="center"/>
            <w:hideMark/>
          </w:tcPr>
          <w:p w14:paraId="3CE1FB7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nil"/>
              <w:bottom w:val="single" w:sz="4" w:space="0" w:color="auto"/>
              <w:right w:val="single" w:sz="4" w:space="0" w:color="auto"/>
            </w:tcBorders>
            <w:shd w:val="clear" w:color="000000" w:fill="FFFFFF"/>
            <w:vAlign w:val="center"/>
            <w:hideMark/>
          </w:tcPr>
          <w:p w14:paraId="4479C61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EB279B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B89D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13E5EB"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3684F3F"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3B50CC9" w14:textId="77777777" w:rsidR="00666C73" w:rsidRPr="009A1A34" w:rsidRDefault="00666C73" w:rsidP="001447A0">
            <w:pPr>
              <w:jc w:val="center"/>
              <w:rPr>
                <w:sz w:val="16"/>
                <w:szCs w:val="16"/>
              </w:rPr>
            </w:pPr>
            <w:r w:rsidRPr="009A1A34">
              <w:rPr>
                <w:sz w:val="16"/>
                <w:szCs w:val="16"/>
              </w:rPr>
              <w:t>2 956,85</w:t>
            </w:r>
          </w:p>
        </w:tc>
        <w:tc>
          <w:tcPr>
            <w:tcW w:w="1120" w:type="dxa"/>
            <w:tcBorders>
              <w:top w:val="nil"/>
              <w:left w:val="single" w:sz="4" w:space="0" w:color="000000"/>
              <w:bottom w:val="single" w:sz="4" w:space="0" w:color="000000"/>
              <w:right w:val="nil"/>
            </w:tcBorders>
            <w:shd w:val="clear" w:color="000000" w:fill="FFFFFF"/>
            <w:vAlign w:val="center"/>
            <w:hideMark/>
          </w:tcPr>
          <w:p w14:paraId="33B86040" w14:textId="77777777" w:rsidR="00666C73" w:rsidRPr="009A1A34" w:rsidRDefault="00666C73" w:rsidP="001447A0">
            <w:pPr>
              <w:jc w:val="center"/>
              <w:rPr>
                <w:sz w:val="16"/>
                <w:szCs w:val="16"/>
              </w:rPr>
            </w:pPr>
            <w:r w:rsidRPr="009A1A34">
              <w:rPr>
                <w:sz w:val="16"/>
                <w:szCs w:val="16"/>
              </w:rPr>
              <w:t>2 956,85</w:t>
            </w:r>
          </w:p>
        </w:tc>
        <w:tc>
          <w:tcPr>
            <w:tcW w:w="886" w:type="dxa"/>
            <w:tcBorders>
              <w:top w:val="nil"/>
              <w:left w:val="single" w:sz="4" w:space="0" w:color="000000"/>
              <w:bottom w:val="single" w:sz="4" w:space="0" w:color="000000"/>
              <w:right w:val="nil"/>
            </w:tcBorders>
            <w:shd w:val="clear" w:color="000000" w:fill="FFFFFF"/>
            <w:vAlign w:val="center"/>
            <w:hideMark/>
          </w:tcPr>
          <w:p w14:paraId="435139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2878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B662B8"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CF5FA6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2393CE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6429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8DB3C4"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836340E"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7277CC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E7C60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EA3F37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22BF499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1F76CB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B7CBA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E511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nil"/>
              <w:bottom w:val="single" w:sz="4" w:space="0" w:color="auto"/>
              <w:right w:val="single" w:sz="4" w:space="0" w:color="auto"/>
            </w:tcBorders>
            <w:shd w:val="clear" w:color="000000" w:fill="FFFFFF"/>
            <w:vAlign w:val="center"/>
            <w:hideMark/>
          </w:tcPr>
          <w:p w14:paraId="1F491E2C"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nil"/>
              <w:bottom w:val="single" w:sz="4" w:space="0" w:color="auto"/>
              <w:right w:val="single" w:sz="4" w:space="0" w:color="auto"/>
            </w:tcBorders>
            <w:shd w:val="clear" w:color="000000" w:fill="FFFFFF"/>
            <w:vAlign w:val="center"/>
            <w:hideMark/>
          </w:tcPr>
          <w:p w14:paraId="5317308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BAECF1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EF370D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F3A079"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560119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1904460" w14:textId="77777777" w:rsidR="00666C73" w:rsidRPr="009A1A34" w:rsidRDefault="00666C73" w:rsidP="001447A0">
            <w:pPr>
              <w:jc w:val="center"/>
              <w:rPr>
                <w:sz w:val="16"/>
                <w:szCs w:val="16"/>
              </w:rPr>
            </w:pPr>
            <w:r w:rsidRPr="009A1A34">
              <w:rPr>
                <w:sz w:val="16"/>
                <w:szCs w:val="16"/>
              </w:rPr>
              <w:t>14 870,99</w:t>
            </w:r>
          </w:p>
        </w:tc>
        <w:tc>
          <w:tcPr>
            <w:tcW w:w="1120" w:type="dxa"/>
            <w:tcBorders>
              <w:top w:val="nil"/>
              <w:left w:val="single" w:sz="4" w:space="0" w:color="000000"/>
              <w:bottom w:val="single" w:sz="4" w:space="0" w:color="000000"/>
              <w:right w:val="nil"/>
            </w:tcBorders>
            <w:shd w:val="clear" w:color="000000" w:fill="FFFFFF"/>
            <w:vAlign w:val="center"/>
            <w:hideMark/>
          </w:tcPr>
          <w:p w14:paraId="169BBB11" w14:textId="77777777" w:rsidR="00666C73" w:rsidRPr="009A1A34" w:rsidRDefault="00666C73" w:rsidP="001447A0">
            <w:pPr>
              <w:jc w:val="center"/>
              <w:rPr>
                <w:sz w:val="16"/>
                <w:szCs w:val="16"/>
              </w:rPr>
            </w:pPr>
            <w:r w:rsidRPr="009A1A34">
              <w:rPr>
                <w:sz w:val="16"/>
                <w:szCs w:val="16"/>
              </w:rPr>
              <w:t>14 870,99</w:t>
            </w:r>
          </w:p>
        </w:tc>
        <w:tc>
          <w:tcPr>
            <w:tcW w:w="886" w:type="dxa"/>
            <w:tcBorders>
              <w:top w:val="nil"/>
              <w:left w:val="single" w:sz="4" w:space="0" w:color="000000"/>
              <w:bottom w:val="single" w:sz="4" w:space="0" w:color="000000"/>
              <w:right w:val="nil"/>
            </w:tcBorders>
            <w:shd w:val="clear" w:color="000000" w:fill="FFFFFF"/>
            <w:vAlign w:val="center"/>
            <w:hideMark/>
          </w:tcPr>
          <w:p w14:paraId="6F644A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594895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65D241" w14:textId="77777777" w:rsidR="00666C73" w:rsidRPr="009A1A34" w:rsidRDefault="00666C73" w:rsidP="001447A0">
            <w:pPr>
              <w:jc w:val="center"/>
              <w:rPr>
                <w:sz w:val="16"/>
                <w:szCs w:val="16"/>
              </w:rPr>
            </w:pPr>
            <w:r w:rsidRPr="009A1A34">
              <w:rPr>
                <w:sz w:val="16"/>
                <w:szCs w:val="16"/>
              </w:rPr>
              <w:t>11 280,14</w:t>
            </w:r>
          </w:p>
        </w:tc>
        <w:tc>
          <w:tcPr>
            <w:tcW w:w="1120" w:type="dxa"/>
            <w:tcBorders>
              <w:top w:val="nil"/>
              <w:left w:val="single" w:sz="4" w:space="0" w:color="000000"/>
              <w:bottom w:val="single" w:sz="4" w:space="0" w:color="000000"/>
              <w:right w:val="nil"/>
            </w:tcBorders>
            <w:shd w:val="clear" w:color="000000" w:fill="FFFFFF"/>
            <w:vAlign w:val="center"/>
            <w:hideMark/>
          </w:tcPr>
          <w:p w14:paraId="033FE700" w14:textId="77777777" w:rsidR="00666C73" w:rsidRPr="009A1A34" w:rsidRDefault="00666C73" w:rsidP="001447A0">
            <w:pPr>
              <w:jc w:val="center"/>
              <w:rPr>
                <w:sz w:val="16"/>
                <w:szCs w:val="16"/>
              </w:rPr>
            </w:pPr>
            <w:r w:rsidRPr="009A1A34">
              <w:rPr>
                <w:sz w:val="16"/>
                <w:szCs w:val="16"/>
              </w:rPr>
              <w:t>11 280,14</w:t>
            </w:r>
          </w:p>
        </w:tc>
        <w:tc>
          <w:tcPr>
            <w:tcW w:w="886" w:type="dxa"/>
            <w:tcBorders>
              <w:top w:val="nil"/>
              <w:left w:val="single" w:sz="4" w:space="0" w:color="000000"/>
              <w:bottom w:val="single" w:sz="4" w:space="0" w:color="000000"/>
              <w:right w:val="nil"/>
            </w:tcBorders>
            <w:shd w:val="clear" w:color="000000" w:fill="FFFFFF"/>
            <w:vAlign w:val="center"/>
            <w:hideMark/>
          </w:tcPr>
          <w:p w14:paraId="458DA73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5D0D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3A88E1" w14:textId="77777777" w:rsidR="00666C73" w:rsidRPr="009A1A34" w:rsidRDefault="00666C73" w:rsidP="001447A0">
            <w:pPr>
              <w:jc w:val="center"/>
              <w:rPr>
                <w:sz w:val="16"/>
                <w:szCs w:val="16"/>
              </w:rPr>
            </w:pPr>
            <w:r w:rsidRPr="009A1A34">
              <w:rPr>
                <w:sz w:val="16"/>
                <w:szCs w:val="16"/>
              </w:rPr>
              <w:t>11 221,63</w:t>
            </w:r>
          </w:p>
        </w:tc>
        <w:tc>
          <w:tcPr>
            <w:tcW w:w="1120" w:type="dxa"/>
            <w:tcBorders>
              <w:top w:val="nil"/>
              <w:left w:val="single" w:sz="4" w:space="0" w:color="000000"/>
              <w:bottom w:val="single" w:sz="4" w:space="0" w:color="000000"/>
              <w:right w:val="nil"/>
            </w:tcBorders>
            <w:shd w:val="clear" w:color="000000" w:fill="FFFFFF"/>
            <w:vAlign w:val="center"/>
            <w:hideMark/>
          </w:tcPr>
          <w:p w14:paraId="31A1C401" w14:textId="77777777" w:rsidR="00666C73" w:rsidRPr="009A1A34" w:rsidRDefault="00666C73" w:rsidP="001447A0">
            <w:pPr>
              <w:jc w:val="center"/>
              <w:rPr>
                <w:sz w:val="16"/>
                <w:szCs w:val="16"/>
              </w:rPr>
            </w:pPr>
            <w:r w:rsidRPr="009A1A34">
              <w:rPr>
                <w:sz w:val="16"/>
                <w:szCs w:val="16"/>
              </w:rPr>
              <w:t>11 221,63</w:t>
            </w:r>
          </w:p>
        </w:tc>
        <w:tc>
          <w:tcPr>
            <w:tcW w:w="886" w:type="dxa"/>
            <w:tcBorders>
              <w:top w:val="nil"/>
              <w:left w:val="single" w:sz="4" w:space="0" w:color="000000"/>
              <w:bottom w:val="single" w:sz="4" w:space="0" w:color="000000"/>
              <w:right w:val="nil"/>
            </w:tcBorders>
            <w:shd w:val="clear" w:color="000000" w:fill="FFFFFF"/>
            <w:vAlign w:val="center"/>
            <w:hideMark/>
          </w:tcPr>
          <w:p w14:paraId="25E930E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6064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2ABA83" w14:textId="77777777" w:rsidR="00666C73" w:rsidRPr="009A1A34" w:rsidRDefault="00666C73" w:rsidP="001447A0">
            <w:pPr>
              <w:jc w:val="center"/>
              <w:rPr>
                <w:sz w:val="16"/>
                <w:szCs w:val="16"/>
              </w:rPr>
            </w:pPr>
            <w:r w:rsidRPr="009A1A34">
              <w:rPr>
                <w:sz w:val="16"/>
                <w:szCs w:val="16"/>
              </w:rPr>
              <w:t>11 390,71</w:t>
            </w:r>
          </w:p>
        </w:tc>
        <w:tc>
          <w:tcPr>
            <w:tcW w:w="1120" w:type="dxa"/>
            <w:tcBorders>
              <w:top w:val="nil"/>
              <w:left w:val="single" w:sz="4" w:space="0" w:color="000000"/>
              <w:bottom w:val="single" w:sz="4" w:space="0" w:color="000000"/>
              <w:right w:val="nil"/>
            </w:tcBorders>
            <w:shd w:val="clear" w:color="000000" w:fill="FFFFFF"/>
            <w:vAlign w:val="center"/>
            <w:hideMark/>
          </w:tcPr>
          <w:p w14:paraId="2A4217C5" w14:textId="77777777" w:rsidR="00666C73" w:rsidRPr="009A1A34" w:rsidRDefault="00666C73" w:rsidP="001447A0">
            <w:pPr>
              <w:jc w:val="center"/>
              <w:rPr>
                <w:sz w:val="16"/>
                <w:szCs w:val="16"/>
              </w:rPr>
            </w:pPr>
            <w:r w:rsidRPr="009A1A34">
              <w:rPr>
                <w:sz w:val="16"/>
                <w:szCs w:val="16"/>
              </w:rPr>
              <w:t>11 390,71</w:t>
            </w:r>
          </w:p>
        </w:tc>
        <w:tc>
          <w:tcPr>
            <w:tcW w:w="886" w:type="dxa"/>
            <w:tcBorders>
              <w:top w:val="nil"/>
              <w:left w:val="single" w:sz="4" w:space="0" w:color="000000"/>
              <w:bottom w:val="single" w:sz="4" w:space="0" w:color="000000"/>
              <w:right w:val="nil"/>
            </w:tcBorders>
            <w:shd w:val="clear" w:color="000000" w:fill="FFFFFF"/>
            <w:vAlign w:val="center"/>
            <w:hideMark/>
          </w:tcPr>
          <w:p w14:paraId="4496B4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A2632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2AABB" w14:textId="77777777" w:rsidR="00666C73" w:rsidRPr="009A1A34" w:rsidRDefault="00666C73" w:rsidP="001447A0">
            <w:pPr>
              <w:jc w:val="center"/>
              <w:rPr>
                <w:sz w:val="16"/>
                <w:szCs w:val="16"/>
              </w:rPr>
            </w:pPr>
            <w:r w:rsidRPr="009A1A34">
              <w:rPr>
                <w:sz w:val="16"/>
                <w:szCs w:val="16"/>
              </w:rPr>
              <w:t>11 574,03</w:t>
            </w:r>
          </w:p>
        </w:tc>
        <w:tc>
          <w:tcPr>
            <w:tcW w:w="1120" w:type="dxa"/>
            <w:tcBorders>
              <w:top w:val="nil"/>
              <w:left w:val="nil"/>
              <w:bottom w:val="single" w:sz="4" w:space="0" w:color="auto"/>
              <w:right w:val="single" w:sz="4" w:space="0" w:color="auto"/>
            </w:tcBorders>
            <w:shd w:val="clear" w:color="000000" w:fill="FFFFFF"/>
            <w:vAlign w:val="center"/>
            <w:hideMark/>
          </w:tcPr>
          <w:p w14:paraId="7B1CA06C" w14:textId="77777777" w:rsidR="00666C73" w:rsidRPr="009A1A34" w:rsidRDefault="00666C73" w:rsidP="001447A0">
            <w:pPr>
              <w:jc w:val="center"/>
              <w:rPr>
                <w:sz w:val="16"/>
                <w:szCs w:val="16"/>
              </w:rPr>
            </w:pPr>
            <w:r w:rsidRPr="009A1A34">
              <w:rPr>
                <w:sz w:val="16"/>
                <w:szCs w:val="16"/>
              </w:rPr>
              <w:t>11 574,03</w:t>
            </w:r>
          </w:p>
        </w:tc>
        <w:tc>
          <w:tcPr>
            <w:tcW w:w="886" w:type="dxa"/>
            <w:tcBorders>
              <w:top w:val="nil"/>
              <w:left w:val="nil"/>
              <w:bottom w:val="single" w:sz="4" w:space="0" w:color="auto"/>
              <w:right w:val="single" w:sz="4" w:space="0" w:color="auto"/>
            </w:tcBorders>
            <w:shd w:val="clear" w:color="000000" w:fill="FFFFFF"/>
            <w:vAlign w:val="center"/>
            <w:hideMark/>
          </w:tcPr>
          <w:p w14:paraId="14433C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2854D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44B6C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3BE6D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1142CD0"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E07E573" w14:textId="77777777" w:rsidR="00666C73" w:rsidRPr="009A1A34" w:rsidRDefault="00666C73" w:rsidP="001447A0">
            <w:pPr>
              <w:jc w:val="center"/>
              <w:rPr>
                <w:sz w:val="16"/>
                <w:szCs w:val="16"/>
              </w:rPr>
            </w:pPr>
            <w:r w:rsidRPr="009A1A34">
              <w:rPr>
                <w:sz w:val="16"/>
                <w:szCs w:val="16"/>
              </w:rPr>
              <w:t>13 861,55</w:t>
            </w:r>
          </w:p>
        </w:tc>
        <w:tc>
          <w:tcPr>
            <w:tcW w:w="1120" w:type="dxa"/>
            <w:tcBorders>
              <w:top w:val="nil"/>
              <w:left w:val="single" w:sz="4" w:space="0" w:color="000000"/>
              <w:bottom w:val="single" w:sz="4" w:space="0" w:color="000000"/>
              <w:right w:val="nil"/>
            </w:tcBorders>
            <w:shd w:val="clear" w:color="000000" w:fill="FFFFFF"/>
            <w:vAlign w:val="center"/>
            <w:hideMark/>
          </w:tcPr>
          <w:p w14:paraId="0FFA6E55" w14:textId="77777777" w:rsidR="00666C73" w:rsidRPr="009A1A34" w:rsidRDefault="00666C73" w:rsidP="001447A0">
            <w:pPr>
              <w:jc w:val="center"/>
              <w:rPr>
                <w:sz w:val="16"/>
                <w:szCs w:val="16"/>
              </w:rPr>
            </w:pPr>
            <w:r w:rsidRPr="009A1A34">
              <w:rPr>
                <w:sz w:val="16"/>
                <w:szCs w:val="16"/>
              </w:rPr>
              <w:t>13 861,55</w:t>
            </w:r>
          </w:p>
        </w:tc>
        <w:tc>
          <w:tcPr>
            <w:tcW w:w="886" w:type="dxa"/>
            <w:tcBorders>
              <w:top w:val="nil"/>
              <w:left w:val="single" w:sz="4" w:space="0" w:color="000000"/>
              <w:bottom w:val="single" w:sz="4" w:space="0" w:color="000000"/>
              <w:right w:val="nil"/>
            </w:tcBorders>
            <w:shd w:val="clear" w:color="000000" w:fill="FFFFFF"/>
            <w:vAlign w:val="center"/>
            <w:hideMark/>
          </w:tcPr>
          <w:p w14:paraId="1567742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DF6A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163534" w14:textId="77777777" w:rsidR="00666C73" w:rsidRPr="009A1A34" w:rsidRDefault="00666C73" w:rsidP="001447A0">
            <w:pPr>
              <w:jc w:val="center"/>
              <w:rPr>
                <w:sz w:val="16"/>
                <w:szCs w:val="16"/>
              </w:rPr>
            </w:pPr>
            <w:r w:rsidRPr="009A1A34">
              <w:rPr>
                <w:sz w:val="16"/>
                <w:szCs w:val="16"/>
              </w:rPr>
              <w:t>10 854,10</w:t>
            </w:r>
          </w:p>
        </w:tc>
        <w:tc>
          <w:tcPr>
            <w:tcW w:w="1120" w:type="dxa"/>
            <w:tcBorders>
              <w:top w:val="nil"/>
              <w:left w:val="single" w:sz="4" w:space="0" w:color="000000"/>
              <w:bottom w:val="single" w:sz="4" w:space="0" w:color="000000"/>
              <w:right w:val="nil"/>
            </w:tcBorders>
            <w:shd w:val="clear" w:color="000000" w:fill="FFFFFF"/>
            <w:vAlign w:val="center"/>
            <w:hideMark/>
          </w:tcPr>
          <w:p w14:paraId="0903F8B1" w14:textId="77777777" w:rsidR="00666C73" w:rsidRPr="009A1A34" w:rsidRDefault="00666C73" w:rsidP="001447A0">
            <w:pPr>
              <w:jc w:val="center"/>
              <w:rPr>
                <w:sz w:val="16"/>
                <w:szCs w:val="16"/>
              </w:rPr>
            </w:pPr>
            <w:r w:rsidRPr="009A1A34">
              <w:rPr>
                <w:sz w:val="16"/>
                <w:szCs w:val="16"/>
              </w:rPr>
              <w:t>10 854,10</w:t>
            </w:r>
          </w:p>
        </w:tc>
        <w:tc>
          <w:tcPr>
            <w:tcW w:w="886" w:type="dxa"/>
            <w:tcBorders>
              <w:top w:val="nil"/>
              <w:left w:val="single" w:sz="4" w:space="0" w:color="000000"/>
              <w:bottom w:val="single" w:sz="4" w:space="0" w:color="000000"/>
              <w:right w:val="nil"/>
            </w:tcBorders>
            <w:shd w:val="clear" w:color="000000" w:fill="FFFFFF"/>
            <w:vAlign w:val="center"/>
            <w:hideMark/>
          </w:tcPr>
          <w:p w14:paraId="786847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39AA20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713B3" w14:textId="77777777" w:rsidR="00666C73" w:rsidRPr="009A1A34" w:rsidRDefault="00666C73" w:rsidP="001447A0">
            <w:pPr>
              <w:jc w:val="center"/>
              <w:rPr>
                <w:sz w:val="16"/>
                <w:szCs w:val="16"/>
              </w:rPr>
            </w:pPr>
            <w:r w:rsidRPr="009A1A34">
              <w:rPr>
                <w:sz w:val="16"/>
                <w:szCs w:val="16"/>
              </w:rPr>
              <w:t>10 778,12</w:t>
            </w:r>
          </w:p>
        </w:tc>
        <w:tc>
          <w:tcPr>
            <w:tcW w:w="1120" w:type="dxa"/>
            <w:tcBorders>
              <w:top w:val="nil"/>
              <w:left w:val="single" w:sz="4" w:space="0" w:color="000000"/>
              <w:bottom w:val="single" w:sz="4" w:space="0" w:color="000000"/>
              <w:right w:val="nil"/>
            </w:tcBorders>
            <w:shd w:val="clear" w:color="000000" w:fill="FFFFFF"/>
            <w:vAlign w:val="center"/>
            <w:hideMark/>
          </w:tcPr>
          <w:p w14:paraId="37CBB177" w14:textId="77777777" w:rsidR="00666C73" w:rsidRPr="009A1A34" w:rsidRDefault="00666C73" w:rsidP="001447A0">
            <w:pPr>
              <w:jc w:val="center"/>
              <w:rPr>
                <w:sz w:val="16"/>
                <w:szCs w:val="16"/>
              </w:rPr>
            </w:pPr>
            <w:r w:rsidRPr="009A1A34">
              <w:rPr>
                <w:sz w:val="16"/>
                <w:szCs w:val="16"/>
              </w:rPr>
              <w:t>10 778,12</w:t>
            </w:r>
          </w:p>
        </w:tc>
        <w:tc>
          <w:tcPr>
            <w:tcW w:w="886" w:type="dxa"/>
            <w:tcBorders>
              <w:top w:val="nil"/>
              <w:left w:val="single" w:sz="4" w:space="0" w:color="000000"/>
              <w:bottom w:val="single" w:sz="4" w:space="0" w:color="000000"/>
              <w:right w:val="nil"/>
            </w:tcBorders>
            <w:shd w:val="clear" w:color="000000" w:fill="FFFFFF"/>
            <w:vAlign w:val="center"/>
            <w:hideMark/>
          </w:tcPr>
          <w:p w14:paraId="1C63EA6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023AEB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3F322D0" w14:textId="77777777" w:rsidR="00666C73" w:rsidRPr="009A1A34" w:rsidRDefault="00666C73" w:rsidP="001447A0">
            <w:pPr>
              <w:jc w:val="center"/>
              <w:rPr>
                <w:sz w:val="16"/>
                <w:szCs w:val="16"/>
              </w:rPr>
            </w:pPr>
            <w:r w:rsidRPr="009A1A34">
              <w:rPr>
                <w:sz w:val="16"/>
                <w:szCs w:val="16"/>
              </w:rPr>
              <w:t>10 929,02</w:t>
            </w:r>
          </w:p>
        </w:tc>
        <w:tc>
          <w:tcPr>
            <w:tcW w:w="1120" w:type="dxa"/>
            <w:tcBorders>
              <w:top w:val="nil"/>
              <w:left w:val="single" w:sz="4" w:space="0" w:color="000000"/>
              <w:bottom w:val="single" w:sz="4" w:space="0" w:color="000000"/>
              <w:right w:val="nil"/>
            </w:tcBorders>
            <w:shd w:val="clear" w:color="000000" w:fill="FFFFFF"/>
            <w:vAlign w:val="center"/>
            <w:hideMark/>
          </w:tcPr>
          <w:p w14:paraId="118B481A" w14:textId="77777777" w:rsidR="00666C73" w:rsidRPr="009A1A34" w:rsidRDefault="00666C73" w:rsidP="001447A0">
            <w:pPr>
              <w:jc w:val="center"/>
              <w:rPr>
                <w:sz w:val="16"/>
                <w:szCs w:val="16"/>
              </w:rPr>
            </w:pPr>
            <w:r w:rsidRPr="009A1A34">
              <w:rPr>
                <w:sz w:val="16"/>
                <w:szCs w:val="16"/>
              </w:rPr>
              <w:t>10 929,02</w:t>
            </w:r>
          </w:p>
        </w:tc>
        <w:tc>
          <w:tcPr>
            <w:tcW w:w="886" w:type="dxa"/>
            <w:tcBorders>
              <w:top w:val="nil"/>
              <w:left w:val="single" w:sz="4" w:space="0" w:color="000000"/>
              <w:bottom w:val="single" w:sz="4" w:space="0" w:color="000000"/>
              <w:right w:val="nil"/>
            </w:tcBorders>
            <w:shd w:val="clear" w:color="000000" w:fill="FFFFFF"/>
            <w:vAlign w:val="center"/>
            <w:hideMark/>
          </w:tcPr>
          <w:p w14:paraId="2759CC5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FFDBC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9E218E" w14:textId="77777777" w:rsidR="00666C73" w:rsidRPr="009A1A34" w:rsidRDefault="00666C73" w:rsidP="001447A0">
            <w:pPr>
              <w:jc w:val="center"/>
              <w:rPr>
                <w:sz w:val="16"/>
                <w:szCs w:val="16"/>
              </w:rPr>
            </w:pPr>
            <w:r w:rsidRPr="009A1A34">
              <w:rPr>
                <w:sz w:val="16"/>
                <w:szCs w:val="16"/>
              </w:rPr>
              <w:t>11 092,95</w:t>
            </w:r>
          </w:p>
        </w:tc>
        <w:tc>
          <w:tcPr>
            <w:tcW w:w="1120" w:type="dxa"/>
            <w:tcBorders>
              <w:top w:val="nil"/>
              <w:left w:val="nil"/>
              <w:bottom w:val="single" w:sz="4" w:space="0" w:color="auto"/>
              <w:right w:val="single" w:sz="4" w:space="0" w:color="auto"/>
            </w:tcBorders>
            <w:shd w:val="clear" w:color="000000" w:fill="FFFFFF"/>
            <w:vAlign w:val="center"/>
            <w:hideMark/>
          </w:tcPr>
          <w:p w14:paraId="4179FF08" w14:textId="77777777" w:rsidR="00666C73" w:rsidRPr="009A1A34" w:rsidRDefault="00666C73" w:rsidP="001447A0">
            <w:pPr>
              <w:jc w:val="center"/>
              <w:rPr>
                <w:sz w:val="16"/>
                <w:szCs w:val="16"/>
              </w:rPr>
            </w:pPr>
            <w:r w:rsidRPr="009A1A34">
              <w:rPr>
                <w:sz w:val="16"/>
                <w:szCs w:val="16"/>
              </w:rPr>
              <w:t>11 092,95</w:t>
            </w:r>
          </w:p>
        </w:tc>
        <w:tc>
          <w:tcPr>
            <w:tcW w:w="886" w:type="dxa"/>
            <w:tcBorders>
              <w:top w:val="nil"/>
              <w:left w:val="nil"/>
              <w:bottom w:val="single" w:sz="4" w:space="0" w:color="auto"/>
              <w:right w:val="single" w:sz="4" w:space="0" w:color="auto"/>
            </w:tcBorders>
            <w:shd w:val="clear" w:color="000000" w:fill="FFFFFF"/>
            <w:vAlign w:val="center"/>
            <w:hideMark/>
          </w:tcPr>
          <w:p w14:paraId="0039A37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4099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25768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A248F77"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07A0914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5F27B2E" w14:textId="77777777" w:rsidR="00666C73" w:rsidRPr="009A1A34" w:rsidRDefault="00666C73" w:rsidP="001447A0">
            <w:pPr>
              <w:jc w:val="center"/>
              <w:rPr>
                <w:sz w:val="16"/>
                <w:szCs w:val="16"/>
              </w:rPr>
            </w:pPr>
            <w:r w:rsidRPr="009A1A34">
              <w:rPr>
                <w:sz w:val="16"/>
                <w:szCs w:val="16"/>
              </w:rPr>
              <w:t>1 009,44</w:t>
            </w:r>
          </w:p>
        </w:tc>
        <w:tc>
          <w:tcPr>
            <w:tcW w:w="1120" w:type="dxa"/>
            <w:tcBorders>
              <w:top w:val="nil"/>
              <w:left w:val="single" w:sz="4" w:space="0" w:color="000000"/>
              <w:bottom w:val="single" w:sz="4" w:space="0" w:color="000000"/>
              <w:right w:val="nil"/>
            </w:tcBorders>
            <w:shd w:val="clear" w:color="000000" w:fill="FFFFFF"/>
            <w:vAlign w:val="center"/>
            <w:hideMark/>
          </w:tcPr>
          <w:p w14:paraId="326C6F80" w14:textId="77777777" w:rsidR="00666C73" w:rsidRPr="009A1A34" w:rsidRDefault="00666C73" w:rsidP="001447A0">
            <w:pPr>
              <w:jc w:val="center"/>
              <w:rPr>
                <w:sz w:val="16"/>
                <w:szCs w:val="16"/>
              </w:rPr>
            </w:pPr>
            <w:r w:rsidRPr="009A1A34">
              <w:rPr>
                <w:sz w:val="16"/>
                <w:szCs w:val="16"/>
              </w:rPr>
              <w:t>1 009,44</w:t>
            </w:r>
          </w:p>
        </w:tc>
        <w:tc>
          <w:tcPr>
            <w:tcW w:w="886" w:type="dxa"/>
            <w:tcBorders>
              <w:top w:val="nil"/>
              <w:left w:val="single" w:sz="4" w:space="0" w:color="000000"/>
              <w:bottom w:val="single" w:sz="4" w:space="0" w:color="000000"/>
              <w:right w:val="nil"/>
            </w:tcBorders>
            <w:shd w:val="clear" w:color="000000" w:fill="FFFFFF"/>
            <w:vAlign w:val="center"/>
            <w:hideMark/>
          </w:tcPr>
          <w:p w14:paraId="04FE488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316A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D8ACA0" w14:textId="77777777" w:rsidR="00666C73" w:rsidRPr="009A1A34" w:rsidRDefault="00666C73" w:rsidP="001447A0">
            <w:pPr>
              <w:jc w:val="center"/>
              <w:rPr>
                <w:color w:val="000000"/>
                <w:sz w:val="16"/>
                <w:szCs w:val="16"/>
              </w:rPr>
            </w:pPr>
            <w:r w:rsidRPr="009A1A34">
              <w:rPr>
                <w:color w:val="000000"/>
                <w:sz w:val="16"/>
                <w:szCs w:val="16"/>
              </w:rPr>
              <w:t>426,04</w:t>
            </w:r>
          </w:p>
        </w:tc>
        <w:tc>
          <w:tcPr>
            <w:tcW w:w="1120" w:type="dxa"/>
            <w:tcBorders>
              <w:top w:val="nil"/>
              <w:left w:val="single" w:sz="4" w:space="0" w:color="000000"/>
              <w:bottom w:val="single" w:sz="4" w:space="0" w:color="000000"/>
              <w:right w:val="nil"/>
            </w:tcBorders>
            <w:shd w:val="clear" w:color="000000" w:fill="FFFFFF"/>
            <w:vAlign w:val="center"/>
            <w:hideMark/>
          </w:tcPr>
          <w:p w14:paraId="47635968" w14:textId="77777777" w:rsidR="00666C73" w:rsidRPr="009A1A34" w:rsidRDefault="00666C73" w:rsidP="001447A0">
            <w:pPr>
              <w:jc w:val="center"/>
              <w:rPr>
                <w:color w:val="000000"/>
                <w:sz w:val="16"/>
                <w:szCs w:val="16"/>
              </w:rPr>
            </w:pPr>
            <w:r w:rsidRPr="009A1A34">
              <w:rPr>
                <w:color w:val="000000"/>
                <w:sz w:val="16"/>
                <w:szCs w:val="16"/>
              </w:rPr>
              <w:t>426,04</w:t>
            </w:r>
          </w:p>
        </w:tc>
        <w:tc>
          <w:tcPr>
            <w:tcW w:w="886" w:type="dxa"/>
            <w:tcBorders>
              <w:top w:val="nil"/>
              <w:left w:val="single" w:sz="4" w:space="0" w:color="000000"/>
              <w:bottom w:val="single" w:sz="4" w:space="0" w:color="000000"/>
              <w:right w:val="nil"/>
            </w:tcBorders>
            <w:shd w:val="clear" w:color="000000" w:fill="FFFFFF"/>
            <w:vAlign w:val="center"/>
            <w:hideMark/>
          </w:tcPr>
          <w:p w14:paraId="4969B8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C8CF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BB3CF8" w14:textId="77777777" w:rsidR="00666C73" w:rsidRPr="009A1A34" w:rsidRDefault="00666C73" w:rsidP="001447A0">
            <w:pPr>
              <w:jc w:val="center"/>
              <w:rPr>
                <w:color w:val="000000"/>
                <w:sz w:val="16"/>
                <w:szCs w:val="16"/>
              </w:rPr>
            </w:pPr>
            <w:r w:rsidRPr="009A1A34">
              <w:rPr>
                <w:color w:val="000000"/>
                <w:sz w:val="16"/>
                <w:szCs w:val="16"/>
              </w:rPr>
              <w:t>443,51</w:t>
            </w:r>
          </w:p>
        </w:tc>
        <w:tc>
          <w:tcPr>
            <w:tcW w:w="1120" w:type="dxa"/>
            <w:tcBorders>
              <w:top w:val="nil"/>
              <w:left w:val="single" w:sz="4" w:space="0" w:color="000000"/>
              <w:bottom w:val="single" w:sz="4" w:space="0" w:color="000000"/>
              <w:right w:val="nil"/>
            </w:tcBorders>
            <w:shd w:val="clear" w:color="000000" w:fill="FFFFFF"/>
            <w:vAlign w:val="center"/>
            <w:hideMark/>
          </w:tcPr>
          <w:p w14:paraId="431EF8FE" w14:textId="77777777" w:rsidR="00666C73" w:rsidRPr="009A1A34" w:rsidRDefault="00666C73" w:rsidP="001447A0">
            <w:pPr>
              <w:jc w:val="center"/>
              <w:rPr>
                <w:color w:val="000000"/>
                <w:sz w:val="16"/>
                <w:szCs w:val="16"/>
              </w:rPr>
            </w:pPr>
            <w:r w:rsidRPr="009A1A34">
              <w:rPr>
                <w:color w:val="000000"/>
                <w:sz w:val="16"/>
                <w:szCs w:val="16"/>
              </w:rPr>
              <w:t>443,51</w:t>
            </w:r>
          </w:p>
        </w:tc>
        <w:tc>
          <w:tcPr>
            <w:tcW w:w="886" w:type="dxa"/>
            <w:tcBorders>
              <w:top w:val="nil"/>
              <w:left w:val="single" w:sz="4" w:space="0" w:color="000000"/>
              <w:bottom w:val="single" w:sz="4" w:space="0" w:color="000000"/>
              <w:right w:val="nil"/>
            </w:tcBorders>
            <w:shd w:val="clear" w:color="000000" w:fill="FFFFFF"/>
            <w:vAlign w:val="center"/>
            <w:hideMark/>
          </w:tcPr>
          <w:p w14:paraId="16430EB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97CE7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D91C46" w14:textId="77777777" w:rsidR="00666C73" w:rsidRPr="009A1A34" w:rsidRDefault="00666C73" w:rsidP="001447A0">
            <w:pPr>
              <w:jc w:val="center"/>
              <w:rPr>
                <w:color w:val="000000"/>
                <w:sz w:val="16"/>
                <w:szCs w:val="16"/>
              </w:rPr>
            </w:pPr>
            <w:r w:rsidRPr="009A1A34">
              <w:rPr>
                <w:color w:val="000000"/>
                <w:sz w:val="16"/>
                <w:szCs w:val="16"/>
              </w:rPr>
              <w:t>461,69</w:t>
            </w:r>
          </w:p>
        </w:tc>
        <w:tc>
          <w:tcPr>
            <w:tcW w:w="1120" w:type="dxa"/>
            <w:tcBorders>
              <w:top w:val="nil"/>
              <w:left w:val="single" w:sz="4" w:space="0" w:color="000000"/>
              <w:bottom w:val="single" w:sz="4" w:space="0" w:color="000000"/>
              <w:right w:val="nil"/>
            </w:tcBorders>
            <w:shd w:val="clear" w:color="000000" w:fill="FFFFFF"/>
            <w:vAlign w:val="center"/>
            <w:hideMark/>
          </w:tcPr>
          <w:p w14:paraId="631E903B" w14:textId="77777777" w:rsidR="00666C73" w:rsidRPr="009A1A34" w:rsidRDefault="00666C73" w:rsidP="001447A0">
            <w:pPr>
              <w:jc w:val="center"/>
              <w:rPr>
                <w:color w:val="000000"/>
                <w:sz w:val="16"/>
                <w:szCs w:val="16"/>
              </w:rPr>
            </w:pPr>
            <w:r w:rsidRPr="009A1A34">
              <w:rPr>
                <w:color w:val="000000"/>
                <w:sz w:val="16"/>
                <w:szCs w:val="16"/>
              </w:rPr>
              <w:t>461,69</w:t>
            </w:r>
          </w:p>
        </w:tc>
        <w:tc>
          <w:tcPr>
            <w:tcW w:w="886" w:type="dxa"/>
            <w:tcBorders>
              <w:top w:val="nil"/>
              <w:left w:val="single" w:sz="4" w:space="0" w:color="000000"/>
              <w:bottom w:val="single" w:sz="4" w:space="0" w:color="000000"/>
              <w:right w:val="nil"/>
            </w:tcBorders>
            <w:shd w:val="clear" w:color="000000" w:fill="FFFFFF"/>
            <w:vAlign w:val="center"/>
            <w:hideMark/>
          </w:tcPr>
          <w:p w14:paraId="269009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C41E2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4E707" w14:textId="77777777" w:rsidR="00666C73" w:rsidRPr="009A1A34" w:rsidRDefault="00666C73" w:rsidP="001447A0">
            <w:pPr>
              <w:jc w:val="center"/>
              <w:rPr>
                <w:color w:val="000000"/>
                <w:sz w:val="16"/>
                <w:szCs w:val="16"/>
              </w:rPr>
            </w:pPr>
            <w:r w:rsidRPr="009A1A34">
              <w:rPr>
                <w:color w:val="000000"/>
                <w:sz w:val="16"/>
                <w:szCs w:val="16"/>
              </w:rPr>
              <w:t>481,08</w:t>
            </w:r>
          </w:p>
        </w:tc>
        <w:tc>
          <w:tcPr>
            <w:tcW w:w="1120" w:type="dxa"/>
            <w:tcBorders>
              <w:top w:val="nil"/>
              <w:left w:val="nil"/>
              <w:bottom w:val="single" w:sz="4" w:space="0" w:color="auto"/>
              <w:right w:val="single" w:sz="4" w:space="0" w:color="auto"/>
            </w:tcBorders>
            <w:shd w:val="clear" w:color="000000" w:fill="FFFFFF"/>
            <w:vAlign w:val="center"/>
            <w:hideMark/>
          </w:tcPr>
          <w:p w14:paraId="50DFC7F1" w14:textId="77777777" w:rsidR="00666C73" w:rsidRPr="009A1A34" w:rsidRDefault="00666C73" w:rsidP="001447A0">
            <w:pPr>
              <w:jc w:val="center"/>
              <w:rPr>
                <w:color w:val="000000"/>
                <w:sz w:val="16"/>
                <w:szCs w:val="16"/>
              </w:rPr>
            </w:pPr>
            <w:r w:rsidRPr="009A1A34">
              <w:rPr>
                <w:color w:val="000000"/>
                <w:sz w:val="16"/>
                <w:szCs w:val="16"/>
              </w:rPr>
              <w:t>481,08</w:t>
            </w:r>
          </w:p>
        </w:tc>
        <w:tc>
          <w:tcPr>
            <w:tcW w:w="886" w:type="dxa"/>
            <w:tcBorders>
              <w:top w:val="nil"/>
              <w:left w:val="nil"/>
              <w:bottom w:val="single" w:sz="4" w:space="0" w:color="auto"/>
              <w:right w:val="single" w:sz="4" w:space="0" w:color="auto"/>
            </w:tcBorders>
            <w:shd w:val="clear" w:color="000000" w:fill="FFFFFF"/>
            <w:vAlign w:val="center"/>
            <w:hideMark/>
          </w:tcPr>
          <w:p w14:paraId="34063E9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E9B2E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977E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E62AD5C"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2AA19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0E5B4A" w14:textId="77777777" w:rsidR="00666C73" w:rsidRPr="009A1A34" w:rsidRDefault="00666C73" w:rsidP="001447A0">
            <w:pPr>
              <w:jc w:val="center"/>
              <w:rPr>
                <w:color w:val="000000"/>
                <w:sz w:val="16"/>
                <w:szCs w:val="16"/>
              </w:rPr>
            </w:pPr>
            <w:r w:rsidRPr="009A1A34">
              <w:rPr>
                <w:color w:val="000000"/>
                <w:sz w:val="16"/>
                <w:szCs w:val="16"/>
              </w:rPr>
              <w:t>1,3674</w:t>
            </w:r>
          </w:p>
        </w:tc>
        <w:tc>
          <w:tcPr>
            <w:tcW w:w="1120" w:type="dxa"/>
            <w:tcBorders>
              <w:top w:val="nil"/>
              <w:left w:val="single" w:sz="4" w:space="0" w:color="000000"/>
              <w:bottom w:val="single" w:sz="4" w:space="0" w:color="000000"/>
              <w:right w:val="nil"/>
            </w:tcBorders>
            <w:shd w:val="clear" w:color="000000" w:fill="FFFFFF"/>
            <w:vAlign w:val="center"/>
            <w:hideMark/>
          </w:tcPr>
          <w:p w14:paraId="05D0DC49" w14:textId="77777777" w:rsidR="00666C73" w:rsidRPr="009A1A34" w:rsidRDefault="00666C73" w:rsidP="001447A0">
            <w:pPr>
              <w:jc w:val="center"/>
              <w:rPr>
                <w:color w:val="000000"/>
                <w:sz w:val="16"/>
                <w:szCs w:val="16"/>
              </w:rPr>
            </w:pPr>
            <w:r w:rsidRPr="009A1A34">
              <w:rPr>
                <w:color w:val="000000"/>
                <w:sz w:val="16"/>
                <w:szCs w:val="16"/>
              </w:rPr>
              <w:t>1,3674</w:t>
            </w:r>
          </w:p>
        </w:tc>
        <w:tc>
          <w:tcPr>
            <w:tcW w:w="886" w:type="dxa"/>
            <w:tcBorders>
              <w:top w:val="nil"/>
              <w:left w:val="single" w:sz="4" w:space="0" w:color="000000"/>
              <w:bottom w:val="single" w:sz="4" w:space="0" w:color="000000"/>
              <w:right w:val="nil"/>
            </w:tcBorders>
            <w:shd w:val="clear" w:color="000000" w:fill="FFFFFF"/>
            <w:vAlign w:val="center"/>
            <w:hideMark/>
          </w:tcPr>
          <w:p w14:paraId="389F8B0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BA643D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85924F"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634A963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3F70F0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C848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88BDF5"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38EC197A"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549A1D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57BEB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C3BC539"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5C0A00A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06C73A6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17EB9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B6C558"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nil"/>
              <w:bottom w:val="single" w:sz="4" w:space="0" w:color="auto"/>
              <w:right w:val="single" w:sz="4" w:space="0" w:color="auto"/>
            </w:tcBorders>
            <w:shd w:val="clear" w:color="000000" w:fill="FFFFFF"/>
            <w:vAlign w:val="center"/>
            <w:hideMark/>
          </w:tcPr>
          <w:p w14:paraId="32BD9C9B"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nil"/>
              <w:bottom w:val="single" w:sz="4" w:space="0" w:color="auto"/>
              <w:right w:val="single" w:sz="4" w:space="0" w:color="auto"/>
            </w:tcBorders>
            <w:shd w:val="clear" w:color="000000" w:fill="FFFFFF"/>
            <w:vAlign w:val="center"/>
            <w:hideMark/>
          </w:tcPr>
          <w:p w14:paraId="2F2DC5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8D9C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BEB8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DD2B8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5DC9066"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199C5A2C" w14:textId="77777777" w:rsidR="00666C73" w:rsidRPr="009A1A34" w:rsidRDefault="00666C73" w:rsidP="001447A0">
            <w:pPr>
              <w:jc w:val="center"/>
              <w:rPr>
                <w:sz w:val="16"/>
                <w:szCs w:val="16"/>
              </w:rPr>
            </w:pPr>
            <w:r w:rsidRPr="009A1A34">
              <w:rPr>
                <w:sz w:val="16"/>
                <w:szCs w:val="16"/>
              </w:rPr>
              <w:t>2 162,32</w:t>
            </w:r>
          </w:p>
        </w:tc>
        <w:tc>
          <w:tcPr>
            <w:tcW w:w="1120" w:type="dxa"/>
            <w:tcBorders>
              <w:top w:val="nil"/>
              <w:left w:val="single" w:sz="4" w:space="0" w:color="000000"/>
              <w:bottom w:val="single" w:sz="4" w:space="0" w:color="000000"/>
              <w:right w:val="nil"/>
            </w:tcBorders>
            <w:shd w:val="clear" w:color="000000" w:fill="FFFFFF"/>
            <w:vAlign w:val="center"/>
            <w:hideMark/>
          </w:tcPr>
          <w:p w14:paraId="1E3BF78B" w14:textId="77777777" w:rsidR="00666C73" w:rsidRPr="009A1A34" w:rsidRDefault="00666C73" w:rsidP="001447A0">
            <w:pPr>
              <w:jc w:val="center"/>
              <w:rPr>
                <w:sz w:val="16"/>
                <w:szCs w:val="16"/>
              </w:rPr>
            </w:pPr>
            <w:r w:rsidRPr="009A1A34">
              <w:rPr>
                <w:sz w:val="16"/>
                <w:szCs w:val="16"/>
              </w:rPr>
              <w:t>2 162,32</w:t>
            </w:r>
          </w:p>
        </w:tc>
        <w:tc>
          <w:tcPr>
            <w:tcW w:w="886" w:type="dxa"/>
            <w:tcBorders>
              <w:top w:val="nil"/>
              <w:left w:val="single" w:sz="4" w:space="0" w:color="000000"/>
              <w:bottom w:val="single" w:sz="4" w:space="0" w:color="000000"/>
              <w:right w:val="nil"/>
            </w:tcBorders>
            <w:shd w:val="clear" w:color="000000" w:fill="FFFFFF"/>
            <w:vAlign w:val="center"/>
            <w:hideMark/>
          </w:tcPr>
          <w:p w14:paraId="7D9453C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5DFF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129F09"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606BFF9F"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2A3A71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F1DFCF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C7EB3E6"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03C8576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37CE8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2C249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A84CAEF"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336A2C5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0B3490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0F81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5AD0B2"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nil"/>
              <w:bottom w:val="single" w:sz="4" w:space="0" w:color="auto"/>
              <w:right w:val="single" w:sz="4" w:space="0" w:color="auto"/>
            </w:tcBorders>
            <w:shd w:val="clear" w:color="000000" w:fill="FFFFFF"/>
            <w:vAlign w:val="center"/>
            <w:hideMark/>
          </w:tcPr>
          <w:p w14:paraId="1304E8A6"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nil"/>
              <w:bottom w:val="single" w:sz="4" w:space="0" w:color="auto"/>
              <w:right w:val="single" w:sz="4" w:space="0" w:color="auto"/>
            </w:tcBorders>
            <w:shd w:val="clear" w:color="000000" w:fill="FFFFFF"/>
            <w:vAlign w:val="center"/>
            <w:hideMark/>
          </w:tcPr>
          <w:p w14:paraId="3E5DF3A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5A50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2787D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A6B731"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DCE93B1"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6904AC50" w14:textId="77777777" w:rsidR="00666C73" w:rsidRPr="009A1A34" w:rsidRDefault="00666C73" w:rsidP="001447A0">
            <w:pPr>
              <w:jc w:val="center"/>
              <w:rPr>
                <w:sz w:val="16"/>
                <w:szCs w:val="16"/>
              </w:rPr>
            </w:pPr>
            <w:r w:rsidRPr="009A1A34">
              <w:rPr>
                <w:sz w:val="16"/>
                <w:szCs w:val="16"/>
              </w:rPr>
              <w:t>20 335,21</w:t>
            </w:r>
          </w:p>
        </w:tc>
        <w:tc>
          <w:tcPr>
            <w:tcW w:w="1120" w:type="dxa"/>
            <w:tcBorders>
              <w:top w:val="nil"/>
              <w:left w:val="single" w:sz="4" w:space="0" w:color="000000"/>
              <w:bottom w:val="single" w:sz="4" w:space="0" w:color="000000"/>
              <w:right w:val="nil"/>
            </w:tcBorders>
            <w:shd w:val="clear" w:color="000000" w:fill="FFFFFF"/>
            <w:vAlign w:val="center"/>
            <w:hideMark/>
          </w:tcPr>
          <w:p w14:paraId="7353700C" w14:textId="77777777" w:rsidR="00666C73" w:rsidRPr="009A1A34" w:rsidRDefault="00666C73" w:rsidP="001447A0">
            <w:pPr>
              <w:jc w:val="center"/>
              <w:rPr>
                <w:sz w:val="16"/>
                <w:szCs w:val="16"/>
              </w:rPr>
            </w:pPr>
            <w:r w:rsidRPr="009A1A34">
              <w:rPr>
                <w:sz w:val="16"/>
                <w:szCs w:val="16"/>
              </w:rPr>
              <w:t>20 335,21</w:t>
            </w:r>
          </w:p>
        </w:tc>
        <w:tc>
          <w:tcPr>
            <w:tcW w:w="886" w:type="dxa"/>
            <w:tcBorders>
              <w:top w:val="nil"/>
              <w:left w:val="single" w:sz="4" w:space="0" w:color="000000"/>
              <w:bottom w:val="single" w:sz="4" w:space="0" w:color="000000"/>
              <w:right w:val="nil"/>
            </w:tcBorders>
            <w:shd w:val="clear" w:color="000000" w:fill="FFFFFF"/>
            <w:vAlign w:val="center"/>
            <w:hideMark/>
          </w:tcPr>
          <w:p w14:paraId="62FE674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4CD16C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010DB" w14:textId="77777777" w:rsidR="00666C73" w:rsidRPr="009A1A34" w:rsidRDefault="00666C73" w:rsidP="001447A0">
            <w:pPr>
              <w:jc w:val="center"/>
              <w:rPr>
                <w:sz w:val="16"/>
                <w:szCs w:val="16"/>
              </w:rPr>
            </w:pPr>
            <w:r w:rsidRPr="009A1A34">
              <w:rPr>
                <w:sz w:val="16"/>
                <w:szCs w:val="16"/>
              </w:rPr>
              <w:t>15 704,27</w:t>
            </w:r>
          </w:p>
        </w:tc>
        <w:tc>
          <w:tcPr>
            <w:tcW w:w="1120" w:type="dxa"/>
            <w:tcBorders>
              <w:top w:val="nil"/>
              <w:left w:val="single" w:sz="4" w:space="0" w:color="000000"/>
              <w:bottom w:val="single" w:sz="4" w:space="0" w:color="000000"/>
              <w:right w:val="nil"/>
            </w:tcBorders>
            <w:shd w:val="clear" w:color="000000" w:fill="FFFFFF"/>
            <w:vAlign w:val="center"/>
            <w:hideMark/>
          </w:tcPr>
          <w:p w14:paraId="46C39AB8" w14:textId="77777777" w:rsidR="00666C73" w:rsidRPr="009A1A34" w:rsidRDefault="00666C73" w:rsidP="001447A0">
            <w:pPr>
              <w:jc w:val="center"/>
              <w:rPr>
                <w:sz w:val="16"/>
                <w:szCs w:val="16"/>
              </w:rPr>
            </w:pPr>
            <w:r w:rsidRPr="009A1A34">
              <w:rPr>
                <w:sz w:val="16"/>
                <w:szCs w:val="16"/>
              </w:rPr>
              <w:t>15 704,27</w:t>
            </w:r>
          </w:p>
        </w:tc>
        <w:tc>
          <w:tcPr>
            <w:tcW w:w="886" w:type="dxa"/>
            <w:tcBorders>
              <w:top w:val="nil"/>
              <w:left w:val="single" w:sz="4" w:space="0" w:color="000000"/>
              <w:bottom w:val="single" w:sz="4" w:space="0" w:color="000000"/>
              <w:right w:val="nil"/>
            </w:tcBorders>
            <w:shd w:val="clear" w:color="000000" w:fill="FFFFFF"/>
            <w:vAlign w:val="center"/>
            <w:hideMark/>
          </w:tcPr>
          <w:p w14:paraId="591353A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7DA4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0134959" w14:textId="77777777" w:rsidR="00666C73" w:rsidRPr="009A1A34" w:rsidRDefault="00666C73" w:rsidP="001447A0">
            <w:pPr>
              <w:jc w:val="center"/>
              <w:rPr>
                <w:sz w:val="16"/>
                <w:szCs w:val="16"/>
              </w:rPr>
            </w:pPr>
            <w:r w:rsidRPr="009A1A34">
              <w:rPr>
                <w:sz w:val="16"/>
                <w:szCs w:val="16"/>
              </w:rPr>
              <w:t>15 622,81</w:t>
            </w:r>
          </w:p>
        </w:tc>
        <w:tc>
          <w:tcPr>
            <w:tcW w:w="1120" w:type="dxa"/>
            <w:tcBorders>
              <w:top w:val="nil"/>
              <w:left w:val="single" w:sz="4" w:space="0" w:color="000000"/>
              <w:bottom w:val="single" w:sz="4" w:space="0" w:color="000000"/>
              <w:right w:val="nil"/>
            </w:tcBorders>
            <w:shd w:val="clear" w:color="000000" w:fill="FFFFFF"/>
            <w:vAlign w:val="center"/>
            <w:hideMark/>
          </w:tcPr>
          <w:p w14:paraId="0EF1BF37" w14:textId="77777777" w:rsidR="00666C73" w:rsidRPr="009A1A34" w:rsidRDefault="00666C73" w:rsidP="001447A0">
            <w:pPr>
              <w:jc w:val="center"/>
              <w:rPr>
                <w:sz w:val="16"/>
                <w:szCs w:val="16"/>
              </w:rPr>
            </w:pPr>
            <w:r w:rsidRPr="009A1A34">
              <w:rPr>
                <w:sz w:val="16"/>
                <w:szCs w:val="16"/>
              </w:rPr>
              <w:t>15 622,81</w:t>
            </w:r>
          </w:p>
        </w:tc>
        <w:tc>
          <w:tcPr>
            <w:tcW w:w="886" w:type="dxa"/>
            <w:tcBorders>
              <w:top w:val="nil"/>
              <w:left w:val="single" w:sz="4" w:space="0" w:color="000000"/>
              <w:bottom w:val="single" w:sz="4" w:space="0" w:color="000000"/>
              <w:right w:val="nil"/>
            </w:tcBorders>
            <w:shd w:val="clear" w:color="000000" w:fill="FFFFFF"/>
            <w:vAlign w:val="center"/>
            <w:hideMark/>
          </w:tcPr>
          <w:p w14:paraId="6B415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50CB5C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3A620B5" w14:textId="77777777" w:rsidR="00666C73" w:rsidRPr="009A1A34" w:rsidRDefault="00666C73" w:rsidP="001447A0">
            <w:pPr>
              <w:jc w:val="center"/>
              <w:rPr>
                <w:sz w:val="16"/>
                <w:szCs w:val="16"/>
              </w:rPr>
            </w:pPr>
            <w:r w:rsidRPr="009A1A34">
              <w:rPr>
                <w:sz w:val="16"/>
                <w:szCs w:val="16"/>
              </w:rPr>
              <w:t>15 858,20</w:t>
            </w:r>
          </w:p>
        </w:tc>
        <w:tc>
          <w:tcPr>
            <w:tcW w:w="1120" w:type="dxa"/>
            <w:tcBorders>
              <w:top w:val="nil"/>
              <w:left w:val="single" w:sz="4" w:space="0" w:color="000000"/>
              <w:bottom w:val="single" w:sz="4" w:space="0" w:color="000000"/>
              <w:right w:val="nil"/>
            </w:tcBorders>
            <w:shd w:val="clear" w:color="000000" w:fill="FFFFFF"/>
            <w:vAlign w:val="center"/>
            <w:hideMark/>
          </w:tcPr>
          <w:p w14:paraId="674186EF" w14:textId="77777777" w:rsidR="00666C73" w:rsidRPr="009A1A34" w:rsidRDefault="00666C73" w:rsidP="001447A0">
            <w:pPr>
              <w:jc w:val="center"/>
              <w:rPr>
                <w:sz w:val="16"/>
                <w:szCs w:val="16"/>
              </w:rPr>
            </w:pPr>
            <w:r w:rsidRPr="009A1A34">
              <w:rPr>
                <w:sz w:val="16"/>
                <w:szCs w:val="16"/>
              </w:rPr>
              <w:t>15 858,20</w:t>
            </w:r>
          </w:p>
        </w:tc>
        <w:tc>
          <w:tcPr>
            <w:tcW w:w="886" w:type="dxa"/>
            <w:tcBorders>
              <w:top w:val="nil"/>
              <w:left w:val="single" w:sz="4" w:space="0" w:color="000000"/>
              <w:bottom w:val="single" w:sz="4" w:space="0" w:color="000000"/>
              <w:right w:val="nil"/>
            </w:tcBorders>
            <w:shd w:val="clear" w:color="000000" w:fill="FFFFFF"/>
            <w:vAlign w:val="center"/>
            <w:hideMark/>
          </w:tcPr>
          <w:p w14:paraId="57E26E1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A65E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81F915" w14:textId="77777777" w:rsidR="00666C73" w:rsidRPr="009A1A34" w:rsidRDefault="00666C73" w:rsidP="001447A0">
            <w:pPr>
              <w:jc w:val="center"/>
              <w:rPr>
                <w:sz w:val="16"/>
                <w:szCs w:val="16"/>
              </w:rPr>
            </w:pPr>
            <w:r w:rsidRPr="009A1A34">
              <w:rPr>
                <w:sz w:val="16"/>
                <w:szCs w:val="16"/>
              </w:rPr>
              <w:t>16 113,43</w:t>
            </w:r>
          </w:p>
        </w:tc>
        <w:tc>
          <w:tcPr>
            <w:tcW w:w="1120" w:type="dxa"/>
            <w:tcBorders>
              <w:top w:val="nil"/>
              <w:left w:val="nil"/>
              <w:bottom w:val="single" w:sz="4" w:space="0" w:color="auto"/>
              <w:right w:val="single" w:sz="4" w:space="0" w:color="auto"/>
            </w:tcBorders>
            <w:shd w:val="clear" w:color="000000" w:fill="FFFFFF"/>
            <w:vAlign w:val="center"/>
            <w:hideMark/>
          </w:tcPr>
          <w:p w14:paraId="1E3D60EA" w14:textId="77777777" w:rsidR="00666C73" w:rsidRPr="009A1A34" w:rsidRDefault="00666C73" w:rsidP="001447A0">
            <w:pPr>
              <w:jc w:val="center"/>
              <w:rPr>
                <w:sz w:val="16"/>
                <w:szCs w:val="16"/>
              </w:rPr>
            </w:pPr>
            <w:r w:rsidRPr="009A1A34">
              <w:rPr>
                <w:sz w:val="16"/>
                <w:szCs w:val="16"/>
              </w:rPr>
              <w:t>16 113,43</w:t>
            </w:r>
          </w:p>
        </w:tc>
        <w:tc>
          <w:tcPr>
            <w:tcW w:w="886" w:type="dxa"/>
            <w:tcBorders>
              <w:top w:val="nil"/>
              <w:left w:val="nil"/>
              <w:bottom w:val="single" w:sz="4" w:space="0" w:color="auto"/>
              <w:right w:val="single" w:sz="4" w:space="0" w:color="auto"/>
            </w:tcBorders>
            <w:shd w:val="clear" w:color="000000" w:fill="FFFFFF"/>
            <w:vAlign w:val="center"/>
            <w:hideMark/>
          </w:tcPr>
          <w:p w14:paraId="33BBB30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2CFA1A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F4044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361195C"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4F16B184"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4A4FFA7" w14:textId="77777777" w:rsidR="00666C73" w:rsidRPr="009A1A34" w:rsidRDefault="00666C73" w:rsidP="001447A0">
            <w:pPr>
              <w:jc w:val="center"/>
              <w:rPr>
                <w:sz w:val="16"/>
                <w:szCs w:val="16"/>
              </w:rPr>
            </w:pPr>
            <w:r w:rsidRPr="009A1A34">
              <w:rPr>
                <w:sz w:val="16"/>
                <w:szCs w:val="16"/>
              </w:rPr>
              <w:t>18 954,86</w:t>
            </w:r>
          </w:p>
        </w:tc>
        <w:tc>
          <w:tcPr>
            <w:tcW w:w="1120" w:type="dxa"/>
            <w:tcBorders>
              <w:top w:val="nil"/>
              <w:left w:val="single" w:sz="4" w:space="0" w:color="000000"/>
              <w:bottom w:val="single" w:sz="4" w:space="0" w:color="000000"/>
              <w:right w:val="nil"/>
            </w:tcBorders>
            <w:shd w:val="clear" w:color="000000" w:fill="FFFFFF"/>
            <w:vAlign w:val="center"/>
            <w:hideMark/>
          </w:tcPr>
          <w:p w14:paraId="38F07652" w14:textId="77777777" w:rsidR="00666C73" w:rsidRPr="009A1A34" w:rsidRDefault="00666C73" w:rsidP="001447A0">
            <w:pPr>
              <w:jc w:val="center"/>
              <w:rPr>
                <w:sz w:val="16"/>
                <w:szCs w:val="16"/>
              </w:rPr>
            </w:pPr>
            <w:r w:rsidRPr="009A1A34">
              <w:rPr>
                <w:sz w:val="16"/>
                <w:szCs w:val="16"/>
              </w:rPr>
              <w:t>18 954,86</w:t>
            </w:r>
          </w:p>
        </w:tc>
        <w:tc>
          <w:tcPr>
            <w:tcW w:w="886" w:type="dxa"/>
            <w:tcBorders>
              <w:top w:val="nil"/>
              <w:left w:val="single" w:sz="4" w:space="0" w:color="000000"/>
              <w:bottom w:val="single" w:sz="4" w:space="0" w:color="000000"/>
              <w:right w:val="nil"/>
            </w:tcBorders>
            <w:shd w:val="clear" w:color="000000" w:fill="FFFFFF"/>
            <w:vAlign w:val="center"/>
            <w:hideMark/>
          </w:tcPr>
          <w:p w14:paraId="7BF7FA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57FB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4C3988" w14:textId="77777777" w:rsidR="00666C73" w:rsidRPr="009A1A34" w:rsidRDefault="00666C73" w:rsidP="001447A0">
            <w:pPr>
              <w:jc w:val="center"/>
              <w:rPr>
                <w:sz w:val="16"/>
                <w:szCs w:val="16"/>
              </w:rPr>
            </w:pPr>
            <w:r w:rsidRPr="009A1A34">
              <w:rPr>
                <w:sz w:val="16"/>
                <w:szCs w:val="16"/>
              </w:rPr>
              <w:t>15 111,13</w:t>
            </w:r>
          </w:p>
        </w:tc>
        <w:tc>
          <w:tcPr>
            <w:tcW w:w="1120" w:type="dxa"/>
            <w:tcBorders>
              <w:top w:val="nil"/>
              <w:left w:val="single" w:sz="4" w:space="0" w:color="000000"/>
              <w:bottom w:val="single" w:sz="4" w:space="0" w:color="000000"/>
              <w:right w:val="nil"/>
            </w:tcBorders>
            <w:shd w:val="clear" w:color="000000" w:fill="FFFFFF"/>
            <w:vAlign w:val="center"/>
            <w:hideMark/>
          </w:tcPr>
          <w:p w14:paraId="3447C8D6" w14:textId="77777777" w:rsidR="00666C73" w:rsidRPr="009A1A34" w:rsidRDefault="00666C73" w:rsidP="001447A0">
            <w:pPr>
              <w:jc w:val="center"/>
              <w:rPr>
                <w:sz w:val="16"/>
                <w:szCs w:val="16"/>
              </w:rPr>
            </w:pPr>
            <w:r w:rsidRPr="009A1A34">
              <w:rPr>
                <w:sz w:val="16"/>
                <w:szCs w:val="16"/>
              </w:rPr>
              <w:t>15 111,13</w:t>
            </w:r>
          </w:p>
        </w:tc>
        <w:tc>
          <w:tcPr>
            <w:tcW w:w="886" w:type="dxa"/>
            <w:tcBorders>
              <w:top w:val="nil"/>
              <w:left w:val="single" w:sz="4" w:space="0" w:color="000000"/>
              <w:bottom w:val="single" w:sz="4" w:space="0" w:color="000000"/>
              <w:right w:val="nil"/>
            </w:tcBorders>
            <w:shd w:val="clear" w:color="000000" w:fill="FFFFFF"/>
            <w:vAlign w:val="center"/>
            <w:hideMark/>
          </w:tcPr>
          <w:p w14:paraId="40F0769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021E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665A2D" w14:textId="77777777" w:rsidR="00666C73" w:rsidRPr="009A1A34" w:rsidRDefault="00666C73" w:rsidP="001447A0">
            <w:pPr>
              <w:jc w:val="center"/>
              <w:rPr>
                <w:sz w:val="16"/>
                <w:szCs w:val="16"/>
              </w:rPr>
            </w:pPr>
            <w:r w:rsidRPr="009A1A34">
              <w:rPr>
                <w:sz w:val="16"/>
                <w:szCs w:val="16"/>
              </w:rPr>
              <w:t>15 005,35</w:t>
            </w:r>
          </w:p>
        </w:tc>
        <w:tc>
          <w:tcPr>
            <w:tcW w:w="1120" w:type="dxa"/>
            <w:tcBorders>
              <w:top w:val="nil"/>
              <w:left w:val="single" w:sz="4" w:space="0" w:color="000000"/>
              <w:bottom w:val="single" w:sz="4" w:space="0" w:color="000000"/>
              <w:right w:val="nil"/>
            </w:tcBorders>
            <w:shd w:val="clear" w:color="000000" w:fill="FFFFFF"/>
            <w:vAlign w:val="center"/>
            <w:hideMark/>
          </w:tcPr>
          <w:p w14:paraId="319E470A" w14:textId="77777777" w:rsidR="00666C73" w:rsidRPr="009A1A34" w:rsidRDefault="00666C73" w:rsidP="001447A0">
            <w:pPr>
              <w:jc w:val="center"/>
              <w:rPr>
                <w:sz w:val="16"/>
                <w:szCs w:val="16"/>
              </w:rPr>
            </w:pPr>
            <w:r w:rsidRPr="009A1A34">
              <w:rPr>
                <w:sz w:val="16"/>
                <w:szCs w:val="16"/>
              </w:rPr>
              <w:t>15 005,35</w:t>
            </w:r>
          </w:p>
        </w:tc>
        <w:tc>
          <w:tcPr>
            <w:tcW w:w="886" w:type="dxa"/>
            <w:tcBorders>
              <w:top w:val="nil"/>
              <w:left w:val="single" w:sz="4" w:space="0" w:color="000000"/>
              <w:bottom w:val="single" w:sz="4" w:space="0" w:color="000000"/>
              <w:right w:val="nil"/>
            </w:tcBorders>
            <w:shd w:val="clear" w:color="000000" w:fill="FFFFFF"/>
            <w:vAlign w:val="center"/>
            <w:hideMark/>
          </w:tcPr>
          <w:p w14:paraId="20182A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24DD2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3450605" w14:textId="77777777" w:rsidR="00666C73" w:rsidRPr="009A1A34" w:rsidRDefault="00666C73" w:rsidP="001447A0">
            <w:pPr>
              <w:jc w:val="center"/>
              <w:rPr>
                <w:sz w:val="16"/>
                <w:szCs w:val="16"/>
              </w:rPr>
            </w:pPr>
            <w:r w:rsidRPr="009A1A34">
              <w:rPr>
                <w:sz w:val="16"/>
                <w:szCs w:val="16"/>
              </w:rPr>
              <w:t>15 215,43</w:t>
            </w:r>
          </w:p>
        </w:tc>
        <w:tc>
          <w:tcPr>
            <w:tcW w:w="1120" w:type="dxa"/>
            <w:tcBorders>
              <w:top w:val="nil"/>
              <w:left w:val="single" w:sz="4" w:space="0" w:color="000000"/>
              <w:bottom w:val="single" w:sz="4" w:space="0" w:color="000000"/>
              <w:right w:val="nil"/>
            </w:tcBorders>
            <w:shd w:val="clear" w:color="000000" w:fill="FFFFFF"/>
            <w:vAlign w:val="center"/>
            <w:hideMark/>
          </w:tcPr>
          <w:p w14:paraId="1A04DA64" w14:textId="77777777" w:rsidR="00666C73" w:rsidRPr="009A1A34" w:rsidRDefault="00666C73" w:rsidP="001447A0">
            <w:pPr>
              <w:jc w:val="center"/>
              <w:rPr>
                <w:sz w:val="16"/>
                <w:szCs w:val="16"/>
              </w:rPr>
            </w:pPr>
            <w:r w:rsidRPr="009A1A34">
              <w:rPr>
                <w:sz w:val="16"/>
                <w:szCs w:val="16"/>
              </w:rPr>
              <w:t>15 215,43</w:t>
            </w:r>
          </w:p>
        </w:tc>
        <w:tc>
          <w:tcPr>
            <w:tcW w:w="886" w:type="dxa"/>
            <w:tcBorders>
              <w:top w:val="nil"/>
              <w:left w:val="single" w:sz="4" w:space="0" w:color="000000"/>
              <w:bottom w:val="single" w:sz="4" w:space="0" w:color="000000"/>
              <w:right w:val="nil"/>
            </w:tcBorders>
            <w:shd w:val="clear" w:color="000000" w:fill="FFFFFF"/>
            <w:vAlign w:val="center"/>
            <w:hideMark/>
          </w:tcPr>
          <w:p w14:paraId="473AE9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17C0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B493" w14:textId="77777777" w:rsidR="00666C73" w:rsidRPr="009A1A34" w:rsidRDefault="00666C73" w:rsidP="001447A0">
            <w:pPr>
              <w:jc w:val="center"/>
              <w:rPr>
                <w:sz w:val="16"/>
                <w:szCs w:val="16"/>
              </w:rPr>
            </w:pPr>
            <w:r w:rsidRPr="009A1A34">
              <w:rPr>
                <w:sz w:val="16"/>
                <w:szCs w:val="16"/>
              </w:rPr>
              <w:t>15 443,66</w:t>
            </w:r>
          </w:p>
        </w:tc>
        <w:tc>
          <w:tcPr>
            <w:tcW w:w="1120" w:type="dxa"/>
            <w:tcBorders>
              <w:top w:val="nil"/>
              <w:left w:val="nil"/>
              <w:bottom w:val="single" w:sz="4" w:space="0" w:color="auto"/>
              <w:right w:val="single" w:sz="4" w:space="0" w:color="auto"/>
            </w:tcBorders>
            <w:shd w:val="clear" w:color="000000" w:fill="FFFFFF"/>
            <w:vAlign w:val="center"/>
            <w:hideMark/>
          </w:tcPr>
          <w:p w14:paraId="4CA2391A" w14:textId="77777777" w:rsidR="00666C73" w:rsidRPr="009A1A34" w:rsidRDefault="00666C73" w:rsidP="001447A0">
            <w:pPr>
              <w:jc w:val="center"/>
              <w:rPr>
                <w:sz w:val="16"/>
                <w:szCs w:val="16"/>
              </w:rPr>
            </w:pPr>
            <w:r w:rsidRPr="009A1A34">
              <w:rPr>
                <w:sz w:val="16"/>
                <w:szCs w:val="16"/>
              </w:rPr>
              <w:t>15 443,66</w:t>
            </w:r>
          </w:p>
        </w:tc>
        <w:tc>
          <w:tcPr>
            <w:tcW w:w="886" w:type="dxa"/>
            <w:tcBorders>
              <w:top w:val="nil"/>
              <w:left w:val="nil"/>
              <w:bottom w:val="single" w:sz="4" w:space="0" w:color="auto"/>
              <w:right w:val="single" w:sz="4" w:space="0" w:color="auto"/>
            </w:tcBorders>
            <w:shd w:val="clear" w:color="000000" w:fill="FFFFFF"/>
            <w:vAlign w:val="center"/>
            <w:hideMark/>
          </w:tcPr>
          <w:p w14:paraId="067582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50EAE4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4F258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FA27E8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7DD40A2"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057225" w14:textId="77777777" w:rsidR="00666C73" w:rsidRPr="009A1A34" w:rsidRDefault="00666C73" w:rsidP="001447A0">
            <w:pPr>
              <w:jc w:val="center"/>
              <w:rPr>
                <w:sz w:val="16"/>
                <w:szCs w:val="16"/>
              </w:rPr>
            </w:pPr>
            <w:r w:rsidRPr="009A1A34">
              <w:rPr>
                <w:sz w:val="16"/>
                <w:szCs w:val="16"/>
              </w:rPr>
              <w:t>1 380,34</w:t>
            </w:r>
          </w:p>
        </w:tc>
        <w:tc>
          <w:tcPr>
            <w:tcW w:w="1120" w:type="dxa"/>
            <w:tcBorders>
              <w:top w:val="nil"/>
              <w:left w:val="single" w:sz="4" w:space="0" w:color="000000"/>
              <w:bottom w:val="single" w:sz="4" w:space="0" w:color="000000"/>
              <w:right w:val="nil"/>
            </w:tcBorders>
            <w:shd w:val="clear" w:color="000000" w:fill="FFFFFF"/>
            <w:vAlign w:val="center"/>
            <w:hideMark/>
          </w:tcPr>
          <w:p w14:paraId="31F8F9D7" w14:textId="77777777" w:rsidR="00666C73" w:rsidRPr="009A1A34" w:rsidRDefault="00666C73" w:rsidP="001447A0">
            <w:pPr>
              <w:jc w:val="center"/>
              <w:rPr>
                <w:sz w:val="16"/>
                <w:szCs w:val="16"/>
              </w:rPr>
            </w:pPr>
            <w:r w:rsidRPr="009A1A34">
              <w:rPr>
                <w:sz w:val="16"/>
                <w:szCs w:val="16"/>
              </w:rPr>
              <w:t>1 380,34</w:t>
            </w:r>
          </w:p>
        </w:tc>
        <w:tc>
          <w:tcPr>
            <w:tcW w:w="886" w:type="dxa"/>
            <w:tcBorders>
              <w:top w:val="nil"/>
              <w:left w:val="single" w:sz="4" w:space="0" w:color="000000"/>
              <w:bottom w:val="single" w:sz="4" w:space="0" w:color="000000"/>
              <w:right w:val="nil"/>
            </w:tcBorders>
            <w:shd w:val="clear" w:color="000000" w:fill="FFFFFF"/>
            <w:vAlign w:val="center"/>
            <w:hideMark/>
          </w:tcPr>
          <w:p w14:paraId="379585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E2D46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9E9E512" w14:textId="77777777" w:rsidR="00666C73" w:rsidRPr="009A1A34" w:rsidRDefault="00666C73" w:rsidP="001447A0">
            <w:pPr>
              <w:jc w:val="center"/>
              <w:rPr>
                <w:color w:val="000000"/>
                <w:sz w:val="16"/>
                <w:szCs w:val="16"/>
              </w:rPr>
            </w:pPr>
            <w:r w:rsidRPr="009A1A34">
              <w:rPr>
                <w:color w:val="000000"/>
                <w:sz w:val="16"/>
                <w:szCs w:val="16"/>
              </w:rPr>
              <w:t>593,13</w:t>
            </w:r>
          </w:p>
        </w:tc>
        <w:tc>
          <w:tcPr>
            <w:tcW w:w="1120" w:type="dxa"/>
            <w:tcBorders>
              <w:top w:val="nil"/>
              <w:left w:val="single" w:sz="4" w:space="0" w:color="000000"/>
              <w:bottom w:val="single" w:sz="4" w:space="0" w:color="000000"/>
              <w:right w:val="nil"/>
            </w:tcBorders>
            <w:shd w:val="clear" w:color="000000" w:fill="FFFFFF"/>
            <w:vAlign w:val="center"/>
            <w:hideMark/>
          </w:tcPr>
          <w:p w14:paraId="0D05AA5A" w14:textId="77777777" w:rsidR="00666C73" w:rsidRPr="009A1A34" w:rsidRDefault="00666C73" w:rsidP="001447A0">
            <w:pPr>
              <w:jc w:val="center"/>
              <w:rPr>
                <w:color w:val="000000"/>
                <w:sz w:val="16"/>
                <w:szCs w:val="16"/>
              </w:rPr>
            </w:pPr>
            <w:r w:rsidRPr="009A1A34">
              <w:rPr>
                <w:color w:val="000000"/>
                <w:sz w:val="16"/>
                <w:szCs w:val="16"/>
              </w:rPr>
              <w:t>593,13</w:t>
            </w:r>
          </w:p>
        </w:tc>
        <w:tc>
          <w:tcPr>
            <w:tcW w:w="886" w:type="dxa"/>
            <w:tcBorders>
              <w:top w:val="nil"/>
              <w:left w:val="single" w:sz="4" w:space="0" w:color="000000"/>
              <w:bottom w:val="single" w:sz="4" w:space="0" w:color="000000"/>
              <w:right w:val="nil"/>
            </w:tcBorders>
            <w:shd w:val="clear" w:color="000000" w:fill="FFFFFF"/>
            <w:vAlign w:val="center"/>
            <w:hideMark/>
          </w:tcPr>
          <w:p w14:paraId="2D64E4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A8CA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7922FD" w14:textId="77777777" w:rsidR="00666C73" w:rsidRPr="009A1A34" w:rsidRDefault="00666C73" w:rsidP="001447A0">
            <w:pPr>
              <w:jc w:val="center"/>
              <w:rPr>
                <w:color w:val="000000"/>
                <w:sz w:val="16"/>
                <w:szCs w:val="16"/>
              </w:rPr>
            </w:pPr>
            <w:r w:rsidRPr="009A1A34">
              <w:rPr>
                <w:color w:val="000000"/>
                <w:sz w:val="16"/>
                <w:szCs w:val="16"/>
              </w:rPr>
              <w:t>617,45</w:t>
            </w:r>
          </w:p>
        </w:tc>
        <w:tc>
          <w:tcPr>
            <w:tcW w:w="1120" w:type="dxa"/>
            <w:tcBorders>
              <w:top w:val="nil"/>
              <w:left w:val="single" w:sz="4" w:space="0" w:color="000000"/>
              <w:bottom w:val="single" w:sz="4" w:space="0" w:color="000000"/>
              <w:right w:val="nil"/>
            </w:tcBorders>
            <w:shd w:val="clear" w:color="000000" w:fill="FFFFFF"/>
            <w:vAlign w:val="center"/>
            <w:hideMark/>
          </w:tcPr>
          <w:p w14:paraId="72404229" w14:textId="77777777" w:rsidR="00666C73" w:rsidRPr="009A1A34" w:rsidRDefault="00666C73" w:rsidP="001447A0">
            <w:pPr>
              <w:jc w:val="center"/>
              <w:rPr>
                <w:color w:val="000000"/>
                <w:sz w:val="16"/>
                <w:szCs w:val="16"/>
              </w:rPr>
            </w:pPr>
            <w:r w:rsidRPr="009A1A34">
              <w:rPr>
                <w:color w:val="000000"/>
                <w:sz w:val="16"/>
                <w:szCs w:val="16"/>
              </w:rPr>
              <w:t>617,45</w:t>
            </w:r>
          </w:p>
        </w:tc>
        <w:tc>
          <w:tcPr>
            <w:tcW w:w="886" w:type="dxa"/>
            <w:tcBorders>
              <w:top w:val="nil"/>
              <w:left w:val="single" w:sz="4" w:space="0" w:color="000000"/>
              <w:bottom w:val="single" w:sz="4" w:space="0" w:color="000000"/>
              <w:right w:val="nil"/>
            </w:tcBorders>
            <w:shd w:val="clear" w:color="000000" w:fill="FFFFFF"/>
            <w:vAlign w:val="center"/>
            <w:hideMark/>
          </w:tcPr>
          <w:p w14:paraId="263721A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128F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F155CA8" w14:textId="77777777" w:rsidR="00666C73" w:rsidRPr="009A1A34" w:rsidRDefault="00666C73" w:rsidP="001447A0">
            <w:pPr>
              <w:jc w:val="center"/>
              <w:rPr>
                <w:color w:val="000000"/>
                <w:sz w:val="16"/>
                <w:szCs w:val="16"/>
              </w:rPr>
            </w:pPr>
            <w:r w:rsidRPr="009A1A34">
              <w:rPr>
                <w:color w:val="000000"/>
                <w:sz w:val="16"/>
                <w:szCs w:val="16"/>
              </w:rPr>
              <w:t>642,77</w:t>
            </w:r>
          </w:p>
        </w:tc>
        <w:tc>
          <w:tcPr>
            <w:tcW w:w="1120" w:type="dxa"/>
            <w:tcBorders>
              <w:top w:val="nil"/>
              <w:left w:val="single" w:sz="4" w:space="0" w:color="000000"/>
              <w:bottom w:val="single" w:sz="4" w:space="0" w:color="000000"/>
              <w:right w:val="nil"/>
            </w:tcBorders>
            <w:shd w:val="clear" w:color="000000" w:fill="FFFFFF"/>
            <w:vAlign w:val="center"/>
            <w:hideMark/>
          </w:tcPr>
          <w:p w14:paraId="51906FDF" w14:textId="77777777" w:rsidR="00666C73" w:rsidRPr="009A1A34" w:rsidRDefault="00666C73" w:rsidP="001447A0">
            <w:pPr>
              <w:jc w:val="center"/>
              <w:rPr>
                <w:color w:val="000000"/>
                <w:sz w:val="16"/>
                <w:szCs w:val="16"/>
              </w:rPr>
            </w:pPr>
            <w:r w:rsidRPr="009A1A34">
              <w:rPr>
                <w:color w:val="000000"/>
                <w:sz w:val="16"/>
                <w:szCs w:val="16"/>
              </w:rPr>
              <w:t>642,77</w:t>
            </w:r>
          </w:p>
        </w:tc>
        <w:tc>
          <w:tcPr>
            <w:tcW w:w="886" w:type="dxa"/>
            <w:tcBorders>
              <w:top w:val="nil"/>
              <w:left w:val="single" w:sz="4" w:space="0" w:color="000000"/>
              <w:bottom w:val="single" w:sz="4" w:space="0" w:color="000000"/>
              <w:right w:val="nil"/>
            </w:tcBorders>
            <w:shd w:val="clear" w:color="000000" w:fill="FFFFFF"/>
            <w:vAlign w:val="center"/>
            <w:hideMark/>
          </w:tcPr>
          <w:p w14:paraId="2D20ABD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6DD5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9E29D8" w14:textId="77777777" w:rsidR="00666C73" w:rsidRPr="009A1A34" w:rsidRDefault="00666C73" w:rsidP="001447A0">
            <w:pPr>
              <w:jc w:val="center"/>
              <w:rPr>
                <w:color w:val="000000"/>
                <w:sz w:val="16"/>
                <w:szCs w:val="16"/>
              </w:rPr>
            </w:pPr>
            <w:r w:rsidRPr="009A1A34">
              <w:rPr>
                <w:color w:val="000000"/>
                <w:sz w:val="16"/>
                <w:szCs w:val="16"/>
              </w:rPr>
              <w:t>669,76</w:t>
            </w:r>
          </w:p>
        </w:tc>
        <w:tc>
          <w:tcPr>
            <w:tcW w:w="1120" w:type="dxa"/>
            <w:tcBorders>
              <w:top w:val="nil"/>
              <w:left w:val="nil"/>
              <w:bottom w:val="single" w:sz="4" w:space="0" w:color="auto"/>
              <w:right w:val="single" w:sz="4" w:space="0" w:color="auto"/>
            </w:tcBorders>
            <w:shd w:val="clear" w:color="000000" w:fill="FFFFFF"/>
            <w:vAlign w:val="center"/>
            <w:hideMark/>
          </w:tcPr>
          <w:p w14:paraId="7FB828FE" w14:textId="77777777" w:rsidR="00666C73" w:rsidRPr="009A1A34" w:rsidRDefault="00666C73" w:rsidP="001447A0">
            <w:pPr>
              <w:jc w:val="center"/>
              <w:rPr>
                <w:color w:val="000000"/>
                <w:sz w:val="16"/>
                <w:szCs w:val="16"/>
              </w:rPr>
            </w:pPr>
            <w:r w:rsidRPr="009A1A34">
              <w:rPr>
                <w:color w:val="000000"/>
                <w:sz w:val="16"/>
                <w:szCs w:val="16"/>
              </w:rPr>
              <w:t>669,76</w:t>
            </w:r>
          </w:p>
        </w:tc>
        <w:tc>
          <w:tcPr>
            <w:tcW w:w="886" w:type="dxa"/>
            <w:tcBorders>
              <w:top w:val="nil"/>
              <w:left w:val="nil"/>
              <w:bottom w:val="single" w:sz="4" w:space="0" w:color="auto"/>
              <w:right w:val="single" w:sz="4" w:space="0" w:color="auto"/>
            </w:tcBorders>
            <w:shd w:val="clear" w:color="000000" w:fill="FFFFFF"/>
            <w:vAlign w:val="center"/>
            <w:hideMark/>
          </w:tcPr>
          <w:p w14:paraId="57099D3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E069F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94901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5F168B" w14:textId="77777777" w:rsidR="00666C73" w:rsidRPr="009A1A34" w:rsidRDefault="00666C73" w:rsidP="001447A0">
            <w:pPr>
              <w:rPr>
                <w:sz w:val="16"/>
                <w:szCs w:val="16"/>
              </w:rPr>
            </w:pPr>
            <w:r w:rsidRPr="009A1A34">
              <w:rPr>
                <w:sz w:val="16"/>
                <w:szCs w:val="16"/>
              </w:rPr>
              <w:t>топливные гранулы (пеллеты)</w:t>
            </w:r>
          </w:p>
        </w:tc>
        <w:tc>
          <w:tcPr>
            <w:tcW w:w="1032" w:type="dxa"/>
            <w:tcBorders>
              <w:top w:val="nil"/>
              <w:left w:val="single" w:sz="4" w:space="0" w:color="000000"/>
              <w:bottom w:val="single" w:sz="4" w:space="0" w:color="000000"/>
              <w:right w:val="nil"/>
            </w:tcBorders>
            <w:shd w:val="clear" w:color="000000" w:fill="FFFFFF"/>
            <w:vAlign w:val="center"/>
            <w:hideMark/>
          </w:tcPr>
          <w:p w14:paraId="6FF080F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88FDBCA" w14:textId="77777777" w:rsidR="00666C73" w:rsidRPr="009A1A34" w:rsidRDefault="00666C73" w:rsidP="001447A0">
            <w:pPr>
              <w:jc w:val="center"/>
              <w:rPr>
                <w:sz w:val="16"/>
                <w:szCs w:val="16"/>
              </w:rPr>
            </w:pPr>
            <w:r w:rsidRPr="009A1A34">
              <w:rPr>
                <w:sz w:val="16"/>
                <w:szCs w:val="16"/>
              </w:rPr>
              <w:t>1 040,70</w:t>
            </w:r>
          </w:p>
        </w:tc>
        <w:tc>
          <w:tcPr>
            <w:tcW w:w="1120" w:type="dxa"/>
            <w:tcBorders>
              <w:top w:val="nil"/>
              <w:left w:val="single" w:sz="4" w:space="0" w:color="000000"/>
              <w:bottom w:val="single" w:sz="4" w:space="0" w:color="000000"/>
              <w:right w:val="nil"/>
            </w:tcBorders>
            <w:shd w:val="clear" w:color="000000" w:fill="FFFFFF"/>
            <w:vAlign w:val="center"/>
            <w:hideMark/>
          </w:tcPr>
          <w:p w14:paraId="41EFDBC7" w14:textId="77777777" w:rsidR="00666C73" w:rsidRPr="009A1A34" w:rsidRDefault="00666C73" w:rsidP="001447A0">
            <w:pPr>
              <w:jc w:val="center"/>
              <w:rPr>
                <w:sz w:val="16"/>
                <w:szCs w:val="16"/>
              </w:rPr>
            </w:pPr>
            <w:r w:rsidRPr="009A1A34">
              <w:rPr>
                <w:sz w:val="16"/>
                <w:szCs w:val="16"/>
              </w:rPr>
              <w:t>1 040,70</w:t>
            </w:r>
          </w:p>
        </w:tc>
        <w:tc>
          <w:tcPr>
            <w:tcW w:w="886" w:type="dxa"/>
            <w:tcBorders>
              <w:top w:val="nil"/>
              <w:left w:val="single" w:sz="4" w:space="0" w:color="000000"/>
              <w:bottom w:val="single" w:sz="4" w:space="0" w:color="000000"/>
              <w:right w:val="nil"/>
            </w:tcBorders>
            <w:shd w:val="clear" w:color="000000" w:fill="FFFFFF"/>
            <w:vAlign w:val="center"/>
            <w:hideMark/>
          </w:tcPr>
          <w:p w14:paraId="29CF43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F69CA0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780FE2" w14:textId="77777777" w:rsidR="00666C73" w:rsidRPr="009A1A34" w:rsidRDefault="00666C73" w:rsidP="001447A0">
            <w:pPr>
              <w:jc w:val="center"/>
              <w:rPr>
                <w:sz w:val="16"/>
                <w:szCs w:val="16"/>
              </w:rPr>
            </w:pPr>
            <w:r w:rsidRPr="009A1A34">
              <w:rPr>
                <w:sz w:val="16"/>
                <w:szCs w:val="16"/>
              </w:rPr>
              <w:t>7 270,76</w:t>
            </w:r>
          </w:p>
        </w:tc>
        <w:tc>
          <w:tcPr>
            <w:tcW w:w="1120" w:type="dxa"/>
            <w:tcBorders>
              <w:top w:val="nil"/>
              <w:left w:val="single" w:sz="4" w:space="0" w:color="000000"/>
              <w:bottom w:val="single" w:sz="4" w:space="0" w:color="000000"/>
              <w:right w:val="nil"/>
            </w:tcBorders>
            <w:shd w:val="clear" w:color="000000" w:fill="FFFFFF"/>
            <w:vAlign w:val="center"/>
            <w:hideMark/>
          </w:tcPr>
          <w:p w14:paraId="61064AC9" w14:textId="77777777" w:rsidR="00666C73" w:rsidRPr="009A1A34" w:rsidRDefault="00666C73" w:rsidP="001447A0">
            <w:pPr>
              <w:jc w:val="center"/>
              <w:rPr>
                <w:sz w:val="16"/>
                <w:szCs w:val="16"/>
              </w:rPr>
            </w:pPr>
            <w:r w:rsidRPr="009A1A34">
              <w:rPr>
                <w:sz w:val="16"/>
                <w:szCs w:val="16"/>
              </w:rPr>
              <w:t>7 270,76</w:t>
            </w:r>
          </w:p>
        </w:tc>
        <w:tc>
          <w:tcPr>
            <w:tcW w:w="886" w:type="dxa"/>
            <w:tcBorders>
              <w:top w:val="nil"/>
              <w:left w:val="single" w:sz="4" w:space="0" w:color="000000"/>
              <w:bottom w:val="single" w:sz="4" w:space="0" w:color="000000"/>
              <w:right w:val="nil"/>
            </w:tcBorders>
            <w:shd w:val="clear" w:color="000000" w:fill="FFFFFF"/>
            <w:vAlign w:val="center"/>
            <w:hideMark/>
          </w:tcPr>
          <w:p w14:paraId="496FDA4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314FC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2C807C" w14:textId="77777777" w:rsidR="00666C73" w:rsidRPr="009A1A34" w:rsidRDefault="00666C73" w:rsidP="001447A0">
            <w:pPr>
              <w:jc w:val="center"/>
              <w:rPr>
                <w:sz w:val="16"/>
                <w:szCs w:val="16"/>
              </w:rPr>
            </w:pPr>
            <w:r w:rsidRPr="009A1A34">
              <w:rPr>
                <w:sz w:val="16"/>
                <w:szCs w:val="16"/>
              </w:rPr>
              <w:t>7 604,84</w:t>
            </w:r>
          </w:p>
        </w:tc>
        <w:tc>
          <w:tcPr>
            <w:tcW w:w="1120" w:type="dxa"/>
            <w:tcBorders>
              <w:top w:val="nil"/>
              <w:left w:val="single" w:sz="4" w:space="0" w:color="000000"/>
              <w:bottom w:val="single" w:sz="4" w:space="0" w:color="000000"/>
              <w:right w:val="nil"/>
            </w:tcBorders>
            <w:shd w:val="clear" w:color="000000" w:fill="FFFFFF"/>
            <w:vAlign w:val="center"/>
            <w:hideMark/>
          </w:tcPr>
          <w:p w14:paraId="4149E046" w14:textId="77777777" w:rsidR="00666C73" w:rsidRPr="009A1A34" w:rsidRDefault="00666C73" w:rsidP="001447A0">
            <w:pPr>
              <w:jc w:val="center"/>
              <w:rPr>
                <w:sz w:val="16"/>
                <w:szCs w:val="16"/>
              </w:rPr>
            </w:pPr>
            <w:r w:rsidRPr="009A1A34">
              <w:rPr>
                <w:sz w:val="16"/>
                <w:szCs w:val="16"/>
              </w:rPr>
              <w:t>7 604,84</w:t>
            </w:r>
          </w:p>
        </w:tc>
        <w:tc>
          <w:tcPr>
            <w:tcW w:w="886" w:type="dxa"/>
            <w:tcBorders>
              <w:top w:val="nil"/>
              <w:left w:val="single" w:sz="4" w:space="0" w:color="000000"/>
              <w:bottom w:val="single" w:sz="4" w:space="0" w:color="000000"/>
              <w:right w:val="nil"/>
            </w:tcBorders>
            <w:shd w:val="clear" w:color="000000" w:fill="FFFFFF"/>
            <w:vAlign w:val="center"/>
            <w:hideMark/>
          </w:tcPr>
          <w:p w14:paraId="4A2DC5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F90B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538267E" w14:textId="77777777" w:rsidR="00666C73" w:rsidRPr="009A1A34" w:rsidRDefault="00666C73" w:rsidP="001447A0">
            <w:pPr>
              <w:jc w:val="center"/>
              <w:rPr>
                <w:sz w:val="16"/>
                <w:szCs w:val="16"/>
              </w:rPr>
            </w:pPr>
            <w:r w:rsidRPr="009A1A34">
              <w:rPr>
                <w:sz w:val="16"/>
                <w:szCs w:val="16"/>
              </w:rPr>
              <w:t>7 969,31</w:t>
            </w:r>
          </w:p>
        </w:tc>
        <w:tc>
          <w:tcPr>
            <w:tcW w:w="1120" w:type="dxa"/>
            <w:tcBorders>
              <w:top w:val="nil"/>
              <w:left w:val="single" w:sz="4" w:space="0" w:color="000000"/>
              <w:bottom w:val="single" w:sz="4" w:space="0" w:color="000000"/>
              <w:right w:val="nil"/>
            </w:tcBorders>
            <w:shd w:val="clear" w:color="000000" w:fill="FFFFFF"/>
            <w:vAlign w:val="center"/>
            <w:hideMark/>
          </w:tcPr>
          <w:p w14:paraId="36299E12" w14:textId="77777777" w:rsidR="00666C73" w:rsidRPr="009A1A34" w:rsidRDefault="00666C73" w:rsidP="001447A0">
            <w:pPr>
              <w:jc w:val="center"/>
              <w:rPr>
                <w:sz w:val="16"/>
                <w:szCs w:val="16"/>
              </w:rPr>
            </w:pPr>
            <w:r w:rsidRPr="009A1A34">
              <w:rPr>
                <w:sz w:val="16"/>
                <w:szCs w:val="16"/>
              </w:rPr>
              <w:t>7 969,31</w:t>
            </w:r>
          </w:p>
        </w:tc>
        <w:tc>
          <w:tcPr>
            <w:tcW w:w="886" w:type="dxa"/>
            <w:tcBorders>
              <w:top w:val="nil"/>
              <w:left w:val="single" w:sz="4" w:space="0" w:color="000000"/>
              <w:bottom w:val="single" w:sz="4" w:space="0" w:color="000000"/>
              <w:right w:val="nil"/>
            </w:tcBorders>
            <w:shd w:val="clear" w:color="000000" w:fill="FFFFFF"/>
            <w:vAlign w:val="center"/>
            <w:hideMark/>
          </w:tcPr>
          <w:p w14:paraId="75A1DA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446E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481B2C" w14:textId="77777777" w:rsidR="00666C73" w:rsidRPr="009A1A34" w:rsidRDefault="00666C73" w:rsidP="001447A0">
            <w:pPr>
              <w:jc w:val="center"/>
              <w:rPr>
                <w:sz w:val="16"/>
                <w:szCs w:val="16"/>
              </w:rPr>
            </w:pPr>
            <w:r w:rsidRPr="009A1A34">
              <w:rPr>
                <w:sz w:val="16"/>
                <w:szCs w:val="16"/>
              </w:rPr>
              <w:t>8 367,11</w:t>
            </w:r>
          </w:p>
        </w:tc>
        <w:tc>
          <w:tcPr>
            <w:tcW w:w="1120" w:type="dxa"/>
            <w:tcBorders>
              <w:top w:val="nil"/>
              <w:left w:val="nil"/>
              <w:bottom w:val="single" w:sz="4" w:space="0" w:color="auto"/>
              <w:right w:val="single" w:sz="4" w:space="0" w:color="auto"/>
            </w:tcBorders>
            <w:shd w:val="clear" w:color="000000" w:fill="FFFFFF"/>
            <w:vAlign w:val="center"/>
            <w:hideMark/>
          </w:tcPr>
          <w:p w14:paraId="5A473E59" w14:textId="77777777" w:rsidR="00666C73" w:rsidRPr="009A1A34" w:rsidRDefault="00666C73" w:rsidP="001447A0">
            <w:pPr>
              <w:jc w:val="center"/>
              <w:rPr>
                <w:sz w:val="16"/>
                <w:szCs w:val="16"/>
              </w:rPr>
            </w:pPr>
            <w:r w:rsidRPr="009A1A34">
              <w:rPr>
                <w:sz w:val="16"/>
                <w:szCs w:val="16"/>
              </w:rPr>
              <w:t>8 367,11</w:t>
            </w:r>
          </w:p>
        </w:tc>
        <w:tc>
          <w:tcPr>
            <w:tcW w:w="886" w:type="dxa"/>
            <w:tcBorders>
              <w:top w:val="nil"/>
              <w:left w:val="nil"/>
              <w:bottom w:val="single" w:sz="4" w:space="0" w:color="auto"/>
              <w:right w:val="single" w:sz="4" w:space="0" w:color="auto"/>
            </w:tcBorders>
            <w:shd w:val="clear" w:color="000000" w:fill="FFFFFF"/>
            <w:vAlign w:val="center"/>
            <w:hideMark/>
          </w:tcPr>
          <w:p w14:paraId="7A2FD4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FB932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28819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B95CC8"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2294C6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56607D4" w14:textId="77777777" w:rsidR="00666C73" w:rsidRPr="009A1A34" w:rsidRDefault="00666C73" w:rsidP="001447A0">
            <w:pPr>
              <w:jc w:val="center"/>
              <w:rPr>
                <w:color w:val="000000"/>
                <w:sz w:val="16"/>
                <w:szCs w:val="16"/>
              </w:rPr>
            </w:pPr>
            <w:r w:rsidRPr="009A1A34">
              <w:rPr>
                <w:color w:val="000000"/>
                <w:sz w:val="16"/>
                <w:szCs w:val="16"/>
              </w:rPr>
              <w:t>0,55</w:t>
            </w:r>
          </w:p>
        </w:tc>
        <w:tc>
          <w:tcPr>
            <w:tcW w:w="1120" w:type="dxa"/>
            <w:tcBorders>
              <w:top w:val="nil"/>
              <w:left w:val="single" w:sz="4" w:space="0" w:color="000000"/>
              <w:bottom w:val="single" w:sz="4" w:space="0" w:color="000000"/>
              <w:right w:val="nil"/>
            </w:tcBorders>
            <w:shd w:val="clear" w:color="000000" w:fill="FFFFFF"/>
            <w:vAlign w:val="center"/>
            <w:hideMark/>
          </w:tcPr>
          <w:p w14:paraId="4647311F" w14:textId="77777777" w:rsidR="00666C73" w:rsidRPr="009A1A34" w:rsidRDefault="00666C73" w:rsidP="001447A0">
            <w:pPr>
              <w:jc w:val="center"/>
              <w:rPr>
                <w:color w:val="000000"/>
                <w:sz w:val="16"/>
                <w:szCs w:val="16"/>
              </w:rPr>
            </w:pPr>
            <w:r w:rsidRPr="009A1A34">
              <w:rPr>
                <w:color w:val="000000"/>
                <w:sz w:val="16"/>
                <w:szCs w:val="16"/>
              </w:rPr>
              <w:t>0,55</w:t>
            </w:r>
          </w:p>
        </w:tc>
        <w:tc>
          <w:tcPr>
            <w:tcW w:w="886" w:type="dxa"/>
            <w:tcBorders>
              <w:top w:val="nil"/>
              <w:left w:val="single" w:sz="4" w:space="0" w:color="000000"/>
              <w:bottom w:val="single" w:sz="4" w:space="0" w:color="000000"/>
              <w:right w:val="nil"/>
            </w:tcBorders>
            <w:shd w:val="clear" w:color="000000" w:fill="FFFFFF"/>
            <w:vAlign w:val="center"/>
            <w:hideMark/>
          </w:tcPr>
          <w:p w14:paraId="34345B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AE38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1AF888C"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6163248"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2C93E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6BDD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21B6EA"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7972F18A"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49A946B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B105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97E60A7"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04E9D24"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72EF49F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0F470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C8EAE83"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nil"/>
              <w:bottom w:val="single" w:sz="4" w:space="0" w:color="auto"/>
              <w:right w:val="single" w:sz="4" w:space="0" w:color="auto"/>
            </w:tcBorders>
            <w:shd w:val="clear" w:color="000000" w:fill="FFFFFF"/>
            <w:vAlign w:val="center"/>
            <w:hideMark/>
          </w:tcPr>
          <w:p w14:paraId="28C99089"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nil"/>
              <w:bottom w:val="single" w:sz="4" w:space="0" w:color="auto"/>
              <w:right w:val="single" w:sz="4" w:space="0" w:color="auto"/>
            </w:tcBorders>
            <w:shd w:val="clear" w:color="000000" w:fill="FFFFFF"/>
            <w:vAlign w:val="center"/>
            <w:hideMark/>
          </w:tcPr>
          <w:p w14:paraId="57BAB3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0817C3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405A6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501883"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DC943EA"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4D3F382E" w14:textId="77777777" w:rsidR="00666C73" w:rsidRPr="009A1A34" w:rsidRDefault="00666C73" w:rsidP="001447A0">
            <w:pPr>
              <w:jc w:val="center"/>
              <w:rPr>
                <w:color w:val="000000"/>
                <w:sz w:val="16"/>
                <w:szCs w:val="16"/>
              </w:rPr>
            </w:pPr>
            <w:r w:rsidRPr="009A1A34">
              <w:rPr>
                <w:color w:val="000000"/>
                <w:sz w:val="16"/>
                <w:szCs w:val="16"/>
              </w:rPr>
              <w:t>194,54</w:t>
            </w:r>
          </w:p>
        </w:tc>
        <w:tc>
          <w:tcPr>
            <w:tcW w:w="1120" w:type="dxa"/>
            <w:tcBorders>
              <w:top w:val="nil"/>
              <w:left w:val="single" w:sz="4" w:space="0" w:color="000000"/>
              <w:bottom w:val="single" w:sz="4" w:space="0" w:color="000000"/>
              <w:right w:val="nil"/>
            </w:tcBorders>
            <w:shd w:val="clear" w:color="000000" w:fill="FFFFFF"/>
            <w:vAlign w:val="center"/>
            <w:hideMark/>
          </w:tcPr>
          <w:p w14:paraId="0D5B2431" w14:textId="77777777" w:rsidR="00666C73" w:rsidRPr="009A1A34" w:rsidRDefault="00666C73" w:rsidP="001447A0">
            <w:pPr>
              <w:jc w:val="center"/>
              <w:rPr>
                <w:color w:val="000000"/>
                <w:sz w:val="16"/>
                <w:szCs w:val="16"/>
              </w:rPr>
            </w:pPr>
            <w:r w:rsidRPr="009A1A34">
              <w:rPr>
                <w:color w:val="000000"/>
                <w:sz w:val="16"/>
                <w:szCs w:val="16"/>
              </w:rPr>
              <w:t>194,54</w:t>
            </w:r>
          </w:p>
        </w:tc>
        <w:tc>
          <w:tcPr>
            <w:tcW w:w="886" w:type="dxa"/>
            <w:tcBorders>
              <w:top w:val="nil"/>
              <w:left w:val="single" w:sz="4" w:space="0" w:color="000000"/>
              <w:bottom w:val="single" w:sz="4" w:space="0" w:color="000000"/>
              <w:right w:val="nil"/>
            </w:tcBorders>
            <w:shd w:val="clear" w:color="000000" w:fill="FFFFFF"/>
            <w:vAlign w:val="center"/>
            <w:hideMark/>
          </w:tcPr>
          <w:p w14:paraId="7C88195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41A2A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0AD955"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4406FD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270F5C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58B85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A45158"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3D18D36"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9232E3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B055B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D4F244"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1C5F220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8A91B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9D00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24992D"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nil"/>
              <w:bottom w:val="single" w:sz="4" w:space="0" w:color="auto"/>
              <w:right w:val="single" w:sz="4" w:space="0" w:color="auto"/>
            </w:tcBorders>
            <w:shd w:val="clear" w:color="000000" w:fill="FFFFFF"/>
            <w:vAlign w:val="center"/>
            <w:hideMark/>
          </w:tcPr>
          <w:p w14:paraId="1B152A91"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nil"/>
              <w:bottom w:val="single" w:sz="4" w:space="0" w:color="auto"/>
              <w:right w:val="single" w:sz="4" w:space="0" w:color="auto"/>
            </w:tcBorders>
            <w:shd w:val="clear" w:color="000000" w:fill="FFFFFF"/>
            <w:vAlign w:val="center"/>
            <w:hideMark/>
          </w:tcPr>
          <w:p w14:paraId="160EC0A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F00FD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91BB2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CF10F9"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7DCAE4B7"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BB52C86" w14:textId="77777777" w:rsidR="00666C73" w:rsidRPr="009A1A34" w:rsidRDefault="00666C73" w:rsidP="001447A0">
            <w:pPr>
              <w:jc w:val="center"/>
              <w:rPr>
                <w:color w:val="000000"/>
                <w:sz w:val="16"/>
                <w:szCs w:val="16"/>
              </w:rPr>
            </w:pPr>
            <w:r w:rsidRPr="009A1A34">
              <w:rPr>
                <w:color w:val="000000"/>
                <w:sz w:val="16"/>
                <w:szCs w:val="16"/>
              </w:rPr>
              <w:t>107,67</w:t>
            </w:r>
          </w:p>
        </w:tc>
        <w:tc>
          <w:tcPr>
            <w:tcW w:w="1120" w:type="dxa"/>
            <w:tcBorders>
              <w:top w:val="nil"/>
              <w:left w:val="single" w:sz="4" w:space="0" w:color="000000"/>
              <w:bottom w:val="single" w:sz="4" w:space="0" w:color="000000"/>
              <w:right w:val="nil"/>
            </w:tcBorders>
            <w:shd w:val="clear" w:color="000000" w:fill="FFFFFF"/>
            <w:vAlign w:val="center"/>
            <w:hideMark/>
          </w:tcPr>
          <w:p w14:paraId="207A0E30" w14:textId="77777777" w:rsidR="00666C73" w:rsidRPr="009A1A34" w:rsidRDefault="00666C73" w:rsidP="001447A0">
            <w:pPr>
              <w:jc w:val="center"/>
              <w:rPr>
                <w:color w:val="000000"/>
                <w:sz w:val="16"/>
                <w:szCs w:val="16"/>
              </w:rPr>
            </w:pPr>
            <w:r w:rsidRPr="009A1A34">
              <w:rPr>
                <w:color w:val="000000"/>
                <w:sz w:val="16"/>
                <w:szCs w:val="16"/>
              </w:rPr>
              <w:t>107,67</w:t>
            </w:r>
          </w:p>
        </w:tc>
        <w:tc>
          <w:tcPr>
            <w:tcW w:w="886" w:type="dxa"/>
            <w:tcBorders>
              <w:top w:val="nil"/>
              <w:left w:val="single" w:sz="4" w:space="0" w:color="000000"/>
              <w:bottom w:val="single" w:sz="4" w:space="0" w:color="000000"/>
              <w:right w:val="nil"/>
            </w:tcBorders>
            <w:shd w:val="clear" w:color="000000" w:fill="FFFFFF"/>
            <w:vAlign w:val="center"/>
            <w:hideMark/>
          </w:tcPr>
          <w:p w14:paraId="057F048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4DCA4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91429B"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12B50C34"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46A1DC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A1F5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560D12"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7A404620"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0ECF2A9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A2C5F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908086"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019F6395"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5ABC08D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D20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BB9A0E"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nil"/>
              <w:bottom w:val="single" w:sz="4" w:space="0" w:color="auto"/>
              <w:right w:val="single" w:sz="4" w:space="0" w:color="auto"/>
            </w:tcBorders>
            <w:shd w:val="clear" w:color="000000" w:fill="FFFFFF"/>
            <w:vAlign w:val="center"/>
            <w:hideMark/>
          </w:tcPr>
          <w:p w14:paraId="5E1204B1"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nil"/>
              <w:bottom w:val="single" w:sz="4" w:space="0" w:color="auto"/>
              <w:right w:val="single" w:sz="4" w:space="0" w:color="auto"/>
            </w:tcBorders>
            <w:shd w:val="clear" w:color="000000" w:fill="FFFFFF"/>
            <w:vAlign w:val="center"/>
            <w:hideMark/>
          </w:tcPr>
          <w:p w14:paraId="744AF2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56A5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533F0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932395"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5C90A8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CA4EEF8" w14:textId="77777777" w:rsidR="00666C73" w:rsidRPr="009A1A34" w:rsidRDefault="00666C73" w:rsidP="001447A0">
            <w:pPr>
              <w:jc w:val="center"/>
              <w:rPr>
                <w:sz w:val="16"/>
                <w:szCs w:val="16"/>
              </w:rPr>
            </w:pPr>
            <w:r w:rsidRPr="009A1A34">
              <w:rPr>
                <w:sz w:val="16"/>
                <w:szCs w:val="16"/>
              </w:rPr>
              <w:t>9 665,63</w:t>
            </w:r>
          </w:p>
        </w:tc>
        <w:tc>
          <w:tcPr>
            <w:tcW w:w="1120" w:type="dxa"/>
            <w:tcBorders>
              <w:top w:val="nil"/>
              <w:left w:val="single" w:sz="4" w:space="0" w:color="000000"/>
              <w:bottom w:val="single" w:sz="4" w:space="0" w:color="000000"/>
              <w:right w:val="nil"/>
            </w:tcBorders>
            <w:shd w:val="clear" w:color="000000" w:fill="FFFFFF"/>
            <w:vAlign w:val="center"/>
            <w:hideMark/>
          </w:tcPr>
          <w:p w14:paraId="5E70A6D0" w14:textId="77777777" w:rsidR="00666C73" w:rsidRPr="009A1A34" w:rsidRDefault="00666C73" w:rsidP="001447A0">
            <w:pPr>
              <w:jc w:val="center"/>
              <w:rPr>
                <w:sz w:val="16"/>
                <w:szCs w:val="16"/>
              </w:rPr>
            </w:pPr>
            <w:r w:rsidRPr="009A1A34">
              <w:rPr>
                <w:sz w:val="16"/>
                <w:szCs w:val="16"/>
              </w:rPr>
              <w:t>9 665,63</w:t>
            </w:r>
          </w:p>
        </w:tc>
        <w:tc>
          <w:tcPr>
            <w:tcW w:w="886" w:type="dxa"/>
            <w:tcBorders>
              <w:top w:val="nil"/>
              <w:left w:val="single" w:sz="4" w:space="0" w:color="000000"/>
              <w:bottom w:val="single" w:sz="4" w:space="0" w:color="000000"/>
              <w:right w:val="nil"/>
            </w:tcBorders>
            <w:shd w:val="clear" w:color="000000" w:fill="FFFFFF"/>
            <w:vAlign w:val="center"/>
            <w:hideMark/>
          </w:tcPr>
          <w:p w14:paraId="22BC6A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14240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BBD281" w14:textId="77777777" w:rsidR="00666C73" w:rsidRPr="009A1A34" w:rsidRDefault="00666C73" w:rsidP="001447A0">
            <w:pPr>
              <w:jc w:val="center"/>
              <w:rPr>
                <w:sz w:val="16"/>
                <w:szCs w:val="16"/>
              </w:rPr>
            </w:pPr>
            <w:r w:rsidRPr="009A1A34">
              <w:rPr>
                <w:sz w:val="16"/>
                <w:szCs w:val="16"/>
              </w:rPr>
              <w:t>12 315,06</w:t>
            </w:r>
          </w:p>
        </w:tc>
        <w:tc>
          <w:tcPr>
            <w:tcW w:w="1120" w:type="dxa"/>
            <w:tcBorders>
              <w:top w:val="nil"/>
              <w:left w:val="single" w:sz="4" w:space="0" w:color="000000"/>
              <w:bottom w:val="single" w:sz="4" w:space="0" w:color="000000"/>
              <w:right w:val="nil"/>
            </w:tcBorders>
            <w:shd w:val="clear" w:color="000000" w:fill="FFFFFF"/>
            <w:vAlign w:val="center"/>
            <w:hideMark/>
          </w:tcPr>
          <w:p w14:paraId="21879241" w14:textId="77777777" w:rsidR="00666C73" w:rsidRPr="009A1A34" w:rsidRDefault="00666C73" w:rsidP="001447A0">
            <w:pPr>
              <w:jc w:val="center"/>
              <w:rPr>
                <w:sz w:val="16"/>
                <w:szCs w:val="16"/>
              </w:rPr>
            </w:pPr>
            <w:r w:rsidRPr="009A1A34">
              <w:rPr>
                <w:sz w:val="16"/>
                <w:szCs w:val="16"/>
              </w:rPr>
              <w:t>12 315,06</w:t>
            </w:r>
          </w:p>
        </w:tc>
        <w:tc>
          <w:tcPr>
            <w:tcW w:w="886" w:type="dxa"/>
            <w:tcBorders>
              <w:top w:val="nil"/>
              <w:left w:val="single" w:sz="4" w:space="0" w:color="000000"/>
              <w:bottom w:val="single" w:sz="4" w:space="0" w:color="000000"/>
              <w:right w:val="nil"/>
            </w:tcBorders>
            <w:shd w:val="clear" w:color="000000" w:fill="FFFFFF"/>
            <w:vAlign w:val="center"/>
            <w:hideMark/>
          </w:tcPr>
          <w:p w14:paraId="690296F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36642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5220C43" w14:textId="77777777" w:rsidR="00666C73" w:rsidRPr="009A1A34" w:rsidRDefault="00666C73" w:rsidP="001447A0">
            <w:pPr>
              <w:jc w:val="center"/>
              <w:rPr>
                <w:sz w:val="16"/>
                <w:szCs w:val="16"/>
              </w:rPr>
            </w:pPr>
            <w:r w:rsidRPr="009A1A34">
              <w:rPr>
                <w:sz w:val="16"/>
                <w:szCs w:val="16"/>
              </w:rPr>
              <w:t>12 880,91</w:t>
            </w:r>
          </w:p>
        </w:tc>
        <w:tc>
          <w:tcPr>
            <w:tcW w:w="1120" w:type="dxa"/>
            <w:tcBorders>
              <w:top w:val="nil"/>
              <w:left w:val="single" w:sz="4" w:space="0" w:color="000000"/>
              <w:bottom w:val="single" w:sz="4" w:space="0" w:color="000000"/>
              <w:right w:val="nil"/>
            </w:tcBorders>
            <w:shd w:val="clear" w:color="000000" w:fill="FFFFFF"/>
            <w:vAlign w:val="center"/>
            <w:hideMark/>
          </w:tcPr>
          <w:p w14:paraId="263D267B" w14:textId="77777777" w:rsidR="00666C73" w:rsidRPr="009A1A34" w:rsidRDefault="00666C73" w:rsidP="001447A0">
            <w:pPr>
              <w:jc w:val="center"/>
              <w:rPr>
                <w:sz w:val="16"/>
                <w:szCs w:val="16"/>
              </w:rPr>
            </w:pPr>
            <w:r w:rsidRPr="009A1A34">
              <w:rPr>
                <w:sz w:val="16"/>
                <w:szCs w:val="16"/>
              </w:rPr>
              <w:t>12 880,91</w:t>
            </w:r>
          </w:p>
        </w:tc>
        <w:tc>
          <w:tcPr>
            <w:tcW w:w="886" w:type="dxa"/>
            <w:tcBorders>
              <w:top w:val="nil"/>
              <w:left w:val="single" w:sz="4" w:space="0" w:color="000000"/>
              <w:bottom w:val="single" w:sz="4" w:space="0" w:color="000000"/>
              <w:right w:val="nil"/>
            </w:tcBorders>
            <w:shd w:val="clear" w:color="000000" w:fill="FFFFFF"/>
            <w:vAlign w:val="center"/>
            <w:hideMark/>
          </w:tcPr>
          <w:p w14:paraId="12FA02B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48067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22DF6F4" w14:textId="77777777" w:rsidR="00666C73" w:rsidRPr="009A1A34" w:rsidRDefault="00666C73" w:rsidP="001447A0">
            <w:pPr>
              <w:jc w:val="center"/>
              <w:rPr>
                <w:sz w:val="16"/>
                <w:szCs w:val="16"/>
              </w:rPr>
            </w:pPr>
            <w:r w:rsidRPr="009A1A34">
              <w:rPr>
                <w:sz w:val="16"/>
                <w:szCs w:val="16"/>
              </w:rPr>
              <w:t>13 498,25</w:t>
            </w:r>
          </w:p>
        </w:tc>
        <w:tc>
          <w:tcPr>
            <w:tcW w:w="1120" w:type="dxa"/>
            <w:tcBorders>
              <w:top w:val="nil"/>
              <w:left w:val="single" w:sz="4" w:space="0" w:color="000000"/>
              <w:bottom w:val="single" w:sz="4" w:space="0" w:color="000000"/>
              <w:right w:val="nil"/>
            </w:tcBorders>
            <w:shd w:val="clear" w:color="000000" w:fill="FFFFFF"/>
            <w:vAlign w:val="center"/>
            <w:hideMark/>
          </w:tcPr>
          <w:p w14:paraId="0867A6B1" w14:textId="77777777" w:rsidR="00666C73" w:rsidRPr="009A1A34" w:rsidRDefault="00666C73" w:rsidP="001447A0">
            <w:pPr>
              <w:jc w:val="center"/>
              <w:rPr>
                <w:sz w:val="16"/>
                <w:szCs w:val="16"/>
              </w:rPr>
            </w:pPr>
            <w:r w:rsidRPr="009A1A34">
              <w:rPr>
                <w:sz w:val="16"/>
                <w:szCs w:val="16"/>
              </w:rPr>
              <w:t>13 498,25</w:t>
            </w:r>
          </w:p>
        </w:tc>
        <w:tc>
          <w:tcPr>
            <w:tcW w:w="886" w:type="dxa"/>
            <w:tcBorders>
              <w:top w:val="nil"/>
              <w:left w:val="single" w:sz="4" w:space="0" w:color="000000"/>
              <w:bottom w:val="single" w:sz="4" w:space="0" w:color="000000"/>
              <w:right w:val="nil"/>
            </w:tcBorders>
            <w:shd w:val="clear" w:color="000000" w:fill="FFFFFF"/>
            <w:vAlign w:val="center"/>
            <w:hideMark/>
          </w:tcPr>
          <w:p w14:paraId="0B7282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30C37C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C3F28E" w14:textId="77777777" w:rsidR="00666C73" w:rsidRPr="009A1A34" w:rsidRDefault="00666C73" w:rsidP="001447A0">
            <w:pPr>
              <w:jc w:val="center"/>
              <w:rPr>
                <w:sz w:val="16"/>
                <w:szCs w:val="16"/>
              </w:rPr>
            </w:pPr>
            <w:r w:rsidRPr="009A1A34">
              <w:rPr>
                <w:sz w:val="16"/>
                <w:szCs w:val="16"/>
              </w:rPr>
              <w:t>14 172,03</w:t>
            </w:r>
          </w:p>
        </w:tc>
        <w:tc>
          <w:tcPr>
            <w:tcW w:w="1120" w:type="dxa"/>
            <w:tcBorders>
              <w:top w:val="nil"/>
              <w:left w:val="nil"/>
              <w:bottom w:val="single" w:sz="4" w:space="0" w:color="auto"/>
              <w:right w:val="single" w:sz="4" w:space="0" w:color="auto"/>
            </w:tcBorders>
            <w:shd w:val="clear" w:color="000000" w:fill="FFFFFF"/>
            <w:vAlign w:val="center"/>
            <w:hideMark/>
          </w:tcPr>
          <w:p w14:paraId="663D0CB2" w14:textId="77777777" w:rsidR="00666C73" w:rsidRPr="009A1A34" w:rsidRDefault="00666C73" w:rsidP="001447A0">
            <w:pPr>
              <w:jc w:val="center"/>
              <w:rPr>
                <w:sz w:val="16"/>
                <w:szCs w:val="16"/>
              </w:rPr>
            </w:pPr>
            <w:r w:rsidRPr="009A1A34">
              <w:rPr>
                <w:sz w:val="16"/>
                <w:szCs w:val="16"/>
              </w:rPr>
              <w:t>14 172,03</w:t>
            </w:r>
          </w:p>
        </w:tc>
        <w:tc>
          <w:tcPr>
            <w:tcW w:w="886" w:type="dxa"/>
            <w:tcBorders>
              <w:top w:val="nil"/>
              <w:left w:val="nil"/>
              <w:bottom w:val="single" w:sz="4" w:space="0" w:color="auto"/>
              <w:right w:val="single" w:sz="4" w:space="0" w:color="auto"/>
            </w:tcBorders>
            <w:shd w:val="clear" w:color="000000" w:fill="FFFFFF"/>
            <w:vAlign w:val="center"/>
            <w:hideMark/>
          </w:tcPr>
          <w:p w14:paraId="4F1D04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732069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67F00A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91CAF5"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18240654"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9137897" w14:textId="77777777" w:rsidR="00666C73" w:rsidRPr="009A1A34" w:rsidRDefault="00666C73" w:rsidP="001447A0">
            <w:pPr>
              <w:jc w:val="center"/>
              <w:rPr>
                <w:sz w:val="16"/>
                <w:szCs w:val="16"/>
              </w:rPr>
            </w:pPr>
            <w:r w:rsidRPr="009A1A34">
              <w:rPr>
                <w:sz w:val="16"/>
                <w:szCs w:val="16"/>
              </w:rPr>
              <w:t>9 597,10</w:t>
            </w:r>
          </w:p>
        </w:tc>
        <w:tc>
          <w:tcPr>
            <w:tcW w:w="1120" w:type="dxa"/>
            <w:tcBorders>
              <w:top w:val="nil"/>
              <w:left w:val="single" w:sz="4" w:space="0" w:color="000000"/>
              <w:bottom w:val="single" w:sz="4" w:space="0" w:color="000000"/>
              <w:right w:val="nil"/>
            </w:tcBorders>
            <w:shd w:val="clear" w:color="000000" w:fill="FFFFFF"/>
            <w:vAlign w:val="center"/>
            <w:hideMark/>
          </w:tcPr>
          <w:p w14:paraId="3B061BE9" w14:textId="77777777" w:rsidR="00666C73" w:rsidRPr="009A1A34" w:rsidRDefault="00666C73" w:rsidP="001447A0">
            <w:pPr>
              <w:jc w:val="center"/>
              <w:rPr>
                <w:sz w:val="16"/>
                <w:szCs w:val="16"/>
              </w:rPr>
            </w:pPr>
            <w:r w:rsidRPr="009A1A34">
              <w:rPr>
                <w:sz w:val="16"/>
                <w:szCs w:val="16"/>
              </w:rPr>
              <w:t>9 597,10</w:t>
            </w:r>
          </w:p>
        </w:tc>
        <w:tc>
          <w:tcPr>
            <w:tcW w:w="886" w:type="dxa"/>
            <w:tcBorders>
              <w:top w:val="nil"/>
              <w:left w:val="single" w:sz="4" w:space="0" w:color="000000"/>
              <w:bottom w:val="single" w:sz="4" w:space="0" w:color="000000"/>
              <w:right w:val="nil"/>
            </w:tcBorders>
            <w:shd w:val="clear" w:color="000000" w:fill="FFFFFF"/>
            <w:vAlign w:val="center"/>
            <w:hideMark/>
          </w:tcPr>
          <w:p w14:paraId="74699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0985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2473205" w14:textId="77777777" w:rsidR="00666C73" w:rsidRPr="009A1A34" w:rsidRDefault="00666C73" w:rsidP="001447A0">
            <w:pPr>
              <w:jc w:val="center"/>
              <w:rPr>
                <w:sz w:val="16"/>
                <w:szCs w:val="16"/>
              </w:rPr>
            </w:pPr>
            <w:r w:rsidRPr="009A1A34">
              <w:rPr>
                <w:sz w:val="16"/>
                <w:szCs w:val="16"/>
              </w:rPr>
              <w:t>12 185,46</w:t>
            </w:r>
          </w:p>
        </w:tc>
        <w:tc>
          <w:tcPr>
            <w:tcW w:w="1120" w:type="dxa"/>
            <w:tcBorders>
              <w:top w:val="nil"/>
              <w:left w:val="single" w:sz="4" w:space="0" w:color="000000"/>
              <w:bottom w:val="single" w:sz="4" w:space="0" w:color="000000"/>
              <w:right w:val="nil"/>
            </w:tcBorders>
            <w:shd w:val="clear" w:color="000000" w:fill="FFFFFF"/>
            <w:vAlign w:val="center"/>
            <w:hideMark/>
          </w:tcPr>
          <w:p w14:paraId="5056AA67" w14:textId="77777777" w:rsidR="00666C73" w:rsidRPr="009A1A34" w:rsidRDefault="00666C73" w:rsidP="001447A0">
            <w:pPr>
              <w:jc w:val="center"/>
              <w:rPr>
                <w:sz w:val="16"/>
                <w:szCs w:val="16"/>
              </w:rPr>
            </w:pPr>
            <w:r w:rsidRPr="009A1A34">
              <w:rPr>
                <w:sz w:val="16"/>
                <w:szCs w:val="16"/>
              </w:rPr>
              <w:t>12 185,46</w:t>
            </w:r>
          </w:p>
        </w:tc>
        <w:tc>
          <w:tcPr>
            <w:tcW w:w="886" w:type="dxa"/>
            <w:tcBorders>
              <w:top w:val="nil"/>
              <w:left w:val="single" w:sz="4" w:space="0" w:color="000000"/>
              <w:bottom w:val="single" w:sz="4" w:space="0" w:color="000000"/>
              <w:right w:val="nil"/>
            </w:tcBorders>
            <w:shd w:val="clear" w:color="000000" w:fill="FFFFFF"/>
            <w:vAlign w:val="center"/>
            <w:hideMark/>
          </w:tcPr>
          <w:p w14:paraId="27D4214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0DCE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BCB98C" w14:textId="77777777" w:rsidR="00666C73" w:rsidRPr="009A1A34" w:rsidRDefault="00666C73" w:rsidP="001447A0">
            <w:pPr>
              <w:jc w:val="center"/>
              <w:rPr>
                <w:sz w:val="16"/>
                <w:szCs w:val="16"/>
              </w:rPr>
            </w:pPr>
            <w:r w:rsidRPr="009A1A34">
              <w:rPr>
                <w:sz w:val="16"/>
                <w:szCs w:val="16"/>
              </w:rPr>
              <w:t>12 745,99</w:t>
            </w:r>
          </w:p>
        </w:tc>
        <w:tc>
          <w:tcPr>
            <w:tcW w:w="1120" w:type="dxa"/>
            <w:tcBorders>
              <w:top w:val="nil"/>
              <w:left w:val="single" w:sz="4" w:space="0" w:color="000000"/>
              <w:bottom w:val="single" w:sz="4" w:space="0" w:color="000000"/>
              <w:right w:val="nil"/>
            </w:tcBorders>
            <w:shd w:val="clear" w:color="000000" w:fill="FFFFFF"/>
            <w:vAlign w:val="center"/>
            <w:hideMark/>
          </w:tcPr>
          <w:p w14:paraId="6F271F80" w14:textId="77777777" w:rsidR="00666C73" w:rsidRPr="009A1A34" w:rsidRDefault="00666C73" w:rsidP="001447A0">
            <w:pPr>
              <w:jc w:val="center"/>
              <w:rPr>
                <w:sz w:val="16"/>
                <w:szCs w:val="16"/>
              </w:rPr>
            </w:pPr>
            <w:r w:rsidRPr="009A1A34">
              <w:rPr>
                <w:sz w:val="16"/>
                <w:szCs w:val="16"/>
              </w:rPr>
              <w:t>12 745,99</w:t>
            </w:r>
          </w:p>
        </w:tc>
        <w:tc>
          <w:tcPr>
            <w:tcW w:w="886" w:type="dxa"/>
            <w:tcBorders>
              <w:top w:val="nil"/>
              <w:left w:val="single" w:sz="4" w:space="0" w:color="000000"/>
              <w:bottom w:val="single" w:sz="4" w:space="0" w:color="000000"/>
              <w:right w:val="nil"/>
            </w:tcBorders>
            <w:shd w:val="clear" w:color="000000" w:fill="FFFFFF"/>
            <w:vAlign w:val="center"/>
            <w:hideMark/>
          </w:tcPr>
          <w:p w14:paraId="4AF0643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3416F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05C22C2" w14:textId="77777777" w:rsidR="00666C73" w:rsidRPr="009A1A34" w:rsidRDefault="00666C73" w:rsidP="001447A0">
            <w:pPr>
              <w:jc w:val="center"/>
              <w:rPr>
                <w:sz w:val="16"/>
                <w:szCs w:val="16"/>
              </w:rPr>
            </w:pPr>
            <w:r w:rsidRPr="009A1A34">
              <w:rPr>
                <w:sz w:val="16"/>
                <w:szCs w:val="16"/>
              </w:rPr>
              <w:t>13 357,80</w:t>
            </w:r>
          </w:p>
        </w:tc>
        <w:tc>
          <w:tcPr>
            <w:tcW w:w="1120" w:type="dxa"/>
            <w:tcBorders>
              <w:top w:val="nil"/>
              <w:left w:val="single" w:sz="4" w:space="0" w:color="000000"/>
              <w:bottom w:val="single" w:sz="4" w:space="0" w:color="000000"/>
              <w:right w:val="nil"/>
            </w:tcBorders>
            <w:shd w:val="clear" w:color="000000" w:fill="FFFFFF"/>
            <w:vAlign w:val="center"/>
            <w:hideMark/>
          </w:tcPr>
          <w:p w14:paraId="69AE1982" w14:textId="77777777" w:rsidR="00666C73" w:rsidRPr="009A1A34" w:rsidRDefault="00666C73" w:rsidP="001447A0">
            <w:pPr>
              <w:jc w:val="center"/>
              <w:rPr>
                <w:sz w:val="16"/>
                <w:szCs w:val="16"/>
              </w:rPr>
            </w:pPr>
            <w:r w:rsidRPr="009A1A34">
              <w:rPr>
                <w:sz w:val="16"/>
                <w:szCs w:val="16"/>
              </w:rPr>
              <w:t>13 357,80</w:t>
            </w:r>
          </w:p>
        </w:tc>
        <w:tc>
          <w:tcPr>
            <w:tcW w:w="886" w:type="dxa"/>
            <w:tcBorders>
              <w:top w:val="nil"/>
              <w:left w:val="single" w:sz="4" w:space="0" w:color="000000"/>
              <w:bottom w:val="single" w:sz="4" w:space="0" w:color="000000"/>
              <w:right w:val="nil"/>
            </w:tcBorders>
            <w:shd w:val="clear" w:color="000000" w:fill="FFFFFF"/>
            <w:vAlign w:val="center"/>
            <w:hideMark/>
          </w:tcPr>
          <w:p w14:paraId="5715876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F976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4504A4" w14:textId="77777777" w:rsidR="00666C73" w:rsidRPr="009A1A34" w:rsidRDefault="00666C73" w:rsidP="001447A0">
            <w:pPr>
              <w:jc w:val="center"/>
              <w:rPr>
                <w:sz w:val="16"/>
                <w:szCs w:val="16"/>
              </w:rPr>
            </w:pPr>
            <w:r w:rsidRPr="009A1A34">
              <w:rPr>
                <w:sz w:val="16"/>
                <w:szCs w:val="16"/>
              </w:rPr>
              <w:t>14 025,69</w:t>
            </w:r>
          </w:p>
        </w:tc>
        <w:tc>
          <w:tcPr>
            <w:tcW w:w="1120" w:type="dxa"/>
            <w:tcBorders>
              <w:top w:val="nil"/>
              <w:left w:val="nil"/>
              <w:bottom w:val="single" w:sz="4" w:space="0" w:color="auto"/>
              <w:right w:val="single" w:sz="4" w:space="0" w:color="auto"/>
            </w:tcBorders>
            <w:shd w:val="clear" w:color="000000" w:fill="FFFFFF"/>
            <w:vAlign w:val="center"/>
            <w:hideMark/>
          </w:tcPr>
          <w:p w14:paraId="02CFDB21" w14:textId="77777777" w:rsidR="00666C73" w:rsidRPr="009A1A34" w:rsidRDefault="00666C73" w:rsidP="001447A0">
            <w:pPr>
              <w:jc w:val="center"/>
              <w:rPr>
                <w:sz w:val="16"/>
                <w:szCs w:val="16"/>
              </w:rPr>
            </w:pPr>
            <w:r w:rsidRPr="009A1A34">
              <w:rPr>
                <w:sz w:val="16"/>
                <w:szCs w:val="16"/>
              </w:rPr>
              <w:t>14 025,69</w:t>
            </w:r>
          </w:p>
        </w:tc>
        <w:tc>
          <w:tcPr>
            <w:tcW w:w="886" w:type="dxa"/>
            <w:tcBorders>
              <w:top w:val="nil"/>
              <w:left w:val="nil"/>
              <w:bottom w:val="single" w:sz="4" w:space="0" w:color="auto"/>
              <w:right w:val="single" w:sz="4" w:space="0" w:color="auto"/>
            </w:tcBorders>
            <w:shd w:val="clear" w:color="000000" w:fill="FFFFFF"/>
            <w:vAlign w:val="center"/>
            <w:hideMark/>
          </w:tcPr>
          <w:p w14:paraId="7B1622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32CA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C98B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149315B"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FF7415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B931CF8" w14:textId="77777777" w:rsidR="00666C73" w:rsidRPr="009A1A34" w:rsidRDefault="00666C73" w:rsidP="001447A0">
            <w:pPr>
              <w:jc w:val="center"/>
              <w:rPr>
                <w:color w:val="000000"/>
                <w:sz w:val="16"/>
                <w:szCs w:val="16"/>
              </w:rPr>
            </w:pPr>
            <w:r w:rsidRPr="009A1A34">
              <w:rPr>
                <w:color w:val="000000"/>
                <w:sz w:val="16"/>
                <w:szCs w:val="16"/>
              </w:rPr>
              <w:t>68,53</w:t>
            </w:r>
          </w:p>
        </w:tc>
        <w:tc>
          <w:tcPr>
            <w:tcW w:w="1120" w:type="dxa"/>
            <w:tcBorders>
              <w:top w:val="nil"/>
              <w:left w:val="single" w:sz="4" w:space="0" w:color="000000"/>
              <w:bottom w:val="single" w:sz="4" w:space="0" w:color="000000"/>
              <w:right w:val="nil"/>
            </w:tcBorders>
            <w:shd w:val="clear" w:color="000000" w:fill="FFFFFF"/>
            <w:vAlign w:val="center"/>
            <w:hideMark/>
          </w:tcPr>
          <w:p w14:paraId="65CB38EC" w14:textId="77777777" w:rsidR="00666C73" w:rsidRPr="009A1A34" w:rsidRDefault="00666C73" w:rsidP="001447A0">
            <w:pPr>
              <w:jc w:val="center"/>
              <w:rPr>
                <w:color w:val="000000"/>
                <w:sz w:val="16"/>
                <w:szCs w:val="16"/>
              </w:rPr>
            </w:pPr>
            <w:r w:rsidRPr="009A1A34">
              <w:rPr>
                <w:color w:val="000000"/>
                <w:sz w:val="16"/>
                <w:szCs w:val="16"/>
              </w:rPr>
              <w:t>68,53</w:t>
            </w:r>
          </w:p>
        </w:tc>
        <w:tc>
          <w:tcPr>
            <w:tcW w:w="886" w:type="dxa"/>
            <w:tcBorders>
              <w:top w:val="nil"/>
              <w:left w:val="single" w:sz="4" w:space="0" w:color="000000"/>
              <w:bottom w:val="single" w:sz="4" w:space="0" w:color="000000"/>
              <w:right w:val="nil"/>
            </w:tcBorders>
            <w:shd w:val="clear" w:color="000000" w:fill="FFFFFF"/>
            <w:vAlign w:val="center"/>
            <w:hideMark/>
          </w:tcPr>
          <w:p w14:paraId="4053A5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13456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25A7B99" w14:textId="77777777" w:rsidR="00666C73" w:rsidRPr="009A1A34" w:rsidRDefault="00666C73" w:rsidP="001447A0">
            <w:pPr>
              <w:jc w:val="center"/>
              <w:rPr>
                <w:color w:val="000000"/>
                <w:sz w:val="16"/>
                <w:szCs w:val="16"/>
              </w:rPr>
            </w:pPr>
            <w:r w:rsidRPr="009A1A34">
              <w:rPr>
                <w:color w:val="000000"/>
                <w:sz w:val="16"/>
                <w:szCs w:val="16"/>
              </w:rPr>
              <w:t>129,60</w:t>
            </w:r>
          </w:p>
        </w:tc>
        <w:tc>
          <w:tcPr>
            <w:tcW w:w="1120" w:type="dxa"/>
            <w:tcBorders>
              <w:top w:val="nil"/>
              <w:left w:val="single" w:sz="4" w:space="0" w:color="000000"/>
              <w:bottom w:val="single" w:sz="4" w:space="0" w:color="000000"/>
              <w:right w:val="nil"/>
            </w:tcBorders>
            <w:shd w:val="clear" w:color="000000" w:fill="FFFFFF"/>
            <w:vAlign w:val="center"/>
            <w:hideMark/>
          </w:tcPr>
          <w:p w14:paraId="74448E18" w14:textId="77777777" w:rsidR="00666C73" w:rsidRPr="009A1A34" w:rsidRDefault="00666C73" w:rsidP="001447A0">
            <w:pPr>
              <w:jc w:val="center"/>
              <w:rPr>
                <w:color w:val="000000"/>
                <w:sz w:val="16"/>
                <w:szCs w:val="16"/>
              </w:rPr>
            </w:pPr>
            <w:r w:rsidRPr="009A1A34">
              <w:rPr>
                <w:color w:val="000000"/>
                <w:sz w:val="16"/>
                <w:szCs w:val="16"/>
              </w:rPr>
              <w:t>129,60</w:t>
            </w:r>
          </w:p>
        </w:tc>
        <w:tc>
          <w:tcPr>
            <w:tcW w:w="886" w:type="dxa"/>
            <w:tcBorders>
              <w:top w:val="nil"/>
              <w:left w:val="single" w:sz="4" w:space="0" w:color="000000"/>
              <w:bottom w:val="single" w:sz="4" w:space="0" w:color="000000"/>
              <w:right w:val="nil"/>
            </w:tcBorders>
            <w:shd w:val="clear" w:color="000000" w:fill="FFFFFF"/>
            <w:vAlign w:val="center"/>
            <w:hideMark/>
          </w:tcPr>
          <w:p w14:paraId="050C36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81F9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44AB86" w14:textId="77777777" w:rsidR="00666C73" w:rsidRPr="009A1A34" w:rsidRDefault="00666C73" w:rsidP="001447A0">
            <w:pPr>
              <w:jc w:val="center"/>
              <w:rPr>
                <w:color w:val="000000"/>
                <w:sz w:val="16"/>
                <w:szCs w:val="16"/>
              </w:rPr>
            </w:pPr>
            <w:r w:rsidRPr="009A1A34">
              <w:rPr>
                <w:color w:val="000000"/>
                <w:sz w:val="16"/>
                <w:szCs w:val="16"/>
              </w:rPr>
              <w:t>134,92</w:t>
            </w:r>
          </w:p>
        </w:tc>
        <w:tc>
          <w:tcPr>
            <w:tcW w:w="1120" w:type="dxa"/>
            <w:tcBorders>
              <w:top w:val="nil"/>
              <w:left w:val="single" w:sz="4" w:space="0" w:color="000000"/>
              <w:bottom w:val="single" w:sz="4" w:space="0" w:color="000000"/>
              <w:right w:val="nil"/>
            </w:tcBorders>
            <w:shd w:val="clear" w:color="000000" w:fill="FFFFFF"/>
            <w:vAlign w:val="center"/>
            <w:hideMark/>
          </w:tcPr>
          <w:p w14:paraId="46751D41" w14:textId="77777777" w:rsidR="00666C73" w:rsidRPr="009A1A34" w:rsidRDefault="00666C73" w:rsidP="001447A0">
            <w:pPr>
              <w:jc w:val="center"/>
              <w:rPr>
                <w:color w:val="000000"/>
                <w:sz w:val="16"/>
                <w:szCs w:val="16"/>
              </w:rPr>
            </w:pPr>
            <w:r w:rsidRPr="009A1A34">
              <w:rPr>
                <w:color w:val="000000"/>
                <w:sz w:val="16"/>
                <w:szCs w:val="16"/>
              </w:rPr>
              <w:t>134,92</w:t>
            </w:r>
          </w:p>
        </w:tc>
        <w:tc>
          <w:tcPr>
            <w:tcW w:w="886" w:type="dxa"/>
            <w:tcBorders>
              <w:top w:val="nil"/>
              <w:left w:val="single" w:sz="4" w:space="0" w:color="000000"/>
              <w:bottom w:val="single" w:sz="4" w:space="0" w:color="000000"/>
              <w:right w:val="nil"/>
            </w:tcBorders>
            <w:shd w:val="clear" w:color="000000" w:fill="FFFFFF"/>
            <w:vAlign w:val="center"/>
            <w:hideMark/>
          </w:tcPr>
          <w:p w14:paraId="15F01DD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B5385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E3F31C7" w14:textId="77777777" w:rsidR="00666C73" w:rsidRPr="009A1A34" w:rsidRDefault="00666C73" w:rsidP="001447A0">
            <w:pPr>
              <w:jc w:val="center"/>
              <w:rPr>
                <w:color w:val="000000"/>
                <w:sz w:val="16"/>
                <w:szCs w:val="16"/>
              </w:rPr>
            </w:pPr>
            <w:r w:rsidRPr="009A1A34">
              <w:rPr>
                <w:color w:val="000000"/>
                <w:sz w:val="16"/>
                <w:szCs w:val="16"/>
              </w:rPr>
              <w:t>140,45</w:t>
            </w:r>
          </w:p>
        </w:tc>
        <w:tc>
          <w:tcPr>
            <w:tcW w:w="1120" w:type="dxa"/>
            <w:tcBorders>
              <w:top w:val="nil"/>
              <w:left w:val="single" w:sz="4" w:space="0" w:color="000000"/>
              <w:bottom w:val="single" w:sz="4" w:space="0" w:color="000000"/>
              <w:right w:val="nil"/>
            </w:tcBorders>
            <w:shd w:val="clear" w:color="000000" w:fill="FFFFFF"/>
            <w:vAlign w:val="center"/>
            <w:hideMark/>
          </w:tcPr>
          <w:p w14:paraId="196586C6" w14:textId="77777777" w:rsidR="00666C73" w:rsidRPr="009A1A34" w:rsidRDefault="00666C73" w:rsidP="001447A0">
            <w:pPr>
              <w:jc w:val="center"/>
              <w:rPr>
                <w:color w:val="000000"/>
                <w:sz w:val="16"/>
                <w:szCs w:val="16"/>
              </w:rPr>
            </w:pPr>
            <w:r w:rsidRPr="009A1A34">
              <w:rPr>
                <w:color w:val="000000"/>
                <w:sz w:val="16"/>
                <w:szCs w:val="16"/>
              </w:rPr>
              <w:t>140,45</w:t>
            </w:r>
          </w:p>
        </w:tc>
        <w:tc>
          <w:tcPr>
            <w:tcW w:w="886" w:type="dxa"/>
            <w:tcBorders>
              <w:top w:val="nil"/>
              <w:left w:val="single" w:sz="4" w:space="0" w:color="000000"/>
              <w:bottom w:val="single" w:sz="4" w:space="0" w:color="000000"/>
              <w:right w:val="nil"/>
            </w:tcBorders>
            <w:shd w:val="clear" w:color="000000" w:fill="FFFFFF"/>
            <w:vAlign w:val="center"/>
            <w:hideMark/>
          </w:tcPr>
          <w:p w14:paraId="66F0077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5C0AA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122E2A" w14:textId="77777777" w:rsidR="00666C73" w:rsidRPr="009A1A34" w:rsidRDefault="00666C73" w:rsidP="001447A0">
            <w:pPr>
              <w:jc w:val="center"/>
              <w:rPr>
                <w:color w:val="000000"/>
                <w:sz w:val="16"/>
                <w:szCs w:val="16"/>
              </w:rPr>
            </w:pPr>
            <w:r w:rsidRPr="009A1A34">
              <w:rPr>
                <w:color w:val="000000"/>
                <w:sz w:val="16"/>
                <w:szCs w:val="16"/>
              </w:rPr>
              <w:t>146,35</w:t>
            </w:r>
          </w:p>
        </w:tc>
        <w:tc>
          <w:tcPr>
            <w:tcW w:w="1120" w:type="dxa"/>
            <w:tcBorders>
              <w:top w:val="nil"/>
              <w:left w:val="nil"/>
              <w:bottom w:val="single" w:sz="4" w:space="0" w:color="auto"/>
              <w:right w:val="single" w:sz="4" w:space="0" w:color="auto"/>
            </w:tcBorders>
            <w:shd w:val="clear" w:color="000000" w:fill="FFFFFF"/>
            <w:vAlign w:val="center"/>
            <w:hideMark/>
          </w:tcPr>
          <w:p w14:paraId="4B81FE9D" w14:textId="77777777" w:rsidR="00666C73" w:rsidRPr="009A1A34" w:rsidRDefault="00666C73" w:rsidP="001447A0">
            <w:pPr>
              <w:jc w:val="center"/>
              <w:rPr>
                <w:color w:val="000000"/>
                <w:sz w:val="16"/>
                <w:szCs w:val="16"/>
              </w:rPr>
            </w:pPr>
            <w:r w:rsidRPr="009A1A34">
              <w:rPr>
                <w:color w:val="000000"/>
                <w:sz w:val="16"/>
                <w:szCs w:val="16"/>
              </w:rPr>
              <w:t>146,35</w:t>
            </w:r>
          </w:p>
        </w:tc>
        <w:tc>
          <w:tcPr>
            <w:tcW w:w="886" w:type="dxa"/>
            <w:tcBorders>
              <w:top w:val="nil"/>
              <w:left w:val="nil"/>
              <w:bottom w:val="single" w:sz="4" w:space="0" w:color="auto"/>
              <w:right w:val="single" w:sz="4" w:space="0" w:color="auto"/>
            </w:tcBorders>
            <w:shd w:val="clear" w:color="000000" w:fill="FFFFFF"/>
            <w:vAlign w:val="center"/>
            <w:hideMark/>
          </w:tcPr>
          <w:p w14:paraId="5511A2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09218A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A1C70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EE020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72D008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EE86E7"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6BA0B1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4A4803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AF2B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6160035"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3512B0B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291256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9D21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0FABB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163AA36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629B9B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69C27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F997972"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DD4C5AF"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56B09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C5FD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9BA62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nil"/>
              <w:bottom w:val="single" w:sz="4" w:space="0" w:color="auto"/>
              <w:right w:val="single" w:sz="4" w:space="0" w:color="auto"/>
            </w:tcBorders>
            <w:shd w:val="clear" w:color="000000" w:fill="FFFFFF"/>
            <w:vAlign w:val="center"/>
            <w:hideMark/>
          </w:tcPr>
          <w:p w14:paraId="6341903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nil"/>
              <w:bottom w:val="single" w:sz="4" w:space="0" w:color="auto"/>
              <w:right w:val="single" w:sz="4" w:space="0" w:color="auto"/>
            </w:tcBorders>
            <w:shd w:val="clear" w:color="000000" w:fill="FFFFFF"/>
            <w:vAlign w:val="center"/>
            <w:hideMark/>
          </w:tcPr>
          <w:p w14:paraId="65465F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C7C37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E72488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5C3BFE"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F7655D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09C704E7" w14:textId="77777777" w:rsidR="00666C73" w:rsidRPr="009A1A34" w:rsidRDefault="00666C73" w:rsidP="001447A0">
            <w:pPr>
              <w:jc w:val="center"/>
              <w:rPr>
                <w:color w:val="000000"/>
                <w:sz w:val="16"/>
                <w:szCs w:val="16"/>
              </w:rPr>
            </w:pPr>
            <w:r w:rsidRPr="009A1A34">
              <w:rPr>
                <w:color w:val="000000"/>
                <w:sz w:val="16"/>
                <w:szCs w:val="16"/>
              </w:rPr>
              <w:t>191,24</w:t>
            </w:r>
          </w:p>
        </w:tc>
        <w:tc>
          <w:tcPr>
            <w:tcW w:w="1120" w:type="dxa"/>
            <w:tcBorders>
              <w:top w:val="nil"/>
              <w:left w:val="single" w:sz="4" w:space="0" w:color="000000"/>
              <w:bottom w:val="single" w:sz="4" w:space="0" w:color="000000"/>
              <w:right w:val="nil"/>
            </w:tcBorders>
            <w:shd w:val="clear" w:color="000000" w:fill="FFFFFF"/>
            <w:vAlign w:val="center"/>
            <w:hideMark/>
          </w:tcPr>
          <w:p w14:paraId="3313BA75" w14:textId="77777777" w:rsidR="00666C73" w:rsidRPr="009A1A34" w:rsidRDefault="00666C73" w:rsidP="001447A0">
            <w:pPr>
              <w:jc w:val="center"/>
              <w:rPr>
                <w:color w:val="000000"/>
                <w:sz w:val="16"/>
                <w:szCs w:val="16"/>
              </w:rPr>
            </w:pPr>
            <w:r w:rsidRPr="009A1A34">
              <w:rPr>
                <w:color w:val="000000"/>
                <w:sz w:val="16"/>
                <w:szCs w:val="16"/>
              </w:rPr>
              <w:t>191,24</w:t>
            </w:r>
          </w:p>
        </w:tc>
        <w:tc>
          <w:tcPr>
            <w:tcW w:w="886" w:type="dxa"/>
            <w:tcBorders>
              <w:top w:val="nil"/>
              <w:left w:val="single" w:sz="4" w:space="0" w:color="000000"/>
              <w:bottom w:val="single" w:sz="4" w:space="0" w:color="000000"/>
              <w:right w:val="nil"/>
            </w:tcBorders>
            <w:shd w:val="clear" w:color="000000" w:fill="FFFFFF"/>
            <w:vAlign w:val="center"/>
            <w:hideMark/>
          </w:tcPr>
          <w:p w14:paraId="16E4D83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48B62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804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57494548"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30F3B72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C6C89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08EAEB"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3229127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6CB6119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CD5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483A9B4"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6A122DF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567A32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8FC97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408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nil"/>
              <w:bottom w:val="single" w:sz="4" w:space="0" w:color="auto"/>
              <w:right w:val="single" w:sz="4" w:space="0" w:color="auto"/>
            </w:tcBorders>
            <w:shd w:val="clear" w:color="000000" w:fill="FFFFFF"/>
            <w:vAlign w:val="center"/>
            <w:hideMark/>
          </w:tcPr>
          <w:p w14:paraId="2EA0B251"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nil"/>
              <w:bottom w:val="single" w:sz="4" w:space="0" w:color="auto"/>
              <w:right w:val="single" w:sz="4" w:space="0" w:color="auto"/>
            </w:tcBorders>
            <w:shd w:val="clear" w:color="000000" w:fill="FFFFFF"/>
            <w:vAlign w:val="center"/>
            <w:hideMark/>
          </w:tcPr>
          <w:p w14:paraId="65E589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DC609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9D2668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568FA2"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0D11317"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FD64002"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96260B8"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7E25646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8ADE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7D14B2" w14:textId="77777777" w:rsidR="00666C73" w:rsidRPr="009A1A34" w:rsidRDefault="00666C73" w:rsidP="001447A0">
            <w:pPr>
              <w:jc w:val="center"/>
              <w:rPr>
                <w:sz w:val="16"/>
                <w:szCs w:val="16"/>
              </w:rPr>
            </w:pPr>
            <w:r w:rsidRPr="009A1A34">
              <w:rPr>
                <w:sz w:val="16"/>
                <w:szCs w:val="16"/>
              </w:rPr>
              <w:t>6 933,38</w:t>
            </w:r>
          </w:p>
        </w:tc>
        <w:tc>
          <w:tcPr>
            <w:tcW w:w="1120" w:type="dxa"/>
            <w:tcBorders>
              <w:top w:val="nil"/>
              <w:left w:val="single" w:sz="4" w:space="0" w:color="000000"/>
              <w:bottom w:val="single" w:sz="4" w:space="0" w:color="000000"/>
              <w:right w:val="nil"/>
            </w:tcBorders>
            <w:shd w:val="clear" w:color="000000" w:fill="FFFFFF"/>
            <w:vAlign w:val="center"/>
            <w:hideMark/>
          </w:tcPr>
          <w:p w14:paraId="6E8FA33D" w14:textId="77777777" w:rsidR="00666C73" w:rsidRPr="009A1A34" w:rsidRDefault="00666C73" w:rsidP="001447A0">
            <w:pPr>
              <w:jc w:val="center"/>
              <w:rPr>
                <w:sz w:val="16"/>
                <w:szCs w:val="16"/>
              </w:rPr>
            </w:pPr>
            <w:r w:rsidRPr="009A1A34">
              <w:rPr>
                <w:sz w:val="16"/>
                <w:szCs w:val="16"/>
              </w:rPr>
              <w:t>6 933,38</w:t>
            </w:r>
          </w:p>
        </w:tc>
        <w:tc>
          <w:tcPr>
            <w:tcW w:w="886" w:type="dxa"/>
            <w:tcBorders>
              <w:top w:val="nil"/>
              <w:left w:val="single" w:sz="4" w:space="0" w:color="000000"/>
              <w:bottom w:val="single" w:sz="4" w:space="0" w:color="000000"/>
              <w:right w:val="nil"/>
            </w:tcBorders>
            <w:shd w:val="clear" w:color="000000" w:fill="FFFFFF"/>
            <w:vAlign w:val="center"/>
            <w:hideMark/>
          </w:tcPr>
          <w:p w14:paraId="17764C4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A0A9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9558D9D" w14:textId="77777777" w:rsidR="00666C73" w:rsidRPr="009A1A34" w:rsidRDefault="00666C73" w:rsidP="001447A0">
            <w:pPr>
              <w:jc w:val="center"/>
              <w:rPr>
                <w:sz w:val="16"/>
                <w:szCs w:val="16"/>
              </w:rPr>
            </w:pPr>
            <w:r w:rsidRPr="009A1A34">
              <w:rPr>
                <w:sz w:val="16"/>
                <w:szCs w:val="16"/>
              </w:rPr>
              <w:t>7 251,95</w:t>
            </w:r>
          </w:p>
        </w:tc>
        <w:tc>
          <w:tcPr>
            <w:tcW w:w="1120" w:type="dxa"/>
            <w:tcBorders>
              <w:top w:val="nil"/>
              <w:left w:val="single" w:sz="4" w:space="0" w:color="000000"/>
              <w:bottom w:val="single" w:sz="4" w:space="0" w:color="000000"/>
              <w:right w:val="nil"/>
            </w:tcBorders>
            <w:shd w:val="clear" w:color="000000" w:fill="FFFFFF"/>
            <w:vAlign w:val="center"/>
            <w:hideMark/>
          </w:tcPr>
          <w:p w14:paraId="32268771" w14:textId="77777777" w:rsidR="00666C73" w:rsidRPr="009A1A34" w:rsidRDefault="00666C73" w:rsidP="001447A0">
            <w:pPr>
              <w:jc w:val="center"/>
              <w:rPr>
                <w:sz w:val="16"/>
                <w:szCs w:val="16"/>
              </w:rPr>
            </w:pPr>
            <w:r w:rsidRPr="009A1A34">
              <w:rPr>
                <w:sz w:val="16"/>
                <w:szCs w:val="16"/>
              </w:rPr>
              <w:t>7 251,95</w:t>
            </w:r>
          </w:p>
        </w:tc>
        <w:tc>
          <w:tcPr>
            <w:tcW w:w="886" w:type="dxa"/>
            <w:tcBorders>
              <w:top w:val="nil"/>
              <w:left w:val="single" w:sz="4" w:space="0" w:color="000000"/>
              <w:bottom w:val="single" w:sz="4" w:space="0" w:color="000000"/>
              <w:right w:val="nil"/>
            </w:tcBorders>
            <w:shd w:val="clear" w:color="000000" w:fill="FFFFFF"/>
            <w:vAlign w:val="center"/>
            <w:hideMark/>
          </w:tcPr>
          <w:p w14:paraId="0B26D7D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33FC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1702B19" w14:textId="77777777" w:rsidR="00666C73" w:rsidRPr="009A1A34" w:rsidRDefault="00666C73" w:rsidP="001447A0">
            <w:pPr>
              <w:jc w:val="center"/>
              <w:rPr>
                <w:sz w:val="16"/>
                <w:szCs w:val="16"/>
              </w:rPr>
            </w:pPr>
            <w:r w:rsidRPr="009A1A34">
              <w:rPr>
                <w:sz w:val="16"/>
                <w:szCs w:val="16"/>
              </w:rPr>
              <w:t>7 599,51</w:t>
            </w:r>
          </w:p>
        </w:tc>
        <w:tc>
          <w:tcPr>
            <w:tcW w:w="1120" w:type="dxa"/>
            <w:tcBorders>
              <w:top w:val="nil"/>
              <w:left w:val="single" w:sz="4" w:space="0" w:color="000000"/>
              <w:bottom w:val="single" w:sz="4" w:space="0" w:color="000000"/>
              <w:right w:val="nil"/>
            </w:tcBorders>
            <w:shd w:val="clear" w:color="000000" w:fill="FFFFFF"/>
            <w:vAlign w:val="center"/>
            <w:hideMark/>
          </w:tcPr>
          <w:p w14:paraId="673219F3" w14:textId="77777777" w:rsidR="00666C73" w:rsidRPr="009A1A34" w:rsidRDefault="00666C73" w:rsidP="001447A0">
            <w:pPr>
              <w:jc w:val="center"/>
              <w:rPr>
                <w:sz w:val="16"/>
                <w:szCs w:val="16"/>
              </w:rPr>
            </w:pPr>
            <w:r w:rsidRPr="009A1A34">
              <w:rPr>
                <w:sz w:val="16"/>
                <w:szCs w:val="16"/>
              </w:rPr>
              <w:t>7 599,51</w:t>
            </w:r>
          </w:p>
        </w:tc>
        <w:tc>
          <w:tcPr>
            <w:tcW w:w="886" w:type="dxa"/>
            <w:tcBorders>
              <w:top w:val="nil"/>
              <w:left w:val="single" w:sz="4" w:space="0" w:color="000000"/>
              <w:bottom w:val="single" w:sz="4" w:space="0" w:color="000000"/>
              <w:right w:val="nil"/>
            </w:tcBorders>
            <w:shd w:val="clear" w:color="000000" w:fill="FFFFFF"/>
            <w:vAlign w:val="center"/>
            <w:hideMark/>
          </w:tcPr>
          <w:p w14:paraId="081A5E2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9A3C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1F621B" w14:textId="77777777" w:rsidR="00666C73" w:rsidRPr="009A1A34" w:rsidRDefault="00666C73" w:rsidP="001447A0">
            <w:pPr>
              <w:jc w:val="center"/>
              <w:rPr>
                <w:sz w:val="16"/>
                <w:szCs w:val="16"/>
              </w:rPr>
            </w:pPr>
            <w:r w:rsidRPr="009A1A34">
              <w:rPr>
                <w:sz w:val="16"/>
                <w:szCs w:val="16"/>
              </w:rPr>
              <w:t>7 978,86</w:t>
            </w:r>
          </w:p>
        </w:tc>
        <w:tc>
          <w:tcPr>
            <w:tcW w:w="1120" w:type="dxa"/>
            <w:tcBorders>
              <w:top w:val="nil"/>
              <w:left w:val="nil"/>
              <w:bottom w:val="single" w:sz="4" w:space="0" w:color="auto"/>
              <w:right w:val="single" w:sz="4" w:space="0" w:color="auto"/>
            </w:tcBorders>
            <w:shd w:val="clear" w:color="000000" w:fill="FFFFFF"/>
            <w:vAlign w:val="center"/>
            <w:hideMark/>
          </w:tcPr>
          <w:p w14:paraId="4D0366C5" w14:textId="77777777" w:rsidR="00666C73" w:rsidRPr="009A1A34" w:rsidRDefault="00666C73" w:rsidP="001447A0">
            <w:pPr>
              <w:jc w:val="center"/>
              <w:rPr>
                <w:sz w:val="16"/>
                <w:szCs w:val="16"/>
              </w:rPr>
            </w:pPr>
            <w:r w:rsidRPr="009A1A34">
              <w:rPr>
                <w:sz w:val="16"/>
                <w:szCs w:val="16"/>
              </w:rPr>
              <w:t>7 978,86</w:t>
            </w:r>
          </w:p>
        </w:tc>
        <w:tc>
          <w:tcPr>
            <w:tcW w:w="886" w:type="dxa"/>
            <w:tcBorders>
              <w:top w:val="nil"/>
              <w:left w:val="nil"/>
              <w:bottom w:val="single" w:sz="4" w:space="0" w:color="auto"/>
              <w:right w:val="single" w:sz="4" w:space="0" w:color="auto"/>
            </w:tcBorders>
            <w:shd w:val="clear" w:color="000000" w:fill="FFFFFF"/>
            <w:vAlign w:val="center"/>
            <w:hideMark/>
          </w:tcPr>
          <w:p w14:paraId="168A7F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A5A008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5A60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B400B7"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F8C44BF"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03362C2E" w14:textId="77777777" w:rsidR="00666C73" w:rsidRPr="009A1A34" w:rsidRDefault="00666C73" w:rsidP="001447A0">
            <w:pPr>
              <w:jc w:val="center"/>
              <w:rPr>
                <w:sz w:val="16"/>
                <w:szCs w:val="16"/>
              </w:rPr>
            </w:pPr>
            <w:r w:rsidRPr="009A1A34">
              <w:rPr>
                <w:sz w:val="16"/>
                <w:szCs w:val="16"/>
              </w:rPr>
              <w:t>5 403,17</w:t>
            </w:r>
          </w:p>
        </w:tc>
        <w:tc>
          <w:tcPr>
            <w:tcW w:w="1120" w:type="dxa"/>
            <w:tcBorders>
              <w:top w:val="nil"/>
              <w:left w:val="single" w:sz="4" w:space="0" w:color="000000"/>
              <w:bottom w:val="single" w:sz="4" w:space="0" w:color="000000"/>
              <w:right w:val="nil"/>
            </w:tcBorders>
            <w:shd w:val="clear" w:color="000000" w:fill="FFFFFF"/>
            <w:vAlign w:val="center"/>
            <w:hideMark/>
          </w:tcPr>
          <w:p w14:paraId="50499D8D" w14:textId="77777777" w:rsidR="00666C73" w:rsidRPr="009A1A34" w:rsidRDefault="00666C73" w:rsidP="001447A0">
            <w:pPr>
              <w:jc w:val="center"/>
              <w:rPr>
                <w:sz w:val="16"/>
                <w:szCs w:val="16"/>
              </w:rPr>
            </w:pPr>
            <w:r w:rsidRPr="009A1A34">
              <w:rPr>
                <w:sz w:val="16"/>
                <w:szCs w:val="16"/>
              </w:rPr>
              <w:t>5 403,17</w:t>
            </w:r>
          </w:p>
        </w:tc>
        <w:tc>
          <w:tcPr>
            <w:tcW w:w="886" w:type="dxa"/>
            <w:tcBorders>
              <w:top w:val="nil"/>
              <w:left w:val="single" w:sz="4" w:space="0" w:color="000000"/>
              <w:bottom w:val="single" w:sz="4" w:space="0" w:color="000000"/>
              <w:right w:val="nil"/>
            </w:tcBorders>
            <w:shd w:val="clear" w:color="000000" w:fill="FFFFFF"/>
            <w:vAlign w:val="center"/>
            <w:hideMark/>
          </w:tcPr>
          <w:p w14:paraId="332E16F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A3321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6A8422E" w14:textId="77777777" w:rsidR="00666C73" w:rsidRPr="009A1A34" w:rsidRDefault="00666C73" w:rsidP="001447A0">
            <w:pPr>
              <w:jc w:val="center"/>
              <w:rPr>
                <w:sz w:val="16"/>
                <w:szCs w:val="16"/>
              </w:rPr>
            </w:pPr>
            <w:r w:rsidRPr="009A1A34">
              <w:rPr>
                <w:sz w:val="16"/>
                <w:szCs w:val="16"/>
              </w:rPr>
              <w:t>6 860,41</w:t>
            </w:r>
          </w:p>
        </w:tc>
        <w:tc>
          <w:tcPr>
            <w:tcW w:w="1120" w:type="dxa"/>
            <w:tcBorders>
              <w:top w:val="nil"/>
              <w:left w:val="single" w:sz="4" w:space="0" w:color="000000"/>
              <w:bottom w:val="single" w:sz="4" w:space="0" w:color="000000"/>
              <w:right w:val="nil"/>
            </w:tcBorders>
            <w:shd w:val="clear" w:color="000000" w:fill="FFFFFF"/>
            <w:vAlign w:val="center"/>
            <w:hideMark/>
          </w:tcPr>
          <w:p w14:paraId="5FFFBF71" w14:textId="77777777" w:rsidR="00666C73" w:rsidRPr="009A1A34" w:rsidRDefault="00666C73" w:rsidP="001447A0">
            <w:pPr>
              <w:jc w:val="center"/>
              <w:rPr>
                <w:sz w:val="16"/>
                <w:szCs w:val="16"/>
              </w:rPr>
            </w:pPr>
            <w:r w:rsidRPr="009A1A34">
              <w:rPr>
                <w:sz w:val="16"/>
                <w:szCs w:val="16"/>
              </w:rPr>
              <w:t>6 860,41</w:t>
            </w:r>
          </w:p>
        </w:tc>
        <w:tc>
          <w:tcPr>
            <w:tcW w:w="886" w:type="dxa"/>
            <w:tcBorders>
              <w:top w:val="nil"/>
              <w:left w:val="single" w:sz="4" w:space="0" w:color="000000"/>
              <w:bottom w:val="single" w:sz="4" w:space="0" w:color="000000"/>
              <w:right w:val="nil"/>
            </w:tcBorders>
            <w:shd w:val="clear" w:color="000000" w:fill="FFFFFF"/>
            <w:vAlign w:val="center"/>
            <w:hideMark/>
          </w:tcPr>
          <w:p w14:paraId="71603EF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5D9A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FDD115" w14:textId="77777777" w:rsidR="00666C73" w:rsidRPr="009A1A34" w:rsidRDefault="00666C73" w:rsidP="001447A0">
            <w:pPr>
              <w:jc w:val="center"/>
              <w:rPr>
                <w:sz w:val="16"/>
                <w:szCs w:val="16"/>
              </w:rPr>
            </w:pPr>
            <w:r w:rsidRPr="009A1A34">
              <w:rPr>
                <w:sz w:val="16"/>
                <w:szCs w:val="16"/>
              </w:rPr>
              <w:t>7 175,99</w:t>
            </w:r>
          </w:p>
        </w:tc>
        <w:tc>
          <w:tcPr>
            <w:tcW w:w="1120" w:type="dxa"/>
            <w:tcBorders>
              <w:top w:val="nil"/>
              <w:left w:val="single" w:sz="4" w:space="0" w:color="000000"/>
              <w:bottom w:val="single" w:sz="4" w:space="0" w:color="000000"/>
              <w:right w:val="nil"/>
            </w:tcBorders>
            <w:shd w:val="clear" w:color="000000" w:fill="FFFFFF"/>
            <w:vAlign w:val="center"/>
            <w:hideMark/>
          </w:tcPr>
          <w:p w14:paraId="554AFAA1" w14:textId="77777777" w:rsidR="00666C73" w:rsidRPr="009A1A34" w:rsidRDefault="00666C73" w:rsidP="001447A0">
            <w:pPr>
              <w:jc w:val="center"/>
              <w:rPr>
                <w:sz w:val="16"/>
                <w:szCs w:val="16"/>
              </w:rPr>
            </w:pPr>
            <w:r w:rsidRPr="009A1A34">
              <w:rPr>
                <w:sz w:val="16"/>
                <w:szCs w:val="16"/>
              </w:rPr>
              <w:t>7 175,99</w:t>
            </w:r>
          </w:p>
        </w:tc>
        <w:tc>
          <w:tcPr>
            <w:tcW w:w="886" w:type="dxa"/>
            <w:tcBorders>
              <w:top w:val="nil"/>
              <w:left w:val="single" w:sz="4" w:space="0" w:color="000000"/>
              <w:bottom w:val="single" w:sz="4" w:space="0" w:color="000000"/>
              <w:right w:val="nil"/>
            </w:tcBorders>
            <w:shd w:val="clear" w:color="000000" w:fill="FFFFFF"/>
            <w:vAlign w:val="center"/>
            <w:hideMark/>
          </w:tcPr>
          <w:p w14:paraId="387DD0D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C0FC6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FA0D043" w14:textId="77777777" w:rsidR="00666C73" w:rsidRPr="009A1A34" w:rsidRDefault="00666C73" w:rsidP="001447A0">
            <w:pPr>
              <w:jc w:val="center"/>
              <w:rPr>
                <w:sz w:val="16"/>
                <w:szCs w:val="16"/>
              </w:rPr>
            </w:pPr>
            <w:r w:rsidRPr="009A1A34">
              <w:rPr>
                <w:sz w:val="16"/>
                <w:szCs w:val="16"/>
              </w:rPr>
              <w:t>7 520,44</w:t>
            </w:r>
          </w:p>
        </w:tc>
        <w:tc>
          <w:tcPr>
            <w:tcW w:w="1120" w:type="dxa"/>
            <w:tcBorders>
              <w:top w:val="nil"/>
              <w:left w:val="single" w:sz="4" w:space="0" w:color="000000"/>
              <w:bottom w:val="single" w:sz="4" w:space="0" w:color="000000"/>
              <w:right w:val="nil"/>
            </w:tcBorders>
            <w:shd w:val="clear" w:color="000000" w:fill="FFFFFF"/>
            <w:vAlign w:val="center"/>
            <w:hideMark/>
          </w:tcPr>
          <w:p w14:paraId="5762A568" w14:textId="77777777" w:rsidR="00666C73" w:rsidRPr="009A1A34" w:rsidRDefault="00666C73" w:rsidP="001447A0">
            <w:pPr>
              <w:jc w:val="center"/>
              <w:rPr>
                <w:sz w:val="16"/>
                <w:szCs w:val="16"/>
              </w:rPr>
            </w:pPr>
            <w:r w:rsidRPr="009A1A34">
              <w:rPr>
                <w:sz w:val="16"/>
                <w:szCs w:val="16"/>
              </w:rPr>
              <w:t>7 520,44</w:t>
            </w:r>
          </w:p>
        </w:tc>
        <w:tc>
          <w:tcPr>
            <w:tcW w:w="886" w:type="dxa"/>
            <w:tcBorders>
              <w:top w:val="nil"/>
              <w:left w:val="single" w:sz="4" w:space="0" w:color="000000"/>
              <w:bottom w:val="single" w:sz="4" w:space="0" w:color="000000"/>
              <w:right w:val="nil"/>
            </w:tcBorders>
            <w:shd w:val="clear" w:color="000000" w:fill="FFFFFF"/>
            <w:vAlign w:val="center"/>
            <w:hideMark/>
          </w:tcPr>
          <w:p w14:paraId="7E7065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EF7D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145DD" w14:textId="77777777" w:rsidR="00666C73" w:rsidRPr="009A1A34" w:rsidRDefault="00666C73" w:rsidP="001447A0">
            <w:pPr>
              <w:jc w:val="center"/>
              <w:rPr>
                <w:sz w:val="16"/>
                <w:szCs w:val="16"/>
              </w:rPr>
            </w:pPr>
            <w:r w:rsidRPr="009A1A34">
              <w:rPr>
                <w:sz w:val="16"/>
                <w:szCs w:val="16"/>
              </w:rPr>
              <w:t>7 896,46</w:t>
            </w:r>
          </w:p>
        </w:tc>
        <w:tc>
          <w:tcPr>
            <w:tcW w:w="1120" w:type="dxa"/>
            <w:tcBorders>
              <w:top w:val="nil"/>
              <w:left w:val="nil"/>
              <w:bottom w:val="single" w:sz="4" w:space="0" w:color="auto"/>
              <w:right w:val="single" w:sz="4" w:space="0" w:color="auto"/>
            </w:tcBorders>
            <w:shd w:val="clear" w:color="000000" w:fill="FFFFFF"/>
            <w:vAlign w:val="center"/>
            <w:hideMark/>
          </w:tcPr>
          <w:p w14:paraId="0402236E" w14:textId="77777777" w:rsidR="00666C73" w:rsidRPr="009A1A34" w:rsidRDefault="00666C73" w:rsidP="001447A0">
            <w:pPr>
              <w:jc w:val="center"/>
              <w:rPr>
                <w:sz w:val="16"/>
                <w:szCs w:val="16"/>
              </w:rPr>
            </w:pPr>
            <w:r w:rsidRPr="009A1A34">
              <w:rPr>
                <w:sz w:val="16"/>
                <w:szCs w:val="16"/>
              </w:rPr>
              <w:t>7 896,46</w:t>
            </w:r>
          </w:p>
        </w:tc>
        <w:tc>
          <w:tcPr>
            <w:tcW w:w="886" w:type="dxa"/>
            <w:tcBorders>
              <w:top w:val="nil"/>
              <w:left w:val="nil"/>
              <w:bottom w:val="single" w:sz="4" w:space="0" w:color="auto"/>
              <w:right w:val="single" w:sz="4" w:space="0" w:color="auto"/>
            </w:tcBorders>
            <w:shd w:val="clear" w:color="000000" w:fill="FFFFFF"/>
            <w:vAlign w:val="center"/>
            <w:hideMark/>
          </w:tcPr>
          <w:p w14:paraId="6115D4E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D9586A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FD965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30EC58"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9E7A3CB"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836297" w14:textId="77777777" w:rsidR="00666C73" w:rsidRPr="009A1A34" w:rsidRDefault="00666C73" w:rsidP="001447A0">
            <w:pPr>
              <w:jc w:val="center"/>
              <w:rPr>
                <w:color w:val="000000"/>
                <w:sz w:val="16"/>
                <w:szCs w:val="16"/>
              </w:rPr>
            </w:pPr>
            <w:r w:rsidRPr="009A1A34">
              <w:rPr>
                <w:color w:val="000000"/>
                <w:sz w:val="16"/>
                <w:szCs w:val="16"/>
              </w:rPr>
              <w:t>38,58</w:t>
            </w:r>
          </w:p>
        </w:tc>
        <w:tc>
          <w:tcPr>
            <w:tcW w:w="1120" w:type="dxa"/>
            <w:tcBorders>
              <w:top w:val="nil"/>
              <w:left w:val="single" w:sz="4" w:space="0" w:color="000000"/>
              <w:bottom w:val="single" w:sz="4" w:space="0" w:color="000000"/>
              <w:right w:val="nil"/>
            </w:tcBorders>
            <w:shd w:val="clear" w:color="000000" w:fill="FFFFFF"/>
            <w:vAlign w:val="center"/>
            <w:hideMark/>
          </w:tcPr>
          <w:p w14:paraId="6969FC0A" w14:textId="77777777" w:rsidR="00666C73" w:rsidRPr="009A1A34" w:rsidRDefault="00666C73" w:rsidP="001447A0">
            <w:pPr>
              <w:jc w:val="center"/>
              <w:rPr>
                <w:color w:val="000000"/>
                <w:sz w:val="16"/>
                <w:szCs w:val="16"/>
              </w:rPr>
            </w:pPr>
            <w:r w:rsidRPr="009A1A34">
              <w:rPr>
                <w:color w:val="000000"/>
                <w:sz w:val="16"/>
                <w:szCs w:val="16"/>
              </w:rPr>
              <w:t>38,58</w:t>
            </w:r>
          </w:p>
        </w:tc>
        <w:tc>
          <w:tcPr>
            <w:tcW w:w="886" w:type="dxa"/>
            <w:tcBorders>
              <w:top w:val="nil"/>
              <w:left w:val="single" w:sz="4" w:space="0" w:color="000000"/>
              <w:bottom w:val="single" w:sz="4" w:space="0" w:color="000000"/>
              <w:right w:val="nil"/>
            </w:tcBorders>
            <w:shd w:val="clear" w:color="000000" w:fill="FFFFFF"/>
            <w:vAlign w:val="center"/>
            <w:hideMark/>
          </w:tcPr>
          <w:p w14:paraId="21F70C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B620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0DA05D" w14:textId="77777777" w:rsidR="00666C73" w:rsidRPr="009A1A34" w:rsidRDefault="00666C73" w:rsidP="001447A0">
            <w:pPr>
              <w:jc w:val="center"/>
              <w:rPr>
                <w:color w:val="000000"/>
                <w:sz w:val="16"/>
                <w:szCs w:val="16"/>
              </w:rPr>
            </w:pPr>
            <w:r w:rsidRPr="009A1A34">
              <w:rPr>
                <w:color w:val="000000"/>
                <w:sz w:val="16"/>
                <w:szCs w:val="16"/>
              </w:rPr>
              <w:t>72,97</w:t>
            </w:r>
          </w:p>
        </w:tc>
        <w:tc>
          <w:tcPr>
            <w:tcW w:w="1120" w:type="dxa"/>
            <w:tcBorders>
              <w:top w:val="nil"/>
              <w:left w:val="single" w:sz="4" w:space="0" w:color="000000"/>
              <w:bottom w:val="single" w:sz="4" w:space="0" w:color="000000"/>
              <w:right w:val="nil"/>
            </w:tcBorders>
            <w:shd w:val="clear" w:color="000000" w:fill="FFFFFF"/>
            <w:vAlign w:val="center"/>
            <w:hideMark/>
          </w:tcPr>
          <w:p w14:paraId="78CE099E" w14:textId="77777777" w:rsidR="00666C73" w:rsidRPr="009A1A34" w:rsidRDefault="00666C73" w:rsidP="001447A0">
            <w:pPr>
              <w:jc w:val="center"/>
              <w:rPr>
                <w:color w:val="000000"/>
                <w:sz w:val="16"/>
                <w:szCs w:val="16"/>
              </w:rPr>
            </w:pPr>
            <w:r w:rsidRPr="009A1A34">
              <w:rPr>
                <w:color w:val="000000"/>
                <w:sz w:val="16"/>
                <w:szCs w:val="16"/>
              </w:rPr>
              <w:t>72,97</w:t>
            </w:r>
          </w:p>
        </w:tc>
        <w:tc>
          <w:tcPr>
            <w:tcW w:w="886" w:type="dxa"/>
            <w:tcBorders>
              <w:top w:val="nil"/>
              <w:left w:val="single" w:sz="4" w:space="0" w:color="000000"/>
              <w:bottom w:val="single" w:sz="4" w:space="0" w:color="000000"/>
              <w:right w:val="nil"/>
            </w:tcBorders>
            <w:shd w:val="clear" w:color="000000" w:fill="FFFFFF"/>
            <w:vAlign w:val="center"/>
            <w:hideMark/>
          </w:tcPr>
          <w:p w14:paraId="1353D9B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D47AA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145F4" w14:textId="77777777" w:rsidR="00666C73" w:rsidRPr="009A1A34" w:rsidRDefault="00666C73" w:rsidP="001447A0">
            <w:pPr>
              <w:jc w:val="center"/>
              <w:rPr>
                <w:color w:val="000000"/>
                <w:sz w:val="16"/>
                <w:szCs w:val="16"/>
              </w:rPr>
            </w:pPr>
            <w:r w:rsidRPr="009A1A34">
              <w:rPr>
                <w:color w:val="000000"/>
                <w:sz w:val="16"/>
                <w:szCs w:val="16"/>
              </w:rPr>
              <w:t>75,96</w:t>
            </w:r>
          </w:p>
        </w:tc>
        <w:tc>
          <w:tcPr>
            <w:tcW w:w="1120" w:type="dxa"/>
            <w:tcBorders>
              <w:top w:val="nil"/>
              <w:left w:val="single" w:sz="4" w:space="0" w:color="000000"/>
              <w:bottom w:val="single" w:sz="4" w:space="0" w:color="000000"/>
              <w:right w:val="nil"/>
            </w:tcBorders>
            <w:shd w:val="clear" w:color="000000" w:fill="FFFFFF"/>
            <w:vAlign w:val="center"/>
            <w:hideMark/>
          </w:tcPr>
          <w:p w14:paraId="2095AF2F" w14:textId="77777777" w:rsidR="00666C73" w:rsidRPr="009A1A34" w:rsidRDefault="00666C73" w:rsidP="001447A0">
            <w:pPr>
              <w:jc w:val="center"/>
              <w:rPr>
                <w:color w:val="000000"/>
                <w:sz w:val="16"/>
                <w:szCs w:val="16"/>
              </w:rPr>
            </w:pPr>
            <w:r w:rsidRPr="009A1A34">
              <w:rPr>
                <w:color w:val="000000"/>
                <w:sz w:val="16"/>
                <w:szCs w:val="16"/>
              </w:rPr>
              <w:t>75,96</w:t>
            </w:r>
          </w:p>
        </w:tc>
        <w:tc>
          <w:tcPr>
            <w:tcW w:w="886" w:type="dxa"/>
            <w:tcBorders>
              <w:top w:val="nil"/>
              <w:left w:val="single" w:sz="4" w:space="0" w:color="000000"/>
              <w:bottom w:val="single" w:sz="4" w:space="0" w:color="000000"/>
              <w:right w:val="nil"/>
            </w:tcBorders>
            <w:shd w:val="clear" w:color="000000" w:fill="FFFFFF"/>
            <w:vAlign w:val="center"/>
            <w:hideMark/>
          </w:tcPr>
          <w:p w14:paraId="296E563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8ED97E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E852CE" w14:textId="77777777" w:rsidR="00666C73" w:rsidRPr="009A1A34" w:rsidRDefault="00666C73" w:rsidP="001447A0">
            <w:pPr>
              <w:jc w:val="center"/>
              <w:rPr>
                <w:color w:val="000000"/>
                <w:sz w:val="16"/>
                <w:szCs w:val="16"/>
              </w:rPr>
            </w:pPr>
            <w:r w:rsidRPr="009A1A34">
              <w:rPr>
                <w:color w:val="000000"/>
                <w:sz w:val="16"/>
                <w:szCs w:val="16"/>
              </w:rPr>
              <w:t>79,07</w:t>
            </w:r>
          </w:p>
        </w:tc>
        <w:tc>
          <w:tcPr>
            <w:tcW w:w="1120" w:type="dxa"/>
            <w:tcBorders>
              <w:top w:val="nil"/>
              <w:left w:val="single" w:sz="4" w:space="0" w:color="000000"/>
              <w:bottom w:val="single" w:sz="4" w:space="0" w:color="000000"/>
              <w:right w:val="nil"/>
            </w:tcBorders>
            <w:shd w:val="clear" w:color="000000" w:fill="FFFFFF"/>
            <w:vAlign w:val="center"/>
            <w:hideMark/>
          </w:tcPr>
          <w:p w14:paraId="74BD67EC" w14:textId="77777777" w:rsidR="00666C73" w:rsidRPr="009A1A34" w:rsidRDefault="00666C73" w:rsidP="001447A0">
            <w:pPr>
              <w:jc w:val="center"/>
              <w:rPr>
                <w:color w:val="000000"/>
                <w:sz w:val="16"/>
                <w:szCs w:val="16"/>
              </w:rPr>
            </w:pPr>
            <w:r w:rsidRPr="009A1A34">
              <w:rPr>
                <w:color w:val="000000"/>
                <w:sz w:val="16"/>
                <w:szCs w:val="16"/>
              </w:rPr>
              <w:t>79,07</w:t>
            </w:r>
          </w:p>
        </w:tc>
        <w:tc>
          <w:tcPr>
            <w:tcW w:w="886" w:type="dxa"/>
            <w:tcBorders>
              <w:top w:val="nil"/>
              <w:left w:val="single" w:sz="4" w:space="0" w:color="000000"/>
              <w:bottom w:val="single" w:sz="4" w:space="0" w:color="000000"/>
              <w:right w:val="nil"/>
            </w:tcBorders>
            <w:shd w:val="clear" w:color="000000" w:fill="FFFFFF"/>
            <w:vAlign w:val="center"/>
            <w:hideMark/>
          </w:tcPr>
          <w:p w14:paraId="2148C6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FFB3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25F876" w14:textId="77777777" w:rsidR="00666C73" w:rsidRPr="009A1A34" w:rsidRDefault="00666C73" w:rsidP="001447A0">
            <w:pPr>
              <w:jc w:val="center"/>
              <w:rPr>
                <w:color w:val="000000"/>
                <w:sz w:val="16"/>
                <w:szCs w:val="16"/>
              </w:rPr>
            </w:pPr>
            <w:r w:rsidRPr="009A1A34">
              <w:rPr>
                <w:color w:val="000000"/>
                <w:sz w:val="16"/>
                <w:szCs w:val="16"/>
              </w:rPr>
              <w:t>82,39</w:t>
            </w:r>
          </w:p>
        </w:tc>
        <w:tc>
          <w:tcPr>
            <w:tcW w:w="1120" w:type="dxa"/>
            <w:tcBorders>
              <w:top w:val="nil"/>
              <w:left w:val="nil"/>
              <w:bottom w:val="single" w:sz="4" w:space="0" w:color="auto"/>
              <w:right w:val="single" w:sz="4" w:space="0" w:color="auto"/>
            </w:tcBorders>
            <w:shd w:val="clear" w:color="000000" w:fill="FFFFFF"/>
            <w:vAlign w:val="center"/>
            <w:hideMark/>
          </w:tcPr>
          <w:p w14:paraId="42B9AC18" w14:textId="77777777" w:rsidR="00666C73" w:rsidRPr="009A1A34" w:rsidRDefault="00666C73" w:rsidP="001447A0">
            <w:pPr>
              <w:jc w:val="center"/>
              <w:rPr>
                <w:color w:val="000000"/>
                <w:sz w:val="16"/>
                <w:szCs w:val="16"/>
              </w:rPr>
            </w:pPr>
            <w:r w:rsidRPr="009A1A34">
              <w:rPr>
                <w:color w:val="000000"/>
                <w:sz w:val="16"/>
                <w:szCs w:val="16"/>
              </w:rPr>
              <w:t>82,39</w:t>
            </w:r>
          </w:p>
        </w:tc>
        <w:tc>
          <w:tcPr>
            <w:tcW w:w="886" w:type="dxa"/>
            <w:tcBorders>
              <w:top w:val="nil"/>
              <w:left w:val="nil"/>
              <w:bottom w:val="single" w:sz="4" w:space="0" w:color="auto"/>
              <w:right w:val="single" w:sz="4" w:space="0" w:color="auto"/>
            </w:tcBorders>
            <w:shd w:val="clear" w:color="000000" w:fill="FFFFFF"/>
            <w:vAlign w:val="center"/>
            <w:hideMark/>
          </w:tcPr>
          <w:p w14:paraId="680BFD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133B5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498C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29358F" w14:textId="77777777" w:rsidR="00666C73" w:rsidRPr="009A1A34" w:rsidRDefault="00666C73" w:rsidP="001447A0">
            <w:pPr>
              <w:rPr>
                <w:sz w:val="16"/>
                <w:szCs w:val="16"/>
              </w:rPr>
            </w:pPr>
            <w:r w:rsidRPr="009A1A34">
              <w:rPr>
                <w:sz w:val="16"/>
                <w:szCs w:val="16"/>
              </w:rPr>
              <w:t>топливные брикеты</w:t>
            </w:r>
          </w:p>
        </w:tc>
        <w:tc>
          <w:tcPr>
            <w:tcW w:w="1032" w:type="dxa"/>
            <w:tcBorders>
              <w:top w:val="nil"/>
              <w:left w:val="single" w:sz="4" w:space="0" w:color="000000"/>
              <w:bottom w:val="single" w:sz="4" w:space="0" w:color="000000"/>
              <w:right w:val="nil"/>
            </w:tcBorders>
            <w:shd w:val="clear" w:color="000000" w:fill="FFFFFF"/>
            <w:vAlign w:val="center"/>
            <w:hideMark/>
          </w:tcPr>
          <w:p w14:paraId="21F8625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E1E166" w14:textId="77777777" w:rsidR="00666C73" w:rsidRPr="009A1A34" w:rsidRDefault="00666C73" w:rsidP="001447A0">
            <w:pPr>
              <w:jc w:val="center"/>
              <w:rPr>
                <w:sz w:val="16"/>
                <w:szCs w:val="16"/>
              </w:rPr>
            </w:pPr>
            <w:r w:rsidRPr="009A1A34">
              <w:rPr>
                <w:sz w:val="16"/>
                <w:szCs w:val="16"/>
              </w:rPr>
              <w:t>14 425,00</w:t>
            </w:r>
          </w:p>
        </w:tc>
        <w:tc>
          <w:tcPr>
            <w:tcW w:w="1120" w:type="dxa"/>
            <w:tcBorders>
              <w:top w:val="nil"/>
              <w:left w:val="single" w:sz="4" w:space="0" w:color="000000"/>
              <w:bottom w:val="single" w:sz="4" w:space="0" w:color="000000"/>
              <w:right w:val="nil"/>
            </w:tcBorders>
            <w:shd w:val="clear" w:color="000000" w:fill="FFFFFF"/>
            <w:vAlign w:val="center"/>
            <w:hideMark/>
          </w:tcPr>
          <w:p w14:paraId="0490E392" w14:textId="77777777" w:rsidR="00666C73" w:rsidRPr="009A1A34" w:rsidRDefault="00666C73" w:rsidP="001447A0">
            <w:pPr>
              <w:jc w:val="center"/>
              <w:rPr>
                <w:sz w:val="16"/>
                <w:szCs w:val="16"/>
              </w:rPr>
            </w:pPr>
            <w:r w:rsidRPr="009A1A34">
              <w:rPr>
                <w:sz w:val="16"/>
                <w:szCs w:val="16"/>
              </w:rPr>
              <w:t>14 425,00</w:t>
            </w:r>
          </w:p>
        </w:tc>
        <w:tc>
          <w:tcPr>
            <w:tcW w:w="886" w:type="dxa"/>
            <w:tcBorders>
              <w:top w:val="nil"/>
              <w:left w:val="single" w:sz="4" w:space="0" w:color="000000"/>
              <w:bottom w:val="single" w:sz="4" w:space="0" w:color="000000"/>
              <w:right w:val="nil"/>
            </w:tcBorders>
            <w:shd w:val="clear" w:color="000000" w:fill="FFFFFF"/>
            <w:vAlign w:val="center"/>
            <w:hideMark/>
          </w:tcPr>
          <w:p w14:paraId="4576FF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35AD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346DD03" w14:textId="77777777" w:rsidR="00666C73" w:rsidRPr="009A1A34" w:rsidRDefault="00666C73" w:rsidP="001447A0">
            <w:pPr>
              <w:jc w:val="center"/>
              <w:rPr>
                <w:sz w:val="16"/>
                <w:szCs w:val="16"/>
              </w:rPr>
            </w:pPr>
            <w:r w:rsidRPr="009A1A34">
              <w:rPr>
                <w:sz w:val="16"/>
                <w:szCs w:val="16"/>
              </w:rPr>
              <w:t>12 289,60</w:t>
            </w:r>
          </w:p>
        </w:tc>
        <w:tc>
          <w:tcPr>
            <w:tcW w:w="1120" w:type="dxa"/>
            <w:tcBorders>
              <w:top w:val="nil"/>
              <w:left w:val="single" w:sz="4" w:space="0" w:color="000000"/>
              <w:bottom w:val="single" w:sz="4" w:space="0" w:color="000000"/>
              <w:right w:val="nil"/>
            </w:tcBorders>
            <w:shd w:val="clear" w:color="000000" w:fill="FFFFFF"/>
            <w:vAlign w:val="center"/>
            <w:hideMark/>
          </w:tcPr>
          <w:p w14:paraId="509974BC" w14:textId="77777777" w:rsidR="00666C73" w:rsidRPr="009A1A34" w:rsidRDefault="00666C73" w:rsidP="001447A0">
            <w:pPr>
              <w:jc w:val="center"/>
              <w:rPr>
                <w:sz w:val="16"/>
                <w:szCs w:val="16"/>
              </w:rPr>
            </w:pPr>
            <w:r w:rsidRPr="009A1A34">
              <w:rPr>
                <w:sz w:val="16"/>
                <w:szCs w:val="16"/>
              </w:rPr>
              <w:t>12 289,60</w:t>
            </w:r>
          </w:p>
        </w:tc>
        <w:tc>
          <w:tcPr>
            <w:tcW w:w="886" w:type="dxa"/>
            <w:tcBorders>
              <w:top w:val="nil"/>
              <w:left w:val="single" w:sz="4" w:space="0" w:color="000000"/>
              <w:bottom w:val="single" w:sz="4" w:space="0" w:color="000000"/>
              <w:right w:val="nil"/>
            </w:tcBorders>
            <w:shd w:val="clear" w:color="000000" w:fill="FFFFFF"/>
            <w:vAlign w:val="center"/>
            <w:hideMark/>
          </w:tcPr>
          <w:p w14:paraId="2A2041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DE25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31C548" w14:textId="77777777" w:rsidR="00666C73" w:rsidRPr="009A1A34" w:rsidRDefault="00666C73" w:rsidP="001447A0">
            <w:pPr>
              <w:jc w:val="center"/>
              <w:rPr>
                <w:sz w:val="16"/>
                <w:szCs w:val="16"/>
              </w:rPr>
            </w:pPr>
            <w:r w:rsidRPr="009A1A34">
              <w:rPr>
                <w:sz w:val="16"/>
                <w:szCs w:val="16"/>
              </w:rPr>
              <w:t>12 854,92</w:t>
            </w:r>
          </w:p>
        </w:tc>
        <w:tc>
          <w:tcPr>
            <w:tcW w:w="1120" w:type="dxa"/>
            <w:tcBorders>
              <w:top w:val="nil"/>
              <w:left w:val="single" w:sz="4" w:space="0" w:color="000000"/>
              <w:bottom w:val="single" w:sz="4" w:space="0" w:color="000000"/>
              <w:right w:val="nil"/>
            </w:tcBorders>
            <w:shd w:val="clear" w:color="000000" w:fill="FFFFFF"/>
            <w:vAlign w:val="center"/>
            <w:hideMark/>
          </w:tcPr>
          <w:p w14:paraId="786A172C" w14:textId="77777777" w:rsidR="00666C73" w:rsidRPr="009A1A34" w:rsidRDefault="00666C73" w:rsidP="001447A0">
            <w:pPr>
              <w:jc w:val="center"/>
              <w:rPr>
                <w:sz w:val="16"/>
                <w:szCs w:val="16"/>
              </w:rPr>
            </w:pPr>
            <w:r w:rsidRPr="009A1A34">
              <w:rPr>
                <w:sz w:val="16"/>
                <w:szCs w:val="16"/>
              </w:rPr>
              <w:t>12 854,92</w:t>
            </w:r>
          </w:p>
        </w:tc>
        <w:tc>
          <w:tcPr>
            <w:tcW w:w="886" w:type="dxa"/>
            <w:tcBorders>
              <w:top w:val="nil"/>
              <w:left w:val="single" w:sz="4" w:space="0" w:color="000000"/>
              <w:bottom w:val="single" w:sz="4" w:space="0" w:color="000000"/>
              <w:right w:val="nil"/>
            </w:tcBorders>
            <w:shd w:val="clear" w:color="000000" w:fill="FFFFFF"/>
            <w:vAlign w:val="center"/>
            <w:hideMark/>
          </w:tcPr>
          <w:p w14:paraId="1907D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E20CB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2FCBE2" w14:textId="77777777" w:rsidR="00666C73" w:rsidRPr="009A1A34" w:rsidRDefault="00666C73" w:rsidP="001447A0">
            <w:pPr>
              <w:jc w:val="center"/>
              <w:rPr>
                <w:sz w:val="16"/>
                <w:szCs w:val="16"/>
              </w:rPr>
            </w:pPr>
            <w:r w:rsidRPr="009A1A34">
              <w:rPr>
                <w:sz w:val="16"/>
                <w:szCs w:val="16"/>
              </w:rPr>
              <w:t>13 471,96</w:t>
            </w:r>
          </w:p>
        </w:tc>
        <w:tc>
          <w:tcPr>
            <w:tcW w:w="1120" w:type="dxa"/>
            <w:tcBorders>
              <w:top w:val="nil"/>
              <w:left w:val="single" w:sz="4" w:space="0" w:color="000000"/>
              <w:bottom w:val="single" w:sz="4" w:space="0" w:color="000000"/>
              <w:right w:val="nil"/>
            </w:tcBorders>
            <w:shd w:val="clear" w:color="000000" w:fill="FFFFFF"/>
            <w:vAlign w:val="center"/>
            <w:hideMark/>
          </w:tcPr>
          <w:p w14:paraId="63AD5705" w14:textId="77777777" w:rsidR="00666C73" w:rsidRPr="009A1A34" w:rsidRDefault="00666C73" w:rsidP="001447A0">
            <w:pPr>
              <w:jc w:val="center"/>
              <w:rPr>
                <w:sz w:val="16"/>
                <w:szCs w:val="16"/>
              </w:rPr>
            </w:pPr>
            <w:r w:rsidRPr="009A1A34">
              <w:rPr>
                <w:sz w:val="16"/>
                <w:szCs w:val="16"/>
              </w:rPr>
              <w:t>13 471,96</w:t>
            </w:r>
          </w:p>
        </w:tc>
        <w:tc>
          <w:tcPr>
            <w:tcW w:w="886" w:type="dxa"/>
            <w:tcBorders>
              <w:top w:val="nil"/>
              <w:left w:val="single" w:sz="4" w:space="0" w:color="000000"/>
              <w:bottom w:val="single" w:sz="4" w:space="0" w:color="000000"/>
              <w:right w:val="nil"/>
            </w:tcBorders>
            <w:shd w:val="clear" w:color="000000" w:fill="FFFFFF"/>
            <w:vAlign w:val="center"/>
            <w:hideMark/>
          </w:tcPr>
          <w:p w14:paraId="0BF044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79A7A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25FEE" w14:textId="77777777" w:rsidR="00666C73" w:rsidRPr="009A1A34" w:rsidRDefault="00666C73" w:rsidP="001447A0">
            <w:pPr>
              <w:jc w:val="center"/>
              <w:rPr>
                <w:sz w:val="16"/>
                <w:szCs w:val="16"/>
              </w:rPr>
            </w:pPr>
            <w:r w:rsidRPr="009A1A34">
              <w:rPr>
                <w:sz w:val="16"/>
                <w:szCs w:val="16"/>
              </w:rPr>
              <w:t>14 145,56</w:t>
            </w:r>
          </w:p>
        </w:tc>
        <w:tc>
          <w:tcPr>
            <w:tcW w:w="1120" w:type="dxa"/>
            <w:tcBorders>
              <w:top w:val="nil"/>
              <w:left w:val="nil"/>
              <w:bottom w:val="single" w:sz="4" w:space="0" w:color="auto"/>
              <w:right w:val="single" w:sz="4" w:space="0" w:color="auto"/>
            </w:tcBorders>
            <w:shd w:val="clear" w:color="000000" w:fill="FFFFFF"/>
            <w:vAlign w:val="center"/>
            <w:hideMark/>
          </w:tcPr>
          <w:p w14:paraId="32C6FD43" w14:textId="77777777" w:rsidR="00666C73" w:rsidRPr="009A1A34" w:rsidRDefault="00666C73" w:rsidP="001447A0">
            <w:pPr>
              <w:jc w:val="center"/>
              <w:rPr>
                <w:sz w:val="16"/>
                <w:szCs w:val="16"/>
              </w:rPr>
            </w:pPr>
            <w:r w:rsidRPr="009A1A34">
              <w:rPr>
                <w:sz w:val="16"/>
                <w:szCs w:val="16"/>
              </w:rPr>
              <w:t>14 145,56</w:t>
            </w:r>
          </w:p>
        </w:tc>
        <w:tc>
          <w:tcPr>
            <w:tcW w:w="886" w:type="dxa"/>
            <w:tcBorders>
              <w:top w:val="nil"/>
              <w:left w:val="nil"/>
              <w:bottom w:val="single" w:sz="4" w:space="0" w:color="auto"/>
              <w:right w:val="single" w:sz="4" w:space="0" w:color="auto"/>
            </w:tcBorders>
            <w:shd w:val="clear" w:color="000000" w:fill="FFFFFF"/>
            <w:vAlign w:val="center"/>
            <w:hideMark/>
          </w:tcPr>
          <w:p w14:paraId="16EEB7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14B3F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BA5B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B0841D"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26C93DD4"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155BA12" w14:textId="77777777" w:rsidR="00666C73" w:rsidRPr="009A1A34" w:rsidRDefault="00666C73" w:rsidP="001447A0">
            <w:pPr>
              <w:jc w:val="center"/>
              <w:rPr>
                <w:color w:val="000000"/>
                <w:sz w:val="16"/>
                <w:szCs w:val="16"/>
              </w:rPr>
            </w:pPr>
            <w:r w:rsidRPr="009A1A34">
              <w:rPr>
                <w:color w:val="000000"/>
                <w:sz w:val="16"/>
                <w:szCs w:val="16"/>
              </w:rPr>
              <w:t>9,32</w:t>
            </w:r>
          </w:p>
        </w:tc>
        <w:tc>
          <w:tcPr>
            <w:tcW w:w="1120" w:type="dxa"/>
            <w:tcBorders>
              <w:top w:val="nil"/>
              <w:left w:val="single" w:sz="4" w:space="0" w:color="000000"/>
              <w:bottom w:val="single" w:sz="4" w:space="0" w:color="000000"/>
              <w:right w:val="nil"/>
            </w:tcBorders>
            <w:shd w:val="clear" w:color="000000" w:fill="FFFFFF"/>
            <w:vAlign w:val="center"/>
            <w:hideMark/>
          </w:tcPr>
          <w:p w14:paraId="20D00607" w14:textId="77777777" w:rsidR="00666C73" w:rsidRPr="009A1A34" w:rsidRDefault="00666C73" w:rsidP="001447A0">
            <w:pPr>
              <w:jc w:val="center"/>
              <w:rPr>
                <w:color w:val="000000"/>
                <w:sz w:val="16"/>
                <w:szCs w:val="16"/>
              </w:rPr>
            </w:pPr>
            <w:r w:rsidRPr="009A1A34">
              <w:rPr>
                <w:color w:val="000000"/>
                <w:sz w:val="16"/>
                <w:szCs w:val="16"/>
              </w:rPr>
              <w:t>9,32</w:t>
            </w:r>
          </w:p>
        </w:tc>
        <w:tc>
          <w:tcPr>
            <w:tcW w:w="886" w:type="dxa"/>
            <w:tcBorders>
              <w:top w:val="nil"/>
              <w:left w:val="single" w:sz="4" w:space="0" w:color="000000"/>
              <w:bottom w:val="single" w:sz="4" w:space="0" w:color="000000"/>
              <w:right w:val="nil"/>
            </w:tcBorders>
            <w:shd w:val="clear" w:color="000000" w:fill="FFFFFF"/>
            <w:vAlign w:val="center"/>
            <w:hideMark/>
          </w:tcPr>
          <w:p w14:paraId="67840A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FA495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80AC998"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50E4B7F7"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7172605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BE79D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88E64A"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11F75B49"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5975A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2A2FA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7E0D4F"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2BD14533"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1658838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BAAF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E228F5"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nil"/>
              <w:bottom w:val="single" w:sz="4" w:space="0" w:color="auto"/>
              <w:right w:val="single" w:sz="4" w:space="0" w:color="auto"/>
            </w:tcBorders>
            <w:shd w:val="clear" w:color="000000" w:fill="FFFFFF"/>
            <w:vAlign w:val="center"/>
            <w:hideMark/>
          </w:tcPr>
          <w:p w14:paraId="7F49F865"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nil"/>
              <w:bottom w:val="single" w:sz="4" w:space="0" w:color="auto"/>
              <w:right w:val="single" w:sz="4" w:space="0" w:color="auto"/>
            </w:tcBorders>
            <w:shd w:val="clear" w:color="000000" w:fill="FFFFFF"/>
            <w:vAlign w:val="center"/>
            <w:hideMark/>
          </w:tcPr>
          <w:p w14:paraId="53CB402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68776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ADEF2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67555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440F9E9"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2BC058A8" w14:textId="77777777" w:rsidR="00666C73" w:rsidRPr="009A1A34" w:rsidRDefault="00666C73" w:rsidP="001447A0">
            <w:pPr>
              <w:jc w:val="center"/>
              <w:rPr>
                <w:color w:val="000000"/>
                <w:sz w:val="16"/>
                <w:szCs w:val="16"/>
              </w:rPr>
            </w:pPr>
            <w:r w:rsidRPr="009A1A34">
              <w:rPr>
                <w:color w:val="000000"/>
                <w:sz w:val="16"/>
                <w:szCs w:val="16"/>
              </w:rPr>
              <w:t>219,42</w:t>
            </w:r>
          </w:p>
        </w:tc>
        <w:tc>
          <w:tcPr>
            <w:tcW w:w="1120" w:type="dxa"/>
            <w:tcBorders>
              <w:top w:val="nil"/>
              <w:left w:val="single" w:sz="4" w:space="0" w:color="000000"/>
              <w:bottom w:val="single" w:sz="4" w:space="0" w:color="000000"/>
              <w:right w:val="nil"/>
            </w:tcBorders>
            <w:shd w:val="clear" w:color="000000" w:fill="FFFFFF"/>
            <w:vAlign w:val="center"/>
            <w:hideMark/>
          </w:tcPr>
          <w:p w14:paraId="0D15E5EC" w14:textId="77777777" w:rsidR="00666C73" w:rsidRPr="009A1A34" w:rsidRDefault="00666C73" w:rsidP="001447A0">
            <w:pPr>
              <w:jc w:val="center"/>
              <w:rPr>
                <w:color w:val="000000"/>
                <w:sz w:val="16"/>
                <w:szCs w:val="16"/>
              </w:rPr>
            </w:pPr>
            <w:r w:rsidRPr="009A1A34">
              <w:rPr>
                <w:color w:val="000000"/>
                <w:sz w:val="16"/>
                <w:szCs w:val="16"/>
              </w:rPr>
              <w:t>219,42</w:t>
            </w:r>
          </w:p>
        </w:tc>
        <w:tc>
          <w:tcPr>
            <w:tcW w:w="886" w:type="dxa"/>
            <w:tcBorders>
              <w:top w:val="nil"/>
              <w:left w:val="single" w:sz="4" w:space="0" w:color="000000"/>
              <w:bottom w:val="single" w:sz="4" w:space="0" w:color="000000"/>
              <w:right w:val="nil"/>
            </w:tcBorders>
            <w:shd w:val="clear" w:color="000000" w:fill="FFFFFF"/>
            <w:vAlign w:val="center"/>
            <w:hideMark/>
          </w:tcPr>
          <w:p w14:paraId="1C224D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0D8F5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2421A70"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3CFCF5F5"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4F74857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31A97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BFC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68AE1FCB"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7B06A66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AC0B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2F2923"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1449C73C"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6D6D00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9A694A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0FC5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nil"/>
              <w:bottom w:val="single" w:sz="4" w:space="0" w:color="auto"/>
              <w:right w:val="single" w:sz="4" w:space="0" w:color="auto"/>
            </w:tcBorders>
            <w:shd w:val="clear" w:color="000000" w:fill="FFFFFF"/>
            <w:vAlign w:val="center"/>
            <w:hideMark/>
          </w:tcPr>
          <w:p w14:paraId="78FE831A"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nil"/>
              <w:bottom w:val="single" w:sz="4" w:space="0" w:color="auto"/>
              <w:right w:val="single" w:sz="4" w:space="0" w:color="auto"/>
            </w:tcBorders>
            <w:shd w:val="clear" w:color="000000" w:fill="FFFFFF"/>
            <w:vAlign w:val="center"/>
            <w:hideMark/>
          </w:tcPr>
          <w:p w14:paraId="56F87E4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611FB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8EEB5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10A931"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837AE8B"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7B2FD9FE" w14:textId="77777777" w:rsidR="00666C73" w:rsidRPr="009A1A34" w:rsidRDefault="00666C73" w:rsidP="001447A0">
            <w:pPr>
              <w:jc w:val="center"/>
              <w:rPr>
                <w:sz w:val="16"/>
                <w:szCs w:val="16"/>
              </w:rPr>
            </w:pPr>
            <w:r w:rsidRPr="009A1A34">
              <w:rPr>
                <w:sz w:val="16"/>
                <w:szCs w:val="16"/>
              </w:rPr>
              <w:t>2 044,45</w:t>
            </w:r>
          </w:p>
        </w:tc>
        <w:tc>
          <w:tcPr>
            <w:tcW w:w="1120" w:type="dxa"/>
            <w:tcBorders>
              <w:top w:val="nil"/>
              <w:left w:val="single" w:sz="4" w:space="0" w:color="000000"/>
              <w:bottom w:val="single" w:sz="4" w:space="0" w:color="000000"/>
              <w:right w:val="nil"/>
            </w:tcBorders>
            <w:shd w:val="clear" w:color="000000" w:fill="FFFFFF"/>
            <w:vAlign w:val="center"/>
            <w:hideMark/>
          </w:tcPr>
          <w:p w14:paraId="75CADAC2" w14:textId="77777777" w:rsidR="00666C73" w:rsidRPr="009A1A34" w:rsidRDefault="00666C73" w:rsidP="001447A0">
            <w:pPr>
              <w:jc w:val="center"/>
              <w:rPr>
                <w:sz w:val="16"/>
                <w:szCs w:val="16"/>
              </w:rPr>
            </w:pPr>
            <w:r w:rsidRPr="009A1A34">
              <w:rPr>
                <w:sz w:val="16"/>
                <w:szCs w:val="16"/>
              </w:rPr>
              <w:t>2 044,45</w:t>
            </w:r>
          </w:p>
        </w:tc>
        <w:tc>
          <w:tcPr>
            <w:tcW w:w="886" w:type="dxa"/>
            <w:tcBorders>
              <w:top w:val="nil"/>
              <w:left w:val="single" w:sz="4" w:space="0" w:color="000000"/>
              <w:bottom w:val="single" w:sz="4" w:space="0" w:color="000000"/>
              <w:right w:val="nil"/>
            </w:tcBorders>
            <w:shd w:val="clear" w:color="000000" w:fill="FFFFFF"/>
            <w:vAlign w:val="center"/>
            <w:hideMark/>
          </w:tcPr>
          <w:p w14:paraId="02373D7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C3EA5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B19DD"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03FBF06E"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73436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F30ED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8E7FB7"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13C66F5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3EA936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8DDF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9C46A6C"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2F33962A"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691496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5DBFD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9D28FA"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nil"/>
              <w:bottom w:val="single" w:sz="4" w:space="0" w:color="auto"/>
              <w:right w:val="single" w:sz="4" w:space="0" w:color="auto"/>
            </w:tcBorders>
            <w:shd w:val="clear" w:color="000000" w:fill="FFFFFF"/>
            <w:vAlign w:val="center"/>
            <w:hideMark/>
          </w:tcPr>
          <w:p w14:paraId="6F3A00D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nil"/>
              <w:bottom w:val="single" w:sz="4" w:space="0" w:color="auto"/>
              <w:right w:val="single" w:sz="4" w:space="0" w:color="auto"/>
            </w:tcBorders>
            <w:shd w:val="clear" w:color="000000" w:fill="FFFFFF"/>
            <w:vAlign w:val="center"/>
            <w:hideMark/>
          </w:tcPr>
          <w:p w14:paraId="1F3E5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BC03E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CDAF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AFD78C"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CECE2E3"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8EDD0" w14:textId="77777777" w:rsidR="00666C73" w:rsidRPr="009A1A34" w:rsidRDefault="00666C73" w:rsidP="001447A0">
            <w:pPr>
              <w:jc w:val="center"/>
              <w:rPr>
                <w:sz w:val="16"/>
                <w:szCs w:val="16"/>
              </w:rPr>
            </w:pPr>
            <w:r w:rsidRPr="009A1A34">
              <w:rPr>
                <w:sz w:val="16"/>
                <w:szCs w:val="16"/>
              </w:rPr>
              <w:t>7 055,68</w:t>
            </w:r>
          </w:p>
        </w:tc>
        <w:tc>
          <w:tcPr>
            <w:tcW w:w="1120" w:type="dxa"/>
            <w:tcBorders>
              <w:top w:val="nil"/>
              <w:left w:val="single" w:sz="4" w:space="0" w:color="000000"/>
              <w:bottom w:val="single" w:sz="4" w:space="0" w:color="000000"/>
              <w:right w:val="nil"/>
            </w:tcBorders>
            <w:shd w:val="clear" w:color="000000" w:fill="FFFFFF"/>
            <w:vAlign w:val="center"/>
            <w:hideMark/>
          </w:tcPr>
          <w:p w14:paraId="25582C1E" w14:textId="77777777" w:rsidR="00666C73" w:rsidRPr="009A1A34" w:rsidRDefault="00666C73" w:rsidP="001447A0">
            <w:pPr>
              <w:jc w:val="center"/>
              <w:rPr>
                <w:sz w:val="16"/>
                <w:szCs w:val="16"/>
              </w:rPr>
            </w:pPr>
            <w:r w:rsidRPr="009A1A34">
              <w:rPr>
                <w:sz w:val="16"/>
                <w:szCs w:val="16"/>
              </w:rPr>
              <w:t>7 055,68</w:t>
            </w:r>
          </w:p>
        </w:tc>
        <w:tc>
          <w:tcPr>
            <w:tcW w:w="886" w:type="dxa"/>
            <w:tcBorders>
              <w:top w:val="nil"/>
              <w:left w:val="single" w:sz="4" w:space="0" w:color="000000"/>
              <w:bottom w:val="single" w:sz="4" w:space="0" w:color="000000"/>
              <w:right w:val="nil"/>
            </w:tcBorders>
            <w:shd w:val="clear" w:color="000000" w:fill="FFFFFF"/>
            <w:vAlign w:val="center"/>
            <w:hideMark/>
          </w:tcPr>
          <w:p w14:paraId="42A12F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A528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718A0B8" w14:textId="77777777" w:rsidR="00666C73" w:rsidRPr="009A1A34" w:rsidRDefault="00666C73" w:rsidP="001447A0">
            <w:pPr>
              <w:jc w:val="center"/>
              <w:rPr>
                <w:sz w:val="16"/>
                <w:szCs w:val="16"/>
              </w:rPr>
            </w:pPr>
            <w:r w:rsidRPr="009A1A34">
              <w:rPr>
                <w:sz w:val="16"/>
                <w:szCs w:val="16"/>
              </w:rPr>
              <w:t>9 410,13</w:t>
            </w:r>
          </w:p>
        </w:tc>
        <w:tc>
          <w:tcPr>
            <w:tcW w:w="1120" w:type="dxa"/>
            <w:tcBorders>
              <w:top w:val="nil"/>
              <w:left w:val="single" w:sz="4" w:space="0" w:color="000000"/>
              <w:bottom w:val="single" w:sz="4" w:space="0" w:color="000000"/>
              <w:right w:val="nil"/>
            </w:tcBorders>
            <w:shd w:val="clear" w:color="000000" w:fill="FFFFFF"/>
            <w:vAlign w:val="center"/>
            <w:hideMark/>
          </w:tcPr>
          <w:p w14:paraId="76DA8650" w14:textId="77777777" w:rsidR="00666C73" w:rsidRPr="009A1A34" w:rsidRDefault="00666C73" w:rsidP="001447A0">
            <w:pPr>
              <w:jc w:val="center"/>
              <w:rPr>
                <w:sz w:val="16"/>
                <w:szCs w:val="16"/>
              </w:rPr>
            </w:pPr>
            <w:r w:rsidRPr="009A1A34">
              <w:rPr>
                <w:sz w:val="16"/>
                <w:szCs w:val="16"/>
              </w:rPr>
              <w:t>9 410,13</w:t>
            </w:r>
          </w:p>
        </w:tc>
        <w:tc>
          <w:tcPr>
            <w:tcW w:w="886" w:type="dxa"/>
            <w:tcBorders>
              <w:top w:val="nil"/>
              <w:left w:val="single" w:sz="4" w:space="0" w:color="000000"/>
              <w:bottom w:val="single" w:sz="4" w:space="0" w:color="000000"/>
              <w:right w:val="nil"/>
            </w:tcBorders>
            <w:shd w:val="clear" w:color="000000" w:fill="FFFFFF"/>
            <w:vAlign w:val="center"/>
            <w:hideMark/>
          </w:tcPr>
          <w:p w14:paraId="385F9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57A0CA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3F1A7" w14:textId="77777777" w:rsidR="00666C73" w:rsidRPr="009A1A34" w:rsidRDefault="00666C73" w:rsidP="001447A0">
            <w:pPr>
              <w:jc w:val="center"/>
              <w:rPr>
                <w:sz w:val="16"/>
                <w:szCs w:val="16"/>
              </w:rPr>
            </w:pPr>
            <w:r w:rsidRPr="009A1A34">
              <w:rPr>
                <w:sz w:val="16"/>
                <w:szCs w:val="16"/>
              </w:rPr>
              <w:t>9 843,00</w:t>
            </w:r>
          </w:p>
        </w:tc>
        <w:tc>
          <w:tcPr>
            <w:tcW w:w="1120" w:type="dxa"/>
            <w:tcBorders>
              <w:top w:val="nil"/>
              <w:left w:val="single" w:sz="4" w:space="0" w:color="000000"/>
              <w:bottom w:val="single" w:sz="4" w:space="0" w:color="000000"/>
              <w:right w:val="nil"/>
            </w:tcBorders>
            <w:shd w:val="clear" w:color="000000" w:fill="FFFFFF"/>
            <w:vAlign w:val="center"/>
            <w:hideMark/>
          </w:tcPr>
          <w:p w14:paraId="279A7A19" w14:textId="77777777" w:rsidR="00666C73" w:rsidRPr="009A1A34" w:rsidRDefault="00666C73" w:rsidP="001447A0">
            <w:pPr>
              <w:jc w:val="center"/>
              <w:rPr>
                <w:sz w:val="16"/>
                <w:szCs w:val="16"/>
              </w:rPr>
            </w:pPr>
            <w:r w:rsidRPr="009A1A34">
              <w:rPr>
                <w:sz w:val="16"/>
                <w:szCs w:val="16"/>
              </w:rPr>
              <w:t>9 843,00</w:t>
            </w:r>
          </w:p>
        </w:tc>
        <w:tc>
          <w:tcPr>
            <w:tcW w:w="886" w:type="dxa"/>
            <w:tcBorders>
              <w:top w:val="nil"/>
              <w:left w:val="single" w:sz="4" w:space="0" w:color="000000"/>
              <w:bottom w:val="single" w:sz="4" w:space="0" w:color="000000"/>
              <w:right w:val="nil"/>
            </w:tcBorders>
            <w:shd w:val="clear" w:color="000000" w:fill="FFFFFF"/>
            <w:vAlign w:val="center"/>
            <w:hideMark/>
          </w:tcPr>
          <w:p w14:paraId="6C4AD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D23DF7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3FFB3F" w14:textId="77777777" w:rsidR="00666C73" w:rsidRPr="009A1A34" w:rsidRDefault="00666C73" w:rsidP="001447A0">
            <w:pPr>
              <w:jc w:val="center"/>
              <w:rPr>
                <w:sz w:val="16"/>
                <w:szCs w:val="16"/>
              </w:rPr>
            </w:pPr>
            <w:r w:rsidRPr="009A1A34">
              <w:rPr>
                <w:sz w:val="16"/>
                <w:szCs w:val="16"/>
              </w:rPr>
              <w:t>10 315,46</w:t>
            </w:r>
          </w:p>
        </w:tc>
        <w:tc>
          <w:tcPr>
            <w:tcW w:w="1120" w:type="dxa"/>
            <w:tcBorders>
              <w:top w:val="nil"/>
              <w:left w:val="single" w:sz="4" w:space="0" w:color="000000"/>
              <w:bottom w:val="single" w:sz="4" w:space="0" w:color="000000"/>
              <w:right w:val="nil"/>
            </w:tcBorders>
            <w:shd w:val="clear" w:color="000000" w:fill="FFFFFF"/>
            <w:vAlign w:val="center"/>
            <w:hideMark/>
          </w:tcPr>
          <w:p w14:paraId="159669C5" w14:textId="77777777" w:rsidR="00666C73" w:rsidRPr="009A1A34" w:rsidRDefault="00666C73" w:rsidP="001447A0">
            <w:pPr>
              <w:jc w:val="center"/>
              <w:rPr>
                <w:sz w:val="16"/>
                <w:szCs w:val="16"/>
              </w:rPr>
            </w:pPr>
            <w:r w:rsidRPr="009A1A34">
              <w:rPr>
                <w:sz w:val="16"/>
                <w:szCs w:val="16"/>
              </w:rPr>
              <w:t>10 315,46</w:t>
            </w:r>
          </w:p>
        </w:tc>
        <w:tc>
          <w:tcPr>
            <w:tcW w:w="886" w:type="dxa"/>
            <w:tcBorders>
              <w:top w:val="nil"/>
              <w:left w:val="single" w:sz="4" w:space="0" w:color="000000"/>
              <w:bottom w:val="single" w:sz="4" w:space="0" w:color="000000"/>
              <w:right w:val="nil"/>
            </w:tcBorders>
            <w:shd w:val="clear" w:color="000000" w:fill="FFFFFF"/>
            <w:vAlign w:val="center"/>
            <w:hideMark/>
          </w:tcPr>
          <w:p w14:paraId="466461C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40857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6310C" w14:textId="77777777" w:rsidR="00666C73" w:rsidRPr="009A1A34" w:rsidRDefault="00666C73" w:rsidP="001447A0">
            <w:pPr>
              <w:jc w:val="center"/>
              <w:rPr>
                <w:sz w:val="16"/>
                <w:szCs w:val="16"/>
              </w:rPr>
            </w:pPr>
            <w:r w:rsidRPr="009A1A34">
              <w:rPr>
                <w:sz w:val="16"/>
                <w:szCs w:val="16"/>
              </w:rPr>
              <w:t>10 831,24</w:t>
            </w:r>
          </w:p>
        </w:tc>
        <w:tc>
          <w:tcPr>
            <w:tcW w:w="1120" w:type="dxa"/>
            <w:tcBorders>
              <w:top w:val="nil"/>
              <w:left w:val="nil"/>
              <w:bottom w:val="single" w:sz="4" w:space="0" w:color="auto"/>
              <w:right w:val="single" w:sz="4" w:space="0" w:color="auto"/>
            </w:tcBorders>
            <w:shd w:val="clear" w:color="000000" w:fill="FFFFFF"/>
            <w:vAlign w:val="center"/>
            <w:hideMark/>
          </w:tcPr>
          <w:p w14:paraId="4B9453F4" w14:textId="77777777" w:rsidR="00666C73" w:rsidRPr="009A1A34" w:rsidRDefault="00666C73" w:rsidP="001447A0">
            <w:pPr>
              <w:jc w:val="center"/>
              <w:rPr>
                <w:sz w:val="16"/>
                <w:szCs w:val="16"/>
              </w:rPr>
            </w:pPr>
            <w:r w:rsidRPr="009A1A34">
              <w:rPr>
                <w:sz w:val="16"/>
                <w:szCs w:val="16"/>
              </w:rPr>
              <w:t>10 831,24</w:t>
            </w:r>
          </w:p>
        </w:tc>
        <w:tc>
          <w:tcPr>
            <w:tcW w:w="886" w:type="dxa"/>
            <w:tcBorders>
              <w:top w:val="nil"/>
              <w:left w:val="nil"/>
              <w:bottom w:val="single" w:sz="4" w:space="0" w:color="auto"/>
              <w:right w:val="single" w:sz="4" w:space="0" w:color="auto"/>
            </w:tcBorders>
            <w:shd w:val="clear" w:color="000000" w:fill="FFFFFF"/>
            <w:vAlign w:val="center"/>
            <w:hideMark/>
          </w:tcPr>
          <w:p w14:paraId="1465932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CA2A8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63041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AC10F78"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B7B133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2B9DB7D2" w14:textId="77777777" w:rsidR="00666C73" w:rsidRPr="009A1A34" w:rsidRDefault="00666C73" w:rsidP="001447A0">
            <w:pPr>
              <w:jc w:val="center"/>
              <w:rPr>
                <w:sz w:val="16"/>
                <w:szCs w:val="16"/>
              </w:rPr>
            </w:pPr>
            <w:r w:rsidRPr="009A1A34">
              <w:rPr>
                <w:sz w:val="16"/>
                <w:szCs w:val="16"/>
              </w:rPr>
              <w:t>7 051,28</w:t>
            </w:r>
          </w:p>
        </w:tc>
        <w:tc>
          <w:tcPr>
            <w:tcW w:w="1120" w:type="dxa"/>
            <w:tcBorders>
              <w:top w:val="nil"/>
              <w:left w:val="single" w:sz="4" w:space="0" w:color="000000"/>
              <w:bottom w:val="single" w:sz="4" w:space="0" w:color="000000"/>
              <w:right w:val="nil"/>
            </w:tcBorders>
            <w:shd w:val="clear" w:color="000000" w:fill="FFFFFF"/>
            <w:vAlign w:val="center"/>
            <w:hideMark/>
          </w:tcPr>
          <w:p w14:paraId="5CA1B0A7" w14:textId="77777777" w:rsidR="00666C73" w:rsidRPr="009A1A34" w:rsidRDefault="00666C73" w:rsidP="001447A0">
            <w:pPr>
              <w:jc w:val="center"/>
              <w:rPr>
                <w:sz w:val="16"/>
                <w:szCs w:val="16"/>
              </w:rPr>
            </w:pPr>
            <w:r w:rsidRPr="009A1A34">
              <w:rPr>
                <w:sz w:val="16"/>
                <w:szCs w:val="16"/>
              </w:rPr>
              <w:t>7 051,28</w:t>
            </w:r>
          </w:p>
        </w:tc>
        <w:tc>
          <w:tcPr>
            <w:tcW w:w="886" w:type="dxa"/>
            <w:tcBorders>
              <w:top w:val="nil"/>
              <w:left w:val="single" w:sz="4" w:space="0" w:color="000000"/>
              <w:bottom w:val="single" w:sz="4" w:space="0" w:color="000000"/>
              <w:right w:val="nil"/>
            </w:tcBorders>
            <w:shd w:val="clear" w:color="000000" w:fill="FFFFFF"/>
            <w:vAlign w:val="center"/>
            <w:hideMark/>
          </w:tcPr>
          <w:p w14:paraId="4202EDC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9CA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683F831" w14:textId="77777777" w:rsidR="00666C73" w:rsidRPr="009A1A34" w:rsidRDefault="00666C73" w:rsidP="001447A0">
            <w:pPr>
              <w:jc w:val="center"/>
              <w:rPr>
                <w:sz w:val="16"/>
                <w:szCs w:val="16"/>
              </w:rPr>
            </w:pPr>
            <w:r w:rsidRPr="009A1A34">
              <w:rPr>
                <w:sz w:val="16"/>
                <w:szCs w:val="16"/>
              </w:rPr>
              <w:t>9 410,11</w:t>
            </w:r>
          </w:p>
        </w:tc>
        <w:tc>
          <w:tcPr>
            <w:tcW w:w="1120" w:type="dxa"/>
            <w:tcBorders>
              <w:top w:val="nil"/>
              <w:left w:val="single" w:sz="4" w:space="0" w:color="000000"/>
              <w:bottom w:val="single" w:sz="4" w:space="0" w:color="000000"/>
              <w:right w:val="nil"/>
            </w:tcBorders>
            <w:shd w:val="clear" w:color="000000" w:fill="FFFFFF"/>
            <w:vAlign w:val="center"/>
            <w:hideMark/>
          </w:tcPr>
          <w:p w14:paraId="4FD55D6C" w14:textId="77777777" w:rsidR="00666C73" w:rsidRPr="009A1A34" w:rsidRDefault="00666C73" w:rsidP="001447A0">
            <w:pPr>
              <w:jc w:val="center"/>
              <w:rPr>
                <w:sz w:val="16"/>
                <w:szCs w:val="16"/>
              </w:rPr>
            </w:pPr>
            <w:r w:rsidRPr="009A1A34">
              <w:rPr>
                <w:sz w:val="16"/>
                <w:szCs w:val="16"/>
              </w:rPr>
              <w:t>9 410,11</w:t>
            </w:r>
          </w:p>
        </w:tc>
        <w:tc>
          <w:tcPr>
            <w:tcW w:w="886" w:type="dxa"/>
            <w:tcBorders>
              <w:top w:val="nil"/>
              <w:left w:val="single" w:sz="4" w:space="0" w:color="000000"/>
              <w:bottom w:val="single" w:sz="4" w:space="0" w:color="000000"/>
              <w:right w:val="nil"/>
            </w:tcBorders>
            <w:shd w:val="clear" w:color="000000" w:fill="FFFFFF"/>
            <w:vAlign w:val="center"/>
            <w:hideMark/>
          </w:tcPr>
          <w:p w14:paraId="476DC81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9A2A5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BE8155" w14:textId="77777777" w:rsidR="00666C73" w:rsidRPr="009A1A34" w:rsidRDefault="00666C73" w:rsidP="001447A0">
            <w:pPr>
              <w:jc w:val="center"/>
              <w:rPr>
                <w:sz w:val="16"/>
                <w:szCs w:val="16"/>
              </w:rPr>
            </w:pPr>
            <w:r w:rsidRPr="009A1A34">
              <w:rPr>
                <w:sz w:val="16"/>
                <w:szCs w:val="16"/>
              </w:rPr>
              <w:t>9 842,97</w:t>
            </w:r>
          </w:p>
        </w:tc>
        <w:tc>
          <w:tcPr>
            <w:tcW w:w="1120" w:type="dxa"/>
            <w:tcBorders>
              <w:top w:val="nil"/>
              <w:left w:val="single" w:sz="4" w:space="0" w:color="000000"/>
              <w:bottom w:val="single" w:sz="4" w:space="0" w:color="000000"/>
              <w:right w:val="nil"/>
            </w:tcBorders>
            <w:shd w:val="clear" w:color="000000" w:fill="FFFFFF"/>
            <w:vAlign w:val="center"/>
            <w:hideMark/>
          </w:tcPr>
          <w:p w14:paraId="5A748301" w14:textId="77777777" w:rsidR="00666C73" w:rsidRPr="009A1A34" w:rsidRDefault="00666C73" w:rsidP="001447A0">
            <w:pPr>
              <w:jc w:val="center"/>
              <w:rPr>
                <w:sz w:val="16"/>
                <w:szCs w:val="16"/>
              </w:rPr>
            </w:pPr>
            <w:r w:rsidRPr="009A1A34">
              <w:rPr>
                <w:sz w:val="16"/>
                <w:szCs w:val="16"/>
              </w:rPr>
              <w:t>9 842,97</w:t>
            </w:r>
          </w:p>
        </w:tc>
        <w:tc>
          <w:tcPr>
            <w:tcW w:w="886" w:type="dxa"/>
            <w:tcBorders>
              <w:top w:val="nil"/>
              <w:left w:val="single" w:sz="4" w:space="0" w:color="000000"/>
              <w:bottom w:val="single" w:sz="4" w:space="0" w:color="000000"/>
              <w:right w:val="nil"/>
            </w:tcBorders>
            <w:shd w:val="clear" w:color="000000" w:fill="FFFFFF"/>
            <w:vAlign w:val="center"/>
            <w:hideMark/>
          </w:tcPr>
          <w:p w14:paraId="42D2912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16A20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653278F" w14:textId="77777777" w:rsidR="00666C73" w:rsidRPr="009A1A34" w:rsidRDefault="00666C73" w:rsidP="001447A0">
            <w:pPr>
              <w:jc w:val="center"/>
              <w:rPr>
                <w:sz w:val="16"/>
                <w:szCs w:val="16"/>
              </w:rPr>
            </w:pPr>
            <w:r w:rsidRPr="009A1A34">
              <w:rPr>
                <w:sz w:val="16"/>
                <w:szCs w:val="16"/>
              </w:rPr>
              <w:t>10 315,44</w:t>
            </w:r>
          </w:p>
        </w:tc>
        <w:tc>
          <w:tcPr>
            <w:tcW w:w="1120" w:type="dxa"/>
            <w:tcBorders>
              <w:top w:val="nil"/>
              <w:left w:val="single" w:sz="4" w:space="0" w:color="000000"/>
              <w:bottom w:val="single" w:sz="4" w:space="0" w:color="000000"/>
              <w:right w:val="nil"/>
            </w:tcBorders>
            <w:shd w:val="clear" w:color="000000" w:fill="FFFFFF"/>
            <w:vAlign w:val="center"/>
            <w:hideMark/>
          </w:tcPr>
          <w:p w14:paraId="2F216F31" w14:textId="77777777" w:rsidR="00666C73" w:rsidRPr="009A1A34" w:rsidRDefault="00666C73" w:rsidP="001447A0">
            <w:pPr>
              <w:jc w:val="center"/>
              <w:rPr>
                <w:sz w:val="16"/>
                <w:szCs w:val="16"/>
              </w:rPr>
            </w:pPr>
            <w:r w:rsidRPr="009A1A34">
              <w:rPr>
                <w:sz w:val="16"/>
                <w:szCs w:val="16"/>
              </w:rPr>
              <w:t>10 315,44</w:t>
            </w:r>
          </w:p>
        </w:tc>
        <w:tc>
          <w:tcPr>
            <w:tcW w:w="886" w:type="dxa"/>
            <w:tcBorders>
              <w:top w:val="nil"/>
              <w:left w:val="single" w:sz="4" w:space="0" w:color="000000"/>
              <w:bottom w:val="single" w:sz="4" w:space="0" w:color="000000"/>
              <w:right w:val="nil"/>
            </w:tcBorders>
            <w:shd w:val="clear" w:color="000000" w:fill="FFFFFF"/>
            <w:vAlign w:val="center"/>
            <w:hideMark/>
          </w:tcPr>
          <w:p w14:paraId="30B3874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58F4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B13FD0" w14:textId="77777777" w:rsidR="00666C73" w:rsidRPr="009A1A34" w:rsidRDefault="00666C73" w:rsidP="001447A0">
            <w:pPr>
              <w:jc w:val="center"/>
              <w:rPr>
                <w:sz w:val="16"/>
                <w:szCs w:val="16"/>
              </w:rPr>
            </w:pPr>
            <w:r w:rsidRPr="009A1A34">
              <w:rPr>
                <w:sz w:val="16"/>
                <w:szCs w:val="16"/>
              </w:rPr>
              <w:t>10 831,21</w:t>
            </w:r>
          </w:p>
        </w:tc>
        <w:tc>
          <w:tcPr>
            <w:tcW w:w="1120" w:type="dxa"/>
            <w:tcBorders>
              <w:top w:val="nil"/>
              <w:left w:val="nil"/>
              <w:bottom w:val="single" w:sz="4" w:space="0" w:color="auto"/>
              <w:right w:val="single" w:sz="4" w:space="0" w:color="auto"/>
            </w:tcBorders>
            <w:shd w:val="clear" w:color="000000" w:fill="FFFFFF"/>
            <w:vAlign w:val="center"/>
            <w:hideMark/>
          </w:tcPr>
          <w:p w14:paraId="7FE9E9E6" w14:textId="77777777" w:rsidR="00666C73" w:rsidRPr="009A1A34" w:rsidRDefault="00666C73" w:rsidP="001447A0">
            <w:pPr>
              <w:jc w:val="center"/>
              <w:rPr>
                <w:sz w:val="16"/>
                <w:szCs w:val="16"/>
              </w:rPr>
            </w:pPr>
            <w:r w:rsidRPr="009A1A34">
              <w:rPr>
                <w:sz w:val="16"/>
                <w:szCs w:val="16"/>
              </w:rPr>
              <w:t>10 831,21</w:t>
            </w:r>
          </w:p>
        </w:tc>
        <w:tc>
          <w:tcPr>
            <w:tcW w:w="886" w:type="dxa"/>
            <w:tcBorders>
              <w:top w:val="nil"/>
              <w:left w:val="nil"/>
              <w:bottom w:val="single" w:sz="4" w:space="0" w:color="auto"/>
              <w:right w:val="single" w:sz="4" w:space="0" w:color="auto"/>
            </w:tcBorders>
            <w:shd w:val="clear" w:color="000000" w:fill="FFFFFF"/>
            <w:vAlign w:val="center"/>
            <w:hideMark/>
          </w:tcPr>
          <w:p w14:paraId="4BBF06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6956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5F9B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4A231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5B315AA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F6EF011" w14:textId="77777777" w:rsidR="00666C73" w:rsidRPr="009A1A34" w:rsidRDefault="00666C73" w:rsidP="001447A0">
            <w:pPr>
              <w:jc w:val="center"/>
              <w:rPr>
                <w:color w:val="000000"/>
                <w:sz w:val="16"/>
                <w:szCs w:val="16"/>
              </w:rPr>
            </w:pPr>
            <w:r w:rsidRPr="009A1A34">
              <w:rPr>
                <w:color w:val="000000"/>
                <w:sz w:val="16"/>
                <w:szCs w:val="16"/>
              </w:rPr>
              <w:t>4,41</w:t>
            </w:r>
          </w:p>
        </w:tc>
        <w:tc>
          <w:tcPr>
            <w:tcW w:w="1120" w:type="dxa"/>
            <w:tcBorders>
              <w:top w:val="nil"/>
              <w:left w:val="single" w:sz="4" w:space="0" w:color="000000"/>
              <w:bottom w:val="single" w:sz="4" w:space="0" w:color="000000"/>
              <w:right w:val="nil"/>
            </w:tcBorders>
            <w:shd w:val="clear" w:color="000000" w:fill="FFFFFF"/>
            <w:vAlign w:val="center"/>
            <w:hideMark/>
          </w:tcPr>
          <w:p w14:paraId="2DFC6F47" w14:textId="77777777" w:rsidR="00666C73" w:rsidRPr="009A1A34" w:rsidRDefault="00666C73" w:rsidP="001447A0">
            <w:pPr>
              <w:jc w:val="center"/>
              <w:rPr>
                <w:color w:val="000000"/>
                <w:sz w:val="16"/>
                <w:szCs w:val="16"/>
              </w:rPr>
            </w:pPr>
            <w:r w:rsidRPr="009A1A34">
              <w:rPr>
                <w:color w:val="000000"/>
                <w:sz w:val="16"/>
                <w:szCs w:val="16"/>
              </w:rPr>
              <w:t>4,41</w:t>
            </w:r>
          </w:p>
        </w:tc>
        <w:tc>
          <w:tcPr>
            <w:tcW w:w="886" w:type="dxa"/>
            <w:tcBorders>
              <w:top w:val="nil"/>
              <w:left w:val="single" w:sz="4" w:space="0" w:color="000000"/>
              <w:bottom w:val="single" w:sz="4" w:space="0" w:color="000000"/>
              <w:right w:val="nil"/>
            </w:tcBorders>
            <w:shd w:val="clear" w:color="000000" w:fill="FFFFFF"/>
            <w:vAlign w:val="center"/>
            <w:hideMark/>
          </w:tcPr>
          <w:p w14:paraId="4845CB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AF70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7D50D9"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0B937232"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3290A8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8CDE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14B7E7E"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406789"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09D0E2B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96483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95C651A"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9F8676"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4AF64BF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5CDEAB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B19AF0"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nil"/>
              <w:bottom w:val="single" w:sz="4" w:space="0" w:color="auto"/>
              <w:right w:val="single" w:sz="4" w:space="0" w:color="auto"/>
            </w:tcBorders>
            <w:shd w:val="clear" w:color="000000" w:fill="FFFFFF"/>
            <w:vAlign w:val="center"/>
            <w:hideMark/>
          </w:tcPr>
          <w:p w14:paraId="6391AEB8"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nil"/>
              <w:bottom w:val="single" w:sz="4" w:space="0" w:color="auto"/>
              <w:right w:val="single" w:sz="4" w:space="0" w:color="auto"/>
            </w:tcBorders>
            <w:shd w:val="clear" w:color="000000" w:fill="FFFFFF"/>
            <w:vAlign w:val="center"/>
            <w:hideMark/>
          </w:tcPr>
          <w:p w14:paraId="66E8B84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F1C0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4163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E85B6B"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807D2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305A12" w14:textId="77777777" w:rsidR="00666C73" w:rsidRPr="009A1A34" w:rsidRDefault="00666C73" w:rsidP="001447A0">
            <w:pPr>
              <w:jc w:val="center"/>
              <w:rPr>
                <w:color w:val="000000"/>
                <w:sz w:val="16"/>
                <w:szCs w:val="16"/>
              </w:rPr>
            </w:pPr>
            <w:r w:rsidRPr="009A1A34">
              <w:rPr>
                <w:color w:val="000000"/>
                <w:sz w:val="16"/>
                <w:szCs w:val="16"/>
              </w:rPr>
              <w:t>0,5771</w:t>
            </w:r>
          </w:p>
        </w:tc>
        <w:tc>
          <w:tcPr>
            <w:tcW w:w="1120" w:type="dxa"/>
            <w:tcBorders>
              <w:top w:val="nil"/>
              <w:left w:val="single" w:sz="4" w:space="0" w:color="000000"/>
              <w:bottom w:val="single" w:sz="4" w:space="0" w:color="000000"/>
              <w:right w:val="nil"/>
            </w:tcBorders>
            <w:shd w:val="clear" w:color="000000" w:fill="FFFFFF"/>
            <w:vAlign w:val="center"/>
            <w:hideMark/>
          </w:tcPr>
          <w:p w14:paraId="2CFC47D2" w14:textId="77777777" w:rsidR="00666C73" w:rsidRPr="009A1A34" w:rsidRDefault="00666C73" w:rsidP="001447A0">
            <w:pPr>
              <w:jc w:val="center"/>
              <w:rPr>
                <w:color w:val="000000"/>
                <w:sz w:val="16"/>
                <w:szCs w:val="16"/>
              </w:rPr>
            </w:pPr>
            <w:r w:rsidRPr="009A1A34">
              <w:rPr>
                <w:color w:val="000000"/>
                <w:sz w:val="16"/>
                <w:szCs w:val="16"/>
              </w:rPr>
              <w:t>0,5771</w:t>
            </w:r>
          </w:p>
        </w:tc>
        <w:tc>
          <w:tcPr>
            <w:tcW w:w="886" w:type="dxa"/>
            <w:tcBorders>
              <w:top w:val="nil"/>
              <w:left w:val="single" w:sz="4" w:space="0" w:color="000000"/>
              <w:bottom w:val="single" w:sz="4" w:space="0" w:color="000000"/>
              <w:right w:val="nil"/>
            </w:tcBorders>
            <w:shd w:val="clear" w:color="000000" w:fill="FFFFFF"/>
            <w:vAlign w:val="center"/>
            <w:hideMark/>
          </w:tcPr>
          <w:p w14:paraId="655C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922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9F1EEF"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32729396"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7094B66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25C61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2D16D5"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44D19EE1"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38C8EB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F088EE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DD95A"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69683174"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5D3E0E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B48DC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B0DD4C"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nil"/>
              <w:bottom w:val="single" w:sz="4" w:space="0" w:color="auto"/>
              <w:right w:val="single" w:sz="4" w:space="0" w:color="auto"/>
            </w:tcBorders>
            <w:shd w:val="clear" w:color="000000" w:fill="FFFFFF"/>
            <w:vAlign w:val="center"/>
            <w:hideMark/>
          </w:tcPr>
          <w:p w14:paraId="31266EB3"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nil"/>
              <w:bottom w:val="single" w:sz="4" w:space="0" w:color="auto"/>
              <w:right w:val="single" w:sz="4" w:space="0" w:color="auto"/>
            </w:tcBorders>
            <w:shd w:val="clear" w:color="000000" w:fill="FFFFFF"/>
            <w:vAlign w:val="center"/>
            <w:hideMark/>
          </w:tcPr>
          <w:p w14:paraId="2A7184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F2E4D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D88F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95A79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74C082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5AE0A883" w14:textId="77777777" w:rsidR="00666C73" w:rsidRPr="009A1A34" w:rsidRDefault="00666C73" w:rsidP="001447A0">
            <w:pPr>
              <w:jc w:val="center"/>
              <w:rPr>
                <w:sz w:val="16"/>
                <w:szCs w:val="16"/>
              </w:rPr>
            </w:pPr>
            <w:r w:rsidRPr="009A1A34">
              <w:rPr>
                <w:sz w:val="16"/>
                <w:szCs w:val="16"/>
              </w:rPr>
              <w:t>3 542,37</w:t>
            </w:r>
          </w:p>
        </w:tc>
        <w:tc>
          <w:tcPr>
            <w:tcW w:w="1120" w:type="dxa"/>
            <w:tcBorders>
              <w:top w:val="nil"/>
              <w:left w:val="single" w:sz="4" w:space="0" w:color="000000"/>
              <w:bottom w:val="single" w:sz="4" w:space="0" w:color="000000"/>
              <w:right w:val="nil"/>
            </w:tcBorders>
            <w:shd w:val="clear" w:color="000000" w:fill="FFFFFF"/>
            <w:vAlign w:val="center"/>
            <w:hideMark/>
          </w:tcPr>
          <w:p w14:paraId="77AD9136" w14:textId="77777777" w:rsidR="00666C73" w:rsidRPr="009A1A34" w:rsidRDefault="00666C73" w:rsidP="001447A0">
            <w:pPr>
              <w:jc w:val="center"/>
              <w:rPr>
                <w:sz w:val="16"/>
                <w:szCs w:val="16"/>
              </w:rPr>
            </w:pPr>
            <w:r w:rsidRPr="009A1A34">
              <w:rPr>
                <w:sz w:val="16"/>
                <w:szCs w:val="16"/>
              </w:rPr>
              <w:t>3 542,37</w:t>
            </w:r>
          </w:p>
        </w:tc>
        <w:tc>
          <w:tcPr>
            <w:tcW w:w="886" w:type="dxa"/>
            <w:tcBorders>
              <w:top w:val="nil"/>
              <w:left w:val="single" w:sz="4" w:space="0" w:color="000000"/>
              <w:bottom w:val="single" w:sz="4" w:space="0" w:color="000000"/>
              <w:right w:val="nil"/>
            </w:tcBorders>
            <w:shd w:val="clear" w:color="000000" w:fill="FFFFFF"/>
            <w:vAlign w:val="center"/>
            <w:hideMark/>
          </w:tcPr>
          <w:p w14:paraId="58A8CC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C710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5C821CD"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39C57D2E"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6860210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E0092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CBB719"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153BE7B7"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63522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F8161A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8D2795"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6F342AA9"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F5583B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A9DF2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E31B22"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nil"/>
              <w:bottom w:val="single" w:sz="4" w:space="0" w:color="auto"/>
              <w:right w:val="single" w:sz="4" w:space="0" w:color="auto"/>
            </w:tcBorders>
            <w:shd w:val="clear" w:color="000000" w:fill="FFFFFF"/>
            <w:vAlign w:val="center"/>
            <w:hideMark/>
          </w:tcPr>
          <w:p w14:paraId="5494CF20"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nil"/>
              <w:bottom w:val="single" w:sz="4" w:space="0" w:color="auto"/>
              <w:right w:val="single" w:sz="4" w:space="0" w:color="auto"/>
            </w:tcBorders>
            <w:shd w:val="clear" w:color="000000" w:fill="FFFFFF"/>
            <w:vAlign w:val="center"/>
            <w:hideMark/>
          </w:tcPr>
          <w:p w14:paraId="6BDAEE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8F9590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5713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001935"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1D3D1DC"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2626A2F7" w14:textId="77777777" w:rsidR="00666C73" w:rsidRPr="009A1A34" w:rsidRDefault="00666C73" w:rsidP="001447A0">
            <w:pPr>
              <w:jc w:val="center"/>
              <w:rPr>
                <w:sz w:val="16"/>
                <w:szCs w:val="16"/>
              </w:rPr>
            </w:pPr>
            <w:r w:rsidRPr="009A1A34">
              <w:rPr>
                <w:sz w:val="16"/>
                <w:szCs w:val="16"/>
              </w:rPr>
              <w:t>4 072,14</w:t>
            </w:r>
          </w:p>
        </w:tc>
        <w:tc>
          <w:tcPr>
            <w:tcW w:w="1120" w:type="dxa"/>
            <w:tcBorders>
              <w:top w:val="nil"/>
              <w:left w:val="single" w:sz="4" w:space="0" w:color="000000"/>
              <w:bottom w:val="single" w:sz="4" w:space="0" w:color="000000"/>
              <w:right w:val="nil"/>
            </w:tcBorders>
            <w:shd w:val="clear" w:color="000000" w:fill="FFFFFF"/>
            <w:vAlign w:val="center"/>
            <w:hideMark/>
          </w:tcPr>
          <w:p w14:paraId="3346A07E" w14:textId="77777777" w:rsidR="00666C73" w:rsidRPr="009A1A34" w:rsidRDefault="00666C73" w:rsidP="001447A0">
            <w:pPr>
              <w:jc w:val="center"/>
              <w:rPr>
                <w:sz w:val="16"/>
                <w:szCs w:val="16"/>
              </w:rPr>
            </w:pPr>
            <w:r w:rsidRPr="009A1A34">
              <w:rPr>
                <w:sz w:val="16"/>
                <w:szCs w:val="16"/>
              </w:rPr>
              <w:t>4 072,14</w:t>
            </w:r>
          </w:p>
        </w:tc>
        <w:tc>
          <w:tcPr>
            <w:tcW w:w="886" w:type="dxa"/>
            <w:tcBorders>
              <w:top w:val="nil"/>
              <w:left w:val="single" w:sz="4" w:space="0" w:color="000000"/>
              <w:bottom w:val="single" w:sz="4" w:space="0" w:color="000000"/>
              <w:right w:val="nil"/>
            </w:tcBorders>
            <w:shd w:val="clear" w:color="000000" w:fill="FFFFFF"/>
            <w:vAlign w:val="center"/>
            <w:hideMark/>
          </w:tcPr>
          <w:p w14:paraId="3787D58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1812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37E6300"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2A8CD3E"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00D69F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C465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873E11" w14:textId="77777777" w:rsidR="00666C73" w:rsidRPr="009A1A34" w:rsidRDefault="00666C73" w:rsidP="001447A0">
            <w:pPr>
              <w:jc w:val="center"/>
              <w:rPr>
                <w:sz w:val="16"/>
                <w:szCs w:val="16"/>
              </w:rPr>
            </w:pPr>
            <w:r w:rsidRPr="009A1A34">
              <w:rPr>
                <w:sz w:val="16"/>
                <w:szCs w:val="16"/>
              </w:rPr>
              <w:t>5 692,07</w:t>
            </w:r>
          </w:p>
        </w:tc>
        <w:tc>
          <w:tcPr>
            <w:tcW w:w="1120" w:type="dxa"/>
            <w:tcBorders>
              <w:top w:val="nil"/>
              <w:left w:val="single" w:sz="4" w:space="0" w:color="000000"/>
              <w:bottom w:val="single" w:sz="4" w:space="0" w:color="000000"/>
              <w:right w:val="nil"/>
            </w:tcBorders>
            <w:shd w:val="clear" w:color="000000" w:fill="FFFFFF"/>
            <w:vAlign w:val="center"/>
            <w:hideMark/>
          </w:tcPr>
          <w:p w14:paraId="0864F8FB" w14:textId="77777777" w:rsidR="00666C73" w:rsidRPr="009A1A34" w:rsidRDefault="00666C73" w:rsidP="001447A0">
            <w:pPr>
              <w:jc w:val="center"/>
              <w:rPr>
                <w:sz w:val="16"/>
                <w:szCs w:val="16"/>
              </w:rPr>
            </w:pPr>
            <w:r w:rsidRPr="009A1A34">
              <w:rPr>
                <w:sz w:val="16"/>
                <w:szCs w:val="16"/>
              </w:rPr>
              <w:t>5 692,07</w:t>
            </w:r>
          </w:p>
        </w:tc>
        <w:tc>
          <w:tcPr>
            <w:tcW w:w="886" w:type="dxa"/>
            <w:tcBorders>
              <w:top w:val="nil"/>
              <w:left w:val="single" w:sz="4" w:space="0" w:color="000000"/>
              <w:bottom w:val="single" w:sz="4" w:space="0" w:color="000000"/>
              <w:right w:val="nil"/>
            </w:tcBorders>
            <w:shd w:val="clear" w:color="000000" w:fill="FFFFFF"/>
            <w:vAlign w:val="center"/>
            <w:hideMark/>
          </w:tcPr>
          <w:p w14:paraId="24B070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E25F1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A672AC2" w14:textId="77777777" w:rsidR="00666C73" w:rsidRPr="009A1A34" w:rsidRDefault="00666C73" w:rsidP="001447A0">
            <w:pPr>
              <w:jc w:val="center"/>
              <w:rPr>
                <w:sz w:val="16"/>
                <w:szCs w:val="16"/>
              </w:rPr>
            </w:pPr>
            <w:r w:rsidRPr="009A1A34">
              <w:rPr>
                <w:sz w:val="16"/>
                <w:szCs w:val="16"/>
              </w:rPr>
              <w:t>5 965,28</w:t>
            </w:r>
          </w:p>
        </w:tc>
        <w:tc>
          <w:tcPr>
            <w:tcW w:w="1120" w:type="dxa"/>
            <w:tcBorders>
              <w:top w:val="nil"/>
              <w:left w:val="single" w:sz="4" w:space="0" w:color="000000"/>
              <w:bottom w:val="single" w:sz="4" w:space="0" w:color="000000"/>
              <w:right w:val="nil"/>
            </w:tcBorders>
            <w:shd w:val="clear" w:color="000000" w:fill="FFFFFF"/>
            <w:vAlign w:val="center"/>
            <w:hideMark/>
          </w:tcPr>
          <w:p w14:paraId="72E024CC" w14:textId="77777777" w:rsidR="00666C73" w:rsidRPr="009A1A34" w:rsidRDefault="00666C73" w:rsidP="001447A0">
            <w:pPr>
              <w:jc w:val="center"/>
              <w:rPr>
                <w:sz w:val="16"/>
                <w:szCs w:val="16"/>
              </w:rPr>
            </w:pPr>
            <w:r w:rsidRPr="009A1A34">
              <w:rPr>
                <w:sz w:val="16"/>
                <w:szCs w:val="16"/>
              </w:rPr>
              <w:t>5 965,28</w:t>
            </w:r>
          </w:p>
        </w:tc>
        <w:tc>
          <w:tcPr>
            <w:tcW w:w="886" w:type="dxa"/>
            <w:tcBorders>
              <w:top w:val="nil"/>
              <w:left w:val="single" w:sz="4" w:space="0" w:color="000000"/>
              <w:bottom w:val="single" w:sz="4" w:space="0" w:color="000000"/>
              <w:right w:val="nil"/>
            </w:tcBorders>
            <w:shd w:val="clear" w:color="000000" w:fill="FFFFFF"/>
            <w:vAlign w:val="center"/>
            <w:hideMark/>
          </w:tcPr>
          <w:p w14:paraId="1BF09B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8B2F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A7814E" w14:textId="77777777" w:rsidR="00666C73" w:rsidRPr="009A1A34" w:rsidRDefault="00666C73" w:rsidP="001447A0">
            <w:pPr>
              <w:jc w:val="center"/>
              <w:rPr>
                <w:sz w:val="16"/>
                <w:szCs w:val="16"/>
              </w:rPr>
            </w:pPr>
            <w:r w:rsidRPr="009A1A34">
              <w:rPr>
                <w:sz w:val="16"/>
                <w:szCs w:val="16"/>
              </w:rPr>
              <w:t>6 263,55</w:t>
            </w:r>
          </w:p>
        </w:tc>
        <w:tc>
          <w:tcPr>
            <w:tcW w:w="1120" w:type="dxa"/>
            <w:tcBorders>
              <w:top w:val="nil"/>
              <w:left w:val="nil"/>
              <w:bottom w:val="single" w:sz="4" w:space="0" w:color="auto"/>
              <w:right w:val="single" w:sz="4" w:space="0" w:color="auto"/>
            </w:tcBorders>
            <w:shd w:val="clear" w:color="000000" w:fill="FFFFFF"/>
            <w:vAlign w:val="center"/>
            <w:hideMark/>
          </w:tcPr>
          <w:p w14:paraId="4B184801" w14:textId="77777777" w:rsidR="00666C73" w:rsidRPr="009A1A34" w:rsidRDefault="00666C73" w:rsidP="001447A0">
            <w:pPr>
              <w:jc w:val="center"/>
              <w:rPr>
                <w:sz w:val="16"/>
                <w:szCs w:val="16"/>
              </w:rPr>
            </w:pPr>
            <w:r w:rsidRPr="009A1A34">
              <w:rPr>
                <w:sz w:val="16"/>
                <w:szCs w:val="16"/>
              </w:rPr>
              <w:t>6 263,55</w:t>
            </w:r>
          </w:p>
        </w:tc>
        <w:tc>
          <w:tcPr>
            <w:tcW w:w="886" w:type="dxa"/>
            <w:tcBorders>
              <w:top w:val="nil"/>
              <w:left w:val="nil"/>
              <w:bottom w:val="single" w:sz="4" w:space="0" w:color="auto"/>
              <w:right w:val="single" w:sz="4" w:space="0" w:color="auto"/>
            </w:tcBorders>
            <w:shd w:val="clear" w:color="000000" w:fill="FFFFFF"/>
            <w:vAlign w:val="center"/>
            <w:hideMark/>
          </w:tcPr>
          <w:p w14:paraId="7D8F30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950B5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90C8B0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888BE1"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46B1659"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B45257B" w14:textId="77777777" w:rsidR="00666C73" w:rsidRPr="009A1A34" w:rsidRDefault="00666C73" w:rsidP="001447A0">
            <w:pPr>
              <w:jc w:val="center"/>
              <w:rPr>
                <w:sz w:val="16"/>
                <w:szCs w:val="16"/>
              </w:rPr>
            </w:pPr>
            <w:r w:rsidRPr="009A1A34">
              <w:rPr>
                <w:sz w:val="16"/>
                <w:szCs w:val="16"/>
              </w:rPr>
              <w:t>4 069,59</w:t>
            </w:r>
          </w:p>
        </w:tc>
        <w:tc>
          <w:tcPr>
            <w:tcW w:w="1120" w:type="dxa"/>
            <w:tcBorders>
              <w:top w:val="nil"/>
              <w:left w:val="single" w:sz="4" w:space="0" w:color="000000"/>
              <w:bottom w:val="single" w:sz="4" w:space="0" w:color="000000"/>
              <w:right w:val="nil"/>
            </w:tcBorders>
            <w:shd w:val="clear" w:color="000000" w:fill="FFFFFF"/>
            <w:vAlign w:val="center"/>
            <w:hideMark/>
          </w:tcPr>
          <w:p w14:paraId="66BBAEA8" w14:textId="77777777" w:rsidR="00666C73" w:rsidRPr="009A1A34" w:rsidRDefault="00666C73" w:rsidP="001447A0">
            <w:pPr>
              <w:jc w:val="center"/>
              <w:rPr>
                <w:sz w:val="16"/>
                <w:szCs w:val="16"/>
              </w:rPr>
            </w:pPr>
            <w:r w:rsidRPr="009A1A34">
              <w:rPr>
                <w:sz w:val="16"/>
                <w:szCs w:val="16"/>
              </w:rPr>
              <w:t>4 069,59</w:t>
            </w:r>
          </w:p>
        </w:tc>
        <w:tc>
          <w:tcPr>
            <w:tcW w:w="886" w:type="dxa"/>
            <w:tcBorders>
              <w:top w:val="nil"/>
              <w:left w:val="single" w:sz="4" w:space="0" w:color="000000"/>
              <w:bottom w:val="single" w:sz="4" w:space="0" w:color="000000"/>
              <w:right w:val="nil"/>
            </w:tcBorders>
            <w:shd w:val="clear" w:color="000000" w:fill="FFFFFF"/>
            <w:vAlign w:val="center"/>
            <w:hideMark/>
          </w:tcPr>
          <w:p w14:paraId="49284E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492AF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011DD1" w14:textId="77777777" w:rsidR="00666C73" w:rsidRPr="009A1A34" w:rsidRDefault="00666C73" w:rsidP="001447A0">
            <w:pPr>
              <w:jc w:val="center"/>
              <w:rPr>
                <w:sz w:val="16"/>
                <w:szCs w:val="16"/>
              </w:rPr>
            </w:pPr>
            <w:r w:rsidRPr="009A1A34">
              <w:rPr>
                <w:sz w:val="16"/>
                <w:szCs w:val="16"/>
              </w:rPr>
              <w:t>5 441,73</w:t>
            </w:r>
          </w:p>
        </w:tc>
        <w:tc>
          <w:tcPr>
            <w:tcW w:w="1120" w:type="dxa"/>
            <w:tcBorders>
              <w:top w:val="nil"/>
              <w:left w:val="single" w:sz="4" w:space="0" w:color="000000"/>
              <w:bottom w:val="single" w:sz="4" w:space="0" w:color="000000"/>
              <w:right w:val="nil"/>
            </w:tcBorders>
            <w:shd w:val="clear" w:color="000000" w:fill="FFFFFF"/>
            <w:vAlign w:val="center"/>
            <w:hideMark/>
          </w:tcPr>
          <w:p w14:paraId="49E1B297" w14:textId="77777777" w:rsidR="00666C73" w:rsidRPr="009A1A34" w:rsidRDefault="00666C73" w:rsidP="001447A0">
            <w:pPr>
              <w:jc w:val="center"/>
              <w:rPr>
                <w:sz w:val="16"/>
                <w:szCs w:val="16"/>
              </w:rPr>
            </w:pPr>
            <w:r w:rsidRPr="009A1A34">
              <w:rPr>
                <w:sz w:val="16"/>
                <w:szCs w:val="16"/>
              </w:rPr>
              <w:t>5 441,73</w:t>
            </w:r>
          </w:p>
        </w:tc>
        <w:tc>
          <w:tcPr>
            <w:tcW w:w="886" w:type="dxa"/>
            <w:tcBorders>
              <w:top w:val="nil"/>
              <w:left w:val="single" w:sz="4" w:space="0" w:color="000000"/>
              <w:bottom w:val="single" w:sz="4" w:space="0" w:color="000000"/>
              <w:right w:val="nil"/>
            </w:tcBorders>
            <w:shd w:val="clear" w:color="000000" w:fill="FFFFFF"/>
            <w:vAlign w:val="center"/>
            <w:hideMark/>
          </w:tcPr>
          <w:p w14:paraId="728D389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C22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B5CD8C" w14:textId="77777777" w:rsidR="00666C73" w:rsidRPr="009A1A34" w:rsidRDefault="00666C73" w:rsidP="001447A0">
            <w:pPr>
              <w:jc w:val="center"/>
              <w:rPr>
                <w:sz w:val="16"/>
                <w:szCs w:val="16"/>
              </w:rPr>
            </w:pPr>
            <w:r w:rsidRPr="009A1A34">
              <w:rPr>
                <w:sz w:val="16"/>
                <w:szCs w:val="16"/>
              </w:rPr>
              <w:t>5 692,05</w:t>
            </w:r>
          </w:p>
        </w:tc>
        <w:tc>
          <w:tcPr>
            <w:tcW w:w="1120" w:type="dxa"/>
            <w:tcBorders>
              <w:top w:val="nil"/>
              <w:left w:val="single" w:sz="4" w:space="0" w:color="000000"/>
              <w:bottom w:val="single" w:sz="4" w:space="0" w:color="000000"/>
              <w:right w:val="nil"/>
            </w:tcBorders>
            <w:shd w:val="clear" w:color="000000" w:fill="FFFFFF"/>
            <w:vAlign w:val="center"/>
            <w:hideMark/>
          </w:tcPr>
          <w:p w14:paraId="5B9B5903" w14:textId="77777777" w:rsidR="00666C73" w:rsidRPr="009A1A34" w:rsidRDefault="00666C73" w:rsidP="001447A0">
            <w:pPr>
              <w:jc w:val="center"/>
              <w:rPr>
                <w:sz w:val="16"/>
                <w:szCs w:val="16"/>
              </w:rPr>
            </w:pPr>
            <w:r w:rsidRPr="009A1A34">
              <w:rPr>
                <w:sz w:val="16"/>
                <w:szCs w:val="16"/>
              </w:rPr>
              <w:t>5 692,05</w:t>
            </w:r>
          </w:p>
        </w:tc>
        <w:tc>
          <w:tcPr>
            <w:tcW w:w="886" w:type="dxa"/>
            <w:tcBorders>
              <w:top w:val="nil"/>
              <w:left w:val="single" w:sz="4" w:space="0" w:color="000000"/>
              <w:bottom w:val="single" w:sz="4" w:space="0" w:color="000000"/>
              <w:right w:val="nil"/>
            </w:tcBorders>
            <w:shd w:val="clear" w:color="000000" w:fill="FFFFFF"/>
            <w:vAlign w:val="center"/>
            <w:hideMark/>
          </w:tcPr>
          <w:p w14:paraId="71B2AA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372AE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75E6B7" w14:textId="77777777" w:rsidR="00666C73" w:rsidRPr="009A1A34" w:rsidRDefault="00666C73" w:rsidP="001447A0">
            <w:pPr>
              <w:jc w:val="center"/>
              <w:rPr>
                <w:sz w:val="16"/>
                <w:szCs w:val="16"/>
              </w:rPr>
            </w:pPr>
            <w:r w:rsidRPr="009A1A34">
              <w:rPr>
                <w:sz w:val="16"/>
                <w:szCs w:val="16"/>
              </w:rPr>
              <w:t>5 965,27</w:t>
            </w:r>
          </w:p>
        </w:tc>
        <w:tc>
          <w:tcPr>
            <w:tcW w:w="1120" w:type="dxa"/>
            <w:tcBorders>
              <w:top w:val="nil"/>
              <w:left w:val="single" w:sz="4" w:space="0" w:color="000000"/>
              <w:bottom w:val="single" w:sz="4" w:space="0" w:color="000000"/>
              <w:right w:val="nil"/>
            </w:tcBorders>
            <w:shd w:val="clear" w:color="000000" w:fill="FFFFFF"/>
            <w:vAlign w:val="center"/>
            <w:hideMark/>
          </w:tcPr>
          <w:p w14:paraId="2720CBA1" w14:textId="77777777" w:rsidR="00666C73" w:rsidRPr="009A1A34" w:rsidRDefault="00666C73" w:rsidP="001447A0">
            <w:pPr>
              <w:jc w:val="center"/>
              <w:rPr>
                <w:sz w:val="16"/>
                <w:szCs w:val="16"/>
              </w:rPr>
            </w:pPr>
            <w:r w:rsidRPr="009A1A34">
              <w:rPr>
                <w:sz w:val="16"/>
                <w:szCs w:val="16"/>
              </w:rPr>
              <w:t>5 965,27</w:t>
            </w:r>
          </w:p>
        </w:tc>
        <w:tc>
          <w:tcPr>
            <w:tcW w:w="886" w:type="dxa"/>
            <w:tcBorders>
              <w:top w:val="nil"/>
              <w:left w:val="single" w:sz="4" w:space="0" w:color="000000"/>
              <w:bottom w:val="single" w:sz="4" w:space="0" w:color="000000"/>
              <w:right w:val="nil"/>
            </w:tcBorders>
            <w:shd w:val="clear" w:color="000000" w:fill="FFFFFF"/>
            <w:vAlign w:val="center"/>
            <w:hideMark/>
          </w:tcPr>
          <w:p w14:paraId="3030AE7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A1C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B319AF" w14:textId="77777777" w:rsidR="00666C73" w:rsidRPr="009A1A34" w:rsidRDefault="00666C73" w:rsidP="001447A0">
            <w:pPr>
              <w:jc w:val="center"/>
              <w:rPr>
                <w:sz w:val="16"/>
                <w:szCs w:val="16"/>
              </w:rPr>
            </w:pPr>
            <w:r w:rsidRPr="009A1A34">
              <w:rPr>
                <w:sz w:val="16"/>
                <w:szCs w:val="16"/>
              </w:rPr>
              <w:t>6 263,53</w:t>
            </w:r>
          </w:p>
        </w:tc>
        <w:tc>
          <w:tcPr>
            <w:tcW w:w="1120" w:type="dxa"/>
            <w:tcBorders>
              <w:top w:val="nil"/>
              <w:left w:val="nil"/>
              <w:bottom w:val="single" w:sz="4" w:space="0" w:color="auto"/>
              <w:right w:val="single" w:sz="4" w:space="0" w:color="auto"/>
            </w:tcBorders>
            <w:shd w:val="clear" w:color="000000" w:fill="FFFFFF"/>
            <w:vAlign w:val="center"/>
            <w:hideMark/>
          </w:tcPr>
          <w:p w14:paraId="29ED0CD7" w14:textId="77777777" w:rsidR="00666C73" w:rsidRPr="009A1A34" w:rsidRDefault="00666C73" w:rsidP="001447A0">
            <w:pPr>
              <w:jc w:val="center"/>
              <w:rPr>
                <w:sz w:val="16"/>
                <w:szCs w:val="16"/>
              </w:rPr>
            </w:pPr>
            <w:r w:rsidRPr="009A1A34">
              <w:rPr>
                <w:sz w:val="16"/>
                <w:szCs w:val="16"/>
              </w:rPr>
              <w:t>6 263,53</w:t>
            </w:r>
          </w:p>
        </w:tc>
        <w:tc>
          <w:tcPr>
            <w:tcW w:w="886" w:type="dxa"/>
            <w:tcBorders>
              <w:top w:val="nil"/>
              <w:left w:val="nil"/>
              <w:bottom w:val="single" w:sz="4" w:space="0" w:color="auto"/>
              <w:right w:val="single" w:sz="4" w:space="0" w:color="auto"/>
            </w:tcBorders>
            <w:shd w:val="clear" w:color="000000" w:fill="FFFFFF"/>
            <w:vAlign w:val="center"/>
            <w:hideMark/>
          </w:tcPr>
          <w:p w14:paraId="06126B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BBD525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22F9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F5B7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6A409A5"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12C1B3" w14:textId="77777777" w:rsidR="00666C73" w:rsidRPr="009A1A34" w:rsidRDefault="00666C73" w:rsidP="001447A0">
            <w:pPr>
              <w:jc w:val="center"/>
              <w:rPr>
                <w:color w:val="000000"/>
                <w:sz w:val="16"/>
                <w:szCs w:val="16"/>
              </w:rPr>
            </w:pPr>
            <w:r w:rsidRPr="009A1A34">
              <w:rPr>
                <w:color w:val="000000"/>
                <w:sz w:val="16"/>
                <w:szCs w:val="16"/>
              </w:rPr>
              <w:t>2,54</w:t>
            </w:r>
          </w:p>
        </w:tc>
        <w:tc>
          <w:tcPr>
            <w:tcW w:w="1120" w:type="dxa"/>
            <w:tcBorders>
              <w:top w:val="nil"/>
              <w:left w:val="single" w:sz="4" w:space="0" w:color="000000"/>
              <w:bottom w:val="single" w:sz="4" w:space="0" w:color="000000"/>
              <w:right w:val="nil"/>
            </w:tcBorders>
            <w:shd w:val="clear" w:color="000000" w:fill="FFFFFF"/>
            <w:vAlign w:val="center"/>
            <w:hideMark/>
          </w:tcPr>
          <w:p w14:paraId="309DEA29" w14:textId="77777777" w:rsidR="00666C73" w:rsidRPr="009A1A34" w:rsidRDefault="00666C73" w:rsidP="001447A0">
            <w:pPr>
              <w:jc w:val="center"/>
              <w:rPr>
                <w:color w:val="000000"/>
                <w:sz w:val="16"/>
                <w:szCs w:val="16"/>
              </w:rPr>
            </w:pPr>
            <w:r w:rsidRPr="009A1A34">
              <w:rPr>
                <w:color w:val="000000"/>
                <w:sz w:val="16"/>
                <w:szCs w:val="16"/>
              </w:rPr>
              <w:t>2,54</w:t>
            </w:r>
          </w:p>
        </w:tc>
        <w:tc>
          <w:tcPr>
            <w:tcW w:w="886" w:type="dxa"/>
            <w:tcBorders>
              <w:top w:val="nil"/>
              <w:left w:val="single" w:sz="4" w:space="0" w:color="000000"/>
              <w:bottom w:val="single" w:sz="4" w:space="0" w:color="000000"/>
              <w:right w:val="nil"/>
            </w:tcBorders>
            <w:shd w:val="clear" w:color="000000" w:fill="FFFFFF"/>
            <w:vAlign w:val="center"/>
            <w:hideMark/>
          </w:tcPr>
          <w:p w14:paraId="352D03B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AF4F8C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9781C" w14:textId="77777777" w:rsidR="00666C73" w:rsidRPr="009A1A34" w:rsidRDefault="00666C73" w:rsidP="001447A0">
            <w:pPr>
              <w:jc w:val="center"/>
              <w:rPr>
                <w:color w:val="000000"/>
                <w:sz w:val="16"/>
                <w:szCs w:val="16"/>
              </w:rPr>
            </w:pPr>
            <w:r w:rsidRPr="009A1A34">
              <w:rPr>
                <w:color w:val="000000"/>
                <w:sz w:val="16"/>
                <w:szCs w:val="16"/>
              </w:rPr>
              <w:t>0,01</w:t>
            </w:r>
          </w:p>
        </w:tc>
        <w:tc>
          <w:tcPr>
            <w:tcW w:w="1120" w:type="dxa"/>
            <w:tcBorders>
              <w:top w:val="nil"/>
              <w:left w:val="single" w:sz="4" w:space="0" w:color="000000"/>
              <w:bottom w:val="single" w:sz="4" w:space="0" w:color="000000"/>
              <w:right w:val="nil"/>
            </w:tcBorders>
            <w:shd w:val="clear" w:color="000000" w:fill="FFFFFF"/>
            <w:vAlign w:val="center"/>
            <w:hideMark/>
          </w:tcPr>
          <w:p w14:paraId="7781A761" w14:textId="77777777" w:rsidR="00666C73" w:rsidRPr="009A1A34" w:rsidRDefault="00666C73" w:rsidP="001447A0">
            <w:pPr>
              <w:jc w:val="center"/>
              <w:rPr>
                <w:color w:val="000000"/>
                <w:sz w:val="16"/>
                <w:szCs w:val="16"/>
              </w:rPr>
            </w:pPr>
            <w:r w:rsidRPr="009A1A34">
              <w:rPr>
                <w:color w:val="000000"/>
                <w:sz w:val="16"/>
                <w:szCs w:val="16"/>
              </w:rPr>
              <w:t>0,01</w:t>
            </w:r>
          </w:p>
        </w:tc>
        <w:tc>
          <w:tcPr>
            <w:tcW w:w="886" w:type="dxa"/>
            <w:tcBorders>
              <w:top w:val="nil"/>
              <w:left w:val="single" w:sz="4" w:space="0" w:color="000000"/>
              <w:bottom w:val="single" w:sz="4" w:space="0" w:color="000000"/>
              <w:right w:val="nil"/>
            </w:tcBorders>
            <w:shd w:val="clear" w:color="000000" w:fill="FFFFFF"/>
            <w:vAlign w:val="center"/>
            <w:hideMark/>
          </w:tcPr>
          <w:p w14:paraId="43FF32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227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DC0A7"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3C94AFA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2F2312C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941AD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FD7371A"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1E69978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53E6903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36C7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A088F2"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nil"/>
              <w:bottom w:val="single" w:sz="4" w:space="0" w:color="auto"/>
              <w:right w:val="single" w:sz="4" w:space="0" w:color="auto"/>
            </w:tcBorders>
            <w:shd w:val="clear" w:color="000000" w:fill="FFFFFF"/>
            <w:vAlign w:val="center"/>
            <w:hideMark/>
          </w:tcPr>
          <w:p w14:paraId="40B2681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nil"/>
              <w:bottom w:val="single" w:sz="4" w:space="0" w:color="auto"/>
              <w:right w:val="single" w:sz="4" w:space="0" w:color="auto"/>
            </w:tcBorders>
            <w:shd w:val="clear" w:color="000000" w:fill="FFFFFF"/>
            <w:vAlign w:val="center"/>
            <w:hideMark/>
          </w:tcPr>
          <w:p w14:paraId="174FC2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9D241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B3B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5B70225" w14:textId="77777777" w:rsidR="00666C73" w:rsidRPr="009A1A34" w:rsidRDefault="00666C73" w:rsidP="001447A0">
            <w:pPr>
              <w:rPr>
                <w:b/>
                <w:bCs/>
                <w:sz w:val="16"/>
                <w:szCs w:val="16"/>
              </w:rPr>
            </w:pPr>
            <w:r w:rsidRPr="009A1A34">
              <w:rPr>
                <w:b/>
                <w:bCs/>
                <w:sz w:val="16"/>
                <w:szCs w:val="16"/>
              </w:rPr>
              <w:t>Расходы, связанные с созданием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DA05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F1AAAE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D1C37B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9142D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BEEF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FF8B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E97EB5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2D59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D43F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48A16F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0A0EB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873EC8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4567D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AD351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EDA7D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F11A3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C349E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F5E36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C21B5C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44707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0152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2A20B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870AEC" w14:textId="77777777" w:rsidR="00666C73" w:rsidRPr="009A1A34" w:rsidRDefault="00666C73" w:rsidP="001447A0">
            <w:pPr>
              <w:rPr>
                <w:b/>
                <w:bCs/>
                <w:sz w:val="16"/>
                <w:szCs w:val="16"/>
              </w:rPr>
            </w:pPr>
            <w:r w:rsidRPr="009A1A34">
              <w:rPr>
                <w:b/>
                <w:bCs/>
                <w:sz w:val="16"/>
                <w:szCs w:val="16"/>
              </w:rPr>
              <w:t>Затраты на покупную электрическую энергию</w:t>
            </w:r>
          </w:p>
        </w:tc>
        <w:tc>
          <w:tcPr>
            <w:tcW w:w="1032" w:type="dxa"/>
            <w:tcBorders>
              <w:top w:val="nil"/>
              <w:left w:val="single" w:sz="4" w:space="0" w:color="000000"/>
              <w:bottom w:val="single" w:sz="4" w:space="0" w:color="000000"/>
              <w:right w:val="nil"/>
            </w:tcBorders>
            <w:shd w:val="clear" w:color="000000" w:fill="FFFFFF"/>
            <w:vAlign w:val="center"/>
            <w:hideMark/>
          </w:tcPr>
          <w:p w14:paraId="48BAD3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2455911"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7976BF95"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BA0B2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E2926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17FEEC"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549B545D"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6600493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4052C6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8637F3"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491D43C3"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BD6B8E"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D3E6A7"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74453C2"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34E2811"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1864184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04184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238C38"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1C71DED"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7ED4084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74E7D5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9875C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368864" w14:textId="77777777" w:rsidR="00666C73" w:rsidRPr="009A1A34" w:rsidRDefault="00666C73" w:rsidP="001447A0">
            <w:pPr>
              <w:rPr>
                <w:b/>
                <w:bCs/>
                <w:sz w:val="16"/>
                <w:szCs w:val="16"/>
              </w:rPr>
            </w:pPr>
            <w:r w:rsidRPr="009A1A34">
              <w:rPr>
                <w:b/>
                <w:bCs/>
                <w:sz w:val="16"/>
                <w:szCs w:val="16"/>
              </w:rPr>
              <w:t>- Энергия</w:t>
            </w:r>
          </w:p>
        </w:tc>
        <w:tc>
          <w:tcPr>
            <w:tcW w:w="1032" w:type="dxa"/>
            <w:tcBorders>
              <w:top w:val="nil"/>
              <w:left w:val="single" w:sz="4" w:space="0" w:color="000000"/>
              <w:bottom w:val="single" w:sz="4" w:space="0" w:color="000000"/>
              <w:right w:val="nil"/>
            </w:tcBorders>
            <w:shd w:val="clear" w:color="000000" w:fill="FFFFFF"/>
            <w:vAlign w:val="center"/>
            <w:hideMark/>
          </w:tcPr>
          <w:p w14:paraId="371B31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4F9EC3"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6E8A71C8"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03C08C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29B5B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D2C7416"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4D6E4496"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1A4A0B1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598D1C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B42690"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043864C4"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7E6FD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794A31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C421828"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EA57CBC"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2DAF40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39AB1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63055"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D58FA93"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5991E77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D69A90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E4563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8EE8925" w14:textId="77777777" w:rsidR="00666C73" w:rsidRPr="009A1A34" w:rsidRDefault="00666C73" w:rsidP="001447A0">
            <w:pPr>
              <w:rPr>
                <w:sz w:val="16"/>
                <w:szCs w:val="16"/>
              </w:rPr>
            </w:pPr>
            <w:r w:rsidRPr="009A1A34">
              <w:rPr>
                <w:sz w:val="16"/>
                <w:szCs w:val="16"/>
              </w:rPr>
              <w:t>объем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20FF681" w14:textId="77777777" w:rsidR="00666C73" w:rsidRPr="009A1A34" w:rsidRDefault="00666C73" w:rsidP="001447A0">
            <w:pPr>
              <w:jc w:val="center"/>
              <w:rPr>
                <w:sz w:val="16"/>
                <w:szCs w:val="16"/>
              </w:rPr>
            </w:pPr>
            <w:r w:rsidRPr="009A1A34">
              <w:rPr>
                <w:sz w:val="16"/>
                <w:szCs w:val="16"/>
              </w:rPr>
              <w:t>тыс.кВт∙ч</w:t>
            </w:r>
          </w:p>
        </w:tc>
        <w:tc>
          <w:tcPr>
            <w:tcW w:w="765" w:type="dxa"/>
            <w:tcBorders>
              <w:top w:val="nil"/>
              <w:left w:val="single" w:sz="4" w:space="0" w:color="000000"/>
              <w:bottom w:val="single" w:sz="4" w:space="0" w:color="000000"/>
              <w:right w:val="nil"/>
            </w:tcBorders>
            <w:shd w:val="clear" w:color="000000" w:fill="FFFFFF"/>
            <w:vAlign w:val="center"/>
            <w:hideMark/>
          </w:tcPr>
          <w:p w14:paraId="79709730" w14:textId="77777777" w:rsidR="00666C73" w:rsidRPr="009A1A34" w:rsidRDefault="00666C73" w:rsidP="001447A0">
            <w:pPr>
              <w:jc w:val="center"/>
              <w:rPr>
                <w:sz w:val="16"/>
                <w:szCs w:val="16"/>
              </w:rPr>
            </w:pPr>
            <w:r w:rsidRPr="009A1A34">
              <w:rPr>
                <w:sz w:val="16"/>
                <w:szCs w:val="16"/>
              </w:rPr>
              <w:t>3 046,09</w:t>
            </w:r>
          </w:p>
        </w:tc>
        <w:tc>
          <w:tcPr>
            <w:tcW w:w="1120" w:type="dxa"/>
            <w:tcBorders>
              <w:top w:val="nil"/>
              <w:left w:val="single" w:sz="4" w:space="0" w:color="000000"/>
              <w:bottom w:val="single" w:sz="4" w:space="0" w:color="000000"/>
              <w:right w:val="nil"/>
            </w:tcBorders>
            <w:shd w:val="clear" w:color="000000" w:fill="FFFFFF"/>
            <w:vAlign w:val="center"/>
            <w:hideMark/>
          </w:tcPr>
          <w:p w14:paraId="6F6514F4" w14:textId="77777777" w:rsidR="00666C73" w:rsidRPr="009A1A34" w:rsidRDefault="00666C73" w:rsidP="001447A0">
            <w:pPr>
              <w:jc w:val="center"/>
              <w:rPr>
                <w:sz w:val="16"/>
                <w:szCs w:val="16"/>
              </w:rPr>
            </w:pPr>
            <w:r w:rsidRPr="009A1A34">
              <w:rPr>
                <w:sz w:val="16"/>
                <w:szCs w:val="16"/>
              </w:rPr>
              <w:t>3 046,09</w:t>
            </w:r>
          </w:p>
        </w:tc>
        <w:tc>
          <w:tcPr>
            <w:tcW w:w="886" w:type="dxa"/>
            <w:tcBorders>
              <w:top w:val="nil"/>
              <w:left w:val="single" w:sz="4" w:space="0" w:color="000000"/>
              <w:bottom w:val="single" w:sz="4" w:space="0" w:color="000000"/>
              <w:right w:val="nil"/>
            </w:tcBorders>
            <w:shd w:val="clear" w:color="000000" w:fill="FFFFFF"/>
            <w:vAlign w:val="center"/>
            <w:hideMark/>
          </w:tcPr>
          <w:p w14:paraId="13E1D30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96A375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AD914F6"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550608D8"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638E1A6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97329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C7C908B"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21C1D520"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241A020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4CD3C8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09813C3"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053AD7F7"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3D7BD41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283E9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9A910C1"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nil"/>
              <w:bottom w:val="single" w:sz="4" w:space="0" w:color="auto"/>
              <w:right w:val="single" w:sz="4" w:space="0" w:color="auto"/>
            </w:tcBorders>
            <w:shd w:val="clear" w:color="000000" w:fill="FFFFFF"/>
            <w:vAlign w:val="center"/>
            <w:hideMark/>
          </w:tcPr>
          <w:p w14:paraId="55F493B4"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nil"/>
              <w:bottom w:val="single" w:sz="4" w:space="0" w:color="auto"/>
              <w:right w:val="single" w:sz="4" w:space="0" w:color="auto"/>
            </w:tcBorders>
            <w:shd w:val="clear" w:color="000000" w:fill="FFFFFF"/>
            <w:vAlign w:val="center"/>
            <w:hideMark/>
          </w:tcPr>
          <w:p w14:paraId="22D347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5F04BC" w14:textId="77777777" w:rsidR="00666C73" w:rsidRPr="009A1A34" w:rsidRDefault="00666C73" w:rsidP="001447A0">
            <w:pPr>
              <w:jc w:val="center"/>
              <w:rPr>
                <w:sz w:val="16"/>
                <w:szCs w:val="16"/>
              </w:rPr>
            </w:pPr>
            <w:r w:rsidRPr="009A1A34">
              <w:rPr>
                <w:sz w:val="16"/>
                <w:szCs w:val="16"/>
              </w:rPr>
              <w:t>-</w:t>
            </w:r>
          </w:p>
        </w:tc>
      </w:tr>
      <w:tr w:rsidR="00666C73" w:rsidRPr="009A1A34" w14:paraId="49558BA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FEA9D6" w14:textId="77777777" w:rsidR="00666C73" w:rsidRPr="009A1A34" w:rsidRDefault="00666C73" w:rsidP="001447A0">
            <w:pPr>
              <w:rPr>
                <w:sz w:val="16"/>
                <w:szCs w:val="16"/>
              </w:rPr>
            </w:pPr>
            <w:r w:rsidRPr="009A1A34">
              <w:rPr>
                <w:sz w:val="16"/>
                <w:szCs w:val="16"/>
              </w:rPr>
              <w:t>тариф на энергию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2C620B3" w14:textId="77777777" w:rsidR="00666C73" w:rsidRPr="009A1A34" w:rsidRDefault="00666C73" w:rsidP="001447A0">
            <w:pPr>
              <w:jc w:val="center"/>
              <w:rPr>
                <w:sz w:val="16"/>
                <w:szCs w:val="16"/>
              </w:rPr>
            </w:pPr>
            <w:r w:rsidRPr="009A1A34">
              <w:rPr>
                <w:sz w:val="16"/>
                <w:szCs w:val="16"/>
              </w:rPr>
              <w:t>руб/кВт∙ч</w:t>
            </w:r>
          </w:p>
        </w:tc>
        <w:tc>
          <w:tcPr>
            <w:tcW w:w="765" w:type="dxa"/>
            <w:tcBorders>
              <w:top w:val="nil"/>
              <w:left w:val="single" w:sz="4" w:space="0" w:color="000000"/>
              <w:bottom w:val="single" w:sz="4" w:space="0" w:color="000000"/>
              <w:right w:val="nil"/>
            </w:tcBorders>
            <w:shd w:val="clear" w:color="000000" w:fill="FFFFFF"/>
            <w:vAlign w:val="center"/>
            <w:hideMark/>
          </w:tcPr>
          <w:p w14:paraId="35E16871" w14:textId="77777777" w:rsidR="00666C73" w:rsidRPr="009A1A34" w:rsidRDefault="00666C73" w:rsidP="001447A0">
            <w:pPr>
              <w:jc w:val="center"/>
              <w:rPr>
                <w:color w:val="000000"/>
                <w:sz w:val="16"/>
                <w:szCs w:val="16"/>
              </w:rPr>
            </w:pPr>
            <w:r w:rsidRPr="009A1A34">
              <w:rPr>
                <w:color w:val="000000"/>
                <w:sz w:val="16"/>
                <w:szCs w:val="16"/>
              </w:rPr>
              <w:t>5,13</w:t>
            </w:r>
          </w:p>
        </w:tc>
        <w:tc>
          <w:tcPr>
            <w:tcW w:w="1120" w:type="dxa"/>
            <w:tcBorders>
              <w:top w:val="nil"/>
              <w:left w:val="single" w:sz="4" w:space="0" w:color="000000"/>
              <w:bottom w:val="single" w:sz="4" w:space="0" w:color="000000"/>
              <w:right w:val="nil"/>
            </w:tcBorders>
            <w:shd w:val="clear" w:color="000000" w:fill="FFFFFF"/>
            <w:vAlign w:val="center"/>
            <w:hideMark/>
          </w:tcPr>
          <w:p w14:paraId="237082CE" w14:textId="77777777" w:rsidR="00666C73" w:rsidRPr="009A1A34" w:rsidRDefault="00666C73" w:rsidP="001447A0">
            <w:pPr>
              <w:jc w:val="center"/>
              <w:rPr>
                <w:color w:val="000000"/>
                <w:sz w:val="16"/>
                <w:szCs w:val="16"/>
              </w:rPr>
            </w:pPr>
            <w:r w:rsidRPr="009A1A34">
              <w:rPr>
                <w:color w:val="000000"/>
                <w:sz w:val="16"/>
                <w:szCs w:val="16"/>
              </w:rPr>
              <w:t>5,13</w:t>
            </w:r>
          </w:p>
        </w:tc>
        <w:tc>
          <w:tcPr>
            <w:tcW w:w="886" w:type="dxa"/>
            <w:tcBorders>
              <w:top w:val="nil"/>
              <w:left w:val="single" w:sz="4" w:space="0" w:color="000000"/>
              <w:bottom w:val="single" w:sz="4" w:space="0" w:color="000000"/>
              <w:right w:val="nil"/>
            </w:tcBorders>
            <w:shd w:val="clear" w:color="000000" w:fill="FFFFFF"/>
            <w:vAlign w:val="center"/>
            <w:hideMark/>
          </w:tcPr>
          <w:p w14:paraId="2E56E4D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694E0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87349EF" w14:textId="77777777" w:rsidR="00666C73" w:rsidRPr="009A1A34" w:rsidRDefault="00666C73" w:rsidP="001447A0">
            <w:pPr>
              <w:jc w:val="center"/>
              <w:rPr>
                <w:color w:val="000000"/>
                <w:sz w:val="16"/>
                <w:szCs w:val="16"/>
              </w:rPr>
            </w:pPr>
            <w:r w:rsidRPr="009A1A34">
              <w:rPr>
                <w:color w:val="000000"/>
                <w:sz w:val="16"/>
                <w:szCs w:val="16"/>
              </w:rPr>
              <w:t>5,24</w:t>
            </w:r>
          </w:p>
        </w:tc>
        <w:tc>
          <w:tcPr>
            <w:tcW w:w="1120" w:type="dxa"/>
            <w:tcBorders>
              <w:top w:val="nil"/>
              <w:left w:val="single" w:sz="4" w:space="0" w:color="000000"/>
              <w:bottom w:val="single" w:sz="4" w:space="0" w:color="000000"/>
              <w:right w:val="nil"/>
            </w:tcBorders>
            <w:shd w:val="clear" w:color="000000" w:fill="FFFFFF"/>
            <w:vAlign w:val="center"/>
            <w:hideMark/>
          </w:tcPr>
          <w:p w14:paraId="69E82B77" w14:textId="77777777" w:rsidR="00666C73" w:rsidRPr="009A1A34" w:rsidRDefault="00666C73" w:rsidP="001447A0">
            <w:pPr>
              <w:jc w:val="center"/>
              <w:rPr>
                <w:color w:val="000000"/>
                <w:sz w:val="16"/>
                <w:szCs w:val="16"/>
              </w:rPr>
            </w:pPr>
            <w:r w:rsidRPr="009A1A34">
              <w:rPr>
                <w:color w:val="000000"/>
                <w:sz w:val="16"/>
                <w:szCs w:val="16"/>
              </w:rPr>
              <w:t>5,24</w:t>
            </w:r>
          </w:p>
        </w:tc>
        <w:tc>
          <w:tcPr>
            <w:tcW w:w="886" w:type="dxa"/>
            <w:tcBorders>
              <w:top w:val="nil"/>
              <w:left w:val="single" w:sz="4" w:space="0" w:color="000000"/>
              <w:bottom w:val="single" w:sz="4" w:space="0" w:color="000000"/>
              <w:right w:val="nil"/>
            </w:tcBorders>
            <w:shd w:val="clear" w:color="000000" w:fill="FFFFFF"/>
            <w:vAlign w:val="center"/>
            <w:hideMark/>
          </w:tcPr>
          <w:p w14:paraId="0AD865A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C1517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5F6E91" w14:textId="77777777" w:rsidR="00666C73" w:rsidRPr="009A1A34" w:rsidRDefault="00666C73" w:rsidP="001447A0">
            <w:pPr>
              <w:jc w:val="center"/>
              <w:rPr>
                <w:color w:val="000000"/>
                <w:sz w:val="16"/>
                <w:szCs w:val="16"/>
              </w:rPr>
            </w:pPr>
            <w:r w:rsidRPr="009A1A34">
              <w:rPr>
                <w:color w:val="000000"/>
                <w:sz w:val="16"/>
                <w:szCs w:val="16"/>
              </w:rPr>
              <w:t>5,45</w:t>
            </w:r>
          </w:p>
        </w:tc>
        <w:tc>
          <w:tcPr>
            <w:tcW w:w="1120" w:type="dxa"/>
            <w:tcBorders>
              <w:top w:val="nil"/>
              <w:left w:val="single" w:sz="4" w:space="0" w:color="000000"/>
              <w:bottom w:val="single" w:sz="4" w:space="0" w:color="000000"/>
              <w:right w:val="nil"/>
            </w:tcBorders>
            <w:shd w:val="clear" w:color="000000" w:fill="FFFFFF"/>
            <w:vAlign w:val="center"/>
            <w:hideMark/>
          </w:tcPr>
          <w:p w14:paraId="492181D3" w14:textId="77777777" w:rsidR="00666C73" w:rsidRPr="009A1A34" w:rsidRDefault="00666C73" w:rsidP="001447A0">
            <w:pPr>
              <w:jc w:val="center"/>
              <w:rPr>
                <w:color w:val="000000"/>
                <w:sz w:val="16"/>
                <w:szCs w:val="16"/>
              </w:rPr>
            </w:pPr>
            <w:r w:rsidRPr="009A1A34">
              <w:rPr>
                <w:color w:val="000000"/>
                <w:sz w:val="16"/>
                <w:szCs w:val="16"/>
              </w:rPr>
              <w:t>5,45</w:t>
            </w:r>
          </w:p>
        </w:tc>
        <w:tc>
          <w:tcPr>
            <w:tcW w:w="886" w:type="dxa"/>
            <w:tcBorders>
              <w:top w:val="nil"/>
              <w:left w:val="single" w:sz="4" w:space="0" w:color="000000"/>
              <w:bottom w:val="single" w:sz="4" w:space="0" w:color="000000"/>
              <w:right w:val="nil"/>
            </w:tcBorders>
            <w:shd w:val="clear" w:color="000000" w:fill="FFFFFF"/>
            <w:vAlign w:val="center"/>
            <w:hideMark/>
          </w:tcPr>
          <w:p w14:paraId="257E4A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01C73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43B8A8" w14:textId="77777777" w:rsidR="00666C73" w:rsidRPr="009A1A34" w:rsidRDefault="00666C73" w:rsidP="001447A0">
            <w:pPr>
              <w:jc w:val="center"/>
              <w:rPr>
                <w:color w:val="000000"/>
                <w:sz w:val="16"/>
                <w:szCs w:val="16"/>
              </w:rPr>
            </w:pPr>
            <w:r w:rsidRPr="009A1A34">
              <w:rPr>
                <w:color w:val="000000"/>
                <w:sz w:val="16"/>
                <w:szCs w:val="16"/>
              </w:rPr>
              <w:t>5,67</w:t>
            </w:r>
          </w:p>
        </w:tc>
        <w:tc>
          <w:tcPr>
            <w:tcW w:w="1120" w:type="dxa"/>
            <w:tcBorders>
              <w:top w:val="nil"/>
              <w:left w:val="single" w:sz="4" w:space="0" w:color="000000"/>
              <w:bottom w:val="single" w:sz="4" w:space="0" w:color="000000"/>
              <w:right w:val="nil"/>
            </w:tcBorders>
            <w:shd w:val="clear" w:color="000000" w:fill="FFFFFF"/>
            <w:vAlign w:val="center"/>
            <w:hideMark/>
          </w:tcPr>
          <w:p w14:paraId="450FE9A9" w14:textId="77777777" w:rsidR="00666C73" w:rsidRPr="009A1A34" w:rsidRDefault="00666C73" w:rsidP="001447A0">
            <w:pPr>
              <w:jc w:val="center"/>
              <w:rPr>
                <w:color w:val="000000"/>
                <w:sz w:val="16"/>
                <w:szCs w:val="16"/>
              </w:rPr>
            </w:pPr>
            <w:r w:rsidRPr="009A1A34">
              <w:rPr>
                <w:color w:val="000000"/>
                <w:sz w:val="16"/>
                <w:szCs w:val="16"/>
              </w:rPr>
              <w:t>5,67</w:t>
            </w:r>
          </w:p>
        </w:tc>
        <w:tc>
          <w:tcPr>
            <w:tcW w:w="886" w:type="dxa"/>
            <w:tcBorders>
              <w:top w:val="nil"/>
              <w:left w:val="single" w:sz="4" w:space="0" w:color="000000"/>
              <w:bottom w:val="single" w:sz="4" w:space="0" w:color="000000"/>
              <w:right w:val="nil"/>
            </w:tcBorders>
            <w:shd w:val="clear" w:color="000000" w:fill="FFFFFF"/>
            <w:vAlign w:val="center"/>
            <w:hideMark/>
          </w:tcPr>
          <w:p w14:paraId="0E83D01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1D1BD3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54EB28" w14:textId="77777777" w:rsidR="00666C73" w:rsidRPr="009A1A34" w:rsidRDefault="00666C73" w:rsidP="001447A0">
            <w:pPr>
              <w:jc w:val="center"/>
              <w:rPr>
                <w:color w:val="000000"/>
                <w:sz w:val="16"/>
                <w:szCs w:val="16"/>
              </w:rPr>
            </w:pPr>
            <w:r w:rsidRPr="009A1A34">
              <w:rPr>
                <w:color w:val="000000"/>
                <w:sz w:val="16"/>
                <w:szCs w:val="16"/>
              </w:rPr>
              <w:t>5,90</w:t>
            </w:r>
          </w:p>
        </w:tc>
        <w:tc>
          <w:tcPr>
            <w:tcW w:w="1120" w:type="dxa"/>
            <w:tcBorders>
              <w:top w:val="nil"/>
              <w:left w:val="nil"/>
              <w:bottom w:val="single" w:sz="4" w:space="0" w:color="auto"/>
              <w:right w:val="single" w:sz="4" w:space="0" w:color="auto"/>
            </w:tcBorders>
            <w:shd w:val="clear" w:color="000000" w:fill="FFFFFF"/>
            <w:vAlign w:val="center"/>
            <w:hideMark/>
          </w:tcPr>
          <w:p w14:paraId="52CE20E4" w14:textId="77777777" w:rsidR="00666C73" w:rsidRPr="009A1A34" w:rsidRDefault="00666C73" w:rsidP="001447A0">
            <w:pPr>
              <w:jc w:val="center"/>
              <w:rPr>
                <w:color w:val="000000"/>
                <w:sz w:val="16"/>
                <w:szCs w:val="16"/>
              </w:rPr>
            </w:pPr>
            <w:r w:rsidRPr="009A1A34">
              <w:rPr>
                <w:color w:val="000000"/>
                <w:sz w:val="16"/>
                <w:szCs w:val="16"/>
              </w:rPr>
              <w:t>5,90</w:t>
            </w:r>
          </w:p>
        </w:tc>
        <w:tc>
          <w:tcPr>
            <w:tcW w:w="886" w:type="dxa"/>
            <w:tcBorders>
              <w:top w:val="nil"/>
              <w:left w:val="nil"/>
              <w:bottom w:val="single" w:sz="4" w:space="0" w:color="auto"/>
              <w:right w:val="single" w:sz="4" w:space="0" w:color="auto"/>
            </w:tcBorders>
            <w:shd w:val="clear" w:color="000000" w:fill="FFFFFF"/>
            <w:vAlign w:val="center"/>
            <w:hideMark/>
          </w:tcPr>
          <w:p w14:paraId="48D0AF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8FC1245" w14:textId="77777777" w:rsidR="00666C73" w:rsidRPr="009A1A34" w:rsidRDefault="00666C73" w:rsidP="001447A0">
            <w:pPr>
              <w:jc w:val="center"/>
              <w:rPr>
                <w:sz w:val="16"/>
                <w:szCs w:val="16"/>
              </w:rPr>
            </w:pPr>
            <w:r w:rsidRPr="009A1A34">
              <w:rPr>
                <w:sz w:val="16"/>
                <w:szCs w:val="16"/>
              </w:rPr>
              <w:t>-</w:t>
            </w:r>
          </w:p>
        </w:tc>
      </w:tr>
      <w:tr w:rsidR="00666C73" w:rsidRPr="009A1A34" w14:paraId="384984E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DA598E" w14:textId="77777777" w:rsidR="00666C73" w:rsidRPr="009A1A34" w:rsidRDefault="00666C73" w:rsidP="001447A0">
            <w:pPr>
              <w:rPr>
                <w:b/>
                <w:bCs/>
                <w:sz w:val="16"/>
                <w:szCs w:val="16"/>
              </w:rPr>
            </w:pPr>
            <w:r w:rsidRPr="009A1A34">
              <w:rPr>
                <w:b/>
                <w:bCs/>
                <w:sz w:val="16"/>
                <w:szCs w:val="16"/>
              </w:rPr>
              <w:t>- Заявленная мощность</w:t>
            </w:r>
          </w:p>
        </w:tc>
        <w:tc>
          <w:tcPr>
            <w:tcW w:w="1032" w:type="dxa"/>
            <w:tcBorders>
              <w:top w:val="nil"/>
              <w:left w:val="single" w:sz="4" w:space="0" w:color="000000"/>
              <w:bottom w:val="single" w:sz="4" w:space="0" w:color="000000"/>
              <w:right w:val="nil"/>
            </w:tcBorders>
            <w:shd w:val="clear" w:color="000000" w:fill="FFFFFF"/>
            <w:vAlign w:val="center"/>
            <w:hideMark/>
          </w:tcPr>
          <w:p w14:paraId="60AA9405"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AFD725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8240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12A479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E09C7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448E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9232BB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550D86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8BE2C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87DEE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5804D3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61F216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505D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1B359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E3DC8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B8F74B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7C81B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8A2E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83884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B43339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1E7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31A1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77C4517" w14:textId="77777777" w:rsidR="00666C73" w:rsidRPr="009A1A34" w:rsidRDefault="00666C73" w:rsidP="001447A0">
            <w:pPr>
              <w:rPr>
                <w:sz w:val="16"/>
                <w:szCs w:val="16"/>
              </w:rPr>
            </w:pPr>
            <w:r w:rsidRPr="009A1A34">
              <w:rPr>
                <w:sz w:val="16"/>
                <w:szCs w:val="16"/>
              </w:rPr>
              <w:t>годовой объем мощности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57385E1" w14:textId="77777777" w:rsidR="00666C73" w:rsidRPr="009A1A34" w:rsidRDefault="00666C73" w:rsidP="001447A0">
            <w:pPr>
              <w:jc w:val="center"/>
              <w:rPr>
                <w:sz w:val="16"/>
                <w:szCs w:val="16"/>
              </w:rPr>
            </w:pPr>
            <w:r w:rsidRPr="009A1A34">
              <w:rPr>
                <w:sz w:val="16"/>
                <w:szCs w:val="16"/>
              </w:rPr>
              <w:t>МВт</w:t>
            </w:r>
          </w:p>
        </w:tc>
        <w:tc>
          <w:tcPr>
            <w:tcW w:w="765" w:type="dxa"/>
            <w:tcBorders>
              <w:top w:val="nil"/>
              <w:left w:val="single" w:sz="4" w:space="0" w:color="000000"/>
              <w:bottom w:val="single" w:sz="4" w:space="0" w:color="000000"/>
              <w:right w:val="nil"/>
            </w:tcBorders>
            <w:shd w:val="clear" w:color="000000" w:fill="FFFFFF"/>
            <w:vAlign w:val="center"/>
            <w:hideMark/>
          </w:tcPr>
          <w:p w14:paraId="6BE3F2C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2E4FD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E0EF6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14D3E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B52475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87036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C99A45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425A0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8374E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28F05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998125"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BFC10D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01E6B2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A02BF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681C0ED"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AD2F7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7653D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87A4A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67889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94E4173" w14:textId="77777777" w:rsidR="00666C73" w:rsidRPr="009A1A34" w:rsidRDefault="00666C73" w:rsidP="001447A0">
            <w:pPr>
              <w:jc w:val="center"/>
              <w:rPr>
                <w:sz w:val="16"/>
                <w:szCs w:val="16"/>
              </w:rPr>
            </w:pPr>
            <w:r w:rsidRPr="009A1A34">
              <w:rPr>
                <w:sz w:val="16"/>
                <w:szCs w:val="16"/>
              </w:rPr>
              <w:t>-</w:t>
            </w:r>
          </w:p>
        </w:tc>
      </w:tr>
      <w:tr w:rsidR="00666C73" w:rsidRPr="009A1A34" w14:paraId="7BAF1B0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D25EA" w14:textId="77777777" w:rsidR="00666C73" w:rsidRPr="009A1A34" w:rsidRDefault="00666C73" w:rsidP="001447A0">
            <w:pPr>
              <w:rPr>
                <w:sz w:val="16"/>
                <w:szCs w:val="16"/>
              </w:rPr>
            </w:pPr>
            <w:r w:rsidRPr="009A1A34">
              <w:rPr>
                <w:sz w:val="16"/>
                <w:szCs w:val="16"/>
              </w:rPr>
              <w:t>тариф на заявленную мощность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2443350" w14:textId="77777777" w:rsidR="00666C73" w:rsidRPr="009A1A34" w:rsidRDefault="00666C73" w:rsidP="001447A0">
            <w:pPr>
              <w:jc w:val="center"/>
              <w:rPr>
                <w:sz w:val="16"/>
                <w:szCs w:val="16"/>
              </w:rPr>
            </w:pPr>
            <w:r w:rsidRPr="009A1A34">
              <w:rPr>
                <w:sz w:val="16"/>
                <w:szCs w:val="16"/>
              </w:rPr>
              <w:t>руб./кВт∙мес</w:t>
            </w:r>
          </w:p>
        </w:tc>
        <w:tc>
          <w:tcPr>
            <w:tcW w:w="765" w:type="dxa"/>
            <w:tcBorders>
              <w:top w:val="nil"/>
              <w:left w:val="single" w:sz="4" w:space="0" w:color="000000"/>
              <w:bottom w:val="single" w:sz="4" w:space="0" w:color="000000"/>
              <w:right w:val="nil"/>
            </w:tcBorders>
            <w:shd w:val="clear" w:color="000000" w:fill="FFFFFF"/>
            <w:vAlign w:val="center"/>
            <w:hideMark/>
          </w:tcPr>
          <w:p w14:paraId="7D714B7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E69186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0DA112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8D0774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7DD4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649A6C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8F8E0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847D6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7022B5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599D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2AF8C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198102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B0012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2836D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9CCB1F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D4451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6B86E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2430C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571083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559E84" w14:textId="77777777" w:rsidR="00666C73" w:rsidRPr="009A1A34" w:rsidRDefault="00666C73" w:rsidP="001447A0">
            <w:pPr>
              <w:jc w:val="center"/>
              <w:rPr>
                <w:sz w:val="16"/>
                <w:szCs w:val="16"/>
              </w:rPr>
            </w:pPr>
            <w:r w:rsidRPr="009A1A34">
              <w:rPr>
                <w:sz w:val="16"/>
                <w:szCs w:val="16"/>
              </w:rPr>
              <w:t>-</w:t>
            </w:r>
          </w:p>
        </w:tc>
      </w:tr>
      <w:tr w:rsidR="00666C73" w:rsidRPr="009A1A34" w14:paraId="5A2C8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7AD872F" w14:textId="77777777" w:rsidR="00666C73" w:rsidRPr="009A1A34" w:rsidRDefault="00666C73" w:rsidP="001447A0">
            <w:pPr>
              <w:rPr>
                <w:b/>
                <w:bCs/>
                <w:sz w:val="16"/>
                <w:szCs w:val="16"/>
              </w:rPr>
            </w:pPr>
            <w:r w:rsidRPr="009A1A34">
              <w:rPr>
                <w:b/>
                <w:bCs/>
                <w:sz w:val="16"/>
                <w:szCs w:val="16"/>
              </w:rPr>
              <w:t>Энергия на хозяйственные нужды</w:t>
            </w:r>
          </w:p>
        </w:tc>
        <w:tc>
          <w:tcPr>
            <w:tcW w:w="1032" w:type="dxa"/>
            <w:tcBorders>
              <w:top w:val="nil"/>
              <w:left w:val="single" w:sz="4" w:space="0" w:color="000000"/>
              <w:bottom w:val="single" w:sz="4" w:space="0" w:color="000000"/>
              <w:right w:val="nil"/>
            </w:tcBorders>
            <w:shd w:val="clear" w:color="000000" w:fill="FFFFFF"/>
            <w:vAlign w:val="center"/>
            <w:hideMark/>
          </w:tcPr>
          <w:p w14:paraId="2727D83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E9F5E8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2FAF82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10EBB1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2C7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6693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40EDD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9579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0C89CB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149F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F02E2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5274D5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FCE9483"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3244F3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300B58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3F96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B8D575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5B93C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C40C22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B647CD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158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EA0A17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3A2D91" w14:textId="77777777" w:rsidR="00666C73" w:rsidRPr="009A1A34" w:rsidRDefault="00666C73" w:rsidP="001447A0">
            <w:pPr>
              <w:rPr>
                <w:b/>
                <w:bCs/>
                <w:sz w:val="16"/>
                <w:szCs w:val="16"/>
              </w:rPr>
            </w:pPr>
            <w:r w:rsidRPr="009A1A34">
              <w:rPr>
                <w:b/>
                <w:bCs/>
                <w:sz w:val="16"/>
                <w:szCs w:val="16"/>
              </w:rPr>
              <w:t>Хол.вода 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6AF31D9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BC41FAD" w14:textId="77777777" w:rsidR="00666C73" w:rsidRPr="009A1A34" w:rsidRDefault="00666C73" w:rsidP="001447A0">
            <w:pPr>
              <w:jc w:val="center"/>
              <w:rPr>
                <w:b/>
                <w:bCs/>
                <w:sz w:val="16"/>
                <w:szCs w:val="16"/>
              </w:rPr>
            </w:pPr>
            <w:r w:rsidRPr="009A1A34">
              <w:rPr>
                <w:b/>
                <w:bCs/>
                <w:sz w:val="16"/>
                <w:szCs w:val="16"/>
              </w:rPr>
              <w:t>1 076,34</w:t>
            </w:r>
          </w:p>
        </w:tc>
        <w:tc>
          <w:tcPr>
            <w:tcW w:w="1120" w:type="dxa"/>
            <w:tcBorders>
              <w:top w:val="nil"/>
              <w:left w:val="single" w:sz="4" w:space="0" w:color="000000"/>
              <w:bottom w:val="single" w:sz="4" w:space="0" w:color="000000"/>
              <w:right w:val="nil"/>
            </w:tcBorders>
            <w:shd w:val="clear" w:color="000000" w:fill="FFFFFF"/>
            <w:vAlign w:val="center"/>
            <w:hideMark/>
          </w:tcPr>
          <w:p w14:paraId="7DFFEB43"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5DF16B1D"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11A72875"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54C7B9B7" w14:textId="77777777" w:rsidR="00666C73" w:rsidRPr="009A1A34" w:rsidRDefault="00666C73" w:rsidP="001447A0">
            <w:pPr>
              <w:jc w:val="center"/>
              <w:rPr>
                <w:b/>
                <w:bCs/>
                <w:sz w:val="16"/>
                <w:szCs w:val="16"/>
              </w:rPr>
            </w:pPr>
            <w:r w:rsidRPr="009A1A34">
              <w:rPr>
                <w:b/>
                <w:bCs/>
                <w:sz w:val="16"/>
                <w:szCs w:val="16"/>
              </w:rPr>
              <w:t>3 694,19</w:t>
            </w:r>
          </w:p>
        </w:tc>
        <w:tc>
          <w:tcPr>
            <w:tcW w:w="1120" w:type="dxa"/>
            <w:tcBorders>
              <w:top w:val="nil"/>
              <w:left w:val="single" w:sz="4" w:space="0" w:color="000000"/>
              <w:bottom w:val="single" w:sz="4" w:space="0" w:color="000000"/>
              <w:right w:val="nil"/>
            </w:tcBorders>
            <w:shd w:val="clear" w:color="000000" w:fill="FFFFFF"/>
            <w:vAlign w:val="center"/>
            <w:hideMark/>
          </w:tcPr>
          <w:p w14:paraId="0D2C7794"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7DF410EC"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173A3BBA"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30120A24" w14:textId="77777777" w:rsidR="00666C73" w:rsidRPr="009A1A34" w:rsidRDefault="00666C73" w:rsidP="001447A0">
            <w:pPr>
              <w:jc w:val="center"/>
              <w:rPr>
                <w:b/>
                <w:bCs/>
                <w:sz w:val="16"/>
                <w:szCs w:val="16"/>
              </w:rPr>
            </w:pPr>
            <w:r w:rsidRPr="009A1A34">
              <w:rPr>
                <w:b/>
                <w:bCs/>
                <w:sz w:val="16"/>
                <w:szCs w:val="16"/>
              </w:rPr>
              <w:t>3 841,96</w:t>
            </w:r>
          </w:p>
        </w:tc>
        <w:tc>
          <w:tcPr>
            <w:tcW w:w="1120" w:type="dxa"/>
            <w:tcBorders>
              <w:top w:val="nil"/>
              <w:left w:val="single" w:sz="4" w:space="0" w:color="000000"/>
              <w:bottom w:val="single" w:sz="4" w:space="0" w:color="000000"/>
              <w:right w:val="nil"/>
            </w:tcBorders>
            <w:shd w:val="clear" w:color="000000" w:fill="FFFFFF"/>
            <w:vAlign w:val="center"/>
            <w:hideMark/>
          </w:tcPr>
          <w:p w14:paraId="3F1BCA10"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2823B07D"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7C367BBB"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5135AA58" w14:textId="77777777" w:rsidR="00666C73" w:rsidRPr="009A1A34" w:rsidRDefault="00666C73" w:rsidP="001447A0">
            <w:pPr>
              <w:jc w:val="center"/>
              <w:rPr>
                <w:b/>
                <w:bCs/>
                <w:sz w:val="16"/>
                <w:szCs w:val="16"/>
              </w:rPr>
            </w:pPr>
            <w:r w:rsidRPr="009A1A34">
              <w:rPr>
                <w:b/>
                <w:bCs/>
                <w:sz w:val="16"/>
                <w:szCs w:val="16"/>
              </w:rPr>
              <w:t>3 995,64</w:t>
            </w:r>
          </w:p>
        </w:tc>
        <w:tc>
          <w:tcPr>
            <w:tcW w:w="1120" w:type="dxa"/>
            <w:tcBorders>
              <w:top w:val="nil"/>
              <w:left w:val="single" w:sz="4" w:space="0" w:color="000000"/>
              <w:bottom w:val="single" w:sz="4" w:space="0" w:color="000000"/>
              <w:right w:val="nil"/>
            </w:tcBorders>
            <w:shd w:val="clear" w:color="000000" w:fill="FFFFFF"/>
            <w:vAlign w:val="center"/>
            <w:hideMark/>
          </w:tcPr>
          <w:p w14:paraId="12D4E416"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0C3EEBF9"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4EF69F9"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C17057" w14:textId="77777777" w:rsidR="00666C73" w:rsidRPr="009A1A34" w:rsidRDefault="00666C73" w:rsidP="001447A0">
            <w:pPr>
              <w:jc w:val="center"/>
              <w:rPr>
                <w:b/>
                <w:bCs/>
                <w:sz w:val="16"/>
                <w:szCs w:val="16"/>
              </w:rPr>
            </w:pPr>
            <w:r w:rsidRPr="009A1A34">
              <w:rPr>
                <w:b/>
                <w:bCs/>
                <w:sz w:val="16"/>
                <w:szCs w:val="16"/>
              </w:rPr>
              <w:t>4 155,46</w:t>
            </w:r>
          </w:p>
        </w:tc>
        <w:tc>
          <w:tcPr>
            <w:tcW w:w="1120" w:type="dxa"/>
            <w:tcBorders>
              <w:top w:val="nil"/>
              <w:left w:val="nil"/>
              <w:bottom w:val="single" w:sz="4" w:space="0" w:color="auto"/>
              <w:right w:val="single" w:sz="4" w:space="0" w:color="auto"/>
            </w:tcBorders>
            <w:shd w:val="clear" w:color="000000" w:fill="FFFFFF"/>
            <w:vAlign w:val="center"/>
            <w:hideMark/>
          </w:tcPr>
          <w:p w14:paraId="4AFF8F40"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49275554"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05015182"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33A7204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5F701C" w14:textId="77777777" w:rsidR="00666C73" w:rsidRPr="009A1A34" w:rsidRDefault="00666C73" w:rsidP="001447A0">
            <w:pPr>
              <w:rPr>
                <w:b/>
                <w:bCs/>
                <w:sz w:val="16"/>
                <w:szCs w:val="16"/>
              </w:rPr>
            </w:pPr>
            <w:r w:rsidRPr="009A1A34">
              <w:rPr>
                <w:b/>
                <w:bCs/>
                <w:sz w:val="16"/>
                <w:szCs w:val="16"/>
              </w:rPr>
              <w:t>- Хол.вода</w:t>
            </w:r>
          </w:p>
        </w:tc>
        <w:tc>
          <w:tcPr>
            <w:tcW w:w="1032" w:type="dxa"/>
            <w:tcBorders>
              <w:top w:val="nil"/>
              <w:left w:val="single" w:sz="4" w:space="0" w:color="000000"/>
              <w:bottom w:val="single" w:sz="4" w:space="0" w:color="000000"/>
              <w:right w:val="nil"/>
            </w:tcBorders>
            <w:shd w:val="clear" w:color="000000" w:fill="FFFFFF"/>
            <w:vAlign w:val="center"/>
            <w:hideMark/>
          </w:tcPr>
          <w:p w14:paraId="4F5C8AC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4505BB"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1120" w:type="dxa"/>
            <w:tcBorders>
              <w:top w:val="nil"/>
              <w:left w:val="single" w:sz="4" w:space="0" w:color="000000"/>
              <w:bottom w:val="single" w:sz="4" w:space="0" w:color="000000"/>
              <w:right w:val="nil"/>
            </w:tcBorders>
            <w:shd w:val="clear" w:color="000000" w:fill="FFFFFF"/>
            <w:vAlign w:val="center"/>
            <w:hideMark/>
          </w:tcPr>
          <w:p w14:paraId="6EF9A010"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797E6A7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C648CC"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2EE36233"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1120" w:type="dxa"/>
            <w:tcBorders>
              <w:top w:val="nil"/>
              <w:left w:val="single" w:sz="4" w:space="0" w:color="000000"/>
              <w:bottom w:val="single" w:sz="4" w:space="0" w:color="000000"/>
              <w:right w:val="nil"/>
            </w:tcBorders>
            <w:shd w:val="clear" w:color="000000" w:fill="FFFFFF"/>
            <w:vAlign w:val="center"/>
            <w:hideMark/>
          </w:tcPr>
          <w:p w14:paraId="643AF8D2"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45688D4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00690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45C93C81"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1120" w:type="dxa"/>
            <w:tcBorders>
              <w:top w:val="nil"/>
              <w:left w:val="single" w:sz="4" w:space="0" w:color="000000"/>
              <w:bottom w:val="single" w:sz="4" w:space="0" w:color="000000"/>
              <w:right w:val="nil"/>
            </w:tcBorders>
            <w:shd w:val="clear" w:color="000000" w:fill="FFFFFF"/>
            <w:vAlign w:val="center"/>
            <w:hideMark/>
          </w:tcPr>
          <w:p w14:paraId="54230557"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5E90CAB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3BD04AC"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35693DE9"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1120" w:type="dxa"/>
            <w:tcBorders>
              <w:top w:val="nil"/>
              <w:left w:val="single" w:sz="4" w:space="0" w:color="000000"/>
              <w:bottom w:val="single" w:sz="4" w:space="0" w:color="000000"/>
              <w:right w:val="nil"/>
            </w:tcBorders>
            <w:shd w:val="clear" w:color="000000" w:fill="FFFFFF"/>
            <w:vAlign w:val="center"/>
            <w:hideMark/>
          </w:tcPr>
          <w:p w14:paraId="2178DE33"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34F11A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832D8A"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76D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1120" w:type="dxa"/>
            <w:tcBorders>
              <w:top w:val="nil"/>
              <w:left w:val="nil"/>
              <w:bottom w:val="single" w:sz="4" w:space="0" w:color="auto"/>
              <w:right w:val="single" w:sz="4" w:space="0" w:color="auto"/>
            </w:tcBorders>
            <w:shd w:val="clear" w:color="000000" w:fill="FFFFFF"/>
            <w:vAlign w:val="center"/>
            <w:hideMark/>
          </w:tcPr>
          <w:p w14:paraId="60EF7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5D818F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79D9D8"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6D41F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8DA0A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2D58F93E"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95E7971" w14:textId="77777777" w:rsidR="00666C73" w:rsidRPr="009A1A34" w:rsidRDefault="00666C73" w:rsidP="001447A0">
            <w:pPr>
              <w:jc w:val="center"/>
              <w:rPr>
                <w:color w:val="000000"/>
                <w:sz w:val="16"/>
                <w:szCs w:val="16"/>
              </w:rPr>
            </w:pPr>
            <w:r w:rsidRPr="009A1A34">
              <w:rPr>
                <w:color w:val="000000"/>
                <w:sz w:val="16"/>
                <w:szCs w:val="16"/>
              </w:rPr>
              <w:t>1,92</w:t>
            </w:r>
          </w:p>
        </w:tc>
        <w:tc>
          <w:tcPr>
            <w:tcW w:w="1120" w:type="dxa"/>
            <w:tcBorders>
              <w:top w:val="nil"/>
              <w:left w:val="single" w:sz="4" w:space="0" w:color="000000"/>
              <w:bottom w:val="single" w:sz="4" w:space="0" w:color="000000"/>
              <w:right w:val="nil"/>
            </w:tcBorders>
            <w:shd w:val="clear" w:color="000000" w:fill="FFFFFF"/>
            <w:vAlign w:val="center"/>
            <w:hideMark/>
          </w:tcPr>
          <w:p w14:paraId="4865CD8D" w14:textId="77777777" w:rsidR="00666C73" w:rsidRPr="009A1A34" w:rsidRDefault="00666C73" w:rsidP="001447A0">
            <w:pPr>
              <w:jc w:val="center"/>
              <w:rPr>
                <w:color w:val="000000"/>
                <w:sz w:val="16"/>
                <w:szCs w:val="16"/>
              </w:rPr>
            </w:pPr>
            <w:r w:rsidRPr="009A1A34">
              <w:rPr>
                <w:color w:val="000000"/>
                <w:sz w:val="16"/>
                <w:szCs w:val="16"/>
              </w:rPr>
              <w:t>1,92</w:t>
            </w:r>
          </w:p>
        </w:tc>
        <w:tc>
          <w:tcPr>
            <w:tcW w:w="886" w:type="dxa"/>
            <w:tcBorders>
              <w:top w:val="nil"/>
              <w:left w:val="single" w:sz="4" w:space="0" w:color="000000"/>
              <w:bottom w:val="single" w:sz="4" w:space="0" w:color="000000"/>
              <w:right w:val="nil"/>
            </w:tcBorders>
            <w:shd w:val="clear" w:color="000000" w:fill="FFFFFF"/>
            <w:vAlign w:val="center"/>
            <w:hideMark/>
          </w:tcPr>
          <w:p w14:paraId="048B6A7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806C09" w14:textId="77777777" w:rsidR="00666C73" w:rsidRPr="009A1A34" w:rsidRDefault="00666C73" w:rsidP="001447A0">
            <w:pPr>
              <w:jc w:val="center"/>
              <w:rPr>
                <w:color w:val="000000"/>
                <w:sz w:val="16"/>
                <w:szCs w:val="16"/>
              </w:rPr>
            </w:pPr>
            <w:r w:rsidRPr="009A1A34">
              <w:rPr>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0BD8B6F"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229AE609"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B77B0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B71DAF"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70FA9A3D"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58FC03EE"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572F9F5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00E3A9" w14:textId="77777777" w:rsidR="00666C73" w:rsidRPr="009A1A34" w:rsidRDefault="00666C73" w:rsidP="001447A0">
            <w:pPr>
              <w:jc w:val="center"/>
              <w:rPr>
                <w:color w:val="000000"/>
                <w:sz w:val="16"/>
                <w:szCs w:val="16"/>
              </w:rPr>
            </w:pPr>
            <w:r w:rsidRPr="009A1A34">
              <w:rPr>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22AAB6E"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09FF570F"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3BB817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63643C"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094B1B"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nil"/>
              <w:bottom w:val="single" w:sz="4" w:space="0" w:color="auto"/>
              <w:right w:val="single" w:sz="4" w:space="0" w:color="auto"/>
            </w:tcBorders>
            <w:shd w:val="clear" w:color="000000" w:fill="FFFFFF"/>
            <w:vAlign w:val="center"/>
            <w:hideMark/>
          </w:tcPr>
          <w:p w14:paraId="029327A6"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nil"/>
              <w:bottom w:val="single" w:sz="4" w:space="0" w:color="auto"/>
              <w:right w:val="single" w:sz="4" w:space="0" w:color="auto"/>
            </w:tcBorders>
            <w:shd w:val="clear" w:color="000000" w:fill="FFFFFF"/>
            <w:vAlign w:val="center"/>
            <w:hideMark/>
          </w:tcPr>
          <w:p w14:paraId="6264C0C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456CD7" w14:textId="77777777" w:rsidR="00666C73" w:rsidRPr="009A1A34" w:rsidRDefault="00666C73" w:rsidP="001447A0">
            <w:pPr>
              <w:jc w:val="center"/>
              <w:rPr>
                <w:color w:val="000000"/>
                <w:sz w:val="16"/>
                <w:szCs w:val="16"/>
              </w:rPr>
            </w:pPr>
            <w:r w:rsidRPr="009A1A34">
              <w:rPr>
                <w:color w:val="000000"/>
                <w:sz w:val="16"/>
                <w:szCs w:val="16"/>
              </w:rPr>
              <w:t>21,40</w:t>
            </w:r>
          </w:p>
        </w:tc>
      </w:tr>
      <w:tr w:rsidR="00666C73" w:rsidRPr="009A1A34" w14:paraId="05C626E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2882346"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BBE3B60"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single" w:sz="4" w:space="0" w:color="000000"/>
              <w:bottom w:val="single" w:sz="4" w:space="0" w:color="000000"/>
              <w:right w:val="nil"/>
            </w:tcBorders>
            <w:shd w:val="clear" w:color="000000" w:fill="FFFFFF"/>
            <w:vAlign w:val="center"/>
            <w:hideMark/>
          </w:tcPr>
          <w:p w14:paraId="7BF8B0F5" w14:textId="77777777" w:rsidR="00666C73" w:rsidRPr="009A1A34" w:rsidRDefault="00666C73" w:rsidP="001447A0">
            <w:pPr>
              <w:jc w:val="center"/>
              <w:rPr>
                <w:color w:val="000000"/>
                <w:sz w:val="16"/>
                <w:szCs w:val="16"/>
              </w:rPr>
            </w:pPr>
            <w:r w:rsidRPr="009A1A34">
              <w:rPr>
                <w:color w:val="000000"/>
                <w:sz w:val="16"/>
                <w:szCs w:val="16"/>
              </w:rPr>
              <w:t>112,61</w:t>
            </w:r>
          </w:p>
        </w:tc>
        <w:tc>
          <w:tcPr>
            <w:tcW w:w="1120" w:type="dxa"/>
            <w:tcBorders>
              <w:top w:val="nil"/>
              <w:left w:val="single" w:sz="4" w:space="0" w:color="000000"/>
              <w:bottom w:val="single" w:sz="4" w:space="0" w:color="000000"/>
              <w:right w:val="nil"/>
            </w:tcBorders>
            <w:shd w:val="clear" w:color="000000" w:fill="FFFFFF"/>
            <w:vAlign w:val="center"/>
            <w:hideMark/>
          </w:tcPr>
          <w:p w14:paraId="0EA9942E" w14:textId="77777777" w:rsidR="00666C73" w:rsidRPr="009A1A34" w:rsidRDefault="00666C73" w:rsidP="001447A0">
            <w:pPr>
              <w:jc w:val="center"/>
              <w:rPr>
                <w:color w:val="000000"/>
                <w:sz w:val="16"/>
                <w:szCs w:val="16"/>
              </w:rPr>
            </w:pPr>
            <w:r w:rsidRPr="009A1A34">
              <w:rPr>
                <w:color w:val="000000"/>
                <w:sz w:val="16"/>
                <w:szCs w:val="16"/>
              </w:rPr>
              <w:t>112,61</w:t>
            </w:r>
          </w:p>
        </w:tc>
        <w:tc>
          <w:tcPr>
            <w:tcW w:w="886" w:type="dxa"/>
            <w:tcBorders>
              <w:top w:val="nil"/>
              <w:left w:val="single" w:sz="4" w:space="0" w:color="000000"/>
              <w:bottom w:val="single" w:sz="4" w:space="0" w:color="000000"/>
              <w:right w:val="nil"/>
            </w:tcBorders>
            <w:shd w:val="clear" w:color="000000" w:fill="FFFFFF"/>
            <w:vAlign w:val="center"/>
            <w:hideMark/>
          </w:tcPr>
          <w:p w14:paraId="1AA64ED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92BC620" w14:textId="77777777" w:rsidR="00666C73" w:rsidRPr="009A1A34" w:rsidRDefault="00666C73" w:rsidP="001447A0">
            <w:pPr>
              <w:jc w:val="center"/>
              <w:rPr>
                <w:color w:val="000000"/>
                <w:sz w:val="16"/>
                <w:szCs w:val="16"/>
              </w:rPr>
            </w:pPr>
            <w:r w:rsidRPr="009A1A34">
              <w:rPr>
                <w:color w:val="000000"/>
                <w:sz w:val="16"/>
                <w:szCs w:val="16"/>
              </w:rPr>
              <w:t>52,16</w:t>
            </w:r>
          </w:p>
        </w:tc>
        <w:tc>
          <w:tcPr>
            <w:tcW w:w="765" w:type="dxa"/>
            <w:tcBorders>
              <w:top w:val="nil"/>
              <w:left w:val="single" w:sz="4" w:space="0" w:color="000000"/>
              <w:bottom w:val="single" w:sz="4" w:space="0" w:color="000000"/>
              <w:right w:val="nil"/>
            </w:tcBorders>
            <w:shd w:val="clear" w:color="000000" w:fill="FFFFFF"/>
            <w:vAlign w:val="center"/>
            <w:hideMark/>
          </w:tcPr>
          <w:p w14:paraId="1F5CBE07" w14:textId="77777777" w:rsidR="00666C73" w:rsidRPr="009A1A34" w:rsidRDefault="00666C73" w:rsidP="001447A0">
            <w:pPr>
              <w:jc w:val="center"/>
              <w:rPr>
                <w:color w:val="000000"/>
                <w:sz w:val="16"/>
                <w:szCs w:val="16"/>
              </w:rPr>
            </w:pPr>
            <w:r w:rsidRPr="009A1A34">
              <w:rPr>
                <w:color w:val="000000"/>
                <w:sz w:val="16"/>
                <w:szCs w:val="16"/>
              </w:rPr>
              <w:t>149,26</w:t>
            </w:r>
          </w:p>
        </w:tc>
        <w:tc>
          <w:tcPr>
            <w:tcW w:w="1120" w:type="dxa"/>
            <w:tcBorders>
              <w:top w:val="nil"/>
              <w:left w:val="single" w:sz="4" w:space="0" w:color="000000"/>
              <w:bottom w:val="single" w:sz="4" w:space="0" w:color="000000"/>
              <w:right w:val="nil"/>
            </w:tcBorders>
            <w:shd w:val="clear" w:color="000000" w:fill="FFFFFF"/>
            <w:vAlign w:val="center"/>
            <w:hideMark/>
          </w:tcPr>
          <w:p w14:paraId="43F2C485" w14:textId="77777777" w:rsidR="00666C73" w:rsidRPr="009A1A34" w:rsidRDefault="00666C73" w:rsidP="001447A0">
            <w:pPr>
              <w:jc w:val="center"/>
              <w:rPr>
                <w:color w:val="000000"/>
                <w:sz w:val="16"/>
                <w:szCs w:val="16"/>
              </w:rPr>
            </w:pPr>
            <w:r w:rsidRPr="009A1A34">
              <w:rPr>
                <w:color w:val="000000"/>
                <w:sz w:val="16"/>
                <w:szCs w:val="16"/>
              </w:rPr>
              <w:t>149,26</w:t>
            </w:r>
          </w:p>
        </w:tc>
        <w:tc>
          <w:tcPr>
            <w:tcW w:w="886" w:type="dxa"/>
            <w:tcBorders>
              <w:top w:val="nil"/>
              <w:left w:val="single" w:sz="4" w:space="0" w:color="000000"/>
              <w:bottom w:val="single" w:sz="4" w:space="0" w:color="000000"/>
              <w:right w:val="nil"/>
            </w:tcBorders>
            <w:shd w:val="clear" w:color="000000" w:fill="FFFFFF"/>
            <w:vAlign w:val="center"/>
            <w:hideMark/>
          </w:tcPr>
          <w:p w14:paraId="536A02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4DE71FD" w14:textId="77777777" w:rsidR="00666C73" w:rsidRPr="009A1A34" w:rsidRDefault="00666C73" w:rsidP="001447A0">
            <w:pPr>
              <w:jc w:val="center"/>
              <w:rPr>
                <w:color w:val="000000"/>
                <w:sz w:val="16"/>
                <w:szCs w:val="16"/>
              </w:rPr>
            </w:pPr>
            <w:r w:rsidRPr="009A1A34">
              <w:rPr>
                <w:color w:val="000000"/>
                <w:sz w:val="16"/>
                <w:szCs w:val="16"/>
              </w:rPr>
              <w:t>213,12</w:t>
            </w:r>
          </w:p>
        </w:tc>
        <w:tc>
          <w:tcPr>
            <w:tcW w:w="765" w:type="dxa"/>
            <w:tcBorders>
              <w:top w:val="nil"/>
              <w:left w:val="single" w:sz="4" w:space="0" w:color="000000"/>
              <w:bottom w:val="single" w:sz="4" w:space="0" w:color="000000"/>
              <w:right w:val="nil"/>
            </w:tcBorders>
            <w:shd w:val="clear" w:color="000000" w:fill="FFFFFF"/>
            <w:vAlign w:val="center"/>
            <w:hideMark/>
          </w:tcPr>
          <w:p w14:paraId="04C7BDA5" w14:textId="77777777" w:rsidR="00666C73" w:rsidRPr="009A1A34" w:rsidRDefault="00666C73" w:rsidP="001447A0">
            <w:pPr>
              <w:jc w:val="center"/>
              <w:rPr>
                <w:color w:val="000000"/>
                <w:sz w:val="16"/>
                <w:szCs w:val="16"/>
              </w:rPr>
            </w:pPr>
            <w:r w:rsidRPr="009A1A34">
              <w:rPr>
                <w:color w:val="000000"/>
                <w:sz w:val="16"/>
                <w:szCs w:val="16"/>
              </w:rPr>
              <w:t>155,23</w:t>
            </w:r>
          </w:p>
        </w:tc>
        <w:tc>
          <w:tcPr>
            <w:tcW w:w="1120" w:type="dxa"/>
            <w:tcBorders>
              <w:top w:val="nil"/>
              <w:left w:val="single" w:sz="4" w:space="0" w:color="000000"/>
              <w:bottom w:val="single" w:sz="4" w:space="0" w:color="000000"/>
              <w:right w:val="nil"/>
            </w:tcBorders>
            <w:shd w:val="clear" w:color="000000" w:fill="FFFFFF"/>
            <w:vAlign w:val="center"/>
            <w:hideMark/>
          </w:tcPr>
          <w:p w14:paraId="7DC32866" w14:textId="77777777" w:rsidR="00666C73" w:rsidRPr="009A1A34" w:rsidRDefault="00666C73" w:rsidP="001447A0">
            <w:pPr>
              <w:jc w:val="center"/>
              <w:rPr>
                <w:color w:val="000000"/>
                <w:sz w:val="16"/>
                <w:szCs w:val="16"/>
              </w:rPr>
            </w:pPr>
            <w:r w:rsidRPr="009A1A34">
              <w:rPr>
                <w:color w:val="000000"/>
                <w:sz w:val="16"/>
                <w:szCs w:val="16"/>
              </w:rPr>
              <w:t>155,23</w:t>
            </w:r>
          </w:p>
        </w:tc>
        <w:tc>
          <w:tcPr>
            <w:tcW w:w="886" w:type="dxa"/>
            <w:tcBorders>
              <w:top w:val="nil"/>
              <w:left w:val="single" w:sz="4" w:space="0" w:color="000000"/>
              <w:bottom w:val="single" w:sz="4" w:space="0" w:color="000000"/>
              <w:right w:val="nil"/>
            </w:tcBorders>
            <w:shd w:val="clear" w:color="000000" w:fill="FFFFFF"/>
            <w:vAlign w:val="center"/>
            <w:hideMark/>
          </w:tcPr>
          <w:p w14:paraId="42F1B98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666BCB" w14:textId="77777777" w:rsidR="00666C73" w:rsidRPr="009A1A34" w:rsidRDefault="00666C73" w:rsidP="001447A0">
            <w:pPr>
              <w:jc w:val="center"/>
              <w:rPr>
                <w:color w:val="000000"/>
                <w:sz w:val="16"/>
                <w:szCs w:val="16"/>
              </w:rPr>
            </w:pPr>
            <w:r w:rsidRPr="009A1A34">
              <w:rPr>
                <w:color w:val="000000"/>
                <w:sz w:val="16"/>
                <w:szCs w:val="16"/>
              </w:rPr>
              <w:t>221,65</w:t>
            </w:r>
          </w:p>
        </w:tc>
        <w:tc>
          <w:tcPr>
            <w:tcW w:w="777" w:type="dxa"/>
            <w:tcBorders>
              <w:top w:val="nil"/>
              <w:left w:val="single" w:sz="4" w:space="0" w:color="000000"/>
              <w:bottom w:val="single" w:sz="4" w:space="0" w:color="000000"/>
              <w:right w:val="nil"/>
            </w:tcBorders>
            <w:shd w:val="clear" w:color="000000" w:fill="FFFFFF"/>
            <w:vAlign w:val="center"/>
            <w:hideMark/>
          </w:tcPr>
          <w:p w14:paraId="4A423418" w14:textId="77777777" w:rsidR="00666C73" w:rsidRPr="009A1A34" w:rsidRDefault="00666C73" w:rsidP="001447A0">
            <w:pPr>
              <w:jc w:val="center"/>
              <w:rPr>
                <w:color w:val="000000"/>
                <w:sz w:val="16"/>
                <w:szCs w:val="16"/>
              </w:rPr>
            </w:pPr>
            <w:r w:rsidRPr="009A1A34">
              <w:rPr>
                <w:color w:val="000000"/>
                <w:sz w:val="16"/>
                <w:szCs w:val="16"/>
              </w:rPr>
              <w:t>161,44</w:t>
            </w:r>
          </w:p>
        </w:tc>
        <w:tc>
          <w:tcPr>
            <w:tcW w:w="1120" w:type="dxa"/>
            <w:tcBorders>
              <w:top w:val="nil"/>
              <w:left w:val="single" w:sz="4" w:space="0" w:color="000000"/>
              <w:bottom w:val="single" w:sz="4" w:space="0" w:color="000000"/>
              <w:right w:val="nil"/>
            </w:tcBorders>
            <w:shd w:val="clear" w:color="000000" w:fill="FFFFFF"/>
            <w:vAlign w:val="center"/>
            <w:hideMark/>
          </w:tcPr>
          <w:p w14:paraId="68D56564" w14:textId="77777777" w:rsidR="00666C73" w:rsidRPr="009A1A34" w:rsidRDefault="00666C73" w:rsidP="001447A0">
            <w:pPr>
              <w:jc w:val="center"/>
              <w:rPr>
                <w:color w:val="000000"/>
                <w:sz w:val="16"/>
                <w:szCs w:val="16"/>
              </w:rPr>
            </w:pPr>
            <w:r w:rsidRPr="009A1A34">
              <w:rPr>
                <w:color w:val="000000"/>
                <w:sz w:val="16"/>
                <w:szCs w:val="16"/>
              </w:rPr>
              <w:t>161,44</w:t>
            </w:r>
          </w:p>
        </w:tc>
        <w:tc>
          <w:tcPr>
            <w:tcW w:w="886" w:type="dxa"/>
            <w:tcBorders>
              <w:top w:val="nil"/>
              <w:left w:val="single" w:sz="4" w:space="0" w:color="000000"/>
              <w:bottom w:val="single" w:sz="4" w:space="0" w:color="000000"/>
              <w:right w:val="nil"/>
            </w:tcBorders>
            <w:shd w:val="clear" w:color="000000" w:fill="FFFFFF"/>
            <w:vAlign w:val="center"/>
            <w:hideMark/>
          </w:tcPr>
          <w:p w14:paraId="5D9FA40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63FC80" w14:textId="77777777" w:rsidR="00666C73" w:rsidRPr="009A1A34" w:rsidRDefault="00666C73" w:rsidP="001447A0">
            <w:pPr>
              <w:jc w:val="center"/>
              <w:rPr>
                <w:color w:val="000000"/>
                <w:sz w:val="16"/>
                <w:szCs w:val="16"/>
              </w:rPr>
            </w:pPr>
            <w:r w:rsidRPr="009A1A34">
              <w:rPr>
                <w:color w:val="000000"/>
                <w:sz w:val="16"/>
                <w:szCs w:val="16"/>
              </w:rPr>
              <w:t>230,51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DAAC8B" w14:textId="77777777" w:rsidR="00666C73" w:rsidRPr="009A1A34" w:rsidRDefault="00666C73" w:rsidP="001447A0">
            <w:pPr>
              <w:jc w:val="center"/>
              <w:rPr>
                <w:color w:val="000000"/>
                <w:sz w:val="16"/>
                <w:szCs w:val="16"/>
              </w:rPr>
            </w:pPr>
            <w:r w:rsidRPr="009A1A34">
              <w:rPr>
                <w:color w:val="000000"/>
                <w:sz w:val="16"/>
                <w:szCs w:val="16"/>
              </w:rPr>
              <w:t>167,90</w:t>
            </w:r>
          </w:p>
        </w:tc>
        <w:tc>
          <w:tcPr>
            <w:tcW w:w="1120" w:type="dxa"/>
            <w:tcBorders>
              <w:top w:val="nil"/>
              <w:left w:val="nil"/>
              <w:bottom w:val="single" w:sz="4" w:space="0" w:color="auto"/>
              <w:right w:val="single" w:sz="4" w:space="0" w:color="auto"/>
            </w:tcBorders>
            <w:shd w:val="clear" w:color="000000" w:fill="FFFFFF"/>
            <w:vAlign w:val="center"/>
            <w:hideMark/>
          </w:tcPr>
          <w:p w14:paraId="2E1A1582" w14:textId="77777777" w:rsidR="00666C73" w:rsidRPr="009A1A34" w:rsidRDefault="00666C73" w:rsidP="001447A0">
            <w:pPr>
              <w:jc w:val="center"/>
              <w:rPr>
                <w:color w:val="000000"/>
                <w:sz w:val="16"/>
                <w:szCs w:val="16"/>
              </w:rPr>
            </w:pPr>
            <w:r w:rsidRPr="009A1A34">
              <w:rPr>
                <w:color w:val="000000"/>
                <w:sz w:val="16"/>
                <w:szCs w:val="16"/>
              </w:rPr>
              <w:t>167,90</w:t>
            </w:r>
          </w:p>
        </w:tc>
        <w:tc>
          <w:tcPr>
            <w:tcW w:w="886" w:type="dxa"/>
            <w:tcBorders>
              <w:top w:val="nil"/>
              <w:left w:val="nil"/>
              <w:bottom w:val="single" w:sz="4" w:space="0" w:color="auto"/>
              <w:right w:val="single" w:sz="4" w:space="0" w:color="auto"/>
            </w:tcBorders>
            <w:shd w:val="clear" w:color="000000" w:fill="FFFFFF"/>
            <w:vAlign w:val="center"/>
            <w:hideMark/>
          </w:tcPr>
          <w:p w14:paraId="39B7DAD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D544ACB" w14:textId="77777777" w:rsidR="00666C73" w:rsidRPr="009A1A34" w:rsidRDefault="00666C73" w:rsidP="001447A0">
            <w:pPr>
              <w:jc w:val="center"/>
              <w:rPr>
                <w:color w:val="000000"/>
                <w:sz w:val="16"/>
                <w:szCs w:val="16"/>
              </w:rPr>
            </w:pPr>
            <w:r w:rsidRPr="009A1A34">
              <w:rPr>
                <w:color w:val="000000"/>
                <w:sz w:val="16"/>
                <w:szCs w:val="16"/>
              </w:rPr>
              <w:t>239,73</w:t>
            </w:r>
          </w:p>
        </w:tc>
      </w:tr>
      <w:tr w:rsidR="00666C73" w:rsidRPr="009A1A34" w14:paraId="1C3B7D0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CF9855" w14:textId="77777777" w:rsidR="00666C73" w:rsidRPr="009A1A34" w:rsidRDefault="00666C73" w:rsidP="001447A0">
            <w:pPr>
              <w:rPr>
                <w:b/>
                <w:bCs/>
                <w:sz w:val="16"/>
                <w:szCs w:val="16"/>
              </w:rPr>
            </w:pPr>
            <w:r w:rsidRPr="009A1A34">
              <w:rPr>
                <w:b/>
                <w:bCs/>
                <w:sz w:val="16"/>
                <w:szCs w:val="16"/>
              </w:rPr>
              <w:t>-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013A6A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EC5FB4"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120" w:type="dxa"/>
            <w:tcBorders>
              <w:top w:val="nil"/>
              <w:left w:val="single" w:sz="4" w:space="0" w:color="000000"/>
              <w:bottom w:val="single" w:sz="4" w:space="0" w:color="000000"/>
              <w:right w:val="nil"/>
            </w:tcBorders>
            <w:shd w:val="clear" w:color="000000" w:fill="FFFFFF"/>
            <w:vAlign w:val="center"/>
            <w:hideMark/>
          </w:tcPr>
          <w:p w14:paraId="232067D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3C68B7"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018A04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DBA268" w14:textId="77777777" w:rsidR="00666C73" w:rsidRPr="009A1A34" w:rsidRDefault="00666C73" w:rsidP="001447A0">
            <w:pPr>
              <w:jc w:val="center"/>
              <w:rPr>
                <w:b/>
                <w:bCs/>
                <w:sz w:val="16"/>
                <w:szCs w:val="16"/>
              </w:rPr>
            </w:pPr>
            <w:r w:rsidRPr="009A1A34">
              <w:rPr>
                <w:b/>
                <w:bCs/>
                <w:sz w:val="16"/>
                <w:szCs w:val="16"/>
              </w:rPr>
              <w:t>3 417,37</w:t>
            </w:r>
          </w:p>
        </w:tc>
        <w:tc>
          <w:tcPr>
            <w:tcW w:w="1120" w:type="dxa"/>
            <w:tcBorders>
              <w:top w:val="nil"/>
              <w:left w:val="single" w:sz="4" w:space="0" w:color="000000"/>
              <w:bottom w:val="single" w:sz="4" w:space="0" w:color="000000"/>
              <w:right w:val="nil"/>
            </w:tcBorders>
            <w:shd w:val="clear" w:color="000000" w:fill="FFFFFF"/>
            <w:vAlign w:val="center"/>
            <w:hideMark/>
          </w:tcPr>
          <w:p w14:paraId="52F22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E989424"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2E78047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512054" w14:textId="77777777" w:rsidR="00666C73" w:rsidRPr="009A1A34" w:rsidRDefault="00666C73" w:rsidP="001447A0">
            <w:pPr>
              <w:jc w:val="center"/>
              <w:rPr>
                <w:b/>
                <w:bCs/>
                <w:sz w:val="16"/>
                <w:szCs w:val="16"/>
              </w:rPr>
            </w:pPr>
            <w:r w:rsidRPr="009A1A34">
              <w:rPr>
                <w:b/>
                <w:bCs/>
                <w:sz w:val="16"/>
                <w:szCs w:val="16"/>
              </w:rPr>
              <w:t>3 554,06</w:t>
            </w:r>
          </w:p>
        </w:tc>
        <w:tc>
          <w:tcPr>
            <w:tcW w:w="1120" w:type="dxa"/>
            <w:tcBorders>
              <w:top w:val="nil"/>
              <w:left w:val="single" w:sz="4" w:space="0" w:color="000000"/>
              <w:bottom w:val="single" w:sz="4" w:space="0" w:color="000000"/>
              <w:right w:val="nil"/>
            </w:tcBorders>
            <w:shd w:val="clear" w:color="000000" w:fill="FFFFFF"/>
            <w:vAlign w:val="center"/>
            <w:hideMark/>
          </w:tcPr>
          <w:p w14:paraId="3C5206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C07673"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3F8CE84D"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B8B99A" w14:textId="77777777" w:rsidR="00666C73" w:rsidRPr="009A1A34" w:rsidRDefault="00666C73" w:rsidP="001447A0">
            <w:pPr>
              <w:jc w:val="center"/>
              <w:rPr>
                <w:b/>
                <w:bCs/>
                <w:sz w:val="16"/>
                <w:szCs w:val="16"/>
              </w:rPr>
            </w:pPr>
            <w:r w:rsidRPr="009A1A34">
              <w:rPr>
                <w:b/>
                <w:bCs/>
                <w:sz w:val="16"/>
                <w:szCs w:val="16"/>
              </w:rPr>
              <w:t>3 696,23</w:t>
            </w:r>
          </w:p>
        </w:tc>
        <w:tc>
          <w:tcPr>
            <w:tcW w:w="1120" w:type="dxa"/>
            <w:tcBorders>
              <w:top w:val="nil"/>
              <w:left w:val="single" w:sz="4" w:space="0" w:color="000000"/>
              <w:bottom w:val="single" w:sz="4" w:space="0" w:color="000000"/>
              <w:right w:val="nil"/>
            </w:tcBorders>
            <w:shd w:val="clear" w:color="000000" w:fill="FFFFFF"/>
            <w:vAlign w:val="center"/>
            <w:hideMark/>
          </w:tcPr>
          <w:p w14:paraId="18B5047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3781F11"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24CBBF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D40F68" w14:textId="77777777" w:rsidR="00666C73" w:rsidRPr="009A1A34" w:rsidRDefault="00666C73" w:rsidP="001447A0">
            <w:pPr>
              <w:jc w:val="center"/>
              <w:rPr>
                <w:b/>
                <w:bCs/>
                <w:sz w:val="16"/>
                <w:szCs w:val="16"/>
              </w:rPr>
            </w:pPr>
            <w:r w:rsidRPr="009A1A34">
              <w:rPr>
                <w:b/>
                <w:bCs/>
                <w:sz w:val="16"/>
                <w:szCs w:val="16"/>
              </w:rPr>
              <w:t>3 844,08</w:t>
            </w:r>
          </w:p>
        </w:tc>
        <w:tc>
          <w:tcPr>
            <w:tcW w:w="1120" w:type="dxa"/>
            <w:tcBorders>
              <w:top w:val="nil"/>
              <w:left w:val="nil"/>
              <w:bottom w:val="single" w:sz="4" w:space="0" w:color="auto"/>
              <w:right w:val="single" w:sz="4" w:space="0" w:color="auto"/>
            </w:tcBorders>
            <w:shd w:val="clear" w:color="000000" w:fill="FFFFFF"/>
            <w:vAlign w:val="center"/>
            <w:hideMark/>
          </w:tcPr>
          <w:p w14:paraId="465FDB5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6EEBFA"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485FBF5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840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38B0B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66E02C4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10F8ACA" w14:textId="77777777" w:rsidR="00666C73" w:rsidRPr="009A1A34" w:rsidRDefault="00666C73" w:rsidP="001447A0">
            <w:pPr>
              <w:jc w:val="center"/>
              <w:rPr>
                <w:color w:val="000000"/>
                <w:sz w:val="16"/>
                <w:szCs w:val="16"/>
              </w:rPr>
            </w:pPr>
            <w:r w:rsidRPr="009A1A34">
              <w:rPr>
                <w:color w:val="000000"/>
                <w:sz w:val="16"/>
                <w:szCs w:val="16"/>
              </w:rPr>
              <w:t>14,83</w:t>
            </w:r>
          </w:p>
        </w:tc>
        <w:tc>
          <w:tcPr>
            <w:tcW w:w="1120" w:type="dxa"/>
            <w:tcBorders>
              <w:top w:val="nil"/>
              <w:left w:val="single" w:sz="4" w:space="0" w:color="000000"/>
              <w:bottom w:val="single" w:sz="4" w:space="0" w:color="000000"/>
              <w:right w:val="nil"/>
            </w:tcBorders>
            <w:shd w:val="clear" w:color="000000" w:fill="FFFFFF"/>
            <w:vAlign w:val="center"/>
            <w:hideMark/>
          </w:tcPr>
          <w:p w14:paraId="0C4C4FE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6A26007" w14:textId="77777777" w:rsidR="00666C73" w:rsidRPr="009A1A34" w:rsidRDefault="00666C73" w:rsidP="001447A0">
            <w:pPr>
              <w:jc w:val="center"/>
              <w:rPr>
                <w:color w:val="000000"/>
                <w:sz w:val="16"/>
                <w:szCs w:val="16"/>
              </w:rPr>
            </w:pPr>
            <w:r w:rsidRPr="009A1A34">
              <w:rPr>
                <w:color w:val="000000"/>
                <w:sz w:val="16"/>
                <w:szCs w:val="16"/>
              </w:rPr>
              <w:t>14,83</w:t>
            </w:r>
          </w:p>
        </w:tc>
        <w:tc>
          <w:tcPr>
            <w:tcW w:w="1015" w:type="dxa"/>
            <w:tcBorders>
              <w:top w:val="nil"/>
              <w:left w:val="single" w:sz="4" w:space="0" w:color="000000"/>
              <w:bottom w:val="single" w:sz="4" w:space="0" w:color="000000"/>
              <w:right w:val="nil"/>
            </w:tcBorders>
            <w:shd w:val="clear" w:color="000000" w:fill="FFFFFF"/>
            <w:vAlign w:val="center"/>
            <w:hideMark/>
          </w:tcPr>
          <w:p w14:paraId="7E4AEA3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77175"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0798618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BE36C6F"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single" w:sz="4" w:space="0" w:color="000000"/>
              <w:bottom w:val="single" w:sz="4" w:space="0" w:color="000000"/>
              <w:right w:val="nil"/>
            </w:tcBorders>
            <w:shd w:val="clear" w:color="000000" w:fill="FFFFFF"/>
            <w:vAlign w:val="center"/>
            <w:hideMark/>
          </w:tcPr>
          <w:p w14:paraId="5EC3D51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D28316"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3BFBB1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D5FC94"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9479B9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B2A0524"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761422D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8ABB52"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E4131C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6204670"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nil"/>
              <w:bottom w:val="single" w:sz="4" w:space="0" w:color="auto"/>
              <w:right w:val="single" w:sz="4" w:space="0" w:color="auto"/>
            </w:tcBorders>
            <w:shd w:val="clear" w:color="000000" w:fill="FFFFFF"/>
            <w:vAlign w:val="center"/>
            <w:hideMark/>
          </w:tcPr>
          <w:p w14:paraId="0F3AFCA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4FC1EFC"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nil"/>
              <w:bottom w:val="single" w:sz="4" w:space="0" w:color="auto"/>
              <w:right w:val="single" w:sz="4" w:space="0" w:color="auto"/>
            </w:tcBorders>
            <w:shd w:val="clear" w:color="000000" w:fill="FFFFFF"/>
            <w:vAlign w:val="center"/>
            <w:hideMark/>
          </w:tcPr>
          <w:p w14:paraId="373D94D8" w14:textId="77777777" w:rsidR="00666C73" w:rsidRPr="009A1A34" w:rsidRDefault="00666C73" w:rsidP="001447A0">
            <w:pPr>
              <w:jc w:val="center"/>
              <w:rPr>
                <w:sz w:val="16"/>
                <w:szCs w:val="16"/>
              </w:rPr>
            </w:pPr>
            <w:r w:rsidRPr="009A1A34">
              <w:rPr>
                <w:sz w:val="16"/>
                <w:szCs w:val="16"/>
              </w:rPr>
              <w:t>-</w:t>
            </w:r>
          </w:p>
        </w:tc>
      </w:tr>
      <w:tr w:rsidR="00666C73" w:rsidRPr="009A1A34" w14:paraId="7D6A4BB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142D20" w14:textId="77777777" w:rsidR="00666C73" w:rsidRPr="009A1A34" w:rsidRDefault="00666C73" w:rsidP="001447A0">
            <w:pPr>
              <w:rPr>
                <w:color w:val="000000"/>
                <w:sz w:val="16"/>
                <w:szCs w:val="16"/>
              </w:rPr>
            </w:pPr>
            <w:r w:rsidRPr="009A1A34">
              <w:rPr>
                <w:color w:val="000000"/>
                <w:sz w:val="16"/>
                <w:szCs w:val="16"/>
              </w:rPr>
              <w:t> </w:t>
            </w:r>
          </w:p>
        </w:tc>
        <w:tc>
          <w:tcPr>
            <w:tcW w:w="1032" w:type="dxa"/>
            <w:tcBorders>
              <w:top w:val="nil"/>
              <w:left w:val="nil"/>
              <w:bottom w:val="single" w:sz="4" w:space="0" w:color="000000"/>
              <w:right w:val="single" w:sz="4" w:space="0" w:color="000000"/>
            </w:tcBorders>
            <w:shd w:val="clear" w:color="000000" w:fill="FFFFFF"/>
            <w:vAlign w:val="center"/>
            <w:hideMark/>
          </w:tcPr>
          <w:p w14:paraId="681423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nil"/>
              <w:bottom w:val="single" w:sz="4" w:space="0" w:color="000000"/>
              <w:right w:val="nil"/>
            </w:tcBorders>
            <w:shd w:val="clear" w:color="000000" w:fill="FFFFFF"/>
            <w:vAlign w:val="center"/>
            <w:hideMark/>
          </w:tcPr>
          <w:p w14:paraId="67AD6C92" w14:textId="77777777" w:rsidR="00666C73" w:rsidRPr="009A1A34" w:rsidRDefault="00666C73" w:rsidP="001447A0">
            <w:pPr>
              <w:jc w:val="center"/>
              <w:rPr>
                <w:b/>
                <w:bCs/>
                <w:sz w:val="16"/>
                <w:szCs w:val="16"/>
              </w:rPr>
            </w:pPr>
            <w:r w:rsidRPr="009A1A34">
              <w:rPr>
                <w:b/>
                <w:bCs/>
                <w:sz w:val="16"/>
                <w:szCs w:val="16"/>
              </w:rPr>
              <w:t>2019 год</w:t>
            </w:r>
          </w:p>
        </w:tc>
        <w:tc>
          <w:tcPr>
            <w:tcW w:w="1120" w:type="dxa"/>
            <w:tcBorders>
              <w:top w:val="nil"/>
              <w:left w:val="nil"/>
              <w:bottom w:val="single" w:sz="4" w:space="0" w:color="000000"/>
              <w:right w:val="nil"/>
            </w:tcBorders>
            <w:shd w:val="clear" w:color="000000" w:fill="FFFFFF"/>
            <w:vAlign w:val="center"/>
            <w:hideMark/>
          </w:tcPr>
          <w:p w14:paraId="032B10BB"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262D9ACB"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000000"/>
              <w:right w:val="nil"/>
            </w:tcBorders>
            <w:shd w:val="clear" w:color="000000" w:fill="FFFFFF"/>
            <w:vAlign w:val="center"/>
            <w:hideMark/>
          </w:tcPr>
          <w:p w14:paraId="3E9834D1"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2F02F3" w14:textId="77777777" w:rsidR="00666C73" w:rsidRPr="009A1A34" w:rsidRDefault="00666C73" w:rsidP="001447A0">
            <w:pPr>
              <w:jc w:val="center"/>
              <w:rPr>
                <w:b/>
                <w:bCs/>
                <w:sz w:val="16"/>
                <w:szCs w:val="16"/>
              </w:rPr>
            </w:pPr>
            <w:r w:rsidRPr="009A1A34">
              <w:rPr>
                <w:b/>
                <w:bCs/>
                <w:sz w:val="16"/>
                <w:szCs w:val="16"/>
              </w:rPr>
              <w:t>2020 год</w:t>
            </w:r>
          </w:p>
        </w:tc>
        <w:tc>
          <w:tcPr>
            <w:tcW w:w="1120" w:type="dxa"/>
            <w:tcBorders>
              <w:top w:val="nil"/>
              <w:left w:val="nil"/>
              <w:bottom w:val="single" w:sz="4" w:space="0" w:color="000000"/>
              <w:right w:val="nil"/>
            </w:tcBorders>
            <w:shd w:val="clear" w:color="000000" w:fill="FFFFFF"/>
            <w:vAlign w:val="center"/>
            <w:hideMark/>
          </w:tcPr>
          <w:p w14:paraId="569119FD"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79EE68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nil"/>
              <w:right w:val="nil"/>
            </w:tcBorders>
            <w:shd w:val="clear" w:color="000000" w:fill="FFFFFF"/>
            <w:vAlign w:val="center"/>
            <w:hideMark/>
          </w:tcPr>
          <w:p w14:paraId="45FEF7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16E9781" w14:textId="77777777" w:rsidR="00666C73" w:rsidRPr="009A1A34" w:rsidRDefault="00666C73" w:rsidP="001447A0">
            <w:pPr>
              <w:jc w:val="center"/>
              <w:rPr>
                <w:b/>
                <w:bCs/>
                <w:sz w:val="16"/>
                <w:szCs w:val="16"/>
              </w:rPr>
            </w:pPr>
            <w:r w:rsidRPr="009A1A34">
              <w:rPr>
                <w:b/>
                <w:bCs/>
                <w:sz w:val="16"/>
                <w:szCs w:val="16"/>
              </w:rPr>
              <w:t>2021 год</w:t>
            </w:r>
          </w:p>
        </w:tc>
        <w:tc>
          <w:tcPr>
            <w:tcW w:w="1120" w:type="dxa"/>
            <w:tcBorders>
              <w:top w:val="nil"/>
              <w:left w:val="nil"/>
              <w:bottom w:val="single" w:sz="4" w:space="0" w:color="000000"/>
              <w:right w:val="nil"/>
            </w:tcBorders>
            <w:shd w:val="clear" w:color="000000" w:fill="FFFFFF"/>
            <w:vAlign w:val="center"/>
            <w:hideMark/>
          </w:tcPr>
          <w:p w14:paraId="6AB71CA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0DD34F59" w14:textId="77777777" w:rsidR="00666C73" w:rsidRPr="009A1A34" w:rsidRDefault="00666C73" w:rsidP="001447A0">
            <w:pPr>
              <w:jc w:val="center"/>
              <w:rPr>
                <w:b/>
                <w:bCs/>
                <w:sz w:val="16"/>
                <w:szCs w:val="16"/>
              </w:rPr>
            </w:pPr>
            <w:r w:rsidRPr="009A1A34">
              <w:rPr>
                <w:b/>
                <w:bCs/>
                <w:sz w:val="16"/>
                <w:szCs w:val="16"/>
              </w:rPr>
              <w:t> </w:t>
            </w:r>
          </w:p>
        </w:tc>
        <w:tc>
          <w:tcPr>
            <w:tcW w:w="1097" w:type="dxa"/>
            <w:tcBorders>
              <w:top w:val="nil"/>
              <w:left w:val="nil"/>
              <w:bottom w:val="single" w:sz="4" w:space="0" w:color="000000"/>
              <w:right w:val="nil"/>
            </w:tcBorders>
            <w:shd w:val="clear" w:color="000000" w:fill="FFFFFF"/>
            <w:vAlign w:val="center"/>
            <w:hideMark/>
          </w:tcPr>
          <w:p w14:paraId="7E97B589" w14:textId="77777777" w:rsidR="00666C73" w:rsidRPr="009A1A34" w:rsidRDefault="00666C73" w:rsidP="001447A0">
            <w:pPr>
              <w:jc w:val="center"/>
              <w:rPr>
                <w:b/>
                <w:bCs/>
                <w:sz w:val="16"/>
                <w:szCs w:val="16"/>
              </w:rPr>
            </w:pPr>
            <w:r w:rsidRPr="009A1A34">
              <w:rPr>
                <w:b/>
                <w:bCs/>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1C4F6B" w14:textId="77777777" w:rsidR="00666C73" w:rsidRPr="009A1A34" w:rsidRDefault="00666C73" w:rsidP="001447A0">
            <w:pPr>
              <w:jc w:val="center"/>
              <w:rPr>
                <w:b/>
                <w:bCs/>
                <w:sz w:val="16"/>
                <w:szCs w:val="16"/>
              </w:rPr>
            </w:pPr>
            <w:r w:rsidRPr="009A1A34">
              <w:rPr>
                <w:b/>
                <w:bCs/>
                <w:sz w:val="16"/>
                <w:szCs w:val="16"/>
              </w:rPr>
              <w:t>2022 год</w:t>
            </w:r>
          </w:p>
        </w:tc>
        <w:tc>
          <w:tcPr>
            <w:tcW w:w="1120" w:type="dxa"/>
            <w:tcBorders>
              <w:top w:val="nil"/>
              <w:left w:val="nil"/>
              <w:bottom w:val="nil"/>
              <w:right w:val="nil"/>
            </w:tcBorders>
            <w:shd w:val="clear" w:color="000000" w:fill="FFFFFF"/>
            <w:vAlign w:val="center"/>
            <w:hideMark/>
          </w:tcPr>
          <w:p w14:paraId="621F7F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nil"/>
              <w:right w:val="nil"/>
            </w:tcBorders>
            <w:shd w:val="clear" w:color="000000" w:fill="FFFFFF"/>
            <w:vAlign w:val="center"/>
            <w:hideMark/>
          </w:tcPr>
          <w:p w14:paraId="6D5B1F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nil"/>
              <w:bottom w:val="nil"/>
              <w:right w:val="nil"/>
            </w:tcBorders>
            <w:shd w:val="clear" w:color="000000" w:fill="FFFFFF"/>
            <w:vAlign w:val="center"/>
            <w:hideMark/>
          </w:tcPr>
          <w:p w14:paraId="5BE18B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BCBAFE" w14:textId="77777777" w:rsidR="00666C73" w:rsidRPr="009A1A34" w:rsidRDefault="00666C73" w:rsidP="001447A0">
            <w:pPr>
              <w:jc w:val="center"/>
              <w:rPr>
                <w:b/>
                <w:bCs/>
                <w:sz w:val="16"/>
                <w:szCs w:val="16"/>
              </w:rPr>
            </w:pPr>
            <w:r w:rsidRPr="009A1A34">
              <w:rPr>
                <w:b/>
                <w:bCs/>
                <w:sz w:val="16"/>
                <w:szCs w:val="16"/>
              </w:rPr>
              <w:t>2023 год</w:t>
            </w:r>
          </w:p>
        </w:tc>
        <w:tc>
          <w:tcPr>
            <w:tcW w:w="1120" w:type="dxa"/>
            <w:tcBorders>
              <w:top w:val="nil"/>
              <w:left w:val="nil"/>
              <w:bottom w:val="single" w:sz="4" w:space="0" w:color="auto"/>
              <w:right w:val="single" w:sz="4" w:space="0" w:color="auto"/>
            </w:tcBorders>
            <w:shd w:val="clear" w:color="000000" w:fill="FFFFFF"/>
            <w:vAlign w:val="center"/>
            <w:hideMark/>
          </w:tcPr>
          <w:p w14:paraId="415E90B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3E2B2C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F1E852" w14:textId="77777777" w:rsidR="00666C73" w:rsidRPr="009A1A34" w:rsidRDefault="00666C73" w:rsidP="001447A0">
            <w:pPr>
              <w:jc w:val="center"/>
              <w:rPr>
                <w:b/>
                <w:bCs/>
                <w:sz w:val="16"/>
                <w:szCs w:val="16"/>
              </w:rPr>
            </w:pPr>
            <w:r w:rsidRPr="009A1A34">
              <w:rPr>
                <w:b/>
                <w:bCs/>
                <w:sz w:val="16"/>
                <w:szCs w:val="16"/>
              </w:rPr>
              <w:t> </w:t>
            </w:r>
          </w:p>
        </w:tc>
      </w:tr>
      <w:tr w:rsidR="00666C73" w:rsidRPr="009A1A34" w14:paraId="708E529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E74840"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0CBB5DC"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nil"/>
              <w:bottom w:val="single" w:sz="4" w:space="0" w:color="000000"/>
              <w:right w:val="nil"/>
            </w:tcBorders>
            <w:shd w:val="clear" w:color="000000" w:fill="FFFFFF"/>
            <w:vAlign w:val="center"/>
            <w:hideMark/>
          </w:tcPr>
          <w:p w14:paraId="320CA771" w14:textId="77777777" w:rsidR="00666C73" w:rsidRPr="009A1A34" w:rsidRDefault="00666C73" w:rsidP="001447A0">
            <w:pPr>
              <w:jc w:val="center"/>
              <w:rPr>
                <w:color w:val="000000"/>
                <w:sz w:val="16"/>
                <w:szCs w:val="16"/>
              </w:rPr>
            </w:pPr>
            <w:r w:rsidRPr="009A1A34">
              <w:rPr>
                <w:color w:val="000000"/>
                <w:sz w:val="16"/>
                <w:szCs w:val="16"/>
              </w:rPr>
              <w:t>58,02</w:t>
            </w:r>
          </w:p>
        </w:tc>
        <w:tc>
          <w:tcPr>
            <w:tcW w:w="1120" w:type="dxa"/>
            <w:tcBorders>
              <w:top w:val="nil"/>
              <w:left w:val="single" w:sz="4" w:space="0" w:color="000000"/>
              <w:bottom w:val="single" w:sz="4" w:space="0" w:color="000000"/>
              <w:right w:val="nil"/>
            </w:tcBorders>
            <w:shd w:val="clear" w:color="000000" w:fill="FFFFFF"/>
            <w:vAlign w:val="center"/>
            <w:hideMark/>
          </w:tcPr>
          <w:p w14:paraId="2A8070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C74E8CE" w14:textId="77777777" w:rsidR="00666C73" w:rsidRPr="009A1A34" w:rsidRDefault="00666C73" w:rsidP="001447A0">
            <w:pPr>
              <w:jc w:val="center"/>
              <w:rPr>
                <w:color w:val="000000"/>
                <w:sz w:val="16"/>
                <w:szCs w:val="16"/>
              </w:rPr>
            </w:pPr>
            <w:r w:rsidRPr="009A1A34">
              <w:rPr>
                <w:color w:val="000000"/>
                <w:sz w:val="16"/>
                <w:szCs w:val="16"/>
              </w:rPr>
              <w:t>58,02</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C13E95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2ECC6BE" w14:textId="77777777" w:rsidR="00666C73" w:rsidRPr="009A1A34" w:rsidRDefault="00666C73" w:rsidP="001447A0">
            <w:pPr>
              <w:jc w:val="center"/>
              <w:rPr>
                <w:color w:val="000000"/>
                <w:sz w:val="16"/>
                <w:szCs w:val="16"/>
              </w:rPr>
            </w:pPr>
            <w:r w:rsidRPr="009A1A34">
              <w:rPr>
                <w:color w:val="000000"/>
                <w:sz w:val="16"/>
                <w:szCs w:val="16"/>
              </w:rPr>
              <w:t>227,20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09129B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BF9F7EC" w14:textId="77777777" w:rsidR="00666C73" w:rsidRPr="009A1A34" w:rsidRDefault="00666C73" w:rsidP="001447A0">
            <w:pPr>
              <w:jc w:val="center"/>
              <w:rPr>
                <w:color w:val="000000"/>
                <w:sz w:val="16"/>
                <w:szCs w:val="16"/>
              </w:rPr>
            </w:pPr>
            <w:r w:rsidRPr="009A1A34">
              <w:rPr>
                <w:color w:val="000000"/>
                <w:sz w:val="16"/>
                <w:szCs w:val="16"/>
              </w:rPr>
              <w:t>227,20</w:t>
            </w:r>
          </w:p>
        </w:tc>
        <w:tc>
          <w:tcPr>
            <w:tcW w:w="1015" w:type="dxa"/>
            <w:tcBorders>
              <w:top w:val="single" w:sz="4" w:space="0" w:color="000000"/>
              <w:left w:val="nil"/>
              <w:bottom w:val="single" w:sz="4" w:space="0" w:color="000000"/>
              <w:right w:val="single" w:sz="4" w:space="0" w:color="000000"/>
            </w:tcBorders>
            <w:shd w:val="clear" w:color="000000" w:fill="FFFFFF"/>
            <w:vAlign w:val="center"/>
            <w:hideMark/>
          </w:tcPr>
          <w:p w14:paraId="5FA8D32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6ABA5942" w14:textId="77777777" w:rsidR="00666C73" w:rsidRPr="009A1A34" w:rsidRDefault="00666C73" w:rsidP="001447A0">
            <w:pPr>
              <w:jc w:val="center"/>
              <w:rPr>
                <w:color w:val="000000"/>
                <w:sz w:val="16"/>
                <w:szCs w:val="16"/>
              </w:rPr>
            </w:pPr>
            <w:r w:rsidRPr="009A1A34">
              <w:rPr>
                <w:color w:val="000000"/>
                <w:sz w:val="16"/>
                <w:szCs w:val="16"/>
              </w:rPr>
              <w:t>236,29</w:t>
            </w:r>
          </w:p>
        </w:tc>
        <w:tc>
          <w:tcPr>
            <w:tcW w:w="1120" w:type="dxa"/>
            <w:tcBorders>
              <w:top w:val="nil"/>
              <w:left w:val="single" w:sz="4" w:space="0" w:color="000000"/>
              <w:bottom w:val="single" w:sz="4" w:space="0" w:color="000000"/>
              <w:right w:val="nil"/>
            </w:tcBorders>
            <w:shd w:val="clear" w:color="000000" w:fill="FFFFFF"/>
            <w:vAlign w:val="center"/>
            <w:hideMark/>
          </w:tcPr>
          <w:p w14:paraId="09FF391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F3E8B84" w14:textId="77777777" w:rsidR="00666C73" w:rsidRPr="009A1A34" w:rsidRDefault="00666C73" w:rsidP="001447A0">
            <w:pPr>
              <w:jc w:val="center"/>
              <w:rPr>
                <w:color w:val="000000"/>
                <w:sz w:val="16"/>
                <w:szCs w:val="16"/>
              </w:rPr>
            </w:pPr>
            <w:r w:rsidRPr="009A1A34">
              <w:rPr>
                <w:color w:val="000000"/>
                <w:sz w:val="16"/>
                <w:szCs w:val="16"/>
              </w:rPr>
              <w:t>236,29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D7AFE1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nil"/>
              <w:bottom w:val="single" w:sz="4" w:space="0" w:color="000000"/>
              <w:right w:val="nil"/>
            </w:tcBorders>
            <w:shd w:val="clear" w:color="000000" w:fill="FFFFFF"/>
            <w:vAlign w:val="center"/>
            <w:hideMark/>
          </w:tcPr>
          <w:p w14:paraId="3272F94C" w14:textId="77777777" w:rsidR="00666C73" w:rsidRPr="009A1A34" w:rsidRDefault="00666C73" w:rsidP="001447A0">
            <w:pPr>
              <w:jc w:val="center"/>
              <w:rPr>
                <w:color w:val="000000"/>
                <w:sz w:val="16"/>
                <w:szCs w:val="16"/>
              </w:rPr>
            </w:pPr>
            <w:r w:rsidRPr="009A1A34">
              <w:rPr>
                <w:color w:val="000000"/>
                <w:sz w:val="16"/>
                <w:szCs w:val="16"/>
              </w:rPr>
              <w:t>245,74</w:t>
            </w:r>
          </w:p>
        </w:tc>
        <w:tc>
          <w:tcPr>
            <w:tcW w:w="112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D2A7E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single" w:sz="4" w:space="0" w:color="000000"/>
              <w:left w:val="nil"/>
              <w:bottom w:val="single" w:sz="4" w:space="0" w:color="000000"/>
              <w:right w:val="nil"/>
            </w:tcBorders>
            <w:shd w:val="clear" w:color="000000" w:fill="FFFFFF"/>
            <w:vAlign w:val="center"/>
            <w:hideMark/>
          </w:tcPr>
          <w:p w14:paraId="4F7F69AF" w14:textId="77777777" w:rsidR="00666C73" w:rsidRPr="009A1A34" w:rsidRDefault="00666C73" w:rsidP="001447A0">
            <w:pPr>
              <w:jc w:val="center"/>
              <w:rPr>
                <w:color w:val="000000"/>
                <w:sz w:val="16"/>
                <w:szCs w:val="16"/>
              </w:rPr>
            </w:pPr>
            <w:r w:rsidRPr="009A1A34">
              <w:rPr>
                <w:color w:val="000000"/>
                <w:sz w:val="16"/>
                <w:szCs w:val="16"/>
              </w:rPr>
              <w:t>245,74</w:t>
            </w:r>
          </w:p>
        </w:tc>
        <w:tc>
          <w:tcPr>
            <w:tcW w:w="1097" w:type="dxa"/>
            <w:tcBorders>
              <w:top w:val="single" w:sz="4" w:space="0" w:color="000000"/>
              <w:left w:val="single" w:sz="4" w:space="0" w:color="000000"/>
              <w:bottom w:val="single" w:sz="4" w:space="0" w:color="000000"/>
              <w:right w:val="nil"/>
            </w:tcBorders>
            <w:shd w:val="clear" w:color="000000" w:fill="FFFFFF"/>
            <w:vAlign w:val="center"/>
            <w:hideMark/>
          </w:tcPr>
          <w:p w14:paraId="66063DA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784321" w14:textId="77777777" w:rsidR="00666C73" w:rsidRPr="009A1A34" w:rsidRDefault="00666C73" w:rsidP="001447A0">
            <w:pPr>
              <w:jc w:val="center"/>
              <w:rPr>
                <w:color w:val="000000"/>
                <w:sz w:val="16"/>
                <w:szCs w:val="16"/>
              </w:rPr>
            </w:pPr>
            <w:r w:rsidRPr="009A1A34">
              <w:rPr>
                <w:color w:val="000000"/>
                <w:sz w:val="16"/>
                <w:szCs w:val="16"/>
              </w:rPr>
              <w:t>255,57</w:t>
            </w:r>
          </w:p>
        </w:tc>
        <w:tc>
          <w:tcPr>
            <w:tcW w:w="1120" w:type="dxa"/>
            <w:tcBorders>
              <w:top w:val="nil"/>
              <w:left w:val="nil"/>
              <w:bottom w:val="single" w:sz="4" w:space="0" w:color="auto"/>
              <w:right w:val="single" w:sz="4" w:space="0" w:color="auto"/>
            </w:tcBorders>
            <w:shd w:val="clear" w:color="000000" w:fill="FFFFFF"/>
            <w:vAlign w:val="center"/>
            <w:hideMark/>
          </w:tcPr>
          <w:p w14:paraId="58B40E7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E9B13DE" w14:textId="77777777" w:rsidR="00666C73" w:rsidRPr="009A1A34" w:rsidRDefault="00666C73" w:rsidP="001447A0">
            <w:pPr>
              <w:jc w:val="center"/>
              <w:rPr>
                <w:color w:val="000000"/>
                <w:sz w:val="16"/>
                <w:szCs w:val="16"/>
              </w:rPr>
            </w:pPr>
            <w:r w:rsidRPr="009A1A34">
              <w:rPr>
                <w:color w:val="000000"/>
                <w:sz w:val="16"/>
                <w:szCs w:val="16"/>
              </w:rPr>
              <w:t>255,57</w:t>
            </w:r>
          </w:p>
        </w:tc>
        <w:tc>
          <w:tcPr>
            <w:tcW w:w="1015" w:type="dxa"/>
            <w:tcBorders>
              <w:top w:val="nil"/>
              <w:left w:val="nil"/>
              <w:bottom w:val="single" w:sz="4" w:space="0" w:color="auto"/>
              <w:right w:val="single" w:sz="4" w:space="0" w:color="auto"/>
            </w:tcBorders>
            <w:shd w:val="clear" w:color="000000" w:fill="FFFFFF"/>
            <w:vAlign w:val="center"/>
            <w:hideMark/>
          </w:tcPr>
          <w:p w14:paraId="6E55E710" w14:textId="77777777" w:rsidR="00666C73" w:rsidRPr="009A1A34" w:rsidRDefault="00666C73" w:rsidP="001447A0">
            <w:pPr>
              <w:jc w:val="center"/>
              <w:rPr>
                <w:sz w:val="16"/>
                <w:szCs w:val="16"/>
              </w:rPr>
            </w:pPr>
            <w:r w:rsidRPr="009A1A34">
              <w:rPr>
                <w:sz w:val="16"/>
                <w:szCs w:val="16"/>
              </w:rPr>
              <w:t>-</w:t>
            </w:r>
          </w:p>
        </w:tc>
      </w:tr>
      <w:tr w:rsidR="00666C73" w:rsidRPr="009A1A34" w14:paraId="74D06E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F033569" w14:textId="77777777" w:rsidR="00666C73" w:rsidRPr="009A1A34" w:rsidRDefault="00666C73" w:rsidP="001447A0">
            <w:pPr>
              <w:rPr>
                <w:b/>
                <w:bCs/>
                <w:sz w:val="16"/>
                <w:szCs w:val="16"/>
              </w:rPr>
            </w:pPr>
            <w:r w:rsidRPr="009A1A34">
              <w:rPr>
                <w:b/>
                <w:bCs/>
                <w:sz w:val="16"/>
                <w:szCs w:val="16"/>
              </w:rPr>
              <w:t>Покупка т/э (в т.ч. на потери)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924CCC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73D164C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15239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03B306" w14:textId="77777777" w:rsidR="00666C73" w:rsidRPr="009A1A34" w:rsidRDefault="00666C73" w:rsidP="001447A0">
            <w:pPr>
              <w:jc w:val="center"/>
              <w:rPr>
                <w:b/>
                <w:bCs/>
                <w:sz w:val="16"/>
                <w:szCs w:val="16"/>
              </w:rPr>
            </w:pPr>
            <w:r w:rsidRPr="009A1A34">
              <w:rPr>
                <w:b/>
                <w:bCs/>
                <w:sz w:val="16"/>
                <w:szCs w:val="16"/>
              </w:rPr>
              <w:t>49 611,40</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1F7AC1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592EAE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04B020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089A8DE9" w14:textId="77777777" w:rsidR="00666C73" w:rsidRPr="009A1A34" w:rsidRDefault="00666C73" w:rsidP="001447A0">
            <w:pPr>
              <w:jc w:val="center"/>
              <w:rPr>
                <w:b/>
                <w:bCs/>
                <w:sz w:val="16"/>
                <w:szCs w:val="16"/>
              </w:rPr>
            </w:pPr>
            <w:r w:rsidRPr="009A1A34">
              <w:rPr>
                <w:b/>
                <w:bCs/>
                <w:sz w:val="16"/>
                <w:szCs w:val="16"/>
              </w:rPr>
              <w:t>47 612,93</w:t>
            </w:r>
          </w:p>
        </w:tc>
        <w:tc>
          <w:tcPr>
            <w:tcW w:w="1015" w:type="dxa"/>
            <w:tcBorders>
              <w:top w:val="nil"/>
              <w:left w:val="nil"/>
              <w:bottom w:val="single" w:sz="4" w:space="0" w:color="000000"/>
              <w:right w:val="single" w:sz="4" w:space="0" w:color="000000"/>
            </w:tcBorders>
            <w:shd w:val="clear" w:color="000000" w:fill="FFFFFF"/>
            <w:vAlign w:val="center"/>
            <w:hideMark/>
          </w:tcPr>
          <w:p w14:paraId="2C42C76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8E7E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47F7A2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7EDC9F" w14:textId="77777777" w:rsidR="00666C73" w:rsidRPr="009A1A34" w:rsidRDefault="00666C73" w:rsidP="001447A0">
            <w:pPr>
              <w:jc w:val="center"/>
              <w:rPr>
                <w:b/>
                <w:bCs/>
                <w:sz w:val="16"/>
                <w:szCs w:val="16"/>
              </w:rPr>
            </w:pPr>
            <w:r w:rsidRPr="009A1A34">
              <w:rPr>
                <w:b/>
                <w:bCs/>
                <w:sz w:val="16"/>
                <w:szCs w:val="16"/>
              </w:rPr>
              <w:t>46 867,64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12E2BC8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F66FE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D3B79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7DB8F3FC" w14:textId="77777777" w:rsidR="00666C73" w:rsidRPr="009A1A34" w:rsidRDefault="00666C73" w:rsidP="001447A0">
            <w:pPr>
              <w:jc w:val="center"/>
              <w:rPr>
                <w:b/>
                <w:bCs/>
                <w:sz w:val="16"/>
                <w:szCs w:val="16"/>
              </w:rPr>
            </w:pPr>
            <w:r w:rsidRPr="009A1A34">
              <w:rPr>
                <w:b/>
                <w:bCs/>
                <w:sz w:val="16"/>
                <w:szCs w:val="16"/>
              </w:rPr>
              <w:t>50 722,88</w:t>
            </w:r>
          </w:p>
        </w:tc>
        <w:tc>
          <w:tcPr>
            <w:tcW w:w="1097" w:type="dxa"/>
            <w:tcBorders>
              <w:top w:val="nil"/>
              <w:left w:val="single" w:sz="4" w:space="0" w:color="000000"/>
              <w:bottom w:val="single" w:sz="4" w:space="0" w:color="000000"/>
              <w:right w:val="nil"/>
            </w:tcBorders>
            <w:shd w:val="clear" w:color="000000" w:fill="FFFFFF"/>
            <w:vAlign w:val="center"/>
            <w:hideMark/>
          </w:tcPr>
          <w:p w14:paraId="3B75059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3E28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9F4F2E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517A724" w14:textId="77777777" w:rsidR="00666C73" w:rsidRPr="009A1A34" w:rsidRDefault="00666C73" w:rsidP="001447A0">
            <w:pPr>
              <w:jc w:val="center"/>
              <w:rPr>
                <w:b/>
                <w:bCs/>
                <w:sz w:val="16"/>
                <w:szCs w:val="16"/>
              </w:rPr>
            </w:pPr>
            <w:r w:rsidRPr="009A1A34">
              <w:rPr>
                <w:b/>
                <w:bCs/>
                <w:sz w:val="16"/>
                <w:szCs w:val="16"/>
              </w:rPr>
              <w:t>52 817,46</w:t>
            </w:r>
          </w:p>
        </w:tc>
        <w:tc>
          <w:tcPr>
            <w:tcW w:w="1015" w:type="dxa"/>
            <w:tcBorders>
              <w:top w:val="nil"/>
              <w:left w:val="nil"/>
              <w:bottom w:val="single" w:sz="4" w:space="0" w:color="auto"/>
              <w:right w:val="single" w:sz="4" w:space="0" w:color="auto"/>
            </w:tcBorders>
            <w:shd w:val="clear" w:color="000000" w:fill="FFFFFF"/>
            <w:vAlign w:val="center"/>
            <w:hideMark/>
          </w:tcPr>
          <w:p w14:paraId="3773E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5278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383A0A"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717840D"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C31A84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1CF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61095D" w14:textId="77777777" w:rsidR="00666C73" w:rsidRPr="009A1A34" w:rsidRDefault="00666C73" w:rsidP="001447A0">
            <w:pPr>
              <w:jc w:val="center"/>
              <w:rPr>
                <w:sz w:val="16"/>
                <w:szCs w:val="16"/>
              </w:rPr>
            </w:pPr>
            <w:r w:rsidRPr="009A1A34">
              <w:rPr>
                <w:sz w:val="16"/>
                <w:szCs w:val="16"/>
              </w:rPr>
              <w:t>2 666,21</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BB0FCB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1FDBE0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484C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DB0A443" w14:textId="77777777" w:rsidR="00666C73" w:rsidRPr="009A1A34" w:rsidRDefault="00666C73" w:rsidP="001447A0">
            <w:pPr>
              <w:jc w:val="center"/>
              <w:rPr>
                <w:sz w:val="16"/>
                <w:szCs w:val="16"/>
              </w:rPr>
            </w:pPr>
            <w:r w:rsidRPr="009A1A34">
              <w:rPr>
                <w:sz w:val="16"/>
                <w:szCs w:val="16"/>
              </w:rPr>
              <w:t>2 578,35</w:t>
            </w:r>
          </w:p>
        </w:tc>
        <w:tc>
          <w:tcPr>
            <w:tcW w:w="1015" w:type="dxa"/>
            <w:tcBorders>
              <w:top w:val="nil"/>
              <w:left w:val="nil"/>
              <w:bottom w:val="single" w:sz="4" w:space="0" w:color="000000"/>
              <w:right w:val="single" w:sz="4" w:space="0" w:color="000000"/>
            </w:tcBorders>
            <w:shd w:val="clear" w:color="000000" w:fill="FFFFFF"/>
            <w:vAlign w:val="center"/>
            <w:hideMark/>
          </w:tcPr>
          <w:p w14:paraId="5C9A8E2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04B887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CC010F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F574FE9" w14:textId="77777777" w:rsidR="00666C73" w:rsidRPr="009A1A34" w:rsidRDefault="00666C73" w:rsidP="001447A0">
            <w:pPr>
              <w:jc w:val="center"/>
              <w:rPr>
                <w:sz w:val="16"/>
                <w:szCs w:val="16"/>
              </w:rPr>
            </w:pPr>
            <w:r w:rsidRPr="009A1A34">
              <w:rPr>
                <w:sz w:val="16"/>
                <w:szCs w:val="16"/>
              </w:rPr>
              <w:t>2 537,99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3A16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ED932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F3411F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nil"/>
            </w:tcBorders>
            <w:shd w:val="clear" w:color="000000" w:fill="FFFFFF"/>
            <w:vAlign w:val="center"/>
            <w:hideMark/>
          </w:tcPr>
          <w:p w14:paraId="7BA325A5" w14:textId="77777777" w:rsidR="00666C73" w:rsidRPr="009A1A34" w:rsidRDefault="00666C73" w:rsidP="001447A0">
            <w:pPr>
              <w:jc w:val="center"/>
              <w:rPr>
                <w:sz w:val="16"/>
                <w:szCs w:val="16"/>
              </w:rPr>
            </w:pPr>
            <w:r w:rsidRPr="009A1A34">
              <w:rPr>
                <w:sz w:val="16"/>
                <w:szCs w:val="16"/>
              </w:rPr>
              <w:t>2 746,76</w:t>
            </w:r>
          </w:p>
        </w:tc>
        <w:tc>
          <w:tcPr>
            <w:tcW w:w="1097" w:type="dxa"/>
            <w:tcBorders>
              <w:top w:val="nil"/>
              <w:left w:val="single" w:sz="4" w:space="0" w:color="000000"/>
              <w:bottom w:val="single" w:sz="4" w:space="0" w:color="000000"/>
              <w:right w:val="nil"/>
            </w:tcBorders>
            <w:shd w:val="clear" w:color="000000" w:fill="FFFFFF"/>
            <w:vAlign w:val="center"/>
            <w:hideMark/>
          </w:tcPr>
          <w:p w14:paraId="3CE82C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F15A6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13271E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ECA0DF5" w14:textId="77777777" w:rsidR="00666C73" w:rsidRPr="009A1A34" w:rsidRDefault="00666C73" w:rsidP="001447A0">
            <w:pPr>
              <w:jc w:val="center"/>
              <w:rPr>
                <w:sz w:val="16"/>
                <w:szCs w:val="16"/>
              </w:rPr>
            </w:pPr>
            <w:r w:rsidRPr="009A1A34">
              <w:rPr>
                <w:sz w:val="16"/>
                <w:szCs w:val="16"/>
              </w:rPr>
              <w:t>2 860,19</w:t>
            </w:r>
          </w:p>
        </w:tc>
        <w:tc>
          <w:tcPr>
            <w:tcW w:w="1015" w:type="dxa"/>
            <w:tcBorders>
              <w:top w:val="nil"/>
              <w:left w:val="nil"/>
              <w:bottom w:val="single" w:sz="4" w:space="0" w:color="auto"/>
              <w:right w:val="single" w:sz="4" w:space="0" w:color="auto"/>
            </w:tcBorders>
            <w:shd w:val="clear" w:color="000000" w:fill="FFFFFF"/>
            <w:vAlign w:val="center"/>
            <w:hideMark/>
          </w:tcPr>
          <w:p w14:paraId="08865A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0ABB7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D410DD" w14:textId="77777777" w:rsidR="00666C73" w:rsidRPr="009A1A34" w:rsidRDefault="00666C73" w:rsidP="001447A0">
            <w:pPr>
              <w:rPr>
                <w:b/>
                <w:bCs/>
                <w:sz w:val="16"/>
                <w:szCs w:val="16"/>
              </w:rPr>
            </w:pPr>
            <w:r w:rsidRPr="009A1A34">
              <w:rPr>
                <w:b/>
                <w:bCs/>
                <w:sz w:val="16"/>
                <w:szCs w:val="16"/>
              </w:rPr>
              <w:t>Нормативная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D97E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809CA1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0A99BFED"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4764A118"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A84DFD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68B6DC7"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DFF5A1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0830D6D1"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54ADBFF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8A9DE0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17B7FCC7"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08691B4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4893D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525B79A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A574634"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212CEB65"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534F458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2A281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235136C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7DB029A4"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6A3A6A3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767CA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C7AAFC" w14:textId="77777777" w:rsidR="00666C73" w:rsidRPr="009A1A34" w:rsidRDefault="00666C73" w:rsidP="001447A0">
            <w:pPr>
              <w:rPr>
                <w:b/>
                <w:bCs/>
                <w:sz w:val="16"/>
                <w:szCs w:val="16"/>
              </w:rPr>
            </w:pPr>
            <w:r w:rsidRPr="009A1A34">
              <w:rPr>
                <w:b/>
                <w:bCs/>
                <w:sz w:val="16"/>
                <w:szCs w:val="16"/>
              </w:rPr>
              <w:t>Расходы на капитальные вложения (инвестиции)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2F77A0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1B127C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42C9D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045B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C256A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383A2C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C07AEA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DC38BF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1DD5A0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3D3631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8DF53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405738F"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02F057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36F2B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94D01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3A2D7C6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E0A55D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8C959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55486F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CAB75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E7E62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01A12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8FBDE" w14:textId="77777777" w:rsidR="00666C73" w:rsidRPr="009A1A34" w:rsidRDefault="00666C73" w:rsidP="001447A0">
            <w:pPr>
              <w:rPr>
                <w:b/>
                <w:bCs/>
                <w:sz w:val="16"/>
                <w:szCs w:val="16"/>
              </w:rPr>
            </w:pPr>
            <w:r w:rsidRPr="009A1A34">
              <w:rPr>
                <w:b/>
                <w:bCs/>
                <w:sz w:val="16"/>
                <w:szCs w:val="16"/>
              </w:rPr>
              <w:t>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04034E6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0DE3048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931A3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062297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0DDF52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E13A0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052B4E"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7B5B36B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54FBD9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F29F87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82EC62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57396F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E7427D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1928A12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BBCE7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2DEC1E3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64F26C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8F662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94DBE8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6941AC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D3882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46F3E6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553675" w14:textId="77777777" w:rsidR="00666C73" w:rsidRPr="009A1A34" w:rsidRDefault="00666C73" w:rsidP="001447A0">
            <w:pPr>
              <w:rPr>
                <w:b/>
                <w:bCs/>
                <w:sz w:val="16"/>
                <w:szCs w:val="16"/>
              </w:rPr>
            </w:pPr>
            <w:r w:rsidRPr="009A1A34">
              <w:rPr>
                <w:b/>
                <w:bCs/>
                <w:sz w:val="16"/>
                <w:szCs w:val="16"/>
              </w:rPr>
              <w:t>Денежные выплаты социального характера (по коллективному договору)</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172C5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F0C55E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57475787"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66F5B81F"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A5748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574FF4C"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472B165"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7F0C3EA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13CCEAD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759B69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07BE5DBB"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2D1E7C1E"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58C52A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734CB77F"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287E9E"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698E5A6C"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152FD8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81078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5C0A897A"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1B48F972"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5996420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49D057D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B938E0" w14:textId="77777777" w:rsidR="00666C73" w:rsidRPr="009A1A34" w:rsidRDefault="00666C73" w:rsidP="001447A0">
            <w:pPr>
              <w:rPr>
                <w:b/>
                <w:bCs/>
                <w:sz w:val="16"/>
                <w:szCs w:val="16"/>
              </w:rPr>
            </w:pPr>
            <w:r w:rsidRPr="009A1A34">
              <w:rPr>
                <w:b/>
                <w:bCs/>
                <w:sz w:val="16"/>
                <w:szCs w:val="16"/>
              </w:rPr>
              <w:t>Прибыль на прочие цели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EC7CC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F1D72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5D710F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6B19C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6BAC3E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5F96F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3EDB2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F6A38B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090DA9C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C36279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994A2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7BDCD7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7F793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058F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07DE0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680EDA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E8B4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5446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A0FA98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5E6725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4BE0B9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6A982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8C753E2" w14:textId="77777777" w:rsidR="00666C73" w:rsidRPr="009A1A34" w:rsidRDefault="00666C73" w:rsidP="001447A0">
            <w:pPr>
              <w:rPr>
                <w:b/>
                <w:bCs/>
                <w:sz w:val="16"/>
                <w:szCs w:val="16"/>
              </w:rPr>
            </w:pPr>
            <w:r w:rsidRPr="009A1A34">
              <w:rPr>
                <w:b/>
                <w:bCs/>
                <w:sz w:val="16"/>
                <w:szCs w:val="16"/>
              </w:rPr>
              <w:t>Расчетная предпринимательская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1E9F17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36E09548" w14:textId="77777777" w:rsidR="00666C73" w:rsidRPr="009A1A34" w:rsidRDefault="00666C73" w:rsidP="001447A0">
            <w:pPr>
              <w:jc w:val="center"/>
              <w:rPr>
                <w:b/>
                <w:bCs/>
                <w:sz w:val="16"/>
                <w:szCs w:val="16"/>
              </w:rPr>
            </w:pPr>
            <w:r w:rsidRPr="009A1A34">
              <w:rPr>
                <w:b/>
                <w:bCs/>
                <w:sz w:val="16"/>
                <w:szCs w:val="16"/>
              </w:rPr>
              <w:t>6 905,18</w:t>
            </w:r>
          </w:p>
        </w:tc>
        <w:tc>
          <w:tcPr>
            <w:tcW w:w="1120" w:type="dxa"/>
            <w:tcBorders>
              <w:top w:val="nil"/>
              <w:left w:val="single" w:sz="4" w:space="0" w:color="000000"/>
              <w:bottom w:val="single" w:sz="4" w:space="0" w:color="auto"/>
              <w:right w:val="nil"/>
            </w:tcBorders>
            <w:shd w:val="clear" w:color="000000" w:fill="FFFFFF"/>
            <w:vAlign w:val="center"/>
            <w:hideMark/>
          </w:tcPr>
          <w:p w14:paraId="60CBB02A" w14:textId="77777777" w:rsidR="00666C73" w:rsidRPr="009A1A34" w:rsidRDefault="00666C73" w:rsidP="001447A0">
            <w:pPr>
              <w:jc w:val="center"/>
              <w:rPr>
                <w:b/>
                <w:bCs/>
                <w:sz w:val="16"/>
                <w:szCs w:val="16"/>
              </w:rPr>
            </w:pPr>
            <w:r w:rsidRPr="009A1A34">
              <w:rPr>
                <w:b/>
                <w:bCs/>
                <w:sz w:val="16"/>
                <w:szCs w:val="16"/>
              </w:rPr>
              <w:t>5 971,68</w:t>
            </w:r>
          </w:p>
        </w:tc>
        <w:tc>
          <w:tcPr>
            <w:tcW w:w="886" w:type="dxa"/>
            <w:tcBorders>
              <w:top w:val="nil"/>
              <w:left w:val="single" w:sz="4" w:space="0" w:color="000000"/>
              <w:bottom w:val="single" w:sz="4" w:space="0" w:color="auto"/>
              <w:right w:val="nil"/>
            </w:tcBorders>
            <w:shd w:val="clear" w:color="000000" w:fill="FFFFFF"/>
            <w:vAlign w:val="center"/>
            <w:hideMark/>
          </w:tcPr>
          <w:p w14:paraId="01322044" w14:textId="77777777" w:rsidR="00666C73" w:rsidRPr="009A1A34" w:rsidRDefault="00666C73" w:rsidP="001447A0">
            <w:pPr>
              <w:jc w:val="center"/>
              <w:rPr>
                <w:b/>
                <w:bCs/>
                <w:color w:val="000000"/>
                <w:sz w:val="16"/>
                <w:szCs w:val="16"/>
              </w:rPr>
            </w:pPr>
            <w:r w:rsidRPr="009A1A34">
              <w:rPr>
                <w:b/>
                <w:bCs/>
                <w:color w:val="000000"/>
                <w:sz w:val="16"/>
                <w:szCs w:val="16"/>
              </w:rPr>
              <w:t>933,50</w:t>
            </w:r>
          </w:p>
        </w:tc>
        <w:tc>
          <w:tcPr>
            <w:tcW w:w="1015" w:type="dxa"/>
            <w:tcBorders>
              <w:top w:val="nil"/>
              <w:left w:val="single" w:sz="4" w:space="0" w:color="000000"/>
              <w:bottom w:val="single" w:sz="4" w:space="0" w:color="auto"/>
              <w:right w:val="single" w:sz="4" w:space="0" w:color="000000"/>
            </w:tcBorders>
            <w:shd w:val="clear" w:color="000000" w:fill="FFFFFF"/>
            <w:vAlign w:val="center"/>
            <w:hideMark/>
          </w:tcPr>
          <w:p w14:paraId="7B0C7E7B" w14:textId="77777777" w:rsidR="00666C73" w:rsidRPr="009A1A34" w:rsidRDefault="00666C73" w:rsidP="001447A0">
            <w:pPr>
              <w:jc w:val="center"/>
              <w:rPr>
                <w:b/>
                <w:bCs/>
                <w:color w:val="000000"/>
                <w:sz w:val="16"/>
                <w:szCs w:val="16"/>
              </w:rPr>
            </w:pPr>
            <w:r w:rsidRPr="009A1A34">
              <w:rPr>
                <w:b/>
                <w:bCs/>
                <w:color w:val="000000"/>
                <w:sz w:val="16"/>
                <w:szCs w:val="16"/>
              </w:rPr>
              <w:t>4,68</w:t>
            </w:r>
          </w:p>
        </w:tc>
        <w:tc>
          <w:tcPr>
            <w:tcW w:w="765" w:type="dxa"/>
            <w:tcBorders>
              <w:top w:val="nil"/>
              <w:left w:val="nil"/>
              <w:bottom w:val="single" w:sz="4" w:space="0" w:color="000000"/>
              <w:right w:val="nil"/>
            </w:tcBorders>
            <w:shd w:val="clear" w:color="000000" w:fill="FFFFFF"/>
            <w:vAlign w:val="center"/>
            <w:hideMark/>
          </w:tcPr>
          <w:p w14:paraId="295D3437" w14:textId="77777777" w:rsidR="00666C73" w:rsidRPr="009A1A34" w:rsidRDefault="00666C73" w:rsidP="001447A0">
            <w:pPr>
              <w:jc w:val="center"/>
              <w:rPr>
                <w:b/>
                <w:bCs/>
                <w:sz w:val="16"/>
                <w:szCs w:val="16"/>
              </w:rPr>
            </w:pPr>
            <w:r w:rsidRPr="009A1A34">
              <w:rPr>
                <w:b/>
                <w:bCs/>
                <w:sz w:val="16"/>
                <w:szCs w:val="16"/>
              </w:rPr>
              <w:t>7 110,95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7A8E6D6" w14:textId="77777777" w:rsidR="00666C73" w:rsidRPr="009A1A34" w:rsidRDefault="00666C73" w:rsidP="001447A0">
            <w:pPr>
              <w:jc w:val="center"/>
              <w:rPr>
                <w:b/>
                <w:bCs/>
                <w:sz w:val="16"/>
                <w:szCs w:val="16"/>
              </w:rPr>
            </w:pPr>
            <w:r w:rsidRPr="009A1A34">
              <w:rPr>
                <w:b/>
                <w:bCs/>
                <w:sz w:val="16"/>
                <w:szCs w:val="16"/>
              </w:rPr>
              <w:t>6 148,75</w:t>
            </w:r>
          </w:p>
        </w:tc>
        <w:tc>
          <w:tcPr>
            <w:tcW w:w="886" w:type="dxa"/>
            <w:tcBorders>
              <w:top w:val="nil"/>
              <w:left w:val="nil"/>
              <w:bottom w:val="single" w:sz="4" w:space="0" w:color="000000"/>
              <w:right w:val="single" w:sz="4" w:space="0" w:color="000000"/>
            </w:tcBorders>
            <w:shd w:val="clear" w:color="000000" w:fill="FFFFFF"/>
            <w:vAlign w:val="center"/>
            <w:hideMark/>
          </w:tcPr>
          <w:p w14:paraId="25AC9D2D" w14:textId="77777777" w:rsidR="00666C73" w:rsidRPr="009A1A34" w:rsidRDefault="00666C73" w:rsidP="001447A0">
            <w:pPr>
              <w:jc w:val="center"/>
              <w:rPr>
                <w:b/>
                <w:bCs/>
                <w:color w:val="000000"/>
                <w:sz w:val="16"/>
                <w:szCs w:val="16"/>
              </w:rPr>
            </w:pPr>
            <w:r w:rsidRPr="009A1A34">
              <w:rPr>
                <w:b/>
                <w:bCs/>
                <w:color w:val="000000"/>
                <w:sz w:val="16"/>
                <w:szCs w:val="16"/>
              </w:rPr>
              <w:t>962,20</w:t>
            </w:r>
          </w:p>
        </w:tc>
        <w:tc>
          <w:tcPr>
            <w:tcW w:w="1015" w:type="dxa"/>
            <w:tcBorders>
              <w:top w:val="nil"/>
              <w:left w:val="nil"/>
              <w:bottom w:val="single" w:sz="4" w:space="0" w:color="000000"/>
              <w:right w:val="single" w:sz="4" w:space="0" w:color="000000"/>
            </w:tcBorders>
            <w:shd w:val="clear" w:color="000000" w:fill="FFFFFF"/>
            <w:vAlign w:val="center"/>
            <w:hideMark/>
          </w:tcPr>
          <w:p w14:paraId="6A167D85" w14:textId="77777777" w:rsidR="00666C73" w:rsidRPr="009A1A34" w:rsidRDefault="00666C73" w:rsidP="001447A0">
            <w:pPr>
              <w:jc w:val="center"/>
              <w:rPr>
                <w:b/>
                <w:bCs/>
                <w:color w:val="000000"/>
                <w:sz w:val="16"/>
                <w:szCs w:val="16"/>
              </w:rPr>
            </w:pPr>
            <w:r w:rsidRPr="009A1A34">
              <w:rPr>
                <w:b/>
                <w:bCs/>
                <w:color w:val="000000"/>
                <w:sz w:val="16"/>
                <w:szCs w:val="16"/>
              </w:rPr>
              <w:t>4,84</w:t>
            </w:r>
          </w:p>
        </w:tc>
        <w:tc>
          <w:tcPr>
            <w:tcW w:w="765" w:type="dxa"/>
            <w:tcBorders>
              <w:top w:val="nil"/>
              <w:left w:val="nil"/>
              <w:bottom w:val="single" w:sz="4" w:space="0" w:color="000000"/>
              <w:right w:val="nil"/>
            </w:tcBorders>
            <w:shd w:val="clear" w:color="000000" w:fill="FFFFFF"/>
            <w:vAlign w:val="center"/>
            <w:hideMark/>
          </w:tcPr>
          <w:p w14:paraId="7BDA3DAA" w14:textId="77777777" w:rsidR="00666C73" w:rsidRPr="009A1A34" w:rsidRDefault="00666C73" w:rsidP="001447A0">
            <w:pPr>
              <w:jc w:val="center"/>
              <w:rPr>
                <w:b/>
                <w:bCs/>
                <w:sz w:val="16"/>
                <w:szCs w:val="16"/>
              </w:rPr>
            </w:pPr>
            <w:r w:rsidRPr="009A1A34">
              <w:rPr>
                <w:b/>
                <w:bCs/>
                <w:sz w:val="16"/>
                <w:szCs w:val="16"/>
              </w:rPr>
              <w:t>7 143,18</w:t>
            </w:r>
          </w:p>
        </w:tc>
        <w:tc>
          <w:tcPr>
            <w:tcW w:w="1120" w:type="dxa"/>
            <w:tcBorders>
              <w:top w:val="nil"/>
              <w:left w:val="single" w:sz="4" w:space="0" w:color="000000"/>
              <w:bottom w:val="single" w:sz="4" w:space="0" w:color="000000"/>
              <w:right w:val="nil"/>
            </w:tcBorders>
            <w:shd w:val="clear" w:color="000000" w:fill="FFFFFF"/>
            <w:vAlign w:val="center"/>
            <w:hideMark/>
          </w:tcPr>
          <w:p w14:paraId="7E7CA79A" w14:textId="77777777" w:rsidR="00666C73" w:rsidRPr="009A1A34" w:rsidRDefault="00666C73" w:rsidP="001447A0">
            <w:pPr>
              <w:jc w:val="center"/>
              <w:rPr>
                <w:b/>
                <w:bCs/>
                <w:sz w:val="16"/>
                <w:szCs w:val="16"/>
              </w:rPr>
            </w:pPr>
            <w:r w:rsidRPr="009A1A34">
              <w:rPr>
                <w:b/>
                <w:bCs/>
                <w:sz w:val="16"/>
                <w:szCs w:val="16"/>
              </w:rPr>
              <w:t>6 157,04</w:t>
            </w:r>
          </w:p>
        </w:tc>
        <w:tc>
          <w:tcPr>
            <w:tcW w:w="886" w:type="dxa"/>
            <w:tcBorders>
              <w:top w:val="nil"/>
              <w:left w:val="single" w:sz="4" w:space="0" w:color="000000"/>
              <w:bottom w:val="single" w:sz="4" w:space="0" w:color="000000"/>
              <w:right w:val="nil"/>
            </w:tcBorders>
            <w:shd w:val="clear" w:color="000000" w:fill="FFFFFF"/>
            <w:vAlign w:val="center"/>
            <w:hideMark/>
          </w:tcPr>
          <w:p w14:paraId="0F36C119" w14:textId="77777777" w:rsidR="00666C73" w:rsidRPr="009A1A34" w:rsidRDefault="00666C73" w:rsidP="001447A0">
            <w:pPr>
              <w:jc w:val="center"/>
              <w:rPr>
                <w:b/>
                <w:bCs/>
                <w:color w:val="000000"/>
                <w:sz w:val="16"/>
                <w:szCs w:val="16"/>
              </w:rPr>
            </w:pPr>
            <w:r w:rsidRPr="009A1A34">
              <w:rPr>
                <w:b/>
                <w:bCs/>
                <w:color w:val="000000"/>
                <w:sz w:val="16"/>
                <w:szCs w:val="16"/>
              </w:rPr>
              <w:t>986,15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29AA330" w14:textId="77777777" w:rsidR="00666C73" w:rsidRPr="009A1A34" w:rsidRDefault="00666C73" w:rsidP="001447A0">
            <w:pPr>
              <w:jc w:val="center"/>
              <w:rPr>
                <w:b/>
                <w:bCs/>
                <w:color w:val="000000"/>
                <w:sz w:val="16"/>
                <w:szCs w:val="16"/>
              </w:rPr>
            </w:pPr>
            <w:r w:rsidRPr="009A1A34">
              <w:rPr>
                <w:b/>
                <w:bCs/>
                <w:color w:val="000000"/>
                <w:sz w:val="16"/>
                <w:szCs w:val="16"/>
              </w:rPr>
              <w:t>4,97</w:t>
            </w:r>
          </w:p>
        </w:tc>
        <w:tc>
          <w:tcPr>
            <w:tcW w:w="777" w:type="dxa"/>
            <w:tcBorders>
              <w:top w:val="nil"/>
              <w:left w:val="nil"/>
              <w:bottom w:val="single" w:sz="4" w:space="0" w:color="000000"/>
              <w:right w:val="nil"/>
            </w:tcBorders>
            <w:shd w:val="clear" w:color="000000" w:fill="FFFFFF"/>
            <w:vAlign w:val="center"/>
            <w:hideMark/>
          </w:tcPr>
          <w:p w14:paraId="417350BD" w14:textId="77777777" w:rsidR="00666C73" w:rsidRPr="009A1A34" w:rsidRDefault="00666C73" w:rsidP="001447A0">
            <w:pPr>
              <w:jc w:val="center"/>
              <w:rPr>
                <w:b/>
                <w:bCs/>
                <w:sz w:val="16"/>
                <w:szCs w:val="16"/>
              </w:rPr>
            </w:pPr>
            <w:r w:rsidRPr="009A1A34">
              <w:rPr>
                <w:b/>
                <w:bCs/>
                <w:sz w:val="16"/>
                <w:szCs w:val="16"/>
              </w:rPr>
              <w:t>7 350,24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FED3680" w14:textId="77777777" w:rsidR="00666C73" w:rsidRPr="009A1A34" w:rsidRDefault="00666C73" w:rsidP="001447A0">
            <w:pPr>
              <w:jc w:val="center"/>
              <w:rPr>
                <w:b/>
                <w:bCs/>
                <w:sz w:val="16"/>
                <w:szCs w:val="16"/>
              </w:rPr>
            </w:pPr>
            <w:r w:rsidRPr="009A1A34">
              <w:rPr>
                <w:b/>
                <w:bCs/>
                <w:sz w:val="16"/>
                <w:szCs w:val="16"/>
              </w:rPr>
              <w:t>6 336,08</w:t>
            </w:r>
          </w:p>
        </w:tc>
        <w:tc>
          <w:tcPr>
            <w:tcW w:w="886" w:type="dxa"/>
            <w:tcBorders>
              <w:top w:val="nil"/>
              <w:left w:val="nil"/>
              <w:bottom w:val="single" w:sz="4" w:space="0" w:color="000000"/>
              <w:right w:val="nil"/>
            </w:tcBorders>
            <w:shd w:val="clear" w:color="000000" w:fill="FFFFFF"/>
            <w:vAlign w:val="center"/>
            <w:hideMark/>
          </w:tcPr>
          <w:p w14:paraId="4A50D685" w14:textId="77777777" w:rsidR="00666C73" w:rsidRPr="009A1A34" w:rsidRDefault="00666C73" w:rsidP="001447A0">
            <w:pPr>
              <w:jc w:val="center"/>
              <w:rPr>
                <w:b/>
                <w:bCs/>
                <w:sz w:val="16"/>
                <w:szCs w:val="16"/>
              </w:rPr>
            </w:pPr>
            <w:r w:rsidRPr="009A1A34">
              <w:rPr>
                <w:b/>
                <w:bCs/>
                <w:sz w:val="16"/>
                <w:szCs w:val="16"/>
              </w:rPr>
              <w:t>1 014,17</w:t>
            </w:r>
          </w:p>
        </w:tc>
        <w:tc>
          <w:tcPr>
            <w:tcW w:w="1097" w:type="dxa"/>
            <w:tcBorders>
              <w:top w:val="nil"/>
              <w:left w:val="single" w:sz="4" w:space="0" w:color="000000"/>
              <w:bottom w:val="single" w:sz="4" w:space="0" w:color="000000"/>
              <w:right w:val="nil"/>
            </w:tcBorders>
            <w:shd w:val="clear" w:color="000000" w:fill="FFFFFF"/>
            <w:vAlign w:val="center"/>
            <w:hideMark/>
          </w:tcPr>
          <w:p w14:paraId="1A427646" w14:textId="77777777" w:rsidR="00666C73" w:rsidRPr="009A1A34" w:rsidRDefault="00666C73" w:rsidP="001447A0">
            <w:pPr>
              <w:jc w:val="center"/>
              <w:rPr>
                <w:b/>
                <w:bCs/>
                <w:color w:val="000000"/>
                <w:sz w:val="16"/>
                <w:szCs w:val="16"/>
              </w:rPr>
            </w:pPr>
            <w:r w:rsidRPr="009A1A34">
              <w:rPr>
                <w:b/>
                <w:bCs/>
                <w:color w:val="000000"/>
                <w:sz w:val="16"/>
                <w:szCs w:val="16"/>
              </w:rPr>
              <w:t>5,12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C019A0" w14:textId="77777777" w:rsidR="00666C73" w:rsidRPr="009A1A34" w:rsidRDefault="00666C73" w:rsidP="001447A0">
            <w:pPr>
              <w:jc w:val="center"/>
              <w:rPr>
                <w:b/>
                <w:bCs/>
                <w:sz w:val="16"/>
                <w:szCs w:val="16"/>
              </w:rPr>
            </w:pPr>
            <w:r w:rsidRPr="009A1A34">
              <w:rPr>
                <w:b/>
                <w:bCs/>
                <w:sz w:val="16"/>
                <w:szCs w:val="16"/>
              </w:rPr>
              <w:t>7 564,40</w:t>
            </w:r>
          </w:p>
        </w:tc>
        <w:tc>
          <w:tcPr>
            <w:tcW w:w="1120" w:type="dxa"/>
            <w:tcBorders>
              <w:top w:val="nil"/>
              <w:left w:val="nil"/>
              <w:bottom w:val="single" w:sz="4" w:space="0" w:color="auto"/>
              <w:right w:val="single" w:sz="4" w:space="0" w:color="auto"/>
            </w:tcBorders>
            <w:shd w:val="clear" w:color="000000" w:fill="FFFFFF"/>
            <w:vAlign w:val="center"/>
            <w:hideMark/>
          </w:tcPr>
          <w:p w14:paraId="1EA3B976" w14:textId="77777777" w:rsidR="00666C73" w:rsidRPr="009A1A34" w:rsidRDefault="00666C73" w:rsidP="001447A0">
            <w:pPr>
              <w:jc w:val="center"/>
              <w:rPr>
                <w:b/>
                <w:bCs/>
                <w:sz w:val="16"/>
                <w:szCs w:val="16"/>
              </w:rPr>
            </w:pPr>
            <w:r w:rsidRPr="009A1A34">
              <w:rPr>
                <w:b/>
                <w:bCs/>
                <w:sz w:val="16"/>
                <w:szCs w:val="16"/>
              </w:rPr>
              <w:t>6 520,78</w:t>
            </w:r>
          </w:p>
        </w:tc>
        <w:tc>
          <w:tcPr>
            <w:tcW w:w="886" w:type="dxa"/>
            <w:tcBorders>
              <w:top w:val="nil"/>
              <w:left w:val="nil"/>
              <w:bottom w:val="single" w:sz="4" w:space="0" w:color="auto"/>
              <w:right w:val="single" w:sz="4" w:space="0" w:color="auto"/>
            </w:tcBorders>
            <w:shd w:val="clear" w:color="000000" w:fill="FFFFFF"/>
            <w:vAlign w:val="center"/>
            <w:hideMark/>
          </w:tcPr>
          <w:p w14:paraId="0A0EAF67" w14:textId="77777777" w:rsidR="00666C73" w:rsidRPr="009A1A34" w:rsidRDefault="00666C73" w:rsidP="001447A0">
            <w:pPr>
              <w:jc w:val="center"/>
              <w:rPr>
                <w:b/>
                <w:bCs/>
                <w:sz w:val="16"/>
                <w:szCs w:val="16"/>
              </w:rPr>
            </w:pPr>
            <w:r w:rsidRPr="009A1A34">
              <w:rPr>
                <w:b/>
                <w:bCs/>
                <w:sz w:val="16"/>
                <w:szCs w:val="16"/>
              </w:rPr>
              <w:t>1 043,62</w:t>
            </w:r>
          </w:p>
        </w:tc>
        <w:tc>
          <w:tcPr>
            <w:tcW w:w="1015" w:type="dxa"/>
            <w:tcBorders>
              <w:top w:val="nil"/>
              <w:left w:val="nil"/>
              <w:bottom w:val="single" w:sz="4" w:space="0" w:color="auto"/>
              <w:right w:val="single" w:sz="4" w:space="0" w:color="auto"/>
            </w:tcBorders>
            <w:shd w:val="clear" w:color="000000" w:fill="FFFFFF"/>
            <w:vAlign w:val="center"/>
            <w:hideMark/>
          </w:tcPr>
          <w:p w14:paraId="706BAA21" w14:textId="77777777" w:rsidR="00666C73" w:rsidRPr="009A1A34" w:rsidRDefault="00666C73" w:rsidP="001447A0">
            <w:pPr>
              <w:jc w:val="center"/>
              <w:rPr>
                <w:b/>
                <w:bCs/>
                <w:color w:val="000000"/>
                <w:sz w:val="16"/>
                <w:szCs w:val="16"/>
              </w:rPr>
            </w:pPr>
            <w:r w:rsidRPr="009A1A34">
              <w:rPr>
                <w:b/>
                <w:bCs/>
                <w:color w:val="000000"/>
                <w:sz w:val="16"/>
                <w:szCs w:val="16"/>
              </w:rPr>
              <w:t>5,27</w:t>
            </w:r>
          </w:p>
        </w:tc>
      </w:tr>
      <w:tr w:rsidR="00666C73" w:rsidRPr="009A1A34" w14:paraId="4C9BE4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5C7DEB" w14:textId="77777777" w:rsidR="00666C73" w:rsidRPr="009A1A34" w:rsidRDefault="00666C73" w:rsidP="001447A0">
            <w:pPr>
              <w:rPr>
                <w:b/>
                <w:bCs/>
                <w:sz w:val="16"/>
                <w:szCs w:val="16"/>
              </w:rPr>
            </w:pPr>
            <w:r w:rsidRPr="009A1A34">
              <w:rPr>
                <w:b/>
                <w:bCs/>
                <w:sz w:val="16"/>
                <w:szCs w:val="16"/>
              </w:rPr>
              <w:t>Выпадающие доходы/экономия средств и иные корректировки НВВ, за исключением учтенных в составе неподконтрольных расходов</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505761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38267C" w14:textId="77777777" w:rsidR="00666C73" w:rsidRPr="009A1A34" w:rsidRDefault="00666C73" w:rsidP="001447A0">
            <w:pPr>
              <w:jc w:val="center"/>
              <w:rPr>
                <w:b/>
                <w:bCs/>
                <w:sz w:val="16"/>
                <w:szCs w:val="16"/>
              </w:rPr>
            </w:pPr>
            <w:r w:rsidRPr="009A1A34">
              <w:rPr>
                <w:b/>
                <w:bCs/>
                <w:sz w:val="16"/>
                <w:szCs w:val="16"/>
              </w:rPr>
              <w:t>3 395,28</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937CA" w14:textId="77777777" w:rsidR="00666C73" w:rsidRPr="009A1A34" w:rsidRDefault="00666C73" w:rsidP="001447A0">
            <w:pPr>
              <w:jc w:val="center"/>
              <w:rPr>
                <w:b/>
                <w:bCs/>
                <w:sz w:val="16"/>
                <w:szCs w:val="16"/>
              </w:rPr>
            </w:pPr>
            <w:r w:rsidRPr="009A1A34">
              <w:rPr>
                <w:b/>
                <w:bCs/>
                <w:sz w:val="16"/>
                <w:szCs w:val="16"/>
              </w:rPr>
              <w:t>4 398,88</w:t>
            </w:r>
          </w:p>
        </w:tc>
        <w:tc>
          <w:tcPr>
            <w:tcW w:w="8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E2AEF" w14:textId="77777777" w:rsidR="00666C73" w:rsidRPr="009A1A34" w:rsidRDefault="00666C73" w:rsidP="001447A0">
            <w:pPr>
              <w:jc w:val="center"/>
              <w:rPr>
                <w:b/>
                <w:bCs/>
                <w:sz w:val="16"/>
                <w:szCs w:val="16"/>
              </w:rPr>
            </w:pPr>
            <w:r w:rsidRPr="009A1A34">
              <w:rPr>
                <w:b/>
                <w:bCs/>
                <w:sz w:val="16"/>
                <w:szCs w:val="16"/>
              </w:rPr>
              <w:t>1 003,59</w:t>
            </w:r>
          </w:p>
        </w:tc>
        <w:tc>
          <w:tcPr>
            <w:tcW w:w="10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D1D1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000000"/>
              <w:right w:val="single" w:sz="4" w:space="0" w:color="000000"/>
            </w:tcBorders>
            <w:shd w:val="clear" w:color="000000" w:fill="FFFFFF"/>
            <w:vAlign w:val="center"/>
            <w:hideMark/>
          </w:tcPr>
          <w:p w14:paraId="4D60763F" w14:textId="77777777" w:rsidR="00666C73" w:rsidRPr="009A1A34" w:rsidRDefault="00666C73" w:rsidP="001447A0">
            <w:pPr>
              <w:jc w:val="center"/>
              <w:rPr>
                <w:b/>
                <w:bCs/>
                <w:sz w:val="16"/>
                <w:szCs w:val="16"/>
              </w:rPr>
            </w:pPr>
            <w:r w:rsidRPr="009A1A34">
              <w:rPr>
                <w:b/>
                <w:bCs/>
                <w:sz w:val="16"/>
                <w:szCs w:val="16"/>
              </w:rPr>
              <w:t>5 277,75</w:t>
            </w:r>
          </w:p>
        </w:tc>
        <w:tc>
          <w:tcPr>
            <w:tcW w:w="1120" w:type="dxa"/>
            <w:tcBorders>
              <w:top w:val="nil"/>
              <w:left w:val="nil"/>
              <w:bottom w:val="single" w:sz="4" w:space="0" w:color="000000"/>
              <w:right w:val="single" w:sz="4" w:space="0" w:color="000000"/>
            </w:tcBorders>
            <w:shd w:val="clear" w:color="000000" w:fill="FFFFFF"/>
            <w:vAlign w:val="center"/>
            <w:hideMark/>
          </w:tcPr>
          <w:p w14:paraId="08A523EF" w14:textId="77777777" w:rsidR="00666C73" w:rsidRPr="009A1A34" w:rsidRDefault="00666C73" w:rsidP="001447A0">
            <w:pPr>
              <w:jc w:val="center"/>
              <w:rPr>
                <w:b/>
                <w:bCs/>
                <w:sz w:val="16"/>
                <w:szCs w:val="16"/>
              </w:rPr>
            </w:pPr>
            <w:r w:rsidRPr="009A1A34">
              <w:rPr>
                <w:b/>
                <w:bCs/>
                <w:sz w:val="16"/>
                <w:szCs w:val="16"/>
              </w:rPr>
              <w:t>4 382,76</w:t>
            </w:r>
          </w:p>
        </w:tc>
        <w:tc>
          <w:tcPr>
            <w:tcW w:w="886" w:type="dxa"/>
            <w:tcBorders>
              <w:top w:val="nil"/>
              <w:left w:val="nil"/>
              <w:bottom w:val="single" w:sz="4" w:space="0" w:color="000000"/>
              <w:right w:val="single" w:sz="4" w:space="0" w:color="000000"/>
            </w:tcBorders>
            <w:shd w:val="clear" w:color="000000" w:fill="FFFFFF"/>
            <w:vAlign w:val="center"/>
            <w:hideMark/>
          </w:tcPr>
          <w:p w14:paraId="42604185" w14:textId="77777777" w:rsidR="00666C73" w:rsidRPr="009A1A34" w:rsidRDefault="00666C73" w:rsidP="001447A0">
            <w:pPr>
              <w:jc w:val="center"/>
              <w:rPr>
                <w:b/>
                <w:bCs/>
                <w:sz w:val="16"/>
                <w:szCs w:val="16"/>
              </w:rPr>
            </w:pPr>
            <w:r w:rsidRPr="009A1A34">
              <w:rPr>
                <w:b/>
                <w:bCs/>
                <w:sz w:val="16"/>
                <w:szCs w:val="16"/>
              </w:rPr>
              <w:t>-        894,99</w:t>
            </w:r>
          </w:p>
        </w:tc>
        <w:tc>
          <w:tcPr>
            <w:tcW w:w="1015" w:type="dxa"/>
            <w:tcBorders>
              <w:top w:val="nil"/>
              <w:left w:val="nil"/>
              <w:bottom w:val="single" w:sz="4" w:space="0" w:color="000000"/>
              <w:right w:val="single" w:sz="4" w:space="0" w:color="000000"/>
            </w:tcBorders>
            <w:shd w:val="clear" w:color="000000" w:fill="FFFFFF"/>
            <w:vAlign w:val="center"/>
            <w:hideMark/>
          </w:tcPr>
          <w:p w14:paraId="01BE5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7F724A41" w14:textId="77777777" w:rsidR="00666C73" w:rsidRPr="009A1A34" w:rsidRDefault="00666C73" w:rsidP="001447A0">
            <w:pPr>
              <w:jc w:val="center"/>
              <w:rPr>
                <w:b/>
                <w:bCs/>
                <w:sz w:val="16"/>
                <w:szCs w:val="16"/>
              </w:rPr>
            </w:pP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5E978CEF" w14:textId="77777777" w:rsidR="00666C73" w:rsidRPr="009A1A34" w:rsidRDefault="00666C73" w:rsidP="001447A0">
            <w:pPr>
              <w:jc w:val="center"/>
              <w:rPr>
                <w:b/>
                <w:bCs/>
                <w:sz w:val="16"/>
                <w:szCs w:val="16"/>
              </w:rPr>
            </w:pP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77069E30" w14:textId="77777777" w:rsidR="00666C73" w:rsidRPr="009A1A34" w:rsidRDefault="00666C73" w:rsidP="001447A0">
            <w:pPr>
              <w:jc w:val="center"/>
              <w:rPr>
                <w:b/>
                <w:bCs/>
                <w:color w:val="000000"/>
                <w:sz w:val="16"/>
                <w:szCs w:val="16"/>
              </w:rPr>
            </w:pP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53EF90D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single" w:sz="4" w:space="0" w:color="000000"/>
            </w:tcBorders>
            <w:shd w:val="clear" w:color="000000" w:fill="FFFFFF"/>
            <w:vAlign w:val="center"/>
            <w:hideMark/>
          </w:tcPr>
          <w:p w14:paraId="2893AC05" w14:textId="77777777" w:rsidR="00666C73" w:rsidRPr="009A1A34" w:rsidRDefault="00666C73" w:rsidP="001447A0">
            <w:pPr>
              <w:jc w:val="center"/>
              <w:rPr>
                <w:b/>
                <w:bCs/>
                <w:sz w:val="16"/>
                <w:szCs w:val="16"/>
              </w:rPr>
            </w:pP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443B0C97"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285ECF5A" w14:textId="77777777" w:rsidR="00666C73" w:rsidRPr="009A1A34" w:rsidRDefault="00666C73" w:rsidP="001447A0">
            <w:pPr>
              <w:jc w:val="center"/>
              <w:rPr>
                <w:b/>
                <w:bCs/>
                <w:color w:val="000000"/>
                <w:sz w:val="16"/>
                <w:szCs w:val="16"/>
              </w:rPr>
            </w:pP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584589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EA5FF5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141C93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3D0C2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AF92B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2368DF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9125F4" w14:textId="77777777" w:rsidR="00666C73" w:rsidRPr="009A1A34" w:rsidRDefault="00666C73" w:rsidP="001447A0">
            <w:pPr>
              <w:rPr>
                <w:b/>
                <w:bCs/>
                <w:sz w:val="16"/>
                <w:szCs w:val="16"/>
              </w:rPr>
            </w:pPr>
            <w:r w:rsidRPr="009A1A34">
              <w:rPr>
                <w:b/>
                <w:bCs/>
                <w:sz w:val="16"/>
                <w:szCs w:val="16"/>
              </w:rPr>
              <w:t>Экономия от снижения потребления энергоресурсов, х/в и т/н</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269B0EC"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BB518CF" w14:textId="77777777" w:rsidR="00666C73" w:rsidRPr="009A1A34" w:rsidRDefault="00666C73" w:rsidP="001447A0">
            <w:pPr>
              <w:jc w:val="center"/>
              <w:rPr>
                <w:b/>
                <w:bCs/>
                <w:sz w:val="16"/>
                <w:szCs w:val="16"/>
              </w:rPr>
            </w:pPr>
            <w:r w:rsidRPr="009A1A34">
              <w:rPr>
                <w:b/>
                <w:bCs/>
                <w:sz w:val="16"/>
                <w:szCs w:val="16"/>
              </w:rPr>
              <w:t>2 295,11</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1D85BD8E" w14:textId="77777777" w:rsidR="00666C73" w:rsidRPr="009A1A34" w:rsidRDefault="00666C73" w:rsidP="001447A0">
            <w:pPr>
              <w:jc w:val="center"/>
              <w:rPr>
                <w:b/>
                <w:bCs/>
                <w:sz w:val="16"/>
                <w:szCs w:val="16"/>
              </w:rPr>
            </w:pPr>
            <w:r w:rsidRPr="009A1A34">
              <w:rPr>
                <w:b/>
                <w:bCs/>
                <w:sz w:val="16"/>
                <w:szCs w:val="16"/>
              </w:rPr>
              <w:t>2 295,11</w:t>
            </w:r>
          </w:p>
        </w:tc>
        <w:tc>
          <w:tcPr>
            <w:tcW w:w="886" w:type="dxa"/>
            <w:tcBorders>
              <w:top w:val="single" w:sz="4" w:space="0" w:color="auto"/>
              <w:left w:val="single" w:sz="4" w:space="0" w:color="000000"/>
              <w:bottom w:val="single" w:sz="4" w:space="0" w:color="000000"/>
              <w:right w:val="nil"/>
            </w:tcBorders>
            <w:shd w:val="clear" w:color="000000" w:fill="FFFFFF"/>
            <w:vAlign w:val="center"/>
            <w:hideMark/>
          </w:tcPr>
          <w:p w14:paraId="2EC5A9E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701401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A8670E8" w14:textId="77777777" w:rsidR="00666C73" w:rsidRPr="009A1A34" w:rsidRDefault="00666C73" w:rsidP="001447A0">
            <w:pPr>
              <w:jc w:val="center"/>
              <w:rPr>
                <w:b/>
                <w:bCs/>
                <w:sz w:val="16"/>
                <w:szCs w:val="16"/>
              </w:rPr>
            </w:pPr>
            <w:r w:rsidRPr="009A1A34">
              <w:rPr>
                <w:b/>
                <w:bCs/>
                <w:sz w:val="16"/>
                <w:szCs w:val="16"/>
              </w:rPr>
              <w:t>2 295,10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2A65FCE" w14:textId="77777777" w:rsidR="00666C73" w:rsidRPr="009A1A34" w:rsidRDefault="00666C73" w:rsidP="001447A0">
            <w:pPr>
              <w:jc w:val="center"/>
              <w:rPr>
                <w:b/>
                <w:bCs/>
                <w:sz w:val="16"/>
                <w:szCs w:val="16"/>
              </w:rPr>
            </w:pPr>
            <w:r w:rsidRPr="009A1A34">
              <w:rPr>
                <w:b/>
                <w:bCs/>
                <w:sz w:val="16"/>
                <w:szCs w:val="16"/>
              </w:rPr>
              <w:t>2 295,10</w:t>
            </w:r>
          </w:p>
        </w:tc>
        <w:tc>
          <w:tcPr>
            <w:tcW w:w="886" w:type="dxa"/>
            <w:tcBorders>
              <w:top w:val="nil"/>
              <w:left w:val="nil"/>
              <w:bottom w:val="single" w:sz="4" w:space="0" w:color="000000"/>
              <w:right w:val="single" w:sz="4" w:space="0" w:color="000000"/>
            </w:tcBorders>
            <w:shd w:val="clear" w:color="000000" w:fill="FFFFFF"/>
            <w:vAlign w:val="center"/>
            <w:hideMark/>
          </w:tcPr>
          <w:p w14:paraId="63B62E6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F1F646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25BE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2F1A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08B9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EC5FDB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3CA390C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9F6E63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3FEA62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BED00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71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29D01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C43D0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0972A1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6B8647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F1463A" w14:textId="77777777" w:rsidR="00666C73" w:rsidRPr="009A1A34" w:rsidRDefault="00666C73" w:rsidP="001447A0">
            <w:pPr>
              <w:rPr>
                <w:color w:val="000000"/>
                <w:sz w:val="16"/>
                <w:szCs w:val="16"/>
              </w:rPr>
            </w:pPr>
            <w:r w:rsidRPr="009A1A34">
              <w:rPr>
                <w:b/>
                <w:bCs/>
                <w:sz w:val="16"/>
                <w:szCs w:val="16"/>
              </w:rPr>
              <w:t>Экономия от снижения операционных расходов и потребления энергоресурсов, х/в и т/н, достигнутая</w:t>
            </w:r>
            <w:r w:rsidRPr="009A1A34">
              <w:rPr>
                <w:b/>
                <w:bCs/>
                <w:sz w:val="16"/>
                <w:szCs w:val="16"/>
              </w:rPr>
              <w:br/>
              <w:t>в предыдущем долгосрочном периоде регулирования</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01FDE8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A901D7"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BB8674D"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C5FD8C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40C22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08281A6"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B470C7"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nil"/>
              <w:bottom w:val="single" w:sz="4" w:space="0" w:color="000000"/>
              <w:right w:val="single" w:sz="4" w:space="0" w:color="000000"/>
            </w:tcBorders>
            <w:shd w:val="clear" w:color="000000" w:fill="FFFFFF"/>
            <w:vAlign w:val="center"/>
            <w:hideMark/>
          </w:tcPr>
          <w:p w14:paraId="1A577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8FCC2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3AD6F4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91AD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2C3DE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F3E3A8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0157ABA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B6009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4E59F87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9E38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E67B9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1F53B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9DAD4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B1E5BE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6B4E0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F37D47" w14:textId="77777777" w:rsidR="00666C73" w:rsidRPr="009A1A34" w:rsidRDefault="00666C73" w:rsidP="001447A0">
            <w:pPr>
              <w:rPr>
                <w:b/>
                <w:bCs/>
                <w:sz w:val="16"/>
                <w:szCs w:val="16"/>
              </w:rPr>
            </w:pPr>
            <w:r w:rsidRPr="009A1A34">
              <w:rPr>
                <w:b/>
                <w:bCs/>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A19E84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4EF0E3A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A5B55AB"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CF2313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25749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099B3100" w14:textId="77777777" w:rsidR="00666C73" w:rsidRPr="009A1A34" w:rsidRDefault="00666C73" w:rsidP="001447A0">
            <w:pPr>
              <w:jc w:val="center"/>
              <w:rPr>
                <w:b/>
                <w:bCs/>
                <w:sz w:val="16"/>
                <w:szCs w:val="16"/>
              </w:rPr>
            </w:pPr>
            <w:r w:rsidRPr="009A1A34">
              <w:rPr>
                <w:b/>
                <w:bCs/>
                <w:sz w:val="16"/>
                <w:szCs w:val="16"/>
              </w:rPr>
              <w:t>2 639,61</w:t>
            </w:r>
          </w:p>
        </w:tc>
        <w:tc>
          <w:tcPr>
            <w:tcW w:w="1120" w:type="dxa"/>
            <w:tcBorders>
              <w:top w:val="nil"/>
              <w:left w:val="nil"/>
              <w:bottom w:val="single" w:sz="4" w:space="0" w:color="000000"/>
              <w:right w:val="single" w:sz="4" w:space="0" w:color="000000"/>
            </w:tcBorders>
            <w:shd w:val="clear" w:color="000000" w:fill="FFFFFF"/>
            <w:vAlign w:val="center"/>
            <w:hideMark/>
          </w:tcPr>
          <w:p w14:paraId="21B39156"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00DB5CE6" w14:textId="77777777" w:rsidR="00666C73" w:rsidRPr="009A1A34" w:rsidRDefault="00666C73" w:rsidP="001447A0">
            <w:pPr>
              <w:jc w:val="center"/>
              <w:rPr>
                <w:b/>
                <w:bCs/>
                <w:sz w:val="16"/>
                <w:szCs w:val="16"/>
              </w:rPr>
            </w:pPr>
            <w:r w:rsidRPr="009A1A34">
              <w:rPr>
                <w:b/>
                <w:bCs/>
                <w:sz w:val="16"/>
                <w:szCs w:val="16"/>
              </w:rPr>
              <w:t>-        170,91</w:t>
            </w:r>
          </w:p>
        </w:tc>
        <w:tc>
          <w:tcPr>
            <w:tcW w:w="1015" w:type="dxa"/>
            <w:tcBorders>
              <w:top w:val="nil"/>
              <w:left w:val="nil"/>
              <w:bottom w:val="single" w:sz="4" w:space="0" w:color="000000"/>
              <w:right w:val="single" w:sz="4" w:space="0" w:color="000000"/>
            </w:tcBorders>
            <w:shd w:val="clear" w:color="000000" w:fill="FFFFFF"/>
            <w:vAlign w:val="center"/>
            <w:hideMark/>
          </w:tcPr>
          <w:p w14:paraId="7A8790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DAE8B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C2E9DE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36DD7D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7FEB41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150A84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E54B3A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227C5A1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9A0B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BC8C44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01E22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1F1C8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9693E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E940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414A72E" w14:textId="77777777" w:rsidR="00666C73" w:rsidRPr="009A1A34" w:rsidRDefault="00666C73" w:rsidP="001447A0">
            <w:pPr>
              <w:rPr>
                <w:b/>
                <w:bCs/>
                <w:sz w:val="16"/>
                <w:szCs w:val="16"/>
              </w:rPr>
            </w:pPr>
            <w:r w:rsidRPr="009A1A34">
              <w:rPr>
                <w:b/>
                <w:bCs/>
                <w:sz w:val="16"/>
                <w:szCs w:val="16"/>
              </w:rPr>
              <w:t>Корректировка с учетом надежности и качества реализуемых товаров (оказываемых услуг)</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5E30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637E5A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151929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170A97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A21ACB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8ECE60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3426DF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2681967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47719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781EBBE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1C8B2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81239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E3856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58AE7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F2A431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35D32E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76C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DE7F36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672607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EC3E4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1D08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7EF95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579105" w14:textId="77777777" w:rsidR="00666C73" w:rsidRPr="009A1A34" w:rsidRDefault="00666C73" w:rsidP="001447A0">
            <w:pPr>
              <w:rPr>
                <w:b/>
                <w:bCs/>
                <w:sz w:val="16"/>
                <w:szCs w:val="16"/>
              </w:rPr>
            </w:pPr>
            <w:r w:rsidRPr="009A1A34">
              <w:rPr>
                <w:b/>
                <w:bCs/>
                <w:sz w:val="16"/>
                <w:szCs w:val="16"/>
              </w:rPr>
              <w:t>Корректировка в связи с неисполнением инвестиционной программы</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763474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6B16BAB" w14:textId="77777777" w:rsidR="00666C73" w:rsidRPr="009A1A34" w:rsidRDefault="00666C73" w:rsidP="001447A0">
            <w:pPr>
              <w:jc w:val="center"/>
              <w:rPr>
                <w:b/>
                <w:bCs/>
                <w:sz w:val="16"/>
                <w:szCs w:val="16"/>
              </w:rPr>
            </w:pPr>
            <w:r w:rsidRPr="009A1A34">
              <w:rPr>
                <w:b/>
                <w:bCs/>
                <w:sz w:val="16"/>
                <w:szCs w:val="16"/>
              </w:rPr>
              <w:t>2 850,86</w:t>
            </w:r>
          </w:p>
        </w:tc>
        <w:tc>
          <w:tcPr>
            <w:tcW w:w="1120" w:type="dxa"/>
            <w:tcBorders>
              <w:top w:val="nil"/>
              <w:left w:val="single" w:sz="4" w:space="0" w:color="000000"/>
              <w:bottom w:val="single" w:sz="4" w:space="0" w:color="000000"/>
              <w:right w:val="nil"/>
            </w:tcBorders>
            <w:shd w:val="clear" w:color="000000" w:fill="FFFFFF"/>
            <w:vAlign w:val="center"/>
            <w:hideMark/>
          </w:tcPr>
          <w:p w14:paraId="4F7C5E0E" w14:textId="77777777" w:rsidR="00666C73" w:rsidRPr="009A1A34" w:rsidRDefault="00666C73" w:rsidP="001447A0">
            <w:pPr>
              <w:jc w:val="center"/>
              <w:rPr>
                <w:b/>
                <w:bCs/>
                <w:sz w:val="16"/>
                <w:szCs w:val="16"/>
              </w:rPr>
            </w:pPr>
            <w:r w:rsidRPr="009A1A34">
              <w:rPr>
                <w:b/>
                <w:bCs/>
                <w:sz w:val="16"/>
                <w:szCs w:val="16"/>
              </w:rPr>
              <w:t>2 850,86</w:t>
            </w:r>
          </w:p>
        </w:tc>
        <w:tc>
          <w:tcPr>
            <w:tcW w:w="886" w:type="dxa"/>
            <w:tcBorders>
              <w:top w:val="nil"/>
              <w:left w:val="single" w:sz="4" w:space="0" w:color="000000"/>
              <w:bottom w:val="single" w:sz="4" w:space="0" w:color="000000"/>
              <w:right w:val="nil"/>
            </w:tcBorders>
            <w:shd w:val="clear" w:color="000000" w:fill="FFFFFF"/>
            <w:vAlign w:val="center"/>
            <w:hideMark/>
          </w:tcPr>
          <w:p w14:paraId="71311E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6224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44227645" w14:textId="77777777" w:rsidR="00666C73" w:rsidRPr="009A1A34" w:rsidRDefault="00666C73" w:rsidP="001447A0">
            <w:pPr>
              <w:jc w:val="center"/>
              <w:rPr>
                <w:b/>
                <w:bCs/>
                <w:sz w:val="16"/>
                <w:szCs w:val="16"/>
              </w:rPr>
            </w:pPr>
            <w:r w:rsidRPr="009A1A34">
              <w:rPr>
                <w:b/>
                <w:bCs/>
                <w:sz w:val="16"/>
                <w:szCs w:val="16"/>
              </w:rPr>
              <w:t>1 215,46</w:t>
            </w:r>
          </w:p>
        </w:tc>
        <w:tc>
          <w:tcPr>
            <w:tcW w:w="1120" w:type="dxa"/>
            <w:tcBorders>
              <w:top w:val="nil"/>
              <w:left w:val="nil"/>
              <w:bottom w:val="single" w:sz="4" w:space="0" w:color="000000"/>
              <w:right w:val="single" w:sz="4" w:space="0" w:color="000000"/>
            </w:tcBorders>
            <w:shd w:val="clear" w:color="000000" w:fill="FFFFFF"/>
            <w:vAlign w:val="center"/>
            <w:hideMark/>
          </w:tcPr>
          <w:p w14:paraId="791FFE7E" w14:textId="77777777" w:rsidR="00666C73" w:rsidRPr="009A1A34" w:rsidRDefault="00666C73" w:rsidP="001447A0">
            <w:pPr>
              <w:jc w:val="center"/>
              <w:rPr>
                <w:b/>
                <w:bCs/>
                <w:sz w:val="16"/>
                <w:szCs w:val="16"/>
              </w:rPr>
            </w:pPr>
            <w:r w:rsidRPr="009A1A34">
              <w:rPr>
                <w:b/>
                <w:bCs/>
                <w:sz w:val="16"/>
                <w:szCs w:val="16"/>
              </w:rPr>
              <w:t>1 215,46</w:t>
            </w:r>
          </w:p>
        </w:tc>
        <w:tc>
          <w:tcPr>
            <w:tcW w:w="886" w:type="dxa"/>
            <w:tcBorders>
              <w:top w:val="nil"/>
              <w:left w:val="nil"/>
              <w:bottom w:val="single" w:sz="4" w:space="0" w:color="000000"/>
              <w:right w:val="single" w:sz="4" w:space="0" w:color="000000"/>
            </w:tcBorders>
            <w:shd w:val="clear" w:color="000000" w:fill="FFFFFF"/>
            <w:vAlign w:val="center"/>
            <w:hideMark/>
          </w:tcPr>
          <w:p w14:paraId="5B73284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6BDC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66509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2DFE5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882F5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06463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62C0F39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4DBD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46BA29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48E1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0988B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3CEF25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5345C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4BE69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4C5D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D4190B6" w14:textId="77777777" w:rsidR="00666C73" w:rsidRPr="009A1A34" w:rsidRDefault="00666C73" w:rsidP="001447A0">
            <w:pPr>
              <w:rPr>
                <w:b/>
                <w:bCs/>
                <w:sz w:val="16"/>
                <w:szCs w:val="16"/>
              </w:rPr>
            </w:pPr>
            <w:r w:rsidRPr="009A1A34">
              <w:rPr>
                <w:b/>
                <w:bCs/>
                <w:sz w:val="16"/>
                <w:szCs w:val="16"/>
              </w:rPr>
              <w:t>Корректировка с учетом отклонения фактических показателей и сроков программы ЭСПЭЭ от плановых</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675968FC"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6C1D87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EBDD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A99B08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5160B6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9C0388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E4538C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60A125A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2E6A4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CB12F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4686F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594164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D269E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DAD646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F1111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E2890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40D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368B2A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29AF40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D8FB8C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DB1AD2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B6326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A70C28" w14:textId="77777777" w:rsidR="00666C73" w:rsidRPr="009A1A34" w:rsidRDefault="00666C73" w:rsidP="001447A0">
            <w:pPr>
              <w:rPr>
                <w:b/>
                <w:bCs/>
                <w:sz w:val="16"/>
                <w:szCs w:val="16"/>
              </w:rPr>
            </w:pPr>
            <w:r w:rsidRPr="009A1A34">
              <w:rPr>
                <w:b/>
                <w:bCs/>
                <w:sz w:val="16"/>
                <w:szCs w:val="16"/>
              </w:rPr>
              <w:t>Расходы, связанные с подключением объектов с тепловой нагрузкой, не превышающей 0,1 Гкал/ч</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38A440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7A60B72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auto"/>
              <w:right w:val="nil"/>
            </w:tcBorders>
            <w:shd w:val="clear" w:color="000000" w:fill="FFFFFF"/>
            <w:vAlign w:val="center"/>
            <w:hideMark/>
          </w:tcPr>
          <w:p w14:paraId="6B5F41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064F3F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F0DD3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26288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0A403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94FB5D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FEA9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A761C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D5F399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931C4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53DF12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458D3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A4DB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58F730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3B92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E42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BFE25D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FFDF0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046C2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5279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B8FE53" w14:textId="77777777" w:rsidR="00666C73" w:rsidRPr="009A1A34" w:rsidRDefault="00666C73" w:rsidP="001447A0">
            <w:pPr>
              <w:rPr>
                <w:b/>
                <w:bCs/>
                <w:sz w:val="16"/>
                <w:szCs w:val="16"/>
              </w:rPr>
            </w:pPr>
            <w:r w:rsidRPr="009A1A34">
              <w:rPr>
                <w:b/>
                <w:bCs/>
                <w:sz w:val="16"/>
                <w:szCs w:val="16"/>
              </w:rPr>
              <w:t>Другие выпадающие доходы/экономия средств или иные корректировки</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2C018C9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C7AC4"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4797,89</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E843A"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3 794,29</w:t>
            </w:r>
          </w:p>
        </w:tc>
        <w:tc>
          <w:tcPr>
            <w:tcW w:w="886" w:type="dxa"/>
            <w:tcBorders>
              <w:top w:val="nil"/>
              <w:left w:val="single" w:sz="4" w:space="0" w:color="auto"/>
              <w:bottom w:val="single" w:sz="4" w:space="0" w:color="000000"/>
              <w:right w:val="single" w:sz="4" w:space="0" w:color="000000"/>
            </w:tcBorders>
            <w:shd w:val="clear" w:color="000000" w:fill="FFFFFF"/>
            <w:vAlign w:val="center"/>
            <w:hideMark/>
          </w:tcPr>
          <w:p w14:paraId="6CA3626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1 003,59</w:t>
            </w:r>
          </w:p>
        </w:tc>
        <w:tc>
          <w:tcPr>
            <w:tcW w:w="1015" w:type="dxa"/>
            <w:tcBorders>
              <w:top w:val="nil"/>
              <w:left w:val="nil"/>
              <w:bottom w:val="single" w:sz="4" w:space="0" w:color="000000"/>
              <w:right w:val="single" w:sz="4" w:space="0" w:color="000000"/>
            </w:tcBorders>
            <w:shd w:val="clear" w:color="000000" w:fill="FFFFFF"/>
            <w:vAlign w:val="center"/>
            <w:hideMark/>
          </w:tcPr>
          <w:p w14:paraId="530433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63370883"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6 764,98</w:t>
            </w:r>
          </w:p>
        </w:tc>
        <w:tc>
          <w:tcPr>
            <w:tcW w:w="1120" w:type="dxa"/>
            <w:tcBorders>
              <w:top w:val="nil"/>
              <w:left w:val="nil"/>
              <w:bottom w:val="single" w:sz="4" w:space="0" w:color="000000"/>
              <w:right w:val="single" w:sz="4" w:space="0" w:color="000000"/>
            </w:tcBorders>
            <w:shd w:val="clear" w:color="000000" w:fill="FFFFFF"/>
            <w:vAlign w:val="center"/>
            <w:hideMark/>
          </w:tcPr>
          <w:p w14:paraId="514E70D7"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6 040,90</w:t>
            </w:r>
          </w:p>
        </w:tc>
        <w:tc>
          <w:tcPr>
            <w:tcW w:w="886" w:type="dxa"/>
            <w:tcBorders>
              <w:top w:val="nil"/>
              <w:left w:val="nil"/>
              <w:bottom w:val="single" w:sz="4" w:space="0" w:color="000000"/>
              <w:right w:val="single" w:sz="4" w:space="0" w:color="000000"/>
            </w:tcBorders>
            <w:shd w:val="clear" w:color="000000" w:fill="FFFFFF"/>
            <w:vAlign w:val="center"/>
            <w:hideMark/>
          </w:tcPr>
          <w:p w14:paraId="494BCD7C" w14:textId="77777777" w:rsidR="00666C73" w:rsidRPr="009A1A34" w:rsidRDefault="00666C73" w:rsidP="001447A0">
            <w:pPr>
              <w:jc w:val="center"/>
              <w:rPr>
                <w:b/>
                <w:bCs/>
                <w:sz w:val="16"/>
                <w:szCs w:val="16"/>
              </w:rPr>
            </w:pPr>
            <w:r w:rsidRPr="009A1A34">
              <w:rPr>
                <w:b/>
                <w:bCs/>
                <w:sz w:val="16"/>
                <w:szCs w:val="16"/>
              </w:rPr>
              <w:t>-        724,08</w:t>
            </w:r>
          </w:p>
        </w:tc>
        <w:tc>
          <w:tcPr>
            <w:tcW w:w="1015" w:type="dxa"/>
            <w:tcBorders>
              <w:top w:val="nil"/>
              <w:left w:val="nil"/>
              <w:bottom w:val="single" w:sz="4" w:space="0" w:color="000000"/>
              <w:right w:val="single" w:sz="4" w:space="0" w:color="000000"/>
            </w:tcBorders>
            <w:shd w:val="clear" w:color="000000" w:fill="FFFFFF"/>
            <w:vAlign w:val="center"/>
            <w:hideMark/>
          </w:tcPr>
          <w:p w14:paraId="7C16DEA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1469310C"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228B54A1"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563A71F7"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1B32E38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single" w:sz="4" w:space="0" w:color="000000"/>
            </w:tcBorders>
            <w:shd w:val="clear" w:color="000000" w:fill="FFFFFF"/>
            <w:vAlign w:val="center"/>
            <w:hideMark/>
          </w:tcPr>
          <w:p w14:paraId="0A4F80D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270FA1C9"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1DBE6D65"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2D7779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71C4F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9E01F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BEFA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A1194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BDC45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36825" w14:textId="77777777" w:rsidR="00666C73" w:rsidRPr="009A1A34" w:rsidRDefault="00666C73" w:rsidP="001447A0">
            <w:pPr>
              <w:rPr>
                <w:b/>
                <w:bCs/>
                <w:sz w:val="16"/>
                <w:szCs w:val="16"/>
              </w:rPr>
            </w:pPr>
            <w:r w:rsidRPr="009A1A34">
              <w:rPr>
                <w:b/>
                <w:bCs/>
                <w:sz w:val="16"/>
                <w:szCs w:val="16"/>
              </w:rPr>
              <w:t>Субсидирование (перекрестное, бюджетное и т.д.)</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BF14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7873F6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4A972C6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8E4B4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1EB76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1DC47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06017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3772F79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092238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16964D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4F009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D6BBA8"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0EA003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6C16EBD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6250E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44C57D0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759BB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7CD3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7C8208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3953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EA3B0A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A16BE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217812" w14:textId="77777777" w:rsidR="00666C73" w:rsidRPr="009A1A34" w:rsidRDefault="00666C73" w:rsidP="001447A0">
            <w:pPr>
              <w:rPr>
                <w:b/>
                <w:bCs/>
                <w:sz w:val="16"/>
                <w:szCs w:val="16"/>
              </w:rPr>
            </w:pPr>
            <w:r w:rsidRPr="009A1A34">
              <w:rPr>
                <w:b/>
                <w:bCs/>
                <w:sz w:val="16"/>
                <w:szCs w:val="16"/>
              </w:rPr>
              <w:t>НВВ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608352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3EC51F1" w14:textId="77777777" w:rsidR="00666C73" w:rsidRPr="009A1A34" w:rsidRDefault="00666C73" w:rsidP="001447A0">
            <w:pPr>
              <w:jc w:val="center"/>
              <w:rPr>
                <w:b/>
                <w:bCs/>
                <w:sz w:val="16"/>
                <w:szCs w:val="16"/>
              </w:rPr>
            </w:pPr>
            <w:r w:rsidRPr="009A1A34">
              <w:rPr>
                <w:b/>
                <w:bCs/>
                <w:sz w:val="16"/>
                <w:szCs w:val="16"/>
              </w:rPr>
              <w:t>244 690,37</w:t>
            </w:r>
          </w:p>
        </w:tc>
        <w:tc>
          <w:tcPr>
            <w:tcW w:w="1120" w:type="dxa"/>
            <w:tcBorders>
              <w:top w:val="nil"/>
              <w:left w:val="single" w:sz="4" w:space="0" w:color="000000"/>
              <w:bottom w:val="single" w:sz="4" w:space="0" w:color="000000"/>
              <w:right w:val="nil"/>
            </w:tcBorders>
            <w:shd w:val="clear" w:color="000000" w:fill="FFFFFF"/>
            <w:vAlign w:val="center"/>
            <w:hideMark/>
          </w:tcPr>
          <w:p w14:paraId="2C10618B" w14:textId="77777777" w:rsidR="00666C73" w:rsidRPr="009A1A34" w:rsidRDefault="00666C73" w:rsidP="001447A0">
            <w:pPr>
              <w:jc w:val="center"/>
              <w:rPr>
                <w:b/>
                <w:bCs/>
                <w:sz w:val="16"/>
                <w:szCs w:val="16"/>
              </w:rPr>
            </w:pPr>
            <w:r w:rsidRPr="009A1A34">
              <w:rPr>
                <w:b/>
                <w:bCs/>
                <w:sz w:val="16"/>
                <w:szCs w:val="16"/>
              </w:rPr>
              <w:t>225 213,92</w:t>
            </w:r>
          </w:p>
        </w:tc>
        <w:tc>
          <w:tcPr>
            <w:tcW w:w="886" w:type="dxa"/>
            <w:tcBorders>
              <w:top w:val="nil"/>
              <w:left w:val="single" w:sz="4" w:space="0" w:color="000000"/>
              <w:bottom w:val="single" w:sz="4" w:space="0" w:color="000000"/>
              <w:right w:val="nil"/>
            </w:tcBorders>
            <w:shd w:val="clear" w:color="000000" w:fill="FFFFFF"/>
            <w:vAlign w:val="center"/>
            <w:hideMark/>
          </w:tcPr>
          <w:p w14:paraId="0B7AE6EB" w14:textId="77777777" w:rsidR="00666C73" w:rsidRPr="009A1A34" w:rsidRDefault="00666C73" w:rsidP="001447A0">
            <w:pPr>
              <w:jc w:val="center"/>
              <w:rPr>
                <w:b/>
                <w:bCs/>
                <w:sz w:val="16"/>
                <w:szCs w:val="16"/>
              </w:rPr>
            </w:pPr>
            <w:r w:rsidRPr="009A1A34">
              <w:rPr>
                <w:b/>
                <w:bCs/>
                <w:sz w:val="16"/>
                <w:szCs w:val="16"/>
              </w:rPr>
              <w:t>69 087,85</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F97B8C" w14:textId="77777777" w:rsidR="00666C73" w:rsidRPr="009A1A34" w:rsidRDefault="00666C73" w:rsidP="001447A0">
            <w:pPr>
              <w:jc w:val="center"/>
              <w:rPr>
                <w:b/>
                <w:bCs/>
                <w:sz w:val="16"/>
                <w:szCs w:val="16"/>
              </w:rPr>
            </w:pPr>
            <w:r w:rsidRPr="009A1A34">
              <w:rPr>
                <w:b/>
                <w:bCs/>
                <w:sz w:val="16"/>
                <w:szCs w:val="16"/>
              </w:rPr>
              <w:t>1 394,37</w:t>
            </w:r>
          </w:p>
        </w:tc>
        <w:tc>
          <w:tcPr>
            <w:tcW w:w="765" w:type="dxa"/>
            <w:tcBorders>
              <w:top w:val="nil"/>
              <w:left w:val="nil"/>
              <w:bottom w:val="single" w:sz="4" w:space="0" w:color="000000"/>
              <w:right w:val="nil"/>
            </w:tcBorders>
            <w:shd w:val="clear" w:color="000000" w:fill="FFFFFF"/>
            <w:vAlign w:val="center"/>
            <w:hideMark/>
          </w:tcPr>
          <w:p w14:paraId="720569D8" w14:textId="77777777" w:rsidR="00666C73" w:rsidRPr="009A1A34" w:rsidRDefault="00666C73" w:rsidP="001447A0">
            <w:pPr>
              <w:jc w:val="center"/>
              <w:rPr>
                <w:b/>
                <w:bCs/>
                <w:sz w:val="16"/>
                <w:szCs w:val="16"/>
              </w:rPr>
            </w:pPr>
            <w:r w:rsidRPr="009A1A34">
              <w:rPr>
                <w:b/>
                <w:bCs/>
                <w:sz w:val="16"/>
                <w:szCs w:val="16"/>
              </w:rPr>
              <w:t>237 601,63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BA8851" w14:textId="77777777" w:rsidR="00666C73" w:rsidRPr="009A1A34" w:rsidRDefault="00666C73" w:rsidP="001447A0">
            <w:pPr>
              <w:jc w:val="center"/>
              <w:rPr>
                <w:b/>
                <w:bCs/>
                <w:sz w:val="16"/>
                <w:szCs w:val="16"/>
              </w:rPr>
            </w:pPr>
            <w:r w:rsidRPr="009A1A34">
              <w:rPr>
                <w:b/>
                <w:bCs/>
                <w:sz w:val="16"/>
                <w:szCs w:val="16"/>
              </w:rPr>
              <w:t>214 834,24</w:t>
            </w:r>
          </w:p>
        </w:tc>
        <w:tc>
          <w:tcPr>
            <w:tcW w:w="886" w:type="dxa"/>
            <w:tcBorders>
              <w:top w:val="nil"/>
              <w:left w:val="nil"/>
              <w:bottom w:val="single" w:sz="4" w:space="0" w:color="000000"/>
              <w:right w:val="single" w:sz="4" w:space="0" w:color="000000"/>
            </w:tcBorders>
            <w:shd w:val="clear" w:color="000000" w:fill="FFFFFF"/>
            <w:vAlign w:val="center"/>
            <w:hideMark/>
          </w:tcPr>
          <w:p w14:paraId="130C6737" w14:textId="77777777" w:rsidR="00666C73" w:rsidRPr="009A1A34" w:rsidRDefault="00666C73" w:rsidP="001447A0">
            <w:pPr>
              <w:jc w:val="center"/>
              <w:rPr>
                <w:b/>
                <w:bCs/>
                <w:sz w:val="16"/>
                <w:szCs w:val="16"/>
              </w:rPr>
            </w:pPr>
            <w:r w:rsidRPr="009A1A34">
              <w:rPr>
                <w:b/>
                <w:bCs/>
                <w:sz w:val="16"/>
                <w:szCs w:val="16"/>
              </w:rPr>
              <w:t>70 380,32</w:t>
            </w:r>
          </w:p>
        </w:tc>
        <w:tc>
          <w:tcPr>
            <w:tcW w:w="1015" w:type="dxa"/>
            <w:tcBorders>
              <w:top w:val="nil"/>
              <w:left w:val="nil"/>
              <w:bottom w:val="single" w:sz="4" w:space="0" w:color="000000"/>
              <w:right w:val="single" w:sz="4" w:space="0" w:color="000000"/>
            </w:tcBorders>
            <w:shd w:val="clear" w:color="000000" w:fill="FFFFFF"/>
            <w:vAlign w:val="center"/>
            <w:hideMark/>
          </w:tcPr>
          <w:p w14:paraId="5DE07003" w14:textId="77777777" w:rsidR="00666C73" w:rsidRPr="009A1A34" w:rsidRDefault="00666C73" w:rsidP="001447A0">
            <w:pPr>
              <w:jc w:val="center"/>
              <w:rPr>
                <w:b/>
                <w:bCs/>
                <w:sz w:val="16"/>
                <w:szCs w:val="16"/>
              </w:rPr>
            </w:pPr>
            <w:r w:rsidRPr="009A1A34">
              <w:rPr>
                <w:b/>
                <w:bCs/>
                <w:sz w:val="16"/>
                <w:szCs w:val="16"/>
              </w:rPr>
              <w:t>4 661,73</w:t>
            </w:r>
          </w:p>
        </w:tc>
        <w:tc>
          <w:tcPr>
            <w:tcW w:w="765" w:type="dxa"/>
            <w:tcBorders>
              <w:top w:val="nil"/>
              <w:left w:val="nil"/>
              <w:bottom w:val="single" w:sz="4" w:space="0" w:color="000000"/>
              <w:right w:val="nil"/>
            </w:tcBorders>
            <w:shd w:val="clear" w:color="000000" w:fill="FFFFFF"/>
            <w:vAlign w:val="center"/>
            <w:hideMark/>
          </w:tcPr>
          <w:p w14:paraId="0636046D" w14:textId="77777777" w:rsidR="00666C73" w:rsidRPr="009A1A34" w:rsidRDefault="00666C73" w:rsidP="001447A0">
            <w:pPr>
              <w:jc w:val="center"/>
              <w:rPr>
                <w:b/>
                <w:bCs/>
                <w:sz w:val="16"/>
                <w:szCs w:val="16"/>
              </w:rPr>
            </w:pPr>
            <w:r w:rsidRPr="009A1A34">
              <w:rPr>
                <w:b/>
                <w:bCs/>
                <w:sz w:val="16"/>
                <w:szCs w:val="16"/>
              </w:rPr>
              <w:t>234 878,19</w:t>
            </w:r>
          </w:p>
        </w:tc>
        <w:tc>
          <w:tcPr>
            <w:tcW w:w="1120" w:type="dxa"/>
            <w:tcBorders>
              <w:top w:val="nil"/>
              <w:left w:val="single" w:sz="4" w:space="0" w:color="000000"/>
              <w:bottom w:val="single" w:sz="4" w:space="0" w:color="000000"/>
              <w:right w:val="nil"/>
            </w:tcBorders>
            <w:shd w:val="clear" w:color="000000" w:fill="FFFFFF"/>
            <w:vAlign w:val="center"/>
            <w:hideMark/>
          </w:tcPr>
          <w:p w14:paraId="61547B33" w14:textId="77777777" w:rsidR="00666C73" w:rsidRPr="009A1A34" w:rsidRDefault="00666C73" w:rsidP="001447A0">
            <w:pPr>
              <w:jc w:val="center"/>
              <w:rPr>
                <w:b/>
                <w:bCs/>
                <w:sz w:val="16"/>
                <w:szCs w:val="16"/>
              </w:rPr>
            </w:pPr>
            <w:r w:rsidRPr="009A1A34">
              <w:rPr>
                <w:b/>
                <w:bCs/>
                <w:sz w:val="16"/>
                <w:szCs w:val="16"/>
              </w:rPr>
              <w:t>211 471,33</w:t>
            </w:r>
          </w:p>
        </w:tc>
        <w:tc>
          <w:tcPr>
            <w:tcW w:w="886" w:type="dxa"/>
            <w:tcBorders>
              <w:top w:val="nil"/>
              <w:left w:val="single" w:sz="4" w:space="0" w:color="000000"/>
              <w:bottom w:val="single" w:sz="4" w:space="0" w:color="000000"/>
              <w:right w:val="nil"/>
            </w:tcBorders>
            <w:shd w:val="clear" w:color="000000" w:fill="FFFFFF"/>
            <w:vAlign w:val="center"/>
            <w:hideMark/>
          </w:tcPr>
          <w:p w14:paraId="010736D0" w14:textId="77777777" w:rsidR="00666C73" w:rsidRPr="009A1A34" w:rsidRDefault="00666C73" w:rsidP="001447A0">
            <w:pPr>
              <w:jc w:val="center"/>
              <w:rPr>
                <w:b/>
                <w:bCs/>
                <w:sz w:val="16"/>
                <w:szCs w:val="16"/>
              </w:rPr>
            </w:pPr>
            <w:r w:rsidRPr="009A1A34">
              <w:rPr>
                <w:b/>
                <w:bCs/>
                <w:sz w:val="16"/>
                <w:szCs w:val="16"/>
              </w:rPr>
              <w:t>70 274,50</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CCE7087" w14:textId="77777777" w:rsidR="00666C73" w:rsidRPr="009A1A34" w:rsidRDefault="00666C73" w:rsidP="001447A0">
            <w:pPr>
              <w:jc w:val="center"/>
              <w:rPr>
                <w:b/>
                <w:bCs/>
                <w:sz w:val="16"/>
                <w:szCs w:val="16"/>
              </w:rPr>
            </w:pPr>
            <w:r w:rsidRPr="009A1A34">
              <w:rPr>
                <w:b/>
                <w:bCs/>
                <w:sz w:val="16"/>
                <w:szCs w:val="16"/>
              </w:rPr>
              <w:t>4 846,80</w:t>
            </w:r>
          </w:p>
        </w:tc>
        <w:tc>
          <w:tcPr>
            <w:tcW w:w="777" w:type="dxa"/>
            <w:tcBorders>
              <w:top w:val="nil"/>
              <w:left w:val="nil"/>
              <w:bottom w:val="single" w:sz="4" w:space="0" w:color="000000"/>
              <w:right w:val="nil"/>
            </w:tcBorders>
            <w:shd w:val="clear" w:color="000000" w:fill="FFFFFF"/>
            <w:vAlign w:val="center"/>
            <w:hideMark/>
          </w:tcPr>
          <w:p w14:paraId="66BFAFE7" w14:textId="77777777" w:rsidR="00666C73" w:rsidRPr="009A1A34" w:rsidRDefault="00666C73" w:rsidP="001447A0">
            <w:pPr>
              <w:jc w:val="center"/>
              <w:rPr>
                <w:b/>
                <w:bCs/>
                <w:sz w:val="16"/>
                <w:szCs w:val="16"/>
              </w:rPr>
            </w:pPr>
            <w:r w:rsidRPr="009A1A34">
              <w:rPr>
                <w:b/>
                <w:bCs/>
                <w:sz w:val="16"/>
                <w:szCs w:val="16"/>
              </w:rPr>
              <w:t>253 728,41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CC137C" w14:textId="77777777" w:rsidR="00666C73" w:rsidRPr="009A1A34" w:rsidRDefault="00666C73" w:rsidP="001447A0">
            <w:pPr>
              <w:jc w:val="center"/>
              <w:rPr>
                <w:b/>
                <w:bCs/>
                <w:sz w:val="16"/>
                <w:szCs w:val="16"/>
              </w:rPr>
            </w:pPr>
            <w:r w:rsidRPr="009A1A34">
              <w:rPr>
                <w:b/>
                <w:bCs/>
                <w:sz w:val="16"/>
                <w:szCs w:val="16"/>
              </w:rPr>
              <w:t>228 866,84</w:t>
            </w:r>
          </w:p>
        </w:tc>
        <w:tc>
          <w:tcPr>
            <w:tcW w:w="886" w:type="dxa"/>
            <w:tcBorders>
              <w:top w:val="nil"/>
              <w:left w:val="nil"/>
              <w:bottom w:val="single" w:sz="4" w:space="0" w:color="000000"/>
              <w:right w:val="nil"/>
            </w:tcBorders>
            <w:shd w:val="clear" w:color="000000" w:fill="FFFFFF"/>
            <w:vAlign w:val="center"/>
            <w:hideMark/>
          </w:tcPr>
          <w:p w14:paraId="4A14670B" w14:textId="77777777" w:rsidR="00666C73" w:rsidRPr="009A1A34" w:rsidRDefault="00666C73" w:rsidP="001447A0">
            <w:pPr>
              <w:jc w:val="center"/>
              <w:rPr>
                <w:b/>
                <w:bCs/>
                <w:sz w:val="16"/>
                <w:szCs w:val="16"/>
              </w:rPr>
            </w:pPr>
            <w:r w:rsidRPr="009A1A34">
              <w:rPr>
                <w:b/>
                <w:bCs/>
                <w:sz w:val="16"/>
                <w:szCs w:val="16"/>
              </w:rPr>
              <w:t>75 584,46</w:t>
            </w:r>
          </w:p>
        </w:tc>
        <w:tc>
          <w:tcPr>
            <w:tcW w:w="1097" w:type="dxa"/>
            <w:tcBorders>
              <w:top w:val="nil"/>
              <w:left w:val="single" w:sz="4" w:space="0" w:color="000000"/>
              <w:bottom w:val="single" w:sz="4" w:space="0" w:color="000000"/>
              <w:right w:val="nil"/>
            </w:tcBorders>
            <w:shd w:val="clear" w:color="000000" w:fill="FFFFFF"/>
            <w:vAlign w:val="center"/>
            <w:hideMark/>
          </w:tcPr>
          <w:p w14:paraId="0BC1F986" w14:textId="77777777" w:rsidR="00666C73" w:rsidRPr="009A1A34" w:rsidRDefault="00666C73" w:rsidP="001447A0">
            <w:pPr>
              <w:jc w:val="center"/>
              <w:rPr>
                <w:b/>
                <w:bCs/>
                <w:sz w:val="16"/>
                <w:szCs w:val="16"/>
              </w:rPr>
            </w:pPr>
            <w:r w:rsidRPr="009A1A34">
              <w:rPr>
                <w:b/>
                <w:bCs/>
                <w:sz w:val="16"/>
                <w:szCs w:val="16"/>
              </w:rPr>
              <w:t>5 039,55</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8E4C11" w14:textId="77777777" w:rsidR="00666C73" w:rsidRPr="009A1A34" w:rsidRDefault="00666C73" w:rsidP="001447A0">
            <w:pPr>
              <w:jc w:val="center"/>
              <w:rPr>
                <w:b/>
                <w:bCs/>
                <w:sz w:val="16"/>
                <w:szCs w:val="16"/>
              </w:rPr>
            </w:pPr>
            <w:r w:rsidRPr="009A1A34">
              <w:rPr>
                <w:b/>
                <w:bCs/>
                <w:sz w:val="16"/>
                <w:szCs w:val="16"/>
              </w:rPr>
              <w:t>264 116,38</w:t>
            </w:r>
          </w:p>
        </w:tc>
        <w:tc>
          <w:tcPr>
            <w:tcW w:w="1120" w:type="dxa"/>
            <w:tcBorders>
              <w:top w:val="nil"/>
              <w:left w:val="nil"/>
              <w:bottom w:val="single" w:sz="4" w:space="0" w:color="auto"/>
              <w:right w:val="single" w:sz="4" w:space="0" w:color="auto"/>
            </w:tcBorders>
            <w:shd w:val="clear" w:color="000000" w:fill="FFFFFF"/>
            <w:vAlign w:val="center"/>
            <w:hideMark/>
          </w:tcPr>
          <w:p w14:paraId="0D08FF78" w14:textId="77777777" w:rsidR="00666C73" w:rsidRPr="009A1A34" w:rsidRDefault="00666C73" w:rsidP="001447A0">
            <w:pPr>
              <w:jc w:val="center"/>
              <w:rPr>
                <w:b/>
                <w:bCs/>
                <w:sz w:val="16"/>
                <w:szCs w:val="16"/>
              </w:rPr>
            </w:pPr>
            <w:r w:rsidRPr="009A1A34">
              <w:rPr>
                <w:b/>
                <w:bCs/>
                <w:sz w:val="16"/>
                <w:szCs w:val="16"/>
              </w:rPr>
              <w:t>238 317,52</w:t>
            </w:r>
          </w:p>
        </w:tc>
        <w:tc>
          <w:tcPr>
            <w:tcW w:w="886" w:type="dxa"/>
            <w:tcBorders>
              <w:top w:val="nil"/>
              <w:left w:val="nil"/>
              <w:bottom w:val="single" w:sz="4" w:space="0" w:color="auto"/>
              <w:right w:val="single" w:sz="4" w:space="0" w:color="auto"/>
            </w:tcBorders>
            <w:shd w:val="clear" w:color="000000" w:fill="FFFFFF"/>
            <w:vAlign w:val="center"/>
            <w:hideMark/>
          </w:tcPr>
          <w:p w14:paraId="2D3D6986" w14:textId="77777777" w:rsidR="00666C73" w:rsidRPr="009A1A34" w:rsidRDefault="00666C73" w:rsidP="001447A0">
            <w:pPr>
              <w:jc w:val="center"/>
              <w:rPr>
                <w:b/>
                <w:bCs/>
                <w:sz w:val="16"/>
                <w:szCs w:val="16"/>
              </w:rPr>
            </w:pPr>
            <w:r w:rsidRPr="009A1A34">
              <w:rPr>
                <w:b/>
                <w:bCs/>
                <w:sz w:val="16"/>
                <w:szCs w:val="16"/>
              </w:rPr>
              <w:t>78 616,33</w:t>
            </w:r>
          </w:p>
        </w:tc>
        <w:tc>
          <w:tcPr>
            <w:tcW w:w="1015" w:type="dxa"/>
            <w:tcBorders>
              <w:top w:val="nil"/>
              <w:left w:val="nil"/>
              <w:bottom w:val="single" w:sz="4" w:space="0" w:color="auto"/>
              <w:right w:val="single" w:sz="4" w:space="0" w:color="auto"/>
            </w:tcBorders>
            <w:shd w:val="clear" w:color="000000" w:fill="FFFFFF"/>
            <w:vAlign w:val="center"/>
            <w:hideMark/>
          </w:tcPr>
          <w:p w14:paraId="280605BC" w14:textId="77777777" w:rsidR="00666C73" w:rsidRPr="009A1A34" w:rsidRDefault="00666C73" w:rsidP="001447A0">
            <w:pPr>
              <w:jc w:val="center"/>
              <w:rPr>
                <w:b/>
                <w:bCs/>
                <w:sz w:val="16"/>
                <w:szCs w:val="16"/>
              </w:rPr>
            </w:pPr>
            <w:r w:rsidRPr="009A1A34">
              <w:rPr>
                <w:b/>
                <w:bCs/>
                <w:sz w:val="16"/>
                <w:szCs w:val="16"/>
              </w:rPr>
              <w:t>5 239,97</w:t>
            </w:r>
          </w:p>
        </w:tc>
      </w:tr>
      <w:tr w:rsidR="00666C73" w:rsidRPr="009A1A34" w14:paraId="0B54EF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A1F56B" w14:textId="77777777" w:rsidR="00666C73" w:rsidRPr="009A1A34" w:rsidRDefault="00666C73" w:rsidP="001447A0">
            <w:pPr>
              <w:rPr>
                <w:b/>
                <w:bCs/>
                <w:sz w:val="16"/>
                <w:szCs w:val="16"/>
              </w:rPr>
            </w:pPr>
            <w:r w:rsidRPr="009A1A34">
              <w:rPr>
                <w:b/>
                <w:bCs/>
                <w:sz w:val="16"/>
                <w:szCs w:val="16"/>
              </w:rPr>
              <w:t>Тариф средневзвешенный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0DFE3" w14:textId="77777777" w:rsidR="00666C73" w:rsidRPr="009A1A34" w:rsidRDefault="00666C73" w:rsidP="001447A0">
            <w:pPr>
              <w:jc w:val="center"/>
              <w:rPr>
                <w:b/>
                <w:bCs/>
                <w:sz w:val="16"/>
                <w:szCs w:val="16"/>
              </w:rPr>
            </w:pPr>
            <w:r w:rsidRPr="009A1A34">
              <w:rPr>
                <w:b/>
                <w:bCs/>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26A9F563" w14:textId="77777777" w:rsidR="00666C73" w:rsidRPr="009A1A34" w:rsidRDefault="00666C73" w:rsidP="001447A0">
            <w:pPr>
              <w:jc w:val="center"/>
              <w:rPr>
                <w:b/>
                <w:bCs/>
                <w:sz w:val="16"/>
                <w:szCs w:val="16"/>
              </w:rPr>
            </w:pPr>
            <w:r w:rsidRPr="009A1A34">
              <w:rPr>
                <w:b/>
                <w:bCs/>
                <w:sz w:val="16"/>
                <w:szCs w:val="16"/>
              </w:rPr>
              <w:t>3 715,18</w:t>
            </w:r>
          </w:p>
        </w:tc>
        <w:tc>
          <w:tcPr>
            <w:tcW w:w="1120" w:type="dxa"/>
            <w:tcBorders>
              <w:top w:val="nil"/>
              <w:left w:val="single" w:sz="4" w:space="0" w:color="000000"/>
              <w:bottom w:val="single" w:sz="4" w:space="0" w:color="000000"/>
              <w:right w:val="nil"/>
            </w:tcBorders>
            <w:shd w:val="clear" w:color="000000" w:fill="FFFFFF"/>
            <w:vAlign w:val="center"/>
            <w:hideMark/>
          </w:tcPr>
          <w:p w14:paraId="61379C59" w14:textId="77777777" w:rsidR="00666C73" w:rsidRPr="009A1A34" w:rsidRDefault="00666C73" w:rsidP="001447A0">
            <w:pPr>
              <w:jc w:val="center"/>
              <w:rPr>
                <w:b/>
                <w:bCs/>
                <w:sz w:val="16"/>
                <w:szCs w:val="16"/>
              </w:rPr>
            </w:pPr>
            <w:r w:rsidRPr="009A1A34">
              <w:rPr>
                <w:b/>
                <w:bCs/>
                <w:sz w:val="16"/>
                <w:szCs w:val="16"/>
              </w:rPr>
              <w:t>2 666,21</w:t>
            </w:r>
          </w:p>
        </w:tc>
        <w:tc>
          <w:tcPr>
            <w:tcW w:w="886" w:type="dxa"/>
            <w:tcBorders>
              <w:top w:val="nil"/>
              <w:left w:val="single" w:sz="4" w:space="0" w:color="000000"/>
              <w:bottom w:val="single" w:sz="4" w:space="0" w:color="000000"/>
              <w:right w:val="nil"/>
            </w:tcBorders>
            <w:shd w:val="clear" w:color="000000" w:fill="FFFFFF"/>
            <w:vAlign w:val="center"/>
            <w:hideMark/>
          </w:tcPr>
          <w:p w14:paraId="2D75E3D1" w14:textId="77777777" w:rsidR="00666C73" w:rsidRPr="009A1A34" w:rsidRDefault="00666C73" w:rsidP="001447A0">
            <w:pPr>
              <w:jc w:val="center"/>
              <w:rPr>
                <w:b/>
                <w:bCs/>
                <w:sz w:val="16"/>
                <w:szCs w:val="16"/>
              </w:rPr>
            </w:pPr>
            <w:r w:rsidRPr="009A1A34">
              <w:rPr>
                <w:b/>
                <w:bCs/>
                <w:sz w:val="16"/>
                <w:szCs w:val="16"/>
              </w:rPr>
              <w:t>1 048,97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1EB18878" w14:textId="77777777" w:rsidR="00666C73" w:rsidRPr="009A1A34" w:rsidRDefault="00666C73" w:rsidP="001447A0">
            <w:pPr>
              <w:jc w:val="center"/>
              <w:rPr>
                <w:b/>
                <w:bCs/>
                <w:color w:val="000000"/>
                <w:sz w:val="16"/>
                <w:szCs w:val="16"/>
              </w:rPr>
            </w:pPr>
            <w:r w:rsidRPr="009A1A34">
              <w:rPr>
                <w:b/>
                <w:bCs/>
                <w:color w:val="000000"/>
                <w:sz w:val="16"/>
                <w:szCs w:val="16"/>
              </w:rPr>
              <w:t>57,82</w:t>
            </w:r>
          </w:p>
        </w:tc>
        <w:tc>
          <w:tcPr>
            <w:tcW w:w="765" w:type="dxa"/>
            <w:tcBorders>
              <w:top w:val="nil"/>
              <w:left w:val="nil"/>
              <w:bottom w:val="single" w:sz="4" w:space="0" w:color="000000"/>
              <w:right w:val="nil"/>
            </w:tcBorders>
            <w:shd w:val="clear" w:color="000000" w:fill="FFFFFF"/>
            <w:vAlign w:val="center"/>
            <w:hideMark/>
          </w:tcPr>
          <w:p w14:paraId="1BCD1845" w14:textId="77777777" w:rsidR="00666C73" w:rsidRPr="009A1A34" w:rsidRDefault="00666C73" w:rsidP="001447A0">
            <w:pPr>
              <w:jc w:val="center"/>
              <w:rPr>
                <w:b/>
                <w:bCs/>
                <w:sz w:val="16"/>
                <w:szCs w:val="16"/>
              </w:rPr>
            </w:pPr>
            <w:r w:rsidRPr="009A1A34">
              <w:rPr>
                <w:b/>
                <w:bCs/>
                <w:sz w:val="16"/>
                <w:szCs w:val="16"/>
              </w:rPr>
              <w:t>3 663,53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628DD25" w14:textId="77777777" w:rsidR="00666C73" w:rsidRPr="009A1A34" w:rsidRDefault="00666C73" w:rsidP="001447A0">
            <w:pPr>
              <w:jc w:val="center"/>
              <w:rPr>
                <w:b/>
                <w:bCs/>
                <w:sz w:val="16"/>
                <w:szCs w:val="16"/>
              </w:rPr>
            </w:pPr>
            <w:r w:rsidRPr="009A1A34">
              <w:rPr>
                <w:b/>
                <w:bCs/>
                <w:sz w:val="16"/>
                <w:szCs w:val="16"/>
              </w:rPr>
              <w:t>2 578,35</w:t>
            </w:r>
          </w:p>
        </w:tc>
        <w:tc>
          <w:tcPr>
            <w:tcW w:w="886" w:type="dxa"/>
            <w:tcBorders>
              <w:top w:val="nil"/>
              <w:left w:val="nil"/>
              <w:bottom w:val="single" w:sz="4" w:space="0" w:color="000000"/>
              <w:right w:val="single" w:sz="4" w:space="0" w:color="000000"/>
            </w:tcBorders>
            <w:shd w:val="clear" w:color="000000" w:fill="FFFFFF"/>
            <w:vAlign w:val="center"/>
            <w:hideMark/>
          </w:tcPr>
          <w:p w14:paraId="08B89243" w14:textId="77777777" w:rsidR="00666C73" w:rsidRPr="009A1A34" w:rsidRDefault="00666C73" w:rsidP="001447A0">
            <w:pPr>
              <w:jc w:val="center"/>
              <w:rPr>
                <w:b/>
                <w:bCs/>
                <w:sz w:val="16"/>
                <w:szCs w:val="16"/>
              </w:rPr>
            </w:pPr>
            <w:r w:rsidRPr="009A1A34">
              <w:rPr>
                <w:b/>
                <w:bCs/>
                <w:sz w:val="16"/>
                <w:szCs w:val="16"/>
              </w:rPr>
              <w:t>1 085,18</w:t>
            </w:r>
          </w:p>
        </w:tc>
        <w:tc>
          <w:tcPr>
            <w:tcW w:w="1015" w:type="dxa"/>
            <w:tcBorders>
              <w:top w:val="nil"/>
              <w:left w:val="nil"/>
              <w:bottom w:val="single" w:sz="4" w:space="0" w:color="000000"/>
              <w:right w:val="single" w:sz="4" w:space="0" w:color="000000"/>
            </w:tcBorders>
            <w:shd w:val="clear" w:color="000000" w:fill="FFFFFF"/>
            <w:vAlign w:val="center"/>
            <w:hideMark/>
          </w:tcPr>
          <w:p w14:paraId="2BCFC233" w14:textId="77777777" w:rsidR="00666C73" w:rsidRPr="009A1A34" w:rsidRDefault="00666C73" w:rsidP="001447A0">
            <w:pPr>
              <w:jc w:val="center"/>
              <w:rPr>
                <w:b/>
                <w:bCs/>
                <w:color w:val="000000"/>
                <w:sz w:val="16"/>
                <w:szCs w:val="16"/>
              </w:rPr>
            </w:pPr>
            <w:r w:rsidRPr="009A1A34">
              <w:rPr>
                <w:b/>
                <w:bCs/>
                <w:color w:val="000000"/>
                <w:sz w:val="16"/>
                <w:szCs w:val="16"/>
              </w:rPr>
              <w:t>227,20</w:t>
            </w:r>
          </w:p>
        </w:tc>
        <w:tc>
          <w:tcPr>
            <w:tcW w:w="765" w:type="dxa"/>
            <w:tcBorders>
              <w:top w:val="nil"/>
              <w:left w:val="nil"/>
              <w:bottom w:val="single" w:sz="4" w:space="0" w:color="000000"/>
              <w:right w:val="nil"/>
            </w:tcBorders>
            <w:shd w:val="clear" w:color="000000" w:fill="FFFFFF"/>
            <w:vAlign w:val="center"/>
            <w:hideMark/>
          </w:tcPr>
          <w:p w14:paraId="5C59D84C" w14:textId="77777777" w:rsidR="00666C73" w:rsidRPr="009A1A34" w:rsidRDefault="00666C73" w:rsidP="001447A0">
            <w:pPr>
              <w:jc w:val="center"/>
              <w:rPr>
                <w:b/>
                <w:bCs/>
                <w:sz w:val="16"/>
                <w:szCs w:val="16"/>
              </w:rPr>
            </w:pPr>
            <w:r w:rsidRPr="009A1A34">
              <w:rPr>
                <w:b/>
                <w:bCs/>
                <w:sz w:val="16"/>
                <w:szCs w:val="16"/>
              </w:rPr>
              <w:t>3 621,54</w:t>
            </w:r>
          </w:p>
        </w:tc>
        <w:tc>
          <w:tcPr>
            <w:tcW w:w="1120" w:type="dxa"/>
            <w:tcBorders>
              <w:top w:val="nil"/>
              <w:left w:val="single" w:sz="4" w:space="0" w:color="000000"/>
              <w:bottom w:val="single" w:sz="4" w:space="0" w:color="000000"/>
              <w:right w:val="nil"/>
            </w:tcBorders>
            <w:shd w:val="clear" w:color="000000" w:fill="FFFFFF"/>
            <w:vAlign w:val="center"/>
            <w:hideMark/>
          </w:tcPr>
          <w:p w14:paraId="7DCBB72B" w14:textId="77777777" w:rsidR="00666C73" w:rsidRPr="009A1A34" w:rsidRDefault="00666C73" w:rsidP="001447A0">
            <w:pPr>
              <w:jc w:val="center"/>
              <w:rPr>
                <w:b/>
                <w:bCs/>
                <w:sz w:val="16"/>
                <w:szCs w:val="16"/>
              </w:rPr>
            </w:pPr>
            <w:r w:rsidRPr="009A1A34">
              <w:rPr>
                <w:b/>
                <w:bCs/>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0B3EEB7A" w14:textId="77777777" w:rsidR="00666C73" w:rsidRPr="009A1A34" w:rsidRDefault="00666C73" w:rsidP="001447A0">
            <w:pPr>
              <w:jc w:val="center"/>
              <w:rPr>
                <w:b/>
                <w:bCs/>
                <w:sz w:val="16"/>
                <w:szCs w:val="16"/>
              </w:rPr>
            </w:pPr>
            <w:r w:rsidRPr="009A1A34">
              <w:rPr>
                <w:b/>
                <w:bCs/>
                <w:sz w:val="16"/>
                <w:szCs w:val="16"/>
              </w:rPr>
              <w:t>1 083,55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DC6EBB" w14:textId="77777777" w:rsidR="00666C73" w:rsidRPr="009A1A34" w:rsidRDefault="00666C73" w:rsidP="001447A0">
            <w:pPr>
              <w:jc w:val="center"/>
              <w:rPr>
                <w:b/>
                <w:bCs/>
                <w:color w:val="000000"/>
                <w:sz w:val="16"/>
                <w:szCs w:val="16"/>
              </w:rPr>
            </w:pPr>
            <w:r w:rsidRPr="009A1A34">
              <w:rPr>
                <w:b/>
                <w:bCs/>
                <w:color w:val="000000"/>
                <w:sz w:val="16"/>
                <w:szCs w:val="16"/>
              </w:rPr>
              <w:t>236,22</w:t>
            </w:r>
          </w:p>
        </w:tc>
        <w:tc>
          <w:tcPr>
            <w:tcW w:w="777" w:type="dxa"/>
            <w:tcBorders>
              <w:top w:val="nil"/>
              <w:left w:val="nil"/>
              <w:bottom w:val="single" w:sz="4" w:space="0" w:color="000000"/>
              <w:right w:val="nil"/>
            </w:tcBorders>
            <w:shd w:val="clear" w:color="000000" w:fill="FFFFFF"/>
            <w:vAlign w:val="center"/>
            <w:hideMark/>
          </w:tcPr>
          <w:p w14:paraId="2E90B362" w14:textId="77777777" w:rsidR="00666C73" w:rsidRPr="009A1A34" w:rsidRDefault="00666C73" w:rsidP="001447A0">
            <w:pPr>
              <w:jc w:val="center"/>
              <w:rPr>
                <w:b/>
                <w:bCs/>
                <w:sz w:val="16"/>
                <w:szCs w:val="16"/>
              </w:rPr>
            </w:pPr>
            <w:r w:rsidRPr="009A1A34">
              <w:rPr>
                <w:b/>
                <w:bCs/>
                <w:sz w:val="16"/>
                <w:szCs w:val="16"/>
              </w:rPr>
              <w:t>3 912,18</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03E79F7" w14:textId="77777777" w:rsidR="00666C73" w:rsidRPr="009A1A34" w:rsidRDefault="00666C73" w:rsidP="001447A0">
            <w:pPr>
              <w:jc w:val="center"/>
              <w:rPr>
                <w:b/>
                <w:bCs/>
                <w:sz w:val="16"/>
                <w:szCs w:val="16"/>
              </w:rPr>
            </w:pPr>
            <w:r w:rsidRPr="009A1A34">
              <w:rPr>
                <w:b/>
                <w:bCs/>
                <w:sz w:val="16"/>
                <w:szCs w:val="16"/>
              </w:rPr>
              <w:t>2 746,76</w:t>
            </w:r>
          </w:p>
        </w:tc>
        <w:tc>
          <w:tcPr>
            <w:tcW w:w="886" w:type="dxa"/>
            <w:tcBorders>
              <w:top w:val="nil"/>
              <w:left w:val="nil"/>
              <w:bottom w:val="single" w:sz="4" w:space="0" w:color="000000"/>
              <w:right w:val="nil"/>
            </w:tcBorders>
            <w:shd w:val="clear" w:color="000000" w:fill="FFFFFF"/>
            <w:vAlign w:val="center"/>
            <w:hideMark/>
          </w:tcPr>
          <w:p w14:paraId="77D9B784" w14:textId="77777777" w:rsidR="00666C73" w:rsidRPr="009A1A34" w:rsidRDefault="00666C73" w:rsidP="001447A0">
            <w:pPr>
              <w:jc w:val="center"/>
              <w:rPr>
                <w:b/>
                <w:bCs/>
                <w:sz w:val="16"/>
                <w:szCs w:val="16"/>
              </w:rPr>
            </w:pPr>
            <w:r w:rsidRPr="009A1A34">
              <w:rPr>
                <w:b/>
                <w:bCs/>
                <w:sz w:val="16"/>
                <w:szCs w:val="16"/>
              </w:rPr>
              <w:t>1 165,42</w:t>
            </w:r>
          </w:p>
        </w:tc>
        <w:tc>
          <w:tcPr>
            <w:tcW w:w="1097" w:type="dxa"/>
            <w:tcBorders>
              <w:top w:val="nil"/>
              <w:left w:val="single" w:sz="4" w:space="0" w:color="000000"/>
              <w:bottom w:val="single" w:sz="4" w:space="0" w:color="000000"/>
              <w:right w:val="nil"/>
            </w:tcBorders>
            <w:shd w:val="clear" w:color="000000" w:fill="FFFFFF"/>
            <w:vAlign w:val="center"/>
            <w:hideMark/>
          </w:tcPr>
          <w:p w14:paraId="76624B65" w14:textId="77777777" w:rsidR="00666C73" w:rsidRPr="009A1A34" w:rsidRDefault="00666C73" w:rsidP="001447A0">
            <w:pPr>
              <w:jc w:val="center"/>
              <w:rPr>
                <w:b/>
                <w:bCs/>
                <w:color w:val="000000"/>
                <w:sz w:val="16"/>
                <w:szCs w:val="16"/>
              </w:rPr>
            </w:pPr>
            <w:r w:rsidRPr="009A1A34">
              <w:rPr>
                <w:b/>
                <w:bCs/>
                <w:color w:val="000000"/>
                <w:sz w:val="16"/>
                <w:szCs w:val="16"/>
              </w:rPr>
              <w:t>245,61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F36771" w14:textId="77777777" w:rsidR="00666C73" w:rsidRPr="009A1A34" w:rsidRDefault="00666C73" w:rsidP="001447A0">
            <w:pPr>
              <w:jc w:val="center"/>
              <w:rPr>
                <w:b/>
                <w:bCs/>
                <w:sz w:val="16"/>
                <w:szCs w:val="16"/>
              </w:rPr>
            </w:pPr>
            <w:r w:rsidRPr="009A1A34">
              <w:rPr>
                <w:b/>
                <w:bCs/>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1BD4165F" w14:textId="77777777" w:rsidR="00666C73" w:rsidRPr="009A1A34" w:rsidRDefault="00666C73" w:rsidP="001447A0">
            <w:pPr>
              <w:jc w:val="center"/>
              <w:rPr>
                <w:b/>
                <w:bCs/>
                <w:sz w:val="16"/>
                <w:szCs w:val="16"/>
              </w:rPr>
            </w:pPr>
            <w:r w:rsidRPr="009A1A34">
              <w:rPr>
                <w:b/>
                <w:bCs/>
                <w:sz w:val="16"/>
                <w:szCs w:val="16"/>
              </w:rPr>
              <w:t>2 860,19</w:t>
            </w:r>
          </w:p>
        </w:tc>
        <w:tc>
          <w:tcPr>
            <w:tcW w:w="886" w:type="dxa"/>
            <w:tcBorders>
              <w:top w:val="nil"/>
              <w:left w:val="nil"/>
              <w:bottom w:val="single" w:sz="4" w:space="0" w:color="auto"/>
              <w:right w:val="single" w:sz="4" w:space="0" w:color="auto"/>
            </w:tcBorders>
            <w:shd w:val="clear" w:color="000000" w:fill="FFFFFF"/>
            <w:vAlign w:val="center"/>
            <w:hideMark/>
          </w:tcPr>
          <w:p w14:paraId="326AF675" w14:textId="77777777" w:rsidR="00666C73" w:rsidRPr="009A1A34" w:rsidRDefault="00666C73" w:rsidP="001447A0">
            <w:pPr>
              <w:jc w:val="center"/>
              <w:rPr>
                <w:b/>
                <w:bCs/>
                <w:sz w:val="16"/>
                <w:szCs w:val="16"/>
              </w:rPr>
            </w:pPr>
            <w:r w:rsidRPr="009A1A34">
              <w:rPr>
                <w:b/>
                <w:bCs/>
                <w:sz w:val="16"/>
                <w:szCs w:val="16"/>
              </w:rPr>
              <w:t>1 212,16</w:t>
            </w:r>
          </w:p>
        </w:tc>
        <w:tc>
          <w:tcPr>
            <w:tcW w:w="1015" w:type="dxa"/>
            <w:tcBorders>
              <w:top w:val="nil"/>
              <w:left w:val="nil"/>
              <w:bottom w:val="single" w:sz="4" w:space="0" w:color="auto"/>
              <w:right w:val="single" w:sz="4" w:space="0" w:color="auto"/>
            </w:tcBorders>
            <w:shd w:val="clear" w:color="000000" w:fill="FFFFFF"/>
            <w:vAlign w:val="center"/>
            <w:hideMark/>
          </w:tcPr>
          <w:p w14:paraId="4C7DA5F8" w14:textId="77777777" w:rsidR="00666C73" w:rsidRPr="009A1A34" w:rsidRDefault="00666C73" w:rsidP="001447A0">
            <w:pPr>
              <w:jc w:val="center"/>
              <w:rPr>
                <w:b/>
                <w:bCs/>
                <w:color w:val="000000"/>
                <w:sz w:val="16"/>
                <w:szCs w:val="16"/>
              </w:rPr>
            </w:pPr>
            <w:r w:rsidRPr="009A1A34">
              <w:rPr>
                <w:b/>
                <w:bCs/>
                <w:color w:val="000000"/>
                <w:sz w:val="16"/>
                <w:szCs w:val="16"/>
              </w:rPr>
              <w:t>255,38</w:t>
            </w:r>
          </w:p>
        </w:tc>
      </w:tr>
      <w:tr w:rsidR="00666C73" w:rsidRPr="009A1A34" w14:paraId="65280C5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467F074"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8075F2"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05399CA9" w14:textId="77777777" w:rsidR="00666C73" w:rsidRPr="009A1A34" w:rsidRDefault="00666C73" w:rsidP="001447A0">
            <w:pPr>
              <w:jc w:val="center"/>
              <w:rPr>
                <w:sz w:val="16"/>
                <w:szCs w:val="16"/>
              </w:rPr>
            </w:pPr>
            <w:r w:rsidRPr="009A1A34">
              <w:rPr>
                <w:sz w:val="16"/>
                <w:szCs w:val="16"/>
              </w:rPr>
              <w:t>3 681,82</w:t>
            </w:r>
          </w:p>
        </w:tc>
        <w:tc>
          <w:tcPr>
            <w:tcW w:w="1120" w:type="dxa"/>
            <w:tcBorders>
              <w:top w:val="nil"/>
              <w:left w:val="single" w:sz="4" w:space="0" w:color="000000"/>
              <w:bottom w:val="single" w:sz="4" w:space="0" w:color="000000"/>
              <w:right w:val="nil"/>
            </w:tcBorders>
            <w:shd w:val="clear" w:color="000000" w:fill="FFFFFF"/>
            <w:vAlign w:val="center"/>
            <w:hideMark/>
          </w:tcPr>
          <w:p w14:paraId="0E3BA769" w14:textId="77777777" w:rsidR="00666C73" w:rsidRPr="009A1A34" w:rsidRDefault="00666C73" w:rsidP="001447A0">
            <w:pPr>
              <w:jc w:val="center"/>
              <w:rPr>
                <w:sz w:val="16"/>
                <w:szCs w:val="16"/>
              </w:rPr>
            </w:pPr>
            <w:r w:rsidRPr="009A1A34">
              <w:rPr>
                <w:sz w:val="16"/>
                <w:szCs w:val="16"/>
              </w:rPr>
              <w:t>2 642,26</w:t>
            </w:r>
          </w:p>
        </w:tc>
        <w:tc>
          <w:tcPr>
            <w:tcW w:w="886" w:type="dxa"/>
            <w:tcBorders>
              <w:top w:val="nil"/>
              <w:left w:val="single" w:sz="4" w:space="0" w:color="000000"/>
              <w:bottom w:val="single" w:sz="4" w:space="0" w:color="000000"/>
              <w:right w:val="nil"/>
            </w:tcBorders>
            <w:shd w:val="clear" w:color="000000" w:fill="FFFFFF"/>
            <w:vAlign w:val="center"/>
            <w:hideMark/>
          </w:tcPr>
          <w:p w14:paraId="21921A79" w14:textId="77777777" w:rsidR="00666C73" w:rsidRPr="009A1A34" w:rsidRDefault="00666C73" w:rsidP="001447A0">
            <w:pPr>
              <w:jc w:val="center"/>
              <w:rPr>
                <w:sz w:val="16"/>
                <w:szCs w:val="16"/>
              </w:rPr>
            </w:pPr>
            <w:r w:rsidRPr="009A1A34">
              <w:rPr>
                <w:sz w:val="16"/>
                <w:szCs w:val="16"/>
              </w:rPr>
              <w:t>1 039,56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0E57B0" w14:textId="77777777" w:rsidR="00666C73" w:rsidRPr="009A1A34" w:rsidRDefault="00666C73" w:rsidP="001447A0">
            <w:pPr>
              <w:jc w:val="center"/>
              <w:rPr>
                <w:color w:val="000000"/>
                <w:sz w:val="16"/>
                <w:szCs w:val="16"/>
              </w:rPr>
            </w:pPr>
            <w:r w:rsidRPr="009A1A34">
              <w:rPr>
                <w:color w:val="000000"/>
                <w:sz w:val="16"/>
                <w:szCs w:val="16"/>
              </w:rPr>
              <w:t>56,01</w:t>
            </w:r>
          </w:p>
        </w:tc>
        <w:tc>
          <w:tcPr>
            <w:tcW w:w="765" w:type="dxa"/>
            <w:tcBorders>
              <w:top w:val="nil"/>
              <w:left w:val="nil"/>
              <w:bottom w:val="single" w:sz="4" w:space="0" w:color="000000"/>
              <w:right w:val="nil"/>
            </w:tcBorders>
            <w:shd w:val="clear" w:color="000000" w:fill="FFFFFF"/>
            <w:vAlign w:val="center"/>
            <w:hideMark/>
          </w:tcPr>
          <w:p w14:paraId="2A4702EF" w14:textId="77777777" w:rsidR="00666C73" w:rsidRPr="009A1A34" w:rsidRDefault="00666C73" w:rsidP="001447A0">
            <w:pPr>
              <w:jc w:val="center"/>
              <w:rPr>
                <w:sz w:val="16"/>
                <w:szCs w:val="16"/>
              </w:rPr>
            </w:pPr>
            <w:r w:rsidRPr="009A1A34">
              <w:rPr>
                <w:sz w:val="16"/>
                <w:szCs w:val="16"/>
              </w:rPr>
              <w:t>3 607,26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1485861" w14:textId="77777777" w:rsidR="00666C73" w:rsidRPr="009A1A34" w:rsidRDefault="00666C73" w:rsidP="001447A0">
            <w:pPr>
              <w:jc w:val="center"/>
              <w:rPr>
                <w:sz w:val="16"/>
                <w:szCs w:val="16"/>
              </w:rPr>
            </w:pPr>
            <w:r w:rsidRPr="009A1A34">
              <w:rPr>
                <w:sz w:val="16"/>
                <w:szCs w:val="16"/>
              </w:rPr>
              <w:t>2 538,75</w:t>
            </w:r>
          </w:p>
        </w:tc>
        <w:tc>
          <w:tcPr>
            <w:tcW w:w="886" w:type="dxa"/>
            <w:tcBorders>
              <w:top w:val="nil"/>
              <w:left w:val="nil"/>
              <w:bottom w:val="single" w:sz="4" w:space="0" w:color="000000"/>
              <w:right w:val="single" w:sz="4" w:space="0" w:color="000000"/>
            </w:tcBorders>
            <w:shd w:val="clear" w:color="000000" w:fill="FFFFFF"/>
            <w:vAlign w:val="center"/>
            <w:hideMark/>
          </w:tcPr>
          <w:p w14:paraId="4F7334A3" w14:textId="77777777" w:rsidR="00666C73" w:rsidRPr="009A1A34" w:rsidRDefault="00666C73" w:rsidP="001447A0">
            <w:pPr>
              <w:jc w:val="center"/>
              <w:rPr>
                <w:sz w:val="16"/>
                <w:szCs w:val="16"/>
              </w:rPr>
            </w:pPr>
            <w:r w:rsidRPr="009A1A34">
              <w:rPr>
                <w:sz w:val="16"/>
                <w:szCs w:val="16"/>
              </w:rPr>
              <w:t>1 068,51</w:t>
            </w:r>
          </w:p>
        </w:tc>
        <w:tc>
          <w:tcPr>
            <w:tcW w:w="1015" w:type="dxa"/>
            <w:tcBorders>
              <w:top w:val="nil"/>
              <w:left w:val="nil"/>
              <w:bottom w:val="single" w:sz="4" w:space="0" w:color="000000"/>
              <w:right w:val="single" w:sz="4" w:space="0" w:color="000000"/>
            </w:tcBorders>
            <w:shd w:val="clear" w:color="000000" w:fill="FFFFFF"/>
            <w:vAlign w:val="center"/>
            <w:hideMark/>
          </w:tcPr>
          <w:p w14:paraId="11B74249"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3E76AD22" w14:textId="77777777" w:rsidR="00666C73" w:rsidRPr="009A1A34" w:rsidRDefault="00666C73" w:rsidP="001447A0">
            <w:pPr>
              <w:jc w:val="center"/>
              <w:rPr>
                <w:sz w:val="16"/>
                <w:szCs w:val="16"/>
              </w:rPr>
            </w:pPr>
            <w:r w:rsidRPr="009A1A34">
              <w:rPr>
                <w:sz w:val="16"/>
                <w:szCs w:val="16"/>
              </w:rPr>
              <w:t>3 565,61</w:t>
            </w:r>
          </w:p>
        </w:tc>
        <w:tc>
          <w:tcPr>
            <w:tcW w:w="1120" w:type="dxa"/>
            <w:tcBorders>
              <w:top w:val="nil"/>
              <w:left w:val="single" w:sz="4" w:space="0" w:color="000000"/>
              <w:bottom w:val="single" w:sz="4" w:space="0" w:color="000000"/>
              <w:right w:val="nil"/>
            </w:tcBorders>
            <w:shd w:val="clear" w:color="000000" w:fill="FFFFFF"/>
            <w:vAlign w:val="center"/>
            <w:hideMark/>
          </w:tcPr>
          <w:p w14:paraId="69DCB7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536C6B00" w14:textId="77777777" w:rsidR="00666C73" w:rsidRPr="009A1A34" w:rsidRDefault="00666C73" w:rsidP="001447A0">
            <w:pPr>
              <w:jc w:val="center"/>
              <w:rPr>
                <w:sz w:val="16"/>
                <w:szCs w:val="16"/>
              </w:rPr>
            </w:pPr>
            <w:r w:rsidRPr="009A1A34">
              <w:rPr>
                <w:sz w:val="16"/>
                <w:szCs w:val="16"/>
              </w:rPr>
              <w:t>1 027,62</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151D28B" w14:textId="77777777" w:rsidR="00666C73" w:rsidRPr="009A1A34" w:rsidRDefault="00666C73" w:rsidP="001447A0">
            <w:pPr>
              <w:jc w:val="center"/>
              <w:rPr>
                <w:color w:val="000000"/>
                <w:sz w:val="16"/>
                <w:szCs w:val="16"/>
              </w:rPr>
            </w:pPr>
            <w:r w:rsidRPr="009A1A34">
              <w:rPr>
                <w:color w:val="000000"/>
                <w:sz w:val="16"/>
                <w:szCs w:val="16"/>
              </w:rPr>
              <w:t>231,60</w:t>
            </w:r>
          </w:p>
        </w:tc>
        <w:tc>
          <w:tcPr>
            <w:tcW w:w="777" w:type="dxa"/>
            <w:tcBorders>
              <w:top w:val="nil"/>
              <w:left w:val="nil"/>
              <w:bottom w:val="single" w:sz="4" w:space="0" w:color="000000"/>
              <w:right w:val="nil"/>
            </w:tcBorders>
            <w:shd w:val="clear" w:color="000000" w:fill="FFFFFF"/>
            <w:vAlign w:val="center"/>
            <w:hideMark/>
          </w:tcPr>
          <w:p w14:paraId="3B06D56B"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03649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nil"/>
              <w:bottom w:val="single" w:sz="4" w:space="0" w:color="000000"/>
              <w:right w:val="nil"/>
            </w:tcBorders>
            <w:shd w:val="clear" w:color="000000" w:fill="FFFFFF"/>
            <w:vAlign w:val="center"/>
            <w:hideMark/>
          </w:tcPr>
          <w:p w14:paraId="0DA250D1"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nil"/>
            </w:tcBorders>
            <w:shd w:val="clear" w:color="000000" w:fill="FFFFFF"/>
            <w:vAlign w:val="center"/>
            <w:hideMark/>
          </w:tcPr>
          <w:p w14:paraId="27031301" w14:textId="77777777" w:rsidR="00666C73" w:rsidRPr="009A1A34" w:rsidRDefault="00666C73" w:rsidP="001447A0">
            <w:pPr>
              <w:jc w:val="center"/>
              <w:rPr>
                <w:color w:val="000000"/>
                <w:sz w:val="16"/>
                <w:szCs w:val="16"/>
              </w:rPr>
            </w:pPr>
            <w:r w:rsidRPr="009A1A34">
              <w:rPr>
                <w:color w:val="000000"/>
                <w:sz w:val="16"/>
                <w:szCs w:val="16"/>
              </w:rPr>
              <w:t>240,84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FCE63B" w14:textId="77777777" w:rsidR="00666C73" w:rsidRPr="009A1A34" w:rsidRDefault="00666C73" w:rsidP="001447A0">
            <w:pPr>
              <w:jc w:val="center"/>
              <w:rPr>
                <w:sz w:val="16"/>
                <w:szCs w:val="16"/>
              </w:rPr>
            </w:pPr>
            <w:r w:rsidRPr="009A1A34">
              <w:rPr>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7019293E"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auto"/>
              <w:right w:val="single" w:sz="4" w:space="0" w:color="auto"/>
            </w:tcBorders>
            <w:shd w:val="clear" w:color="000000" w:fill="FFFFFF"/>
            <w:vAlign w:val="center"/>
            <w:hideMark/>
          </w:tcPr>
          <w:p w14:paraId="10501820" w14:textId="77777777" w:rsidR="00666C73" w:rsidRPr="009A1A34" w:rsidRDefault="00666C73" w:rsidP="001447A0">
            <w:pPr>
              <w:jc w:val="center"/>
              <w:rPr>
                <w:color w:val="000000"/>
                <w:sz w:val="16"/>
                <w:szCs w:val="16"/>
              </w:rPr>
            </w:pPr>
            <w:r w:rsidRPr="009A1A34">
              <w:rPr>
                <w:color w:val="000000"/>
                <w:sz w:val="16"/>
                <w:szCs w:val="16"/>
              </w:rPr>
              <w:t>999,01</w:t>
            </w:r>
          </w:p>
        </w:tc>
        <w:tc>
          <w:tcPr>
            <w:tcW w:w="1015" w:type="dxa"/>
            <w:tcBorders>
              <w:top w:val="nil"/>
              <w:left w:val="nil"/>
              <w:bottom w:val="single" w:sz="4" w:space="0" w:color="auto"/>
              <w:right w:val="single" w:sz="4" w:space="0" w:color="auto"/>
            </w:tcBorders>
            <w:shd w:val="clear" w:color="000000" w:fill="FFFFFF"/>
            <w:vAlign w:val="center"/>
            <w:hideMark/>
          </w:tcPr>
          <w:p w14:paraId="6BBA4CFA" w14:textId="77777777" w:rsidR="00666C73" w:rsidRPr="009A1A34" w:rsidRDefault="00666C73" w:rsidP="001447A0">
            <w:pPr>
              <w:jc w:val="center"/>
              <w:rPr>
                <w:color w:val="000000"/>
                <w:sz w:val="16"/>
                <w:szCs w:val="16"/>
              </w:rPr>
            </w:pPr>
            <w:r w:rsidRPr="009A1A34">
              <w:rPr>
                <w:color w:val="000000"/>
                <w:sz w:val="16"/>
                <w:szCs w:val="16"/>
              </w:rPr>
              <w:t>250,38</w:t>
            </w:r>
          </w:p>
        </w:tc>
      </w:tr>
      <w:tr w:rsidR="00666C73" w:rsidRPr="009A1A34" w14:paraId="26FCC2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C6ECA83"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BDA0E"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4BC93C74" w14:textId="77777777" w:rsidR="00666C73" w:rsidRPr="009A1A34" w:rsidRDefault="00666C73" w:rsidP="001447A0">
            <w:pPr>
              <w:jc w:val="center"/>
              <w:rPr>
                <w:sz w:val="16"/>
                <w:szCs w:val="16"/>
              </w:rPr>
            </w:pPr>
            <w:r w:rsidRPr="009A1A34">
              <w:rPr>
                <w:sz w:val="16"/>
                <w:szCs w:val="16"/>
              </w:rPr>
              <w:t>3 770,07</w:t>
            </w:r>
          </w:p>
        </w:tc>
        <w:tc>
          <w:tcPr>
            <w:tcW w:w="1120" w:type="dxa"/>
            <w:tcBorders>
              <w:top w:val="nil"/>
              <w:left w:val="single" w:sz="4" w:space="0" w:color="000000"/>
              <w:bottom w:val="single" w:sz="4" w:space="0" w:color="000000"/>
              <w:right w:val="nil"/>
            </w:tcBorders>
            <w:shd w:val="clear" w:color="000000" w:fill="FFFFFF"/>
            <w:vAlign w:val="center"/>
            <w:hideMark/>
          </w:tcPr>
          <w:p w14:paraId="0221012A" w14:textId="77777777" w:rsidR="00666C73" w:rsidRPr="009A1A34" w:rsidRDefault="00666C73" w:rsidP="001447A0">
            <w:pPr>
              <w:jc w:val="center"/>
              <w:rPr>
                <w:sz w:val="16"/>
                <w:szCs w:val="16"/>
              </w:rPr>
            </w:pPr>
            <w:r w:rsidRPr="009A1A34">
              <w:rPr>
                <w:sz w:val="16"/>
                <w:szCs w:val="16"/>
              </w:rPr>
              <w:t>2 705,60</w:t>
            </w:r>
          </w:p>
        </w:tc>
        <w:tc>
          <w:tcPr>
            <w:tcW w:w="886" w:type="dxa"/>
            <w:tcBorders>
              <w:top w:val="nil"/>
              <w:left w:val="single" w:sz="4" w:space="0" w:color="000000"/>
              <w:bottom w:val="single" w:sz="4" w:space="0" w:color="000000"/>
              <w:right w:val="nil"/>
            </w:tcBorders>
            <w:shd w:val="clear" w:color="000000" w:fill="FFFFFF"/>
            <w:vAlign w:val="center"/>
            <w:hideMark/>
          </w:tcPr>
          <w:p w14:paraId="473665A0" w14:textId="77777777" w:rsidR="00666C73" w:rsidRPr="009A1A34" w:rsidRDefault="00666C73" w:rsidP="001447A0">
            <w:pPr>
              <w:jc w:val="center"/>
              <w:rPr>
                <w:sz w:val="16"/>
                <w:szCs w:val="16"/>
              </w:rPr>
            </w:pPr>
            <w:r w:rsidRPr="009A1A34">
              <w:rPr>
                <w:sz w:val="16"/>
                <w:szCs w:val="16"/>
              </w:rPr>
              <w:t>1 064,47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CE57BE7"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5ACF100D" w14:textId="77777777" w:rsidR="00666C73" w:rsidRPr="009A1A34" w:rsidRDefault="00666C73" w:rsidP="001447A0">
            <w:pPr>
              <w:jc w:val="center"/>
              <w:rPr>
                <w:sz w:val="16"/>
                <w:szCs w:val="16"/>
              </w:rPr>
            </w:pPr>
            <w:r w:rsidRPr="009A1A34">
              <w:rPr>
                <w:sz w:val="16"/>
                <w:szCs w:val="16"/>
              </w:rPr>
              <w:t>3 751,55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A7B955" w14:textId="77777777" w:rsidR="00666C73" w:rsidRPr="009A1A34" w:rsidRDefault="00666C73" w:rsidP="001447A0">
            <w:pPr>
              <w:jc w:val="center"/>
              <w:rPr>
                <w:sz w:val="16"/>
                <w:szCs w:val="16"/>
              </w:rPr>
            </w:pPr>
            <w:r w:rsidRPr="009A1A34">
              <w:rPr>
                <w:sz w:val="16"/>
                <w:szCs w:val="16"/>
              </w:rPr>
              <w:t>2 640,30</w:t>
            </w:r>
          </w:p>
        </w:tc>
        <w:tc>
          <w:tcPr>
            <w:tcW w:w="886" w:type="dxa"/>
            <w:tcBorders>
              <w:top w:val="nil"/>
              <w:left w:val="nil"/>
              <w:bottom w:val="single" w:sz="4" w:space="0" w:color="000000"/>
              <w:right w:val="single" w:sz="4" w:space="0" w:color="000000"/>
            </w:tcBorders>
            <w:shd w:val="clear" w:color="000000" w:fill="FFFFFF"/>
            <w:vAlign w:val="center"/>
            <w:hideMark/>
          </w:tcPr>
          <w:p w14:paraId="417DE053" w14:textId="77777777" w:rsidR="00666C73" w:rsidRPr="009A1A34" w:rsidRDefault="00666C73" w:rsidP="001447A0">
            <w:pPr>
              <w:jc w:val="center"/>
              <w:rPr>
                <w:sz w:val="16"/>
                <w:szCs w:val="16"/>
              </w:rPr>
            </w:pPr>
            <w:r w:rsidRPr="009A1A34">
              <w:rPr>
                <w:sz w:val="16"/>
                <w:szCs w:val="16"/>
              </w:rPr>
              <w:t>1 111,25</w:t>
            </w:r>
          </w:p>
        </w:tc>
        <w:tc>
          <w:tcPr>
            <w:tcW w:w="1015" w:type="dxa"/>
            <w:tcBorders>
              <w:top w:val="nil"/>
              <w:left w:val="nil"/>
              <w:bottom w:val="single" w:sz="4" w:space="0" w:color="000000"/>
              <w:right w:val="single" w:sz="4" w:space="0" w:color="000000"/>
            </w:tcBorders>
            <w:shd w:val="clear" w:color="000000" w:fill="FFFFFF"/>
            <w:vAlign w:val="center"/>
            <w:hideMark/>
          </w:tcPr>
          <w:p w14:paraId="15139FF4" w14:textId="77777777" w:rsidR="00666C73" w:rsidRPr="009A1A34" w:rsidRDefault="00666C73" w:rsidP="001447A0">
            <w:pPr>
              <w:jc w:val="center"/>
              <w:rPr>
                <w:color w:val="000000"/>
                <w:sz w:val="16"/>
                <w:szCs w:val="16"/>
              </w:rPr>
            </w:pPr>
            <w:r w:rsidRPr="009A1A34">
              <w:rPr>
                <w:color w:val="000000"/>
                <w:sz w:val="16"/>
                <w:szCs w:val="16"/>
              </w:rPr>
              <w:t>394,38</w:t>
            </w:r>
          </w:p>
        </w:tc>
        <w:tc>
          <w:tcPr>
            <w:tcW w:w="765" w:type="dxa"/>
            <w:tcBorders>
              <w:top w:val="nil"/>
              <w:left w:val="nil"/>
              <w:bottom w:val="single" w:sz="4" w:space="0" w:color="000000"/>
              <w:right w:val="nil"/>
            </w:tcBorders>
            <w:shd w:val="clear" w:color="000000" w:fill="FFFFFF"/>
            <w:vAlign w:val="center"/>
            <w:hideMark/>
          </w:tcPr>
          <w:p w14:paraId="2CEC1847"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nil"/>
            </w:tcBorders>
            <w:shd w:val="clear" w:color="000000" w:fill="FFFFFF"/>
            <w:vAlign w:val="center"/>
            <w:hideMark/>
          </w:tcPr>
          <w:p w14:paraId="786C1DF4"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66C60263"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5568DC5" w14:textId="77777777" w:rsidR="00666C73" w:rsidRPr="009A1A34" w:rsidRDefault="00666C73" w:rsidP="001447A0">
            <w:pPr>
              <w:jc w:val="center"/>
              <w:rPr>
                <w:color w:val="000000"/>
                <w:sz w:val="16"/>
                <w:szCs w:val="16"/>
              </w:rPr>
            </w:pPr>
            <w:r w:rsidRPr="009A1A34">
              <w:rPr>
                <w:color w:val="000000"/>
                <w:sz w:val="16"/>
                <w:szCs w:val="16"/>
              </w:rPr>
              <w:t>240,84</w:t>
            </w:r>
          </w:p>
        </w:tc>
        <w:tc>
          <w:tcPr>
            <w:tcW w:w="777" w:type="dxa"/>
            <w:tcBorders>
              <w:top w:val="nil"/>
              <w:left w:val="nil"/>
              <w:bottom w:val="single" w:sz="4" w:space="0" w:color="000000"/>
              <w:right w:val="nil"/>
            </w:tcBorders>
            <w:shd w:val="clear" w:color="000000" w:fill="FFFFFF"/>
            <w:vAlign w:val="center"/>
            <w:hideMark/>
          </w:tcPr>
          <w:p w14:paraId="7489976E" w14:textId="77777777" w:rsidR="00666C73" w:rsidRPr="009A1A34" w:rsidRDefault="00666C73" w:rsidP="001447A0">
            <w:pPr>
              <w:jc w:val="center"/>
              <w:rPr>
                <w:sz w:val="16"/>
                <w:szCs w:val="16"/>
              </w:rPr>
            </w:pPr>
            <w:r w:rsidRPr="009A1A34">
              <w:rPr>
                <w:sz w:val="16"/>
                <w:szCs w:val="16"/>
              </w:rPr>
              <w:t>4 229,99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D834122"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000000"/>
              <w:right w:val="nil"/>
            </w:tcBorders>
            <w:shd w:val="clear" w:color="000000" w:fill="FFFFFF"/>
            <w:vAlign w:val="center"/>
            <w:hideMark/>
          </w:tcPr>
          <w:p w14:paraId="0F669E08" w14:textId="77777777" w:rsidR="00666C73" w:rsidRPr="009A1A34" w:rsidRDefault="00666C73" w:rsidP="001447A0">
            <w:pPr>
              <w:jc w:val="center"/>
              <w:rPr>
                <w:sz w:val="16"/>
                <w:szCs w:val="16"/>
              </w:rPr>
            </w:pPr>
            <w:r w:rsidRPr="009A1A34">
              <w:rPr>
                <w:sz w:val="16"/>
                <w:szCs w:val="16"/>
              </w:rPr>
              <w:t>1 156,65</w:t>
            </w:r>
          </w:p>
        </w:tc>
        <w:tc>
          <w:tcPr>
            <w:tcW w:w="1097" w:type="dxa"/>
            <w:tcBorders>
              <w:top w:val="nil"/>
              <w:left w:val="single" w:sz="4" w:space="0" w:color="000000"/>
              <w:bottom w:val="single" w:sz="4" w:space="0" w:color="000000"/>
              <w:right w:val="nil"/>
            </w:tcBorders>
            <w:shd w:val="clear" w:color="000000" w:fill="FFFFFF"/>
            <w:vAlign w:val="center"/>
            <w:hideMark/>
          </w:tcPr>
          <w:p w14:paraId="6EC942DD" w14:textId="77777777" w:rsidR="00666C73" w:rsidRPr="009A1A34" w:rsidRDefault="00666C73" w:rsidP="001447A0">
            <w:pPr>
              <w:jc w:val="center"/>
              <w:rPr>
                <w:color w:val="000000"/>
                <w:sz w:val="16"/>
                <w:szCs w:val="16"/>
              </w:rPr>
            </w:pPr>
            <w:r w:rsidRPr="009A1A34">
              <w:rPr>
                <w:color w:val="000000"/>
                <w:sz w:val="16"/>
                <w:szCs w:val="16"/>
              </w:rPr>
              <w:t>250,38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170DB3" w14:textId="77777777" w:rsidR="00666C73" w:rsidRPr="009A1A34" w:rsidRDefault="00666C73" w:rsidP="001447A0">
            <w:pPr>
              <w:jc w:val="center"/>
              <w:rPr>
                <w:sz w:val="16"/>
                <w:szCs w:val="16"/>
              </w:rPr>
            </w:pPr>
            <w:r w:rsidRPr="009A1A34">
              <w:rPr>
                <w:sz w:val="16"/>
                <w:szCs w:val="16"/>
              </w:rPr>
              <w:t>4 072,36</w:t>
            </w:r>
          </w:p>
        </w:tc>
        <w:tc>
          <w:tcPr>
            <w:tcW w:w="1120" w:type="dxa"/>
            <w:tcBorders>
              <w:top w:val="nil"/>
              <w:left w:val="nil"/>
              <w:bottom w:val="single" w:sz="4" w:space="0" w:color="auto"/>
              <w:right w:val="single" w:sz="4" w:space="0" w:color="auto"/>
            </w:tcBorders>
            <w:shd w:val="clear" w:color="000000" w:fill="FFFFFF"/>
            <w:vAlign w:val="center"/>
            <w:hideMark/>
          </w:tcPr>
          <w:p w14:paraId="217557C8" w14:textId="77777777" w:rsidR="00666C73" w:rsidRPr="009A1A34" w:rsidRDefault="00666C73" w:rsidP="001447A0">
            <w:pPr>
              <w:jc w:val="center"/>
              <w:rPr>
                <w:sz w:val="16"/>
                <w:szCs w:val="16"/>
              </w:rPr>
            </w:pPr>
            <w:r w:rsidRPr="009A1A34">
              <w:rPr>
                <w:sz w:val="16"/>
                <w:szCs w:val="16"/>
              </w:rPr>
              <w:t>2 526,75</w:t>
            </w:r>
          </w:p>
        </w:tc>
        <w:tc>
          <w:tcPr>
            <w:tcW w:w="886" w:type="dxa"/>
            <w:tcBorders>
              <w:top w:val="nil"/>
              <w:left w:val="nil"/>
              <w:bottom w:val="single" w:sz="4" w:space="0" w:color="auto"/>
              <w:right w:val="single" w:sz="4" w:space="0" w:color="auto"/>
            </w:tcBorders>
            <w:shd w:val="clear" w:color="000000" w:fill="FFFFFF"/>
            <w:vAlign w:val="center"/>
            <w:hideMark/>
          </w:tcPr>
          <w:p w14:paraId="2DB55FA3" w14:textId="77777777" w:rsidR="00666C73" w:rsidRPr="009A1A34" w:rsidRDefault="00666C73" w:rsidP="001447A0">
            <w:pPr>
              <w:jc w:val="center"/>
              <w:rPr>
                <w:sz w:val="16"/>
                <w:szCs w:val="16"/>
              </w:rPr>
            </w:pPr>
            <w:r w:rsidRPr="009A1A34">
              <w:rPr>
                <w:sz w:val="16"/>
                <w:szCs w:val="16"/>
              </w:rPr>
              <w:t>1 545,61</w:t>
            </w:r>
          </w:p>
        </w:tc>
        <w:tc>
          <w:tcPr>
            <w:tcW w:w="1015" w:type="dxa"/>
            <w:tcBorders>
              <w:top w:val="nil"/>
              <w:left w:val="nil"/>
              <w:bottom w:val="single" w:sz="4" w:space="0" w:color="auto"/>
              <w:right w:val="single" w:sz="4" w:space="0" w:color="auto"/>
            </w:tcBorders>
            <w:shd w:val="clear" w:color="000000" w:fill="FFFFFF"/>
            <w:vAlign w:val="center"/>
            <w:hideMark/>
          </w:tcPr>
          <w:p w14:paraId="2222AABC" w14:textId="77777777" w:rsidR="00666C73" w:rsidRPr="009A1A34" w:rsidRDefault="00666C73" w:rsidP="001447A0">
            <w:pPr>
              <w:jc w:val="center"/>
              <w:rPr>
                <w:color w:val="000000"/>
                <w:sz w:val="16"/>
                <w:szCs w:val="16"/>
              </w:rPr>
            </w:pPr>
            <w:r w:rsidRPr="009A1A34">
              <w:rPr>
                <w:color w:val="000000"/>
                <w:sz w:val="16"/>
                <w:szCs w:val="16"/>
              </w:rPr>
              <w:t>260,38</w:t>
            </w:r>
          </w:p>
        </w:tc>
      </w:tr>
      <w:tr w:rsidR="00666C73" w:rsidRPr="009A1A34" w14:paraId="07F93AC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9CAA192" w14:textId="77777777" w:rsidR="00666C73" w:rsidRPr="009A1A34" w:rsidRDefault="00666C73" w:rsidP="001447A0">
            <w:pPr>
              <w:rPr>
                <w:b/>
                <w:bCs/>
                <w:sz w:val="16"/>
                <w:szCs w:val="16"/>
              </w:rPr>
            </w:pPr>
            <w:r w:rsidRPr="009A1A34">
              <w:rPr>
                <w:b/>
                <w:bCs/>
                <w:sz w:val="16"/>
                <w:szCs w:val="16"/>
              </w:rPr>
              <w:t>Тариф средневзвешенный (с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DA5291D" w14:textId="77777777" w:rsidR="00666C73" w:rsidRPr="009A1A34" w:rsidRDefault="00666C73" w:rsidP="001447A0">
            <w:pPr>
              <w:jc w:val="center"/>
              <w:rPr>
                <w:b/>
                <w:bCs/>
                <w:sz w:val="16"/>
                <w:szCs w:val="16"/>
              </w:rPr>
            </w:pPr>
            <w:r w:rsidRPr="009A1A34">
              <w:rPr>
                <w:b/>
                <w:bCs/>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44273DE3" w14:textId="77777777" w:rsidR="00666C73" w:rsidRPr="009A1A34" w:rsidRDefault="00666C73" w:rsidP="001447A0">
            <w:pPr>
              <w:jc w:val="center"/>
              <w:rPr>
                <w:b/>
                <w:bCs/>
                <w:sz w:val="16"/>
                <w:szCs w:val="16"/>
              </w:rPr>
            </w:pPr>
            <w:r w:rsidRPr="009A1A34">
              <w:rPr>
                <w:b/>
                <w:bCs/>
                <w:sz w:val="16"/>
                <w:szCs w:val="16"/>
              </w:rPr>
              <w:t>4 458,22</w:t>
            </w:r>
          </w:p>
        </w:tc>
        <w:tc>
          <w:tcPr>
            <w:tcW w:w="1120" w:type="dxa"/>
            <w:tcBorders>
              <w:top w:val="nil"/>
              <w:left w:val="single" w:sz="4" w:space="0" w:color="000000"/>
              <w:bottom w:val="single" w:sz="4" w:space="0" w:color="000000"/>
              <w:right w:val="nil"/>
            </w:tcBorders>
            <w:shd w:val="clear" w:color="000000" w:fill="FFFFFF"/>
            <w:vAlign w:val="center"/>
            <w:hideMark/>
          </w:tcPr>
          <w:p w14:paraId="307E0D26" w14:textId="77777777" w:rsidR="00666C73" w:rsidRPr="009A1A34" w:rsidRDefault="00666C73" w:rsidP="001447A0">
            <w:pPr>
              <w:jc w:val="center"/>
              <w:rPr>
                <w:b/>
                <w:bCs/>
                <w:sz w:val="16"/>
                <w:szCs w:val="16"/>
              </w:rPr>
            </w:pPr>
            <w:r w:rsidRPr="009A1A34">
              <w:rPr>
                <w:b/>
                <w:bCs/>
                <w:sz w:val="16"/>
                <w:szCs w:val="16"/>
              </w:rPr>
              <w:t>3 199,45</w:t>
            </w:r>
          </w:p>
        </w:tc>
        <w:tc>
          <w:tcPr>
            <w:tcW w:w="886" w:type="dxa"/>
            <w:tcBorders>
              <w:top w:val="nil"/>
              <w:left w:val="single" w:sz="4" w:space="0" w:color="000000"/>
              <w:bottom w:val="single" w:sz="4" w:space="0" w:color="000000"/>
              <w:right w:val="nil"/>
            </w:tcBorders>
            <w:shd w:val="clear" w:color="000000" w:fill="FFFFFF"/>
            <w:vAlign w:val="center"/>
            <w:hideMark/>
          </w:tcPr>
          <w:p w14:paraId="6ECB42EB" w14:textId="77777777" w:rsidR="00666C73" w:rsidRPr="009A1A34" w:rsidRDefault="00666C73" w:rsidP="001447A0">
            <w:pPr>
              <w:jc w:val="center"/>
              <w:rPr>
                <w:b/>
                <w:bCs/>
                <w:sz w:val="16"/>
                <w:szCs w:val="16"/>
              </w:rPr>
            </w:pPr>
            <w:r w:rsidRPr="009A1A34">
              <w:rPr>
                <w:b/>
                <w:bCs/>
                <w:sz w:val="16"/>
                <w:szCs w:val="16"/>
              </w:rPr>
              <w:t>1 258,77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6D32297" w14:textId="77777777" w:rsidR="00666C73" w:rsidRPr="009A1A34" w:rsidRDefault="00666C73" w:rsidP="001447A0">
            <w:pPr>
              <w:jc w:val="center"/>
              <w:rPr>
                <w:b/>
                <w:bCs/>
                <w:color w:val="000000"/>
                <w:sz w:val="16"/>
                <w:szCs w:val="16"/>
              </w:rPr>
            </w:pPr>
            <w:r w:rsidRPr="009A1A34">
              <w:rPr>
                <w:b/>
                <w:bCs/>
                <w:color w:val="000000"/>
                <w:sz w:val="16"/>
                <w:szCs w:val="16"/>
              </w:rPr>
              <w:t>69,38</w:t>
            </w:r>
          </w:p>
        </w:tc>
        <w:tc>
          <w:tcPr>
            <w:tcW w:w="765" w:type="dxa"/>
            <w:tcBorders>
              <w:top w:val="nil"/>
              <w:left w:val="nil"/>
              <w:bottom w:val="single" w:sz="4" w:space="0" w:color="000000"/>
              <w:right w:val="nil"/>
            </w:tcBorders>
            <w:shd w:val="clear" w:color="000000" w:fill="FFFFFF"/>
            <w:vAlign w:val="center"/>
            <w:hideMark/>
          </w:tcPr>
          <w:p w14:paraId="6CE2C003" w14:textId="77777777" w:rsidR="00666C73" w:rsidRPr="009A1A34" w:rsidRDefault="00666C73" w:rsidP="001447A0">
            <w:pPr>
              <w:jc w:val="center"/>
              <w:rPr>
                <w:b/>
                <w:bCs/>
                <w:sz w:val="16"/>
                <w:szCs w:val="16"/>
              </w:rPr>
            </w:pPr>
            <w:r w:rsidRPr="009A1A34">
              <w:rPr>
                <w:b/>
                <w:bCs/>
                <w:sz w:val="16"/>
                <w:szCs w:val="16"/>
              </w:rPr>
              <w:t>4 396,24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ED2607" w14:textId="77777777" w:rsidR="00666C73" w:rsidRPr="009A1A34" w:rsidRDefault="00666C73" w:rsidP="001447A0">
            <w:pPr>
              <w:jc w:val="center"/>
              <w:rPr>
                <w:b/>
                <w:bCs/>
                <w:sz w:val="16"/>
                <w:szCs w:val="16"/>
              </w:rPr>
            </w:pPr>
            <w:r w:rsidRPr="009A1A34">
              <w:rPr>
                <w:b/>
                <w:bCs/>
                <w:sz w:val="16"/>
                <w:szCs w:val="16"/>
              </w:rPr>
              <w:t>3 094,02</w:t>
            </w:r>
          </w:p>
        </w:tc>
        <w:tc>
          <w:tcPr>
            <w:tcW w:w="886" w:type="dxa"/>
            <w:tcBorders>
              <w:top w:val="nil"/>
              <w:left w:val="nil"/>
              <w:bottom w:val="single" w:sz="4" w:space="0" w:color="000000"/>
              <w:right w:val="single" w:sz="4" w:space="0" w:color="000000"/>
            </w:tcBorders>
            <w:shd w:val="clear" w:color="000000" w:fill="FFFFFF"/>
            <w:vAlign w:val="center"/>
            <w:hideMark/>
          </w:tcPr>
          <w:p w14:paraId="11D8CCF6" w14:textId="77777777" w:rsidR="00666C73" w:rsidRPr="009A1A34" w:rsidRDefault="00666C73" w:rsidP="001447A0">
            <w:pPr>
              <w:jc w:val="center"/>
              <w:rPr>
                <w:b/>
                <w:bCs/>
                <w:sz w:val="16"/>
                <w:szCs w:val="16"/>
              </w:rPr>
            </w:pPr>
            <w:r w:rsidRPr="009A1A34">
              <w:rPr>
                <w:b/>
                <w:bCs/>
                <w:sz w:val="16"/>
                <w:szCs w:val="16"/>
              </w:rPr>
              <w:t>1 302,22</w:t>
            </w:r>
          </w:p>
        </w:tc>
        <w:tc>
          <w:tcPr>
            <w:tcW w:w="1015" w:type="dxa"/>
            <w:tcBorders>
              <w:top w:val="nil"/>
              <w:left w:val="nil"/>
              <w:bottom w:val="single" w:sz="4" w:space="0" w:color="000000"/>
              <w:right w:val="single" w:sz="4" w:space="0" w:color="000000"/>
            </w:tcBorders>
            <w:shd w:val="clear" w:color="000000" w:fill="FFFFFF"/>
            <w:vAlign w:val="center"/>
            <w:hideMark/>
          </w:tcPr>
          <w:p w14:paraId="453BBADB" w14:textId="77777777" w:rsidR="00666C73" w:rsidRPr="009A1A34" w:rsidRDefault="00666C73" w:rsidP="001447A0">
            <w:pPr>
              <w:jc w:val="center"/>
              <w:rPr>
                <w:b/>
                <w:bCs/>
                <w:color w:val="000000"/>
                <w:sz w:val="16"/>
                <w:szCs w:val="16"/>
              </w:rPr>
            </w:pPr>
            <w:r w:rsidRPr="009A1A34">
              <w:rPr>
                <w:b/>
                <w:bCs/>
                <w:color w:val="000000"/>
                <w:sz w:val="16"/>
                <w:szCs w:val="16"/>
              </w:rPr>
              <w:t>272,64</w:t>
            </w:r>
          </w:p>
        </w:tc>
        <w:tc>
          <w:tcPr>
            <w:tcW w:w="765" w:type="dxa"/>
            <w:tcBorders>
              <w:top w:val="nil"/>
              <w:left w:val="nil"/>
              <w:bottom w:val="single" w:sz="4" w:space="0" w:color="000000"/>
              <w:right w:val="nil"/>
            </w:tcBorders>
            <w:shd w:val="clear" w:color="000000" w:fill="FFFFFF"/>
            <w:vAlign w:val="center"/>
            <w:hideMark/>
          </w:tcPr>
          <w:p w14:paraId="1F7C33F5" w14:textId="77777777" w:rsidR="00666C73" w:rsidRPr="009A1A34" w:rsidRDefault="00666C73" w:rsidP="001447A0">
            <w:pPr>
              <w:jc w:val="center"/>
              <w:rPr>
                <w:b/>
                <w:bCs/>
                <w:sz w:val="16"/>
                <w:szCs w:val="16"/>
              </w:rPr>
            </w:pPr>
            <w:r w:rsidRPr="009A1A34">
              <w:rPr>
                <w:b/>
                <w:bCs/>
                <w:sz w:val="16"/>
                <w:szCs w:val="16"/>
              </w:rPr>
              <w:t>4 345,85</w:t>
            </w:r>
          </w:p>
        </w:tc>
        <w:tc>
          <w:tcPr>
            <w:tcW w:w="1120" w:type="dxa"/>
            <w:tcBorders>
              <w:top w:val="nil"/>
              <w:left w:val="single" w:sz="4" w:space="0" w:color="000000"/>
              <w:bottom w:val="single" w:sz="4" w:space="0" w:color="000000"/>
              <w:right w:val="nil"/>
            </w:tcBorders>
            <w:shd w:val="clear" w:color="000000" w:fill="FFFFFF"/>
            <w:vAlign w:val="center"/>
            <w:hideMark/>
          </w:tcPr>
          <w:p w14:paraId="7AE21405" w14:textId="77777777" w:rsidR="00666C73" w:rsidRPr="009A1A34" w:rsidRDefault="00666C73" w:rsidP="001447A0">
            <w:pPr>
              <w:jc w:val="center"/>
              <w:rPr>
                <w:b/>
                <w:bCs/>
                <w:sz w:val="16"/>
                <w:szCs w:val="16"/>
              </w:rPr>
            </w:pPr>
            <w:r w:rsidRPr="009A1A34">
              <w:rPr>
                <w:b/>
                <w:bCs/>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4E26F1BC" w14:textId="77777777" w:rsidR="00666C73" w:rsidRPr="009A1A34" w:rsidRDefault="00666C73" w:rsidP="001447A0">
            <w:pPr>
              <w:jc w:val="center"/>
              <w:rPr>
                <w:b/>
                <w:bCs/>
                <w:sz w:val="16"/>
                <w:szCs w:val="16"/>
              </w:rPr>
            </w:pPr>
            <w:r w:rsidRPr="009A1A34">
              <w:rPr>
                <w:b/>
                <w:bCs/>
                <w:sz w:val="16"/>
                <w:szCs w:val="16"/>
              </w:rPr>
              <w:t>1 300,26</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714A51E" w14:textId="77777777" w:rsidR="00666C73" w:rsidRPr="009A1A34" w:rsidRDefault="00666C73" w:rsidP="001447A0">
            <w:pPr>
              <w:jc w:val="center"/>
              <w:rPr>
                <w:b/>
                <w:bCs/>
                <w:color w:val="000000"/>
                <w:sz w:val="16"/>
                <w:szCs w:val="16"/>
              </w:rPr>
            </w:pPr>
            <w:r w:rsidRPr="009A1A34">
              <w:rPr>
                <w:b/>
                <w:bCs/>
                <w:color w:val="000000"/>
                <w:sz w:val="16"/>
                <w:szCs w:val="16"/>
              </w:rPr>
              <w:t>283,46</w:t>
            </w:r>
          </w:p>
        </w:tc>
        <w:tc>
          <w:tcPr>
            <w:tcW w:w="777" w:type="dxa"/>
            <w:tcBorders>
              <w:top w:val="nil"/>
              <w:left w:val="nil"/>
              <w:bottom w:val="single" w:sz="4" w:space="0" w:color="000000"/>
              <w:right w:val="nil"/>
            </w:tcBorders>
            <w:shd w:val="clear" w:color="000000" w:fill="FFFFFF"/>
            <w:vAlign w:val="center"/>
            <w:hideMark/>
          </w:tcPr>
          <w:p w14:paraId="7E0F5858" w14:textId="77777777" w:rsidR="00666C73" w:rsidRPr="009A1A34" w:rsidRDefault="00666C73" w:rsidP="001447A0">
            <w:pPr>
              <w:jc w:val="center"/>
              <w:rPr>
                <w:b/>
                <w:bCs/>
                <w:sz w:val="16"/>
                <w:szCs w:val="16"/>
              </w:rPr>
            </w:pPr>
            <w:r w:rsidRPr="009A1A34">
              <w:rPr>
                <w:b/>
                <w:bCs/>
                <w:sz w:val="16"/>
                <w:szCs w:val="16"/>
              </w:rPr>
              <w:t>4 694,62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BD301D" w14:textId="77777777" w:rsidR="00666C73" w:rsidRPr="009A1A34" w:rsidRDefault="00666C73" w:rsidP="001447A0">
            <w:pPr>
              <w:jc w:val="center"/>
              <w:rPr>
                <w:b/>
                <w:bCs/>
                <w:sz w:val="16"/>
                <w:szCs w:val="16"/>
              </w:rPr>
            </w:pPr>
            <w:r w:rsidRPr="009A1A34">
              <w:rPr>
                <w:b/>
                <w:bCs/>
                <w:sz w:val="16"/>
                <w:szCs w:val="16"/>
              </w:rPr>
              <w:t>3 296,11</w:t>
            </w:r>
          </w:p>
        </w:tc>
        <w:tc>
          <w:tcPr>
            <w:tcW w:w="886" w:type="dxa"/>
            <w:tcBorders>
              <w:top w:val="nil"/>
              <w:left w:val="nil"/>
              <w:bottom w:val="single" w:sz="4" w:space="0" w:color="000000"/>
              <w:right w:val="nil"/>
            </w:tcBorders>
            <w:shd w:val="clear" w:color="000000" w:fill="FFFFFF"/>
            <w:vAlign w:val="center"/>
            <w:hideMark/>
          </w:tcPr>
          <w:p w14:paraId="4DEBA406" w14:textId="77777777" w:rsidR="00666C73" w:rsidRPr="009A1A34" w:rsidRDefault="00666C73" w:rsidP="001447A0">
            <w:pPr>
              <w:jc w:val="center"/>
              <w:rPr>
                <w:b/>
                <w:bCs/>
                <w:sz w:val="16"/>
                <w:szCs w:val="16"/>
              </w:rPr>
            </w:pPr>
            <w:r w:rsidRPr="009A1A34">
              <w:rPr>
                <w:b/>
                <w:bCs/>
                <w:sz w:val="16"/>
                <w:szCs w:val="16"/>
              </w:rPr>
              <w:t>1 398,51</w:t>
            </w:r>
          </w:p>
        </w:tc>
        <w:tc>
          <w:tcPr>
            <w:tcW w:w="1097" w:type="dxa"/>
            <w:tcBorders>
              <w:top w:val="nil"/>
              <w:left w:val="single" w:sz="4" w:space="0" w:color="000000"/>
              <w:bottom w:val="single" w:sz="4" w:space="0" w:color="000000"/>
              <w:right w:val="nil"/>
            </w:tcBorders>
            <w:shd w:val="clear" w:color="000000" w:fill="FFFFFF"/>
            <w:vAlign w:val="center"/>
            <w:hideMark/>
          </w:tcPr>
          <w:p w14:paraId="64004BB3" w14:textId="77777777" w:rsidR="00666C73" w:rsidRPr="009A1A34" w:rsidRDefault="00666C73" w:rsidP="001447A0">
            <w:pPr>
              <w:jc w:val="center"/>
              <w:rPr>
                <w:b/>
                <w:bCs/>
                <w:color w:val="000000"/>
                <w:sz w:val="16"/>
                <w:szCs w:val="16"/>
              </w:rPr>
            </w:pPr>
            <w:r w:rsidRPr="009A1A34">
              <w:rPr>
                <w:b/>
                <w:bCs/>
                <w:color w:val="000000"/>
                <w:sz w:val="16"/>
                <w:szCs w:val="16"/>
              </w:rPr>
              <w:t>294,73</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6503D7" w14:textId="77777777" w:rsidR="00666C73" w:rsidRPr="009A1A34" w:rsidRDefault="00666C73" w:rsidP="001447A0">
            <w:pPr>
              <w:jc w:val="center"/>
              <w:rPr>
                <w:b/>
                <w:bCs/>
                <w:sz w:val="16"/>
                <w:szCs w:val="16"/>
              </w:rPr>
            </w:pPr>
            <w:r w:rsidRPr="009A1A34">
              <w:rPr>
                <w:b/>
                <w:bCs/>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10514BF0" w14:textId="77777777" w:rsidR="00666C73" w:rsidRPr="009A1A34" w:rsidRDefault="00666C73" w:rsidP="001447A0">
            <w:pPr>
              <w:jc w:val="center"/>
              <w:rPr>
                <w:b/>
                <w:bCs/>
                <w:sz w:val="16"/>
                <w:szCs w:val="16"/>
              </w:rPr>
            </w:pPr>
            <w:r w:rsidRPr="009A1A34">
              <w:rPr>
                <w:b/>
                <w:bCs/>
                <w:sz w:val="16"/>
                <w:szCs w:val="16"/>
              </w:rPr>
              <w:t>3 432,23</w:t>
            </w:r>
          </w:p>
        </w:tc>
        <w:tc>
          <w:tcPr>
            <w:tcW w:w="886" w:type="dxa"/>
            <w:tcBorders>
              <w:top w:val="nil"/>
              <w:left w:val="nil"/>
              <w:bottom w:val="single" w:sz="4" w:space="0" w:color="auto"/>
              <w:right w:val="single" w:sz="4" w:space="0" w:color="auto"/>
            </w:tcBorders>
            <w:shd w:val="clear" w:color="000000" w:fill="FFFFFF"/>
            <w:vAlign w:val="center"/>
            <w:hideMark/>
          </w:tcPr>
          <w:p w14:paraId="19DB0158" w14:textId="77777777" w:rsidR="00666C73" w:rsidRPr="009A1A34" w:rsidRDefault="00666C73" w:rsidP="001447A0">
            <w:pPr>
              <w:jc w:val="center"/>
              <w:rPr>
                <w:b/>
                <w:bCs/>
                <w:sz w:val="16"/>
                <w:szCs w:val="16"/>
              </w:rPr>
            </w:pPr>
            <w:r w:rsidRPr="009A1A34">
              <w:rPr>
                <w:b/>
                <w:bCs/>
                <w:sz w:val="16"/>
                <w:szCs w:val="16"/>
              </w:rPr>
              <w:t>1 454,59</w:t>
            </w:r>
          </w:p>
        </w:tc>
        <w:tc>
          <w:tcPr>
            <w:tcW w:w="1015" w:type="dxa"/>
            <w:tcBorders>
              <w:top w:val="nil"/>
              <w:left w:val="nil"/>
              <w:bottom w:val="single" w:sz="4" w:space="0" w:color="auto"/>
              <w:right w:val="single" w:sz="4" w:space="0" w:color="auto"/>
            </w:tcBorders>
            <w:shd w:val="clear" w:color="000000" w:fill="FFFFFF"/>
            <w:vAlign w:val="center"/>
            <w:hideMark/>
          </w:tcPr>
          <w:p w14:paraId="01CF4791" w14:textId="77777777" w:rsidR="00666C73" w:rsidRPr="009A1A34" w:rsidRDefault="00666C73" w:rsidP="001447A0">
            <w:pPr>
              <w:jc w:val="center"/>
              <w:rPr>
                <w:b/>
                <w:bCs/>
                <w:color w:val="000000"/>
                <w:sz w:val="16"/>
                <w:szCs w:val="16"/>
              </w:rPr>
            </w:pPr>
            <w:r w:rsidRPr="009A1A34">
              <w:rPr>
                <w:b/>
                <w:bCs/>
                <w:color w:val="000000"/>
                <w:sz w:val="16"/>
                <w:szCs w:val="16"/>
              </w:rPr>
              <w:t>306,46</w:t>
            </w:r>
          </w:p>
        </w:tc>
      </w:tr>
      <w:tr w:rsidR="00666C73" w:rsidRPr="009A1A34" w14:paraId="632D4C3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519BFE"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8DA6814"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6DD7D241" w14:textId="77777777" w:rsidR="00666C73" w:rsidRPr="009A1A34" w:rsidRDefault="00666C73" w:rsidP="001447A0">
            <w:pPr>
              <w:jc w:val="center"/>
              <w:rPr>
                <w:sz w:val="16"/>
                <w:szCs w:val="16"/>
              </w:rPr>
            </w:pPr>
            <w:r w:rsidRPr="009A1A34">
              <w:rPr>
                <w:sz w:val="16"/>
                <w:szCs w:val="16"/>
              </w:rPr>
              <w:t>4 418,18</w:t>
            </w:r>
          </w:p>
        </w:tc>
        <w:tc>
          <w:tcPr>
            <w:tcW w:w="1120" w:type="dxa"/>
            <w:tcBorders>
              <w:top w:val="nil"/>
              <w:left w:val="single" w:sz="4" w:space="0" w:color="000000"/>
              <w:bottom w:val="single" w:sz="4" w:space="0" w:color="000000"/>
              <w:right w:val="nil"/>
            </w:tcBorders>
            <w:shd w:val="clear" w:color="000000" w:fill="FFFFFF"/>
            <w:vAlign w:val="center"/>
            <w:hideMark/>
          </w:tcPr>
          <w:p w14:paraId="0BAA05B9" w14:textId="77777777" w:rsidR="00666C73" w:rsidRPr="009A1A34" w:rsidRDefault="00666C73" w:rsidP="001447A0">
            <w:pPr>
              <w:jc w:val="center"/>
              <w:rPr>
                <w:sz w:val="16"/>
                <w:szCs w:val="16"/>
              </w:rPr>
            </w:pPr>
            <w:r w:rsidRPr="009A1A34">
              <w:rPr>
                <w:sz w:val="16"/>
                <w:szCs w:val="16"/>
              </w:rPr>
              <w:t>3 170,71</w:t>
            </w:r>
          </w:p>
        </w:tc>
        <w:tc>
          <w:tcPr>
            <w:tcW w:w="886" w:type="dxa"/>
            <w:tcBorders>
              <w:top w:val="nil"/>
              <w:left w:val="single" w:sz="4" w:space="0" w:color="000000"/>
              <w:bottom w:val="single" w:sz="4" w:space="0" w:color="000000"/>
              <w:right w:val="nil"/>
            </w:tcBorders>
            <w:shd w:val="clear" w:color="000000" w:fill="FFFFFF"/>
            <w:vAlign w:val="center"/>
            <w:hideMark/>
          </w:tcPr>
          <w:p w14:paraId="14AA324C" w14:textId="77777777" w:rsidR="00666C73" w:rsidRPr="009A1A34" w:rsidRDefault="00666C73" w:rsidP="001447A0">
            <w:pPr>
              <w:jc w:val="center"/>
              <w:rPr>
                <w:sz w:val="16"/>
                <w:szCs w:val="16"/>
              </w:rPr>
            </w:pPr>
            <w:r w:rsidRPr="009A1A34">
              <w:rPr>
                <w:sz w:val="16"/>
                <w:szCs w:val="16"/>
              </w:rPr>
              <w:t>1 247,47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605847E7" w14:textId="77777777" w:rsidR="00666C73" w:rsidRPr="009A1A34" w:rsidRDefault="00666C73" w:rsidP="001447A0">
            <w:pPr>
              <w:jc w:val="center"/>
              <w:rPr>
                <w:color w:val="000000"/>
                <w:sz w:val="16"/>
                <w:szCs w:val="16"/>
              </w:rPr>
            </w:pPr>
            <w:r w:rsidRPr="009A1A34">
              <w:rPr>
                <w:color w:val="000000"/>
                <w:sz w:val="16"/>
                <w:szCs w:val="16"/>
              </w:rPr>
              <w:t>67,21</w:t>
            </w:r>
          </w:p>
        </w:tc>
        <w:tc>
          <w:tcPr>
            <w:tcW w:w="765" w:type="dxa"/>
            <w:tcBorders>
              <w:top w:val="nil"/>
              <w:left w:val="nil"/>
              <w:bottom w:val="single" w:sz="4" w:space="0" w:color="000000"/>
              <w:right w:val="nil"/>
            </w:tcBorders>
            <w:shd w:val="clear" w:color="000000" w:fill="FFFFFF"/>
            <w:vAlign w:val="center"/>
            <w:hideMark/>
          </w:tcPr>
          <w:p w14:paraId="35CB4EE5" w14:textId="77777777" w:rsidR="00666C73" w:rsidRPr="009A1A34" w:rsidRDefault="00666C73" w:rsidP="001447A0">
            <w:pPr>
              <w:jc w:val="center"/>
              <w:rPr>
                <w:sz w:val="16"/>
                <w:szCs w:val="16"/>
              </w:rPr>
            </w:pPr>
            <w:r w:rsidRPr="009A1A34">
              <w:rPr>
                <w:sz w:val="16"/>
                <w:szCs w:val="16"/>
              </w:rPr>
              <w:t>4 328,71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39E8932" w14:textId="77777777" w:rsidR="00666C73" w:rsidRPr="009A1A34" w:rsidRDefault="00666C73" w:rsidP="001447A0">
            <w:pPr>
              <w:jc w:val="center"/>
              <w:rPr>
                <w:sz w:val="16"/>
                <w:szCs w:val="16"/>
              </w:rPr>
            </w:pPr>
            <w:r w:rsidRPr="009A1A34">
              <w:rPr>
                <w:sz w:val="16"/>
                <w:szCs w:val="16"/>
              </w:rPr>
              <w:t>3 046,50</w:t>
            </w:r>
          </w:p>
        </w:tc>
        <w:tc>
          <w:tcPr>
            <w:tcW w:w="886" w:type="dxa"/>
            <w:tcBorders>
              <w:top w:val="nil"/>
              <w:left w:val="nil"/>
              <w:bottom w:val="single" w:sz="4" w:space="0" w:color="000000"/>
              <w:right w:val="single" w:sz="4" w:space="0" w:color="000000"/>
            </w:tcBorders>
            <w:shd w:val="clear" w:color="000000" w:fill="FFFFFF"/>
            <w:vAlign w:val="center"/>
            <w:hideMark/>
          </w:tcPr>
          <w:p w14:paraId="0402337C" w14:textId="77777777" w:rsidR="00666C73" w:rsidRPr="009A1A34" w:rsidRDefault="00666C73" w:rsidP="001447A0">
            <w:pPr>
              <w:jc w:val="center"/>
              <w:rPr>
                <w:sz w:val="16"/>
                <w:szCs w:val="16"/>
              </w:rPr>
            </w:pPr>
            <w:r w:rsidRPr="009A1A34">
              <w:rPr>
                <w:sz w:val="16"/>
                <w:szCs w:val="16"/>
              </w:rPr>
              <w:t>1 282,21</w:t>
            </w:r>
          </w:p>
        </w:tc>
        <w:tc>
          <w:tcPr>
            <w:tcW w:w="1015" w:type="dxa"/>
            <w:tcBorders>
              <w:top w:val="nil"/>
              <w:left w:val="nil"/>
              <w:bottom w:val="single" w:sz="4" w:space="0" w:color="000000"/>
              <w:right w:val="single" w:sz="4" w:space="0" w:color="000000"/>
            </w:tcBorders>
            <w:shd w:val="clear" w:color="000000" w:fill="FFFFFF"/>
            <w:vAlign w:val="center"/>
            <w:hideMark/>
          </w:tcPr>
          <w:p w14:paraId="637DDA3C"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6E2A26DB" w14:textId="77777777" w:rsidR="00666C73" w:rsidRPr="009A1A34" w:rsidRDefault="00666C73" w:rsidP="001447A0">
            <w:pPr>
              <w:jc w:val="center"/>
              <w:rPr>
                <w:sz w:val="16"/>
                <w:szCs w:val="16"/>
              </w:rPr>
            </w:pPr>
            <w:r w:rsidRPr="009A1A34">
              <w:rPr>
                <w:sz w:val="16"/>
                <w:szCs w:val="16"/>
              </w:rPr>
              <w:t>4 278,73</w:t>
            </w:r>
          </w:p>
        </w:tc>
        <w:tc>
          <w:tcPr>
            <w:tcW w:w="1120" w:type="dxa"/>
            <w:tcBorders>
              <w:top w:val="nil"/>
              <w:left w:val="single" w:sz="4" w:space="0" w:color="000000"/>
              <w:bottom w:val="single" w:sz="4" w:space="0" w:color="000000"/>
              <w:right w:val="nil"/>
            </w:tcBorders>
            <w:shd w:val="clear" w:color="000000" w:fill="FFFFFF"/>
            <w:vAlign w:val="center"/>
            <w:hideMark/>
          </w:tcPr>
          <w:p w14:paraId="62219173"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3CD5C637" w14:textId="77777777" w:rsidR="00666C73" w:rsidRPr="009A1A34" w:rsidRDefault="00666C73" w:rsidP="001447A0">
            <w:pPr>
              <w:jc w:val="center"/>
              <w:rPr>
                <w:sz w:val="16"/>
                <w:szCs w:val="16"/>
              </w:rPr>
            </w:pPr>
            <w:r w:rsidRPr="009A1A34">
              <w:rPr>
                <w:sz w:val="16"/>
                <w:szCs w:val="16"/>
              </w:rPr>
              <w:t>1 233,14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7021F2DC" w14:textId="77777777" w:rsidR="00666C73" w:rsidRPr="009A1A34" w:rsidRDefault="00666C73" w:rsidP="001447A0">
            <w:pPr>
              <w:jc w:val="center"/>
              <w:rPr>
                <w:color w:val="000000"/>
                <w:sz w:val="16"/>
                <w:szCs w:val="16"/>
              </w:rPr>
            </w:pPr>
            <w:r w:rsidRPr="009A1A34">
              <w:rPr>
                <w:color w:val="000000"/>
                <w:sz w:val="16"/>
                <w:szCs w:val="16"/>
              </w:rPr>
              <w:t>277,92</w:t>
            </w:r>
          </w:p>
        </w:tc>
        <w:tc>
          <w:tcPr>
            <w:tcW w:w="777" w:type="dxa"/>
            <w:tcBorders>
              <w:top w:val="nil"/>
              <w:left w:val="nil"/>
              <w:bottom w:val="single" w:sz="4" w:space="0" w:color="000000"/>
              <w:right w:val="nil"/>
            </w:tcBorders>
            <w:shd w:val="clear" w:color="000000" w:fill="FFFFFF"/>
            <w:vAlign w:val="center"/>
            <w:hideMark/>
          </w:tcPr>
          <w:p w14:paraId="616EDBAE"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4EE827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nil"/>
              <w:bottom w:val="single" w:sz="4" w:space="0" w:color="000000"/>
              <w:right w:val="nil"/>
            </w:tcBorders>
            <w:shd w:val="clear" w:color="000000" w:fill="FFFFFF"/>
            <w:vAlign w:val="center"/>
            <w:hideMark/>
          </w:tcPr>
          <w:p w14:paraId="7D110545"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nil"/>
            </w:tcBorders>
            <w:shd w:val="clear" w:color="000000" w:fill="FFFFFF"/>
            <w:vAlign w:val="center"/>
            <w:hideMark/>
          </w:tcPr>
          <w:p w14:paraId="11041EAE" w14:textId="77777777" w:rsidR="00666C73" w:rsidRPr="009A1A34" w:rsidRDefault="00666C73" w:rsidP="001447A0">
            <w:pPr>
              <w:jc w:val="center"/>
              <w:rPr>
                <w:color w:val="000000"/>
                <w:sz w:val="16"/>
                <w:szCs w:val="16"/>
              </w:rPr>
            </w:pPr>
            <w:r w:rsidRPr="009A1A34">
              <w:rPr>
                <w:color w:val="000000"/>
                <w:sz w:val="16"/>
                <w:szCs w:val="16"/>
              </w:rPr>
              <w:t>289,01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19C15D" w14:textId="77777777" w:rsidR="00666C73" w:rsidRPr="009A1A34" w:rsidRDefault="00666C73" w:rsidP="001447A0">
            <w:pPr>
              <w:jc w:val="center"/>
              <w:rPr>
                <w:sz w:val="16"/>
                <w:szCs w:val="16"/>
              </w:rPr>
            </w:pPr>
            <w:r w:rsidRPr="009A1A34">
              <w:rPr>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051C09EB"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auto"/>
              <w:right w:val="single" w:sz="4" w:space="0" w:color="auto"/>
            </w:tcBorders>
            <w:shd w:val="clear" w:color="000000" w:fill="FFFFFF"/>
            <w:vAlign w:val="center"/>
            <w:hideMark/>
          </w:tcPr>
          <w:p w14:paraId="1FB53CE3" w14:textId="77777777" w:rsidR="00666C73" w:rsidRPr="009A1A34" w:rsidRDefault="00666C73" w:rsidP="001447A0">
            <w:pPr>
              <w:jc w:val="center"/>
              <w:rPr>
                <w:sz w:val="16"/>
                <w:szCs w:val="16"/>
              </w:rPr>
            </w:pPr>
            <w:r w:rsidRPr="009A1A34">
              <w:rPr>
                <w:sz w:val="16"/>
                <w:szCs w:val="16"/>
              </w:rPr>
              <w:t>1 198,81</w:t>
            </w:r>
          </w:p>
        </w:tc>
        <w:tc>
          <w:tcPr>
            <w:tcW w:w="1015" w:type="dxa"/>
            <w:tcBorders>
              <w:top w:val="nil"/>
              <w:left w:val="nil"/>
              <w:bottom w:val="single" w:sz="4" w:space="0" w:color="auto"/>
              <w:right w:val="single" w:sz="4" w:space="0" w:color="auto"/>
            </w:tcBorders>
            <w:shd w:val="clear" w:color="000000" w:fill="FFFFFF"/>
            <w:vAlign w:val="center"/>
            <w:hideMark/>
          </w:tcPr>
          <w:p w14:paraId="06ED9301" w14:textId="77777777" w:rsidR="00666C73" w:rsidRPr="009A1A34" w:rsidRDefault="00666C73" w:rsidP="001447A0">
            <w:pPr>
              <w:jc w:val="center"/>
              <w:rPr>
                <w:color w:val="000000"/>
                <w:sz w:val="16"/>
                <w:szCs w:val="16"/>
              </w:rPr>
            </w:pPr>
            <w:r w:rsidRPr="009A1A34">
              <w:rPr>
                <w:color w:val="000000"/>
                <w:sz w:val="16"/>
                <w:szCs w:val="16"/>
              </w:rPr>
              <w:t>300,46</w:t>
            </w:r>
          </w:p>
        </w:tc>
      </w:tr>
      <w:tr w:rsidR="00666C73" w:rsidRPr="009A1A34" w14:paraId="3AB8BD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D2361E"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A731011"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B3C169F" w14:textId="77777777" w:rsidR="00666C73" w:rsidRPr="009A1A34" w:rsidRDefault="00666C73" w:rsidP="001447A0">
            <w:pPr>
              <w:jc w:val="center"/>
              <w:rPr>
                <w:sz w:val="16"/>
                <w:szCs w:val="16"/>
              </w:rPr>
            </w:pPr>
            <w:r w:rsidRPr="009A1A34">
              <w:rPr>
                <w:sz w:val="16"/>
                <w:szCs w:val="16"/>
              </w:rPr>
              <w:t>4 524,08</w:t>
            </w:r>
          </w:p>
        </w:tc>
        <w:tc>
          <w:tcPr>
            <w:tcW w:w="1120" w:type="dxa"/>
            <w:tcBorders>
              <w:top w:val="nil"/>
              <w:left w:val="single" w:sz="4" w:space="0" w:color="000000"/>
              <w:bottom w:val="single" w:sz="4" w:space="0" w:color="000000"/>
              <w:right w:val="nil"/>
            </w:tcBorders>
            <w:shd w:val="clear" w:color="000000" w:fill="FFFFFF"/>
            <w:vAlign w:val="center"/>
            <w:hideMark/>
          </w:tcPr>
          <w:p w14:paraId="6B3C9F4F" w14:textId="77777777" w:rsidR="00666C73" w:rsidRPr="009A1A34" w:rsidRDefault="00666C73" w:rsidP="001447A0">
            <w:pPr>
              <w:jc w:val="center"/>
              <w:rPr>
                <w:sz w:val="16"/>
                <w:szCs w:val="16"/>
              </w:rPr>
            </w:pPr>
            <w:r w:rsidRPr="009A1A34">
              <w:rPr>
                <w:sz w:val="16"/>
                <w:szCs w:val="16"/>
              </w:rPr>
              <w:t>3 246,72</w:t>
            </w:r>
          </w:p>
        </w:tc>
        <w:tc>
          <w:tcPr>
            <w:tcW w:w="886" w:type="dxa"/>
            <w:tcBorders>
              <w:top w:val="nil"/>
              <w:left w:val="single" w:sz="4" w:space="0" w:color="000000"/>
              <w:bottom w:val="single" w:sz="4" w:space="0" w:color="000000"/>
              <w:right w:val="nil"/>
            </w:tcBorders>
            <w:shd w:val="clear" w:color="000000" w:fill="FFFFFF"/>
            <w:vAlign w:val="center"/>
            <w:hideMark/>
          </w:tcPr>
          <w:p w14:paraId="0FB899D4" w14:textId="77777777" w:rsidR="00666C73" w:rsidRPr="009A1A34" w:rsidRDefault="00666C73" w:rsidP="001447A0">
            <w:pPr>
              <w:jc w:val="center"/>
              <w:rPr>
                <w:sz w:val="16"/>
                <w:szCs w:val="16"/>
              </w:rPr>
            </w:pPr>
            <w:r w:rsidRPr="009A1A34">
              <w:rPr>
                <w:sz w:val="16"/>
                <w:szCs w:val="16"/>
              </w:rPr>
              <w:t>1 277,36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7F224DF"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5F7D4418" w14:textId="77777777" w:rsidR="00666C73" w:rsidRPr="009A1A34" w:rsidRDefault="00666C73" w:rsidP="001447A0">
            <w:pPr>
              <w:jc w:val="center"/>
              <w:rPr>
                <w:sz w:val="16"/>
                <w:szCs w:val="16"/>
              </w:rPr>
            </w:pPr>
            <w:r w:rsidRPr="009A1A34">
              <w:rPr>
                <w:sz w:val="16"/>
                <w:szCs w:val="16"/>
              </w:rPr>
              <w:t>4 501,86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3AA38B0" w14:textId="77777777" w:rsidR="00666C73" w:rsidRPr="009A1A34" w:rsidRDefault="00666C73" w:rsidP="001447A0">
            <w:pPr>
              <w:jc w:val="center"/>
              <w:rPr>
                <w:sz w:val="16"/>
                <w:szCs w:val="16"/>
              </w:rPr>
            </w:pPr>
            <w:r w:rsidRPr="009A1A34">
              <w:rPr>
                <w:sz w:val="16"/>
                <w:szCs w:val="16"/>
              </w:rPr>
              <w:t>3 168,36</w:t>
            </w:r>
          </w:p>
        </w:tc>
        <w:tc>
          <w:tcPr>
            <w:tcW w:w="886" w:type="dxa"/>
            <w:tcBorders>
              <w:top w:val="nil"/>
              <w:left w:val="nil"/>
              <w:bottom w:val="single" w:sz="4" w:space="0" w:color="000000"/>
              <w:right w:val="single" w:sz="4" w:space="0" w:color="000000"/>
            </w:tcBorders>
            <w:shd w:val="clear" w:color="000000" w:fill="FFFFFF"/>
            <w:vAlign w:val="center"/>
            <w:hideMark/>
          </w:tcPr>
          <w:p w14:paraId="144DAE54" w14:textId="77777777" w:rsidR="00666C73" w:rsidRPr="009A1A34" w:rsidRDefault="00666C73" w:rsidP="001447A0">
            <w:pPr>
              <w:jc w:val="center"/>
              <w:rPr>
                <w:sz w:val="16"/>
                <w:szCs w:val="16"/>
              </w:rPr>
            </w:pPr>
            <w:r w:rsidRPr="009A1A34">
              <w:rPr>
                <w:sz w:val="16"/>
                <w:szCs w:val="16"/>
              </w:rPr>
              <w:t>1 333,50</w:t>
            </w:r>
          </w:p>
        </w:tc>
        <w:tc>
          <w:tcPr>
            <w:tcW w:w="1015" w:type="dxa"/>
            <w:tcBorders>
              <w:top w:val="nil"/>
              <w:left w:val="nil"/>
              <w:bottom w:val="single" w:sz="4" w:space="0" w:color="000000"/>
              <w:right w:val="single" w:sz="4" w:space="0" w:color="000000"/>
            </w:tcBorders>
            <w:shd w:val="clear" w:color="000000" w:fill="FFFFFF"/>
            <w:vAlign w:val="center"/>
            <w:hideMark/>
          </w:tcPr>
          <w:p w14:paraId="03257FB2" w14:textId="77777777" w:rsidR="00666C73" w:rsidRPr="009A1A34" w:rsidRDefault="00666C73" w:rsidP="001447A0">
            <w:pPr>
              <w:jc w:val="center"/>
              <w:rPr>
                <w:color w:val="000000"/>
                <w:sz w:val="16"/>
                <w:szCs w:val="16"/>
              </w:rPr>
            </w:pPr>
            <w:r w:rsidRPr="009A1A34">
              <w:rPr>
                <w:color w:val="000000"/>
                <w:sz w:val="16"/>
                <w:szCs w:val="16"/>
              </w:rPr>
              <w:t>473,26</w:t>
            </w:r>
          </w:p>
        </w:tc>
        <w:tc>
          <w:tcPr>
            <w:tcW w:w="765" w:type="dxa"/>
            <w:tcBorders>
              <w:top w:val="nil"/>
              <w:left w:val="nil"/>
              <w:bottom w:val="single" w:sz="4" w:space="0" w:color="000000"/>
              <w:right w:val="nil"/>
            </w:tcBorders>
            <w:shd w:val="clear" w:color="000000" w:fill="FFFFFF"/>
            <w:vAlign w:val="center"/>
            <w:hideMark/>
          </w:tcPr>
          <w:p w14:paraId="50A08576"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nil"/>
            </w:tcBorders>
            <w:shd w:val="clear" w:color="000000" w:fill="FFFFFF"/>
            <w:vAlign w:val="center"/>
            <w:hideMark/>
          </w:tcPr>
          <w:p w14:paraId="392CE9B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0B1001C2"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02019E4" w14:textId="77777777" w:rsidR="00666C73" w:rsidRPr="009A1A34" w:rsidRDefault="00666C73" w:rsidP="001447A0">
            <w:pPr>
              <w:jc w:val="center"/>
              <w:rPr>
                <w:color w:val="000000"/>
                <w:sz w:val="16"/>
                <w:szCs w:val="16"/>
              </w:rPr>
            </w:pPr>
            <w:r w:rsidRPr="009A1A34">
              <w:rPr>
                <w:color w:val="000000"/>
                <w:sz w:val="16"/>
                <w:szCs w:val="16"/>
              </w:rPr>
              <w:t>289,01</w:t>
            </w:r>
          </w:p>
        </w:tc>
        <w:tc>
          <w:tcPr>
            <w:tcW w:w="777" w:type="dxa"/>
            <w:tcBorders>
              <w:top w:val="nil"/>
              <w:left w:val="nil"/>
              <w:bottom w:val="single" w:sz="4" w:space="0" w:color="000000"/>
              <w:right w:val="nil"/>
            </w:tcBorders>
            <w:shd w:val="clear" w:color="000000" w:fill="FFFFFF"/>
            <w:vAlign w:val="center"/>
            <w:hideMark/>
          </w:tcPr>
          <w:p w14:paraId="6A8DEBF5" w14:textId="77777777" w:rsidR="00666C73" w:rsidRPr="009A1A34" w:rsidRDefault="00666C73" w:rsidP="001447A0">
            <w:pPr>
              <w:jc w:val="center"/>
              <w:rPr>
                <w:sz w:val="16"/>
                <w:szCs w:val="16"/>
              </w:rPr>
            </w:pPr>
            <w:r w:rsidRPr="009A1A34">
              <w:rPr>
                <w:sz w:val="16"/>
                <w:szCs w:val="16"/>
              </w:rPr>
              <w:t>5 075,99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A215AE"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000000"/>
              <w:right w:val="nil"/>
            </w:tcBorders>
            <w:shd w:val="clear" w:color="000000" w:fill="FFFFFF"/>
            <w:vAlign w:val="center"/>
            <w:hideMark/>
          </w:tcPr>
          <w:p w14:paraId="2226B038" w14:textId="77777777" w:rsidR="00666C73" w:rsidRPr="009A1A34" w:rsidRDefault="00666C73" w:rsidP="001447A0">
            <w:pPr>
              <w:jc w:val="center"/>
              <w:rPr>
                <w:sz w:val="16"/>
                <w:szCs w:val="16"/>
              </w:rPr>
            </w:pPr>
            <w:r w:rsidRPr="009A1A34">
              <w:rPr>
                <w:sz w:val="16"/>
                <w:szCs w:val="16"/>
              </w:rPr>
              <w:t>1 387,98</w:t>
            </w:r>
          </w:p>
        </w:tc>
        <w:tc>
          <w:tcPr>
            <w:tcW w:w="1097" w:type="dxa"/>
            <w:tcBorders>
              <w:top w:val="nil"/>
              <w:left w:val="single" w:sz="4" w:space="0" w:color="000000"/>
              <w:bottom w:val="single" w:sz="4" w:space="0" w:color="000000"/>
              <w:right w:val="nil"/>
            </w:tcBorders>
            <w:shd w:val="clear" w:color="000000" w:fill="FFFFFF"/>
            <w:vAlign w:val="center"/>
            <w:hideMark/>
          </w:tcPr>
          <w:p w14:paraId="41431F6C" w14:textId="77777777" w:rsidR="00666C73" w:rsidRPr="009A1A34" w:rsidRDefault="00666C73" w:rsidP="001447A0">
            <w:pPr>
              <w:jc w:val="center"/>
              <w:rPr>
                <w:color w:val="000000"/>
                <w:sz w:val="16"/>
                <w:szCs w:val="16"/>
              </w:rPr>
            </w:pPr>
            <w:r w:rsidRPr="009A1A34">
              <w:rPr>
                <w:color w:val="000000"/>
                <w:sz w:val="16"/>
                <w:szCs w:val="16"/>
              </w:rPr>
              <w:t>300,46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194C39" w14:textId="77777777" w:rsidR="00666C73" w:rsidRPr="009A1A34" w:rsidRDefault="00666C73" w:rsidP="001447A0">
            <w:pPr>
              <w:jc w:val="center"/>
              <w:rPr>
                <w:sz w:val="16"/>
                <w:szCs w:val="16"/>
              </w:rPr>
            </w:pPr>
            <w:r w:rsidRPr="009A1A34">
              <w:rPr>
                <w:sz w:val="16"/>
                <w:szCs w:val="16"/>
              </w:rPr>
              <w:t>4 886,83</w:t>
            </w:r>
          </w:p>
        </w:tc>
        <w:tc>
          <w:tcPr>
            <w:tcW w:w="1120" w:type="dxa"/>
            <w:tcBorders>
              <w:top w:val="nil"/>
              <w:left w:val="nil"/>
              <w:bottom w:val="single" w:sz="4" w:space="0" w:color="auto"/>
              <w:right w:val="single" w:sz="4" w:space="0" w:color="auto"/>
            </w:tcBorders>
            <w:shd w:val="clear" w:color="000000" w:fill="FFFFFF"/>
            <w:vAlign w:val="center"/>
            <w:hideMark/>
          </w:tcPr>
          <w:p w14:paraId="308E0651" w14:textId="77777777" w:rsidR="00666C73" w:rsidRPr="009A1A34" w:rsidRDefault="00666C73" w:rsidP="001447A0">
            <w:pPr>
              <w:jc w:val="center"/>
              <w:rPr>
                <w:sz w:val="16"/>
                <w:szCs w:val="16"/>
              </w:rPr>
            </w:pPr>
            <w:r w:rsidRPr="009A1A34">
              <w:rPr>
                <w:sz w:val="16"/>
                <w:szCs w:val="16"/>
              </w:rPr>
              <w:t>3 032,10</w:t>
            </w:r>
          </w:p>
        </w:tc>
        <w:tc>
          <w:tcPr>
            <w:tcW w:w="886" w:type="dxa"/>
            <w:tcBorders>
              <w:top w:val="nil"/>
              <w:left w:val="nil"/>
              <w:bottom w:val="single" w:sz="4" w:space="0" w:color="auto"/>
              <w:right w:val="single" w:sz="4" w:space="0" w:color="auto"/>
            </w:tcBorders>
            <w:shd w:val="clear" w:color="000000" w:fill="FFFFFF"/>
            <w:vAlign w:val="center"/>
            <w:hideMark/>
          </w:tcPr>
          <w:p w14:paraId="53952292" w14:textId="77777777" w:rsidR="00666C73" w:rsidRPr="009A1A34" w:rsidRDefault="00666C73" w:rsidP="001447A0">
            <w:pPr>
              <w:jc w:val="center"/>
              <w:rPr>
                <w:sz w:val="16"/>
                <w:szCs w:val="16"/>
              </w:rPr>
            </w:pPr>
            <w:r w:rsidRPr="009A1A34">
              <w:rPr>
                <w:sz w:val="16"/>
                <w:szCs w:val="16"/>
              </w:rPr>
              <w:t>1 854,73</w:t>
            </w:r>
          </w:p>
        </w:tc>
        <w:tc>
          <w:tcPr>
            <w:tcW w:w="1015" w:type="dxa"/>
            <w:tcBorders>
              <w:top w:val="nil"/>
              <w:left w:val="nil"/>
              <w:bottom w:val="single" w:sz="4" w:space="0" w:color="auto"/>
              <w:right w:val="single" w:sz="4" w:space="0" w:color="auto"/>
            </w:tcBorders>
            <w:shd w:val="clear" w:color="000000" w:fill="FFFFFF"/>
            <w:vAlign w:val="center"/>
            <w:hideMark/>
          </w:tcPr>
          <w:p w14:paraId="1B5C3061" w14:textId="77777777" w:rsidR="00666C73" w:rsidRPr="009A1A34" w:rsidRDefault="00666C73" w:rsidP="001447A0">
            <w:pPr>
              <w:jc w:val="center"/>
              <w:rPr>
                <w:color w:val="000000"/>
                <w:sz w:val="16"/>
                <w:szCs w:val="16"/>
              </w:rPr>
            </w:pPr>
            <w:r w:rsidRPr="009A1A34">
              <w:rPr>
                <w:color w:val="000000"/>
                <w:sz w:val="16"/>
                <w:szCs w:val="16"/>
              </w:rPr>
              <w:t>312,46</w:t>
            </w:r>
          </w:p>
        </w:tc>
      </w:tr>
    </w:tbl>
    <w:p w14:paraId="4A37CDD5" w14:textId="59E0452F" w:rsidR="00666C73" w:rsidRDefault="00666C73" w:rsidP="00C22502">
      <w:pPr>
        <w:widowControl w:val="0"/>
        <w:autoSpaceDE w:val="0"/>
        <w:autoSpaceDN w:val="0"/>
        <w:adjustRightInd w:val="0"/>
        <w:spacing w:line="360" w:lineRule="auto"/>
        <w:ind w:right="13" w:firstLine="567"/>
        <w:jc w:val="both"/>
        <w:rPr>
          <w:sz w:val="26"/>
          <w:szCs w:val="26"/>
        </w:rPr>
      </w:pPr>
    </w:p>
    <w:p w14:paraId="0BCB0FFE" w14:textId="083136AE" w:rsidR="00666C73" w:rsidRDefault="00666C73" w:rsidP="00C22502">
      <w:pPr>
        <w:widowControl w:val="0"/>
        <w:autoSpaceDE w:val="0"/>
        <w:autoSpaceDN w:val="0"/>
        <w:adjustRightInd w:val="0"/>
        <w:spacing w:line="360" w:lineRule="auto"/>
        <w:ind w:right="13" w:firstLine="567"/>
        <w:jc w:val="both"/>
        <w:rPr>
          <w:sz w:val="26"/>
          <w:szCs w:val="26"/>
        </w:rPr>
      </w:pPr>
    </w:p>
    <w:p w14:paraId="630B558D" w14:textId="44DDDFBC" w:rsidR="00666C73" w:rsidRDefault="00666C73" w:rsidP="00C22502">
      <w:pPr>
        <w:widowControl w:val="0"/>
        <w:autoSpaceDE w:val="0"/>
        <w:autoSpaceDN w:val="0"/>
        <w:adjustRightInd w:val="0"/>
        <w:spacing w:line="360" w:lineRule="auto"/>
        <w:ind w:right="13" w:firstLine="567"/>
        <w:jc w:val="both"/>
        <w:rPr>
          <w:sz w:val="26"/>
          <w:szCs w:val="26"/>
        </w:rPr>
      </w:pPr>
    </w:p>
    <w:p w14:paraId="0EDCFD27" w14:textId="77777777" w:rsidR="00666C73" w:rsidRPr="008C6371" w:rsidRDefault="00666C73" w:rsidP="00C22502">
      <w:pPr>
        <w:widowControl w:val="0"/>
        <w:autoSpaceDE w:val="0"/>
        <w:autoSpaceDN w:val="0"/>
        <w:adjustRightInd w:val="0"/>
        <w:spacing w:line="360" w:lineRule="auto"/>
        <w:ind w:right="13" w:firstLine="567"/>
        <w:jc w:val="both"/>
        <w:rPr>
          <w:sz w:val="26"/>
          <w:szCs w:val="26"/>
        </w:rPr>
      </w:pPr>
    </w:p>
    <w:p w14:paraId="7EF6FAB3" w14:textId="77777777" w:rsidR="006D06B3" w:rsidRDefault="006D06B3" w:rsidP="00C22502">
      <w:pPr>
        <w:pStyle w:val="af5"/>
        <w:ind w:right="13"/>
        <w:rPr>
          <w:rFonts w:ascii="Times New Roman" w:hAnsi="Times New Roman" w:cs="Times New Roman"/>
          <w:sz w:val="26"/>
          <w:szCs w:val="26"/>
        </w:rPr>
      </w:pPr>
    </w:p>
    <w:p w14:paraId="5507F198" w14:textId="77777777" w:rsidR="00501C52" w:rsidRDefault="00501C52" w:rsidP="00C22502">
      <w:pPr>
        <w:pStyle w:val="af5"/>
        <w:ind w:right="13"/>
        <w:rPr>
          <w:rFonts w:ascii="Times New Roman" w:hAnsi="Times New Roman" w:cs="Times New Roman"/>
          <w:sz w:val="26"/>
          <w:szCs w:val="26"/>
        </w:rPr>
      </w:pPr>
    </w:p>
    <w:p w14:paraId="3140796A" w14:textId="77777777" w:rsidR="00501C52" w:rsidRDefault="00501C52" w:rsidP="00C22502">
      <w:pPr>
        <w:pStyle w:val="af5"/>
        <w:ind w:right="13"/>
        <w:rPr>
          <w:rFonts w:ascii="Times New Roman" w:hAnsi="Times New Roman" w:cs="Times New Roman"/>
          <w:sz w:val="26"/>
          <w:szCs w:val="26"/>
        </w:rPr>
      </w:pPr>
    </w:p>
    <w:p w14:paraId="421C0F63" w14:textId="77777777" w:rsidR="00501C52" w:rsidRDefault="00501C52" w:rsidP="00C22502">
      <w:pPr>
        <w:pStyle w:val="af5"/>
        <w:ind w:right="13"/>
        <w:rPr>
          <w:rFonts w:ascii="Times New Roman" w:hAnsi="Times New Roman" w:cs="Times New Roman"/>
          <w:sz w:val="26"/>
          <w:szCs w:val="26"/>
        </w:rPr>
      </w:pPr>
    </w:p>
    <w:p w14:paraId="5FBF50F9" w14:textId="77777777" w:rsidR="00501C52" w:rsidRDefault="00501C52" w:rsidP="00501C52">
      <w:pPr>
        <w:pStyle w:val="af5"/>
        <w:rPr>
          <w:rFonts w:ascii="Times New Roman" w:hAnsi="Times New Roman" w:cs="Times New Roman"/>
          <w:sz w:val="26"/>
          <w:szCs w:val="26"/>
        </w:rPr>
      </w:pPr>
    </w:p>
    <w:p w14:paraId="10D5738C" w14:textId="49871F0F" w:rsidR="00501C52" w:rsidRDefault="00501C52" w:rsidP="00C22502">
      <w:pPr>
        <w:pStyle w:val="af5"/>
        <w:ind w:right="13"/>
        <w:rPr>
          <w:rFonts w:ascii="Times New Roman" w:hAnsi="Times New Roman" w:cs="Times New Roman"/>
          <w:sz w:val="26"/>
          <w:szCs w:val="26"/>
        </w:rPr>
        <w:sectPr w:rsidR="00501C52" w:rsidSect="007612AE">
          <w:pgSz w:w="23808" w:h="16840" w:orient="landscape" w:code="8"/>
          <w:pgMar w:top="1134" w:right="567" w:bottom="1134" w:left="1134" w:header="709" w:footer="709" w:gutter="0"/>
          <w:cols w:space="708"/>
          <w:docGrid w:linePitch="360"/>
        </w:sectPr>
      </w:pPr>
    </w:p>
    <w:p w14:paraId="0FB3E0E9" w14:textId="77777777" w:rsidR="006D06B3" w:rsidRPr="009B4F6D" w:rsidRDefault="006D06B3" w:rsidP="00107E83">
      <w:pPr>
        <w:pStyle w:val="21"/>
        <w:jc w:val="both"/>
      </w:pPr>
      <w:bookmarkStart w:id="624" w:name="_Toc7452232"/>
      <w:bookmarkStart w:id="625" w:name="_Toc62629303"/>
      <w:bookmarkStart w:id="626" w:name="_Toc71120244"/>
      <w:r>
        <w:t xml:space="preserve">14.2. </w:t>
      </w:r>
      <w:r w:rsidRPr="009B4F6D">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24"/>
      <w:bookmarkEnd w:id="625"/>
      <w:bookmarkEnd w:id="626"/>
    </w:p>
    <w:p w14:paraId="055AAC26" w14:textId="77D90E9D" w:rsidR="00AD24B0" w:rsidRPr="00AD24B0" w:rsidRDefault="00AD24B0" w:rsidP="00AD24B0">
      <w:pPr>
        <w:pStyle w:val="af5"/>
        <w:ind w:right="13" w:firstLine="567"/>
        <w:rPr>
          <w:rFonts w:ascii="Times New Roman" w:hAnsi="Times New Roman" w:cs="Times New Roman"/>
          <w:sz w:val="26"/>
          <w:szCs w:val="26"/>
        </w:rPr>
      </w:pPr>
      <w:bookmarkStart w:id="627" w:name="_Hlk76316751"/>
      <w:r w:rsidRPr="00AD24B0">
        <w:rPr>
          <w:rFonts w:ascii="Times New Roman" w:hAnsi="Times New Roman" w:cs="Times New Roman"/>
          <w:sz w:val="26"/>
          <w:szCs w:val="26"/>
        </w:rPr>
        <w:t xml:space="preserve">В настоящее время принято решение, что реконструкция </w:t>
      </w:r>
      <w:r>
        <w:rPr>
          <w:rFonts w:ascii="Times New Roman" w:hAnsi="Times New Roman" w:cs="Times New Roman"/>
          <w:sz w:val="26"/>
          <w:szCs w:val="26"/>
        </w:rPr>
        <w:t>объектов теплоснабжения</w:t>
      </w:r>
      <w:r w:rsidRPr="00AD24B0">
        <w:rPr>
          <w:rFonts w:ascii="Times New Roman" w:hAnsi="Times New Roman" w:cs="Times New Roman"/>
          <w:sz w:val="26"/>
          <w:szCs w:val="26"/>
        </w:rPr>
        <w:t>, находящихся в муниципальной собственности муниципального образования СП «</w:t>
      </w:r>
      <w:r w:rsidR="000137E4">
        <w:rPr>
          <w:rFonts w:ascii="Times New Roman" w:hAnsi="Times New Roman" w:cs="Times New Roman"/>
          <w:sz w:val="26"/>
          <w:szCs w:val="26"/>
        </w:rPr>
        <w:t>Пажга</w:t>
      </w:r>
      <w:r w:rsidRPr="00AD24B0">
        <w:rPr>
          <w:rFonts w:ascii="Times New Roman" w:hAnsi="Times New Roman" w:cs="Times New Roman"/>
          <w:sz w:val="26"/>
          <w:szCs w:val="26"/>
        </w:rPr>
        <w:t>», будет осуществляться в рамках инвестиционной программы.</w:t>
      </w:r>
    </w:p>
    <w:p w14:paraId="2660318C" w14:textId="028ADE96" w:rsidR="006D06B3" w:rsidRPr="00233C69" w:rsidRDefault="00AD24B0" w:rsidP="00AD24B0">
      <w:pPr>
        <w:pStyle w:val="af5"/>
        <w:ind w:right="13" w:firstLine="567"/>
        <w:rPr>
          <w:rFonts w:ascii="Times New Roman" w:hAnsi="Times New Roman" w:cs="Times New Roman"/>
          <w:sz w:val="26"/>
          <w:szCs w:val="26"/>
        </w:rPr>
      </w:pPr>
      <w:r w:rsidRPr="00AD24B0">
        <w:rPr>
          <w:rFonts w:ascii="Times New Roman" w:hAnsi="Times New Roman" w:cs="Times New Roman"/>
          <w:sz w:val="26"/>
          <w:szCs w:val="26"/>
        </w:rPr>
        <w:t>В соответствии со сформированной финансово-экономической моделью определен необходимый рост тарифа конечным потребителям, требуемый для коммерческой привлекательности проекта для ТСО (таблица ниже)</w:t>
      </w:r>
      <w:r w:rsidR="006D06B3" w:rsidRPr="00233C69">
        <w:rPr>
          <w:rFonts w:ascii="Times New Roman" w:hAnsi="Times New Roman" w:cs="Times New Roman"/>
          <w:sz w:val="26"/>
          <w:szCs w:val="26"/>
        </w:rPr>
        <w:t>.</w:t>
      </w:r>
    </w:p>
    <w:bookmarkEnd w:id="627"/>
    <w:p w14:paraId="53599D94" w14:textId="77777777" w:rsidR="006D06B3" w:rsidRDefault="006D06B3" w:rsidP="00C22502">
      <w:pPr>
        <w:pStyle w:val="af5"/>
        <w:ind w:right="13"/>
        <w:rPr>
          <w:rFonts w:ascii="Times New Roman" w:hAnsi="Times New Roman" w:cs="Times New Roman"/>
          <w:sz w:val="26"/>
          <w:szCs w:val="26"/>
        </w:rPr>
      </w:pPr>
    </w:p>
    <w:p w14:paraId="2FFF08D0"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6601E96E" w14:textId="30CAA7C3"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F32B91">
        <w:rPr>
          <w:sz w:val="26"/>
          <w:szCs w:val="26"/>
        </w:rPr>
        <w:t>39</w:t>
      </w:r>
      <w:r>
        <w:rPr>
          <w:sz w:val="26"/>
          <w:szCs w:val="26"/>
        </w:rPr>
        <w:t xml:space="preserve"> - </w:t>
      </w:r>
      <w:r w:rsidRPr="008C6371">
        <w:rPr>
          <w:sz w:val="26"/>
          <w:szCs w:val="26"/>
        </w:rPr>
        <w:t xml:space="preserve">Прогноз тарифа </w:t>
      </w:r>
      <w:r w:rsidR="00AE1A13">
        <w:rPr>
          <w:sz w:val="26"/>
          <w:szCs w:val="26"/>
        </w:rPr>
        <w:t xml:space="preserve">по ООО «СТК» </w:t>
      </w:r>
      <w:r w:rsidRPr="008C6371">
        <w:rPr>
          <w:sz w:val="26"/>
          <w:szCs w:val="26"/>
        </w:rPr>
        <w:t>на тепловую энергию</w:t>
      </w:r>
      <w:r w:rsidR="00AE1A13">
        <w:rPr>
          <w:sz w:val="26"/>
          <w:szCs w:val="26"/>
        </w:rPr>
        <w:t xml:space="preserve"> </w:t>
      </w:r>
      <w:r w:rsidR="002C270C">
        <w:rPr>
          <w:sz w:val="26"/>
          <w:szCs w:val="26"/>
        </w:rPr>
        <w:t>для потребителей</w:t>
      </w:r>
    </w:p>
    <w:tbl>
      <w:tblPr>
        <w:tblW w:w="4013" w:type="pct"/>
        <w:tblInd w:w="562" w:type="dxa"/>
        <w:tblLook w:val="04A0" w:firstRow="1" w:lastRow="0" w:firstColumn="1" w:lastColumn="0" w:noHBand="0" w:noVBand="1"/>
      </w:tblPr>
      <w:tblGrid>
        <w:gridCol w:w="3922"/>
        <w:gridCol w:w="1213"/>
        <w:gridCol w:w="995"/>
        <w:gridCol w:w="995"/>
        <w:gridCol w:w="1069"/>
      </w:tblGrid>
      <w:tr w:rsidR="00666C73" w:rsidRPr="00290B12" w14:paraId="789CA2ED" w14:textId="77777777" w:rsidTr="00666C73">
        <w:trPr>
          <w:trHeight w:val="300"/>
          <w:tblHeader/>
        </w:trPr>
        <w:tc>
          <w:tcPr>
            <w:tcW w:w="2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500F1" w14:textId="77777777" w:rsidR="00666C73" w:rsidRPr="00290B12" w:rsidRDefault="00666C73" w:rsidP="00C22502">
            <w:pPr>
              <w:ind w:right="13"/>
              <w:jc w:val="center"/>
              <w:rPr>
                <w:b/>
                <w:bCs/>
                <w:color w:val="000000"/>
              </w:rPr>
            </w:pPr>
            <w:r w:rsidRPr="00290B12">
              <w:rPr>
                <w:b/>
                <w:bCs/>
                <w:color w:val="000000"/>
              </w:rPr>
              <w:t>Наименование показателя</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27E2118B" w14:textId="77777777" w:rsidR="00666C73" w:rsidRPr="00290B12" w:rsidRDefault="00666C73" w:rsidP="00C22502">
            <w:pPr>
              <w:ind w:right="13"/>
              <w:jc w:val="center"/>
              <w:rPr>
                <w:color w:val="000000"/>
              </w:rPr>
            </w:pPr>
            <w:r w:rsidRPr="00290B12">
              <w:rPr>
                <w:color w:val="000000"/>
              </w:rPr>
              <w:t>Ед. изм.</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26C7BBDE" w14:textId="77777777" w:rsidR="00666C73" w:rsidRPr="00290B12" w:rsidRDefault="00666C73" w:rsidP="00C22502">
            <w:pPr>
              <w:ind w:right="13"/>
              <w:jc w:val="center"/>
              <w:rPr>
                <w:b/>
                <w:bCs/>
                <w:color w:val="000000"/>
              </w:rPr>
            </w:pPr>
            <w:r w:rsidRPr="00290B12">
              <w:rPr>
                <w:b/>
                <w:bCs/>
                <w:color w:val="000000"/>
              </w:rPr>
              <w:t>2021</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577EFA3B" w14:textId="77777777" w:rsidR="00666C73" w:rsidRPr="00290B12" w:rsidRDefault="00666C73" w:rsidP="00C22502">
            <w:pPr>
              <w:ind w:right="13"/>
              <w:jc w:val="center"/>
              <w:rPr>
                <w:b/>
                <w:bCs/>
                <w:color w:val="000000"/>
              </w:rPr>
            </w:pPr>
            <w:r w:rsidRPr="00290B12">
              <w:rPr>
                <w:b/>
                <w:bCs/>
                <w:color w:val="000000"/>
              </w:rPr>
              <w:t>2022</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14:paraId="3D528752" w14:textId="77777777" w:rsidR="00666C73" w:rsidRPr="00290B12" w:rsidRDefault="00666C73" w:rsidP="00C22502">
            <w:pPr>
              <w:ind w:right="13"/>
              <w:jc w:val="center"/>
              <w:rPr>
                <w:b/>
                <w:bCs/>
                <w:color w:val="000000"/>
              </w:rPr>
            </w:pPr>
            <w:r w:rsidRPr="00290B12">
              <w:rPr>
                <w:b/>
                <w:bCs/>
                <w:color w:val="000000"/>
              </w:rPr>
              <w:t>2023</w:t>
            </w:r>
          </w:p>
        </w:tc>
      </w:tr>
      <w:tr w:rsidR="00666C73" w:rsidRPr="00290B12" w14:paraId="6F2D1988" w14:textId="77777777" w:rsidTr="00666C73">
        <w:trPr>
          <w:trHeight w:val="300"/>
        </w:trPr>
        <w:tc>
          <w:tcPr>
            <w:tcW w:w="2393" w:type="pct"/>
            <w:tcBorders>
              <w:top w:val="nil"/>
              <w:left w:val="single" w:sz="4" w:space="0" w:color="auto"/>
              <w:bottom w:val="single" w:sz="4" w:space="0" w:color="auto"/>
              <w:right w:val="single" w:sz="4" w:space="0" w:color="auto"/>
            </w:tcBorders>
            <w:shd w:val="clear" w:color="auto" w:fill="auto"/>
            <w:vAlign w:val="center"/>
            <w:hideMark/>
          </w:tcPr>
          <w:p w14:paraId="2C2366EB" w14:textId="77777777" w:rsidR="00666C73" w:rsidRPr="00290B12" w:rsidRDefault="00666C73" w:rsidP="007612AE">
            <w:pPr>
              <w:ind w:right="13"/>
              <w:jc w:val="center"/>
              <w:rPr>
                <w:bCs/>
                <w:iCs/>
                <w:color w:val="000000"/>
              </w:rPr>
            </w:pPr>
            <w:r w:rsidRPr="00290B12">
              <w:rPr>
                <w:bCs/>
                <w:iCs/>
                <w:color w:val="000000"/>
              </w:rPr>
              <w:t>Согласованный тариф</w:t>
            </w:r>
          </w:p>
        </w:tc>
        <w:tc>
          <w:tcPr>
            <w:tcW w:w="740" w:type="pct"/>
            <w:tcBorders>
              <w:top w:val="nil"/>
              <w:left w:val="nil"/>
              <w:bottom w:val="single" w:sz="4" w:space="0" w:color="auto"/>
              <w:right w:val="single" w:sz="4" w:space="0" w:color="auto"/>
            </w:tcBorders>
            <w:shd w:val="clear" w:color="auto" w:fill="auto"/>
            <w:noWrap/>
            <w:vAlign w:val="center"/>
            <w:hideMark/>
          </w:tcPr>
          <w:p w14:paraId="653012EC" w14:textId="77777777" w:rsidR="00666C73" w:rsidRPr="00290B12" w:rsidRDefault="00666C73" w:rsidP="007612AE">
            <w:pPr>
              <w:ind w:right="13"/>
              <w:jc w:val="center"/>
              <w:rPr>
                <w:bCs/>
                <w:iCs/>
                <w:color w:val="000000"/>
              </w:rPr>
            </w:pPr>
            <w:r w:rsidRPr="00290B12">
              <w:rPr>
                <w:bCs/>
                <w:iCs/>
                <w:color w:val="000000"/>
              </w:rPr>
              <w:t>Руб./Гкал</w:t>
            </w:r>
          </w:p>
        </w:tc>
        <w:tc>
          <w:tcPr>
            <w:tcW w:w="607" w:type="pct"/>
            <w:tcBorders>
              <w:top w:val="nil"/>
              <w:left w:val="nil"/>
              <w:bottom w:val="single" w:sz="4" w:space="0" w:color="auto"/>
              <w:right w:val="single" w:sz="4" w:space="0" w:color="auto"/>
            </w:tcBorders>
            <w:shd w:val="clear" w:color="auto" w:fill="auto"/>
            <w:noWrap/>
            <w:vAlign w:val="center"/>
            <w:hideMark/>
          </w:tcPr>
          <w:p w14:paraId="0052C181" w14:textId="7355FD30" w:rsidR="00666C73" w:rsidRPr="00290B12" w:rsidRDefault="00666C73" w:rsidP="007612AE">
            <w:pPr>
              <w:ind w:right="13"/>
              <w:jc w:val="center"/>
              <w:rPr>
                <w:bCs/>
                <w:iCs/>
                <w:color w:val="000000"/>
              </w:rPr>
            </w:pPr>
            <w:r>
              <w:rPr>
                <w:sz w:val="20"/>
                <w:szCs w:val="20"/>
              </w:rPr>
              <w:t>4 345,85</w:t>
            </w:r>
          </w:p>
        </w:tc>
        <w:tc>
          <w:tcPr>
            <w:tcW w:w="607" w:type="pct"/>
            <w:tcBorders>
              <w:top w:val="nil"/>
              <w:left w:val="nil"/>
              <w:bottom w:val="single" w:sz="4" w:space="0" w:color="auto"/>
              <w:right w:val="single" w:sz="4" w:space="0" w:color="auto"/>
            </w:tcBorders>
            <w:shd w:val="clear" w:color="auto" w:fill="auto"/>
            <w:noWrap/>
            <w:vAlign w:val="center"/>
            <w:hideMark/>
          </w:tcPr>
          <w:p w14:paraId="01D61635" w14:textId="143C3EE3" w:rsidR="00666C73" w:rsidRPr="00290B12" w:rsidRDefault="00666C73" w:rsidP="007612AE">
            <w:pPr>
              <w:ind w:right="13"/>
              <w:jc w:val="center"/>
              <w:rPr>
                <w:bCs/>
                <w:iCs/>
                <w:color w:val="000000"/>
              </w:rPr>
            </w:pPr>
            <w:r>
              <w:rPr>
                <w:sz w:val="20"/>
                <w:szCs w:val="20"/>
              </w:rPr>
              <w:t>4 694,62</w:t>
            </w:r>
          </w:p>
        </w:tc>
        <w:tc>
          <w:tcPr>
            <w:tcW w:w="652" w:type="pct"/>
            <w:tcBorders>
              <w:top w:val="nil"/>
              <w:left w:val="nil"/>
              <w:bottom w:val="single" w:sz="4" w:space="0" w:color="auto"/>
              <w:right w:val="single" w:sz="4" w:space="0" w:color="auto"/>
            </w:tcBorders>
            <w:shd w:val="clear" w:color="auto" w:fill="auto"/>
            <w:noWrap/>
            <w:vAlign w:val="center"/>
            <w:hideMark/>
          </w:tcPr>
          <w:p w14:paraId="0D1EA668" w14:textId="3B339300" w:rsidR="00666C73" w:rsidRPr="00290B12" w:rsidRDefault="00666C73" w:rsidP="007612AE">
            <w:pPr>
              <w:ind w:right="13"/>
              <w:jc w:val="center"/>
              <w:rPr>
                <w:bCs/>
                <w:iCs/>
                <w:color w:val="000000"/>
              </w:rPr>
            </w:pPr>
            <w:r>
              <w:rPr>
                <w:bCs/>
                <w:iCs/>
                <w:color w:val="000000"/>
              </w:rPr>
              <w:t>4 886,82</w:t>
            </w:r>
          </w:p>
        </w:tc>
      </w:tr>
    </w:tbl>
    <w:p w14:paraId="23A57D2B" w14:textId="2A9A9A02" w:rsidR="006D06B3" w:rsidRPr="008C6371" w:rsidRDefault="006D06B3" w:rsidP="00C22502">
      <w:pPr>
        <w:widowControl w:val="0"/>
        <w:autoSpaceDE w:val="0"/>
        <w:autoSpaceDN w:val="0"/>
        <w:adjustRightInd w:val="0"/>
        <w:spacing w:line="360" w:lineRule="auto"/>
        <w:ind w:right="13" w:firstLine="567"/>
        <w:jc w:val="both"/>
        <w:rPr>
          <w:sz w:val="26"/>
          <w:szCs w:val="26"/>
        </w:rPr>
      </w:pPr>
    </w:p>
    <w:p w14:paraId="28F72CAB" w14:textId="77777777" w:rsidR="006D06B3" w:rsidRDefault="006D06B3" w:rsidP="00C22502">
      <w:pPr>
        <w:ind w:right="13"/>
      </w:pPr>
    </w:p>
    <w:p w14:paraId="2D79590A" w14:textId="77777777" w:rsidR="006D06B3" w:rsidRDefault="006D06B3" w:rsidP="00C22502">
      <w:pPr>
        <w:ind w:right="13"/>
      </w:pPr>
    </w:p>
    <w:p w14:paraId="2359A1F6" w14:textId="77777777" w:rsidR="006D06B3" w:rsidRDefault="006D06B3" w:rsidP="00C22502">
      <w:pPr>
        <w:ind w:right="13"/>
      </w:pPr>
    </w:p>
    <w:p w14:paraId="40A71F3A" w14:textId="77777777" w:rsidR="006D06B3" w:rsidRDefault="006D06B3" w:rsidP="00C22502">
      <w:pPr>
        <w:ind w:right="13"/>
      </w:pPr>
    </w:p>
    <w:p w14:paraId="6665CB23" w14:textId="77777777" w:rsidR="006D06B3" w:rsidRDefault="006D06B3" w:rsidP="00C22502">
      <w:pPr>
        <w:ind w:right="13"/>
      </w:pPr>
    </w:p>
    <w:p w14:paraId="6A2EDA19" w14:textId="77777777" w:rsidR="006D06B3" w:rsidRDefault="006D06B3" w:rsidP="00C22502">
      <w:pPr>
        <w:ind w:right="13"/>
      </w:pPr>
    </w:p>
    <w:p w14:paraId="2271EFDD" w14:textId="77777777" w:rsidR="006D06B3" w:rsidRDefault="006D06B3" w:rsidP="00C22502">
      <w:pPr>
        <w:ind w:right="13"/>
      </w:pPr>
    </w:p>
    <w:p w14:paraId="080BB1A7" w14:textId="77777777" w:rsidR="006D06B3" w:rsidRDefault="006D06B3" w:rsidP="00C22502">
      <w:pPr>
        <w:ind w:right="13"/>
      </w:pPr>
    </w:p>
    <w:p w14:paraId="43AB0845" w14:textId="77777777" w:rsidR="006D06B3" w:rsidRDefault="006D06B3" w:rsidP="00C22502">
      <w:pPr>
        <w:ind w:right="13"/>
      </w:pPr>
    </w:p>
    <w:p w14:paraId="1369062D" w14:textId="77777777" w:rsidR="006D06B3" w:rsidRDefault="006D06B3" w:rsidP="00C22502">
      <w:pPr>
        <w:ind w:right="13"/>
      </w:pPr>
    </w:p>
    <w:p w14:paraId="3F1EAE49" w14:textId="77777777" w:rsidR="006D06B3" w:rsidRDefault="006D06B3" w:rsidP="00C22502">
      <w:pPr>
        <w:ind w:right="13"/>
      </w:pPr>
    </w:p>
    <w:p w14:paraId="1710FA5E" w14:textId="77777777" w:rsidR="006D06B3" w:rsidRDefault="006D06B3" w:rsidP="00C22502">
      <w:pPr>
        <w:ind w:right="13"/>
      </w:pPr>
    </w:p>
    <w:p w14:paraId="0161A572" w14:textId="77777777" w:rsidR="006D06B3" w:rsidRDefault="006D06B3" w:rsidP="00C22502">
      <w:pPr>
        <w:ind w:right="13"/>
      </w:pPr>
    </w:p>
    <w:p w14:paraId="1A14A9DC" w14:textId="77777777" w:rsidR="006D06B3" w:rsidRDefault="006D06B3" w:rsidP="00C22502">
      <w:pPr>
        <w:ind w:right="13"/>
      </w:pPr>
    </w:p>
    <w:p w14:paraId="25C50D2E" w14:textId="77777777" w:rsidR="006D06B3" w:rsidRDefault="006D06B3" w:rsidP="00C22502">
      <w:pPr>
        <w:ind w:right="13"/>
      </w:pPr>
    </w:p>
    <w:p w14:paraId="13975BCB" w14:textId="77777777" w:rsidR="006D06B3" w:rsidRDefault="006D06B3" w:rsidP="00C22502">
      <w:pPr>
        <w:ind w:right="13"/>
      </w:pPr>
    </w:p>
    <w:p w14:paraId="30A92DD0" w14:textId="77777777" w:rsidR="006D06B3" w:rsidRDefault="006D06B3" w:rsidP="00C22502">
      <w:pPr>
        <w:ind w:right="13"/>
      </w:pPr>
    </w:p>
    <w:p w14:paraId="654F4317" w14:textId="77777777" w:rsidR="006D06B3" w:rsidRDefault="006D06B3" w:rsidP="00C22502">
      <w:pPr>
        <w:ind w:right="13"/>
      </w:pPr>
    </w:p>
    <w:p w14:paraId="2CCDA63B" w14:textId="77777777" w:rsidR="006D06B3" w:rsidRDefault="006D06B3" w:rsidP="00C22502">
      <w:pPr>
        <w:ind w:right="13"/>
      </w:pPr>
    </w:p>
    <w:p w14:paraId="686EF18F" w14:textId="77777777" w:rsidR="006D06B3" w:rsidRDefault="006D06B3" w:rsidP="00C22502">
      <w:pPr>
        <w:ind w:right="13"/>
      </w:pPr>
    </w:p>
    <w:p w14:paraId="0335E9C6" w14:textId="77777777" w:rsidR="006D06B3" w:rsidRDefault="006D06B3" w:rsidP="00C22502">
      <w:pPr>
        <w:ind w:right="13"/>
      </w:pPr>
    </w:p>
    <w:p w14:paraId="4655F6D8" w14:textId="77777777" w:rsidR="006D06B3" w:rsidRDefault="006D06B3" w:rsidP="00C22502">
      <w:pPr>
        <w:ind w:right="13"/>
      </w:pPr>
    </w:p>
    <w:p w14:paraId="6AEB92DC" w14:textId="77777777" w:rsidR="006D06B3" w:rsidRDefault="006D06B3" w:rsidP="00C22502">
      <w:pPr>
        <w:ind w:right="13"/>
      </w:pPr>
    </w:p>
    <w:p w14:paraId="6A6E0352" w14:textId="77777777" w:rsidR="006D06B3" w:rsidRDefault="006D06B3" w:rsidP="00C22502">
      <w:pPr>
        <w:ind w:right="13"/>
      </w:pPr>
    </w:p>
    <w:p w14:paraId="1982554E" w14:textId="00A2D556" w:rsidR="006D06B3" w:rsidRDefault="006D06B3" w:rsidP="00C22502">
      <w:pPr>
        <w:ind w:right="13"/>
      </w:pPr>
    </w:p>
    <w:p w14:paraId="01DF0390" w14:textId="63984B15" w:rsidR="002C270C" w:rsidRDefault="002C270C" w:rsidP="00C22502">
      <w:pPr>
        <w:ind w:right="13"/>
      </w:pPr>
    </w:p>
    <w:p w14:paraId="64854A91" w14:textId="688A7769" w:rsidR="002C270C" w:rsidRDefault="002C270C" w:rsidP="00C22502">
      <w:pPr>
        <w:ind w:right="13"/>
      </w:pPr>
    </w:p>
    <w:p w14:paraId="2313F613" w14:textId="4FD40534" w:rsidR="002C270C" w:rsidRDefault="002C270C" w:rsidP="00C22502">
      <w:pPr>
        <w:ind w:right="13"/>
      </w:pPr>
    </w:p>
    <w:p w14:paraId="13D86E9D" w14:textId="711844E4" w:rsidR="002C270C" w:rsidRDefault="002C270C" w:rsidP="00C22502">
      <w:pPr>
        <w:ind w:right="13"/>
      </w:pPr>
    </w:p>
    <w:p w14:paraId="4B17C016" w14:textId="6930DD23" w:rsidR="002C270C" w:rsidRDefault="002C270C" w:rsidP="00C22502">
      <w:pPr>
        <w:ind w:right="13"/>
      </w:pPr>
    </w:p>
    <w:p w14:paraId="12A07D0E" w14:textId="31EA46CC" w:rsidR="002C270C" w:rsidRDefault="002C270C" w:rsidP="00C22502">
      <w:pPr>
        <w:ind w:right="13"/>
      </w:pPr>
    </w:p>
    <w:p w14:paraId="03AAC93E" w14:textId="77777777" w:rsidR="002C270C" w:rsidRDefault="002C270C" w:rsidP="00C22502">
      <w:pPr>
        <w:ind w:right="13"/>
      </w:pPr>
    </w:p>
    <w:p w14:paraId="380F561F" w14:textId="77777777" w:rsidR="006D06B3" w:rsidRDefault="006D06B3" w:rsidP="00C22502">
      <w:pPr>
        <w:ind w:right="13"/>
      </w:pPr>
    </w:p>
    <w:p w14:paraId="3F67B35C" w14:textId="77777777" w:rsidR="006D06B3" w:rsidRDefault="006D06B3" w:rsidP="00C22502">
      <w:pPr>
        <w:ind w:right="13"/>
      </w:pPr>
    </w:p>
    <w:p w14:paraId="0858B0EF" w14:textId="77777777" w:rsidR="006D06B3" w:rsidRDefault="006D06B3" w:rsidP="00C22502">
      <w:pPr>
        <w:ind w:right="13"/>
      </w:pPr>
    </w:p>
    <w:p w14:paraId="4D887280" w14:textId="77777777" w:rsidR="006D06B3" w:rsidRDefault="006D06B3" w:rsidP="00C22502">
      <w:pPr>
        <w:ind w:right="13"/>
      </w:pPr>
    </w:p>
    <w:p w14:paraId="069D82C1" w14:textId="77777777" w:rsidR="006D06B3" w:rsidRDefault="006D06B3" w:rsidP="00C22502">
      <w:pPr>
        <w:ind w:right="13"/>
      </w:pPr>
    </w:p>
    <w:p w14:paraId="63ADC8F4" w14:textId="77777777" w:rsidR="006D06B3" w:rsidRDefault="006D06B3" w:rsidP="00C22502">
      <w:pPr>
        <w:ind w:right="13"/>
      </w:pPr>
    </w:p>
    <w:p w14:paraId="1D03243D" w14:textId="77777777" w:rsidR="006D06B3" w:rsidRDefault="006D06B3" w:rsidP="00C22502">
      <w:pPr>
        <w:ind w:right="13"/>
      </w:pPr>
    </w:p>
    <w:p w14:paraId="1C920BB5" w14:textId="77777777" w:rsidR="006D06B3" w:rsidRPr="00E67973" w:rsidRDefault="006D06B3" w:rsidP="007D54BA">
      <w:pPr>
        <w:pStyle w:val="14"/>
        <w:numPr>
          <w:ilvl w:val="0"/>
          <w:numId w:val="35"/>
        </w:numPr>
        <w:ind w:right="13"/>
        <w:jc w:val="both"/>
        <w:rPr>
          <w:spacing w:val="1"/>
        </w:rPr>
      </w:pPr>
      <w:bookmarkStart w:id="628" w:name="_Toc62629304"/>
      <w:bookmarkStart w:id="629" w:name="_Toc71120245"/>
      <w:r>
        <w:rPr>
          <w:spacing w:val="1"/>
        </w:rPr>
        <w:t xml:space="preserve">Реестр </w:t>
      </w:r>
      <w:r w:rsidRPr="00E67973">
        <w:rPr>
          <w:spacing w:val="1"/>
        </w:rPr>
        <w:t>един</w:t>
      </w:r>
      <w:r>
        <w:rPr>
          <w:spacing w:val="1"/>
        </w:rPr>
        <w:t>ых</w:t>
      </w:r>
      <w:r w:rsidRPr="00E67973">
        <w:rPr>
          <w:spacing w:val="1"/>
        </w:rPr>
        <w:t xml:space="preserve"> теплоснабжающих организаци</w:t>
      </w:r>
      <w:r>
        <w:rPr>
          <w:spacing w:val="1"/>
        </w:rPr>
        <w:t>й</w:t>
      </w:r>
      <w:bookmarkEnd w:id="628"/>
      <w:bookmarkEnd w:id="629"/>
      <w:r w:rsidRPr="00E67973">
        <w:rPr>
          <w:spacing w:val="1"/>
        </w:rPr>
        <w:t xml:space="preserve"> </w:t>
      </w:r>
    </w:p>
    <w:p w14:paraId="29D7E689" w14:textId="77777777" w:rsidR="006D06B3" w:rsidRPr="0006689E" w:rsidRDefault="006D06B3" w:rsidP="007612AE">
      <w:pPr>
        <w:pStyle w:val="21"/>
        <w:jc w:val="both"/>
      </w:pPr>
      <w:bookmarkStart w:id="630" w:name="_Toc62629305"/>
      <w:bookmarkStart w:id="631" w:name="_Toc71120246"/>
      <w:r>
        <w:t xml:space="preserve">15.1. </w:t>
      </w:r>
      <w:bookmarkStart w:id="632" w:name="_Toc7452234"/>
      <w:r w:rsidRPr="0006689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30"/>
      <w:bookmarkEnd w:id="631"/>
      <w:bookmarkEnd w:id="632"/>
    </w:p>
    <w:p w14:paraId="5AB3F00F" w14:textId="48C61024"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 результатам разработки Схемы теплоснабжения Реестр систем теплоснабжения для утверждения единых теплоснабжающих организаций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7C084B">
        <w:rPr>
          <w:rFonts w:ascii="Times New Roman" w:hAnsi="Times New Roman" w:cs="Times New Roman"/>
          <w:sz w:val="26"/>
          <w:szCs w:val="26"/>
        </w:rPr>
        <w:t>Пажга</w:t>
      </w:r>
      <w:r w:rsidRPr="00233C69">
        <w:rPr>
          <w:rFonts w:ascii="Times New Roman" w:hAnsi="Times New Roman" w:cs="Times New Roman"/>
          <w:sz w:val="26"/>
          <w:szCs w:val="26"/>
        </w:rPr>
        <w:t>» МР «</w:t>
      </w:r>
      <w:r>
        <w:rPr>
          <w:rFonts w:ascii="Times New Roman" w:hAnsi="Times New Roman" w:cs="Times New Roman"/>
          <w:sz w:val="26"/>
          <w:szCs w:val="26"/>
        </w:rPr>
        <w:t>Сыктывдинский</w:t>
      </w:r>
      <w:r w:rsidRPr="00233C69">
        <w:rPr>
          <w:rFonts w:ascii="Times New Roman" w:hAnsi="Times New Roman" w:cs="Times New Roman"/>
          <w:sz w:val="26"/>
          <w:szCs w:val="26"/>
        </w:rPr>
        <w:t xml:space="preserve">» включает </w:t>
      </w:r>
      <w:r w:rsidR="007E3DFD">
        <w:rPr>
          <w:rFonts w:ascii="Times New Roman" w:hAnsi="Times New Roman" w:cs="Times New Roman"/>
          <w:sz w:val="26"/>
          <w:szCs w:val="26"/>
        </w:rPr>
        <w:t>4</w:t>
      </w:r>
      <w:r w:rsidRPr="00233C69">
        <w:rPr>
          <w:rFonts w:ascii="Times New Roman" w:hAnsi="Times New Roman" w:cs="Times New Roman"/>
          <w:sz w:val="26"/>
          <w:szCs w:val="26"/>
        </w:rPr>
        <w:t xml:space="preserve"> систем</w:t>
      </w:r>
      <w:r>
        <w:rPr>
          <w:rFonts w:ascii="Times New Roman" w:hAnsi="Times New Roman" w:cs="Times New Roman"/>
          <w:sz w:val="26"/>
          <w:szCs w:val="26"/>
        </w:rPr>
        <w:t>ы</w:t>
      </w:r>
      <w:r w:rsidRPr="00233C69">
        <w:rPr>
          <w:rFonts w:ascii="Times New Roman" w:hAnsi="Times New Roman" w:cs="Times New Roman"/>
          <w:sz w:val="26"/>
          <w:szCs w:val="26"/>
        </w:rPr>
        <w:t xml:space="preserve"> теплоснабжения (см. таблицу ниже). Границы систем теплоснабжения определены для источников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440D449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C0C55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40AA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BE7BD4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454E9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89CAF6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E0206B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0EC9785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219BEB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B5BBDC"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6F4B0C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42F861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E36C24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5C79C39"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5C0F16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5F8D25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5A9D447"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F419A0F"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2C00B5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C80C76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36F75D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609944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889237A"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023036B"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A4702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3F7D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BB59DA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6DE47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FE35A9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01627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CED5D8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92AE21C"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footerReference w:type="default" r:id="rId29"/>
          <w:pgSz w:w="11920" w:h="16840"/>
          <w:pgMar w:top="1134" w:right="567" w:bottom="1134" w:left="1134" w:header="0" w:footer="552" w:gutter="0"/>
          <w:cols w:space="720"/>
          <w:noEndnote/>
        </w:sectPr>
      </w:pPr>
    </w:p>
    <w:p w14:paraId="1D3117A1" w14:textId="3A5BD239"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8D1E6A">
        <w:rPr>
          <w:sz w:val="26"/>
          <w:szCs w:val="26"/>
        </w:rPr>
        <w:t>4</w:t>
      </w:r>
      <w:r w:rsidR="00F32B91">
        <w:rPr>
          <w:sz w:val="26"/>
          <w:szCs w:val="26"/>
        </w:rPr>
        <w:t>0</w:t>
      </w:r>
      <w:r>
        <w:rPr>
          <w:sz w:val="26"/>
          <w:szCs w:val="26"/>
        </w:rPr>
        <w:t xml:space="preserve"> - </w:t>
      </w:r>
      <w:r w:rsidRPr="008C6371">
        <w:rPr>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sz w:val="26"/>
          <w:szCs w:val="26"/>
        </w:rPr>
        <w:t>СП</w:t>
      </w:r>
      <w:r w:rsidRPr="008C6371">
        <w:rPr>
          <w:sz w:val="26"/>
          <w:szCs w:val="26"/>
        </w:rPr>
        <w:t xml:space="preserve"> «</w:t>
      </w:r>
      <w:r w:rsidR="007C084B">
        <w:rPr>
          <w:sz w:val="26"/>
          <w:szCs w:val="26"/>
        </w:rPr>
        <w:t>Пажга</w:t>
      </w:r>
      <w:r w:rsidRPr="008C6371">
        <w:rPr>
          <w:sz w:val="26"/>
          <w:szCs w:val="26"/>
        </w:rPr>
        <w:t>».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6D06B3" w:rsidRPr="001F4B13" w14:paraId="1835A6D0" w14:textId="77777777" w:rsidTr="00602C77">
        <w:trPr>
          <w:trHeight w:val="300"/>
          <w:tblHeader/>
        </w:trPr>
        <w:tc>
          <w:tcPr>
            <w:tcW w:w="446" w:type="dxa"/>
            <w:vMerge w:val="restart"/>
            <w:shd w:val="clear" w:color="auto" w:fill="auto"/>
            <w:vAlign w:val="center"/>
            <w:hideMark/>
          </w:tcPr>
          <w:p w14:paraId="7F642B97" w14:textId="77777777" w:rsidR="006D06B3" w:rsidRPr="00860692" w:rsidRDefault="006D06B3" w:rsidP="00C22502">
            <w:pPr>
              <w:ind w:right="13"/>
              <w:jc w:val="center"/>
              <w:rPr>
                <w:rFonts w:eastAsia="Calibri"/>
                <w:iCs/>
                <w:lang w:eastAsia="en-US"/>
              </w:rPr>
            </w:pPr>
            <w:bookmarkStart w:id="633" w:name="_Hlk63432472"/>
            <w:r w:rsidRPr="00860692">
              <w:rPr>
                <w:rFonts w:eastAsia="Calibri"/>
                <w:iCs/>
                <w:lang w:eastAsia="en-US"/>
              </w:rPr>
              <w:t>№ п/п</w:t>
            </w:r>
          </w:p>
        </w:tc>
        <w:tc>
          <w:tcPr>
            <w:tcW w:w="1738" w:type="dxa"/>
            <w:vMerge w:val="restart"/>
            <w:shd w:val="clear" w:color="auto" w:fill="auto"/>
            <w:vAlign w:val="center"/>
            <w:hideMark/>
          </w:tcPr>
          <w:p w14:paraId="40E93139" w14:textId="77777777" w:rsidR="006D06B3" w:rsidRPr="00860692" w:rsidRDefault="006D06B3" w:rsidP="00C22502">
            <w:pPr>
              <w:ind w:right="13"/>
              <w:jc w:val="center"/>
              <w:rPr>
                <w:rFonts w:eastAsia="Calibri"/>
                <w:iCs/>
                <w:lang w:eastAsia="en-US"/>
              </w:rPr>
            </w:pPr>
            <w:r w:rsidRPr="00860692">
              <w:rPr>
                <w:rFonts w:eastAsia="Calibri"/>
                <w:iCs/>
                <w:lang w:eastAsia="en-US"/>
              </w:rPr>
              <w:t>Населенный пункт, микрорайон</w:t>
            </w:r>
          </w:p>
        </w:tc>
        <w:tc>
          <w:tcPr>
            <w:tcW w:w="1497" w:type="dxa"/>
            <w:vMerge w:val="restart"/>
            <w:shd w:val="clear" w:color="auto" w:fill="auto"/>
            <w:vAlign w:val="center"/>
            <w:hideMark/>
          </w:tcPr>
          <w:p w14:paraId="4D122ACD" w14:textId="77777777" w:rsidR="006D06B3" w:rsidRPr="00860692" w:rsidRDefault="006D06B3" w:rsidP="00C22502">
            <w:pPr>
              <w:ind w:right="13"/>
              <w:jc w:val="center"/>
              <w:rPr>
                <w:rFonts w:eastAsia="Calibri"/>
                <w:iCs/>
                <w:lang w:eastAsia="en-US"/>
              </w:rPr>
            </w:pPr>
            <w:r w:rsidRPr="00860692">
              <w:rPr>
                <w:rFonts w:eastAsia="Calibri"/>
                <w:iCs/>
                <w:lang w:eastAsia="en-US"/>
              </w:rPr>
              <w:t>Система теплоснабжения (наименование)</w:t>
            </w:r>
          </w:p>
        </w:tc>
        <w:tc>
          <w:tcPr>
            <w:tcW w:w="1563" w:type="dxa"/>
            <w:vMerge w:val="restart"/>
            <w:shd w:val="clear" w:color="auto" w:fill="auto"/>
            <w:vAlign w:val="center"/>
            <w:hideMark/>
          </w:tcPr>
          <w:p w14:paraId="4D00E52C" w14:textId="77777777" w:rsidR="006D06B3" w:rsidRPr="00860692" w:rsidRDefault="006D06B3" w:rsidP="00C22502">
            <w:pPr>
              <w:ind w:right="13"/>
              <w:jc w:val="center"/>
              <w:rPr>
                <w:rFonts w:eastAsia="Calibri"/>
                <w:iCs/>
                <w:lang w:eastAsia="en-US"/>
              </w:rPr>
            </w:pPr>
            <w:r w:rsidRPr="00860692">
              <w:rPr>
                <w:rFonts w:eastAsia="Calibri"/>
                <w:iCs/>
                <w:lang w:eastAsia="en-US"/>
              </w:rPr>
              <w:t>Границы систем теплоснабжения</w:t>
            </w:r>
          </w:p>
        </w:tc>
        <w:tc>
          <w:tcPr>
            <w:tcW w:w="3490" w:type="dxa"/>
            <w:gridSpan w:val="2"/>
            <w:shd w:val="clear" w:color="auto" w:fill="auto"/>
            <w:vAlign w:val="center"/>
            <w:hideMark/>
          </w:tcPr>
          <w:p w14:paraId="366495A3" w14:textId="77777777" w:rsidR="006D06B3" w:rsidRPr="00860692" w:rsidRDefault="006D06B3" w:rsidP="00C22502">
            <w:pPr>
              <w:ind w:right="13"/>
              <w:jc w:val="center"/>
              <w:rPr>
                <w:rFonts w:eastAsia="Calibri"/>
                <w:iCs/>
                <w:lang w:eastAsia="en-US"/>
              </w:rPr>
            </w:pPr>
            <w:r w:rsidRPr="00860692">
              <w:rPr>
                <w:rFonts w:eastAsia="Calibri"/>
                <w:iCs/>
                <w:lang w:eastAsia="en-US"/>
              </w:rPr>
              <w:t>Источники тепловой энергии</w:t>
            </w:r>
          </w:p>
        </w:tc>
        <w:tc>
          <w:tcPr>
            <w:tcW w:w="1598" w:type="dxa"/>
            <w:vMerge w:val="restart"/>
            <w:shd w:val="clear" w:color="auto" w:fill="auto"/>
            <w:vAlign w:val="center"/>
            <w:hideMark/>
          </w:tcPr>
          <w:p w14:paraId="4BCD6116" w14:textId="77777777" w:rsidR="006D06B3" w:rsidRPr="00860692" w:rsidRDefault="006D06B3" w:rsidP="00C22502">
            <w:pPr>
              <w:ind w:right="13"/>
              <w:jc w:val="center"/>
              <w:rPr>
                <w:rFonts w:eastAsia="Calibri"/>
                <w:iCs/>
                <w:lang w:eastAsia="en-US"/>
              </w:rPr>
            </w:pPr>
            <w:r w:rsidRPr="00860692">
              <w:rPr>
                <w:rFonts w:eastAsia="Calibri"/>
                <w:iCs/>
                <w:lang w:eastAsia="en-US"/>
              </w:rPr>
              <w:t>Тепловые сети (наименование теплосетевой организации)</w:t>
            </w:r>
          </w:p>
        </w:tc>
        <w:tc>
          <w:tcPr>
            <w:tcW w:w="1530" w:type="dxa"/>
            <w:vMerge w:val="restart"/>
            <w:shd w:val="clear" w:color="auto" w:fill="auto"/>
            <w:vAlign w:val="center"/>
            <w:hideMark/>
          </w:tcPr>
          <w:p w14:paraId="21125ECA" w14:textId="77777777" w:rsidR="006D06B3" w:rsidRPr="00860692" w:rsidRDefault="006D06B3" w:rsidP="00C22502">
            <w:pPr>
              <w:ind w:right="13"/>
              <w:jc w:val="center"/>
              <w:rPr>
                <w:rFonts w:eastAsia="Calibri"/>
                <w:iCs/>
                <w:lang w:eastAsia="en-US"/>
              </w:rPr>
            </w:pPr>
            <w:r w:rsidRPr="00860692">
              <w:rPr>
                <w:rFonts w:eastAsia="Calibri"/>
                <w:iCs/>
                <w:lang w:eastAsia="en-U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58CB1E08" w14:textId="77777777" w:rsidR="006D06B3" w:rsidRPr="00860692" w:rsidRDefault="006D06B3" w:rsidP="00C22502">
            <w:pPr>
              <w:ind w:right="13"/>
              <w:jc w:val="center"/>
              <w:rPr>
                <w:rFonts w:eastAsia="Calibri"/>
                <w:iCs/>
                <w:lang w:eastAsia="en-US"/>
              </w:rPr>
            </w:pPr>
            <w:r w:rsidRPr="00860692">
              <w:rPr>
                <w:rFonts w:eastAsia="Calibri"/>
                <w:iCs/>
                <w:lang w:eastAsia="en-US"/>
              </w:rPr>
              <w:t>Сведения о поданных заявках</w:t>
            </w:r>
          </w:p>
        </w:tc>
        <w:tc>
          <w:tcPr>
            <w:tcW w:w="1524" w:type="dxa"/>
            <w:vMerge w:val="restart"/>
            <w:shd w:val="clear" w:color="auto" w:fill="auto"/>
            <w:vAlign w:val="center"/>
            <w:hideMark/>
          </w:tcPr>
          <w:p w14:paraId="034C1105" w14:textId="77777777" w:rsidR="006D06B3" w:rsidRPr="00860692" w:rsidRDefault="006D06B3" w:rsidP="00C22502">
            <w:pPr>
              <w:ind w:right="13"/>
              <w:jc w:val="center"/>
              <w:rPr>
                <w:rFonts w:eastAsia="Calibri"/>
                <w:iCs/>
                <w:lang w:eastAsia="en-US"/>
              </w:rPr>
            </w:pPr>
            <w:r w:rsidRPr="00860692">
              <w:rPr>
                <w:rFonts w:eastAsia="Calibri"/>
                <w:iCs/>
                <w:lang w:eastAsia="en-US"/>
              </w:rPr>
              <w:t xml:space="preserve">Единая теплоснабжающая организация </w:t>
            </w:r>
          </w:p>
        </w:tc>
      </w:tr>
      <w:tr w:rsidR="006D06B3" w:rsidRPr="001F4B13" w14:paraId="175891E6" w14:textId="77777777" w:rsidTr="00602C77">
        <w:trPr>
          <w:trHeight w:val="1680"/>
          <w:tblHeader/>
        </w:trPr>
        <w:tc>
          <w:tcPr>
            <w:tcW w:w="446" w:type="dxa"/>
            <w:vMerge/>
            <w:shd w:val="clear" w:color="auto" w:fill="auto"/>
            <w:vAlign w:val="center"/>
            <w:hideMark/>
          </w:tcPr>
          <w:p w14:paraId="5D4D43AB" w14:textId="77777777" w:rsidR="006D06B3" w:rsidRPr="00860692" w:rsidRDefault="006D06B3" w:rsidP="00C22502">
            <w:pPr>
              <w:ind w:right="13"/>
              <w:jc w:val="center"/>
              <w:rPr>
                <w:rFonts w:eastAsia="Calibri"/>
                <w:iCs/>
                <w:lang w:eastAsia="en-US"/>
              </w:rPr>
            </w:pPr>
          </w:p>
        </w:tc>
        <w:tc>
          <w:tcPr>
            <w:tcW w:w="1738" w:type="dxa"/>
            <w:vMerge/>
            <w:shd w:val="clear" w:color="auto" w:fill="auto"/>
            <w:vAlign w:val="center"/>
            <w:hideMark/>
          </w:tcPr>
          <w:p w14:paraId="7829DA40" w14:textId="77777777" w:rsidR="006D06B3" w:rsidRPr="00860692" w:rsidRDefault="006D06B3" w:rsidP="00C22502">
            <w:pPr>
              <w:ind w:right="13"/>
              <w:jc w:val="center"/>
              <w:rPr>
                <w:rFonts w:eastAsia="Calibri"/>
                <w:iCs/>
                <w:lang w:eastAsia="en-US"/>
              </w:rPr>
            </w:pPr>
          </w:p>
        </w:tc>
        <w:tc>
          <w:tcPr>
            <w:tcW w:w="1497" w:type="dxa"/>
            <w:vMerge/>
            <w:shd w:val="clear" w:color="auto" w:fill="auto"/>
            <w:vAlign w:val="center"/>
            <w:hideMark/>
          </w:tcPr>
          <w:p w14:paraId="78A6AF00" w14:textId="77777777" w:rsidR="006D06B3" w:rsidRPr="00860692" w:rsidRDefault="006D06B3" w:rsidP="00C22502">
            <w:pPr>
              <w:ind w:right="13"/>
              <w:jc w:val="center"/>
              <w:rPr>
                <w:rFonts w:eastAsia="Calibri"/>
                <w:iCs/>
                <w:lang w:eastAsia="en-US"/>
              </w:rPr>
            </w:pPr>
          </w:p>
        </w:tc>
        <w:tc>
          <w:tcPr>
            <w:tcW w:w="1563" w:type="dxa"/>
            <w:vMerge/>
            <w:shd w:val="clear" w:color="auto" w:fill="auto"/>
            <w:vAlign w:val="center"/>
            <w:hideMark/>
          </w:tcPr>
          <w:p w14:paraId="2D94869E" w14:textId="77777777" w:rsidR="006D06B3" w:rsidRPr="00860692" w:rsidRDefault="006D06B3" w:rsidP="00C22502">
            <w:pPr>
              <w:ind w:right="13"/>
              <w:jc w:val="center"/>
              <w:rPr>
                <w:rFonts w:eastAsia="Calibri"/>
                <w:iCs/>
                <w:lang w:eastAsia="en-US"/>
              </w:rPr>
            </w:pPr>
          </w:p>
        </w:tc>
        <w:tc>
          <w:tcPr>
            <w:tcW w:w="1839" w:type="dxa"/>
            <w:shd w:val="clear" w:color="auto" w:fill="auto"/>
            <w:vAlign w:val="center"/>
            <w:hideMark/>
          </w:tcPr>
          <w:p w14:paraId="35FD195D"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теплоснабжающей организации</w:t>
            </w:r>
          </w:p>
        </w:tc>
        <w:tc>
          <w:tcPr>
            <w:tcW w:w="1651" w:type="dxa"/>
            <w:shd w:val="clear" w:color="auto" w:fill="auto"/>
            <w:vAlign w:val="center"/>
            <w:hideMark/>
          </w:tcPr>
          <w:p w14:paraId="49C2E6F1"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источника (группы источников)</w:t>
            </w:r>
          </w:p>
        </w:tc>
        <w:tc>
          <w:tcPr>
            <w:tcW w:w="1598" w:type="dxa"/>
            <w:vMerge/>
            <w:shd w:val="clear" w:color="auto" w:fill="auto"/>
            <w:vAlign w:val="center"/>
            <w:hideMark/>
          </w:tcPr>
          <w:p w14:paraId="55228371" w14:textId="77777777" w:rsidR="006D06B3" w:rsidRPr="00860692" w:rsidRDefault="006D06B3" w:rsidP="00C22502">
            <w:pPr>
              <w:ind w:right="13"/>
              <w:jc w:val="center"/>
              <w:rPr>
                <w:rFonts w:eastAsia="Calibri"/>
                <w:iCs/>
                <w:lang w:eastAsia="en-US"/>
              </w:rPr>
            </w:pPr>
          </w:p>
        </w:tc>
        <w:tc>
          <w:tcPr>
            <w:tcW w:w="1530" w:type="dxa"/>
            <w:vMerge/>
            <w:shd w:val="clear" w:color="auto" w:fill="auto"/>
            <w:vAlign w:val="center"/>
            <w:hideMark/>
          </w:tcPr>
          <w:p w14:paraId="2819625D" w14:textId="77777777" w:rsidR="006D06B3" w:rsidRPr="00860692" w:rsidRDefault="006D06B3" w:rsidP="00C22502">
            <w:pPr>
              <w:ind w:right="13"/>
              <w:jc w:val="center"/>
              <w:rPr>
                <w:rFonts w:eastAsia="Calibri"/>
                <w:iCs/>
                <w:lang w:eastAsia="en-US"/>
              </w:rPr>
            </w:pPr>
          </w:p>
        </w:tc>
        <w:tc>
          <w:tcPr>
            <w:tcW w:w="1174" w:type="dxa"/>
            <w:vMerge/>
            <w:shd w:val="clear" w:color="auto" w:fill="auto"/>
            <w:vAlign w:val="center"/>
            <w:hideMark/>
          </w:tcPr>
          <w:p w14:paraId="70DF5B3B" w14:textId="77777777" w:rsidR="006D06B3" w:rsidRPr="00860692" w:rsidRDefault="006D06B3" w:rsidP="00C22502">
            <w:pPr>
              <w:ind w:right="13"/>
              <w:jc w:val="center"/>
              <w:rPr>
                <w:rFonts w:eastAsia="Calibri"/>
                <w:iCs/>
                <w:lang w:eastAsia="en-US"/>
              </w:rPr>
            </w:pPr>
          </w:p>
        </w:tc>
        <w:tc>
          <w:tcPr>
            <w:tcW w:w="1524" w:type="dxa"/>
            <w:vMerge/>
            <w:shd w:val="clear" w:color="auto" w:fill="auto"/>
            <w:vAlign w:val="center"/>
            <w:hideMark/>
          </w:tcPr>
          <w:p w14:paraId="43BBD148" w14:textId="77777777" w:rsidR="006D06B3" w:rsidRPr="00860692" w:rsidRDefault="006D06B3" w:rsidP="00C22502">
            <w:pPr>
              <w:ind w:right="13"/>
              <w:jc w:val="center"/>
              <w:rPr>
                <w:rFonts w:eastAsia="Calibri"/>
                <w:iCs/>
                <w:lang w:eastAsia="en-US"/>
              </w:rPr>
            </w:pPr>
          </w:p>
        </w:tc>
      </w:tr>
      <w:tr w:rsidR="006D06B3" w:rsidRPr="001F4B13" w14:paraId="1CF1FEE8" w14:textId="77777777" w:rsidTr="00602C77">
        <w:trPr>
          <w:trHeight w:val="1425"/>
        </w:trPr>
        <w:tc>
          <w:tcPr>
            <w:tcW w:w="446" w:type="dxa"/>
            <w:shd w:val="clear" w:color="auto" w:fill="auto"/>
            <w:vAlign w:val="center"/>
            <w:hideMark/>
          </w:tcPr>
          <w:p w14:paraId="3BE1D6C2" w14:textId="77777777" w:rsidR="006D06B3" w:rsidRPr="00860692" w:rsidRDefault="006D06B3" w:rsidP="00C22502">
            <w:pPr>
              <w:ind w:right="13"/>
              <w:jc w:val="center"/>
              <w:rPr>
                <w:rFonts w:eastAsia="Calibri"/>
                <w:iCs/>
                <w:lang w:eastAsia="en-US"/>
              </w:rPr>
            </w:pPr>
            <w:r w:rsidRPr="00860692">
              <w:rPr>
                <w:rFonts w:eastAsia="Calibri"/>
                <w:iCs/>
                <w:lang w:eastAsia="en-US"/>
              </w:rPr>
              <w:t>1</w:t>
            </w:r>
          </w:p>
        </w:tc>
        <w:tc>
          <w:tcPr>
            <w:tcW w:w="1738" w:type="dxa"/>
            <w:shd w:val="clear" w:color="auto" w:fill="auto"/>
            <w:vAlign w:val="center"/>
            <w:hideMark/>
          </w:tcPr>
          <w:p w14:paraId="61F89EC6" w14:textId="616F2FE3" w:rsidR="006D06B3" w:rsidRPr="00860692" w:rsidRDefault="002C270C" w:rsidP="00C22502">
            <w:pPr>
              <w:ind w:right="13"/>
              <w:jc w:val="center"/>
              <w:rPr>
                <w:rFonts w:eastAsia="Calibri"/>
                <w:iCs/>
                <w:lang w:eastAsia="en-US"/>
              </w:rPr>
            </w:pPr>
            <w:r>
              <w:rPr>
                <w:rFonts w:eastAsia="Calibri"/>
                <w:iCs/>
                <w:lang w:eastAsia="en-US"/>
              </w:rPr>
              <w:t>СП «</w:t>
            </w:r>
            <w:r w:rsidR="007C084B">
              <w:rPr>
                <w:rFonts w:eastAsia="Calibri"/>
                <w:iCs/>
                <w:lang w:eastAsia="en-US"/>
              </w:rPr>
              <w:t>Пажга</w:t>
            </w:r>
            <w:r>
              <w:rPr>
                <w:rFonts w:eastAsia="Calibri"/>
                <w:iCs/>
                <w:lang w:eastAsia="en-US"/>
              </w:rPr>
              <w:t>»</w:t>
            </w:r>
          </w:p>
        </w:tc>
        <w:tc>
          <w:tcPr>
            <w:tcW w:w="1497" w:type="dxa"/>
            <w:shd w:val="clear" w:color="auto" w:fill="auto"/>
            <w:vAlign w:val="center"/>
            <w:hideMark/>
          </w:tcPr>
          <w:p w14:paraId="19F00B04" w14:textId="1B0E8C90" w:rsidR="006D06B3" w:rsidRPr="00860692" w:rsidRDefault="006D06B3" w:rsidP="00C22502">
            <w:pPr>
              <w:ind w:right="13"/>
              <w:jc w:val="center"/>
              <w:rPr>
                <w:rFonts w:eastAsia="Calibri"/>
                <w:iCs/>
                <w:lang w:eastAsia="en-US"/>
              </w:rPr>
            </w:pPr>
            <w:r>
              <w:rPr>
                <w:rFonts w:eastAsia="Calibri"/>
                <w:iCs/>
                <w:lang w:eastAsia="en-US"/>
              </w:rPr>
              <w:t>СП</w:t>
            </w:r>
            <w:r w:rsidRPr="00860692">
              <w:rPr>
                <w:rFonts w:eastAsia="Calibri"/>
                <w:iCs/>
                <w:lang w:eastAsia="en-US"/>
              </w:rPr>
              <w:t xml:space="preserve"> «</w:t>
            </w:r>
            <w:r w:rsidR="007C084B">
              <w:rPr>
                <w:rFonts w:eastAsia="Calibri"/>
                <w:iCs/>
                <w:lang w:eastAsia="en-US"/>
              </w:rPr>
              <w:t>Пажга</w:t>
            </w:r>
            <w:r w:rsidRPr="00860692">
              <w:rPr>
                <w:rFonts w:eastAsia="Calibri"/>
                <w:iCs/>
                <w:lang w:eastAsia="en-US"/>
              </w:rPr>
              <w:t>»</w:t>
            </w:r>
          </w:p>
        </w:tc>
        <w:tc>
          <w:tcPr>
            <w:tcW w:w="1563" w:type="dxa"/>
            <w:shd w:val="clear" w:color="auto" w:fill="auto"/>
            <w:vAlign w:val="center"/>
            <w:hideMark/>
          </w:tcPr>
          <w:p w14:paraId="28E36050" w14:textId="77777777" w:rsidR="006D06B3" w:rsidRPr="00860692" w:rsidRDefault="006D06B3" w:rsidP="00C22502">
            <w:pPr>
              <w:ind w:right="13"/>
              <w:jc w:val="center"/>
              <w:rPr>
                <w:rFonts w:eastAsia="Calibri"/>
                <w:iCs/>
                <w:lang w:eastAsia="en-US"/>
              </w:rPr>
            </w:pPr>
            <w:r w:rsidRPr="00860692">
              <w:rPr>
                <w:rFonts w:eastAsia="Calibri"/>
                <w:iCs/>
                <w:lang w:eastAsia="en-U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35F297F5"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c>
          <w:tcPr>
            <w:tcW w:w="1651" w:type="dxa"/>
            <w:shd w:val="clear" w:color="auto" w:fill="auto"/>
            <w:vAlign w:val="center"/>
            <w:hideMark/>
          </w:tcPr>
          <w:p w14:paraId="29CE72B0" w14:textId="77777777" w:rsidR="006D06B3" w:rsidRDefault="002C270C" w:rsidP="00C22502">
            <w:pPr>
              <w:ind w:right="13"/>
              <w:jc w:val="center"/>
              <w:rPr>
                <w:rFonts w:eastAsia="Calibri"/>
                <w:iCs/>
                <w:lang w:eastAsia="en-US"/>
              </w:rPr>
            </w:pPr>
            <w:r>
              <w:rPr>
                <w:rFonts w:eastAsia="Calibri"/>
                <w:iCs/>
                <w:lang w:eastAsia="en-US"/>
              </w:rPr>
              <w:t xml:space="preserve">Котельная Центральная, </w:t>
            </w:r>
            <w:r w:rsidR="007E3DFD">
              <w:rPr>
                <w:rFonts w:eastAsia="Calibri"/>
                <w:iCs/>
                <w:lang w:eastAsia="en-US"/>
              </w:rPr>
              <w:t>Школа,</w:t>
            </w:r>
          </w:p>
          <w:p w14:paraId="335E9098" w14:textId="77777777" w:rsidR="007E3DFD" w:rsidRDefault="007E3DFD" w:rsidP="00C22502">
            <w:pPr>
              <w:ind w:right="13"/>
              <w:jc w:val="center"/>
              <w:rPr>
                <w:rFonts w:eastAsia="Calibri"/>
                <w:iCs/>
                <w:lang w:eastAsia="en-US"/>
              </w:rPr>
            </w:pPr>
            <w:r>
              <w:rPr>
                <w:rFonts w:eastAsia="Calibri"/>
                <w:iCs/>
                <w:lang w:eastAsia="en-US"/>
              </w:rPr>
              <w:t>ПМК,</w:t>
            </w:r>
          </w:p>
          <w:p w14:paraId="36BC6301" w14:textId="599B1808" w:rsidR="007E3DFD" w:rsidRPr="00860692" w:rsidRDefault="007E3DFD" w:rsidP="00C22502">
            <w:pPr>
              <w:ind w:right="13"/>
              <w:jc w:val="center"/>
              <w:rPr>
                <w:rFonts w:eastAsia="Calibri"/>
                <w:iCs/>
                <w:lang w:eastAsia="en-US"/>
              </w:rPr>
            </w:pPr>
            <w:r>
              <w:rPr>
                <w:rFonts w:eastAsia="Calibri"/>
                <w:iCs/>
                <w:lang w:eastAsia="en-US"/>
              </w:rPr>
              <w:t>Гарья.</w:t>
            </w:r>
          </w:p>
        </w:tc>
        <w:tc>
          <w:tcPr>
            <w:tcW w:w="1598" w:type="dxa"/>
            <w:shd w:val="clear" w:color="auto" w:fill="auto"/>
            <w:vAlign w:val="center"/>
            <w:hideMark/>
          </w:tcPr>
          <w:p w14:paraId="742EDE66"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c>
          <w:tcPr>
            <w:tcW w:w="1530" w:type="dxa"/>
            <w:shd w:val="clear" w:color="auto" w:fill="auto"/>
            <w:vAlign w:val="center"/>
            <w:hideMark/>
          </w:tcPr>
          <w:p w14:paraId="4516E25F" w14:textId="77777777" w:rsidR="006D06B3" w:rsidRPr="00860692" w:rsidRDefault="006D06B3" w:rsidP="00C22502">
            <w:pPr>
              <w:ind w:right="13"/>
              <w:jc w:val="center"/>
              <w:rPr>
                <w:rFonts w:eastAsia="Calibri"/>
                <w:iCs/>
                <w:lang w:eastAsia="en-US"/>
              </w:rPr>
            </w:pPr>
            <w:r w:rsidRPr="00860692">
              <w:rPr>
                <w:rFonts w:eastAsia="Calibri"/>
                <w:iCs/>
                <w:lang w:eastAsia="en-US"/>
              </w:rPr>
              <w:t>Пункт 11 Правил организации теплоснабжения в РФ*</w:t>
            </w:r>
          </w:p>
        </w:tc>
        <w:tc>
          <w:tcPr>
            <w:tcW w:w="1174" w:type="dxa"/>
            <w:shd w:val="clear" w:color="auto" w:fill="auto"/>
            <w:vAlign w:val="center"/>
            <w:hideMark/>
          </w:tcPr>
          <w:p w14:paraId="19F71EF8" w14:textId="77777777" w:rsidR="006D06B3" w:rsidRPr="00860692" w:rsidRDefault="006D06B3" w:rsidP="00C22502">
            <w:pPr>
              <w:ind w:right="13"/>
              <w:jc w:val="center"/>
              <w:rPr>
                <w:rFonts w:eastAsia="Calibri"/>
                <w:iCs/>
                <w:lang w:eastAsia="en-US"/>
              </w:rPr>
            </w:pPr>
            <w:r w:rsidRPr="00860692">
              <w:rPr>
                <w:rFonts w:eastAsia="Calibri"/>
                <w:iCs/>
                <w:lang w:eastAsia="en-US"/>
              </w:rPr>
              <w:t> -</w:t>
            </w:r>
          </w:p>
        </w:tc>
        <w:tc>
          <w:tcPr>
            <w:tcW w:w="1524" w:type="dxa"/>
            <w:shd w:val="clear" w:color="auto" w:fill="auto"/>
            <w:vAlign w:val="center"/>
            <w:hideMark/>
          </w:tcPr>
          <w:p w14:paraId="386BDC5F"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r>
      <w:bookmarkEnd w:id="633"/>
    </w:tbl>
    <w:p w14:paraId="2183BE0D"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pgSz w:w="16840" w:h="11907" w:orient="landscape" w:code="9"/>
          <w:pgMar w:top="1134" w:right="567" w:bottom="1134" w:left="1134" w:header="0" w:footer="550" w:gutter="0"/>
          <w:cols w:space="720"/>
          <w:noEndnote/>
        </w:sectPr>
      </w:pPr>
    </w:p>
    <w:p w14:paraId="561EB544" w14:textId="77777777" w:rsidR="006D06B3" w:rsidRPr="002C270C" w:rsidRDefault="006D06B3" w:rsidP="002C270C">
      <w:pPr>
        <w:pStyle w:val="21"/>
        <w:jc w:val="both"/>
      </w:pPr>
      <w:bookmarkStart w:id="634" w:name="_Toc62629306"/>
      <w:bookmarkStart w:id="635" w:name="_Toc71120247"/>
      <w:r w:rsidRPr="002C270C">
        <w:t xml:space="preserve">15.2. </w:t>
      </w:r>
      <w:bookmarkStart w:id="636" w:name="_Toc7452235"/>
      <w:r w:rsidRPr="002C270C">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34"/>
      <w:bookmarkEnd w:id="635"/>
      <w:bookmarkEnd w:id="636"/>
    </w:p>
    <w:p w14:paraId="731CC28C" w14:textId="00A56EE2"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7C084B">
        <w:rPr>
          <w:rFonts w:ascii="Times New Roman" w:hAnsi="Times New Roman" w:cs="Times New Roman"/>
          <w:sz w:val="26"/>
          <w:szCs w:val="26"/>
        </w:rPr>
        <w:t>Пажга</w:t>
      </w:r>
      <w:r w:rsidRPr="00233C69">
        <w:rPr>
          <w:rFonts w:ascii="Times New Roman" w:hAnsi="Times New Roman" w:cs="Times New Roman"/>
          <w:sz w:val="26"/>
          <w:szCs w:val="26"/>
        </w:rPr>
        <w:t xml:space="preserve">» функционирует одна теплоснабжающая организация –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w:t>
      </w:r>
    </w:p>
    <w:p w14:paraId="316074B0" w14:textId="1A389FAE"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состав ЕТО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входит систем</w:t>
      </w:r>
      <w:r w:rsidR="002C270C">
        <w:rPr>
          <w:rFonts w:ascii="Times New Roman" w:hAnsi="Times New Roman" w:cs="Times New Roman"/>
          <w:sz w:val="26"/>
          <w:szCs w:val="26"/>
        </w:rPr>
        <w:t>а</w:t>
      </w:r>
      <w:r w:rsidRPr="00233C69">
        <w:rPr>
          <w:rFonts w:ascii="Times New Roman" w:hAnsi="Times New Roman" w:cs="Times New Roman"/>
          <w:sz w:val="26"/>
          <w:szCs w:val="26"/>
        </w:rPr>
        <w:t xml:space="preserve"> теплоснабжения, территориально расположенные в граница</w:t>
      </w:r>
      <w:r w:rsidR="005E573D">
        <w:rPr>
          <w:rFonts w:ascii="Times New Roman" w:hAnsi="Times New Roman" w:cs="Times New Roman"/>
          <w:sz w:val="26"/>
          <w:szCs w:val="26"/>
        </w:rPr>
        <w:t>х</w:t>
      </w:r>
      <w:r w:rsidRPr="00233C69">
        <w:rPr>
          <w:rFonts w:ascii="Times New Roman" w:hAnsi="Times New Roman" w:cs="Times New Roman"/>
          <w:sz w:val="26"/>
          <w:szCs w:val="26"/>
        </w:rPr>
        <w:t xml:space="preserve"> </w:t>
      </w:r>
      <w:r w:rsidR="002C270C">
        <w:rPr>
          <w:rFonts w:ascii="Times New Roman" w:hAnsi="Times New Roman" w:cs="Times New Roman"/>
          <w:sz w:val="26"/>
          <w:szCs w:val="26"/>
        </w:rPr>
        <w:t>СП «</w:t>
      </w:r>
      <w:r w:rsidR="007C084B">
        <w:rPr>
          <w:rFonts w:ascii="Times New Roman" w:hAnsi="Times New Roman" w:cs="Times New Roman"/>
          <w:sz w:val="26"/>
          <w:szCs w:val="26"/>
        </w:rPr>
        <w:t>Пажга</w:t>
      </w:r>
      <w:r w:rsidR="002C270C">
        <w:rPr>
          <w:rFonts w:ascii="Times New Roman" w:hAnsi="Times New Roman" w:cs="Times New Roman"/>
          <w:sz w:val="26"/>
          <w:szCs w:val="26"/>
        </w:rPr>
        <w:t>»</w:t>
      </w:r>
      <w:r w:rsidRPr="00233C69">
        <w:rPr>
          <w:rFonts w:ascii="Times New Roman" w:hAnsi="Times New Roman" w:cs="Times New Roman"/>
          <w:sz w:val="26"/>
          <w:szCs w:val="26"/>
        </w:rPr>
        <w:t xml:space="preserve">. </w:t>
      </w:r>
    </w:p>
    <w:p w14:paraId="5C69594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092F4B9" w14:textId="77777777" w:rsidR="006D06B3" w:rsidRDefault="006D06B3" w:rsidP="002C270C">
      <w:pPr>
        <w:pStyle w:val="21"/>
        <w:jc w:val="both"/>
      </w:pPr>
      <w:bookmarkStart w:id="637" w:name="_Toc7452236"/>
      <w:bookmarkStart w:id="638" w:name="_Toc62629307"/>
      <w:bookmarkStart w:id="639" w:name="_Toc71120248"/>
      <w:r>
        <w:t xml:space="preserve">15.3. </w:t>
      </w:r>
      <w:r w:rsidRPr="001F4B13">
        <w:t>Основания, в том числе критерии, в соответствии с которыми теплоснабжающая организация определена единой теплоснабжающей организацией</w:t>
      </w:r>
      <w:bookmarkEnd w:id="637"/>
      <w:bookmarkEnd w:id="638"/>
      <w:bookmarkEnd w:id="639"/>
    </w:p>
    <w:p w14:paraId="30C347A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статьей 4 (пункт 2) Федерального закона от 27 июля 2010 г.</w:t>
      </w:r>
      <w:r>
        <w:rPr>
          <w:rFonts w:ascii="Times New Roman" w:hAnsi="Times New Roman" w:cs="Times New Roman"/>
          <w:sz w:val="26"/>
          <w:szCs w:val="26"/>
        </w:rPr>
        <w:t xml:space="preserve"> </w:t>
      </w:r>
      <w:r w:rsidRPr="00233C69">
        <w:rPr>
          <w:rFonts w:ascii="Times New Roman" w:hAnsi="Times New Roman" w:cs="Times New Roman"/>
          <w:sz w:val="26"/>
          <w:szCs w:val="26"/>
        </w:rPr>
        <w:t>№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w:t>
      </w:r>
      <w:r>
        <w:rPr>
          <w:rFonts w:ascii="Times New Roman" w:hAnsi="Times New Roman" w:cs="Times New Roman"/>
          <w:sz w:val="26"/>
          <w:szCs w:val="26"/>
        </w:rPr>
        <w:t xml:space="preserve"> </w:t>
      </w:r>
      <w:r w:rsidRPr="00233C69">
        <w:rPr>
          <w:rFonts w:ascii="Times New Roman" w:hAnsi="Times New Roman" w:cs="Times New Roman"/>
          <w:sz w:val="26"/>
          <w:szCs w:val="26"/>
        </w:rPr>
        <w:t>№808.</w:t>
      </w:r>
    </w:p>
    <w:p w14:paraId="4EA1BC5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Основные положения по организации ЕТО в соответствии с Правилами заключаются в следующем.</w:t>
      </w:r>
    </w:p>
    <w:p w14:paraId="2DC27506"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 Ста</w:t>
      </w:r>
      <w:r>
        <w:rPr>
          <w:color w:val="000000"/>
          <w:spacing w:val="4"/>
          <w:sz w:val="26"/>
          <w:szCs w:val="26"/>
        </w:rPr>
        <w:t>т</w:t>
      </w:r>
      <w:r>
        <w:rPr>
          <w:color w:val="000000"/>
          <w:spacing w:val="-5"/>
          <w:sz w:val="26"/>
          <w:szCs w:val="26"/>
        </w:rPr>
        <w:t>у</w:t>
      </w:r>
      <w:r>
        <w:rPr>
          <w:color w:val="000000"/>
          <w:sz w:val="26"/>
          <w:szCs w:val="26"/>
        </w:rPr>
        <w:t xml:space="preserve">с   </w:t>
      </w:r>
      <w:r>
        <w:rPr>
          <w:color w:val="000000"/>
          <w:spacing w:val="39"/>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39"/>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 xml:space="preserve">й   </w:t>
      </w:r>
      <w:r>
        <w:rPr>
          <w:color w:val="000000"/>
          <w:spacing w:val="24"/>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3"/>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вается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3"/>
          <w:sz w:val="26"/>
          <w:szCs w:val="26"/>
        </w:rPr>
        <w:t xml:space="preserve"> </w:t>
      </w:r>
      <w:r>
        <w:rPr>
          <w:color w:val="000000"/>
          <w:sz w:val="26"/>
          <w:szCs w:val="26"/>
        </w:rPr>
        <w:t>теплосетевой</w:t>
      </w:r>
      <w:r>
        <w:rPr>
          <w:color w:val="000000"/>
          <w:spacing w:val="8"/>
          <w:sz w:val="26"/>
          <w:szCs w:val="26"/>
        </w:rPr>
        <w:t xml:space="preserve">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решен</w:t>
      </w:r>
      <w:r>
        <w:rPr>
          <w:color w:val="000000"/>
          <w:spacing w:val="1"/>
          <w:sz w:val="26"/>
          <w:szCs w:val="26"/>
        </w:rPr>
        <w:t>и</w:t>
      </w:r>
      <w:r>
        <w:rPr>
          <w:color w:val="000000"/>
          <w:spacing w:val="2"/>
          <w:sz w:val="26"/>
          <w:szCs w:val="26"/>
        </w:rPr>
        <w:t>е</w:t>
      </w:r>
      <w:r>
        <w:rPr>
          <w:color w:val="000000"/>
          <w:sz w:val="26"/>
          <w:szCs w:val="26"/>
        </w:rPr>
        <w:t>м</w:t>
      </w:r>
      <w:r>
        <w:rPr>
          <w:color w:val="000000"/>
          <w:spacing w:val="7"/>
          <w:sz w:val="26"/>
          <w:szCs w:val="26"/>
        </w:rPr>
        <w:t xml:space="preserve"> </w:t>
      </w:r>
      <w:r>
        <w:rPr>
          <w:color w:val="000000"/>
          <w:sz w:val="26"/>
          <w:szCs w:val="26"/>
        </w:rPr>
        <w:t>федераль</w:t>
      </w:r>
      <w:r>
        <w:rPr>
          <w:color w:val="000000"/>
          <w:spacing w:val="3"/>
          <w:sz w:val="26"/>
          <w:szCs w:val="26"/>
        </w:rPr>
        <w:t>н</w:t>
      </w:r>
      <w:r>
        <w:rPr>
          <w:color w:val="000000"/>
          <w:sz w:val="26"/>
          <w:szCs w:val="26"/>
        </w:rPr>
        <w:t>ого</w:t>
      </w:r>
      <w:r>
        <w:rPr>
          <w:color w:val="000000"/>
          <w:spacing w:val="3"/>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на 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ительной</w:t>
      </w:r>
      <w:r>
        <w:rPr>
          <w:color w:val="000000"/>
          <w:spacing w:val="1"/>
          <w:sz w:val="26"/>
          <w:szCs w:val="26"/>
        </w:rPr>
        <w:t xml:space="preserve"> </w:t>
      </w:r>
      <w:r>
        <w:rPr>
          <w:color w:val="000000"/>
          <w:sz w:val="26"/>
          <w:szCs w:val="26"/>
        </w:rPr>
        <w:t>вл</w:t>
      </w:r>
      <w:r>
        <w:rPr>
          <w:color w:val="000000"/>
          <w:spacing w:val="3"/>
          <w:sz w:val="26"/>
          <w:szCs w:val="26"/>
        </w:rPr>
        <w:t>а</w:t>
      </w:r>
      <w:r>
        <w:rPr>
          <w:color w:val="000000"/>
          <w:sz w:val="26"/>
          <w:szCs w:val="26"/>
        </w:rPr>
        <w:t>сти</w:t>
      </w:r>
      <w:r>
        <w:rPr>
          <w:color w:val="000000"/>
          <w:spacing w:val="12"/>
          <w:sz w:val="26"/>
          <w:szCs w:val="26"/>
        </w:rPr>
        <w:t xml:space="preserve"> </w:t>
      </w:r>
      <w:r>
        <w:rPr>
          <w:color w:val="000000"/>
          <w:sz w:val="26"/>
          <w:szCs w:val="26"/>
        </w:rPr>
        <w:t>(Ми</w:t>
      </w:r>
      <w:r>
        <w:rPr>
          <w:color w:val="000000"/>
          <w:spacing w:val="1"/>
          <w:sz w:val="26"/>
          <w:szCs w:val="26"/>
        </w:rPr>
        <w:t>н</w:t>
      </w:r>
      <w:r>
        <w:rPr>
          <w:color w:val="000000"/>
          <w:sz w:val="26"/>
          <w:szCs w:val="26"/>
        </w:rPr>
        <w:t>истер</w:t>
      </w:r>
      <w:r>
        <w:rPr>
          <w:color w:val="000000"/>
          <w:spacing w:val="3"/>
          <w:sz w:val="26"/>
          <w:szCs w:val="26"/>
        </w:rPr>
        <w:t>с</w:t>
      </w:r>
      <w:r>
        <w:rPr>
          <w:color w:val="000000"/>
          <w:sz w:val="26"/>
          <w:szCs w:val="26"/>
        </w:rPr>
        <w:t>тв</w:t>
      </w:r>
      <w:r>
        <w:rPr>
          <w:color w:val="000000"/>
          <w:spacing w:val="2"/>
          <w:sz w:val="26"/>
          <w:szCs w:val="26"/>
        </w:rPr>
        <w:t>о</w:t>
      </w:r>
      <w:r>
        <w:rPr>
          <w:color w:val="000000"/>
          <w:sz w:val="26"/>
          <w:szCs w:val="26"/>
        </w:rPr>
        <w:t xml:space="preserve">м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w:t>
      </w:r>
      <w:r>
        <w:rPr>
          <w:color w:val="000000"/>
          <w:spacing w:val="2"/>
          <w:sz w:val="26"/>
          <w:szCs w:val="26"/>
        </w:rPr>
        <w:t>и</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Пр</w:t>
      </w:r>
      <w:r>
        <w:rPr>
          <w:color w:val="000000"/>
          <w:spacing w:val="2"/>
          <w:sz w:val="26"/>
          <w:szCs w:val="26"/>
        </w:rPr>
        <w:t>а</w:t>
      </w:r>
      <w:r>
        <w:rPr>
          <w:color w:val="000000"/>
          <w:sz w:val="26"/>
          <w:szCs w:val="26"/>
        </w:rPr>
        <w:t>вительс</w:t>
      </w:r>
      <w:r>
        <w:rPr>
          <w:color w:val="000000"/>
          <w:spacing w:val="2"/>
          <w:sz w:val="26"/>
          <w:szCs w:val="26"/>
        </w:rPr>
        <w:t>т</w:t>
      </w:r>
      <w:r>
        <w:rPr>
          <w:color w:val="000000"/>
          <w:sz w:val="26"/>
          <w:szCs w:val="26"/>
        </w:rPr>
        <w:t>ва</w:t>
      </w:r>
      <w:r>
        <w:rPr>
          <w:color w:val="000000"/>
          <w:spacing w:val="3"/>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5"/>
          <w:sz w:val="26"/>
          <w:szCs w:val="26"/>
        </w:rPr>
        <w:t xml:space="preserve"> </w:t>
      </w:r>
      <w:r>
        <w:rPr>
          <w:color w:val="000000"/>
          <w:sz w:val="26"/>
          <w:szCs w:val="26"/>
        </w:rPr>
        <w:t>п</w:t>
      </w:r>
      <w:r>
        <w:rPr>
          <w:color w:val="000000"/>
          <w:spacing w:val="3"/>
          <w:sz w:val="26"/>
          <w:szCs w:val="26"/>
        </w:rPr>
        <w:t>р</w:t>
      </w:r>
      <w:r>
        <w:rPr>
          <w:color w:val="000000"/>
          <w:sz w:val="26"/>
          <w:szCs w:val="26"/>
        </w:rPr>
        <w:t xml:space="preserve">и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z w:val="26"/>
          <w:szCs w:val="26"/>
        </w:rPr>
        <w:t>и</w:t>
      </w:r>
      <w:r>
        <w:rPr>
          <w:color w:val="000000"/>
          <w:spacing w:val="-15"/>
          <w:sz w:val="26"/>
          <w:szCs w:val="26"/>
        </w:rPr>
        <w:t xml:space="preserve"> </w:t>
      </w:r>
      <w:r>
        <w:rPr>
          <w:color w:val="000000"/>
          <w:sz w:val="26"/>
          <w:szCs w:val="26"/>
        </w:rPr>
        <w:t>сх</w:t>
      </w:r>
      <w:r>
        <w:rPr>
          <w:color w:val="000000"/>
          <w:spacing w:val="3"/>
          <w:sz w:val="26"/>
          <w:szCs w:val="26"/>
        </w:rPr>
        <w:t>е</w:t>
      </w:r>
      <w:r>
        <w:rPr>
          <w:color w:val="000000"/>
          <w:spacing w:val="-1"/>
          <w:sz w:val="26"/>
          <w:szCs w:val="26"/>
        </w:rPr>
        <w:t>м</w:t>
      </w:r>
      <w:r>
        <w:rPr>
          <w:color w:val="000000"/>
          <w:sz w:val="26"/>
          <w:szCs w:val="26"/>
        </w:rPr>
        <w:t>ы</w:t>
      </w:r>
      <w:r>
        <w:rPr>
          <w:color w:val="000000"/>
          <w:spacing w:val="-7"/>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18103BD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  </w:t>
      </w:r>
      <w:r>
        <w:rPr>
          <w:color w:val="000000"/>
          <w:spacing w:val="1"/>
          <w:sz w:val="26"/>
          <w:szCs w:val="26"/>
        </w:rPr>
        <w:t>Д</w:t>
      </w:r>
      <w:r>
        <w:rPr>
          <w:color w:val="000000"/>
          <w:sz w:val="26"/>
          <w:szCs w:val="26"/>
        </w:rPr>
        <w:t xml:space="preserve">ля  </w:t>
      </w:r>
      <w:r>
        <w:rPr>
          <w:color w:val="000000"/>
          <w:spacing w:val="44"/>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 xml:space="preserve">ия  </w:t>
      </w:r>
      <w:r>
        <w:rPr>
          <w:color w:val="000000"/>
          <w:spacing w:val="3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4"/>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pacing w:val="5"/>
          <w:sz w:val="26"/>
          <w:szCs w:val="26"/>
        </w:rPr>
        <w:t>с</w:t>
      </w:r>
      <w:r>
        <w:rPr>
          <w:color w:val="000000"/>
          <w:sz w:val="26"/>
          <w:szCs w:val="26"/>
        </w:rPr>
        <w:t xml:space="preserve">а  </w:t>
      </w:r>
      <w:r>
        <w:rPr>
          <w:color w:val="000000"/>
          <w:spacing w:val="40"/>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40"/>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6"/>
          <w:sz w:val="26"/>
          <w:szCs w:val="26"/>
        </w:rPr>
        <w:t xml:space="preserve"> </w:t>
      </w:r>
      <w:r>
        <w:rPr>
          <w:color w:val="000000"/>
          <w:sz w:val="26"/>
          <w:szCs w:val="26"/>
        </w:rPr>
        <w:t>в</w:t>
      </w:r>
      <w:r>
        <w:rPr>
          <w:color w:val="000000"/>
          <w:spacing w:val="2"/>
          <w:sz w:val="26"/>
          <w:szCs w:val="26"/>
        </w:rPr>
        <w:t>л</w:t>
      </w:r>
      <w:r>
        <w:rPr>
          <w:color w:val="000000"/>
          <w:sz w:val="26"/>
          <w:szCs w:val="26"/>
        </w:rPr>
        <w:t>аде</w:t>
      </w:r>
      <w:r>
        <w:rPr>
          <w:color w:val="000000"/>
          <w:spacing w:val="1"/>
          <w:sz w:val="26"/>
          <w:szCs w:val="26"/>
        </w:rPr>
        <w:t>ю</w:t>
      </w:r>
      <w:r>
        <w:rPr>
          <w:color w:val="000000"/>
          <w:sz w:val="26"/>
          <w:szCs w:val="26"/>
        </w:rPr>
        <w:t>щие</w:t>
      </w:r>
      <w:r>
        <w:rPr>
          <w:color w:val="000000"/>
          <w:spacing w:val="-1"/>
          <w:sz w:val="26"/>
          <w:szCs w:val="26"/>
        </w:rPr>
        <w:t xml:space="preserve"> </w:t>
      </w:r>
      <w:r>
        <w:rPr>
          <w:color w:val="000000"/>
          <w:sz w:val="26"/>
          <w:szCs w:val="26"/>
        </w:rPr>
        <w:t>на</w:t>
      </w:r>
      <w:r>
        <w:rPr>
          <w:color w:val="000000"/>
          <w:spacing w:val="9"/>
          <w:sz w:val="26"/>
          <w:szCs w:val="26"/>
        </w:rPr>
        <w:t xml:space="preserve"> </w:t>
      </w:r>
      <w:r>
        <w:rPr>
          <w:color w:val="000000"/>
          <w:sz w:val="26"/>
          <w:szCs w:val="26"/>
        </w:rPr>
        <w:t>праве</w:t>
      </w:r>
      <w:r>
        <w:rPr>
          <w:color w:val="000000"/>
          <w:spacing w:val="9"/>
          <w:sz w:val="26"/>
          <w:szCs w:val="26"/>
        </w:rPr>
        <w:t xml:space="preserve"> </w:t>
      </w:r>
      <w:r>
        <w:rPr>
          <w:color w:val="000000"/>
          <w:sz w:val="26"/>
          <w:szCs w:val="26"/>
        </w:rPr>
        <w:t>с</w:t>
      </w:r>
      <w:r>
        <w:rPr>
          <w:color w:val="000000"/>
          <w:spacing w:val="2"/>
          <w:sz w:val="26"/>
          <w:szCs w:val="26"/>
        </w:rPr>
        <w:t>о</w:t>
      </w:r>
      <w:r>
        <w:rPr>
          <w:color w:val="000000"/>
          <w:sz w:val="26"/>
          <w:szCs w:val="26"/>
        </w:rPr>
        <w:t>бствен</w:t>
      </w:r>
      <w:r>
        <w:rPr>
          <w:color w:val="000000"/>
          <w:spacing w:val="1"/>
          <w:sz w:val="26"/>
          <w:szCs w:val="26"/>
        </w:rPr>
        <w:t>н</w:t>
      </w:r>
      <w:r>
        <w:rPr>
          <w:color w:val="000000"/>
          <w:sz w:val="26"/>
          <w:szCs w:val="26"/>
        </w:rPr>
        <w:t>ости</w:t>
      </w:r>
      <w:r>
        <w:rPr>
          <w:color w:val="000000"/>
          <w:spacing w:val="-4"/>
          <w:sz w:val="26"/>
          <w:szCs w:val="26"/>
        </w:rPr>
        <w:t xml:space="preserve"> </w:t>
      </w:r>
      <w:r>
        <w:rPr>
          <w:color w:val="000000"/>
          <w:sz w:val="26"/>
          <w:szCs w:val="26"/>
        </w:rPr>
        <w:t>и</w:t>
      </w:r>
      <w:r>
        <w:rPr>
          <w:color w:val="000000"/>
          <w:spacing w:val="5"/>
          <w:sz w:val="26"/>
          <w:szCs w:val="26"/>
        </w:rPr>
        <w:t>л</w:t>
      </w:r>
      <w:r>
        <w:rPr>
          <w:color w:val="000000"/>
          <w:sz w:val="26"/>
          <w:szCs w:val="26"/>
        </w:rPr>
        <w:t>и</w:t>
      </w:r>
      <w:r>
        <w:rPr>
          <w:color w:val="000000"/>
          <w:spacing w:val="8"/>
          <w:sz w:val="26"/>
          <w:szCs w:val="26"/>
        </w:rPr>
        <w:t xml:space="preserve"> </w:t>
      </w:r>
      <w:r>
        <w:rPr>
          <w:color w:val="000000"/>
          <w:sz w:val="26"/>
          <w:szCs w:val="26"/>
        </w:rPr>
        <w:t>и</w:t>
      </w:r>
      <w:r>
        <w:rPr>
          <w:color w:val="000000"/>
          <w:spacing w:val="3"/>
          <w:sz w:val="26"/>
          <w:szCs w:val="26"/>
        </w:rPr>
        <w:t>н</w:t>
      </w:r>
      <w:r>
        <w:rPr>
          <w:color w:val="000000"/>
          <w:spacing w:val="2"/>
          <w:sz w:val="26"/>
          <w:szCs w:val="26"/>
        </w:rPr>
        <w:t>о</w:t>
      </w:r>
      <w:r>
        <w:rPr>
          <w:color w:val="000000"/>
          <w:sz w:val="26"/>
          <w:szCs w:val="26"/>
        </w:rPr>
        <w:t>м</w:t>
      </w:r>
      <w:r>
        <w:rPr>
          <w:color w:val="000000"/>
          <w:spacing w:val="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1"/>
          <w:sz w:val="26"/>
          <w:szCs w:val="26"/>
        </w:rPr>
        <w:t xml:space="preserve"> </w:t>
      </w:r>
      <w:r>
        <w:rPr>
          <w:color w:val="000000"/>
          <w:sz w:val="26"/>
          <w:szCs w:val="26"/>
        </w:rPr>
        <w:t>осн</w:t>
      </w:r>
      <w:r>
        <w:rPr>
          <w:color w:val="000000"/>
          <w:spacing w:val="3"/>
          <w:sz w:val="26"/>
          <w:szCs w:val="26"/>
        </w:rPr>
        <w:t>о</w:t>
      </w:r>
      <w:r>
        <w:rPr>
          <w:color w:val="000000"/>
          <w:sz w:val="26"/>
          <w:szCs w:val="26"/>
        </w:rPr>
        <w:t>ван</w:t>
      </w:r>
      <w:r>
        <w:rPr>
          <w:color w:val="000000"/>
          <w:spacing w:val="3"/>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5"/>
          <w:sz w:val="26"/>
          <w:szCs w:val="26"/>
        </w:rPr>
        <w:t xml:space="preserve"> </w:t>
      </w:r>
      <w:r>
        <w:rPr>
          <w:color w:val="000000"/>
          <w:spacing w:val="-1"/>
          <w:sz w:val="26"/>
          <w:szCs w:val="26"/>
        </w:rPr>
        <w:t>э</w:t>
      </w:r>
      <w:r>
        <w:rPr>
          <w:color w:val="000000"/>
          <w:sz w:val="26"/>
          <w:szCs w:val="26"/>
        </w:rPr>
        <w:t>нергии</w:t>
      </w:r>
      <w:r>
        <w:rPr>
          <w:color w:val="000000"/>
          <w:spacing w:val="-4"/>
          <w:sz w:val="26"/>
          <w:szCs w:val="26"/>
        </w:rPr>
        <w:t xml:space="preserve"> </w:t>
      </w:r>
      <w:r>
        <w:rPr>
          <w:color w:val="000000"/>
          <w:sz w:val="26"/>
          <w:szCs w:val="26"/>
        </w:rPr>
        <w:t>и</w:t>
      </w:r>
      <w:r>
        <w:rPr>
          <w:color w:val="000000"/>
          <w:spacing w:val="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под</w:t>
      </w:r>
      <w:r>
        <w:rPr>
          <w:color w:val="000000"/>
          <w:spacing w:val="3"/>
          <w:sz w:val="26"/>
          <w:szCs w:val="26"/>
        </w:rPr>
        <w:t>а</w:t>
      </w:r>
      <w:r>
        <w:rPr>
          <w:color w:val="000000"/>
          <w:sz w:val="26"/>
          <w:szCs w:val="26"/>
        </w:rPr>
        <w:t>ют</w:t>
      </w:r>
      <w:r>
        <w:rPr>
          <w:color w:val="000000"/>
          <w:spacing w:val="-3"/>
          <w:sz w:val="26"/>
          <w:szCs w:val="26"/>
        </w:rPr>
        <w:t xml:space="preserve"> </w:t>
      </w:r>
      <w:r>
        <w:rPr>
          <w:color w:val="000000"/>
          <w:sz w:val="26"/>
          <w:szCs w:val="26"/>
        </w:rPr>
        <w:t>в</w:t>
      </w:r>
      <w:r>
        <w:rPr>
          <w:color w:val="000000"/>
          <w:spacing w:val="6"/>
          <w:sz w:val="26"/>
          <w:szCs w:val="26"/>
        </w:rPr>
        <w:t xml:space="preserve"> </w:t>
      </w:r>
      <w:r>
        <w:rPr>
          <w:color w:val="000000"/>
          <w:spacing w:val="-5"/>
          <w:sz w:val="26"/>
          <w:szCs w:val="26"/>
        </w:rPr>
        <w:t>у</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w:t>
      </w:r>
      <w:r>
        <w:rPr>
          <w:color w:val="000000"/>
          <w:spacing w:val="3"/>
          <w:sz w:val="26"/>
          <w:szCs w:val="26"/>
        </w:rPr>
        <w:t>ы</w:t>
      </w:r>
      <w:r>
        <w:rPr>
          <w:color w:val="000000"/>
          <w:sz w:val="26"/>
          <w:szCs w:val="26"/>
        </w:rPr>
        <w:t>й орган</w:t>
      </w:r>
      <w:r>
        <w:rPr>
          <w:color w:val="000000"/>
          <w:spacing w:val="10"/>
          <w:sz w:val="26"/>
          <w:szCs w:val="26"/>
        </w:rPr>
        <w:t xml:space="preserve"> </w:t>
      </w:r>
      <w:r>
        <w:rPr>
          <w:color w:val="000000"/>
          <w:sz w:val="26"/>
          <w:szCs w:val="26"/>
        </w:rPr>
        <w:t>в</w:t>
      </w:r>
      <w:r>
        <w:rPr>
          <w:color w:val="000000"/>
          <w:spacing w:val="18"/>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7"/>
          <w:sz w:val="26"/>
          <w:szCs w:val="26"/>
        </w:rPr>
        <w:t xml:space="preserve"> </w:t>
      </w:r>
      <w:r>
        <w:rPr>
          <w:color w:val="000000"/>
          <w:sz w:val="26"/>
          <w:szCs w:val="26"/>
        </w:rPr>
        <w:t>одн</w:t>
      </w:r>
      <w:r>
        <w:rPr>
          <w:color w:val="000000"/>
          <w:spacing w:val="3"/>
          <w:sz w:val="26"/>
          <w:szCs w:val="26"/>
        </w:rPr>
        <w:t>о</w:t>
      </w:r>
      <w:r>
        <w:rPr>
          <w:color w:val="000000"/>
          <w:sz w:val="26"/>
          <w:szCs w:val="26"/>
        </w:rPr>
        <w:t>го</w:t>
      </w:r>
      <w:r>
        <w:rPr>
          <w:color w:val="000000"/>
          <w:spacing w:val="8"/>
          <w:sz w:val="26"/>
          <w:szCs w:val="26"/>
        </w:rPr>
        <w:t xml:space="preserve"> </w:t>
      </w:r>
      <w:r>
        <w:rPr>
          <w:color w:val="000000"/>
          <w:spacing w:val="1"/>
          <w:sz w:val="26"/>
          <w:szCs w:val="26"/>
        </w:rPr>
        <w:t>м</w:t>
      </w:r>
      <w:r>
        <w:rPr>
          <w:color w:val="000000"/>
          <w:sz w:val="26"/>
          <w:szCs w:val="26"/>
        </w:rPr>
        <w:t>ес</w:t>
      </w:r>
      <w:r>
        <w:rPr>
          <w:color w:val="000000"/>
          <w:spacing w:val="1"/>
          <w:sz w:val="26"/>
          <w:szCs w:val="26"/>
        </w:rPr>
        <w:t>я</w:t>
      </w:r>
      <w:r>
        <w:rPr>
          <w:color w:val="000000"/>
          <w:sz w:val="26"/>
          <w:szCs w:val="26"/>
        </w:rPr>
        <w:t>ца</w:t>
      </w:r>
      <w:r>
        <w:rPr>
          <w:color w:val="000000"/>
          <w:spacing w:val="9"/>
          <w:sz w:val="26"/>
          <w:szCs w:val="26"/>
        </w:rPr>
        <w:t xml:space="preserve"> </w:t>
      </w:r>
      <w:r>
        <w:rPr>
          <w:color w:val="000000"/>
          <w:sz w:val="26"/>
          <w:szCs w:val="26"/>
        </w:rPr>
        <w:t>с</w:t>
      </w:r>
      <w:r>
        <w:rPr>
          <w:color w:val="000000"/>
          <w:spacing w:val="15"/>
          <w:sz w:val="26"/>
          <w:szCs w:val="26"/>
        </w:rPr>
        <w:t xml:space="preserve"> </w:t>
      </w:r>
      <w:r>
        <w:rPr>
          <w:color w:val="000000"/>
          <w:sz w:val="26"/>
          <w:szCs w:val="26"/>
        </w:rPr>
        <w:t>д</w:t>
      </w:r>
      <w:r>
        <w:rPr>
          <w:color w:val="000000"/>
          <w:spacing w:val="2"/>
          <w:sz w:val="26"/>
          <w:szCs w:val="26"/>
        </w:rPr>
        <w:t>а</w:t>
      </w:r>
      <w:r>
        <w:rPr>
          <w:color w:val="000000"/>
          <w:sz w:val="26"/>
          <w:szCs w:val="26"/>
        </w:rPr>
        <w:t>ты</w:t>
      </w:r>
      <w:r>
        <w:rPr>
          <w:color w:val="000000"/>
          <w:spacing w:val="12"/>
          <w:sz w:val="26"/>
          <w:szCs w:val="26"/>
        </w:rPr>
        <w:t xml:space="preserve"> </w:t>
      </w:r>
      <w:r>
        <w:rPr>
          <w:color w:val="000000"/>
          <w:sz w:val="26"/>
          <w:szCs w:val="26"/>
        </w:rPr>
        <w:t>о</w:t>
      </w:r>
      <w:r>
        <w:rPr>
          <w:color w:val="000000"/>
          <w:spacing w:val="5"/>
          <w:sz w:val="26"/>
          <w:szCs w:val="26"/>
        </w:rPr>
        <w:t>п</w:t>
      </w:r>
      <w:r>
        <w:rPr>
          <w:color w:val="000000"/>
          <w:spacing w:val="-2"/>
          <w:sz w:val="26"/>
          <w:szCs w:val="26"/>
        </w:rPr>
        <w:t>у</w:t>
      </w:r>
      <w:r>
        <w:rPr>
          <w:color w:val="000000"/>
          <w:sz w:val="26"/>
          <w:szCs w:val="26"/>
        </w:rPr>
        <w:t>бл</w:t>
      </w:r>
      <w:r>
        <w:rPr>
          <w:color w:val="000000"/>
          <w:spacing w:val="1"/>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 xml:space="preserve">я </w:t>
      </w:r>
      <w:r>
        <w:rPr>
          <w:color w:val="000000"/>
          <w:spacing w:val="2"/>
          <w:sz w:val="26"/>
          <w:szCs w:val="26"/>
        </w:rPr>
        <w:t>(</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ще</w:t>
      </w:r>
      <w:r>
        <w:rPr>
          <w:color w:val="000000"/>
          <w:sz w:val="26"/>
          <w:szCs w:val="26"/>
        </w:rPr>
        <w:t>н</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в</w:t>
      </w:r>
      <w:r>
        <w:rPr>
          <w:color w:val="000000"/>
          <w:spacing w:val="20"/>
          <w:sz w:val="26"/>
          <w:szCs w:val="26"/>
        </w:rPr>
        <w:t xml:space="preserve"> </w:t>
      </w:r>
      <w:r>
        <w:rPr>
          <w:color w:val="000000"/>
          <w:spacing w:val="-5"/>
          <w:sz w:val="26"/>
          <w:szCs w:val="26"/>
        </w:rPr>
        <w:t>у</w:t>
      </w:r>
      <w:r>
        <w:rPr>
          <w:color w:val="000000"/>
          <w:sz w:val="26"/>
          <w:szCs w:val="26"/>
        </w:rPr>
        <w:t>стан</w:t>
      </w:r>
      <w:r>
        <w:rPr>
          <w:color w:val="000000"/>
          <w:spacing w:val="2"/>
          <w:sz w:val="26"/>
          <w:szCs w:val="26"/>
        </w:rPr>
        <w:t>о</w:t>
      </w:r>
      <w:r>
        <w:rPr>
          <w:color w:val="000000"/>
          <w:sz w:val="26"/>
          <w:szCs w:val="26"/>
        </w:rPr>
        <w:t>вле</w:t>
      </w:r>
      <w:r>
        <w:rPr>
          <w:color w:val="000000"/>
          <w:spacing w:val="1"/>
          <w:sz w:val="26"/>
          <w:szCs w:val="26"/>
        </w:rPr>
        <w:t>н</w:t>
      </w:r>
      <w:r>
        <w:rPr>
          <w:color w:val="000000"/>
          <w:sz w:val="26"/>
          <w:szCs w:val="26"/>
        </w:rPr>
        <w:t>ном пор</w:t>
      </w:r>
      <w:r>
        <w:rPr>
          <w:color w:val="000000"/>
          <w:spacing w:val="1"/>
          <w:sz w:val="26"/>
          <w:szCs w:val="26"/>
        </w:rPr>
        <w:t>я</w:t>
      </w:r>
      <w:r>
        <w:rPr>
          <w:color w:val="000000"/>
          <w:sz w:val="26"/>
          <w:szCs w:val="26"/>
        </w:rPr>
        <w:t>д</w:t>
      </w:r>
      <w:r>
        <w:rPr>
          <w:color w:val="000000"/>
          <w:spacing w:val="-1"/>
          <w:sz w:val="26"/>
          <w:szCs w:val="26"/>
        </w:rPr>
        <w:t>к</w:t>
      </w:r>
      <w:r>
        <w:rPr>
          <w:color w:val="000000"/>
          <w:sz w:val="26"/>
          <w:szCs w:val="26"/>
        </w:rPr>
        <w:t>е про</w:t>
      </w:r>
      <w:r>
        <w:rPr>
          <w:color w:val="000000"/>
          <w:spacing w:val="3"/>
          <w:sz w:val="26"/>
          <w:szCs w:val="26"/>
        </w:rPr>
        <w:t>е</w:t>
      </w:r>
      <w:r>
        <w:rPr>
          <w:color w:val="000000"/>
          <w:spacing w:val="-1"/>
          <w:sz w:val="26"/>
          <w:szCs w:val="26"/>
        </w:rPr>
        <w:t>к</w:t>
      </w:r>
      <w:r>
        <w:rPr>
          <w:color w:val="000000"/>
          <w:sz w:val="26"/>
          <w:szCs w:val="26"/>
        </w:rPr>
        <w:t>та сх</w:t>
      </w:r>
      <w:r>
        <w:rPr>
          <w:color w:val="000000"/>
          <w:spacing w:val="2"/>
          <w:sz w:val="26"/>
          <w:szCs w:val="26"/>
        </w:rPr>
        <w:t>е</w:t>
      </w:r>
      <w:r>
        <w:rPr>
          <w:color w:val="000000"/>
          <w:spacing w:val="1"/>
          <w:sz w:val="26"/>
          <w:szCs w:val="26"/>
        </w:rPr>
        <w:t>м</w:t>
      </w:r>
      <w:r>
        <w:rPr>
          <w:color w:val="000000"/>
          <w:sz w:val="26"/>
          <w:szCs w:val="26"/>
        </w:rPr>
        <w:t>ы</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а</w:t>
      </w:r>
      <w:r>
        <w:rPr>
          <w:color w:val="000000"/>
          <w:spacing w:val="8"/>
          <w:sz w:val="26"/>
          <w:szCs w:val="26"/>
        </w:rPr>
        <w:t xml:space="preserve"> </w:t>
      </w:r>
      <w:r>
        <w:rPr>
          <w:color w:val="000000"/>
          <w:sz w:val="26"/>
          <w:szCs w:val="26"/>
        </w:rPr>
        <w:t>та</w:t>
      </w:r>
      <w:r>
        <w:rPr>
          <w:color w:val="000000"/>
          <w:spacing w:val="-2"/>
          <w:sz w:val="26"/>
          <w:szCs w:val="26"/>
        </w:rPr>
        <w:t>к</w:t>
      </w:r>
      <w:r>
        <w:rPr>
          <w:color w:val="000000"/>
          <w:spacing w:val="1"/>
          <w:sz w:val="26"/>
          <w:szCs w:val="26"/>
        </w:rPr>
        <w:t>ж</w:t>
      </w:r>
      <w:r>
        <w:rPr>
          <w:color w:val="000000"/>
          <w:sz w:val="26"/>
          <w:szCs w:val="26"/>
        </w:rPr>
        <w:t>е</w:t>
      </w:r>
      <w:r>
        <w:rPr>
          <w:color w:val="000000"/>
          <w:spacing w:val="2"/>
          <w:sz w:val="26"/>
          <w:szCs w:val="26"/>
        </w:rPr>
        <w:t xml:space="preserve"> </w:t>
      </w:r>
      <w:r>
        <w:rPr>
          <w:color w:val="000000"/>
          <w:sz w:val="26"/>
          <w:szCs w:val="26"/>
        </w:rPr>
        <w:t>с</w:t>
      </w:r>
      <w:r>
        <w:rPr>
          <w:color w:val="000000"/>
          <w:spacing w:val="8"/>
          <w:sz w:val="26"/>
          <w:szCs w:val="26"/>
        </w:rPr>
        <w:t xml:space="preserve"> </w:t>
      </w:r>
      <w:r>
        <w:rPr>
          <w:color w:val="000000"/>
          <w:sz w:val="26"/>
          <w:szCs w:val="26"/>
        </w:rPr>
        <w:t>даты</w:t>
      </w:r>
      <w:r>
        <w:rPr>
          <w:color w:val="000000"/>
          <w:spacing w:val="5"/>
          <w:sz w:val="26"/>
          <w:szCs w:val="26"/>
        </w:rPr>
        <w:t xml:space="preserve"> </w:t>
      </w:r>
      <w:r>
        <w:rPr>
          <w:color w:val="000000"/>
          <w:sz w:val="26"/>
          <w:szCs w:val="26"/>
        </w:rPr>
        <w:t>о</w:t>
      </w:r>
      <w:r>
        <w:rPr>
          <w:color w:val="000000"/>
          <w:spacing w:val="5"/>
          <w:sz w:val="26"/>
          <w:szCs w:val="26"/>
        </w:rPr>
        <w:t>п</w:t>
      </w:r>
      <w:r>
        <w:rPr>
          <w:color w:val="000000"/>
          <w:spacing w:val="-5"/>
          <w:sz w:val="26"/>
          <w:szCs w:val="26"/>
        </w:rPr>
        <w:t>у</w:t>
      </w:r>
      <w:r>
        <w:rPr>
          <w:color w:val="000000"/>
          <w:sz w:val="26"/>
          <w:szCs w:val="26"/>
        </w:rPr>
        <w:t>бл</w:t>
      </w:r>
      <w:r>
        <w:rPr>
          <w:color w:val="000000"/>
          <w:spacing w:val="3"/>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я</w:t>
      </w:r>
      <w:r>
        <w:rPr>
          <w:color w:val="000000"/>
          <w:spacing w:val="-7"/>
          <w:sz w:val="26"/>
          <w:szCs w:val="26"/>
        </w:rPr>
        <w:t xml:space="preserve"> </w:t>
      </w:r>
      <w:r>
        <w:rPr>
          <w:color w:val="000000"/>
          <w:sz w:val="26"/>
          <w:szCs w:val="26"/>
        </w:rPr>
        <w:t>(ра</w:t>
      </w:r>
      <w:r>
        <w:rPr>
          <w:color w:val="000000"/>
          <w:spacing w:val="8"/>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 сообщен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3"/>
          <w:sz w:val="26"/>
          <w:szCs w:val="26"/>
        </w:rPr>
        <w:t>к</w:t>
      </w:r>
      <w:r>
        <w:rPr>
          <w:color w:val="000000"/>
          <w:sz w:val="26"/>
          <w:szCs w:val="26"/>
        </w:rPr>
        <w:t>у</w:t>
      </w:r>
      <w:r>
        <w:rPr>
          <w:color w:val="000000"/>
          <w:spacing w:val="4"/>
          <w:sz w:val="26"/>
          <w:szCs w:val="26"/>
        </w:rPr>
        <w:t xml:space="preserve"> </w:t>
      </w:r>
      <w:r>
        <w:rPr>
          <w:color w:val="000000"/>
          <w:spacing w:val="3"/>
          <w:sz w:val="26"/>
          <w:szCs w:val="26"/>
        </w:rPr>
        <w:t>н</w:t>
      </w:r>
      <w:r>
        <w:rPr>
          <w:color w:val="000000"/>
          <w:sz w:val="26"/>
          <w:szCs w:val="26"/>
        </w:rPr>
        <w:t>а</w:t>
      </w:r>
      <w:r>
        <w:rPr>
          <w:color w:val="000000"/>
          <w:spacing w:val="10"/>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ста</w:t>
      </w:r>
      <w:r>
        <w:rPr>
          <w:color w:val="000000"/>
          <w:spacing w:val="4"/>
          <w:sz w:val="26"/>
          <w:szCs w:val="26"/>
        </w:rPr>
        <w:t>т</w:t>
      </w:r>
      <w:r>
        <w:rPr>
          <w:color w:val="000000"/>
          <w:spacing w:val="-5"/>
          <w:sz w:val="26"/>
          <w:szCs w:val="26"/>
        </w:rPr>
        <w:t>у</w:t>
      </w:r>
      <w:r>
        <w:rPr>
          <w:color w:val="000000"/>
          <w:sz w:val="26"/>
          <w:szCs w:val="26"/>
        </w:rPr>
        <w:t>са</w:t>
      </w:r>
      <w:r>
        <w:rPr>
          <w:color w:val="000000"/>
          <w:spacing w:val="5"/>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7"/>
          <w:sz w:val="26"/>
          <w:szCs w:val="26"/>
        </w:rPr>
        <w:t xml:space="preserve"> </w:t>
      </w:r>
      <w:r>
        <w:rPr>
          <w:color w:val="000000"/>
          <w:sz w:val="26"/>
          <w:szCs w:val="26"/>
        </w:rPr>
        <w:t>с</w:t>
      </w:r>
      <w:r>
        <w:rPr>
          <w:color w:val="000000"/>
          <w:spacing w:val="35"/>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ием</w:t>
      </w:r>
      <w:r>
        <w:rPr>
          <w:color w:val="000000"/>
          <w:spacing w:val="19"/>
          <w:sz w:val="26"/>
          <w:szCs w:val="26"/>
        </w:rPr>
        <w:t xml:space="preserve"> </w:t>
      </w:r>
      <w:r>
        <w:rPr>
          <w:color w:val="000000"/>
          <w:spacing w:val="1"/>
          <w:sz w:val="26"/>
          <w:szCs w:val="26"/>
        </w:rPr>
        <w:t>з</w:t>
      </w:r>
      <w:r>
        <w:rPr>
          <w:color w:val="000000"/>
          <w:sz w:val="26"/>
          <w:szCs w:val="26"/>
        </w:rPr>
        <w:t>оны</w:t>
      </w:r>
      <w:r>
        <w:rPr>
          <w:color w:val="000000"/>
          <w:spacing w:val="27"/>
          <w:sz w:val="26"/>
          <w:szCs w:val="26"/>
        </w:rPr>
        <w:t xml:space="preserve"> </w:t>
      </w:r>
      <w:r>
        <w:rPr>
          <w:color w:val="000000"/>
          <w:sz w:val="26"/>
          <w:szCs w:val="26"/>
        </w:rPr>
        <w:t>ее</w:t>
      </w:r>
      <w:r>
        <w:rPr>
          <w:color w:val="000000"/>
          <w:spacing w:val="29"/>
          <w:sz w:val="26"/>
          <w:szCs w:val="26"/>
        </w:rPr>
        <w:t xml:space="preserve"> </w:t>
      </w:r>
      <w:r>
        <w:rPr>
          <w:color w:val="000000"/>
          <w:sz w:val="26"/>
          <w:szCs w:val="26"/>
        </w:rPr>
        <w:t>де</w:t>
      </w:r>
      <w:r>
        <w:rPr>
          <w:color w:val="000000"/>
          <w:spacing w:val="1"/>
          <w:sz w:val="26"/>
          <w:szCs w:val="26"/>
        </w:rPr>
        <w:t>я</w:t>
      </w:r>
      <w:r>
        <w:rPr>
          <w:color w:val="000000"/>
          <w:sz w:val="26"/>
          <w:szCs w:val="26"/>
        </w:rPr>
        <w:t>тел</w:t>
      </w:r>
      <w:r>
        <w:rPr>
          <w:color w:val="000000"/>
          <w:spacing w:val="2"/>
          <w:sz w:val="26"/>
          <w:szCs w:val="26"/>
        </w:rPr>
        <w:t>ь</w:t>
      </w:r>
      <w:r>
        <w:rPr>
          <w:color w:val="000000"/>
          <w:sz w:val="26"/>
          <w:szCs w:val="26"/>
        </w:rPr>
        <w:t>ности.</w:t>
      </w:r>
      <w:r>
        <w:rPr>
          <w:color w:val="000000"/>
          <w:spacing w:val="16"/>
          <w:sz w:val="26"/>
          <w:szCs w:val="26"/>
        </w:rPr>
        <w:t xml:space="preserve"> </w:t>
      </w:r>
      <w:r>
        <w:rPr>
          <w:color w:val="000000"/>
          <w:sz w:val="26"/>
          <w:szCs w:val="26"/>
        </w:rPr>
        <w:t>К</w:t>
      </w:r>
      <w:r>
        <w:rPr>
          <w:color w:val="000000"/>
          <w:spacing w:val="29"/>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пр</w:t>
      </w:r>
      <w:r>
        <w:rPr>
          <w:color w:val="000000"/>
          <w:spacing w:val="1"/>
          <w:sz w:val="26"/>
          <w:szCs w:val="26"/>
        </w:rPr>
        <w:t>и</w:t>
      </w:r>
      <w:r>
        <w:rPr>
          <w:color w:val="000000"/>
          <w:spacing w:val="2"/>
          <w:sz w:val="26"/>
          <w:szCs w:val="26"/>
        </w:rPr>
        <w:t>л</w:t>
      </w:r>
      <w:r>
        <w:rPr>
          <w:color w:val="000000"/>
          <w:sz w:val="26"/>
          <w:szCs w:val="26"/>
        </w:rPr>
        <w:t>агае</w:t>
      </w:r>
      <w:r>
        <w:rPr>
          <w:color w:val="000000"/>
          <w:spacing w:val="-1"/>
          <w:sz w:val="26"/>
          <w:szCs w:val="26"/>
        </w:rPr>
        <w:t>т</w:t>
      </w:r>
      <w:r>
        <w:rPr>
          <w:color w:val="000000"/>
          <w:sz w:val="26"/>
          <w:szCs w:val="26"/>
        </w:rPr>
        <w:t>ся</w:t>
      </w:r>
      <w:r>
        <w:rPr>
          <w:color w:val="000000"/>
          <w:spacing w:val="18"/>
          <w:sz w:val="26"/>
          <w:szCs w:val="26"/>
        </w:rPr>
        <w:t xml:space="preserve"> </w:t>
      </w:r>
      <w:r>
        <w:rPr>
          <w:color w:val="000000"/>
          <w:spacing w:val="5"/>
          <w:sz w:val="26"/>
          <w:szCs w:val="26"/>
        </w:rPr>
        <w:t>б</w:t>
      </w:r>
      <w:r>
        <w:rPr>
          <w:color w:val="000000"/>
          <w:spacing w:val="-5"/>
          <w:sz w:val="26"/>
          <w:szCs w:val="26"/>
        </w:rPr>
        <w:t>у</w:t>
      </w:r>
      <w:r>
        <w:rPr>
          <w:color w:val="000000"/>
          <w:spacing w:val="2"/>
          <w:sz w:val="26"/>
          <w:szCs w:val="26"/>
        </w:rPr>
        <w:t>х</w:t>
      </w:r>
      <w:r>
        <w:rPr>
          <w:color w:val="000000"/>
          <w:sz w:val="26"/>
          <w:szCs w:val="26"/>
        </w:rPr>
        <w:t>галте</w:t>
      </w:r>
      <w:r>
        <w:rPr>
          <w:color w:val="000000"/>
          <w:spacing w:val="2"/>
          <w:sz w:val="26"/>
          <w:szCs w:val="26"/>
        </w:rPr>
        <w:t>р</w:t>
      </w:r>
      <w:r>
        <w:rPr>
          <w:color w:val="000000"/>
          <w:sz w:val="26"/>
          <w:szCs w:val="26"/>
        </w:rPr>
        <w:t>с</w:t>
      </w:r>
      <w:r>
        <w:rPr>
          <w:color w:val="000000"/>
          <w:spacing w:val="-1"/>
          <w:sz w:val="26"/>
          <w:szCs w:val="26"/>
        </w:rPr>
        <w:t>к</w:t>
      </w:r>
      <w:r>
        <w:rPr>
          <w:color w:val="000000"/>
          <w:spacing w:val="2"/>
          <w:sz w:val="26"/>
          <w:szCs w:val="26"/>
        </w:rPr>
        <w:t>а</w:t>
      </w:r>
      <w:r>
        <w:rPr>
          <w:color w:val="000000"/>
          <w:sz w:val="26"/>
          <w:szCs w:val="26"/>
        </w:rPr>
        <w:t>я от</w:t>
      </w:r>
      <w:r>
        <w:rPr>
          <w:color w:val="000000"/>
          <w:spacing w:val="-1"/>
          <w:sz w:val="26"/>
          <w:szCs w:val="26"/>
        </w:rPr>
        <w:t>ч</w:t>
      </w:r>
      <w:r>
        <w:rPr>
          <w:color w:val="000000"/>
          <w:sz w:val="26"/>
          <w:szCs w:val="26"/>
        </w:rPr>
        <w:t>ет</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w:t>
      </w:r>
      <w:r>
        <w:rPr>
          <w:color w:val="000000"/>
          <w:spacing w:val="2"/>
          <w:sz w:val="26"/>
          <w:szCs w:val="26"/>
        </w:rPr>
        <w:t xml:space="preserve"> </w:t>
      </w:r>
      <w:r>
        <w:rPr>
          <w:color w:val="000000"/>
          <w:sz w:val="26"/>
          <w:szCs w:val="26"/>
        </w:rPr>
        <w:t>соста</w:t>
      </w:r>
      <w:r>
        <w:rPr>
          <w:color w:val="000000"/>
          <w:spacing w:val="2"/>
          <w:sz w:val="26"/>
          <w:szCs w:val="26"/>
        </w:rPr>
        <w:t>в</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н</w:t>
      </w:r>
      <w:r>
        <w:rPr>
          <w:color w:val="000000"/>
          <w:sz w:val="26"/>
          <w:szCs w:val="26"/>
        </w:rPr>
        <w:t>ая на</w:t>
      </w:r>
      <w:r>
        <w:rPr>
          <w:color w:val="000000"/>
          <w:spacing w:val="12"/>
          <w:sz w:val="26"/>
          <w:szCs w:val="26"/>
        </w:rPr>
        <w:t xml:space="preserve"> </w:t>
      </w:r>
      <w:r>
        <w:rPr>
          <w:color w:val="000000"/>
          <w:sz w:val="26"/>
          <w:szCs w:val="26"/>
        </w:rPr>
        <w:t>пос</w:t>
      </w:r>
      <w:r>
        <w:rPr>
          <w:color w:val="000000"/>
          <w:spacing w:val="1"/>
          <w:sz w:val="26"/>
          <w:szCs w:val="26"/>
        </w:rPr>
        <w:t>л</w:t>
      </w:r>
      <w:r>
        <w:rPr>
          <w:color w:val="000000"/>
          <w:sz w:val="26"/>
          <w:szCs w:val="26"/>
        </w:rPr>
        <w:t>едн</w:t>
      </w:r>
      <w:r>
        <w:rPr>
          <w:color w:val="000000"/>
          <w:spacing w:val="1"/>
          <w:sz w:val="26"/>
          <w:szCs w:val="26"/>
        </w:rPr>
        <w:t>ю</w:t>
      </w:r>
      <w:r>
        <w:rPr>
          <w:color w:val="000000"/>
          <w:sz w:val="26"/>
          <w:szCs w:val="26"/>
        </w:rPr>
        <w:t>ю</w:t>
      </w:r>
      <w:r>
        <w:rPr>
          <w:color w:val="000000"/>
          <w:spacing w:val="2"/>
          <w:sz w:val="26"/>
          <w:szCs w:val="26"/>
        </w:rPr>
        <w:t xml:space="preserve"> </w:t>
      </w:r>
      <w:r>
        <w:rPr>
          <w:color w:val="000000"/>
          <w:sz w:val="26"/>
          <w:szCs w:val="26"/>
        </w:rPr>
        <w:t>от</w:t>
      </w:r>
      <w:r>
        <w:rPr>
          <w:color w:val="000000"/>
          <w:spacing w:val="-1"/>
          <w:sz w:val="26"/>
          <w:szCs w:val="26"/>
        </w:rPr>
        <w:t>ч</w:t>
      </w:r>
      <w:r>
        <w:rPr>
          <w:color w:val="000000"/>
          <w:sz w:val="26"/>
          <w:szCs w:val="26"/>
        </w:rPr>
        <w:t>ет</w:t>
      </w:r>
      <w:r>
        <w:rPr>
          <w:color w:val="000000"/>
          <w:spacing w:val="5"/>
          <w:sz w:val="26"/>
          <w:szCs w:val="26"/>
        </w:rPr>
        <w:t>н</w:t>
      </w:r>
      <w:r>
        <w:rPr>
          <w:color w:val="000000"/>
          <w:spacing w:val="-5"/>
          <w:sz w:val="26"/>
          <w:szCs w:val="26"/>
        </w:rPr>
        <w:t>у</w:t>
      </w:r>
      <w:r>
        <w:rPr>
          <w:color w:val="000000"/>
          <w:sz w:val="26"/>
          <w:szCs w:val="26"/>
        </w:rPr>
        <w:t>ю</w:t>
      </w:r>
      <w:r>
        <w:rPr>
          <w:color w:val="000000"/>
          <w:spacing w:val="6"/>
          <w:sz w:val="26"/>
          <w:szCs w:val="26"/>
        </w:rPr>
        <w:t xml:space="preserve"> </w:t>
      </w:r>
      <w:r>
        <w:rPr>
          <w:color w:val="000000"/>
          <w:sz w:val="26"/>
          <w:szCs w:val="26"/>
        </w:rPr>
        <w:t>да</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пе</w:t>
      </w:r>
      <w:r>
        <w:rPr>
          <w:color w:val="000000"/>
          <w:spacing w:val="3"/>
          <w:sz w:val="26"/>
          <w:szCs w:val="26"/>
        </w:rPr>
        <w:t>р</w:t>
      </w:r>
      <w:r>
        <w:rPr>
          <w:color w:val="000000"/>
          <w:sz w:val="26"/>
          <w:szCs w:val="26"/>
        </w:rPr>
        <w:t>ед</w:t>
      </w:r>
      <w:r>
        <w:rPr>
          <w:color w:val="000000"/>
          <w:spacing w:val="8"/>
          <w:sz w:val="26"/>
          <w:szCs w:val="26"/>
        </w:rPr>
        <w:t xml:space="preserve"> </w:t>
      </w:r>
      <w:r>
        <w:rPr>
          <w:color w:val="000000"/>
          <w:sz w:val="26"/>
          <w:szCs w:val="26"/>
        </w:rPr>
        <w:t>подачей</w:t>
      </w:r>
      <w:r>
        <w:rPr>
          <w:color w:val="000000"/>
          <w:spacing w:val="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с от</w:t>
      </w:r>
      <w:r>
        <w:rPr>
          <w:color w:val="000000"/>
          <w:spacing w:val="-1"/>
          <w:sz w:val="26"/>
          <w:szCs w:val="26"/>
        </w:rPr>
        <w:t>м</w:t>
      </w:r>
      <w:r>
        <w:rPr>
          <w:color w:val="000000"/>
          <w:spacing w:val="2"/>
          <w:sz w:val="26"/>
          <w:szCs w:val="26"/>
        </w:rPr>
        <w:t>е</w:t>
      </w:r>
      <w:r>
        <w:rPr>
          <w:color w:val="000000"/>
          <w:sz w:val="26"/>
          <w:szCs w:val="26"/>
        </w:rPr>
        <w:t>т</w:t>
      </w:r>
      <w:r>
        <w:rPr>
          <w:color w:val="000000"/>
          <w:spacing w:val="-2"/>
          <w:sz w:val="26"/>
          <w:szCs w:val="26"/>
        </w:rPr>
        <w:t>к</w:t>
      </w:r>
      <w:r>
        <w:rPr>
          <w:color w:val="000000"/>
          <w:sz w:val="26"/>
          <w:szCs w:val="26"/>
        </w:rPr>
        <w:t>ой</w:t>
      </w:r>
      <w:r>
        <w:rPr>
          <w:color w:val="000000"/>
          <w:spacing w:val="-10"/>
          <w:sz w:val="26"/>
          <w:szCs w:val="26"/>
        </w:rPr>
        <w:t xml:space="preserve"> </w:t>
      </w:r>
      <w:r>
        <w:rPr>
          <w:color w:val="000000"/>
          <w:spacing w:val="1"/>
          <w:sz w:val="26"/>
          <w:szCs w:val="26"/>
        </w:rPr>
        <w:t>н</w:t>
      </w:r>
      <w:r>
        <w:rPr>
          <w:color w:val="000000"/>
          <w:spacing w:val="2"/>
          <w:sz w:val="26"/>
          <w:szCs w:val="26"/>
        </w:rPr>
        <w:t>а</w:t>
      </w:r>
      <w:r>
        <w:rPr>
          <w:color w:val="000000"/>
          <w:sz w:val="26"/>
          <w:szCs w:val="26"/>
        </w:rPr>
        <w:t>лого</w:t>
      </w:r>
      <w:r>
        <w:rPr>
          <w:color w:val="000000"/>
          <w:spacing w:val="2"/>
          <w:sz w:val="26"/>
          <w:szCs w:val="26"/>
        </w:rPr>
        <w:t>в</w:t>
      </w:r>
      <w:r>
        <w:rPr>
          <w:color w:val="000000"/>
          <w:sz w:val="26"/>
          <w:szCs w:val="26"/>
        </w:rPr>
        <w:t>ого</w:t>
      </w:r>
      <w:r>
        <w:rPr>
          <w:color w:val="000000"/>
          <w:spacing w:val="-11"/>
          <w:sz w:val="26"/>
          <w:szCs w:val="26"/>
        </w:rPr>
        <w:t xml:space="preserve"> </w:t>
      </w:r>
      <w:r>
        <w:rPr>
          <w:color w:val="000000"/>
          <w:sz w:val="26"/>
          <w:szCs w:val="26"/>
        </w:rPr>
        <w:t>органа</w:t>
      </w:r>
      <w:r>
        <w:rPr>
          <w:color w:val="000000"/>
          <w:spacing w:val="-7"/>
          <w:sz w:val="26"/>
          <w:szCs w:val="26"/>
        </w:rPr>
        <w:t xml:space="preserve"> </w:t>
      </w:r>
      <w:r>
        <w:rPr>
          <w:color w:val="000000"/>
          <w:sz w:val="26"/>
          <w:szCs w:val="26"/>
        </w:rPr>
        <w:t>о</w:t>
      </w:r>
      <w:r>
        <w:rPr>
          <w:color w:val="000000"/>
          <w:spacing w:val="-1"/>
          <w:sz w:val="26"/>
          <w:szCs w:val="26"/>
        </w:rPr>
        <w:t xml:space="preserve"> </w:t>
      </w:r>
      <w:r>
        <w:rPr>
          <w:color w:val="000000"/>
          <w:sz w:val="26"/>
          <w:szCs w:val="26"/>
        </w:rPr>
        <w:t>ее пр</w:t>
      </w:r>
      <w:r>
        <w:rPr>
          <w:color w:val="000000"/>
          <w:spacing w:val="1"/>
          <w:sz w:val="26"/>
          <w:szCs w:val="26"/>
        </w:rPr>
        <w:t>и</w:t>
      </w:r>
      <w:r>
        <w:rPr>
          <w:color w:val="000000"/>
          <w:sz w:val="26"/>
          <w:szCs w:val="26"/>
        </w:rPr>
        <w:t>н</w:t>
      </w:r>
      <w:r>
        <w:rPr>
          <w:color w:val="000000"/>
          <w:spacing w:val="1"/>
          <w:sz w:val="26"/>
          <w:szCs w:val="26"/>
        </w:rPr>
        <w:t>я</w:t>
      </w:r>
      <w:r>
        <w:rPr>
          <w:color w:val="000000"/>
          <w:sz w:val="26"/>
          <w:szCs w:val="26"/>
        </w:rPr>
        <w:t xml:space="preserve">тии. </w:t>
      </w:r>
    </w:p>
    <w:p w14:paraId="41D4D76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pacing w:val="-1"/>
          <w:sz w:val="26"/>
          <w:szCs w:val="26"/>
        </w:rPr>
        <w:t>У</w:t>
      </w:r>
      <w:r>
        <w:rPr>
          <w:color w:val="000000"/>
          <w:sz w:val="26"/>
          <w:szCs w:val="26"/>
        </w:rPr>
        <w:t>по</w:t>
      </w:r>
      <w:r>
        <w:rPr>
          <w:color w:val="000000"/>
          <w:spacing w:val="1"/>
          <w:sz w:val="26"/>
          <w:szCs w:val="26"/>
        </w:rPr>
        <w:t>л</w:t>
      </w:r>
      <w:r>
        <w:rPr>
          <w:color w:val="000000"/>
          <w:sz w:val="26"/>
          <w:szCs w:val="26"/>
        </w:rPr>
        <w:t>н</w:t>
      </w:r>
      <w:r>
        <w:rPr>
          <w:color w:val="000000"/>
          <w:spacing w:val="3"/>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ны</w:t>
      </w:r>
      <w:r>
        <w:rPr>
          <w:color w:val="000000"/>
          <w:sz w:val="26"/>
          <w:szCs w:val="26"/>
        </w:rPr>
        <w:t>е</w:t>
      </w:r>
      <w:r>
        <w:rPr>
          <w:color w:val="000000"/>
          <w:spacing w:val="4"/>
          <w:sz w:val="26"/>
          <w:szCs w:val="26"/>
        </w:rPr>
        <w:t xml:space="preserve"> </w:t>
      </w:r>
      <w:r>
        <w:rPr>
          <w:color w:val="000000"/>
          <w:sz w:val="26"/>
          <w:szCs w:val="26"/>
        </w:rPr>
        <w:t>о</w:t>
      </w:r>
      <w:r>
        <w:rPr>
          <w:color w:val="000000"/>
          <w:spacing w:val="2"/>
          <w:sz w:val="26"/>
          <w:szCs w:val="26"/>
        </w:rPr>
        <w:t>рг</w:t>
      </w:r>
      <w:r>
        <w:rPr>
          <w:color w:val="000000"/>
          <w:sz w:val="26"/>
          <w:szCs w:val="26"/>
        </w:rPr>
        <w:t>аны</w:t>
      </w:r>
      <w:r>
        <w:rPr>
          <w:color w:val="000000"/>
          <w:spacing w:val="17"/>
          <w:sz w:val="26"/>
          <w:szCs w:val="26"/>
        </w:rPr>
        <w:t xml:space="preserve"> </w:t>
      </w:r>
      <w:r>
        <w:rPr>
          <w:color w:val="000000"/>
          <w:sz w:val="26"/>
          <w:szCs w:val="26"/>
        </w:rPr>
        <w:t>об</w:t>
      </w:r>
      <w:r>
        <w:rPr>
          <w:color w:val="000000"/>
          <w:spacing w:val="1"/>
          <w:sz w:val="26"/>
          <w:szCs w:val="26"/>
        </w:rPr>
        <w:t>яз</w:t>
      </w:r>
      <w:r>
        <w:rPr>
          <w:color w:val="000000"/>
          <w:sz w:val="26"/>
          <w:szCs w:val="26"/>
        </w:rPr>
        <w:t>аны</w:t>
      </w:r>
      <w:r>
        <w:rPr>
          <w:color w:val="000000"/>
          <w:spacing w:val="16"/>
          <w:sz w:val="26"/>
          <w:szCs w:val="26"/>
        </w:rPr>
        <w:t xml:space="preserve"> </w:t>
      </w:r>
      <w:r>
        <w:rPr>
          <w:color w:val="000000"/>
          <w:sz w:val="26"/>
          <w:szCs w:val="26"/>
        </w:rPr>
        <w:t>в</w:t>
      </w:r>
      <w:r>
        <w:rPr>
          <w:color w:val="000000"/>
          <w:spacing w:val="23"/>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15"/>
          <w:sz w:val="26"/>
          <w:szCs w:val="26"/>
        </w:rPr>
        <w:t xml:space="preserve"> </w:t>
      </w:r>
      <w:r>
        <w:rPr>
          <w:color w:val="000000"/>
          <w:sz w:val="26"/>
          <w:szCs w:val="26"/>
        </w:rPr>
        <w:t>3</w:t>
      </w:r>
      <w:r>
        <w:rPr>
          <w:color w:val="000000"/>
          <w:spacing w:val="23"/>
          <w:sz w:val="26"/>
          <w:szCs w:val="26"/>
        </w:rPr>
        <w:t xml:space="preserve"> </w:t>
      </w:r>
      <w:r>
        <w:rPr>
          <w:color w:val="000000"/>
          <w:sz w:val="26"/>
          <w:szCs w:val="26"/>
        </w:rPr>
        <w:t>рабочих</w:t>
      </w:r>
      <w:r>
        <w:rPr>
          <w:color w:val="000000"/>
          <w:spacing w:val="14"/>
          <w:sz w:val="26"/>
          <w:szCs w:val="26"/>
        </w:rPr>
        <w:t xml:space="preserve"> </w:t>
      </w:r>
      <w:r>
        <w:rPr>
          <w:color w:val="000000"/>
          <w:sz w:val="26"/>
          <w:szCs w:val="26"/>
        </w:rPr>
        <w:t>дней</w:t>
      </w:r>
      <w:r>
        <w:rPr>
          <w:color w:val="000000"/>
          <w:spacing w:val="20"/>
          <w:sz w:val="26"/>
          <w:szCs w:val="26"/>
        </w:rPr>
        <w:t xml:space="preserve"> </w:t>
      </w:r>
      <w:r>
        <w:rPr>
          <w:color w:val="000000"/>
          <w:sz w:val="26"/>
          <w:szCs w:val="26"/>
        </w:rPr>
        <w:t>с</w:t>
      </w:r>
      <w:r>
        <w:rPr>
          <w:color w:val="000000"/>
          <w:spacing w:val="23"/>
          <w:sz w:val="26"/>
          <w:szCs w:val="26"/>
        </w:rPr>
        <w:t xml:space="preserve"> </w:t>
      </w:r>
      <w:r>
        <w:rPr>
          <w:color w:val="000000"/>
          <w:sz w:val="26"/>
          <w:szCs w:val="26"/>
        </w:rPr>
        <w:t>даты</w:t>
      </w:r>
      <w:r>
        <w:rPr>
          <w:color w:val="000000"/>
          <w:spacing w:val="19"/>
          <w:sz w:val="26"/>
          <w:szCs w:val="26"/>
        </w:rPr>
        <w:t xml:space="preserve"> </w:t>
      </w:r>
      <w:r>
        <w:rPr>
          <w:color w:val="000000"/>
          <w:sz w:val="26"/>
          <w:szCs w:val="26"/>
        </w:rPr>
        <w:t>о</w:t>
      </w:r>
      <w:r>
        <w:rPr>
          <w:color w:val="000000"/>
          <w:spacing w:val="-1"/>
          <w:sz w:val="26"/>
          <w:szCs w:val="26"/>
        </w:rPr>
        <w:t>к</w:t>
      </w:r>
      <w:r>
        <w:rPr>
          <w:color w:val="000000"/>
          <w:sz w:val="26"/>
          <w:szCs w:val="26"/>
        </w:rPr>
        <w:t>о</w:t>
      </w:r>
      <w:r>
        <w:rPr>
          <w:color w:val="000000"/>
          <w:spacing w:val="3"/>
          <w:sz w:val="26"/>
          <w:szCs w:val="26"/>
        </w:rPr>
        <w:t>н</w:t>
      </w:r>
      <w:r>
        <w:rPr>
          <w:color w:val="000000"/>
          <w:spacing w:val="-1"/>
          <w:sz w:val="26"/>
          <w:szCs w:val="26"/>
        </w:rPr>
        <w:t>ч</w:t>
      </w:r>
      <w:r>
        <w:rPr>
          <w:color w:val="000000"/>
          <w:sz w:val="26"/>
          <w:szCs w:val="26"/>
        </w:rPr>
        <w:t>ан</w:t>
      </w:r>
      <w:r>
        <w:rPr>
          <w:color w:val="000000"/>
          <w:spacing w:val="1"/>
          <w:sz w:val="26"/>
          <w:szCs w:val="26"/>
        </w:rPr>
        <w:t>и</w:t>
      </w:r>
      <w:r>
        <w:rPr>
          <w:color w:val="000000"/>
          <w:sz w:val="26"/>
          <w:szCs w:val="26"/>
        </w:rPr>
        <w:t>я сро</w:t>
      </w:r>
      <w:r>
        <w:rPr>
          <w:color w:val="000000"/>
          <w:spacing w:val="-1"/>
          <w:sz w:val="26"/>
          <w:szCs w:val="26"/>
        </w:rPr>
        <w:t>к</w:t>
      </w:r>
      <w:r>
        <w:rPr>
          <w:color w:val="000000"/>
          <w:sz w:val="26"/>
          <w:szCs w:val="26"/>
        </w:rPr>
        <w:t>а</w:t>
      </w:r>
      <w:r>
        <w:rPr>
          <w:color w:val="000000"/>
          <w:spacing w:val="39"/>
          <w:sz w:val="26"/>
          <w:szCs w:val="26"/>
        </w:rPr>
        <w:t xml:space="preserve"> </w:t>
      </w:r>
      <w:r>
        <w:rPr>
          <w:color w:val="000000"/>
          <w:sz w:val="26"/>
          <w:szCs w:val="26"/>
        </w:rPr>
        <w:t>для</w:t>
      </w:r>
      <w:r>
        <w:rPr>
          <w:color w:val="000000"/>
          <w:spacing w:val="40"/>
          <w:sz w:val="26"/>
          <w:szCs w:val="26"/>
        </w:rPr>
        <w:t xml:space="preserve"> </w:t>
      </w:r>
      <w:r>
        <w:rPr>
          <w:color w:val="000000"/>
          <w:sz w:val="26"/>
          <w:szCs w:val="26"/>
        </w:rPr>
        <w:t>п</w:t>
      </w:r>
      <w:r>
        <w:rPr>
          <w:color w:val="000000"/>
          <w:spacing w:val="3"/>
          <w:sz w:val="26"/>
          <w:szCs w:val="26"/>
        </w:rPr>
        <w:t>о</w:t>
      </w:r>
      <w:r>
        <w:rPr>
          <w:color w:val="000000"/>
          <w:sz w:val="26"/>
          <w:szCs w:val="26"/>
        </w:rPr>
        <w:t>дачи</w:t>
      </w:r>
      <w:r>
        <w:rPr>
          <w:color w:val="000000"/>
          <w:spacing w:val="37"/>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вок</w:t>
      </w:r>
      <w:r>
        <w:rPr>
          <w:color w:val="000000"/>
          <w:spacing w:val="37"/>
          <w:sz w:val="26"/>
          <w:szCs w:val="26"/>
        </w:rPr>
        <w:t xml:space="preserve"> </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с</w:t>
      </w:r>
      <w:r>
        <w:rPr>
          <w:color w:val="000000"/>
          <w:sz w:val="26"/>
          <w:szCs w:val="26"/>
        </w:rPr>
        <w:t>тить</w:t>
      </w:r>
      <w:r>
        <w:rPr>
          <w:color w:val="000000"/>
          <w:spacing w:val="32"/>
          <w:sz w:val="26"/>
          <w:szCs w:val="26"/>
        </w:rPr>
        <w:t xml:space="preserve"> </w:t>
      </w:r>
      <w:r>
        <w:rPr>
          <w:color w:val="000000"/>
          <w:sz w:val="26"/>
          <w:szCs w:val="26"/>
        </w:rPr>
        <w:t>свед</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34"/>
          <w:sz w:val="26"/>
          <w:szCs w:val="26"/>
        </w:rPr>
        <w:t xml:space="preserve"> </w:t>
      </w:r>
      <w:r>
        <w:rPr>
          <w:color w:val="000000"/>
          <w:sz w:val="26"/>
          <w:szCs w:val="26"/>
        </w:rPr>
        <w:t>о</w:t>
      </w:r>
      <w:r>
        <w:rPr>
          <w:color w:val="000000"/>
          <w:spacing w:val="42"/>
          <w:sz w:val="26"/>
          <w:szCs w:val="26"/>
        </w:rPr>
        <w:t xml:space="preserve"> </w:t>
      </w:r>
      <w:r>
        <w:rPr>
          <w:color w:val="000000"/>
          <w:sz w:val="26"/>
          <w:szCs w:val="26"/>
        </w:rPr>
        <w:t>пр</w:t>
      </w:r>
      <w:r>
        <w:rPr>
          <w:color w:val="000000"/>
          <w:spacing w:val="1"/>
          <w:sz w:val="26"/>
          <w:szCs w:val="26"/>
        </w:rPr>
        <w:t>и</w:t>
      </w:r>
      <w:r>
        <w:rPr>
          <w:color w:val="000000"/>
          <w:sz w:val="26"/>
          <w:szCs w:val="26"/>
        </w:rPr>
        <w:t>н</w:t>
      </w:r>
      <w:r>
        <w:rPr>
          <w:color w:val="000000"/>
          <w:spacing w:val="7"/>
          <w:sz w:val="26"/>
          <w:szCs w:val="26"/>
        </w:rPr>
        <w:t>я</w:t>
      </w:r>
      <w:r>
        <w:rPr>
          <w:color w:val="000000"/>
          <w:sz w:val="26"/>
          <w:szCs w:val="26"/>
        </w:rPr>
        <w:t>тых</w:t>
      </w:r>
      <w:r>
        <w:rPr>
          <w:color w:val="000000"/>
          <w:spacing w:val="34"/>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ах</w:t>
      </w:r>
      <w:r>
        <w:rPr>
          <w:color w:val="000000"/>
          <w:spacing w:val="35"/>
          <w:sz w:val="26"/>
          <w:szCs w:val="26"/>
        </w:rPr>
        <w:t xml:space="preserve"> </w:t>
      </w:r>
      <w:r>
        <w:rPr>
          <w:color w:val="000000"/>
          <w:spacing w:val="3"/>
          <w:sz w:val="26"/>
          <w:szCs w:val="26"/>
        </w:rPr>
        <w:t>н</w:t>
      </w:r>
      <w:r>
        <w:rPr>
          <w:color w:val="000000"/>
          <w:sz w:val="26"/>
          <w:szCs w:val="26"/>
        </w:rPr>
        <w:t>а</w:t>
      </w:r>
      <w:r>
        <w:rPr>
          <w:color w:val="000000"/>
          <w:spacing w:val="40"/>
          <w:sz w:val="26"/>
          <w:szCs w:val="26"/>
        </w:rPr>
        <w:t xml:space="preserve"> </w:t>
      </w:r>
      <w:r>
        <w:rPr>
          <w:color w:val="000000"/>
          <w:sz w:val="26"/>
          <w:szCs w:val="26"/>
        </w:rPr>
        <w:t>офи</w:t>
      </w:r>
      <w:r>
        <w:rPr>
          <w:color w:val="000000"/>
          <w:spacing w:val="1"/>
          <w:sz w:val="26"/>
          <w:szCs w:val="26"/>
        </w:rPr>
        <w:t>ц</w:t>
      </w:r>
      <w:r>
        <w:rPr>
          <w:color w:val="000000"/>
          <w:sz w:val="26"/>
          <w:szCs w:val="26"/>
        </w:rPr>
        <w:t>и</w:t>
      </w:r>
      <w:r>
        <w:rPr>
          <w:color w:val="000000"/>
          <w:spacing w:val="3"/>
          <w:sz w:val="26"/>
          <w:szCs w:val="26"/>
        </w:rPr>
        <w:t>а</w:t>
      </w:r>
      <w:r>
        <w:rPr>
          <w:color w:val="000000"/>
          <w:sz w:val="26"/>
          <w:szCs w:val="26"/>
        </w:rPr>
        <w:t>льн</w:t>
      </w:r>
      <w:r>
        <w:rPr>
          <w:color w:val="000000"/>
          <w:spacing w:val="2"/>
          <w:sz w:val="26"/>
          <w:szCs w:val="26"/>
        </w:rPr>
        <w:t>о</w:t>
      </w:r>
      <w:r>
        <w:rPr>
          <w:color w:val="000000"/>
          <w:sz w:val="26"/>
          <w:szCs w:val="26"/>
        </w:rPr>
        <w:t>м</w:t>
      </w:r>
    </w:p>
    <w:p w14:paraId="1D58C059" w14:textId="77777777" w:rsidR="006D06B3" w:rsidRDefault="006D06B3" w:rsidP="00C22502">
      <w:pPr>
        <w:widowControl w:val="0"/>
        <w:autoSpaceDE w:val="0"/>
        <w:autoSpaceDN w:val="0"/>
        <w:adjustRightInd w:val="0"/>
        <w:spacing w:line="360" w:lineRule="auto"/>
        <w:ind w:left="102" w:right="13"/>
        <w:rPr>
          <w:color w:val="000000"/>
          <w:sz w:val="26"/>
          <w:szCs w:val="26"/>
        </w:rPr>
      </w:pPr>
      <w:r>
        <w:rPr>
          <w:color w:val="000000"/>
          <w:position w:val="-1"/>
          <w:sz w:val="26"/>
          <w:szCs w:val="26"/>
        </w:rPr>
        <w:t>сайте.</w:t>
      </w:r>
    </w:p>
    <w:p w14:paraId="70D7CAB4"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3. В</w:t>
      </w:r>
      <w:r>
        <w:rPr>
          <w:color w:val="000000"/>
          <w:spacing w:val="48"/>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ае</w:t>
      </w:r>
      <w:r>
        <w:rPr>
          <w:color w:val="000000"/>
          <w:spacing w:val="45"/>
          <w:sz w:val="26"/>
          <w:szCs w:val="26"/>
        </w:rPr>
        <w:t xml:space="preserve"> </w:t>
      </w:r>
      <w:r>
        <w:rPr>
          <w:color w:val="000000"/>
          <w:sz w:val="26"/>
          <w:szCs w:val="26"/>
        </w:rPr>
        <w:t>если</w:t>
      </w:r>
      <w:r>
        <w:rPr>
          <w:color w:val="000000"/>
          <w:spacing w:val="46"/>
          <w:sz w:val="26"/>
          <w:szCs w:val="26"/>
        </w:rPr>
        <w:t xml:space="preserve"> </w:t>
      </w:r>
      <w:r>
        <w:rPr>
          <w:color w:val="000000"/>
          <w:sz w:val="26"/>
          <w:szCs w:val="26"/>
        </w:rPr>
        <w:t>в</w:t>
      </w:r>
      <w:r>
        <w:rPr>
          <w:color w:val="000000"/>
          <w:spacing w:val="51"/>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40"/>
          <w:sz w:val="26"/>
          <w:szCs w:val="26"/>
        </w:rPr>
        <w:t xml:space="preserve"> </w:t>
      </w:r>
      <w:r>
        <w:rPr>
          <w:color w:val="000000"/>
          <w:sz w:val="26"/>
          <w:szCs w:val="26"/>
        </w:rPr>
        <w:t>одн</w:t>
      </w:r>
      <w:r>
        <w:rPr>
          <w:color w:val="000000"/>
          <w:spacing w:val="3"/>
          <w:sz w:val="26"/>
          <w:szCs w:val="26"/>
        </w:rPr>
        <w:t>о</w:t>
      </w:r>
      <w:r>
        <w:rPr>
          <w:color w:val="000000"/>
          <w:sz w:val="26"/>
          <w:szCs w:val="26"/>
        </w:rPr>
        <w:t>й</w:t>
      </w:r>
      <w:r>
        <w:rPr>
          <w:color w:val="000000"/>
          <w:spacing w:val="44"/>
          <w:sz w:val="26"/>
          <w:szCs w:val="26"/>
        </w:rPr>
        <w:t xml:space="preserve"> </w:t>
      </w:r>
      <w:r>
        <w:rPr>
          <w:color w:val="000000"/>
          <w:spacing w:val="1"/>
          <w:sz w:val="26"/>
          <w:szCs w:val="26"/>
        </w:rPr>
        <w:t>з</w:t>
      </w:r>
      <w:r>
        <w:rPr>
          <w:color w:val="000000"/>
          <w:sz w:val="26"/>
          <w:szCs w:val="26"/>
        </w:rPr>
        <w:t>оны</w:t>
      </w:r>
      <w:r>
        <w:rPr>
          <w:color w:val="000000"/>
          <w:spacing w:val="45"/>
          <w:sz w:val="26"/>
          <w:szCs w:val="26"/>
        </w:rPr>
        <w:t xml:space="preserve"> </w:t>
      </w:r>
      <w:r>
        <w:rPr>
          <w:color w:val="000000"/>
          <w:sz w:val="26"/>
          <w:szCs w:val="26"/>
        </w:rPr>
        <w:t>де</w:t>
      </w:r>
      <w:r>
        <w:rPr>
          <w:color w:val="000000"/>
          <w:spacing w:val="1"/>
          <w:sz w:val="26"/>
          <w:szCs w:val="26"/>
        </w:rPr>
        <w:t>я</w:t>
      </w:r>
      <w:r>
        <w:rPr>
          <w:color w:val="000000"/>
          <w:sz w:val="26"/>
          <w:szCs w:val="26"/>
        </w:rPr>
        <w:t>тельн</w:t>
      </w:r>
      <w:r>
        <w:rPr>
          <w:color w:val="000000"/>
          <w:spacing w:val="2"/>
          <w:sz w:val="26"/>
          <w:szCs w:val="26"/>
        </w:rPr>
        <w:t>о</w:t>
      </w:r>
      <w:r>
        <w:rPr>
          <w:color w:val="000000"/>
          <w:sz w:val="26"/>
          <w:szCs w:val="26"/>
        </w:rPr>
        <w:t>сти</w:t>
      </w:r>
      <w:r>
        <w:rPr>
          <w:color w:val="000000"/>
          <w:spacing w:val="35"/>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1"/>
          <w:sz w:val="26"/>
          <w:szCs w:val="26"/>
        </w:rPr>
        <w:t>е</w:t>
      </w:r>
      <w:r>
        <w:rPr>
          <w:color w:val="000000"/>
          <w:sz w:val="26"/>
          <w:szCs w:val="26"/>
        </w:rPr>
        <w:t xml:space="preserve">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пода</w:t>
      </w:r>
      <w:r>
        <w:rPr>
          <w:color w:val="000000"/>
          <w:spacing w:val="1"/>
          <w:sz w:val="26"/>
          <w:szCs w:val="26"/>
        </w:rPr>
        <w:t>н</w:t>
      </w:r>
      <w:r>
        <w:rPr>
          <w:color w:val="000000"/>
          <w:sz w:val="26"/>
          <w:szCs w:val="26"/>
        </w:rPr>
        <w:t>а</w:t>
      </w:r>
      <w:r>
        <w:rPr>
          <w:color w:val="000000"/>
          <w:spacing w:val="13"/>
          <w:sz w:val="26"/>
          <w:szCs w:val="26"/>
        </w:rPr>
        <w:t xml:space="preserve"> </w:t>
      </w:r>
      <w:r>
        <w:rPr>
          <w:color w:val="000000"/>
          <w:sz w:val="26"/>
          <w:szCs w:val="26"/>
        </w:rPr>
        <w:t>1</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а</w:t>
      </w:r>
      <w:r>
        <w:rPr>
          <w:color w:val="000000"/>
          <w:spacing w:val="11"/>
          <w:sz w:val="26"/>
          <w:szCs w:val="26"/>
        </w:rPr>
        <w:t xml:space="preserve"> </w:t>
      </w:r>
      <w:r>
        <w:rPr>
          <w:color w:val="000000"/>
          <w:spacing w:val="2"/>
          <w:sz w:val="26"/>
          <w:szCs w:val="26"/>
        </w:rPr>
        <w:t>о</w:t>
      </w:r>
      <w:r>
        <w:rPr>
          <w:color w:val="000000"/>
          <w:sz w:val="26"/>
          <w:szCs w:val="26"/>
        </w:rPr>
        <w:t>т</w:t>
      </w:r>
      <w:r>
        <w:rPr>
          <w:color w:val="000000"/>
          <w:spacing w:val="15"/>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13"/>
          <w:sz w:val="26"/>
          <w:szCs w:val="26"/>
        </w:rPr>
        <w:t xml:space="preserve"> </w:t>
      </w:r>
      <w:r>
        <w:rPr>
          <w:color w:val="000000"/>
          <w:spacing w:val="2"/>
          <w:sz w:val="26"/>
          <w:szCs w:val="26"/>
        </w:rPr>
        <w:t>в</w:t>
      </w:r>
      <w:r>
        <w:rPr>
          <w:color w:val="000000"/>
          <w:sz w:val="26"/>
          <w:szCs w:val="26"/>
        </w:rPr>
        <w:t>ладе</w:t>
      </w:r>
      <w:r>
        <w:rPr>
          <w:color w:val="000000"/>
          <w:spacing w:val="1"/>
          <w:sz w:val="26"/>
          <w:szCs w:val="26"/>
        </w:rPr>
        <w:t>ю</w:t>
      </w:r>
      <w:r>
        <w:rPr>
          <w:color w:val="000000"/>
          <w:sz w:val="26"/>
          <w:szCs w:val="26"/>
        </w:rPr>
        <w:t>ще</w:t>
      </w:r>
      <w:r>
        <w:rPr>
          <w:color w:val="000000"/>
          <w:spacing w:val="-1"/>
          <w:sz w:val="26"/>
          <w:szCs w:val="26"/>
        </w:rPr>
        <w:t>г</w:t>
      </w:r>
      <w:r>
        <w:rPr>
          <w:color w:val="000000"/>
          <w:sz w:val="26"/>
          <w:szCs w:val="26"/>
        </w:rPr>
        <w:t>о</w:t>
      </w:r>
      <w:r>
        <w:rPr>
          <w:color w:val="000000"/>
          <w:spacing w:val="6"/>
          <w:sz w:val="26"/>
          <w:szCs w:val="26"/>
        </w:rPr>
        <w:t xml:space="preserve"> </w:t>
      </w:r>
      <w:r>
        <w:rPr>
          <w:color w:val="000000"/>
          <w:sz w:val="26"/>
          <w:szCs w:val="26"/>
        </w:rPr>
        <w:t>на</w:t>
      </w:r>
      <w:r>
        <w:rPr>
          <w:color w:val="000000"/>
          <w:spacing w:val="16"/>
          <w:sz w:val="26"/>
          <w:szCs w:val="26"/>
        </w:rPr>
        <w:t xml:space="preserve"> </w:t>
      </w:r>
      <w:r>
        <w:rPr>
          <w:color w:val="000000"/>
          <w:sz w:val="26"/>
          <w:szCs w:val="26"/>
        </w:rPr>
        <w:t>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1"/>
          <w:sz w:val="26"/>
          <w:szCs w:val="26"/>
        </w:rPr>
        <w:t>л</w:t>
      </w:r>
      <w:r>
        <w:rPr>
          <w:color w:val="000000"/>
          <w:sz w:val="26"/>
          <w:szCs w:val="26"/>
        </w:rPr>
        <w:t>и</w:t>
      </w:r>
      <w:r>
        <w:rPr>
          <w:color w:val="000000"/>
          <w:spacing w:val="15"/>
          <w:sz w:val="26"/>
          <w:szCs w:val="26"/>
        </w:rPr>
        <w:t xml:space="preserve"> </w:t>
      </w:r>
      <w:r>
        <w:rPr>
          <w:color w:val="000000"/>
          <w:spacing w:val="3"/>
          <w:sz w:val="26"/>
          <w:szCs w:val="26"/>
        </w:rPr>
        <w:t>и</w:t>
      </w:r>
      <w:r>
        <w:rPr>
          <w:color w:val="000000"/>
          <w:sz w:val="26"/>
          <w:szCs w:val="26"/>
        </w:rPr>
        <w:t>ном</w:t>
      </w:r>
      <w:r>
        <w:rPr>
          <w:color w:val="000000"/>
          <w:spacing w:val="10"/>
          <w:sz w:val="26"/>
          <w:szCs w:val="26"/>
        </w:rPr>
        <w:t xml:space="preserve"> </w:t>
      </w:r>
      <w:r>
        <w:rPr>
          <w:color w:val="000000"/>
          <w:spacing w:val="1"/>
          <w:sz w:val="26"/>
          <w:szCs w:val="26"/>
        </w:rPr>
        <w:t>з</w:t>
      </w:r>
      <w:r>
        <w:rPr>
          <w:color w:val="000000"/>
          <w:spacing w:val="2"/>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6"/>
          <w:sz w:val="26"/>
          <w:szCs w:val="26"/>
        </w:rPr>
        <w:t xml:space="preserve"> </w:t>
      </w:r>
      <w:r>
        <w:rPr>
          <w:color w:val="000000"/>
          <w:sz w:val="26"/>
          <w:szCs w:val="26"/>
        </w:rPr>
        <w:t>осн</w:t>
      </w:r>
      <w:r>
        <w:rPr>
          <w:color w:val="000000"/>
          <w:spacing w:val="3"/>
          <w:sz w:val="26"/>
          <w:szCs w:val="26"/>
        </w:rPr>
        <w:t>о</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z w:val="26"/>
          <w:szCs w:val="26"/>
        </w:rPr>
        <w:t>(и</w:t>
      </w:r>
      <w:r>
        <w:rPr>
          <w:color w:val="000000"/>
          <w:spacing w:val="1"/>
          <w:sz w:val="26"/>
          <w:szCs w:val="26"/>
        </w:rPr>
        <w:t>л</w:t>
      </w:r>
      <w:r>
        <w:rPr>
          <w:color w:val="000000"/>
          <w:spacing w:val="3"/>
          <w:sz w:val="26"/>
          <w:szCs w:val="26"/>
        </w:rPr>
        <w:t>и</w:t>
      </w:r>
      <w:r>
        <w:rPr>
          <w:color w:val="000000"/>
          <w:sz w:val="26"/>
          <w:szCs w:val="26"/>
        </w:rPr>
        <w:t>) теплов</w:t>
      </w:r>
      <w:r>
        <w:rPr>
          <w:color w:val="000000"/>
          <w:spacing w:val="1"/>
          <w:sz w:val="26"/>
          <w:szCs w:val="26"/>
        </w:rPr>
        <w:t>ы</w:t>
      </w:r>
      <w:r>
        <w:rPr>
          <w:color w:val="000000"/>
          <w:spacing w:val="-1"/>
          <w:sz w:val="26"/>
          <w:szCs w:val="26"/>
        </w:rPr>
        <w:t>м</w:t>
      </w:r>
      <w:r>
        <w:rPr>
          <w:color w:val="000000"/>
          <w:sz w:val="26"/>
          <w:szCs w:val="26"/>
        </w:rPr>
        <w:t>и</w:t>
      </w:r>
      <w:r>
        <w:rPr>
          <w:color w:val="000000"/>
          <w:spacing w:val="24"/>
          <w:sz w:val="26"/>
          <w:szCs w:val="26"/>
        </w:rPr>
        <w:t xml:space="preserve"> </w:t>
      </w:r>
      <w:r>
        <w:rPr>
          <w:color w:val="000000"/>
          <w:sz w:val="26"/>
          <w:szCs w:val="26"/>
        </w:rPr>
        <w:t>с</w:t>
      </w:r>
      <w:r>
        <w:rPr>
          <w:color w:val="000000"/>
          <w:spacing w:val="2"/>
          <w:sz w:val="26"/>
          <w:szCs w:val="26"/>
        </w:rPr>
        <w:t>е</w:t>
      </w:r>
      <w:r>
        <w:rPr>
          <w:color w:val="000000"/>
          <w:sz w:val="26"/>
          <w:szCs w:val="26"/>
        </w:rPr>
        <w:t>тями</w:t>
      </w:r>
      <w:r>
        <w:rPr>
          <w:color w:val="000000"/>
          <w:spacing w:val="30"/>
          <w:sz w:val="26"/>
          <w:szCs w:val="26"/>
        </w:rPr>
        <w:t xml:space="preserve"> </w:t>
      </w:r>
      <w:r>
        <w:rPr>
          <w:color w:val="000000"/>
          <w:sz w:val="26"/>
          <w:szCs w:val="26"/>
        </w:rPr>
        <w:t>в</w:t>
      </w:r>
      <w:r>
        <w:rPr>
          <w:color w:val="000000"/>
          <w:spacing w:val="37"/>
          <w:sz w:val="26"/>
          <w:szCs w:val="26"/>
        </w:rPr>
        <w:t xml:space="preserve"> </w:t>
      </w:r>
      <w:r>
        <w:rPr>
          <w:color w:val="000000"/>
          <w:sz w:val="26"/>
          <w:szCs w:val="26"/>
        </w:rPr>
        <w:t>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16"/>
          <w:sz w:val="26"/>
          <w:szCs w:val="26"/>
        </w:rPr>
        <w:t xml:space="preserve">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w:t>
      </w:r>
      <w:r>
        <w:rPr>
          <w:color w:val="000000"/>
          <w:spacing w:val="31"/>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21"/>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w:t>
      </w:r>
      <w:r>
        <w:rPr>
          <w:color w:val="000000"/>
          <w:spacing w:val="2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то</w:t>
      </w:r>
      <w:r>
        <w:rPr>
          <w:color w:val="000000"/>
          <w:spacing w:val="17"/>
          <w:sz w:val="26"/>
          <w:szCs w:val="26"/>
        </w:rPr>
        <w:t xml:space="preserve"> </w:t>
      </w:r>
      <w:r>
        <w:rPr>
          <w:color w:val="000000"/>
          <w:spacing w:val="2"/>
          <w:sz w:val="26"/>
          <w:szCs w:val="26"/>
        </w:rPr>
        <w:t>ст</w:t>
      </w:r>
      <w:r>
        <w:rPr>
          <w:color w:val="000000"/>
          <w:sz w:val="26"/>
          <w:szCs w:val="26"/>
        </w:rPr>
        <w:t>а</w:t>
      </w:r>
      <w:r>
        <w:rPr>
          <w:color w:val="000000"/>
          <w:spacing w:val="4"/>
          <w:sz w:val="26"/>
          <w:szCs w:val="26"/>
        </w:rPr>
        <w:t>т</w:t>
      </w:r>
      <w:r>
        <w:rPr>
          <w:color w:val="000000"/>
          <w:spacing w:val="-5"/>
          <w:sz w:val="26"/>
          <w:szCs w:val="26"/>
        </w:rPr>
        <w:t>у</w:t>
      </w:r>
      <w:r>
        <w:rPr>
          <w:color w:val="000000"/>
          <w:sz w:val="26"/>
          <w:szCs w:val="26"/>
        </w:rPr>
        <w:t>с</w:t>
      </w:r>
      <w:r>
        <w:rPr>
          <w:color w:val="000000"/>
          <w:spacing w:val="14"/>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15"/>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а</w:t>
      </w:r>
      <w:r>
        <w:rPr>
          <w:color w:val="000000"/>
          <w:spacing w:val="5"/>
          <w:sz w:val="26"/>
          <w:szCs w:val="26"/>
        </w:rPr>
        <w:t>ю</w:t>
      </w:r>
      <w:r>
        <w:rPr>
          <w:color w:val="000000"/>
          <w:sz w:val="26"/>
          <w:szCs w:val="26"/>
        </w:rPr>
        <w:t xml:space="preserve">щей </w:t>
      </w:r>
      <w:r>
        <w:rPr>
          <w:color w:val="000000"/>
          <w:spacing w:val="2"/>
          <w:sz w:val="26"/>
          <w:szCs w:val="26"/>
        </w:rPr>
        <w:t>о</w:t>
      </w:r>
      <w:r>
        <w:rPr>
          <w:color w:val="000000"/>
          <w:sz w:val="26"/>
          <w:szCs w:val="26"/>
        </w:rPr>
        <w:t>рган</w:t>
      </w:r>
      <w:r>
        <w:rPr>
          <w:color w:val="000000"/>
          <w:spacing w:val="3"/>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w:t>
      </w:r>
      <w:r>
        <w:rPr>
          <w:color w:val="000000"/>
          <w:spacing w:val="2"/>
          <w:sz w:val="26"/>
          <w:szCs w:val="26"/>
        </w:rPr>
        <w:t>е</w:t>
      </w:r>
      <w:r>
        <w:rPr>
          <w:color w:val="000000"/>
          <w:sz w:val="26"/>
          <w:szCs w:val="26"/>
        </w:rPr>
        <w:t>т</w:t>
      </w:r>
      <w:r>
        <w:rPr>
          <w:color w:val="000000"/>
          <w:spacing w:val="2"/>
          <w:sz w:val="26"/>
          <w:szCs w:val="26"/>
        </w:rPr>
        <w:t>с</w:t>
      </w:r>
      <w:r>
        <w:rPr>
          <w:color w:val="000000"/>
          <w:sz w:val="26"/>
          <w:szCs w:val="26"/>
        </w:rPr>
        <w:t xml:space="preserve">я </w:t>
      </w:r>
      <w:r>
        <w:rPr>
          <w:color w:val="000000"/>
          <w:spacing w:val="-2"/>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16"/>
          <w:sz w:val="26"/>
          <w:szCs w:val="26"/>
        </w:rPr>
        <w:t xml:space="preserve"> </w:t>
      </w:r>
      <w:r>
        <w:rPr>
          <w:color w:val="000000"/>
          <w:sz w:val="26"/>
          <w:szCs w:val="26"/>
        </w:rPr>
        <w:t>л</w:t>
      </w:r>
      <w:r>
        <w:rPr>
          <w:color w:val="000000"/>
          <w:spacing w:val="1"/>
          <w:sz w:val="26"/>
          <w:szCs w:val="26"/>
        </w:rPr>
        <w:t>и</w:t>
      </w:r>
      <w:r>
        <w:rPr>
          <w:color w:val="000000"/>
          <w:spacing w:val="5"/>
          <w:sz w:val="26"/>
          <w:szCs w:val="26"/>
        </w:rPr>
        <w:t>ц</w:t>
      </w:r>
      <w:r>
        <w:rPr>
          <w:color w:val="000000"/>
          <w:spacing w:val="-5"/>
          <w:sz w:val="26"/>
          <w:szCs w:val="26"/>
        </w:rPr>
        <w:t>у</w:t>
      </w:r>
      <w:r>
        <w:rPr>
          <w:color w:val="000000"/>
          <w:sz w:val="26"/>
          <w:szCs w:val="26"/>
        </w:rPr>
        <w:t>.</w:t>
      </w:r>
    </w:p>
    <w:p w14:paraId="21885A52"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color w:val="000000"/>
          <w:sz w:val="26"/>
          <w:szCs w:val="26"/>
        </w:rPr>
        <w:t>4.</w:t>
      </w:r>
      <w:r>
        <w:rPr>
          <w:color w:val="000000"/>
          <w:sz w:val="26"/>
          <w:szCs w:val="26"/>
        </w:rPr>
        <w:tab/>
        <w:t>Критери</w:t>
      </w:r>
      <w:r>
        <w:rPr>
          <w:color w:val="000000"/>
          <w:spacing w:val="1"/>
          <w:sz w:val="26"/>
          <w:szCs w:val="26"/>
        </w:rPr>
        <w:t>я</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14"/>
          <w:sz w:val="26"/>
          <w:szCs w:val="26"/>
        </w:rPr>
        <w:t xml:space="preserve"> </w:t>
      </w:r>
      <w:r>
        <w:rPr>
          <w:color w:val="000000"/>
          <w:spacing w:val="1"/>
          <w:sz w:val="26"/>
          <w:szCs w:val="26"/>
        </w:rPr>
        <w:t>е</w:t>
      </w:r>
      <w:r>
        <w:rPr>
          <w:color w:val="000000"/>
          <w:sz w:val="26"/>
          <w:szCs w:val="26"/>
        </w:rPr>
        <w:t>ди</w:t>
      </w:r>
      <w:r>
        <w:rPr>
          <w:color w:val="000000"/>
          <w:spacing w:val="1"/>
          <w:sz w:val="26"/>
          <w:szCs w:val="26"/>
        </w:rPr>
        <w:t>н</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3"/>
          <w:sz w:val="26"/>
          <w:szCs w:val="26"/>
        </w:rPr>
        <w:t>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1"/>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я</w:t>
      </w:r>
      <w:r>
        <w:rPr>
          <w:color w:val="000000"/>
          <w:spacing w:val="1"/>
          <w:sz w:val="26"/>
          <w:szCs w:val="26"/>
        </w:rPr>
        <w:t>в</w:t>
      </w:r>
      <w:r>
        <w:rPr>
          <w:color w:val="000000"/>
          <w:sz w:val="26"/>
          <w:szCs w:val="26"/>
        </w:rPr>
        <w:t>л</w:t>
      </w:r>
      <w:r>
        <w:rPr>
          <w:color w:val="000000"/>
          <w:spacing w:val="1"/>
          <w:sz w:val="26"/>
          <w:szCs w:val="26"/>
        </w:rPr>
        <w:t>я</w:t>
      </w:r>
      <w:r>
        <w:rPr>
          <w:color w:val="000000"/>
          <w:sz w:val="26"/>
          <w:szCs w:val="26"/>
        </w:rPr>
        <w:t>ютс</w:t>
      </w:r>
      <w:r>
        <w:rPr>
          <w:color w:val="000000"/>
          <w:spacing w:val="1"/>
          <w:sz w:val="26"/>
          <w:szCs w:val="26"/>
        </w:rPr>
        <w:t>я</w:t>
      </w:r>
      <w:r>
        <w:rPr>
          <w:color w:val="000000"/>
          <w:sz w:val="26"/>
          <w:szCs w:val="26"/>
        </w:rPr>
        <w:t>:</w:t>
      </w:r>
    </w:p>
    <w:p w14:paraId="06FDCA3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41"/>
          <w:sz w:val="26"/>
          <w:szCs w:val="26"/>
        </w:rPr>
        <w:t xml:space="preserve"> </w:t>
      </w:r>
      <w:r>
        <w:rPr>
          <w:color w:val="000000"/>
          <w:sz w:val="26"/>
          <w:szCs w:val="26"/>
        </w:rPr>
        <w:t>владе</w:t>
      </w:r>
      <w:r>
        <w:rPr>
          <w:color w:val="000000"/>
          <w:spacing w:val="1"/>
          <w:sz w:val="26"/>
          <w:szCs w:val="26"/>
        </w:rPr>
        <w:t>н</w:t>
      </w:r>
      <w:r>
        <w:rPr>
          <w:color w:val="000000"/>
          <w:sz w:val="26"/>
          <w:szCs w:val="26"/>
        </w:rPr>
        <w:t>ие на 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3"/>
          <w:sz w:val="26"/>
          <w:szCs w:val="26"/>
        </w:rPr>
        <w:t>л</w:t>
      </w:r>
      <w:r>
        <w:rPr>
          <w:color w:val="000000"/>
          <w:sz w:val="26"/>
          <w:szCs w:val="26"/>
        </w:rPr>
        <w:t>и и</w:t>
      </w:r>
      <w:r>
        <w:rPr>
          <w:color w:val="000000"/>
          <w:spacing w:val="1"/>
          <w:sz w:val="26"/>
          <w:szCs w:val="26"/>
        </w:rPr>
        <w:t>н</w:t>
      </w:r>
      <w:r>
        <w:rPr>
          <w:color w:val="000000"/>
          <w:sz w:val="26"/>
          <w:szCs w:val="26"/>
        </w:rPr>
        <w:t xml:space="preserve">ом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3"/>
          <w:sz w:val="26"/>
          <w:szCs w:val="26"/>
        </w:rPr>
        <w:t>н</w:t>
      </w:r>
      <w:r>
        <w:rPr>
          <w:color w:val="000000"/>
          <w:sz w:val="26"/>
          <w:szCs w:val="26"/>
        </w:rPr>
        <w:t>ом 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 тепло</w:t>
      </w:r>
      <w:r>
        <w:rPr>
          <w:color w:val="000000"/>
          <w:spacing w:val="3"/>
          <w:sz w:val="26"/>
          <w:szCs w:val="26"/>
        </w:rPr>
        <w:t>в</w:t>
      </w:r>
      <w:r>
        <w:rPr>
          <w:color w:val="000000"/>
          <w:spacing w:val="2"/>
          <w:sz w:val="26"/>
          <w:szCs w:val="26"/>
        </w:rPr>
        <w:t>о</w:t>
      </w:r>
      <w:r>
        <w:rPr>
          <w:color w:val="000000"/>
          <w:sz w:val="26"/>
          <w:szCs w:val="26"/>
        </w:rPr>
        <w:t>й</w:t>
      </w:r>
      <w:r>
        <w:rPr>
          <w:color w:val="000000"/>
          <w:spacing w:val="3"/>
          <w:sz w:val="26"/>
          <w:szCs w:val="26"/>
        </w:rPr>
        <w:t xml:space="preserve"> </w:t>
      </w:r>
      <w:r>
        <w:rPr>
          <w:color w:val="000000"/>
          <w:spacing w:val="-1"/>
          <w:sz w:val="26"/>
          <w:szCs w:val="26"/>
        </w:rPr>
        <w:t>э</w:t>
      </w:r>
      <w:r>
        <w:rPr>
          <w:color w:val="000000"/>
          <w:sz w:val="26"/>
          <w:szCs w:val="26"/>
        </w:rPr>
        <w:t>нергии</w:t>
      </w:r>
      <w:r>
        <w:rPr>
          <w:color w:val="000000"/>
          <w:spacing w:val="8"/>
          <w:sz w:val="26"/>
          <w:szCs w:val="26"/>
        </w:rPr>
        <w:t xml:space="preserve"> </w:t>
      </w:r>
      <w:r>
        <w:rPr>
          <w:color w:val="000000"/>
          <w:sz w:val="26"/>
          <w:szCs w:val="26"/>
        </w:rPr>
        <w:t>с</w:t>
      </w:r>
      <w:r>
        <w:rPr>
          <w:color w:val="000000"/>
          <w:spacing w:val="12"/>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w:t>
      </w:r>
      <w:r>
        <w:rPr>
          <w:color w:val="000000"/>
          <w:spacing w:val="2"/>
          <w:sz w:val="26"/>
          <w:szCs w:val="26"/>
        </w:rPr>
        <w:t>ь</w:t>
      </w:r>
      <w:r>
        <w:rPr>
          <w:color w:val="000000"/>
          <w:sz w:val="26"/>
          <w:szCs w:val="26"/>
        </w:rPr>
        <w:t>шей раб</w:t>
      </w:r>
      <w:r>
        <w:rPr>
          <w:color w:val="000000"/>
          <w:spacing w:val="2"/>
          <w:sz w:val="26"/>
          <w:szCs w:val="26"/>
        </w:rPr>
        <w:t>о</w:t>
      </w:r>
      <w:r>
        <w:rPr>
          <w:color w:val="000000"/>
          <w:spacing w:val="-1"/>
          <w:sz w:val="26"/>
          <w:szCs w:val="26"/>
        </w:rPr>
        <w:t>ч</w:t>
      </w:r>
      <w:r>
        <w:rPr>
          <w:color w:val="000000"/>
          <w:sz w:val="26"/>
          <w:szCs w:val="26"/>
        </w:rPr>
        <w:t>ей</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3"/>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ю</w:t>
      </w:r>
      <w:r>
        <w:rPr>
          <w:color w:val="000000"/>
          <w:spacing w:val="3"/>
          <w:sz w:val="26"/>
          <w:szCs w:val="26"/>
        </w:rPr>
        <w:t xml:space="preserve"> </w:t>
      </w:r>
      <w:r>
        <w:rPr>
          <w:color w:val="000000"/>
          <w:sz w:val="26"/>
          <w:szCs w:val="26"/>
        </w:rPr>
        <w:t>и</w:t>
      </w:r>
      <w:r>
        <w:rPr>
          <w:color w:val="000000"/>
          <w:spacing w:val="12"/>
          <w:sz w:val="26"/>
          <w:szCs w:val="26"/>
        </w:rPr>
        <w:t xml:space="preserve"> </w:t>
      </w:r>
      <w:r>
        <w:rPr>
          <w:color w:val="000000"/>
          <w:sz w:val="26"/>
          <w:szCs w:val="26"/>
        </w:rPr>
        <w:t>(и</w:t>
      </w:r>
      <w:r>
        <w:rPr>
          <w:color w:val="000000"/>
          <w:spacing w:val="1"/>
          <w:sz w:val="26"/>
          <w:szCs w:val="26"/>
        </w:rPr>
        <w:t>л</w:t>
      </w:r>
      <w:r>
        <w:rPr>
          <w:color w:val="000000"/>
          <w:sz w:val="26"/>
          <w:szCs w:val="26"/>
        </w:rPr>
        <w:t>и) теп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2"/>
          <w:sz w:val="26"/>
          <w:szCs w:val="26"/>
        </w:rPr>
        <w:t>с</w:t>
      </w:r>
      <w:r>
        <w:rPr>
          <w:color w:val="000000"/>
          <w:sz w:val="26"/>
          <w:szCs w:val="26"/>
        </w:rPr>
        <w:t>етями</w:t>
      </w:r>
      <w:r>
        <w:rPr>
          <w:color w:val="000000"/>
          <w:spacing w:val="9"/>
          <w:sz w:val="26"/>
          <w:szCs w:val="26"/>
        </w:rPr>
        <w:t xml:space="preserve"> </w:t>
      </w:r>
      <w:r>
        <w:rPr>
          <w:color w:val="000000"/>
          <w:sz w:val="26"/>
          <w:szCs w:val="26"/>
        </w:rPr>
        <w:t>с</w:t>
      </w:r>
      <w:r>
        <w:rPr>
          <w:color w:val="000000"/>
          <w:spacing w:val="16"/>
          <w:sz w:val="26"/>
          <w:szCs w:val="26"/>
        </w:rPr>
        <w:t xml:space="preserve"> </w:t>
      </w:r>
      <w:r>
        <w:rPr>
          <w:color w:val="000000"/>
          <w:sz w:val="26"/>
          <w:szCs w:val="26"/>
        </w:rPr>
        <w:t>на</w:t>
      </w:r>
      <w:r>
        <w:rPr>
          <w:color w:val="000000"/>
          <w:spacing w:val="1"/>
          <w:sz w:val="26"/>
          <w:szCs w:val="26"/>
        </w:rPr>
        <w:t>и</w:t>
      </w:r>
      <w:r>
        <w:rPr>
          <w:color w:val="000000"/>
          <w:sz w:val="26"/>
          <w:szCs w:val="26"/>
        </w:rPr>
        <w:t>боль</w:t>
      </w:r>
      <w:r>
        <w:rPr>
          <w:color w:val="000000"/>
          <w:spacing w:val="2"/>
          <w:sz w:val="26"/>
          <w:szCs w:val="26"/>
        </w:rPr>
        <w:t>ш</w:t>
      </w:r>
      <w:r>
        <w:rPr>
          <w:color w:val="000000"/>
          <w:sz w:val="26"/>
          <w:szCs w:val="26"/>
        </w:rPr>
        <w:t>ей</w:t>
      </w:r>
      <w:r>
        <w:rPr>
          <w:color w:val="000000"/>
          <w:spacing w:val="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w:t>
      </w:r>
      <w:r>
        <w:rPr>
          <w:color w:val="000000"/>
          <w:spacing w:val="2"/>
          <w:sz w:val="26"/>
          <w:szCs w:val="26"/>
        </w:rPr>
        <w:t>ст</w:t>
      </w:r>
      <w:r>
        <w:rPr>
          <w:color w:val="000000"/>
          <w:sz w:val="26"/>
          <w:szCs w:val="26"/>
        </w:rPr>
        <w:t>ью</w:t>
      </w:r>
      <w:r>
        <w:rPr>
          <w:color w:val="000000"/>
          <w:spacing w:val="4"/>
          <w:sz w:val="26"/>
          <w:szCs w:val="26"/>
        </w:rPr>
        <w:t xml:space="preserve"> </w:t>
      </w:r>
      <w:r>
        <w:rPr>
          <w:color w:val="000000"/>
          <w:sz w:val="26"/>
          <w:szCs w:val="26"/>
        </w:rPr>
        <w:t>в</w:t>
      </w:r>
      <w:r>
        <w:rPr>
          <w:color w:val="000000"/>
          <w:spacing w:val="14"/>
          <w:sz w:val="26"/>
          <w:szCs w:val="26"/>
        </w:rPr>
        <w:t xml:space="preserve"> </w:t>
      </w:r>
      <w:r>
        <w:rPr>
          <w:color w:val="000000"/>
          <w:spacing w:val="2"/>
          <w:sz w:val="26"/>
          <w:szCs w:val="26"/>
        </w:rPr>
        <w:t>г</w:t>
      </w:r>
      <w:r>
        <w:rPr>
          <w:color w:val="000000"/>
          <w:sz w:val="26"/>
          <w:szCs w:val="26"/>
        </w:rPr>
        <w:t>ран</w:t>
      </w:r>
      <w:r>
        <w:rPr>
          <w:color w:val="000000"/>
          <w:spacing w:val="1"/>
          <w:sz w:val="26"/>
          <w:szCs w:val="26"/>
        </w:rPr>
        <w:t>и</w:t>
      </w:r>
      <w:r>
        <w:rPr>
          <w:color w:val="000000"/>
          <w:sz w:val="26"/>
          <w:szCs w:val="26"/>
        </w:rPr>
        <w:t>цах</w:t>
      </w:r>
      <w:r>
        <w:rPr>
          <w:color w:val="000000"/>
          <w:spacing w:val="5"/>
          <w:sz w:val="26"/>
          <w:szCs w:val="26"/>
        </w:rPr>
        <w:t xml:space="preserve"> </w:t>
      </w:r>
      <w:r>
        <w:rPr>
          <w:color w:val="000000"/>
          <w:spacing w:val="1"/>
          <w:sz w:val="26"/>
          <w:szCs w:val="26"/>
        </w:rPr>
        <w:t>з</w:t>
      </w:r>
      <w:r>
        <w:rPr>
          <w:color w:val="000000"/>
          <w:sz w:val="26"/>
          <w:szCs w:val="26"/>
        </w:rPr>
        <w:t>оны</w:t>
      </w:r>
      <w:r>
        <w:rPr>
          <w:color w:val="000000"/>
          <w:spacing w:val="12"/>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19"/>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p>
    <w:p w14:paraId="514466D1"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ра</w:t>
      </w:r>
      <w:r>
        <w:rPr>
          <w:color w:val="000000"/>
          <w:spacing w:val="1"/>
          <w:sz w:val="26"/>
          <w:szCs w:val="26"/>
        </w:rPr>
        <w:t>з</w:t>
      </w:r>
      <w:r>
        <w:rPr>
          <w:color w:val="000000"/>
          <w:spacing w:val="-1"/>
          <w:sz w:val="26"/>
          <w:szCs w:val="26"/>
        </w:rPr>
        <w:t>м</w:t>
      </w:r>
      <w:r>
        <w:rPr>
          <w:color w:val="000000"/>
          <w:sz w:val="26"/>
          <w:szCs w:val="26"/>
        </w:rPr>
        <w:t>ер</w:t>
      </w:r>
      <w:r>
        <w:rPr>
          <w:color w:val="000000"/>
          <w:spacing w:val="-8"/>
          <w:sz w:val="26"/>
          <w:szCs w:val="26"/>
        </w:rPr>
        <w:t xml:space="preserve"> </w:t>
      </w:r>
      <w:r>
        <w:rPr>
          <w:color w:val="000000"/>
          <w:sz w:val="26"/>
          <w:szCs w:val="26"/>
        </w:rPr>
        <w:t>соб</w:t>
      </w:r>
      <w:r>
        <w:rPr>
          <w:color w:val="000000"/>
          <w:spacing w:val="3"/>
          <w:sz w:val="26"/>
          <w:szCs w:val="26"/>
        </w:rPr>
        <w:t>с</w:t>
      </w:r>
      <w:r>
        <w:rPr>
          <w:color w:val="000000"/>
          <w:sz w:val="26"/>
          <w:szCs w:val="26"/>
        </w:rPr>
        <w:t>твенн</w:t>
      </w:r>
      <w:r>
        <w:rPr>
          <w:color w:val="000000"/>
          <w:spacing w:val="3"/>
          <w:sz w:val="26"/>
          <w:szCs w:val="26"/>
        </w:rPr>
        <w:t>о</w:t>
      </w:r>
      <w:r>
        <w:rPr>
          <w:color w:val="000000"/>
          <w:sz w:val="26"/>
          <w:szCs w:val="26"/>
        </w:rPr>
        <w:t>го</w:t>
      </w:r>
      <w:r>
        <w:rPr>
          <w:color w:val="000000"/>
          <w:spacing w:val="-14"/>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тала;</w:t>
      </w:r>
    </w:p>
    <w:p w14:paraId="482945E7"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6"/>
          <w:sz w:val="26"/>
          <w:szCs w:val="26"/>
        </w:rPr>
        <w:t xml:space="preserve"> </w:t>
      </w:r>
      <w:r>
        <w:rPr>
          <w:color w:val="000000"/>
          <w:sz w:val="26"/>
          <w:szCs w:val="26"/>
        </w:rPr>
        <w:t>спосо</w:t>
      </w:r>
      <w:r>
        <w:rPr>
          <w:color w:val="000000"/>
          <w:spacing w:val="1"/>
          <w:sz w:val="26"/>
          <w:szCs w:val="26"/>
        </w:rPr>
        <w:t>б</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л</w:t>
      </w:r>
      <w:r>
        <w:rPr>
          <w:color w:val="000000"/>
          <w:spacing w:val="-5"/>
          <w:sz w:val="26"/>
          <w:szCs w:val="26"/>
        </w:rPr>
        <w:t>у</w:t>
      </w:r>
      <w:r>
        <w:rPr>
          <w:color w:val="000000"/>
          <w:spacing w:val="1"/>
          <w:sz w:val="26"/>
          <w:szCs w:val="26"/>
        </w:rPr>
        <w:t>ч</w:t>
      </w:r>
      <w:r>
        <w:rPr>
          <w:color w:val="000000"/>
          <w:spacing w:val="2"/>
          <w:sz w:val="26"/>
          <w:szCs w:val="26"/>
        </w:rPr>
        <w:t>ш</w:t>
      </w:r>
      <w:r>
        <w:rPr>
          <w:color w:val="000000"/>
          <w:sz w:val="26"/>
          <w:szCs w:val="26"/>
        </w:rPr>
        <w:t>ей</w:t>
      </w:r>
      <w:r>
        <w:rPr>
          <w:color w:val="000000"/>
          <w:spacing w:val="10"/>
          <w:sz w:val="26"/>
          <w:szCs w:val="26"/>
        </w:rPr>
        <w:t xml:space="preserve"> </w:t>
      </w:r>
      <w:r>
        <w:rPr>
          <w:color w:val="000000"/>
          <w:spacing w:val="-1"/>
          <w:sz w:val="26"/>
          <w:szCs w:val="26"/>
        </w:rPr>
        <w:t>м</w:t>
      </w:r>
      <w:r>
        <w:rPr>
          <w:color w:val="000000"/>
          <w:sz w:val="26"/>
          <w:szCs w:val="26"/>
        </w:rPr>
        <w:t>ере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z w:val="26"/>
          <w:szCs w:val="26"/>
        </w:rPr>
        <w:t>еч</w:t>
      </w:r>
      <w:r>
        <w:rPr>
          <w:color w:val="000000"/>
          <w:spacing w:val="2"/>
          <w:sz w:val="26"/>
          <w:szCs w:val="26"/>
        </w:rPr>
        <w:t>и</w:t>
      </w:r>
      <w:r>
        <w:rPr>
          <w:color w:val="000000"/>
          <w:sz w:val="26"/>
          <w:szCs w:val="26"/>
        </w:rPr>
        <w:t>ть</w:t>
      </w:r>
      <w:r>
        <w:rPr>
          <w:color w:val="000000"/>
          <w:spacing w:val="6"/>
          <w:sz w:val="26"/>
          <w:szCs w:val="26"/>
        </w:rPr>
        <w:t xml:space="preserve"> </w:t>
      </w:r>
      <w:r>
        <w:rPr>
          <w:color w:val="000000"/>
          <w:sz w:val="26"/>
          <w:szCs w:val="26"/>
        </w:rPr>
        <w:t>над</w:t>
      </w:r>
      <w:r>
        <w:rPr>
          <w:color w:val="000000"/>
          <w:spacing w:val="1"/>
          <w:sz w:val="26"/>
          <w:szCs w:val="26"/>
        </w:rPr>
        <w:t>еж</w:t>
      </w:r>
      <w:r>
        <w:rPr>
          <w:color w:val="000000"/>
          <w:sz w:val="26"/>
          <w:szCs w:val="26"/>
        </w:rPr>
        <w:t>ность</w:t>
      </w:r>
      <w:r>
        <w:rPr>
          <w:color w:val="000000"/>
          <w:spacing w:val="4"/>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20"/>
          <w:sz w:val="26"/>
          <w:szCs w:val="26"/>
        </w:rPr>
        <w:t xml:space="preserve"> </w:t>
      </w:r>
      <w:r>
        <w:rPr>
          <w:color w:val="000000"/>
          <w:sz w:val="26"/>
          <w:szCs w:val="26"/>
        </w:rPr>
        <w:t>с</w:t>
      </w:r>
      <w:r>
        <w:rPr>
          <w:color w:val="000000"/>
          <w:spacing w:val="1"/>
          <w:sz w:val="26"/>
          <w:szCs w:val="26"/>
        </w:rPr>
        <w:t>и</w:t>
      </w:r>
      <w:r>
        <w:rPr>
          <w:color w:val="000000"/>
          <w:spacing w:val="2"/>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z w:val="26"/>
          <w:szCs w:val="26"/>
        </w:rPr>
        <w:t>.</w:t>
      </w:r>
    </w:p>
    <w:p w14:paraId="726B90E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По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w:t>
      </w:r>
      <w:r>
        <w:rPr>
          <w:color w:val="000000"/>
          <w:spacing w:val="2"/>
          <w:sz w:val="26"/>
          <w:szCs w:val="26"/>
        </w:rPr>
        <w:t>е</w:t>
      </w:r>
      <w:r>
        <w:rPr>
          <w:color w:val="000000"/>
          <w:sz w:val="26"/>
          <w:szCs w:val="26"/>
        </w:rPr>
        <w:t>ли раб</w:t>
      </w:r>
      <w:r>
        <w:rPr>
          <w:color w:val="000000"/>
          <w:spacing w:val="2"/>
          <w:sz w:val="26"/>
          <w:szCs w:val="26"/>
        </w:rPr>
        <w:t>о</w:t>
      </w:r>
      <w:r>
        <w:rPr>
          <w:color w:val="000000"/>
          <w:spacing w:val="1"/>
          <w:sz w:val="26"/>
          <w:szCs w:val="26"/>
        </w:rPr>
        <w:t>ч</w:t>
      </w:r>
      <w:r>
        <w:rPr>
          <w:color w:val="000000"/>
          <w:sz w:val="26"/>
          <w:szCs w:val="26"/>
        </w:rPr>
        <w:t>ей</w:t>
      </w:r>
      <w:r>
        <w:rPr>
          <w:color w:val="000000"/>
          <w:spacing w:val="6"/>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ости и</w:t>
      </w:r>
      <w:r>
        <w:rPr>
          <w:color w:val="000000"/>
          <w:spacing w:val="3"/>
          <w:sz w:val="26"/>
          <w:szCs w:val="26"/>
        </w:rPr>
        <w:t>с</w:t>
      </w:r>
      <w:r>
        <w:rPr>
          <w:color w:val="000000"/>
          <w:sz w:val="26"/>
          <w:szCs w:val="26"/>
        </w:rPr>
        <w:t>то</w:t>
      </w:r>
      <w:r>
        <w:rPr>
          <w:color w:val="000000"/>
          <w:spacing w:val="-1"/>
          <w:sz w:val="26"/>
          <w:szCs w:val="26"/>
        </w:rPr>
        <w:t>ч</w:t>
      </w:r>
      <w:r>
        <w:rPr>
          <w:color w:val="000000"/>
          <w:sz w:val="26"/>
          <w:szCs w:val="26"/>
        </w:rPr>
        <w:t>н</w:t>
      </w:r>
      <w:r>
        <w:rPr>
          <w:color w:val="000000"/>
          <w:spacing w:val="3"/>
          <w:sz w:val="26"/>
          <w:szCs w:val="26"/>
        </w:rPr>
        <w:t>и</w:t>
      </w:r>
      <w:r>
        <w:rPr>
          <w:color w:val="000000"/>
          <w:spacing w:val="-1"/>
          <w:sz w:val="26"/>
          <w:szCs w:val="26"/>
        </w:rPr>
        <w:t>к</w:t>
      </w:r>
      <w:r>
        <w:rPr>
          <w:color w:val="000000"/>
          <w:sz w:val="26"/>
          <w:szCs w:val="26"/>
        </w:rPr>
        <w:t>ов</w:t>
      </w:r>
      <w:r>
        <w:rPr>
          <w:color w:val="000000"/>
          <w:spacing w:val="1"/>
          <w:sz w:val="26"/>
          <w:szCs w:val="26"/>
        </w:rPr>
        <w:t xml:space="preserve"> </w:t>
      </w:r>
      <w:r>
        <w:rPr>
          <w:color w:val="000000"/>
          <w:sz w:val="26"/>
          <w:szCs w:val="26"/>
        </w:rPr>
        <w:t>тепловой</w:t>
      </w:r>
      <w:r>
        <w:rPr>
          <w:color w:val="000000"/>
          <w:spacing w:val="5"/>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pacing w:val="2"/>
          <w:sz w:val="26"/>
          <w:szCs w:val="26"/>
        </w:rPr>
        <w:t>г</w:t>
      </w:r>
      <w:r>
        <w:rPr>
          <w:color w:val="000000"/>
          <w:sz w:val="26"/>
          <w:szCs w:val="26"/>
        </w:rPr>
        <w:t>ии</w:t>
      </w:r>
      <w:r>
        <w:rPr>
          <w:color w:val="000000"/>
          <w:spacing w:val="4"/>
          <w:sz w:val="26"/>
          <w:szCs w:val="26"/>
        </w:rPr>
        <w:t xml:space="preserve"> </w:t>
      </w:r>
      <w:r>
        <w:rPr>
          <w:color w:val="000000"/>
          <w:sz w:val="26"/>
          <w:szCs w:val="26"/>
        </w:rPr>
        <w:t>и</w:t>
      </w:r>
      <w:r>
        <w:rPr>
          <w:color w:val="000000"/>
          <w:spacing w:val="1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ости теплов</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се</w:t>
      </w:r>
      <w:r>
        <w:rPr>
          <w:color w:val="000000"/>
          <w:spacing w:val="2"/>
          <w:sz w:val="26"/>
          <w:szCs w:val="26"/>
        </w:rPr>
        <w:t>т</w:t>
      </w:r>
      <w:r>
        <w:rPr>
          <w:color w:val="000000"/>
          <w:sz w:val="26"/>
          <w:szCs w:val="26"/>
        </w:rPr>
        <w:t>ей</w:t>
      </w:r>
      <w:r>
        <w:rPr>
          <w:color w:val="000000"/>
          <w:spacing w:val="9"/>
          <w:sz w:val="26"/>
          <w:szCs w:val="26"/>
        </w:rPr>
        <w:t xml:space="preserve"> </w:t>
      </w:r>
      <w:r>
        <w:rPr>
          <w:color w:val="000000"/>
          <w:sz w:val="26"/>
          <w:szCs w:val="26"/>
        </w:rPr>
        <w:t>о</w:t>
      </w:r>
      <w:r>
        <w:rPr>
          <w:color w:val="000000"/>
          <w:spacing w:val="3"/>
          <w:sz w:val="26"/>
          <w:szCs w:val="26"/>
        </w:rPr>
        <w:t>п</w:t>
      </w:r>
      <w:r>
        <w:rPr>
          <w:color w:val="000000"/>
          <w:sz w:val="26"/>
          <w:szCs w:val="26"/>
        </w:rPr>
        <w:t>редел</w:t>
      </w:r>
      <w:r>
        <w:rPr>
          <w:color w:val="000000"/>
          <w:spacing w:val="1"/>
          <w:sz w:val="26"/>
          <w:szCs w:val="26"/>
        </w:rPr>
        <w:t>я</w:t>
      </w:r>
      <w:r>
        <w:rPr>
          <w:color w:val="000000"/>
          <w:sz w:val="26"/>
          <w:szCs w:val="26"/>
        </w:rPr>
        <w:t>ются на</w:t>
      </w:r>
      <w:r>
        <w:rPr>
          <w:color w:val="000000"/>
          <w:spacing w:val="12"/>
          <w:sz w:val="26"/>
          <w:szCs w:val="26"/>
        </w:rPr>
        <w:t xml:space="preserve"> </w:t>
      </w:r>
      <w:r>
        <w:rPr>
          <w:color w:val="000000"/>
          <w:sz w:val="26"/>
          <w:szCs w:val="26"/>
        </w:rPr>
        <w:t>ос</w:t>
      </w:r>
      <w:r>
        <w:rPr>
          <w:color w:val="000000"/>
          <w:spacing w:val="3"/>
          <w:sz w:val="26"/>
          <w:szCs w:val="26"/>
        </w:rPr>
        <w:t>н</w:t>
      </w:r>
      <w:r>
        <w:rPr>
          <w:color w:val="000000"/>
          <w:sz w:val="26"/>
          <w:szCs w:val="26"/>
        </w:rPr>
        <w:t>ован</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дан</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8"/>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та</w:t>
      </w:r>
      <w:r>
        <w:rPr>
          <w:color w:val="000000"/>
          <w:spacing w:val="4"/>
          <w:sz w:val="26"/>
          <w:szCs w:val="26"/>
        </w:rPr>
        <w:t xml:space="preserve"> </w:t>
      </w:r>
      <w:r>
        <w:rPr>
          <w:color w:val="000000"/>
          <w:sz w:val="26"/>
          <w:szCs w:val="26"/>
        </w:rPr>
        <w:t>с</w:t>
      </w:r>
      <w:r>
        <w:rPr>
          <w:color w:val="000000"/>
          <w:spacing w:val="2"/>
          <w:sz w:val="26"/>
          <w:szCs w:val="26"/>
        </w:rPr>
        <w:t>х</w:t>
      </w:r>
      <w:r>
        <w:rPr>
          <w:color w:val="000000"/>
          <w:sz w:val="26"/>
          <w:szCs w:val="26"/>
        </w:rPr>
        <w:t>ем</w:t>
      </w:r>
      <w:r>
        <w:rPr>
          <w:color w:val="000000"/>
          <w:spacing w:val="2"/>
          <w:sz w:val="26"/>
          <w:szCs w:val="26"/>
        </w:rPr>
        <w:t>ы</w:t>
      </w:r>
      <w:r>
        <w:rPr>
          <w:color w:val="000000"/>
          <w:sz w:val="26"/>
          <w:szCs w:val="26"/>
        </w:rPr>
        <w:t>)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23A39E0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5. </w:t>
      </w:r>
      <w:r>
        <w:rPr>
          <w:color w:val="000000"/>
          <w:spacing w:val="27"/>
          <w:sz w:val="26"/>
          <w:szCs w:val="26"/>
        </w:rPr>
        <w:t xml:space="preserve"> </w:t>
      </w:r>
      <w:r>
        <w:rPr>
          <w:color w:val="000000"/>
          <w:sz w:val="26"/>
          <w:szCs w:val="26"/>
        </w:rPr>
        <w:t>Способ</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3"/>
          <w:sz w:val="26"/>
          <w:szCs w:val="26"/>
        </w:rPr>
        <w:t xml:space="preserve"> </w:t>
      </w:r>
      <w:r>
        <w:rPr>
          <w:color w:val="000000"/>
          <w:sz w:val="26"/>
          <w:szCs w:val="26"/>
        </w:rPr>
        <w:t>в</w:t>
      </w:r>
      <w:r>
        <w:rPr>
          <w:color w:val="000000"/>
          <w:spacing w:val="19"/>
          <w:sz w:val="26"/>
          <w:szCs w:val="26"/>
        </w:rPr>
        <w:t xml:space="preserve"> </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шей</w:t>
      </w:r>
      <w:r>
        <w:rPr>
          <w:color w:val="000000"/>
          <w:spacing w:val="10"/>
          <w:sz w:val="26"/>
          <w:szCs w:val="26"/>
        </w:rPr>
        <w:t xml:space="preserve"> </w:t>
      </w:r>
      <w:r>
        <w:rPr>
          <w:color w:val="000000"/>
          <w:spacing w:val="-1"/>
          <w:sz w:val="26"/>
          <w:szCs w:val="26"/>
        </w:rPr>
        <w:t>м</w:t>
      </w:r>
      <w:r>
        <w:rPr>
          <w:color w:val="000000"/>
          <w:spacing w:val="2"/>
          <w:sz w:val="26"/>
          <w:szCs w:val="26"/>
        </w:rPr>
        <w:t>е</w:t>
      </w:r>
      <w:r>
        <w:rPr>
          <w:color w:val="000000"/>
          <w:sz w:val="26"/>
          <w:szCs w:val="26"/>
        </w:rPr>
        <w:t>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pacing w:val="2"/>
          <w:sz w:val="26"/>
          <w:szCs w:val="26"/>
        </w:rPr>
        <w:t>е</w:t>
      </w:r>
      <w:r>
        <w:rPr>
          <w:color w:val="000000"/>
          <w:spacing w:val="-1"/>
          <w:sz w:val="26"/>
          <w:szCs w:val="26"/>
        </w:rPr>
        <w:t>ч</w:t>
      </w:r>
      <w:r>
        <w:rPr>
          <w:color w:val="000000"/>
          <w:sz w:val="26"/>
          <w:szCs w:val="26"/>
        </w:rPr>
        <w:t>и</w:t>
      </w:r>
      <w:r>
        <w:rPr>
          <w:color w:val="000000"/>
          <w:spacing w:val="2"/>
          <w:sz w:val="26"/>
          <w:szCs w:val="26"/>
        </w:rPr>
        <w:t>т</w:t>
      </w:r>
      <w:r>
        <w:rPr>
          <w:color w:val="000000"/>
          <w:sz w:val="26"/>
          <w:szCs w:val="26"/>
        </w:rPr>
        <w:t>ь</w:t>
      </w:r>
      <w:r>
        <w:rPr>
          <w:color w:val="000000"/>
          <w:spacing w:val="5"/>
          <w:sz w:val="26"/>
          <w:szCs w:val="26"/>
        </w:rPr>
        <w:t xml:space="preserve"> </w:t>
      </w:r>
      <w:r>
        <w:rPr>
          <w:color w:val="000000"/>
          <w:sz w:val="26"/>
          <w:szCs w:val="26"/>
        </w:rPr>
        <w:t>над</w:t>
      </w:r>
      <w:r>
        <w:rPr>
          <w:color w:val="000000"/>
          <w:spacing w:val="1"/>
          <w:sz w:val="26"/>
          <w:szCs w:val="26"/>
        </w:rPr>
        <w:t>еж</w:t>
      </w:r>
      <w:r>
        <w:rPr>
          <w:color w:val="000000"/>
          <w:sz w:val="26"/>
          <w:szCs w:val="26"/>
        </w:rPr>
        <w:t>нос</w:t>
      </w:r>
      <w:r>
        <w:rPr>
          <w:color w:val="000000"/>
          <w:spacing w:val="2"/>
          <w:sz w:val="26"/>
          <w:szCs w:val="26"/>
        </w:rPr>
        <w:t>т</w:t>
      </w:r>
      <w:r>
        <w:rPr>
          <w:color w:val="000000"/>
          <w:sz w:val="26"/>
          <w:szCs w:val="26"/>
        </w:rPr>
        <w:t>ь</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 системе</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w:t>
      </w:r>
      <w:r>
        <w:rPr>
          <w:color w:val="000000"/>
          <w:spacing w:val="3"/>
          <w:sz w:val="26"/>
          <w:szCs w:val="26"/>
        </w:rPr>
        <w:t>н</w:t>
      </w:r>
      <w:r>
        <w:rPr>
          <w:color w:val="000000"/>
          <w:sz w:val="26"/>
          <w:szCs w:val="26"/>
        </w:rPr>
        <w:t>ия</w:t>
      </w:r>
      <w:r>
        <w:rPr>
          <w:color w:val="000000"/>
          <w:spacing w:val="3"/>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ется</w:t>
      </w:r>
      <w:r>
        <w:rPr>
          <w:color w:val="000000"/>
          <w:spacing w:val="5"/>
          <w:sz w:val="26"/>
          <w:szCs w:val="26"/>
        </w:rPr>
        <w:t xml:space="preserve"> </w:t>
      </w:r>
      <w:r>
        <w:rPr>
          <w:color w:val="000000"/>
          <w:sz w:val="26"/>
          <w:szCs w:val="26"/>
        </w:rPr>
        <w:t>н</w:t>
      </w:r>
      <w:r>
        <w:rPr>
          <w:color w:val="000000"/>
          <w:spacing w:val="5"/>
          <w:sz w:val="26"/>
          <w:szCs w:val="26"/>
        </w:rPr>
        <w:t>а</w:t>
      </w:r>
      <w:r>
        <w:rPr>
          <w:color w:val="000000"/>
          <w:sz w:val="26"/>
          <w:szCs w:val="26"/>
        </w:rPr>
        <w:t>л</w:t>
      </w:r>
      <w:r>
        <w:rPr>
          <w:color w:val="000000"/>
          <w:spacing w:val="1"/>
          <w:sz w:val="26"/>
          <w:szCs w:val="26"/>
        </w:rPr>
        <w:t>и</w:t>
      </w:r>
      <w:r>
        <w:rPr>
          <w:color w:val="000000"/>
          <w:spacing w:val="-1"/>
          <w:sz w:val="26"/>
          <w:szCs w:val="26"/>
        </w:rPr>
        <w:t>ч</w:t>
      </w:r>
      <w:r>
        <w:rPr>
          <w:color w:val="000000"/>
          <w:sz w:val="26"/>
          <w:szCs w:val="26"/>
        </w:rPr>
        <w:t>ием</w:t>
      </w:r>
      <w:r>
        <w:rPr>
          <w:color w:val="000000"/>
          <w:spacing w:val="13"/>
          <w:sz w:val="26"/>
          <w:szCs w:val="26"/>
        </w:rPr>
        <w:t xml:space="preserve"> </w:t>
      </w:r>
      <w:r>
        <w:rPr>
          <w:color w:val="000000"/>
          <w:sz w:val="26"/>
          <w:szCs w:val="26"/>
        </w:rPr>
        <w:t>у</w:t>
      </w:r>
      <w:r>
        <w:rPr>
          <w:color w:val="000000"/>
          <w:spacing w:val="1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 техниче</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z w:val="26"/>
          <w:szCs w:val="26"/>
        </w:rPr>
        <w:t>во</w:t>
      </w:r>
      <w:r>
        <w:rPr>
          <w:color w:val="000000"/>
          <w:spacing w:val="1"/>
          <w:sz w:val="26"/>
          <w:szCs w:val="26"/>
        </w:rPr>
        <w:t>з</w:t>
      </w:r>
      <w:r>
        <w:rPr>
          <w:color w:val="000000"/>
          <w:spacing w:val="-1"/>
          <w:sz w:val="26"/>
          <w:szCs w:val="26"/>
        </w:rPr>
        <w:t>м</w:t>
      </w:r>
      <w:r>
        <w:rPr>
          <w:color w:val="000000"/>
          <w:spacing w:val="2"/>
          <w:sz w:val="26"/>
          <w:szCs w:val="26"/>
        </w:rPr>
        <w:t>о</w:t>
      </w:r>
      <w:r>
        <w:rPr>
          <w:color w:val="000000"/>
          <w:spacing w:val="1"/>
          <w:sz w:val="26"/>
          <w:szCs w:val="26"/>
        </w:rPr>
        <w:t>ж</w:t>
      </w:r>
      <w:r>
        <w:rPr>
          <w:color w:val="000000"/>
          <w:sz w:val="26"/>
          <w:szCs w:val="26"/>
        </w:rPr>
        <w:t>ностей</w:t>
      </w:r>
      <w:r>
        <w:rPr>
          <w:color w:val="000000"/>
          <w:spacing w:val="7"/>
          <w:sz w:val="26"/>
          <w:szCs w:val="26"/>
        </w:rPr>
        <w:t xml:space="preserve"> </w:t>
      </w:r>
      <w:r>
        <w:rPr>
          <w:color w:val="000000"/>
          <w:sz w:val="26"/>
          <w:szCs w:val="26"/>
        </w:rPr>
        <w:t>и</w:t>
      </w:r>
      <w:r>
        <w:rPr>
          <w:color w:val="000000"/>
          <w:spacing w:val="23"/>
          <w:sz w:val="26"/>
          <w:szCs w:val="26"/>
        </w:rPr>
        <w:t xml:space="preserve"> </w:t>
      </w:r>
      <w:r>
        <w:rPr>
          <w:color w:val="000000"/>
          <w:spacing w:val="-1"/>
          <w:sz w:val="26"/>
          <w:szCs w:val="26"/>
        </w:rPr>
        <w:t>к</w:t>
      </w:r>
      <w:r>
        <w:rPr>
          <w:color w:val="000000"/>
          <w:sz w:val="26"/>
          <w:szCs w:val="26"/>
        </w:rPr>
        <w:t>в</w:t>
      </w:r>
      <w:r>
        <w:rPr>
          <w:color w:val="000000"/>
          <w:spacing w:val="2"/>
          <w:sz w:val="26"/>
          <w:szCs w:val="26"/>
        </w:rPr>
        <w:t>а</w:t>
      </w:r>
      <w:r>
        <w:rPr>
          <w:color w:val="000000"/>
          <w:sz w:val="26"/>
          <w:szCs w:val="26"/>
        </w:rPr>
        <w:t>л</w:t>
      </w:r>
      <w:r>
        <w:rPr>
          <w:color w:val="000000"/>
          <w:spacing w:val="3"/>
          <w:sz w:val="26"/>
          <w:szCs w:val="26"/>
        </w:rPr>
        <w:t>и</w:t>
      </w:r>
      <w:r>
        <w:rPr>
          <w:color w:val="000000"/>
          <w:sz w:val="26"/>
          <w:szCs w:val="26"/>
        </w:rPr>
        <w:t>фи</w:t>
      </w:r>
      <w:r>
        <w:rPr>
          <w:color w:val="000000"/>
          <w:spacing w:val="1"/>
          <w:sz w:val="26"/>
          <w:szCs w:val="26"/>
        </w:rPr>
        <w:t>ц</w:t>
      </w:r>
      <w:r>
        <w:rPr>
          <w:color w:val="000000"/>
          <w:sz w:val="26"/>
          <w:szCs w:val="26"/>
        </w:rPr>
        <w:t>ирова</w:t>
      </w:r>
      <w:r>
        <w:rPr>
          <w:color w:val="000000"/>
          <w:spacing w:val="1"/>
          <w:sz w:val="26"/>
          <w:szCs w:val="26"/>
        </w:rPr>
        <w:t>н</w:t>
      </w:r>
      <w:r>
        <w:rPr>
          <w:color w:val="000000"/>
          <w:sz w:val="26"/>
          <w:szCs w:val="26"/>
        </w:rPr>
        <w:t>ного пе</w:t>
      </w:r>
      <w:r>
        <w:rPr>
          <w:color w:val="000000"/>
          <w:spacing w:val="3"/>
          <w:sz w:val="26"/>
          <w:szCs w:val="26"/>
        </w:rPr>
        <w:t>р</w:t>
      </w:r>
      <w:r>
        <w:rPr>
          <w:color w:val="000000"/>
          <w:sz w:val="26"/>
          <w:szCs w:val="26"/>
        </w:rPr>
        <w:t>сона</w:t>
      </w:r>
      <w:r>
        <w:rPr>
          <w:color w:val="000000"/>
          <w:spacing w:val="1"/>
          <w:sz w:val="26"/>
          <w:szCs w:val="26"/>
        </w:rPr>
        <w:t>л</w:t>
      </w:r>
      <w:r>
        <w:rPr>
          <w:color w:val="000000"/>
          <w:sz w:val="26"/>
          <w:szCs w:val="26"/>
        </w:rPr>
        <w:t>а</w:t>
      </w:r>
      <w:r>
        <w:rPr>
          <w:color w:val="000000"/>
          <w:spacing w:val="10"/>
          <w:sz w:val="26"/>
          <w:szCs w:val="26"/>
        </w:rPr>
        <w:t xml:space="preserve"> </w:t>
      </w:r>
      <w:r>
        <w:rPr>
          <w:color w:val="000000"/>
          <w:sz w:val="26"/>
          <w:szCs w:val="26"/>
        </w:rPr>
        <w:t>по</w:t>
      </w:r>
      <w:r>
        <w:rPr>
          <w:color w:val="000000"/>
          <w:spacing w:val="22"/>
          <w:sz w:val="26"/>
          <w:szCs w:val="26"/>
        </w:rPr>
        <w:t xml:space="preserve"> </w:t>
      </w:r>
      <w:r>
        <w:rPr>
          <w:color w:val="000000"/>
          <w:sz w:val="26"/>
          <w:szCs w:val="26"/>
        </w:rPr>
        <w:t>на</w:t>
      </w:r>
      <w:r>
        <w:rPr>
          <w:color w:val="000000"/>
          <w:spacing w:val="1"/>
          <w:sz w:val="26"/>
          <w:szCs w:val="26"/>
        </w:rPr>
        <w:t>л</w:t>
      </w:r>
      <w:r>
        <w:rPr>
          <w:color w:val="000000"/>
          <w:sz w:val="26"/>
          <w:szCs w:val="26"/>
        </w:rPr>
        <w:t>а</w:t>
      </w:r>
      <w:r>
        <w:rPr>
          <w:color w:val="000000"/>
          <w:spacing w:val="2"/>
          <w:sz w:val="26"/>
          <w:szCs w:val="26"/>
        </w:rPr>
        <w:t>д</w:t>
      </w:r>
      <w:r>
        <w:rPr>
          <w:color w:val="000000"/>
          <w:spacing w:val="1"/>
          <w:sz w:val="26"/>
          <w:szCs w:val="26"/>
        </w:rPr>
        <w:t>к</w:t>
      </w:r>
      <w:r>
        <w:rPr>
          <w:color w:val="000000"/>
          <w:sz w:val="26"/>
          <w:szCs w:val="26"/>
        </w:rPr>
        <w:t xml:space="preserve">е, </w:t>
      </w:r>
      <w:r>
        <w:rPr>
          <w:color w:val="000000"/>
          <w:spacing w:val="-1"/>
          <w:sz w:val="26"/>
          <w:szCs w:val="26"/>
        </w:rPr>
        <w:t>м</w:t>
      </w:r>
      <w:r>
        <w:rPr>
          <w:color w:val="000000"/>
          <w:sz w:val="26"/>
          <w:szCs w:val="26"/>
        </w:rPr>
        <w:t>он</w:t>
      </w:r>
      <w:r>
        <w:rPr>
          <w:color w:val="000000"/>
          <w:spacing w:val="1"/>
          <w:sz w:val="26"/>
          <w:szCs w:val="26"/>
        </w:rPr>
        <w:t>и</w:t>
      </w:r>
      <w:r>
        <w:rPr>
          <w:color w:val="000000"/>
          <w:sz w:val="26"/>
          <w:szCs w:val="26"/>
        </w:rPr>
        <w:t>тори</w:t>
      </w:r>
      <w:r>
        <w:rPr>
          <w:color w:val="000000"/>
          <w:spacing w:val="3"/>
          <w:sz w:val="26"/>
          <w:szCs w:val="26"/>
        </w:rPr>
        <w:t>н</w:t>
      </w:r>
      <w:r>
        <w:rPr>
          <w:color w:val="000000"/>
          <w:spacing w:val="4"/>
          <w:sz w:val="26"/>
          <w:szCs w:val="26"/>
        </w:rPr>
        <w:t>г</w:t>
      </w:r>
      <w:r>
        <w:rPr>
          <w:color w:val="000000"/>
          <w:spacing w:val="-5"/>
          <w:sz w:val="26"/>
          <w:szCs w:val="26"/>
        </w:rPr>
        <w:t>у</w:t>
      </w:r>
      <w:r>
        <w:rPr>
          <w:color w:val="000000"/>
          <w:sz w:val="26"/>
          <w:szCs w:val="26"/>
        </w:rPr>
        <w:t>,</w:t>
      </w:r>
      <w:r>
        <w:rPr>
          <w:color w:val="000000"/>
          <w:spacing w:val="4"/>
          <w:sz w:val="26"/>
          <w:szCs w:val="26"/>
        </w:rPr>
        <w:t xml:space="preserve"> </w:t>
      </w:r>
      <w:r>
        <w:rPr>
          <w:color w:val="000000"/>
          <w:sz w:val="26"/>
          <w:szCs w:val="26"/>
        </w:rPr>
        <w:t>дис</w:t>
      </w:r>
      <w:r>
        <w:rPr>
          <w:color w:val="000000"/>
          <w:spacing w:val="1"/>
          <w:sz w:val="26"/>
          <w:szCs w:val="26"/>
        </w:rPr>
        <w:t>п</w:t>
      </w:r>
      <w:r>
        <w:rPr>
          <w:color w:val="000000"/>
          <w:spacing w:val="2"/>
          <w:sz w:val="26"/>
          <w:szCs w:val="26"/>
        </w:rPr>
        <w:t>е</w:t>
      </w:r>
      <w:r>
        <w:rPr>
          <w:color w:val="000000"/>
          <w:sz w:val="26"/>
          <w:szCs w:val="26"/>
        </w:rPr>
        <w:t>т</w:t>
      </w:r>
      <w:r>
        <w:rPr>
          <w:color w:val="000000"/>
          <w:spacing w:val="-1"/>
          <w:sz w:val="26"/>
          <w:szCs w:val="26"/>
        </w:rPr>
        <w:t>ч</w:t>
      </w:r>
      <w:r>
        <w:rPr>
          <w:color w:val="000000"/>
          <w:sz w:val="26"/>
          <w:szCs w:val="26"/>
        </w:rPr>
        <w:t>ери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пер</w:t>
      </w:r>
      <w:r>
        <w:rPr>
          <w:color w:val="000000"/>
          <w:spacing w:val="3"/>
          <w:sz w:val="26"/>
          <w:szCs w:val="26"/>
        </w:rPr>
        <w:t>е</w:t>
      </w:r>
      <w:r>
        <w:rPr>
          <w:color w:val="000000"/>
          <w:spacing w:val="-1"/>
          <w:sz w:val="26"/>
          <w:szCs w:val="26"/>
        </w:rPr>
        <w:t>к</w:t>
      </w:r>
      <w:r>
        <w:rPr>
          <w:color w:val="000000"/>
          <w:spacing w:val="2"/>
          <w:sz w:val="26"/>
          <w:szCs w:val="26"/>
        </w:rPr>
        <w:t>л</w:t>
      </w:r>
      <w:r>
        <w:rPr>
          <w:color w:val="000000"/>
          <w:sz w:val="26"/>
          <w:szCs w:val="26"/>
        </w:rPr>
        <w:t>ючен</w:t>
      </w:r>
      <w:r>
        <w:rPr>
          <w:color w:val="000000"/>
          <w:spacing w:val="1"/>
          <w:sz w:val="26"/>
          <w:szCs w:val="26"/>
        </w:rPr>
        <w:t>и</w:t>
      </w:r>
      <w:r>
        <w:rPr>
          <w:color w:val="000000"/>
          <w:sz w:val="26"/>
          <w:szCs w:val="26"/>
        </w:rPr>
        <w:t>ям</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опера</w:t>
      </w:r>
      <w:r>
        <w:rPr>
          <w:color w:val="000000"/>
          <w:spacing w:val="2"/>
          <w:sz w:val="26"/>
          <w:szCs w:val="26"/>
        </w:rPr>
        <w:t>т</w:t>
      </w:r>
      <w:r>
        <w:rPr>
          <w:color w:val="000000"/>
          <w:sz w:val="26"/>
          <w:szCs w:val="26"/>
        </w:rPr>
        <w:t>ив</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4"/>
          <w:sz w:val="26"/>
          <w:szCs w:val="26"/>
        </w:rPr>
        <w:t xml:space="preserve"> </w:t>
      </w:r>
      <w:r>
        <w:rPr>
          <w:color w:val="000000"/>
          <w:spacing w:val="-5"/>
          <w:sz w:val="26"/>
          <w:szCs w:val="26"/>
        </w:rPr>
        <w:t>у</w:t>
      </w:r>
      <w:r>
        <w:rPr>
          <w:color w:val="000000"/>
          <w:sz w:val="26"/>
          <w:szCs w:val="26"/>
        </w:rPr>
        <w:t>пра</w:t>
      </w:r>
      <w:r>
        <w:rPr>
          <w:color w:val="000000"/>
          <w:spacing w:val="3"/>
          <w:sz w:val="26"/>
          <w:szCs w:val="26"/>
        </w:rPr>
        <w:t>в</w:t>
      </w:r>
      <w:r>
        <w:rPr>
          <w:color w:val="000000"/>
          <w:sz w:val="26"/>
          <w:szCs w:val="26"/>
        </w:rPr>
        <w:t>ле</w:t>
      </w:r>
      <w:r>
        <w:rPr>
          <w:color w:val="000000"/>
          <w:spacing w:val="1"/>
          <w:sz w:val="26"/>
          <w:szCs w:val="26"/>
        </w:rPr>
        <w:t>н</w:t>
      </w:r>
      <w:r>
        <w:rPr>
          <w:color w:val="000000"/>
          <w:sz w:val="26"/>
          <w:szCs w:val="26"/>
        </w:rPr>
        <w:t>ию гидравл</w:t>
      </w:r>
      <w:r>
        <w:rPr>
          <w:color w:val="000000"/>
          <w:spacing w:val="1"/>
          <w:sz w:val="26"/>
          <w:szCs w:val="26"/>
        </w:rPr>
        <w:t>ич</w:t>
      </w:r>
      <w:r>
        <w:rPr>
          <w:color w:val="000000"/>
          <w:sz w:val="26"/>
          <w:szCs w:val="26"/>
        </w:rPr>
        <w:t>ес</w:t>
      </w:r>
      <w:r>
        <w:rPr>
          <w:color w:val="000000"/>
          <w:spacing w:val="-1"/>
          <w:sz w:val="26"/>
          <w:szCs w:val="26"/>
        </w:rPr>
        <w:t>к</w:t>
      </w:r>
      <w:r>
        <w:rPr>
          <w:color w:val="000000"/>
          <w:spacing w:val="3"/>
          <w:sz w:val="26"/>
          <w:szCs w:val="26"/>
        </w:rPr>
        <w:t>и</w:t>
      </w:r>
      <w:r>
        <w:rPr>
          <w:color w:val="000000"/>
          <w:spacing w:val="-1"/>
          <w:sz w:val="26"/>
          <w:szCs w:val="26"/>
        </w:rPr>
        <w:t>м</w:t>
      </w:r>
      <w:r>
        <w:rPr>
          <w:color w:val="000000"/>
          <w:sz w:val="26"/>
          <w:szCs w:val="26"/>
        </w:rPr>
        <w:t>и и</w:t>
      </w:r>
      <w:r>
        <w:rPr>
          <w:color w:val="000000"/>
          <w:spacing w:val="20"/>
          <w:sz w:val="26"/>
          <w:szCs w:val="26"/>
        </w:rPr>
        <w:t xml:space="preserve"> </w:t>
      </w:r>
      <w:r>
        <w:rPr>
          <w:color w:val="000000"/>
          <w:sz w:val="26"/>
          <w:szCs w:val="26"/>
        </w:rPr>
        <w:t>т</w:t>
      </w:r>
      <w:r>
        <w:rPr>
          <w:color w:val="000000"/>
          <w:spacing w:val="2"/>
          <w:sz w:val="26"/>
          <w:szCs w:val="26"/>
        </w:rPr>
        <w:t>е</w:t>
      </w:r>
      <w:r>
        <w:rPr>
          <w:color w:val="000000"/>
          <w:spacing w:val="-1"/>
          <w:sz w:val="26"/>
          <w:szCs w:val="26"/>
        </w:rPr>
        <w:t>м</w:t>
      </w:r>
      <w:r>
        <w:rPr>
          <w:color w:val="000000"/>
          <w:sz w:val="26"/>
          <w:szCs w:val="26"/>
        </w:rPr>
        <w:t>пера</w:t>
      </w:r>
      <w:r>
        <w:rPr>
          <w:color w:val="000000"/>
          <w:spacing w:val="5"/>
          <w:sz w:val="26"/>
          <w:szCs w:val="26"/>
        </w:rPr>
        <w:t>т</w:t>
      </w:r>
      <w:r>
        <w:rPr>
          <w:color w:val="000000"/>
          <w:spacing w:val="-5"/>
          <w:sz w:val="26"/>
          <w:szCs w:val="26"/>
        </w:rPr>
        <w:t>у</w:t>
      </w:r>
      <w:r>
        <w:rPr>
          <w:color w:val="000000"/>
          <w:spacing w:val="2"/>
          <w:sz w:val="26"/>
          <w:szCs w:val="26"/>
        </w:rPr>
        <w:t>р</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ре</w:t>
      </w:r>
      <w:r>
        <w:rPr>
          <w:color w:val="000000"/>
          <w:spacing w:val="1"/>
          <w:sz w:val="26"/>
          <w:szCs w:val="26"/>
        </w:rPr>
        <w:t>ж</w:t>
      </w:r>
      <w:r>
        <w:rPr>
          <w:color w:val="000000"/>
          <w:sz w:val="26"/>
          <w:szCs w:val="26"/>
        </w:rPr>
        <w:t>има</w:t>
      </w:r>
      <w:r>
        <w:rPr>
          <w:color w:val="000000"/>
          <w:spacing w:val="-1"/>
          <w:sz w:val="26"/>
          <w:szCs w:val="26"/>
        </w:rPr>
        <w:t>м</w:t>
      </w:r>
      <w:r>
        <w:rPr>
          <w:color w:val="000000"/>
          <w:sz w:val="26"/>
          <w:szCs w:val="26"/>
        </w:rPr>
        <w:t>и</w:t>
      </w:r>
      <w:r>
        <w:rPr>
          <w:color w:val="000000"/>
          <w:spacing w:val="10"/>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и обоснов</w:t>
      </w:r>
      <w:r>
        <w:rPr>
          <w:color w:val="000000"/>
          <w:spacing w:val="2"/>
          <w:sz w:val="26"/>
          <w:szCs w:val="26"/>
        </w:rPr>
        <w:t>ы</w:t>
      </w:r>
      <w:r>
        <w:rPr>
          <w:color w:val="000000"/>
          <w:sz w:val="26"/>
          <w:szCs w:val="26"/>
        </w:rPr>
        <w:t>вается</w:t>
      </w:r>
      <w:r>
        <w:rPr>
          <w:color w:val="000000"/>
          <w:spacing w:val="-18"/>
          <w:sz w:val="26"/>
          <w:szCs w:val="26"/>
        </w:rPr>
        <w:t xml:space="preserve"> </w:t>
      </w:r>
      <w:r>
        <w:rPr>
          <w:color w:val="000000"/>
          <w:sz w:val="26"/>
          <w:szCs w:val="26"/>
        </w:rPr>
        <w:t>в</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w:t>
      </w:r>
      <w:r>
        <w:rPr>
          <w:color w:val="000000"/>
          <w:spacing w:val="-6"/>
          <w:sz w:val="26"/>
          <w:szCs w:val="26"/>
        </w:rPr>
        <w:t xml:space="preserve"> </w:t>
      </w:r>
      <w:r>
        <w:rPr>
          <w:color w:val="000000"/>
          <w:sz w:val="26"/>
          <w:szCs w:val="26"/>
        </w:rPr>
        <w:t>теплос</w:t>
      </w:r>
      <w:r>
        <w:rPr>
          <w:color w:val="000000"/>
          <w:spacing w:val="5"/>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56F33D5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6. </w:t>
      </w:r>
      <w:r>
        <w:rPr>
          <w:color w:val="000000"/>
          <w:spacing w:val="65"/>
          <w:sz w:val="26"/>
          <w:szCs w:val="26"/>
        </w:rPr>
        <w:t xml:space="preserve"> </w:t>
      </w:r>
      <w:r>
        <w:rPr>
          <w:color w:val="000000"/>
          <w:sz w:val="26"/>
          <w:szCs w:val="26"/>
        </w:rPr>
        <w:t>В</w:t>
      </w:r>
      <w:r>
        <w:rPr>
          <w:color w:val="000000"/>
          <w:spacing w:val="15"/>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pacing w:val="2"/>
          <w:sz w:val="26"/>
          <w:szCs w:val="26"/>
        </w:rPr>
        <w:t>а</w:t>
      </w:r>
      <w:r>
        <w:rPr>
          <w:color w:val="000000"/>
          <w:sz w:val="26"/>
          <w:szCs w:val="26"/>
        </w:rPr>
        <w:t>е</w:t>
      </w:r>
      <w:r>
        <w:rPr>
          <w:color w:val="000000"/>
          <w:spacing w:val="9"/>
          <w:sz w:val="26"/>
          <w:szCs w:val="26"/>
        </w:rPr>
        <w:t xml:space="preserve"> </w:t>
      </w:r>
      <w:r>
        <w:rPr>
          <w:color w:val="000000"/>
          <w:sz w:val="26"/>
          <w:szCs w:val="26"/>
        </w:rPr>
        <w:t>если</w:t>
      </w:r>
      <w:r>
        <w:rPr>
          <w:color w:val="000000"/>
          <w:spacing w:val="15"/>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ями не</w:t>
      </w:r>
      <w:r>
        <w:rPr>
          <w:color w:val="000000"/>
          <w:spacing w:val="15"/>
          <w:sz w:val="26"/>
          <w:szCs w:val="26"/>
        </w:rPr>
        <w:t xml:space="preserve"> </w:t>
      </w:r>
      <w:r>
        <w:rPr>
          <w:color w:val="000000"/>
          <w:sz w:val="26"/>
          <w:szCs w:val="26"/>
        </w:rPr>
        <w:t>пода</w:t>
      </w:r>
      <w:r>
        <w:rPr>
          <w:color w:val="000000"/>
          <w:spacing w:val="1"/>
          <w:sz w:val="26"/>
          <w:szCs w:val="26"/>
        </w:rPr>
        <w:t>н</w:t>
      </w:r>
      <w:r>
        <w:rPr>
          <w:color w:val="000000"/>
          <w:sz w:val="26"/>
          <w:szCs w:val="26"/>
        </w:rPr>
        <w:t>о</w:t>
      </w:r>
      <w:r>
        <w:rPr>
          <w:color w:val="000000"/>
          <w:spacing w:val="13"/>
          <w:sz w:val="26"/>
          <w:szCs w:val="26"/>
        </w:rPr>
        <w:t xml:space="preserve"> </w:t>
      </w:r>
      <w:r>
        <w:rPr>
          <w:color w:val="000000"/>
          <w:sz w:val="26"/>
          <w:szCs w:val="26"/>
        </w:rPr>
        <w:t>ни</w:t>
      </w:r>
      <w:r>
        <w:rPr>
          <w:color w:val="000000"/>
          <w:spacing w:val="15"/>
          <w:sz w:val="26"/>
          <w:szCs w:val="26"/>
        </w:rPr>
        <w:t xml:space="preserve"> </w:t>
      </w:r>
      <w:r>
        <w:rPr>
          <w:color w:val="000000"/>
          <w:sz w:val="26"/>
          <w:szCs w:val="26"/>
        </w:rPr>
        <w:t>одной</w:t>
      </w:r>
      <w:r>
        <w:rPr>
          <w:color w:val="000000"/>
          <w:spacing w:val="11"/>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на</w:t>
      </w:r>
      <w:r>
        <w:rPr>
          <w:color w:val="000000"/>
          <w:spacing w:val="17"/>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 ста</w:t>
      </w:r>
      <w:r>
        <w:rPr>
          <w:color w:val="000000"/>
          <w:spacing w:val="4"/>
          <w:sz w:val="26"/>
          <w:szCs w:val="26"/>
        </w:rPr>
        <w:t>т</w:t>
      </w:r>
      <w:r>
        <w:rPr>
          <w:color w:val="000000"/>
          <w:spacing w:val="-5"/>
          <w:sz w:val="26"/>
          <w:szCs w:val="26"/>
        </w:rPr>
        <w:t>у</w:t>
      </w:r>
      <w:r>
        <w:rPr>
          <w:color w:val="000000"/>
          <w:sz w:val="26"/>
          <w:szCs w:val="26"/>
        </w:rPr>
        <w:t>са</w:t>
      </w:r>
      <w:r>
        <w:rPr>
          <w:color w:val="000000"/>
          <w:spacing w:val="12"/>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а</w:t>
      </w:r>
      <w:r>
        <w:rPr>
          <w:color w:val="000000"/>
          <w:spacing w:val="1"/>
          <w:sz w:val="26"/>
          <w:szCs w:val="26"/>
        </w:rPr>
        <w:t>ю</w:t>
      </w:r>
      <w:r>
        <w:rPr>
          <w:color w:val="000000"/>
          <w:sz w:val="26"/>
          <w:szCs w:val="26"/>
        </w:rPr>
        <w:t>щей 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z w:val="26"/>
          <w:szCs w:val="26"/>
        </w:rPr>
        <w:t>с</w:t>
      </w:r>
      <w:r>
        <w:rPr>
          <w:color w:val="000000"/>
          <w:spacing w:val="13"/>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пр</w:t>
      </w:r>
      <w:r>
        <w:rPr>
          <w:color w:val="000000"/>
          <w:spacing w:val="1"/>
          <w:sz w:val="26"/>
          <w:szCs w:val="26"/>
        </w:rPr>
        <w:t>и</w:t>
      </w:r>
      <w:r>
        <w:rPr>
          <w:color w:val="000000"/>
          <w:spacing w:val="2"/>
          <w:sz w:val="26"/>
          <w:szCs w:val="26"/>
        </w:rPr>
        <w:t>с</w:t>
      </w:r>
      <w:r>
        <w:rPr>
          <w:color w:val="000000"/>
          <w:sz w:val="26"/>
          <w:szCs w:val="26"/>
        </w:rPr>
        <w:t>в</w:t>
      </w:r>
      <w:r>
        <w:rPr>
          <w:color w:val="000000"/>
          <w:spacing w:val="2"/>
          <w:sz w:val="26"/>
          <w:szCs w:val="26"/>
        </w:rPr>
        <w:t>а</w:t>
      </w:r>
      <w:r>
        <w:rPr>
          <w:color w:val="000000"/>
          <w:sz w:val="26"/>
          <w:szCs w:val="26"/>
        </w:rPr>
        <w:t>ива</w:t>
      </w:r>
      <w:r>
        <w:rPr>
          <w:color w:val="000000"/>
          <w:spacing w:val="1"/>
          <w:sz w:val="26"/>
          <w:szCs w:val="26"/>
        </w:rPr>
        <w:t>е</w:t>
      </w:r>
      <w:r>
        <w:rPr>
          <w:color w:val="000000"/>
          <w:sz w:val="26"/>
          <w:szCs w:val="26"/>
        </w:rPr>
        <w:t>тся</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w:t>
      </w:r>
      <w:r>
        <w:rPr>
          <w:color w:val="000000"/>
          <w:spacing w:val="2"/>
          <w:sz w:val="26"/>
          <w:szCs w:val="26"/>
        </w:rPr>
        <w:t xml:space="preserve"> </w:t>
      </w:r>
      <w:r>
        <w:rPr>
          <w:color w:val="000000"/>
          <w:sz w:val="26"/>
          <w:szCs w:val="26"/>
        </w:rPr>
        <w:t>владе</w:t>
      </w:r>
      <w:r>
        <w:rPr>
          <w:color w:val="000000"/>
          <w:spacing w:val="1"/>
          <w:sz w:val="26"/>
          <w:szCs w:val="26"/>
        </w:rPr>
        <w:t>ю</w:t>
      </w:r>
      <w:r>
        <w:rPr>
          <w:color w:val="000000"/>
          <w:spacing w:val="2"/>
          <w:sz w:val="26"/>
          <w:szCs w:val="26"/>
        </w:rPr>
        <w:t>щ</w:t>
      </w:r>
      <w:r>
        <w:rPr>
          <w:color w:val="000000"/>
          <w:sz w:val="26"/>
          <w:szCs w:val="26"/>
        </w:rPr>
        <w:t>ей</w:t>
      </w:r>
      <w:r>
        <w:rPr>
          <w:color w:val="000000"/>
          <w:spacing w:val="4"/>
          <w:sz w:val="26"/>
          <w:szCs w:val="26"/>
        </w:rPr>
        <w:t xml:space="preserve"> </w:t>
      </w:r>
      <w:r>
        <w:rPr>
          <w:color w:val="000000"/>
          <w:sz w:val="26"/>
          <w:szCs w:val="26"/>
        </w:rPr>
        <w:t>в</w:t>
      </w:r>
      <w:r>
        <w:rPr>
          <w:color w:val="000000"/>
          <w:spacing w:val="17"/>
          <w:sz w:val="26"/>
          <w:szCs w:val="26"/>
        </w:rPr>
        <w:t xml:space="preserve"> </w:t>
      </w:r>
      <w:r>
        <w:rPr>
          <w:color w:val="000000"/>
          <w:spacing w:val="2"/>
          <w:sz w:val="26"/>
          <w:szCs w:val="26"/>
        </w:rPr>
        <w:t>с</w:t>
      </w:r>
      <w:r>
        <w:rPr>
          <w:color w:val="000000"/>
          <w:sz w:val="26"/>
          <w:szCs w:val="26"/>
        </w:rPr>
        <w:t>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 xml:space="preserve">ющей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ист</w:t>
      </w:r>
      <w:r>
        <w:rPr>
          <w:color w:val="000000"/>
          <w:spacing w:val="2"/>
          <w:sz w:val="26"/>
          <w:szCs w:val="26"/>
        </w:rPr>
        <w:t>о</w:t>
      </w:r>
      <w:r>
        <w:rPr>
          <w:color w:val="000000"/>
          <w:spacing w:val="-1"/>
          <w:sz w:val="26"/>
          <w:szCs w:val="26"/>
        </w:rPr>
        <w:t>ч</w:t>
      </w:r>
      <w:r>
        <w:rPr>
          <w:color w:val="000000"/>
          <w:spacing w:val="3"/>
          <w:sz w:val="26"/>
          <w:szCs w:val="26"/>
        </w:rPr>
        <w:t>н</w:t>
      </w:r>
      <w:r>
        <w:rPr>
          <w:color w:val="000000"/>
          <w:sz w:val="26"/>
          <w:szCs w:val="26"/>
        </w:rPr>
        <w:t>ика</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w:t>
      </w:r>
      <w:r>
        <w:rPr>
          <w:color w:val="000000"/>
          <w:spacing w:val="2"/>
          <w:sz w:val="26"/>
          <w:szCs w:val="26"/>
        </w:rPr>
        <w:t>о</w:t>
      </w:r>
      <w:r>
        <w:rPr>
          <w:color w:val="000000"/>
          <w:sz w:val="26"/>
          <w:szCs w:val="26"/>
        </w:rPr>
        <w:t>й</w:t>
      </w:r>
      <w:r>
        <w:rPr>
          <w:color w:val="000000"/>
          <w:spacing w:val="8"/>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7"/>
          <w:sz w:val="26"/>
          <w:szCs w:val="26"/>
        </w:rPr>
        <w:t xml:space="preserve"> </w:t>
      </w:r>
      <w:r>
        <w:rPr>
          <w:color w:val="000000"/>
          <w:sz w:val="26"/>
          <w:szCs w:val="26"/>
        </w:rPr>
        <w:t>с</w:t>
      </w:r>
      <w:r>
        <w:rPr>
          <w:color w:val="000000"/>
          <w:spacing w:val="14"/>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оль</w:t>
      </w:r>
      <w:r>
        <w:rPr>
          <w:color w:val="000000"/>
          <w:spacing w:val="1"/>
          <w:sz w:val="26"/>
          <w:szCs w:val="26"/>
        </w:rPr>
        <w:t>ш</w:t>
      </w:r>
      <w:r>
        <w:rPr>
          <w:color w:val="000000"/>
          <w:spacing w:val="2"/>
          <w:sz w:val="26"/>
          <w:szCs w:val="26"/>
        </w:rPr>
        <w:t>е</w:t>
      </w:r>
      <w:r>
        <w:rPr>
          <w:color w:val="000000"/>
          <w:sz w:val="26"/>
          <w:szCs w:val="26"/>
        </w:rPr>
        <w:t>й</w:t>
      </w:r>
      <w:r>
        <w:rPr>
          <w:color w:val="000000"/>
          <w:spacing w:val="2"/>
          <w:sz w:val="26"/>
          <w:szCs w:val="26"/>
        </w:rPr>
        <w:t xml:space="preserve"> </w:t>
      </w:r>
      <w:r>
        <w:rPr>
          <w:color w:val="000000"/>
          <w:sz w:val="26"/>
          <w:szCs w:val="26"/>
        </w:rPr>
        <w:t>рабочей</w:t>
      </w:r>
      <w:r>
        <w:rPr>
          <w:color w:val="000000"/>
          <w:spacing w:val="8"/>
          <w:sz w:val="26"/>
          <w:szCs w:val="26"/>
        </w:rPr>
        <w:t xml:space="preserve"> </w:t>
      </w:r>
      <w:r>
        <w:rPr>
          <w:color w:val="000000"/>
          <w:sz w:val="26"/>
          <w:szCs w:val="26"/>
        </w:rPr>
        <w:t>тепло</w:t>
      </w:r>
      <w:r>
        <w:rPr>
          <w:color w:val="000000"/>
          <w:spacing w:val="3"/>
          <w:sz w:val="26"/>
          <w:szCs w:val="26"/>
        </w:rPr>
        <w:t>в</w:t>
      </w:r>
      <w:r>
        <w:rPr>
          <w:color w:val="000000"/>
          <w:spacing w:val="2"/>
          <w:sz w:val="26"/>
          <w:szCs w:val="26"/>
        </w:rPr>
        <w:t>о</w:t>
      </w:r>
      <w:r>
        <w:rPr>
          <w:color w:val="000000"/>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13"/>
          <w:sz w:val="26"/>
          <w:szCs w:val="26"/>
        </w:rPr>
        <w:t xml:space="preserve"> </w:t>
      </w:r>
      <w:r>
        <w:rPr>
          <w:color w:val="000000"/>
          <w:sz w:val="26"/>
          <w:szCs w:val="26"/>
        </w:rPr>
        <w:t>и (и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8"/>
          <w:sz w:val="26"/>
          <w:szCs w:val="26"/>
        </w:rPr>
        <w:t xml:space="preserve"> </w:t>
      </w:r>
      <w:r>
        <w:rPr>
          <w:color w:val="000000"/>
          <w:sz w:val="26"/>
          <w:szCs w:val="26"/>
        </w:rPr>
        <w:t>с</w:t>
      </w:r>
      <w:r>
        <w:rPr>
          <w:color w:val="000000"/>
          <w:spacing w:val="-1"/>
          <w:sz w:val="26"/>
          <w:szCs w:val="26"/>
        </w:rPr>
        <w:t xml:space="preserve"> </w:t>
      </w:r>
      <w:r>
        <w:rPr>
          <w:color w:val="000000"/>
          <w:spacing w:val="1"/>
          <w:sz w:val="26"/>
          <w:szCs w:val="26"/>
        </w:rPr>
        <w:t>н</w:t>
      </w:r>
      <w:r>
        <w:rPr>
          <w:color w:val="000000"/>
          <w:spacing w:val="2"/>
          <w:sz w:val="26"/>
          <w:szCs w:val="26"/>
        </w:rPr>
        <w:t>а</w:t>
      </w:r>
      <w:r>
        <w:rPr>
          <w:color w:val="000000"/>
          <w:sz w:val="26"/>
          <w:szCs w:val="26"/>
        </w:rPr>
        <w:t>ибо</w:t>
      </w:r>
      <w:r>
        <w:rPr>
          <w:color w:val="000000"/>
          <w:spacing w:val="1"/>
          <w:sz w:val="26"/>
          <w:szCs w:val="26"/>
        </w:rPr>
        <w:t>л</w:t>
      </w:r>
      <w:r>
        <w:rPr>
          <w:color w:val="000000"/>
          <w:sz w:val="26"/>
          <w:szCs w:val="26"/>
        </w:rPr>
        <w:t>ь</w:t>
      </w:r>
      <w:r>
        <w:rPr>
          <w:color w:val="000000"/>
          <w:spacing w:val="-1"/>
          <w:sz w:val="26"/>
          <w:szCs w:val="26"/>
        </w:rPr>
        <w:t>ш</w:t>
      </w:r>
      <w:r>
        <w:rPr>
          <w:color w:val="000000"/>
          <w:sz w:val="26"/>
          <w:szCs w:val="26"/>
        </w:rPr>
        <w:t>ей</w:t>
      </w:r>
      <w:r>
        <w:rPr>
          <w:color w:val="000000"/>
          <w:spacing w:val="-11"/>
          <w:sz w:val="26"/>
          <w:szCs w:val="26"/>
        </w:rPr>
        <w:t xml:space="preserve"> </w:t>
      </w:r>
      <w:r>
        <w:rPr>
          <w:color w:val="000000"/>
          <w:sz w:val="26"/>
          <w:szCs w:val="26"/>
        </w:rPr>
        <w:t>тепловой</w:t>
      </w:r>
      <w:r>
        <w:rPr>
          <w:color w:val="000000"/>
          <w:spacing w:val="-10"/>
          <w:sz w:val="26"/>
          <w:szCs w:val="26"/>
        </w:rPr>
        <w:t xml:space="preserve"> </w:t>
      </w:r>
      <w:r>
        <w:rPr>
          <w:color w:val="000000"/>
          <w:spacing w:val="2"/>
          <w:sz w:val="26"/>
          <w:szCs w:val="26"/>
        </w:rPr>
        <w:t>е</w:t>
      </w:r>
      <w:r>
        <w:rPr>
          <w:color w:val="000000"/>
          <w:spacing w:val="-1"/>
          <w:sz w:val="26"/>
          <w:szCs w:val="26"/>
        </w:rPr>
        <w:t>мк</w:t>
      </w:r>
      <w:r>
        <w:rPr>
          <w:color w:val="000000"/>
          <w:sz w:val="26"/>
          <w:szCs w:val="26"/>
        </w:rPr>
        <w:t>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p>
    <w:p w14:paraId="4C857D5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7. Еди</w:t>
      </w:r>
      <w:r>
        <w:rPr>
          <w:color w:val="000000"/>
          <w:spacing w:val="1"/>
          <w:sz w:val="26"/>
          <w:szCs w:val="26"/>
        </w:rPr>
        <w:t>н</w:t>
      </w:r>
      <w:r>
        <w:rPr>
          <w:color w:val="000000"/>
          <w:sz w:val="26"/>
          <w:szCs w:val="26"/>
        </w:rPr>
        <w:t>ая теплос</w:t>
      </w:r>
      <w:r>
        <w:rPr>
          <w:color w:val="000000"/>
          <w:spacing w:val="1"/>
          <w:sz w:val="26"/>
          <w:szCs w:val="26"/>
        </w:rPr>
        <w:t>н</w:t>
      </w:r>
      <w:r>
        <w:rPr>
          <w:color w:val="000000"/>
          <w:sz w:val="26"/>
          <w:szCs w:val="26"/>
        </w:rPr>
        <w:t>аб</w:t>
      </w:r>
      <w:r>
        <w:rPr>
          <w:color w:val="000000"/>
          <w:spacing w:val="3"/>
          <w:sz w:val="26"/>
          <w:szCs w:val="26"/>
        </w:rPr>
        <w:t>ж</w:t>
      </w:r>
      <w:r>
        <w:rPr>
          <w:color w:val="000000"/>
          <w:sz w:val="26"/>
          <w:szCs w:val="26"/>
        </w:rPr>
        <w:t>а</w:t>
      </w:r>
      <w:r>
        <w:rPr>
          <w:color w:val="000000"/>
          <w:spacing w:val="1"/>
          <w:sz w:val="26"/>
          <w:szCs w:val="26"/>
        </w:rPr>
        <w:t>ю</w:t>
      </w:r>
      <w:r>
        <w:rPr>
          <w:color w:val="000000"/>
          <w:sz w:val="26"/>
          <w:szCs w:val="26"/>
        </w:rPr>
        <w:t>щая</w:t>
      </w:r>
      <w:r>
        <w:rPr>
          <w:color w:val="000000"/>
          <w:spacing w:val="58"/>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 при о</w:t>
      </w:r>
      <w:r>
        <w:rPr>
          <w:color w:val="000000"/>
          <w:spacing w:val="2"/>
          <w:sz w:val="26"/>
          <w:szCs w:val="26"/>
        </w:rPr>
        <w:t>с</w:t>
      </w:r>
      <w:r>
        <w:rPr>
          <w:color w:val="000000"/>
          <w:spacing w:val="-5"/>
          <w:sz w:val="26"/>
          <w:szCs w:val="26"/>
        </w:rPr>
        <w:t>у</w:t>
      </w:r>
      <w:r>
        <w:rPr>
          <w:color w:val="000000"/>
          <w:sz w:val="26"/>
          <w:szCs w:val="26"/>
        </w:rPr>
        <w:t>щ</w:t>
      </w:r>
      <w:r>
        <w:rPr>
          <w:color w:val="000000"/>
          <w:spacing w:val="2"/>
          <w:sz w:val="26"/>
          <w:szCs w:val="26"/>
        </w:rPr>
        <w:t>е</w:t>
      </w:r>
      <w:r>
        <w:rPr>
          <w:color w:val="000000"/>
          <w:sz w:val="26"/>
          <w:szCs w:val="26"/>
        </w:rPr>
        <w:t>ствле</w:t>
      </w:r>
      <w:r>
        <w:rPr>
          <w:color w:val="000000"/>
          <w:spacing w:val="3"/>
          <w:sz w:val="26"/>
          <w:szCs w:val="26"/>
        </w:rPr>
        <w:t>н</w:t>
      </w:r>
      <w:r>
        <w:rPr>
          <w:color w:val="000000"/>
          <w:sz w:val="26"/>
          <w:szCs w:val="26"/>
        </w:rPr>
        <w:t>ии</w:t>
      </w:r>
      <w:r>
        <w:rPr>
          <w:color w:val="000000"/>
          <w:spacing w:val="63"/>
          <w:sz w:val="26"/>
          <w:szCs w:val="26"/>
        </w:rPr>
        <w:t xml:space="preserve"> </w:t>
      </w:r>
      <w:r>
        <w:rPr>
          <w:color w:val="000000"/>
          <w:sz w:val="26"/>
          <w:szCs w:val="26"/>
        </w:rPr>
        <w:t>своей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15"/>
          <w:sz w:val="26"/>
          <w:szCs w:val="26"/>
        </w:rPr>
        <w:t xml:space="preserve"> </w:t>
      </w:r>
      <w:r>
        <w:rPr>
          <w:color w:val="000000"/>
          <w:sz w:val="26"/>
          <w:szCs w:val="26"/>
        </w:rPr>
        <w:t>об</w:t>
      </w:r>
      <w:r>
        <w:rPr>
          <w:color w:val="000000"/>
          <w:spacing w:val="1"/>
          <w:sz w:val="26"/>
          <w:szCs w:val="26"/>
        </w:rPr>
        <w:t>яз</w:t>
      </w:r>
      <w:r>
        <w:rPr>
          <w:color w:val="000000"/>
          <w:sz w:val="26"/>
          <w:szCs w:val="26"/>
        </w:rPr>
        <w:t>ан</w:t>
      </w:r>
      <w:r>
        <w:rPr>
          <w:color w:val="000000"/>
          <w:spacing w:val="3"/>
          <w:sz w:val="26"/>
          <w:szCs w:val="26"/>
        </w:rPr>
        <w:t>а</w:t>
      </w:r>
      <w:r>
        <w:rPr>
          <w:color w:val="000000"/>
          <w:sz w:val="26"/>
          <w:szCs w:val="26"/>
        </w:rPr>
        <w:t>:</w:t>
      </w:r>
    </w:p>
    <w:p w14:paraId="38272031"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 xml:space="preserve">ь и  </w:t>
      </w:r>
      <w:r>
        <w:rPr>
          <w:color w:val="000000"/>
          <w:spacing w:val="10"/>
          <w:sz w:val="26"/>
          <w:szCs w:val="26"/>
        </w:rPr>
        <w:t xml:space="preserve"> </w:t>
      </w:r>
      <w:r>
        <w:rPr>
          <w:color w:val="000000"/>
          <w:sz w:val="26"/>
          <w:szCs w:val="26"/>
        </w:rPr>
        <w:t>ис</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ять до</w:t>
      </w:r>
      <w:r>
        <w:rPr>
          <w:color w:val="000000"/>
          <w:spacing w:val="2"/>
          <w:sz w:val="26"/>
          <w:szCs w:val="26"/>
        </w:rPr>
        <w:t>г</w:t>
      </w:r>
      <w:r>
        <w:rPr>
          <w:color w:val="000000"/>
          <w:sz w:val="26"/>
          <w:szCs w:val="26"/>
        </w:rPr>
        <w:t xml:space="preserve">оворы  </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 xml:space="preserve">я с  </w:t>
      </w:r>
      <w:r>
        <w:rPr>
          <w:color w:val="000000"/>
          <w:spacing w:val="9"/>
          <w:sz w:val="26"/>
          <w:szCs w:val="26"/>
        </w:rPr>
        <w:t xml:space="preserve"> </w:t>
      </w:r>
      <w:r>
        <w:rPr>
          <w:color w:val="000000"/>
          <w:sz w:val="26"/>
          <w:szCs w:val="26"/>
        </w:rPr>
        <w:t>л</w:t>
      </w:r>
      <w:r>
        <w:rPr>
          <w:color w:val="000000"/>
          <w:spacing w:val="1"/>
          <w:sz w:val="26"/>
          <w:szCs w:val="26"/>
        </w:rPr>
        <w:t>ю</w:t>
      </w:r>
      <w:r>
        <w:rPr>
          <w:color w:val="000000"/>
          <w:sz w:val="26"/>
          <w:szCs w:val="26"/>
        </w:rPr>
        <w:t>б</w:t>
      </w:r>
      <w:r>
        <w:rPr>
          <w:color w:val="000000"/>
          <w:spacing w:val="1"/>
          <w:sz w:val="26"/>
          <w:szCs w:val="26"/>
        </w:rPr>
        <w:t>ы</w:t>
      </w:r>
      <w:r>
        <w:rPr>
          <w:color w:val="000000"/>
          <w:spacing w:val="-1"/>
          <w:sz w:val="26"/>
          <w:szCs w:val="26"/>
        </w:rPr>
        <w:t>м</w:t>
      </w:r>
      <w:r>
        <w:rPr>
          <w:color w:val="000000"/>
          <w:sz w:val="26"/>
          <w:szCs w:val="26"/>
        </w:rPr>
        <w:t>и обративш</w:t>
      </w:r>
      <w:r>
        <w:rPr>
          <w:color w:val="000000"/>
          <w:spacing w:val="3"/>
          <w:sz w:val="26"/>
          <w:szCs w:val="26"/>
        </w:rPr>
        <w:t>и</w:t>
      </w:r>
      <w:r>
        <w:rPr>
          <w:color w:val="000000"/>
          <w:spacing w:val="-1"/>
          <w:sz w:val="26"/>
          <w:szCs w:val="26"/>
        </w:rPr>
        <w:t>м</w:t>
      </w:r>
      <w:r>
        <w:rPr>
          <w:color w:val="000000"/>
          <w:spacing w:val="1"/>
          <w:sz w:val="26"/>
          <w:szCs w:val="26"/>
        </w:rPr>
        <w:t>и</w:t>
      </w:r>
      <w:r>
        <w:rPr>
          <w:color w:val="000000"/>
          <w:sz w:val="26"/>
          <w:szCs w:val="26"/>
        </w:rPr>
        <w:t>ся к</w:t>
      </w:r>
      <w:r>
        <w:rPr>
          <w:color w:val="000000"/>
          <w:spacing w:val="16"/>
          <w:sz w:val="26"/>
          <w:szCs w:val="26"/>
        </w:rPr>
        <w:t xml:space="preserve"> </w:t>
      </w:r>
      <w:r>
        <w:rPr>
          <w:color w:val="000000"/>
          <w:sz w:val="26"/>
          <w:szCs w:val="26"/>
        </w:rPr>
        <w:t>ней</w:t>
      </w:r>
      <w:r>
        <w:rPr>
          <w:color w:val="000000"/>
          <w:spacing w:val="14"/>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отребля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 xml:space="preserve">е </w:t>
      </w:r>
      <w:r>
        <w:rPr>
          <w:color w:val="000000"/>
          <w:spacing w:val="-5"/>
          <w:sz w:val="26"/>
          <w:szCs w:val="26"/>
        </w:rPr>
        <w:t>у</w:t>
      </w:r>
      <w:r>
        <w:rPr>
          <w:color w:val="000000"/>
          <w:spacing w:val="2"/>
          <w:sz w:val="26"/>
          <w:szCs w:val="26"/>
        </w:rPr>
        <w:t>ст</w:t>
      </w:r>
      <w:r>
        <w:rPr>
          <w:color w:val="000000"/>
          <w:sz w:val="26"/>
          <w:szCs w:val="26"/>
        </w:rPr>
        <w:t>ано</w:t>
      </w:r>
      <w:r>
        <w:rPr>
          <w:color w:val="000000"/>
          <w:spacing w:val="3"/>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pacing w:val="-1"/>
          <w:sz w:val="26"/>
          <w:szCs w:val="26"/>
        </w:rPr>
        <w:t>к</w:t>
      </w:r>
      <w:r>
        <w:rPr>
          <w:color w:val="000000"/>
          <w:sz w:val="26"/>
          <w:szCs w:val="26"/>
        </w:rPr>
        <w:t>оторых</w:t>
      </w:r>
      <w:r>
        <w:rPr>
          <w:color w:val="000000"/>
          <w:spacing w:val="14"/>
          <w:sz w:val="26"/>
          <w:szCs w:val="26"/>
        </w:rPr>
        <w:t xml:space="preserve"> </w:t>
      </w:r>
      <w:r>
        <w:rPr>
          <w:color w:val="000000"/>
          <w:sz w:val="26"/>
          <w:szCs w:val="26"/>
        </w:rPr>
        <w:t>наход</w:t>
      </w:r>
      <w:r>
        <w:rPr>
          <w:color w:val="000000"/>
          <w:spacing w:val="1"/>
          <w:sz w:val="26"/>
          <w:szCs w:val="26"/>
        </w:rPr>
        <w:t>я</w:t>
      </w:r>
      <w:r>
        <w:rPr>
          <w:color w:val="000000"/>
          <w:sz w:val="26"/>
          <w:szCs w:val="26"/>
        </w:rPr>
        <w:t>тся</w:t>
      </w:r>
      <w:r>
        <w:rPr>
          <w:color w:val="000000"/>
          <w:spacing w:val="7"/>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д</w:t>
      </w:r>
      <w:r>
        <w:rPr>
          <w:color w:val="000000"/>
          <w:sz w:val="26"/>
          <w:szCs w:val="26"/>
        </w:rPr>
        <w:t>ан</w:t>
      </w:r>
      <w:r>
        <w:rPr>
          <w:color w:val="000000"/>
          <w:spacing w:val="1"/>
          <w:sz w:val="26"/>
          <w:szCs w:val="26"/>
        </w:rPr>
        <w:t>н</w:t>
      </w:r>
      <w:r>
        <w:rPr>
          <w:color w:val="000000"/>
          <w:sz w:val="26"/>
          <w:szCs w:val="26"/>
        </w:rPr>
        <w:t>ой</w:t>
      </w:r>
      <w:r>
        <w:rPr>
          <w:color w:val="000000"/>
          <w:spacing w:val="12"/>
          <w:sz w:val="26"/>
          <w:szCs w:val="26"/>
        </w:rPr>
        <w:t xml:space="preserve"> </w:t>
      </w:r>
      <w:r>
        <w:rPr>
          <w:color w:val="000000"/>
          <w:sz w:val="26"/>
          <w:szCs w:val="26"/>
        </w:rPr>
        <w:t>систе</w:t>
      </w:r>
      <w:r>
        <w:rPr>
          <w:color w:val="000000"/>
          <w:spacing w:val="2"/>
          <w:sz w:val="26"/>
          <w:szCs w:val="26"/>
        </w:rPr>
        <w:t>м</w:t>
      </w:r>
      <w:r>
        <w:rPr>
          <w:color w:val="000000"/>
          <w:sz w:val="26"/>
          <w:szCs w:val="26"/>
        </w:rPr>
        <w:t>е</w:t>
      </w:r>
      <w:r>
        <w:rPr>
          <w:color w:val="000000"/>
          <w:spacing w:val="8"/>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3"/>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при</w:t>
      </w:r>
      <w:r>
        <w:rPr>
          <w:color w:val="000000"/>
          <w:spacing w:val="19"/>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и собл</w:t>
      </w:r>
      <w:r>
        <w:rPr>
          <w:color w:val="000000"/>
          <w:spacing w:val="1"/>
          <w:sz w:val="26"/>
          <w:szCs w:val="26"/>
        </w:rPr>
        <w:t>ю</w:t>
      </w:r>
      <w:r>
        <w:rPr>
          <w:color w:val="000000"/>
          <w:sz w:val="26"/>
          <w:szCs w:val="26"/>
        </w:rPr>
        <w:t>ден</w:t>
      </w:r>
      <w:r>
        <w:rPr>
          <w:color w:val="000000"/>
          <w:spacing w:val="1"/>
          <w:sz w:val="26"/>
          <w:szCs w:val="26"/>
        </w:rPr>
        <w:t>и</w:t>
      </w:r>
      <w:r>
        <w:rPr>
          <w:color w:val="000000"/>
          <w:sz w:val="26"/>
          <w:szCs w:val="26"/>
        </w:rPr>
        <w:t>я</w:t>
      </w:r>
      <w:r>
        <w:rPr>
          <w:color w:val="000000"/>
          <w:spacing w:val="8"/>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ны</w:t>
      </w:r>
      <w:r>
        <w:rPr>
          <w:color w:val="000000"/>
          <w:spacing w:val="-1"/>
          <w:sz w:val="26"/>
          <w:szCs w:val="26"/>
        </w:rPr>
        <w:t>м</w:t>
      </w:r>
      <w:r>
        <w:rPr>
          <w:color w:val="000000"/>
          <w:sz w:val="26"/>
          <w:szCs w:val="26"/>
        </w:rPr>
        <w:t>и потр</w:t>
      </w:r>
      <w:r>
        <w:rPr>
          <w:color w:val="000000"/>
          <w:spacing w:val="2"/>
          <w:sz w:val="26"/>
          <w:szCs w:val="26"/>
        </w:rPr>
        <w:t>е</w:t>
      </w:r>
      <w:r>
        <w:rPr>
          <w:color w:val="000000"/>
          <w:sz w:val="26"/>
          <w:szCs w:val="26"/>
        </w:rPr>
        <w:t>бител</w:t>
      </w:r>
      <w:r>
        <w:rPr>
          <w:color w:val="000000"/>
          <w:spacing w:val="3"/>
          <w:sz w:val="26"/>
          <w:szCs w:val="26"/>
        </w:rPr>
        <w:t>я</w:t>
      </w:r>
      <w:r>
        <w:rPr>
          <w:color w:val="000000"/>
          <w:spacing w:val="-1"/>
          <w:sz w:val="26"/>
          <w:szCs w:val="26"/>
        </w:rPr>
        <w:t>м</w:t>
      </w:r>
      <w:r>
        <w:rPr>
          <w:color w:val="000000"/>
          <w:sz w:val="26"/>
          <w:szCs w:val="26"/>
        </w:rPr>
        <w:t>и, в</w:t>
      </w:r>
      <w:r>
        <w:rPr>
          <w:color w:val="000000"/>
          <w:spacing w:val="1"/>
          <w:sz w:val="26"/>
          <w:szCs w:val="26"/>
        </w:rPr>
        <w:t>ы</w:t>
      </w:r>
      <w:r>
        <w:rPr>
          <w:color w:val="000000"/>
          <w:sz w:val="26"/>
          <w:szCs w:val="26"/>
        </w:rPr>
        <w:t>дан</w:t>
      </w:r>
      <w:r>
        <w:rPr>
          <w:color w:val="000000"/>
          <w:spacing w:val="1"/>
          <w:sz w:val="26"/>
          <w:szCs w:val="26"/>
        </w:rPr>
        <w:t>ны</w:t>
      </w:r>
      <w:r>
        <w:rPr>
          <w:color w:val="000000"/>
          <w:sz w:val="26"/>
          <w:szCs w:val="26"/>
        </w:rPr>
        <w:t>х</w:t>
      </w:r>
      <w:r>
        <w:rPr>
          <w:color w:val="000000"/>
          <w:spacing w:val="5"/>
          <w:sz w:val="26"/>
          <w:szCs w:val="26"/>
        </w:rPr>
        <w:t xml:space="preserve"> </w:t>
      </w:r>
      <w:r>
        <w:rPr>
          <w:color w:val="000000"/>
          <w:spacing w:val="3"/>
          <w:sz w:val="26"/>
          <w:szCs w:val="26"/>
        </w:rPr>
        <w:t>и</w:t>
      </w:r>
      <w:r>
        <w:rPr>
          <w:color w:val="000000"/>
          <w:sz w:val="26"/>
          <w:szCs w:val="26"/>
        </w:rPr>
        <w:t>м</w:t>
      </w:r>
      <w:r>
        <w:rPr>
          <w:color w:val="000000"/>
          <w:spacing w:val="15"/>
          <w:sz w:val="26"/>
          <w:szCs w:val="26"/>
        </w:rPr>
        <w:t xml:space="preserve"> </w:t>
      </w:r>
      <w:r>
        <w:rPr>
          <w:color w:val="000000"/>
          <w:sz w:val="26"/>
          <w:szCs w:val="26"/>
        </w:rPr>
        <w:t>в</w:t>
      </w:r>
      <w:r>
        <w:rPr>
          <w:color w:val="000000"/>
          <w:spacing w:val="15"/>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w:t>
      </w:r>
      <w:r>
        <w:rPr>
          <w:color w:val="000000"/>
          <w:sz w:val="26"/>
          <w:szCs w:val="26"/>
        </w:rPr>
        <w:t>твии</w:t>
      </w:r>
      <w:r>
        <w:rPr>
          <w:color w:val="000000"/>
          <w:spacing w:val="4"/>
          <w:sz w:val="26"/>
          <w:szCs w:val="26"/>
        </w:rPr>
        <w:t xml:space="preserve"> </w:t>
      </w:r>
      <w:r>
        <w:rPr>
          <w:color w:val="000000"/>
          <w:sz w:val="26"/>
          <w:szCs w:val="26"/>
        </w:rPr>
        <w:t xml:space="preserve">с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онодат</w:t>
      </w:r>
      <w:r>
        <w:rPr>
          <w:color w:val="000000"/>
          <w:spacing w:val="3"/>
          <w:sz w:val="26"/>
          <w:szCs w:val="26"/>
        </w:rPr>
        <w:t>е</w:t>
      </w:r>
      <w:r>
        <w:rPr>
          <w:color w:val="000000"/>
          <w:sz w:val="26"/>
          <w:szCs w:val="26"/>
        </w:rPr>
        <w:t>льс</w:t>
      </w:r>
      <w:r>
        <w:rPr>
          <w:color w:val="000000"/>
          <w:spacing w:val="2"/>
          <w:sz w:val="26"/>
          <w:szCs w:val="26"/>
        </w:rPr>
        <w:t>т</w:t>
      </w:r>
      <w:r>
        <w:rPr>
          <w:color w:val="000000"/>
          <w:sz w:val="26"/>
          <w:szCs w:val="26"/>
        </w:rPr>
        <w:t>вом</w:t>
      </w:r>
      <w:r>
        <w:rPr>
          <w:color w:val="000000"/>
          <w:spacing w:val="4"/>
          <w:sz w:val="26"/>
          <w:szCs w:val="26"/>
        </w:rPr>
        <w:t xml:space="preserve"> </w:t>
      </w:r>
      <w:r>
        <w:rPr>
          <w:color w:val="000000"/>
          <w:sz w:val="26"/>
          <w:szCs w:val="26"/>
        </w:rPr>
        <w:t>о</w:t>
      </w:r>
      <w:r>
        <w:rPr>
          <w:color w:val="000000"/>
          <w:spacing w:val="20"/>
          <w:sz w:val="26"/>
          <w:szCs w:val="26"/>
        </w:rPr>
        <w:t xml:space="preserve"> </w:t>
      </w:r>
      <w:r>
        <w:rPr>
          <w:color w:val="000000"/>
          <w:sz w:val="26"/>
          <w:szCs w:val="26"/>
        </w:rPr>
        <w:t>гр</w:t>
      </w:r>
      <w:r>
        <w:rPr>
          <w:color w:val="000000"/>
          <w:spacing w:val="2"/>
          <w:sz w:val="26"/>
          <w:szCs w:val="26"/>
        </w:rPr>
        <w:t>а</w:t>
      </w:r>
      <w:r>
        <w:rPr>
          <w:color w:val="000000"/>
          <w:sz w:val="26"/>
          <w:szCs w:val="26"/>
        </w:rPr>
        <w:t>достро</w:t>
      </w:r>
      <w:r>
        <w:rPr>
          <w:color w:val="000000"/>
          <w:spacing w:val="2"/>
          <w:sz w:val="26"/>
          <w:szCs w:val="26"/>
        </w:rPr>
        <w:t>и</w:t>
      </w:r>
      <w:r>
        <w:rPr>
          <w:color w:val="000000"/>
          <w:sz w:val="26"/>
          <w:szCs w:val="26"/>
        </w:rPr>
        <w:t>тель</w:t>
      </w:r>
      <w:r>
        <w:rPr>
          <w:color w:val="000000"/>
          <w:spacing w:val="2"/>
          <w:sz w:val="26"/>
          <w:szCs w:val="26"/>
        </w:rPr>
        <w:t>но</w:t>
      </w:r>
      <w:r>
        <w:rPr>
          <w:color w:val="000000"/>
          <w:sz w:val="26"/>
          <w:szCs w:val="26"/>
        </w:rPr>
        <w:t>й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ости</w:t>
      </w:r>
      <w:r>
        <w:rPr>
          <w:color w:val="000000"/>
          <w:spacing w:val="8"/>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ес</w:t>
      </w:r>
      <w:r>
        <w:rPr>
          <w:color w:val="000000"/>
          <w:spacing w:val="5"/>
          <w:sz w:val="26"/>
          <w:szCs w:val="26"/>
        </w:rPr>
        <w:t>к</w:t>
      </w:r>
      <w:r>
        <w:rPr>
          <w:color w:val="000000"/>
          <w:spacing w:val="3"/>
          <w:sz w:val="26"/>
          <w:szCs w:val="26"/>
        </w:rPr>
        <w:t>и</w:t>
      </w:r>
      <w:r>
        <w:rPr>
          <w:color w:val="000000"/>
          <w:sz w:val="26"/>
          <w:szCs w:val="26"/>
        </w:rPr>
        <w:t>х</w:t>
      </w:r>
      <w:r>
        <w:rPr>
          <w:color w:val="000000"/>
          <w:spacing w:val="12"/>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овий подключен</w:t>
      </w:r>
      <w:r>
        <w:rPr>
          <w:color w:val="000000"/>
          <w:spacing w:val="1"/>
          <w:sz w:val="26"/>
          <w:szCs w:val="26"/>
        </w:rPr>
        <w:t>и</w:t>
      </w:r>
      <w:r>
        <w:rPr>
          <w:color w:val="000000"/>
          <w:sz w:val="26"/>
          <w:szCs w:val="26"/>
        </w:rPr>
        <w:t>я</w:t>
      </w:r>
      <w:r>
        <w:rPr>
          <w:color w:val="000000"/>
          <w:spacing w:val="-12"/>
          <w:sz w:val="26"/>
          <w:szCs w:val="26"/>
        </w:rPr>
        <w:t xml:space="preserve"> </w:t>
      </w:r>
      <w:r>
        <w:rPr>
          <w:color w:val="000000"/>
          <w:sz w:val="26"/>
          <w:szCs w:val="26"/>
        </w:rPr>
        <w:t>к</w:t>
      </w:r>
      <w:r>
        <w:rPr>
          <w:color w:val="000000"/>
          <w:spacing w:val="-2"/>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м</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w:t>
      </w:r>
    </w:p>
    <w:p w14:paraId="500AD59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w:t>
      </w:r>
      <w:r>
        <w:rPr>
          <w:color w:val="000000"/>
          <w:spacing w:val="1"/>
          <w:sz w:val="26"/>
          <w:szCs w:val="26"/>
        </w:rPr>
        <w:t xml:space="preserve"> </w:t>
      </w:r>
      <w:r>
        <w:rPr>
          <w:color w:val="000000"/>
          <w:sz w:val="26"/>
          <w:szCs w:val="26"/>
        </w:rPr>
        <w:t>и</w:t>
      </w:r>
      <w:r>
        <w:rPr>
          <w:color w:val="000000"/>
          <w:spacing w:val="12"/>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pacing w:val="3"/>
          <w:sz w:val="26"/>
          <w:szCs w:val="26"/>
        </w:rPr>
        <w:t>я</w:t>
      </w:r>
      <w:r>
        <w:rPr>
          <w:color w:val="000000"/>
          <w:sz w:val="26"/>
          <w:szCs w:val="26"/>
        </w:rPr>
        <w:t>ть</w:t>
      </w:r>
      <w:r>
        <w:rPr>
          <w:color w:val="000000"/>
          <w:spacing w:val="1"/>
          <w:sz w:val="26"/>
          <w:szCs w:val="26"/>
        </w:rPr>
        <w:t xml:space="preserve"> </w:t>
      </w:r>
      <w:r>
        <w:rPr>
          <w:color w:val="000000"/>
          <w:sz w:val="26"/>
          <w:szCs w:val="26"/>
        </w:rPr>
        <w:t>до</w:t>
      </w:r>
      <w:r>
        <w:rPr>
          <w:color w:val="000000"/>
          <w:spacing w:val="2"/>
          <w:sz w:val="26"/>
          <w:szCs w:val="26"/>
        </w:rPr>
        <w:t>г</w:t>
      </w:r>
      <w:r>
        <w:rPr>
          <w:color w:val="000000"/>
          <w:sz w:val="26"/>
          <w:szCs w:val="26"/>
        </w:rPr>
        <w:t>оворы</w:t>
      </w:r>
      <w:r>
        <w:rPr>
          <w:color w:val="000000"/>
          <w:spacing w:val="2"/>
          <w:sz w:val="26"/>
          <w:szCs w:val="26"/>
        </w:rPr>
        <w:t xml:space="preserve"> </w:t>
      </w:r>
      <w:r>
        <w:rPr>
          <w:color w:val="000000"/>
          <w:sz w:val="26"/>
          <w:szCs w:val="26"/>
        </w:rPr>
        <w:t>пост</w:t>
      </w:r>
      <w:r>
        <w:rPr>
          <w:color w:val="000000"/>
          <w:spacing w:val="2"/>
          <w:sz w:val="26"/>
          <w:szCs w:val="26"/>
        </w:rPr>
        <w:t>а</w:t>
      </w:r>
      <w:r>
        <w:rPr>
          <w:color w:val="000000"/>
          <w:sz w:val="26"/>
          <w:szCs w:val="26"/>
        </w:rPr>
        <w:t>в</w:t>
      </w:r>
      <w:r>
        <w:rPr>
          <w:color w:val="000000"/>
          <w:spacing w:val="1"/>
          <w:sz w:val="26"/>
          <w:szCs w:val="26"/>
        </w:rPr>
        <w:t>к</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4"/>
          <w:sz w:val="26"/>
          <w:szCs w:val="26"/>
        </w:rPr>
        <w:t xml:space="preserve"> </w:t>
      </w:r>
      <w:r>
        <w:rPr>
          <w:color w:val="000000"/>
          <w:spacing w:val="2"/>
          <w:sz w:val="26"/>
          <w:szCs w:val="26"/>
        </w:rPr>
        <w:t>(</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ти) и (и</w:t>
      </w:r>
      <w:r>
        <w:rPr>
          <w:color w:val="000000"/>
          <w:spacing w:val="1"/>
          <w:sz w:val="26"/>
          <w:szCs w:val="26"/>
        </w:rPr>
        <w:t>л</w:t>
      </w:r>
      <w:r>
        <w:rPr>
          <w:color w:val="000000"/>
          <w:sz w:val="26"/>
          <w:szCs w:val="26"/>
        </w:rPr>
        <w:t>и)</w:t>
      </w:r>
      <w:r>
        <w:rPr>
          <w:color w:val="000000"/>
          <w:spacing w:val="12"/>
          <w:sz w:val="26"/>
          <w:szCs w:val="26"/>
        </w:rPr>
        <w:t xml:space="preserve"> </w:t>
      </w:r>
      <w:r>
        <w:rPr>
          <w:color w:val="000000"/>
          <w:sz w:val="26"/>
          <w:szCs w:val="26"/>
        </w:rPr>
        <w:t>тепло</w:t>
      </w:r>
      <w:r>
        <w:rPr>
          <w:color w:val="000000"/>
          <w:spacing w:val="1"/>
          <w:sz w:val="26"/>
          <w:szCs w:val="26"/>
        </w:rPr>
        <w:t>н</w:t>
      </w:r>
      <w:r>
        <w:rPr>
          <w:color w:val="000000"/>
          <w:sz w:val="26"/>
          <w:szCs w:val="26"/>
        </w:rPr>
        <w:t>осителя</w:t>
      </w:r>
      <w:r>
        <w:rPr>
          <w:color w:val="000000"/>
          <w:spacing w:val="5"/>
          <w:sz w:val="26"/>
          <w:szCs w:val="26"/>
        </w:rPr>
        <w:t xml:space="preserve"> </w:t>
      </w:r>
      <w:r>
        <w:rPr>
          <w:color w:val="000000"/>
          <w:sz w:val="26"/>
          <w:szCs w:val="26"/>
        </w:rPr>
        <w:t>в</w:t>
      </w:r>
      <w:r>
        <w:rPr>
          <w:color w:val="000000"/>
          <w:spacing w:val="17"/>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а</w:t>
      </w:r>
      <w:r>
        <w:rPr>
          <w:color w:val="000000"/>
          <w:spacing w:val="10"/>
          <w:sz w:val="26"/>
          <w:szCs w:val="26"/>
        </w:rPr>
        <w:t xml:space="preserve"> </w:t>
      </w:r>
      <w:r>
        <w:rPr>
          <w:color w:val="000000"/>
          <w:sz w:val="26"/>
          <w:szCs w:val="26"/>
        </w:rPr>
        <w:t>тепловой</w:t>
      </w:r>
      <w:r>
        <w:rPr>
          <w:color w:val="000000"/>
          <w:spacing w:val="8"/>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распр</w:t>
      </w:r>
      <w:r>
        <w:rPr>
          <w:color w:val="000000"/>
          <w:spacing w:val="1"/>
          <w:sz w:val="26"/>
          <w:szCs w:val="26"/>
        </w:rPr>
        <w:t>е</w:t>
      </w:r>
      <w:r>
        <w:rPr>
          <w:color w:val="000000"/>
          <w:sz w:val="26"/>
          <w:szCs w:val="26"/>
        </w:rPr>
        <w:t>де</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ой в соответ</w:t>
      </w:r>
      <w:r>
        <w:rPr>
          <w:color w:val="000000"/>
          <w:spacing w:val="2"/>
          <w:sz w:val="26"/>
          <w:szCs w:val="26"/>
        </w:rPr>
        <w:t>с</w:t>
      </w:r>
      <w:r>
        <w:rPr>
          <w:color w:val="000000"/>
          <w:sz w:val="26"/>
          <w:szCs w:val="26"/>
        </w:rPr>
        <w:t>твии</w:t>
      </w:r>
      <w:r>
        <w:rPr>
          <w:color w:val="000000"/>
          <w:spacing w:val="-15"/>
          <w:sz w:val="26"/>
          <w:szCs w:val="26"/>
        </w:rPr>
        <w:t xml:space="preserve"> </w:t>
      </w:r>
      <w:r>
        <w:rPr>
          <w:color w:val="000000"/>
          <w:sz w:val="26"/>
          <w:szCs w:val="26"/>
        </w:rPr>
        <w:t>со</w:t>
      </w:r>
      <w:r>
        <w:rPr>
          <w:color w:val="000000"/>
          <w:spacing w:val="-2"/>
          <w:sz w:val="26"/>
          <w:szCs w:val="26"/>
        </w:rPr>
        <w:t xml:space="preserve"> </w:t>
      </w:r>
      <w:r>
        <w:rPr>
          <w:color w:val="000000"/>
          <w:spacing w:val="3"/>
          <w:sz w:val="26"/>
          <w:szCs w:val="26"/>
        </w:rPr>
        <w:t>с</w:t>
      </w:r>
      <w:r>
        <w:rPr>
          <w:color w:val="000000"/>
          <w:sz w:val="26"/>
          <w:szCs w:val="26"/>
        </w:rPr>
        <w:t>хе</w:t>
      </w:r>
      <w:r>
        <w:rPr>
          <w:color w:val="000000"/>
          <w:spacing w:val="1"/>
          <w:sz w:val="26"/>
          <w:szCs w:val="26"/>
        </w:rPr>
        <w:t>м</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4AB1AB65"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22"/>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 и</w:t>
      </w:r>
      <w:r>
        <w:rPr>
          <w:color w:val="000000"/>
          <w:spacing w:val="11"/>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3"/>
          <w:sz w:val="26"/>
          <w:szCs w:val="26"/>
        </w:rPr>
        <w:t>н</w:t>
      </w:r>
      <w:r>
        <w:rPr>
          <w:color w:val="000000"/>
          <w:sz w:val="26"/>
          <w:szCs w:val="26"/>
        </w:rPr>
        <w:t>ять до</w:t>
      </w:r>
      <w:r>
        <w:rPr>
          <w:color w:val="000000"/>
          <w:spacing w:val="2"/>
          <w:sz w:val="26"/>
          <w:szCs w:val="26"/>
        </w:rPr>
        <w:t>г</w:t>
      </w:r>
      <w:r>
        <w:rPr>
          <w:color w:val="000000"/>
          <w:sz w:val="26"/>
          <w:szCs w:val="26"/>
        </w:rPr>
        <w:t>оворы</w:t>
      </w:r>
      <w:r>
        <w:rPr>
          <w:color w:val="000000"/>
          <w:spacing w:val="2"/>
          <w:sz w:val="26"/>
          <w:szCs w:val="26"/>
        </w:rPr>
        <w:t xml:space="preserve"> 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ия</w:t>
      </w:r>
      <w:r>
        <w:rPr>
          <w:color w:val="000000"/>
          <w:spacing w:val="6"/>
          <w:sz w:val="26"/>
          <w:szCs w:val="26"/>
        </w:rPr>
        <w:t xml:space="preserve"> </w:t>
      </w:r>
      <w:r>
        <w:rPr>
          <w:color w:val="000000"/>
          <w:spacing w:val="-5"/>
          <w:sz w:val="26"/>
          <w:szCs w:val="26"/>
        </w:rPr>
        <w:t>у</w:t>
      </w:r>
      <w:r>
        <w:rPr>
          <w:color w:val="000000"/>
          <w:sz w:val="26"/>
          <w:szCs w:val="26"/>
        </w:rPr>
        <w:t>с</w:t>
      </w:r>
      <w:r>
        <w:rPr>
          <w:color w:val="000000"/>
          <w:spacing w:val="5"/>
          <w:sz w:val="26"/>
          <w:szCs w:val="26"/>
        </w:rPr>
        <w:t>л</w:t>
      </w:r>
      <w:r>
        <w:rPr>
          <w:color w:val="000000"/>
          <w:spacing w:val="-5"/>
          <w:sz w:val="26"/>
          <w:szCs w:val="26"/>
        </w:rPr>
        <w:t>у</w:t>
      </w:r>
      <w:r>
        <w:rPr>
          <w:color w:val="000000"/>
          <w:sz w:val="26"/>
          <w:szCs w:val="26"/>
        </w:rPr>
        <w:t>г</w:t>
      </w:r>
      <w:r>
        <w:rPr>
          <w:color w:val="000000"/>
          <w:spacing w:val="7"/>
          <w:sz w:val="26"/>
          <w:szCs w:val="26"/>
        </w:rPr>
        <w:t xml:space="preserve"> </w:t>
      </w:r>
      <w:r>
        <w:rPr>
          <w:color w:val="000000"/>
          <w:sz w:val="26"/>
          <w:szCs w:val="26"/>
        </w:rPr>
        <w:t>по</w:t>
      </w:r>
      <w:r>
        <w:rPr>
          <w:color w:val="000000"/>
          <w:spacing w:val="10"/>
          <w:sz w:val="26"/>
          <w:szCs w:val="26"/>
        </w:rPr>
        <w:t xml:space="preserve"> </w:t>
      </w:r>
      <w:r>
        <w:rPr>
          <w:color w:val="000000"/>
          <w:sz w:val="26"/>
          <w:szCs w:val="26"/>
        </w:rPr>
        <w:t>п</w:t>
      </w:r>
      <w:r>
        <w:rPr>
          <w:color w:val="000000"/>
          <w:spacing w:val="3"/>
          <w:sz w:val="26"/>
          <w:szCs w:val="26"/>
        </w:rPr>
        <w:t>е</w:t>
      </w:r>
      <w:r>
        <w:rPr>
          <w:color w:val="000000"/>
          <w:sz w:val="26"/>
          <w:szCs w:val="26"/>
        </w:rPr>
        <w:t>реда</w:t>
      </w:r>
      <w:r>
        <w:rPr>
          <w:color w:val="000000"/>
          <w:spacing w:val="2"/>
          <w:sz w:val="26"/>
          <w:szCs w:val="26"/>
        </w:rPr>
        <w:t>ч</w:t>
      </w:r>
      <w:r>
        <w:rPr>
          <w:color w:val="000000"/>
          <w:sz w:val="26"/>
          <w:szCs w:val="26"/>
        </w:rPr>
        <w:t>е</w:t>
      </w:r>
      <w:r>
        <w:rPr>
          <w:color w:val="000000"/>
          <w:spacing w:val="3"/>
          <w:sz w:val="26"/>
          <w:szCs w:val="26"/>
        </w:rPr>
        <w:t xml:space="preserve"> </w:t>
      </w:r>
      <w:r>
        <w:rPr>
          <w:color w:val="000000"/>
          <w:sz w:val="26"/>
          <w:szCs w:val="26"/>
        </w:rPr>
        <w:t>теплов</w:t>
      </w:r>
      <w:r>
        <w:rPr>
          <w:color w:val="000000"/>
          <w:spacing w:val="3"/>
          <w:sz w:val="26"/>
          <w:szCs w:val="26"/>
        </w:rPr>
        <w:t>о</w:t>
      </w:r>
      <w:r>
        <w:rPr>
          <w:color w:val="000000"/>
          <w:sz w:val="26"/>
          <w:szCs w:val="26"/>
        </w:rPr>
        <w:t xml:space="preserve">й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r>
        <w:rPr>
          <w:color w:val="000000"/>
          <w:spacing w:val="9"/>
          <w:sz w:val="26"/>
          <w:szCs w:val="26"/>
        </w:rPr>
        <w:t xml:space="preserve"> </w:t>
      </w:r>
      <w:r>
        <w:rPr>
          <w:color w:val="000000"/>
          <w:sz w:val="26"/>
          <w:szCs w:val="26"/>
        </w:rPr>
        <w:t>тепло</w:t>
      </w:r>
      <w:r>
        <w:rPr>
          <w:color w:val="000000"/>
          <w:spacing w:val="1"/>
          <w:sz w:val="26"/>
          <w:szCs w:val="26"/>
        </w:rPr>
        <w:t>н</w:t>
      </w:r>
      <w:r>
        <w:rPr>
          <w:color w:val="000000"/>
          <w:sz w:val="26"/>
          <w:szCs w:val="26"/>
        </w:rPr>
        <w:t>ос</w:t>
      </w:r>
      <w:r>
        <w:rPr>
          <w:color w:val="000000"/>
          <w:spacing w:val="3"/>
          <w:sz w:val="26"/>
          <w:szCs w:val="26"/>
        </w:rPr>
        <w:t>и</w:t>
      </w:r>
      <w:r>
        <w:rPr>
          <w:color w:val="000000"/>
          <w:spacing w:val="2"/>
          <w:sz w:val="26"/>
          <w:szCs w:val="26"/>
        </w:rPr>
        <w:t>т</w:t>
      </w:r>
      <w:r>
        <w:rPr>
          <w:color w:val="000000"/>
          <w:sz w:val="26"/>
          <w:szCs w:val="26"/>
        </w:rPr>
        <w:t>еля</w:t>
      </w:r>
      <w:r>
        <w:rPr>
          <w:color w:val="000000"/>
          <w:spacing w:val="1"/>
          <w:sz w:val="26"/>
          <w:szCs w:val="26"/>
        </w:rPr>
        <w:t xml:space="preserve"> </w:t>
      </w:r>
      <w:r>
        <w:rPr>
          <w:color w:val="000000"/>
          <w:sz w:val="26"/>
          <w:szCs w:val="26"/>
        </w:rPr>
        <w:t>в</w:t>
      </w:r>
      <w:r>
        <w:rPr>
          <w:color w:val="000000"/>
          <w:spacing w:val="1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нео</w:t>
      </w:r>
      <w:r>
        <w:rPr>
          <w:color w:val="000000"/>
          <w:spacing w:val="3"/>
          <w:sz w:val="26"/>
          <w:szCs w:val="26"/>
        </w:rPr>
        <w:t>б</w:t>
      </w:r>
      <w:r>
        <w:rPr>
          <w:color w:val="000000"/>
          <w:spacing w:val="2"/>
          <w:sz w:val="26"/>
          <w:szCs w:val="26"/>
        </w:rPr>
        <w:t>х</w:t>
      </w:r>
      <w:r>
        <w:rPr>
          <w:color w:val="000000"/>
          <w:sz w:val="26"/>
          <w:szCs w:val="26"/>
        </w:rPr>
        <w:t>одим</w:t>
      </w:r>
      <w:r>
        <w:rPr>
          <w:color w:val="000000"/>
          <w:spacing w:val="2"/>
          <w:sz w:val="26"/>
          <w:szCs w:val="26"/>
        </w:rPr>
        <w:t>о</w:t>
      </w:r>
      <w:r>
        <w:rPr>
          <w:color w:val="000000"/>
          <w:sz w:val="26"/>
          <w:szCs w:val="26"/>
        </w:rPr>
        <w:t>м для</w:t>
      </w:r>
      <w:r>
        <w:rPr>
          <w:color w:val="000000"/>
          <w:spacing w:val="13"/>
          <w:sz w:val="26"/>
          <w:szCs w:val="26"/>
        </w:rPr>
        <w:t xml:space="preserve"> </w:t>
      </w:r>
      <w:r>
        <w:rPr>
          <w:color w:val="000000"/>
          <w:sz w:val="26"/>
          <w:szCs w:val="26"/>
        </w:rPr>
        <w:t>об</w:t>
      </w:r>
      <w:r>
        <w:rPr>
          <w:color w:val="000000"/>
          <w:spacing w:val="2"/>
          <w:sz w:val="26"/>
          <w:szCs w:val="26"/>
        </w:rPr>
        <w:t>е</w:t>
      </w:r>
      <w:r>
        <w:rPr>
          <w:color w:val="000000"/>
          <w:sz w:val="26"/>
          <w:szCs w:val="26"/>
        </w:rPr>
        <w:t>спе</w:t>
      </w:r>
      <w:r>
        <w:rPr>
          <w:color w:val="000000"/>
          <w:spacing w:val="2"/>
          <w:sz w:val="26"/>
          <w:szCs w:val="26"/>
        </w:rPr>
        <w:t>ч</w:t>
      </w:r>
      <w:r>
        <w:rPr>
          <w:color w:val="000000"/>
          <w:sz w:val="26"/>
          <w:szCs w:val="26"/>
        </w:rPr>
        <w:t>ен</w:t>
      </w:r>
      <w:r>
        <w:rPr>
          <w:color w:val="000000"/>
          <w:spacing w:val="1"/>
          <w:sz w:val="26"/>
          <w:szCs w:val="26"/>
        </w:rPr>
        <w:t>и</w:t>
      </w:r>
      <w:r>
        <w:rPr>
          <w:color w:val="000000"/>
          <w:sz w:val="26"/>
          <w:szCs w:val="26"/>
        </w:rPr>
        <w:t>я</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3"/>
          <w:sz w:val="26"/>
          <w:szCs w:val="26"/>
        </w:rPr>
        <w:t>и</w:t>
      </w:r>
      <w:r>
        <w:rPr>
          <w:color w:val="000000"/>
          <w:sz w:val="26"/>
          <w:szCs w:val="26"/>
        </w:rPr>
        <w:t>я потребител</w:t>
      </w:r>
      <w:r>
        <w:rPr>
          <w:color w:val="000000"/>
          <w:spacing w:val="1"/>
          <w:sz w:val="26"/>
          <w:szCs w:val="26"/>
        </w:rPr>
        <w:t>е</w:t>
      </w:r>
      <w:r>
        <w:rPr>
          <w:color w:val="000000"/>
          <w:sz w:val="26"/>
          <w:szCs w:val="26"/>
        </w:rPr>
        <w:t>й</w:t>
      </w:r>
      <w:r>
        <w:rPr>
          <w:color w:val="000000"/>
          <w:spacing w:val="45"/>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48"/>
          <w:sz w:val="26"/>
          <w:szCs w:val="26"/>
        </w:rPr>
        <w:t xml:space="preserve"> </w:t>
      </w:r>
      <w:r>
        <w:rPr>
          <w:color w:val="000000"/>
          <w:spacing w:val="-1"/>
          <w:sz w:val="26"/>
          <w:szCs w:val="26"/>
        </w:rPr>
        <w:t>э</w:t>
      </w:r>
      <w:r>
        <w:rPr>
          <w:color w:val="000000"/>
          <w:sz w:val="26"/>
          <w:szCs w:val="26"/>
        </w:rPr>
        <w:t>нергии</w:t>
      </w:r>
      <w:r>
        <w:rPr>
          <w:color w:val="000000"/>
          <w:spacing w:val="51"/>
          <w:sz w:val="26"/>
          <w:szCs w:val="26"/>
        </w:rPr>
        <w:t xml:space="preserve"> </w:t>
      </w:r>
      <w:r>
        <w:rPr>
          <w:color w:val="000000"/>
          <w:sz w:val="26"/>
          <w:szCs w:val="26"/>
        </w:rPr>
        <w:t>с</w:t>
      </w:r>
      <w:r>
        <w:rPr>
          <w:color w:val="000000"/>
          <w:spacing w:val="61"/>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50"/>
          <w:sz w:val="26"/>
          <w:szCs w:val="26"/>
        </w:rPr>
        <w:t xml:space="preserve"> </w:t>
      </w:r>
      <w:r>
        <w:rPr>
          <w:color w:val="000000"/>
          <w:sz w:val="26"/>
          <w:szCs w:val="26"/>
        </w:rPr>
        <w:t>потерь</w:t>
      </w:r>
      <w:r>
        <w:rPr>
          <w:color w:val="000000"/>
          <w:spacing w:val="52"/>
          <w:sz w:val="26"/>
          <w:szCs w:val="26"/>
        </w:rPr>
        <w:t xml:space="preserve"> </w:t>
      </w:r>
      <w:r>
        <w:rPr>
          <w:color w:val="000000"/>
          <w:sz w:val="26"/>
          <w:szCs w:val="26"/>
        </w:rPr>
        <w:t>тепловой</w:t>
      </w:r>
      <w:r>
        <w:rPr>
          <w:color w:val="000000"/>
          <w:spacing w:val="50"/>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49"/>
          <w:sz w:val="26"/>
          <w:szCs w:val="26"/>
        </w:rPr>
        <w:t xml:space="preserve"> </w:t>
      </w:r>
      <w:r>
        <w:rPr>
          <w:color w:val="000000"/>
          <w:sz w:val="26"/>
          <w:szCs w:val="26"/>
        </w:rPr>
        <w:t>теп</w:t>
      </w:r>
      <w:r>
        <w:rPr>
          <w:color w:val="000000"/>
          <w:spacing w:val="3"/>
          <w:sz w:val="26"/>
          <w:szCs w:val="26"/>
        </w:rPr>
        <w:t>л</w:t>
      </w:r>
      <w:r>
        <w:rPr>
          <w:color w:val="000000"/>
          <w:sz w:val="26"/>
          <w:szCs w:val="26"/>
        </w:rPr>
        <w:t>онос</w:t>
      </w:r>
      <w:r>
        <w:rPr>
          <w:color w:val="000000"/>
          <w:spacing w:val="1"/>
          <w:sz w:val="26"/>
          <w:szCs w:val="26"/>
        </w:rPr>
        <w:t>и</w:t>
      </w:r>
      <w:r>
        <w:rPr>
          <w:color w:val="000000"/>
          <w:sz w:val="26"/>
          <w:szCs w:val="26"/>
        </w:rPr>
        <w:t>теля при</w:t>
      </w:r>
      <w:r>
        <w:rPr>
          <w:color w:val="000000"/>
          <w:spacing w:val="-4"/>
          <w:sz w:val="26"/>
          <w:szCs w:val="26"/>
        </w:rPr>
        <w:t xml:space="preserve"> </w:t>
      </w:r>
      <w:r>
        <w:rPr>
          <w:color w:val="000000"/>
          <w:sz w:val="26"/>
          <w:szCs w:val="26"/>
        </w:rPr>
        <w:t>их</w:t>
      </w:r>
      <w:r>
        <w:rPr>
          <w:color w:val="000000"/>
          <w:spacing w:val="-3"/>
          <w:sz w:val="26"/>
          <w:szCs w:val="26"/>
        </w:rPr>
        <w:t xml:space="preserve"> </w:t>
      </w:r>
      <w:r>
        <w:rPr>
          <w:color w:val="000000"/>
          <w:spacing w:val="1"/>
          <w:sz w:val="26"/>
          <w:szCs w:val="26"/>
        </w:rPr>
        <w:t>п</w:t>
      </w:r>
      <w:r>
        <w:rPr>
          <w:color w:val="000000"/>
          <w:sz w:val="26"/>
          <w:szCs w:val="26"/>
        </w:rPr>
        <w:t>ереда</w:t>
      </w:r>
      <w:r>
        <w:rPr>
          <w:color w:val="000000"/>
          <w:spacing w:val="2"/>
          <w:sz w:val="26"/>
          <w:szCs w:val="26"/>
        </w:rPr>
        <w:t>ч</w:t>
      </w:r>
      <w:r>
        <w:rPr>
          <w:color w:val="000000"/>
          <w:sz w:val="26"/>
          <w:szCs w:val="26"/>
        </w:rPr>
        <w:t>е.</w:t>
      </w:r>
    </w:p>
    <w:p w14:paraId="1D0926D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8.  </w:t>
      </w:r>
      <w:r>
        <w:rPr>
          <w:color w:val="000000"/>
          <w:spacing w:val="33"/>
          <w:sz w:val="26"/>
          <w:szCs w:val="26"/>
        </w:rPr>
        <w:t xml:space="preserve"> </w:t>
      </w:r>
      <w:r>
        <w:rPr>
          <w:color w:val="000000"/>
          <w:sz w:val="26"/>
          <w:szCs w:val="26"/>
        </w:rPr>
        <w:t>В</w:t>
      </w:r>
      <w:r>
        <w:rPr>
          <w:color w:val="000000"/>
          <w:spacing w:val="43"/>
          <w:sz w:val="26"/>
          <w:szCs w:val="26"/>
        </w:rPr>
        <w:t xml:space="preserve"> </w:t>
      </w:r>
      <w:r>
        <w:rPr>
          <w:color w:val="000000"/>
          <w:sz w:val="26"/>
          <w:szCs w:val="26"/>
        </w:rPr>
        <w:t>проек</w:t>
      </w:r>
      <w:r>
        <w:rPr>
          <w:color w:val="000000"/>
          <w:spacing w:val="-1"/>
          <w:sz w:val="26"/>
          <w:szCs w:val="26"/>
        </w:rPr>
        <w:t>т</w:t>
      </w:r>
      <w:r>
        <w:rPr>
          <w:color w:val="000000"/>
          <w:sz w:val="26"/>
          <w:szCs w:val="26"/>
        </w:rPr>
        <w:t>е</w:t>
      </w:r>
      <w:r>
        <w:rPr>
          <w:color w:val="000000"/>
          <w:spacing w:val="3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39"/>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8"/>
          <w:sz w:val="26"/>
          <w:szCs w:val="26"/>
        </w:rPr>
        <w:t xml:space="preserve"> </w:t>
      </w:r>
      <w:r>
        <w:rPr>
          <w:color w:val="000000"/>
          <w:sz w:val="26"/>
          <w:szCs w:val="26"/>
        </w:rPr>
        <w:t>дол</w:t>
      </w:r>
      <w:r>
        <w:rPr>
          <w:color w:val="000000"/>
          <w:spacing w:val="1"/>
          <w:sz w:val="26"/>
          <w:szCs w:val="26"/>
        </w:rPr>
        <w:t>ж</w:t>
      </w:r>
      <w:r>
        <w:rPr>
          <w:color w:val="000000"/>
          <w:sz w:val="26"/>
          <w:szCs w:val="26"/>
        </w:rPr>
        <w:t>ны</w:t>
      </w:r>
      <w:r>
        <w:rPr>
          <w:color w:val="000000"/>
          <w:spacing w:val="37"/>
          <w:sz w:val="26"/>
          <w:szCs w:val="26"/>
        </w:rPr>
        <w:t xml:space="preserve"> </w:t>
      </w:r>
      <w:r>
        <w:rPr>
          <w:color w:val="000000"/>
          <w:sz w:val="26"/>
          <w:szCs w:val="26"/>
        </w:rPr>
        <w:t>б</w:t>
      </w:r>
      <w:r>
        <w:rPr>
          <w:color w:val="000000"/>
          <w:spacing w:val="1"/>
          <w:sz w:val="26"/>
          <w:szCs w:val="26"/>
        </w:rPr>
        <w:t>ы</w:t>
      </w:r>
      <w:r>
        <w:rPr>
          <w:color w:val="000000"/>
          <w:sz w:val="26"/>
          <w:szCs w:val="26"/>
        </w:rPr>
        <w:t>ть</w:t>
      </w:r>
      <w:r>
        <w:rPr>
          <w:color w:val="000000"/>
          <w:spacing w:val="39"/>
          <w:sz w:val="26"/>
          <w:szCs w:val="26"/>
        </w:rPr>
        <w:t xml:space="preserve"> </w:t>
      </w:r>
      <w:r>
        <w:rPr>
          <w:color w:val="000000"/>
          <w:sz w:val="26"/>
          <w:szCs w:val="26"/>
        </w:rPr>
        <w:t>опред</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ы</w:t>
      </w:r>
      <w:r>
        <w:rPr>
          <w:color w:val="000000"/>
          <w:spacing w:val="33"/>
          <w:sz w:val="26"/>
          <w:szCs w:val="26"/>
        </w:rPr>
        <w:t xml:space="preserve"> </w:t>
      </w:r>
      <w:r>
        <w:rPr>
          <w:color w:val="000000"/>
          <w:sz w:val="26"/>
          <w:szCs w:val="26"/>
        </w:rPr>
        <w:t>г</w:t>
      </w:r>
      <w:r>
        <w:rPr>
          <w:color w:val="000000"/>
          <w:spacing w:val="2"/>
          <w:sz w:val="26"/>
          <w:szCs w:val="26"/>
        </w:rPr>
        <w:t>р</w:t>
      </w:r>
      <w:r>
        <w:rPr>
          <w:color w:val="000000"/>
          <w:sz w:val="26"/>
          <w:szCs w:val="26"/>
        </w:rPr>
        <w:t>ан</w:t>
      </w:r>
      <w:r>
        <w:rPr>
          <w:color w:val="000000"/>
          <w:spacing w:val="1"/>
          <w:sz w:val="26"/>
          <w:szCs w:val="26"/>
        </w:rPr>
        <w:t>и</w:t>
      </w:r>
      <w:r>
        <w:rPr>
          <w:color w:val="000000"/>
          <w:sz w:val="26"/>
          <w:szCs w:val="26"/>
        </w:rPr>
        <w:t>цы</w:t>
      </w:r>
      <w:r>
        <w:rPr>
          <w:color w:val="000000"/>
          <w:spacing w:val="37"/>
          <w:sz w:val="26"/>
          <w:szCs w:val="26"/>
        </w:rPr>
        <w:t xml:space="preserve"> </w:t>
      </w:r>
      <w:r>
        <w:rPr>
          <w:color w:val="000000"/>
          <w:spacing w:val="1"/>
          <w:sz w:val="26"/>
          <w:szCs w:val="26"/>
        </w:rPr>
        <w:t>з</w:t>
      </w:r>
      <w:r>
        <w:rPr>
          <w:color w:val="000000"/>
          <w:sz w:val="26"/>
          <w:szCs w:val="26"/>
        </w:rPr>
        <w:t>он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6"/>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5"/>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w:t>
      </w:r>
      <w:r>
        <w:rPr>
          <w:color w:val="000000"/>
          <w:sz w:val="26"/>
          <w:szCs w:val="26"/>
        </w:rPr>
        <w:t xml:space="preserve">ей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4"/>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цы</w:t>
      </w:r>
      <w:r>
        <w:rPr>
          <w:color w:val="000000"/>
          <w:spacing w:val="12"/>
          <w:sz w:val="26"/>
          <w:szCs w:val="26"/>
        </w:rPr>
        <w:t xml:space="preserve"> </w:t>
      </w:r>
      <w:r>
        <w:rPr>
          <w:color w:val="000000"/>
          <w:spacing w:val="1"/>
          <w:sz w:val="26"/>
          <w:szCs w:val="26"/>
        </w:rPr>
        <w:t>з</w:t>
      </w:r>
      <w:r>
        <w:rPr>
          <w:color w:val="000000"/>
          <w:sz w:val="26"/>
          <w:szCs w:val="26"/>
        </w:rPr>
        <w:t>оны (</w:t>
      </w:r>
      <w:r>
        <w:rPr>
          <w:color w:val="000000"/>
          <w:spacing w:val="1"/>
          <w:sz w:val="26"/>
          <w:szCs w:val="26"/>
        </w:rPr>
        <w:t>з</w:t>
      </w:r>
      <w:r>
        <w:rPr>
          <w:color w:val="000000"/>
          <w:sz w:val="26"/>
          <w:szCs w:val="26"/>
        </w:rPr>
        <w:t>он)</w:t>
      </w:r>
      <w:r>
        <w:rPr>
          <w:color w:val="000000"/>
          <w:spacing w:val="16"/>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8"/>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w:t>
      </w:r>
      <w:r>
        <w:rPr>
          <w:color w:val="000000"/>
          <w:spacing w:val="2"/>
          <w:sz w:val="26"/>
          <w:szCs w:val="26"/>
        </w:rPr>
        <w:t>г</w:t>
      </w:r>
      <w:r>
        <w:rPr>
          <w:color w:val="000000"/>
          <w:sz w:val="26"/>
          <w:szCs w:val="26"/>
        </w:rPr>
        <w:t>ан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pacing w:val="3"/>
          <w:sz w:val="26"/>
          <w:szCs w:val="26"/>
        </w:rPr>
        <w:t>й</w:t>
      </w:r>
      <w:r>
        <w:rPr>
          <w:color w:val="000000"/>
          <w:sz w:val="26"/>
          <w:szCs w:val="26"/>
        </w:rPr>
        <w:t>) 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ются</w:t>
      </w:r>
      <w:r>
        <w:rPr>
          <w:color w:val="000000"/>
          <w:spacing w:val="3"/>
          <w:sz w:val="26"/>
          <w:szCs w:val="26"/>
        </w:rPr>
        <w:t xml:space="preserve"> </w:t>
      </w:r>
      <w:r>
        <w:rPr>
          <w:color w:val="000000"/>
          <w:sz w:val="26"/>
          <w:szCs w:val="26"/>
        </w:rPr>
        <w:t>гран</w:t>
      </w:r>
      <w:r>
        <w:rPr>
          <w:color w:val="000000"/>
          <w:spacing w:val="3"/>
          <w:sz w:val="26"/>
          <w:szCs w:val="26"/>
        </w:rPr>
        <w:t>и</w:t>
      </w:r>
      <w:r>
        <w:rPr>
          <w:color w:val="000000"/>
          <w:sz w:val="26"/>
          <w:szCs w:val="26"/>
        </w:rPr>
        <w:t>цами</w:t>
      </w:r>
      <w:r>
        <w:rPr>
          <w:color w:val="000000"/>
          <w:spacing w:val="6"/>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9"/>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Они</w:t>
      </w:r>
      <w:r>
        <w:rPr>
          <w:color w:val="000000"/>
          <w:spacing w:val="14"/>
          <w:sz w:val="26"/>
          <w:szCs w:val="26"/>
        </w:rPr>
        <w:t xml:space="preserve"> </w:t>
      </w:r>
      <w:r>
        <w:rPr>
          <w:color w:val="000000"/>
          <w:spacing w:val="-1"/>
          <w:sz w:val="26"/>
          <w:szCs w:val="26"/>
        </w:rPr>
        <w:t>м</w:t>
      </w:r>
      <w:r>
        <w:rPr>
          <w:color w:val="000000"/>
          <w:sz w:val="26"/>
          <w:szCs w:val="26"/>
        </w:rPr>
        <w:t>о</w:t>
      </w:r>
      <w:r>
        <w:rPr>
          <w:color w:val="000000"/>
          <w:spacing w:val="2"/>
          <w:sz w:val="26"/>
          <w:szCs w:val="26"/>
        </w:rPr>
        <w:t>г</w:t>
      </w:r>
      <w:r>
        <w:rPr>
          <w:color w:val="000000"/>
          <w:spacing w:val="-2"/>
          <w:sz w:val="26"/>
          <w:szCs w:val="26"/>
        </w:rPr>
        <w:t>у</w:t>
      </w:r>
      <w:r>
        <w:rPr>
          <w:color w:val="000000"/>
          <w:sz w:val="26"/>
          <w:szCs w:val="26"/>
        </w:rPr>
        <w:t>т</w:t>
      </w:r>
      <w:r>
        <w:rPr>
          <w:color w:val="000000"/>
          <w:spacing w:val="11"/>
          <w:sz w:val="26"/>
          <w:szCs w:val="26"/>
        </w:rPr>
        <w:t xml:space="preserve"> </w:t>
      </w:r>
      <w:r>
        <w:rPr>
          <w:color w:val="000000"/>
          <w:sz w:val="26"/>
          <w:szCs w:val="26"/>
        </w:rPr>
        <w:t>б</w:t>
      </w:r>
      <w:r>
        <w:rPr>
          <w:color w:val="000000"/>
          <w:spacing w:val="3"/>
          <w:sz w:val="26"/>
          <w:szCs w:val="26"/>
        </w:rPr>
        <w:t>ы</w:t>
      </w:r>
      <w:r>
        <w:rPr>
          <w:color w:val="000000"/>
          <w:sz w:val="26"/>
          <w:szCs w:val="26"/>
        </w:rPr>
        <w:t>ть</w:t>
      </w:r>
      <w:r>
        <w:rPr>
          <w:color w:val="000000"/>
          <w:spacing w:val="11"/>
          <w:sz w:val="26"/>
          <w:szCs w:val="26"/>
        </w:rPr>
        <w:t xml:space="preserve"> </w:t>
      </w:r>
      <w:r>
        <w:rPr>
          <w:color w:val="000000"/>
          <w:spacing w:val="7"/>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ы</w:t>
      </w:r>
      <w:r>
        <w:rPr>
          <w:color w:val="000000"/>
          <w:spacing w:val="8"/>
          <w:sz w:val="26"/>
          <w:szCs w:val="26"/>
        </w:rPr>
        <w:t xml:space="preserve"> </w:t>
      </w:r>
      <w:r>
        <w:rPr>
          <w:color w:val="000000"/>
          <w:sz w:val="26"/>
          <w:szCs w:val="26"/>
        </w:rPr>
        <w:t>в сле</w:t>
      </w:r>
      <w:r>
        <w:rPr>
          <w:color w:val="000000"/>
          <w:spacing w:val="5"/>
          <w:sz w:val="26"/>
          <w:szCs w:val="26"/>
        </w:rPr>
        <w:t>д</w:t>
      </w:r>
      <w:r>
        <w:rPr>
          <w:color w:val="000000"/>
          <w:spacing w:val="-7"/>
          <w:sz w:val="26"/>
          <w:szCs w:val="26"/>
        </w:rPr>
        <w:t>у</w:t>
      </w:r>
      <w:r>
        <w:rPr>
          <w:color w:val="000000"/>
          <w:spacing w:val="3"/>
          <w:sz w:val="26"/>
          <w:szCs w:val="26"/>
        </w:rPr>
        <w:t>ю</w:t>
      </w:r>
      <w:r>
        <w:rPr>
          <w:color w:val="000000"/>
          <w:sz w:val="26"/>
          <w:szCs w:val="26"/>
        </w:rPr>
        <w:t>щих</w:t>
      </w:r>
      <w:r>
        <w:rPr>
          <w:color w:val="000000"/>
          <w:spacing w:val="-13"/>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w:t>
      </w:r>
      <w:r>
        <w:rPr>
          <w:color w:val="000000"/>
          <w:spacing w:val="1"/>
          <w:sz w:val="26"/>
          <w:szCs w:val="26"/>
        </w:rPr>
        <w:t>я</w:t>
      </w:r>
      <w:r>
        <w:rPr>
          <w:color w:val="000000"/>
          <w:sz w:val="26"/>
          <w:szCs w:val="26"/>
        </w:rPr>
        <w:t>х:</w:t>
      </w:r>
    </w:p>
    <w:p w14:paraId="03240E8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pacing w:val="62"/>
          <w:sz w:val="26"/>
          <w:szCs w:val="26"/>
        </w:rPr>
        <w:t xml:space="preserve"> </w:t>
      </w:r>
      <w:r>
        <w:rPr>
          <w:color w:val="000000"/>
          <w:sz w:val="26"/>
          <w:szCs w:val="26"/>
        </w:rPr>
        <w:t>подключен</w:t>
      </w:r>
      <w:r>
        <w:rPr>
          <w:color w:val="000000"/>
          <w:spacing w:val="3"/>
          <w:sz w:val="26"/>
          <w:szCs w:val="26"/>
        </w:rPr>
        <w:t>и</w:t>
      </w:r>
      <w:r>
        <w:rPr>
          <w:color w:val="000000"/>
          <w:sz w:val="26"/>
          <w:szCs w:val="26"/>
        </w:rPr>
        <w:t>е</w:t>
      </w:r>
      <w:r>
        <w:rPr>
          <w:color w:val="000000"/>
          <w:spacing w:val="2"/>
          <w:sz w:val="26"/>
          <w:szCs w:val="26"/>
        </w:rPr>
        <w:t xml:space="preserve"> </w:t>
      </w:r>
      <w:r>
        <w:rPr>
          <w:color w:val="000000"/>
          <w:sz w:val="26"/>
          <w:szCs w:val="26"/>
        </w:rPr>
        <w:t>к</w:t>
      </w:r>
      <w:r>
        <w:rPr>
          <w:color w:val="000000"/>
          <w:spacing w:val="15"/>
          <w:sz w:val="26"/>
          <w:szCs w:val="26"/>
        </w:rPr>
        <w:t xml:space="preserve"> </w:t>
      </w:r>
      <w:r>
        <w:rPr>
          <w:color w:val="000000"/>
          <w:sz w:val="26"/>
          <w:szCs w:val="26"/>
        </w:rPr>
        <w:t>с</w:t>
      </w:r>
      <w:r>
        <w:rPr>
          <w:color w:val="000000"/>
          <w:spacing w:val="3"/>
          <w:sz w:val="26"/>
          <w:szCs w:val="26"/>
        </w:rPr>
        <w:t>и</w:t>
      </w:r>
      <w:r>
        <w:rPr>
          <w:color w:val="000000"/>
          <w:sz w:val="26"/>
          <w:szCs w:val="26"/>
        </w:rPr>
        <w:t>сте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w:t>
      </w:r>
      <w:r>
        <w:rPr>
          <w:color w:val="000000"/>
          <w:spacing w:val="2"/>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w:t>
      </w:r>
      <w:r>
        <w:rPr>
          <w:color w:val="000000"/>
          <w:spacing w:val="3"/>
          <w:sz w:val="26"/>
          <w:szCs w:val="26"/>
        </w:rPr>
        <w:t>н</w:t>
      </w:r>
      <w:r>
        <w:rPr>
          <w:color w:val="000000"/>
          <w:sz w:val="26"/>
          <w:szCs w:val="26"/>
        </w:rPr>
        <w:t>ия нов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z w:val="26"/>
          <w:szCs w:val="26"/>
        </w:rPr>
        <w:t>ющ</w:t>
      </w:r>
      <w:r>
        <w:rPr>
          <w:color w:val="000000"/>
          <w:spacing w:val="1"/>
          <w:sz w:val="26"/>
          <w:szCs w:val="26"/>
        </w:rPr>
        <w:t>и</w:t>
      </w:r>
      <w:r>
        <w:rPr>
          <w:color w:val="000000"/>
          <w:sz w:val="26"/>
          <w:szCs w:val="26"/>
        </w:rPr>
        <w:t xml:space="preserve">х </w:t>
      </w:r>
      <w:r>
        <w:rPr>
          <w:color w:val="000000"/>
          <w:spacing w:val="-5"/>
          <w:sz w:val="26"/>
          <w:szCs w:val="26"/>
        </w:rPr>
        <w:t>у</w:t>
      </w:r>
      <w:r>
        <w:rPr>
          <w:color w:val="000000"/>
          <w:spacing w:val="2"/>
          <w:sz w:val="26"/>
          <w:szCs w:val="26"/>
        </w:rPr>
        <w:t>ст</w:t>
      </w:r>
      <w:r>
        <w:rPr>
          <w:color w:val="000000"/>
          <w:sz w:val="26"/>
          <w:szCs w:val="26"/>
        </w:rPr>
        <w:t>анов</w:t>
      </w:r>
      <w:r>
        <w:rPr>
          <w:color w:val="000000"/>
          <w:spacing w:val="3"/>
          <w:sz w:val="26"/>
          <w:szCs w:val="26"/>
        </w:rPr>
        <w:t>о</w:t>
      </w:r>
      <w:r>
        <w:rPr>
          <w:color w:val="000000"/>
          <w:spacing w:val="-1"/>
          <w:sz w:val="26"/>
          <w:szCs w:val="26"/>
        </w:rPr>
        <w:t>к</w:t>
      </w:r>
      <w:r>
        <w:rPr>
          <w:color w:val="000000"/>
          <w:sz w:val="26"/>
          <w:szCs w:val="26"/>
        </w:rPr>
        <w:t>,</w:t>
      </w:r>
      <w:r>
        <w:rPr>
          <w:color w:val="000000"/>
          <w:spacing w:val="1"/>
          <w:sz w:val="26"/>
          <w:szCs w:val="26"/>
        </w:rPr>
        <w:t xml:space="preserve"> </w:t>
      </w:r>
      <w:r>
        <w:rPr>
          <w:color w:val="000000"/>
          <w:sz w:val="26"/>
          <w:szCs w:val="26"/>
        </w:rPr>
        <w:t>ист</w:t>
      </w:r>
      <w:r>
        <w:rPr>
          <w:color w:val="000000"/>
          <w:spacing w:val="2"/>
          <w:sz w:val="26"/>
          <w:szCs w:val="26"/>
        </w:rPr>
        <w:t>о</w:t>
      </w:r>
      <w:r>
        <w:rPr>
          <w:color w:val="000000"/>
          <w:spacing w:val="-1"/>
          <w:sz w:val="26"/>
          <w:szCs w:val="26"/>
        </w:rPr>
        <w:t>ч</w:t>
      </w:r>
      <w:r>
        <w:rPr>
          <w:color w:val="000000"/>
          <w:sz w:val="26"/>
          <w:szCs w:val="26"/>
        </w:rPr>
        <w:t>н</w:t>
      </w:r>
      <w:r>
        <w:rPr>
          <w:color w:val="000000"/>
          <w:spacing w:val="1"/>
          <w:sz w:val="26"/>
          <w:szCs w:val="26"/>
        </w:rPr>
        <w:t>и</w:t>
      </w:r>
      <w:r>
        <w:rPr>
          <w:color w:val="000000"/>
          <w:spacing w:val="-1"/>
          <w:sz w:val="26"/>
          <w:szCs w:val="26"/>
        </w:rPr>
        <w:t>к</w:t>
      </w:r>
      <w:r>
        <w:rPr>
          <w:color w:val="000000"/>
          <w:spacing w:val="2"/>
          <w:sz w:val="26"/>
          <w:szCs w:val="26"/>
        </w:rPr>
        <w:t>о</w:t>
      </w:r>
      <w:r>
        <w:rPr>
          <w:color w:val="000000"/>
          <w:sz w:val="26"/>
          <w:szCs w:val="26"/>
        </w:rPr>
        <w:t>в тепловой</w:t>
      </w:r>
      <w:r>
        <w:rPr>
          <w:color w:val="000000"/>
          <w:spacing w:val="3"/>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5"/>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9"/>
          <w:sz w:val="26"/>
          <w:szCs w:val="26"/>
        </w:rPr>
        <w:t xml:space="preserve"> </w:t>
      </w:r>
      <w:r>
        <w:rPr>
          <w:color w:val="000000"/>
          <w:sz w:val="26"/>
          <w:szCs w:val="26"/>
        </w:rPr>
        <w:t>теплов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7"/>
          <w:sz w:val="26"/>
          <w:szCs w:val="26"/>
        </w:rPr>
        <w:t xml:space="preserve"> </w:t>
      </w:r>
      <w:r>
        <w:rPr>
          <w:color w:val="000000"/>
          <w:spacing w:val="3"/>
          <w:sz w:val="26"/>
          <w:szCs w:val="26"/>
        </w:rPr>
        <w:t>и</w:t>
      </w:r>
      <w:r>
        <w:rPr>
          <w:color w:val="000000"/>
          <w:sz w:val="26"/>
          <w:szCs w:val="26"/>
        </w:rPr>
        <w:t>ли</w:t>
      </w:r>
      <w:r>
        <w:rPr>
          <w:color w:val="000000"/>
          <w:spacing w:val="9"/>
          <w:sz w:val="26"/>
          <w:szCs w:val="26"/>
        </w:rPr>
        <w:t xml:space="preserve"> </w:t>
      </w:r>
      <w:r>
        <w:rPr>
          <w:color w:val="000000"/>
          <w:sz w:val="26"/>
          <w:szCs w:val="26"/>
        </w:rPr>
        <w:t>их</w:t>
      </w:r>
      <w:r>
        <w:rPr>
          <w:color w:val="000000"/>
          <w:spacing w:val="11"/>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 xml:space="preserve">е </w:t>
      </w:r>
      <w:r>
        <w:rPr>
          <w:color w:val="000000"/>
          <w:spacing w:val="2"/>
          <w:sz w:val="26"/>
          <w:szCs w:val="26"/>
        </w:rPr>
        <w:t>о</w:t>
      </w:r>
      <w:r>
        <w:rPr>
          <w:color w:val="000000"/>
          <w:sz w:val="26"/>
          <w:szCs w:val="26"/>
        </w:rPr>
        <w:t>т системы</w:t>
      </w:r>
      <w:r>
        <w:rPr>
          <w:color w:val="000000"/>
          <w:spacing w:val="-9"/>
          <w:sz w:val="26"/>
          <w:szCs w:val="26"/>
        </w:rPr>
        <w:t xml:space="preserve"> </w:t>
      </w:r>
      <w:r>
        <w:rPr>
          <w:color w:val="000000"/>
          <w:sz w:val="26"/>
          <w:szCs w:val="26"/>
        </w:rPr>
        <w:t>те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w:t>
      </w:r>
    </w:p>
    <w:p w14:paraId="194F0826"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технолог</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ое</w:t>
      </w:r>
      <w:r>
        <w:rPr>
          <w:color w:val="000000"/>
          <w:spacing w:val="-19"/>
          <w:sz w:val="26"/>
          <w:szCs w:val="26"/>
        </w:rPr>
        <w:t xml:space="preserve"> </w:t>
      </w:r>
      <w:r>
        <w:rPr>
          <w:color w:val="000000"/>
          <w:sz w:val="26"/>
          <w:szCs w:val="26"/>
        </w:rPr>
        <w:t>объ</w:t>
      </w:r>
      <w:r>
        <w:rPr>
          <w:color w:val="000000"/>
          <w:spacing w:val="3"/>
          <w:sz w:val="26"/>
          <w:szCs w:val="26"/>
        </w:rPr>
        <w:t>е</w:t>
      </w:r>
      <w:r>
        <w:rPr>
          <w:color w:val="000000"/>
          <w:sz w:val="26"/>
          <w:szCs w:val="26"/>
        </w:rPr>
        <w:t>ди</w:t>
      </w:r>
      <w:r>
        <w:rPr>
          <w:color w:val="000000"/>
          <w:spacing w:val="1"/>
          <w:sz w:val="26"/>
          <w:szCs w:val="26"/>
        </w:rPr>
        <w:t>н</w:t>
      </w:r>
      <w:r>
        <w:rPr>
          <w:color w:val="000000"/>
          <w:sz w:val="26"/>
          <w:szCs w:val="26"/>
        </w:rPr>
        <w:t>ен</w:t>
      </w:r>
      <w:r>
        <w:rPr>
          <w:color w:val="000000"/>
          <w:spacing w:val="1"/>
          <w:sz w:val="26"/>
          <w:szCs w:val="26"/>
        </w:rPr>
        <w:t>и</w:t>
      </w:r>
      <w:r>
        <w:rPr>
          <w:color w:val="000000"/>
          <w:sz w:val="26"/>
          <w:szCs w:val="26"/>
        </w:rPr>
        <w:t>е</w:t>
      </w:r>
      <w:r>
        <w:rPr>
          <w:color w:val="000000"/>
          <w:spacing w:val="-1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4"/>
          <w:sz w:val="26"/>
          <w:szCs w:val="26"/>
        </w:rPr>
        <w:t xml:space="preserve"> </w:t>
      </w:r>
      <w:r>
        <w:rPr>
          <w:color w:val="000000"/>
          <w:sz w:val="26"/>
          <w:szCs w:val="26"/>
        </w:rPr>
        <w:t>ра</w:t>
      </w:r>
      <w:r>
        <w:rPr>
          <w:color w:val="000000"/>
          <w:spacing w:val="1"/>
          <w:sz w:val="26"/>
          <w:szCs w:val="26"/>
        </w:rPr>
        <w:t>з</w:t>
      </w:r>
      <w:r>
        <w:rPr>
          <w:color w:val="000000"/>
          <w:sz w:val="26"/>
          <w:szCs w:val="26"/>
        </w:rPr>
        <w:t>деле</w:t>
      </w:r>
      <w:r>
        <w:rPr>
          <w:color w:val="000000"/>
          <w:spacing w:val="3"/>
          <w:sz w:val="26"/>
          <w:szCs w:val="26"/>
        </w:rPr>
        <w:t>н</w:t>
      </w:r>
      <w:r>
        <w:rPr>
          <w:color w:val="000000"/>
          <w:sz w:val="26"/>
          <w:szCs w:val="26"/>
        </w:rPr>
        <w:t>ие</w:t>
      </w:r>
      <w:r>
        <w:rPr>
          <w:color w:val="000000"/>
          <w:spacing w:val="-12"/>
          <w:sz w:val="26"/>
          <w:szCs w:val="26"/>
        </w:rPr>
        <w:t xml:space="preserve"> </w:t>
      </w:r>
      <w:r>
        <w:rPr>
          <w:color w:val="000000"/>
          <w:sz w:val="26"/>
          <w:szCs w:val="26"/>
        </w:rPr>
        <w:t>с</w:t>
      </w:r>
      <w:r>
        <w:rPr>
          <w:color w:val="000000"/>
          <w:spacing w:val="1"/>
          <w:sz w:val="26"/>
          <w:szCs w:val="26"/>
        </w:rPr>
        <w:t>и</w:t>
      </w:r>
      <w:r>
        <w:rPr>
          <w:color w:val="000000"/>
          <w:sz w:val="26"/>
          <w:szCs w:val="26"/>
        </w:rPr>
        <w:t>стем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pacing w:val="6"/>
          <w:sz w:val="26"/>
          <w:szCs w:val="26"/>
        </w:rPr>
        <w:t>е</w:t>
      </w:r>
      <w:r>
        <w:rPr>
          <w:color w:val="000000"/>
          <w:sz w:val="26"/>
          <w:szCs w:val="26"/>
        </w:rPr>
        <w:t>н</w:t>
      </w:r>
      <w:r>
        <w:rPr>
          <w:color w:val="000000"/>
          <w:spacing w:val="1"/>
          <w:sz w:val="26"/>
          <w:szCs w:val="26"/>
        </w:rPr>
        <w:t>и</w:t>
      </w:r>
      <w:r>
        <w:rPr>
          <w:color w:val="000000"/>
          <w:sz w:val="26"/>
          <w:szCs w:val="26"/>
        </w:rPr>
        <w:t xml:space="preserve">я. </w:t>
      </w:r>
    </w:p>
    <w:p w14:paraId="07F853E1" w14:textId="77777777"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об</w:t>
      </w:r>
      <w:r w:rsidRPr="00233C69">
        <w:rPr>
          <w:color w:val="000000"/>
          <w:sz w:val="26"/>
          <w:szCs w:val="26"/>
        </w:rPr>
        <w:t xml:space="preserve"> </w:t>
      </w:r>
      <w:r>
        <w:rPr>
          <w:color w:val="000000"/>
          <w:sz w:val="26"/>
          <w:szCs w:val="26"/>
        </w:rPr>
        <w:t>и</w:t>
      </w:r>
      <w:r w:rsidRPr="00233C69">
        <w:rPr>
          <w:color w:val="000000"/>
          <w:sz w:val="26"/>
          <w:szCs w:val="26"/>
        </w:rPr>
        <w:t>зм</w:t>
      </w:r>
      <w:r>
        <w:rPr>
          <w:color w:val="000000"/>
          <w:sz w:val="26"/>
          <w:szCs w:val="26"/>
        </w:rPr>
        <w:t>ен</w:t>
      </w:r>
      <w:r w:rsidRPr="00233C69">
        <w:rPr>
          <w:color w:val="000000"/>
          <w:sz w:val="26"/>
          <w:szCs w:val="26"/>
        </w:rPr>
        <w:t>е</w:t>
      </w:r>
      <w:r>
        <w:rPr>
          <w:color w:val="000000"/>
          <w:sz w:val="26"/>
          <w:szCs w:val="26"/>
        </w:rPr>
        <w:t>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границ</w:t>
      </w:r>
      <w:r w:rsidRPr="00233C69">
        <w:rPr>
          <w:color w:val="000000"/>
          <w:sz w:val="26"/>
          <w:szCs w:val="26"/>
        </w:rPr>
        <w:t xml:space="preserve"> з</w:t>
      </w:r>
      <w:r>
        <w:rPr>
          <w:color w:val="000000"/>
          <w:sz w:val="26"/>
          <w:szCs w:val="26"/>
        </w:rPr>
        <w:t>он</w:t>
      </w:r>
      <w:r w:rsidRPr="00233C69">
        <w:rPr>
          <w:color w:val="000000"/>
          <w:sz w:val="26"/>
          <w:szCs w:val="26"/>
        </w:rPr>
        <w:t xml:space="preserve"> </w:t>
      </w:r>
      <w:r>
        <w:rPr>
          <w:color w:val="000000"/>
          <w:sz w:val="26"/>
          <w:szCs w:val="26"/>
        </w:rPr>
        <w:t>де</w:t>
      </w:r>
      <w:r w:rsidRPr="00233C69">
        <w:rPr>
          <w:color w:val="000000"/>
          <w:sz w:val="26"/>
          <w:szCs w:val="26"/>
        </w:rPr>
        <w:t>ят</w:t>
      </w:r>
      <w:r>
        <w:rPr>
          <w:color w:val="000000"/>
          <w:sz w:val="26"/>
          <w:szCs w:val="26"/>
        </w:rPr>
        <w:t>ельности</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w:t>
      </w:r>
      <w:r w:rsidRPr="00233C69">
        <w:rPr>
          <w:color w:val="000000"/>
          <w:sz w:val="26"/>
          <w:szCs w:val="26"/>
        </w:rPr>
        <w:t xml:space="preserve"> </w:t>
      </w:r>
      <w:r>
        <w:rPr>
          <w:color w:val="000000"/>
          <w:sz w:val="26"/>
          <w:szCs w:val="26"/>
        </w:rPr>
        <w:t>те</w:t>
      </w:r>
      <w:r w:rsidRPr="00233C69">
        <w:rPr>
          <w:color w:val="000000"/>
          <w:sz w:val="26"/>
          <w:szCs w:val="26"/>
        </w:rPr>
        <w:t>п</w:t>
      </w:r>
      <w:r>
        <w:rPr>
          <w:color w:val="000000"/>
          <w:sz w:val="26"/>
          <w:szCs w:val="26"/>
        </w:rPr>
        <w:t>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органи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 а</w:t>
      </w:r>
      <w:r w:rsidRPr="00233C69">
        <w:rPr>
          <w:color w:val="000000"/>
          <w:sz w:val="26"/>
          <w:szCs w:val="26"/>
        </w:rPr>
        <w:t xml:space="preserve"> </w:t>
      </w:r>
      <w:r>
        <w:rPr>
          <w:color w:val="000000"/>
          <w:sz w:val="26"/>
          <w:szCs w:val="26"/>
        </w:rPr>
        <w:t>т</w:t>
      </w:r>
      <w:r w:rsidRPr="00233C69">
        <w:rPr>
          <w:color w:val="000000"/>
          <w:sz w:val="26"/>
          <w:szCs w:val="26"/>
        </w:rPr>
        <w:t>акж</w:t>
      </w:r>
      <w:r>
        <w:rPr>
          <w:color w:val="000000"/>
          <w:sz w:val="26"/>
          <w:szCs w:val="26"/>
        </w:rPr>
        <w:t>е</w:t>
      </w:r>
      <w:r w:rsidRPr="00233C69">
        <w:rPr>
          <w:color w:val="000000"/>
          <w:sz w:val="26"/>
          <w:szCs w:val="26"/>
        </w:rPr>
        <w:t xml:space="preserve"> </w:t>
      </w: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w:t>
      </w:r>
      <w:r w:rsidRPr="00233C69">
        <w:rPr>
          <w:color w:val="000000"/>
          <w:sz w:val="26"/>
          <w:szCs w:val="26"/>
        </w:rPr>
        <w:t xml:space="preserve"> </w:t>
      </w:r>
      <w:r>
        <w:rPr>
          <w:color w:val="000000"/>
          <w:sz w:val="26"/>
          <w:szCs w:val="26"/>
        </w:rPr>
        <w:t>пр</w:t>
      </w:r>
      <w:r w:rsidRPr="00233C69">
        <w:rPr>
          <w:color w:val="000000"/>
          <w:sz w:val="26"/>
          <w:szCs w:val="26"/>
        </w:rPr>
        <w:t>и</w:t>
      </w:r>
      <w:r>
        <w:rPr>
          <w:color w:val="000000"/>
          <w:sz w:val="26"/>
          <w:szCs w:val="26"/>
        </w:rPr>
        <w:t>св</w:t>
      </w:r>
      <w:r w:rsidRPr="00233C69">
        <w:rPr>
          <w:color w:val="000000"/>
          <w:sz w:val="26"/>
          <w:szCs w:val="26"/>
        </w:rPr>
        <w:t>о</w:t>
      </w:r>
      <w:r>
        <w:rPr>
          <w:color w:val="000000"/>
          <w:sz w:val="26"/>
          <w:szCs w:val="26"/>
        </w:rPr>
        <w:t>ен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д</w:t>
      </w:r>
      <w:r w:rsidRPr="00233C69">
        <w:rPr>
          <w:color w:val="000000"/>
          <w:sz w:val="26"/>
          <w:szCs w:val="26"/>
        </w:rPr>
        <w:t>ру</w:t>
      </w:r>
      <w:r>
        <w:rPr>
          <w:color w:val="000000"/>
          <w:sz w:val="26"/>
          <w:szCs w:val="26"/>
        </w:rPr>
        <w:t>гой</w:t>
      </w:r>
      <w:r w:rsidRPr="00233C69">
        <w:rPr>
          <w:color w:val="000000"/>
          <w:sz w:val="26"/>
          <w:szCs w:val="26"/>
        </w:rPr>
        <w:t xml:space="preserve"> </w:t>
      </w:r>
      <w:r>
        <w:rPr>
          <w:color w:val="000000"/>
          <w:sz w:val="26"/>
          <w:szCs w:val="26"/>
        </w:rPr>
        <w:t>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ста</w:t>
      </w:r>
      <w:r w:rsidRPr="00233C69">
        <w:rPr>
          <w:color w:val="000000"/>
          <w:sz w:val="26"/>
          <w:szCs w:val="26"/>
        </w:rPr>
        <w:t>тус</w:t>
      </w:r>
      <w:r>
        <w:rPr>
          <w:color w:val="000000"/>
          <w:sz w:val="26"/>
          <w:szCs w:val="26"/>
        </w:rPr>
        <w:t>а</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 теплос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под</w:t>
      </w:r>
      <w:r w:rsidRPr="00233C69">
        <w:rPr>
          <w:color w:val="000000"/>
          <w:sz w:val="26"/>
          <w:szCs w:val="26"/>
        </w:rPr>
        <w:t>л</w:t>
      </w:r>
      <w:r>
        <w:rPr>
          <w:color w:val="000000"/>
          <w:sz w:val="26"/>
          <w:szCs w:val="26"/>
        </w:rPr>
        <w:t>е</w:t>
      </w:r>
      <w:r w:rsidRPr="00233C69">
        <w:rPr>
          <w:color w:val="000000"/>
          <w:sz w:val="26"/>
          <w:szCs w:val="26"/>
        </w:rPr>
        <w:t>ж</w:t>
      </w:r>
      <w:r>
        <w:rPr>
          <w:color w:val="000000"/>
          <w:sz w:val="26"/>
          <w:szCs w:val="26"/>
        </w:rPr>
        <w:t>ат</w:t>
      </w:r>
      <w:r w:rsidRPr="00233C69">
        <w:rPr>
          <w:color w:val="000000"/>
          <w:sz w:val="26"/>
          <w:szCs w:val="26"/>
        </w:rPr>
        <w:t xml:space="preserve"> </w:t>
      </w:r>
      <w:r>
        <w:rPr>
          <w:color w:val="000000"/>
          <w:sz w:val="26"/>
          <w:szCs w:val="26"/>
        </w:rPr>
        <w:t>вне</w:t>
      </w:r>
      <w:r w:rsidRPr="00233C69">
        <w:rPr>
          <w:color w:val="000000"/>
          <w:sz w:val="26"/>
          <w:szCs w:val="26"/>
        </w:rPr>
        <w:t>с</w:t>
      </w:r>
      <w:r>
        <w:rPr>
          <w:color w:val="000000"/>
          <w:sz w:val="26"/>
          <w:szCs w:val="26"/>
        </w:rPr>
        <w:t>ен</w:t>
      </w:r>
      <w:r w:rsidRPr="00233C69">
        <w:rPr>
          <w:color w:val="000000"/>
          <w:sz w:val="26"/>
          <w:szCs w:val="26"/>
        </w:rPr>
        <w:t>и</w:t>
      </w:r>
      <w:r>
        <w:rPr>
          <w:color w:val="000000"/>
          <w:sz w:val="26"/>
          <w:szCs w:val="26"/>
        </w:rPr>
        <w:t>ю</w:t>
      </w:r>
      <w:r w:rsidRPr="00233C69">
        <w:rPr>
          <w:color w:val="000000"/>
          <w:sz w:val="26"/>
          <w:szCs w:val="26"/>
        </w:rPr>
        <w:t xml:space="preserve"> </w:t>
      </w:r>
      <w:r>
        <w:rPr>
          <w:color w:val="000000"/>
          <w:sz w:val="26"/>
          <w:szCs w:val="26"/>
        </w:rPr>
        <w:t>в</w:t>
      </w:r>
      <w:r w:rsidRPr="00233C69">
        <w:rPr>
          <w:color w:val="000000"/>
          <w:sz w:val="26"/>
          <w:szCs w:val="26"/>
        </w:rPr>
        <w:t xml:space="preserve"> </w:t>
      </w:r>
      <w:r>
        <w:rPr>
          <w:color w:val="000000"/>
          <w:sz w:val="26"/>
          <w:szCs w:val="26"/>
        </w:rPr>
        <w:t>сх</w:t>
      </w:r>
      <w:r w:rsidRPr="00233C69">
        <w:rPr>
          <w:color w:val="000000"/>
          <w:sz w:val="26"/>
          <w:szCs w:val="26"/>
        </w:rPr>
        <w:t>ем</w:t>
      </w:r>
      <w:r>
        <w:rPr>
          <w:color w:val="000000"/>
          <w:sz w:val="26"/>
          <w:szCs w:val="26"/>
        </w:rPr>
        <w:t>у</w:t>
      </w:r>
      <w:r w:rsidRPr="00233C69">
        <w:rPr>
          <w:color w:val="000000"/>
          <w:sz w:val="26"/>
          <w:szCs w:val="26"/>
        </w:rPr>
        <w:t xml:space="preserve"> </w:t>
      </w:r>
      <w:r>
        <w:rPr>
          <w:color w:val="000000"/>
          <w:sz w:val="26"/>
          <w:szCs w:val="26"/>
        </w:rPr>
        <w:t>т</w:t>
      </w:r>
      <w:r w:rsidRPr="00233C69">
        <w:rPr>
          <w:color w:val="000000"/>
          <w:sz w:val="26"/>
          <w:szCs w:val="26"/>
        </w:rPr>
        <w:t>е</w:t>
      </w:r>
      <w:r>
        <w:rPr>
          <w:color w:val="000000"/>
          <w:sz w:val="26"/>
          <w:szCs w:val="26"/>
        </w:rPr>
        <w:t>п</w:t>
      </w:r>
      <w:r w:rsidRPr="00233C69">
        <w:rPr>
          <w:color w:val="000000"/>
          <w:sz w:val="26"/>
          <w:szCs w:val="26"/>
        </w:rPr>
        <w:t>л</w:t>
      </w:r>
      <w:r>
        <w:rPr>
          <w:color w:val="000000"/>
          <w:sz w:val="26"/>
          <w:szCs w:val="26"/>
        </w:rPr>
        <w:t>осна</w:t>
      </w:r>
      <w:r w:rsidRPr="00233C69">
        <w:rPr>
          <w:color w:val="000000"/>
          <w:sz w:val="26"/>
          <w:szCs w:val="26"/>
        </w:rPr>
        <w:t>бж</w:t>
      </w:r>
      <w:r>
        <w:rPr>
          <w:color w:val="000000"/>
          <w:sz w:val="26"/>
          <w:szCs w:val="26"/>
        </w:rPr>
        <w:t>ен</w:t>
      </w:r>
      <w:r w:rsidRPr="00233C69">
        <w:rPr>
          <w:color w:val="000000"/>
          <w:sz w:val="26"/>
          <w:szCs w:val="26"/>
        </w:rPr>
        <w:t>и</w:t>
      </w:r>
      <w:r>
        <w:rPr>
          <w:color w:val="000000"/>
          <w:sz w:val="26"/>
          <w:szCs w:val="26"/>
        </w:rPr>
        <w:t>я при</w:t>
      </w:r>
      <w:r w:rsidRPr="00233C69">
        <w:rPr>
          <w:color w:val="000000"/>
          <w:sz w:val="26"/>
          <w:szCs w:val="26"/>
        </w:rPr>
        <w:t xml:space="preserve"> </w:t>
      </w:r>
      <w:r>
        <w:rPr>
          <w:color w:val="000000"/>
          <w:sz w:val="26"/>
          <w:szCs w:val="26"/>
        </w:rPr>
        <w:t>ее а</w:t>
      </w:r>
      <w:r w:rsidRPr="00233C69">
        <w:rPr>
          <w:color w:val="000000"/>
          <w:sz w:val="26"/>
          <w:szCs w:val="26"/>
        </w:rPr>
        <w:t>кту</w:t>
      </w:r>
      <w:r>
        <w:rPr>
          <w:color w:val="000000"/>
          <w:sz w:val="26"/>
          <w:szCs w:val="26"/>
        </w:rPr>
        <w:t>ал</w:t>
      </w:r>
      <w:r w:rsidRPr="00233C69">
        <w:rPr>
          <w:color w:val="000000"/>
          <w:sz w:val="26"/>
          <w:szCs w:val="26"/>
        </w:rPr>
        <w:t>из</w:t>
      </w:r>
      <w:r>
        <w:rPr>
          <w:color w:val="000000"/>
          <w:sz w:val="26"/>
          <w:szCs w:val="26"/>
        </w:rPr>
        <w:t>ац</w:t>
      </w:r>
      <w:r w:rsidRPr="00233C69">
        <w:rPr>
          <w:color w:val="000000"/>
          <w:sz w:val="26"/>
          <w:szCs w:val="26"/>
        </w:rPr>
        <w:t>и</w:t>
      </w:r>
      <w:r>
        <w:rPr>
          <w:color w:val="000000"/>
          <w:sz w:val="26"/>
          <w:szCs w:val="26"/>
        </w:rPr>
        <w:t>и.</w:t>
      </w:r>
    </w:p>
    <w:p w14:paraId="5CB6A073" w14:textId="3F450D6D"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На</w:t>
      </w:r>
      <w:r>
        <w:rPr>
          <w:color w:val="000000"/>
          <w:spacing w:val="16"/>
          <w:sz w:val="26"/>
          <w:szCs w:val="26"/>
        </w:rPr>
        <w:t xml:space="preserve"> </w:t>
      </w:r>
      <w:r>
        <w:rPr>
          <w:color w:val="000000"/>
          <w:sz w:val="26"/>
          <w:szCs w:val="26"/>
        </w:rPr>
        <w:t>сегодн</w:t>
      </w:r>
      <w:r>
        <w:rPr>
          <w:color w:val="000000"/>
          <w:spacing w:val="3"/>
          <w:sz w:val="26"/>
          <w:szCs w:val="26"/>
        </w:rPr>
        <w:t>я</w:t>
      </w:r>
      <w:r>
        <w:rPr>
          <w:color w:val="000000"/>
          <w:sz w:val="26"/>
          <w:szCs w:val="26"/>
        </w:rPr>
        <w:t>шний</w:t>
      </w:r>
      <w:r>
        <w:rPr>
          <w:color w:val="000000"/>
          <w:spacing w:val="7"/>
          <w:sz w:val="26"/>
          <w:szCs w:val="26"/>
        </w:rPr>
        <w:t xml:space="preserve"> </w:t>
      </w:r>
      <w:r>
        <w:rPr>
          <w:color w:val="000000"/>
          <w:sz w:val="26"/>
          <w:szCs w:val="26"/>
        </w:rPr>
        <w:t>де</w:t>
      </w:r>
      <w:r>
        <w:rPr>
          <w:color w:val="000000"/>
          <w:spacing w:val="3"/>
          <w:sz w:val="26"/>
          <w:szCs w:val="26"/>
        </w:rPr>
        <w:t>н</w:t>
      </w:r>
      <w:r>
        <w:rPr>
          <w:color w:val="000000"/>
          <w:sz w:val="26"/>
          <w:szCs w:val="26"/>
        </w:rPr>
        <w:t>ь</w:t>
      </w:r>
      <w:r>
        <w:rPr>
          <w:color w:val="000000"/>
          <w:spacing w:val="13"/>
          <w:sz w:val="26"/>
          <w:szCs w:val="26"/>
        </w:rPr>
        <w:t xml:space="preserve"> </w:t>
      </w:r>
      <w:r>
        <w:rPr>
          <w:color w:val="000000"/>
          <w:sz w:val="26"/>
          <w:szCs w:val="26"/>
        </w:rPr>
        <w:t>на</w:t>
      </w:r>
      <w:r>
        <w:rPr>
          <w:color w:val="000000"/>
          <w:spacing w:val="17"/>
          <w:sz w:val="26"/>
          <w:szCs w:val="26"/>
        </w:rPr>
        <w:t xml:space="preserve"> </w:t>
      </w:r>
      <w:r>
        <w:rPr>
          <w:color w:val="000000"/>
          <w:sz w:val="26"/>
          <w:szCs w:val="26"/>
        </w:rPr>
        <w:t>терр</w:t>
      </w:r>
      <w:r>
        <w:rPr>
          <w:color w:val="000000"/>
          <w:spacing w:val="2"/>
          <w:sz w:val="26"/>
          <w:szCs w:val="26"/>
        </w:rPr>
        <w:t>и</w:t>
      </w:r>
      <w:r>
        <w:rPr>
          <w:color w:val="000000"/>
          <w:sz w:val="26"/>
          <w:szCs w:val="26"/>
        </w:rPr>
        <w:t>тории</w:t>
      </w:r>
      <w:r>
        <w:rPr>
          <w:color w:val="000000"/>
          <w:spacing w:val="9"/>
          <w:sz w:val="26"/>
          <w:szCs w:val="26"/>
        </w:rPr>
        <w:t xml:space="preserve"> </w:t>
      </w:r>
      <w:r>
        <w:rPr>
          <w:color w:val="000000"/>
          <w:spacing w:val="4"/>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 xml:space="preserve">ального </w:t>
      </w:r>
      <w:r>
        <w:rPr>
          <w:color w:val="000000"/>
          <w:spacing w:val="2"/>
          <w:sz w:val="26"/>
          <w:szCs w:val="26"/>
        </w:rPr>
        <w:t>о</w:t>
      </w:r>
      <w:r>
        <w:rPr>
          <w:color w:val="000000"/>
          <w:sz w:val="26"/>
          <w:szCs w:val="26"/>
        </w:rPr>
        <w:t>бра</w:t>
      </w:r>
      <w:r>
        <w:rPr>
          <w:color w:val="000000"/>
          <w:spacing w:val="1"/>
          <w:sz w:val="26"/>
          <w:szCs w:val="26"/>
        </w:rPr>
        <w:t>з</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СП</w:t>
      </w:r>
      <w:r w:rsidRPr="005A6757">
        <w:rPr>
          <w:color w:val="000000"/>
          <w:sz w:val="26"/>
          <w:szCs w:val="26"/>
        </w:rPr>
        <w:t xml:space="preserve"> «</w:t>
      </w:r>
      <w:r w:rsidR="007C084B">
        <w:rPr>
          <w:color w:val="000000"/>
          <w:sz w:val="26"/>
          <w:szCs w:val="26"/>
        </w:rPr>
        <w:t>Пажга</w:t>
      </w:r>
      <w:r w:rsidRPr="005A6757">
        <w:rPr>
          <w:color w:val="000000"/>
          <w:sz w:val="26"/>
          <w:szCs w:val="26"/>
        </w:rPr>
        <w:t>»</w:t>
      </w:r>
      <w:r>
        <w:rPr>
          <w:rFonts w:eastAsia="Calibri"/>
          <w:iCs/>
          <w:lang w:eastAsia="en-US"/>
        </w:rPr>
        <w:t xml:space="preserve"> </w:t>
      </w:r>
      <w:r>
        <w:rPr>
          <w:color w:val="000000"/>
          <w:spacing w:val="9"/>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твляет</w:t>
      </w:r>
      <w:r>
        <w:rPr>
          <w:color w:val="000000"/>
          <w:spacing w:val="3"/>
          <w:sz w:val="26"/>
          <w:szCs w:val="26"/>
        </w:rPr>
        <w:t xml:space="preserve"> </w:t>
      </w:r>
      <w:r>
        <w:rPr>
          <w:color w:val="000000"/>
          <w:spacing w:val="2"/>
          <w:sz w:val="26"/>
          <w:szCs w:val="26"/>
        </w:rPr>
        <w:t>те</w:t>
      </w:r>
      <w:r>
        <w:rPr>
          <w:color w:val="000000"/>
          <w:sz w:val="26"/>
          <w:szCs w:val="26"/>
        </w:rPr>
        <w:t>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е одна</w:t>
      </w:r>
      <w:r>
        <w:rPr>
          <w:color w:val="000000"/>
          <w:spacing w:val="1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щая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w:t>
      </w:r>
      <w:r>
        <w:rPr>
          <w:color w:val="000000"/>
          <w:spacing w:val="-14"/>
          <w:sz w:val="26"/>
          <w:szCs w:val="26"/>
        </w:rPr>
        <w:t xml:space="preserve"> </w:t>
      </w:r>
      <w:r>
        <w:rPr>
          <w:spacing w:val="2"/>
          <w:sz w:val="26"/>
          <w:szCs w:val="26"/>
        </w:rPr>
        <w:t>ООО «СТК»</w:t>
      </w:r>
      <w:r>
        <w:rPr>
          <w:color w:val="000000"/>
          <w:sz w:val="26"/>
          <w:szCs w:val="26"/>
        </w:rPr>
        <w:t>.</w:t>
      </w:r>
    </w:p>
    <w:p w14:paraId="65364114" w14:textId="77777777" w:rsidR="006D06B3" w:rsidRDefault="006D06B3" w:rsidP="00C22502">
      <w:pPr>
        <w:widowControl w:val="0"/>
        <w:autoSpaceDE w:val="0"/>
        <w:autoSpaceDN w:val="0"/>
        <w:adjustRightInd w:val="0"/>
        <w:spacing w:line="360" w:lineRule="auto"/>
        <w:ind w:left="102" w:right="13" w:firstLine="465"/>
        <w:jc w:val="both"/>
        <w:rPr>
          <w:color w:val="000000"/>
          <w:sz w:val="26"/>
          <w:szCs w:val="26"/>
        </w:rPr>
      </w:pPr>
      <w:r>
        <w:rPr>
          <w:color w:val="000000"/>
          <w:sz w:val="26"/>
          <w:szCs w:val="26"/>
        </w:rPr>
        <w:t>Та</w:t>
      </w:r>
      <w:r w:rsidRPr="0096187A">
        <w:rPr>
          <w:color w:val="000000"/>
          <w:sz w:val="26"/>
          <w:szCs w:val="26"/>
        </w:rPr>
        <w:t>к</w:t>
      </w:r>
      <w:r>
        <w:rPr>
          <w:color w:val="000000"/>
          <w:sz w:val="26"/>
          <w:szCs w:val="26"/>
        </w:rPr>
        <w:t>им</w:t>
      </w:r>
      <w:r>
        <w:rPr>
          <w:color w:val="000000"/>
          <w:sz w:val="26"/>
          <w:szCs w:val="26"/>
        </w:rPr>
        <w:tab/>
        <w:t>обра</w:t>
      </w:r>
      <w:r w:rsidRPr="0096187A">
        <w:rPr>
          <w:color w:val="000000"/>
          <w:sz w:val="26"/>
          <w:szCs w:val="26"/>
        </w:rPr>
        <w:t>зом</w:t>
      </w:r>
      <w:r>
        <w:rPr>
          <w:color w:val="000000"/>
          <w:sz w:val="26"/>
          <w:szCs w:val="26"/>
        </w:rPr>
        <w:t xml:space="preserve">, </w:t>
      </w:r>
      <w:r>
        <w:rPr>
          <w:color w:val="000000"/>
          <w:sz w:val="26"/>
          <w:szCs w:val="26"/>
        </w:rPr>
        <w:tab/>
        <w:t>на</w:t>
      </w:r>
      <w:r>
        <w:rPr>
          <w:color w:val="000000"/>
          <w:sz w:val="26"/>
          <w:szCs w:val="26"/>
        </w:rPr>
        <w:tab/>
        <w:t>осн</w:t>
      </w:r>
      <w:r w:rsidRPr="0096187A">
        <w:rPr>
          <w:color w:val="000000"/>
          <w:sz w:val="26"/>
          <w:szCs w:val="26"/>
        </w:rPr>
        <w:t>о</w:t>
      </w:r>
      <w:r>
        <w:rPr>
          <w:color w:val="000000"/>
          <w:sz w:val="26"/>
          <w:szCs w:val="26"/>
        </w:rPr>
        <w:t>ван</w:t>
      </w:r>
      <w:r w:rsidRPr="0096187A">
        <w:rPr>
          <w:color w:val="000000"/>
          <w:sz w:val="26"/>
          <w:szCs w:val="26"/>
        </w:rPr>
        <w:t>и</w:t>
      </w:r>
      <w:r>
        <w:rPr>
          <w:color w:val="000000"/>
          <w:sz w:val="26"/>
          <w:szCs w:val="26"/>
        </w:rPr>
        <w:t>и</w:t>
      </w:r>
      <w:r>
        <w:rPr>
          <w:color w:val="000000"/>
          <w:sz w:val="26"/>
          <w:szCs w:val="26"/>
        </w:rPr>
        <w:tab/>
      </w:r>
      <w:r w:rsidRPr="0096187A">
        <w:rPr>
          <w:color w:val="000000"/>
          <w:sz w:val="26"/>
          <w:szCs w:val="26"/>
        </w:rPr>
        <w:t>к</w:t>
      </w:r>
      <w:r>
        <w:rPr>
          <w:color w:val="000000"/>
          <w:sz w:val="26"/>
          <w:szCs w:val="26"/>
        </w:rPr>
        <w:t>р</w:t>
      </w:r>
      <w:r w:rsidRPr="0096187A">
        <w:rPr>
          <w:color w:val="000000"/>
          <w:sz w:val="26"/>
          <w:szCs w:val="26"/>
        </w:rPr>
        <w:t>и</w:t>
      </w:r>
      <w:r>
        <w:rPr>
          <w:color w:val="000000"/>
          <w:sz w:val="26"/>
          <w:szCs w:val="26"/>
        </w:rPr>
        <w:t>териев</w:t>
      </w:r>
      <w:r>
        <w:rPr>
          <w:color w:val="000000"/>
          <w:sz w:val="26"/>
          <w:szCs w:val="26"/>
        </w:rPr>
        <w:tab/>
        <w:t>оп</w:t>
      </w:r>
      <w:r w:rsidRPr="0096187A">
        <w:rPr>
          <w:color w:val="000000"/>
          <w:sz w:val="26"/>
          <w:szCs w:val="26"/>
        </w:rPr>
        <w:t>р</w:t>
      </w:r>
      <w:r>
        <w:rPr>
          <w:color w:val="000000"/>
          <w:sz w:val="26"/>
          <w:szCs w:val="26"/>
        </w:rPr>
        <w:t>еделе</w:t>
      </w:r>
      <w:r w:rsidRPr="0096187A">
        <w:rPr>
          <w:color w:val="000000"/>
          <w:sz w:val="26"/>
          <w:szCs w:val="26"/>
        </w:rPr>
        <w:t>н</w:t>
      </w:r>
      <w:r>
        <w:rPr>
          <w:color w:val="000000"/>
          <w:sz w:val="26"/>
          <w:szCs w:val="26"/>
        </w:rPr>
        <w:t>ия</w:t>
      </w:r>
      <w:r>
        <w:rPr>
          <w:color w:val="000000"/>
          <w:sz w:val="26"/>
          <w:szCs w:val="26"/>
        </w:rPr>
        <w:tab/>
        <w:t>еди</w:t>
      </w:r>
      <w:r w:rsidRPr="0096187A">
        <w:rPr>
          <w:color w:val="000000"/>
          <w:sz w:val="26"/>
          <w:szCs w:val="26"/>
        </w:rPr>
        <w:t>н</w:t>
      </w:r>
      <w:r>
        <w:rPr>
          <w:color w:val="000000"/>
          <w:sz w:val="26"/>
          <w:szCs w:val="26"/>
        </w:rPr>
        <w:t>ой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w:t>
      </w:r>
      <w:r>
        <w:rPr>
          <w:color w:val="000000"/>
          <w:sz w:val="26"/>
          <w:szCs w:val="26"/>
        </w:rPr>
        <w:t xml:space="preserve">щей </w:t>
      </w:r>
      <w:r w:rsidRPr="0096187A">
        <w:rPr>
          <w:color w:val="000000"/>
          <w:sz w:val="26"/>
          <w:szCs w:val="26"/>
        </w:rPr>
        <w:t>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w:t>
      </w:r>
      <w:r w:rsidRPr="0096187A">
        <w:rPr>
          <w:color w:val="000000"/>
          <w:sz w:val="26"/>
          <w:szCs w:val="26"/>
        </w:rPr>
        <w:t xml:space="preserve"> ус</w:t>
      </w:r>
      <w:r>
        <w:rPr>
          <w:color w:val="000000"/>
          <w:sz w:val="26"/>
          <w:szCs w:val="26"/>
        </w:rPr>
        <w:t>тано</w:t>
      </w:r>
      <w:r w:rsidRPr="0096187A">
        <w:rPr>
          <w:color w:val="000000"/>
          <w:sz w:val="26"/>
          <w:szCs w:val="26"/>
        </w:rPr>
        <w:t>в</w:t>
      </w:r>
      <w:r>
        <w:rPr>
          <w:color w:val="000000"/>
          <w:sz w:val="26"/>
          <w:szCs w:val="26"/>
        </w:rPr>
        <w:t>ле</w:t>
      </w:r>
      <w:r w:rsidRPr="0096187A">
        <w:rPr>
          <w:color w:val="000000"/>
          <w:sz w:val="26"/>
          <w:szCs w:val="26"/>
        </w:rPr>
        <w:t>н</w:t>
      </w:r>
      <w:r>
        <w:rPr>
          <w:color w:val="000000"/>
          <w:sz w:val="26"/>
          <w:szCs w:val="26"/>
        </w:rPr>
        <w:t>н</w:t>
      </w:r>
      <w:r w:rsidRPr="0096187A">
        <w:rPr>
          <w:color w:val="000000"/>
          <w:sz w:val="26"/>
          <w:szCs w:val="26"/>
        </w:rPr>
        <w:t>ы</w:t>
      </w:r>
      <w:r>
        <w:rPr>
          <w:color w:val="000000"/>
          <w:sz w:val="26"/>
          <w:szCs w:val="26"/>
        </w:rPr>
        <w:t>х</w:t>
      </w:r>
      <w:r w:rsidRPr="0096187A">
        <w:rPr>
          <w:color w:val="000000"/>
          <w:sz w:val="26"/>
          <w:szCs w:val="26"/>
        </w:rPr>
        <w:t xml:space="preserve"> </w:t>
      </w:r>
      <w:r>
        <w:rPr>
          <w:color w:val="000000"/>
          <w:sz w:val="26"/>
          <w:szCs w:val="26"/>
        </w:rPr>
        <w:t>в</w:t>
      </w:r>
      <w:r w:rsidRPr="0096187A">
        <w:rPr>
          <w:color w:val="000000"/>
          <w:sz w:val="26"/>
          <w:szCs w:val="26"/>
        </w:rPr>
        <w:t xml:space="preserve"> </w:t>
      </w:r>
      <w:r>
        <w:rPr>
          <w:color w:val="000000"/>
          <w:sz w:val="26"/>
          <w:szCs w:val="26"/>
        </w:rPr>
        <w:t>про</w:t>
      </w:r>
      <w:r w:rsidRPr="0096187A">
        <w:rPr>
          <w:color w:val="000000"/>
          <w:sz w:val="26"/>
          <w:szCs w:val="26"/>
        </w:rPr>
        <w:t>ек</w:t>
      </w:r>
      <w:r>
        <w:rPr>
          <w:color w:val="000000"/>
          <w:sz w:val="26"/>
          <w:szCs w:val="26"/>
        </w:rPr>
        <w:t>те</w:t>
      </w:r>
      <w:r w:rsidRPr="0096187A">
        <w:rPr>
          <w:color w:val="000000"/>
          <w:sz w:val="26"/>
          <w:szCs w:val="26"/>
        </w:rPr>
        <w:t xml:space="preserve"> </w:t>
      </w:r>
      <w:r>
        <w:rPr>
          <w:color w:val="000000"/>
          <w:sz w:val="26"/>
          <w:szCs w:val="26"/>
        </w:rPr>
        <w:t>прав</w:t>
      </w:r>
      <w:r w:rsidRPr="0096187A">
        <w:rPr>
          <w:color w:val="000000"/>
          <w:sz w:val="26"/>
          <w:szCs w:val="26"/>
        </w:rPr>
        <w:t>и</w:t>
      </w:r>
      <w:r>
        <w:rPr>
          <w:color w:val="000000"/>
          <w:sz w:val="26"/>
          <w:szCs w:val="26"/>
        </w:rPr>
        <w:t>л</w:t>
      </w:r>
      <w:r w:rsidRPr="0096187A">
        <w:rPr>
          <w:color w:val="000000"/>
          <w:sz w:val="26"/>
          <w:szCs w:val="26"/>
        </w:rPr>
        <w:t xml:space="preserve"> </w:t>
      </w:r>
      <w:r>
        <w:rPr>
          <w:color w:val="000000"/>
          <w:sz w:val="26"/>
          <w:szCs w:val="26"/>
        </w:rPr>
        <w:t>о</w:t>
      </w:r>
      <w:r w:rsidRPr="0096187A">
        <w:rPr>
          <w:color w:val="000000"/>
          <w:sz w:val="26"/>
          <w:szCs w:val="26"/>
        </w:rPr>
        <w:t>р</w:t>
      </w:r>
      <w:r>
        <w:rPr>
          <w:color w:val="000000"/>
          <w:sz w:val="26"/>
          <w:szCs w:val="26"/>
        </w:rPr>
        <w:t>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ен</w:t>
      </w:r>
      <w:r w:rsidRPr="0096187A">
        <w:rPr>
          <w:color w:val="000000"/>
          <w:sz w:val="26"/>
          <w:szCs w:val="26"/>
        </w:rPr>
        <w:t>и</w:t>
      </w:r>
      <w:r>
        <w:rPr>
          <w:color w:val="000000"/>
          <w:sz w:val="26"/>
          <w:szCs w:val="26"/>
        </w:rPr>
        <w:t>я,</w:t>
      </w:r>
      <w:r w:rsidRPr="0096187A">
        <w:rPr>
          <w:color w:val="000000"/>
          <w:sz w:val="26"/>
          <w:szCs w:val="26"/>
        </w:rPr>
        <w:t xml:space="preserve"> ут</w:t>
      </w:r>
      <w:r>
        <w:rPr>
          <w:color w:val="000000"/>
          <w:sz w:val="26"/>
          <w:szCs w:val="26"/>
        </w:rPr>
        <w:t>вер</w:t>
      </w:r>
      <w:r w:rsidRPr="0096187A">
        <w:rPr>
          <w:color w:val="000000"/>
          <w:sz w:val="26"/>
          <w:szCs w:val="26"/>
        </w:rPr>
        <w:t>ж</w:t>
      </w:r>
      <w:r>
        <w:rPr>
          <w:color w:val="000000"/>
          <w:sz w:val="26"/>
          <w:szCs w:val="26"/>
        </w:rPr>
        <w:t>даемых</w:t>
      </w:r>
      <w:r w:rsidRPr="0096187A">
        <w:rPr>
          <w:color w:val="000000"/>
          <w:sz w:val="26"/>
          <w:szCs w:val="26"/>
        </w:rPr>
        <w:t xml:space="preserve"> </w:t>
      </w:r>
      <w:r>
        <w:rPr>
          <w:color w:val="000000"/>
          <w:sz w:val="26"/>
          <w:szCs w:val="26"/>
        </w:rPr>
        <w:t>Пр</w:t>
      </w:r>
      <w:r w:rsidRPr="0096187A">
        <w:rPr>
          <w:color w:val="000000"/>
          <w:sz w:val="26"/>
          <w:szCs w:val="26"/>
        </w:rPr>
        <w:t>а</w:t>
      </w:r>
      <w:r>
        <w:rPr>
          <w:color w:val="000000"/>
          <w:sz w:val="26"/>
          <w:szCs w:val="26"/>
        </w:rPr>
        <w:t>в</w:t>
      </w:r>
      <w:r w:rsidRPr="0096187A">
        <w:rPr>
          <w:color w:val="000000"/>
          <w:sz w:val="26"/>
          <w:szCs w:val="26"/>
        </w:rPr>
        <w:t>и</w:t>
      </w:r>
      <w:r>
        <w:rPr>
          <w:color w:val="000000"/>
          <w:sz w:val="26"/>
          <w:szCs w:val="26"/>
        </w:rPr>
        <w:t>тельс</w:t>
      </w:r>
      <w:r w:rsidRPr="0096187A">
        <w:rPr>
          <w:color w:val="000000"/>
          <w:sz w:val="26"/>
          <w:szCs w:val="26"/>
        </w:rPr>
        <w:t>тв</w:t>
      </w:r>
      <w:r>
        <w:rPr>
          <w:color w:val="000000"/>
          <w:sz w:val="26"/>
          <w:szCs w:val="26"/>
        </w:rPr>
        <w:t xml:space="preserve">ом </w:t>
      </w:r>
      <w:r w:rsidRPr="0096187A">
        <w:rPr>
          <w:color w:val="000000"/>
          <w:sz w:val="26"/>
          <w:szCs w:val="26"/>
        </w:rPr>
        <w:t>Р</w:t>
      </w:r>
      <w:r>
        <w:rPr>
          <w:color w:val="000000"/>
          <w:sz w:val="26"/>
          <w:szCs w:val="26"/>
        </w:rPr>
        <w:t>осси</w:t>
      </w:r>
      <w:r w:rsidRPr="0096187A">
        <w:rPr>
          <w:color w:val="000000"/>
          <w:sz w:val="26"/>
          <w:szCs w:val="26"/>
        </w:rPr>
        <w:t>й</w:t>
      </w:r>
      <w:r>
        <w:rPr>
          <w:color w:val="000000"/>
          <w:sz w:val="26"/>
          <w:szCs w:val="26"/>
        </w:rPr>
        <w:t>с</w:t>
      </w:r>
      <w:r w:rsidRPr="0096187A">
        <w:rPr>
          <w:color w:val="000000"/>
          <w:sz w:val="26"/>
          <w:szCs w:val="26"/>
        </w:rPr>
        <w:t>к</w:t>
      </w:r>
      <w:r>
        <w:rPr>
          <w:color w:val="000000"/>
          <w:sz w:val="26"/>
          <w:szCs w:val="26"/>
        </w:rPr>
        <w:t>ой</w:t>
      </w:r>
      <w:r w:rsidRPr="0096187A">
        <w:rPr>
          <w:color w:val="000000"/>
          <w:sz w:val="26"/>
          <w:szCs w:val="26"/>
        </w:rPr>
        <w:t xml:space="preserve"> </w:t>
      </w:r>
      <w:r>
        <w:rPr>
          <w:color w:val="000000"/>
          <w:sz w:val="26"/>
          <w:szCs w:val="26"/>
        </w:rPr>
        <w:t>Федераци</w:t>
      </w:r>
      <w:r w:rsidRPr="0096187A">
        <w:rPr>
          <w:color w:val="000000"/>
          <w:sz w:val="26"/>
          <w:szCs w:val="26"/>
        </w:rPr>
        <w:t>и</w:t>
      </w:r>
      <w:r>
        <w:rPr>
          <w:color w:val="000000"/>
          <w:sz w:val="26"/>
          <w:szCs w:val="26"/>
        </w:rPr>
        <w:t>,</w:t>
      </w:r>
      <w:r w:rsidRPr="0096187A">
        <w:rPr>
          <w:color w:val="000000"/>
          <w:sz w:val="26"/>
          <w:szCs w:val="26"/>
        </w:rPr>
        <w:t xml:space="preserve"> </w:t>
      </w:r>
      <w:r>
        <w:rPr>
          <w:color w:val="000000"/>
          <w:sz w:val="26"/>
          <w:szCs w:val="26"/>
        </w:rPr>
        <w:t>на территории</w:t>
      </w:r>
      <w:r w:rsidRPr="0096187A">
        <w:rPr>
          <w:color w:val="000000"/>
          <w:sz w:val="26"/>
          <w:szCs w:val="26"/>
        </w:rPr>
        <w:t xml:space="preserve"> му</w:t>
      </w:r>
      <w:r>
        <w:rPr>
          <w:color w:val="000000"/>
          <w:sz w:val="26"/>
          <w:szCs w:val="26"/>
        </w:rPr>
        <w:t>н</w:t>
      </w:r>
      <w:r w:rsidRPr="0096187A">
        <w:rPr>
          <w:color w:val="000000"/>
          <w:sz w:val="26"/>
          <w:szCs w:val="26"/>
        </w:rPr>
        <w:t>и</w:t>
      </w:r>
      <w:r>
        <w:rPr>
          <w:color w:val="000000"/>
          <w:sz w:val="26"/>
          <w:szCs w:val="26"/>
        </w:rPr>
        <w:t>ц</w:t>
      </w:r>
      <w:r w:rsidRPr="0096187A">
        <w:rPr>
          <w:color w:val="000000"/>
          <w:sz w:val="26"/>
          <w:szCs w:val="26"/>
        </w:rPr>
        <w:t>и</w:t>
      </w:r>
      <w:r>
        <w:rPr>
          <w:color w:val="000000"/>
          <w:sz w:val="26"/>
          <w:szCs w:val="26"/>
        </w:rPr>
        <w:t>па</w:t>
      </w:r>
      <w:r w:rsidRPr="0096187A">
        <w:rPr>
          <w:color w:val="000000"/>
          <w:sz w:val="26"/>
          <w:szCs w:val="26"/>
        </w:rPr>
        <w:t>л</w:t>
      </w:r>
      <w:r>
        <w:rPr>
          <w:color w:val="000000"/>
          <w:sz w:val="26"/>
          <w:szCs w:val="26"/>
        </w:rPr>
        <w:t>ьного обра</w:t>
      </w:r>
      <w:r w:rsidRPr="0096187A">
        <w:rPr>
          <w:color w:val="000000"/>
          <w:sz w:val="26"/>
          <w:szCs w:val="26"/>
        </w:rPr>
        <w:t>з</w:t>
      </w:r>
      <w:r>
        <w:rPr>
          <w:color w:val="000000"/>
          <w:sz w:val="26"/>
          <w:szCs w:val="26"/>
        </w:rPr>
        <w:t>ова</w:t>
      </w:r>
      <w:r w:rsidRPr="0096187A">
        <w:rPr>
          <w:color w:val="000000"/>
          <w:sz w:val="26"/>
          <w:szCs w:val="26"/>
        </w:rPr>
        <w:t>н</w:t>
      </w:r>
      <w:r>
        <w:rPr>
          <w:color w:val="000000"/>
          <w:sz w:val="26"/>
          <w:szCs w:val="26"/>
        </w:rPr>
        <w:t>ия</w:t>
      </w:r>
      <w:r w:rsidRPr="0096187A">
        <w:rPr>
          <w:color w:val="000000"/>
          <w:sz w:val="26"/>
          <w:szCs w:val="26"/>
        </w:rPr>
        <w:t xml:space="preserve"> </w:t>
      </w:r>
      <w:r>
        <w:rPr>
          <w:color w:val="000000"/>
          <w:sz w:val="26"/>
          <w:szCs w:val="26"/>
        </w:rPr>
        <w:t>пред</w:t>
      </w:r>
      <w:r w:rsidRPr="0096187A">
        <w:rPr>
          <w:color w:val="000000"/>
          <w:sz w:val="26"/>
          <w:szCs w:val="26"/>
        </w:rPr>
        <w:t>л</w:t>
      </w:r>
      <w:r>
        <w:rPr>
          <w:color w:val="000000"/>
          <w:sz w:val="26"/>
          <w:szCs w:val="26"/>
        </w:rPr>
        <w:t>агае</w:t>
      </w:r>
      <w:r w:rsidRPr="0096187A">
        <w:rPr>
          <w:color w:val="000000"/>
          <w:sz w:val="26"/>
          <w:szCs w:val="26"/>
        </w:rPr>
        <w:t>т</w:t>
      </w:r>
      <w:r>
        <w:rPr>
          <w:color w:val="000000"/>
          <w:sz w:val="26"/>
          <w:szCs w:val="26"/>
        </w:rPr>
        <w:t>ся</w:t>
      </w:r>
      <w:r w:rsidRPr="0096187A">
        <w:rPr>
          <w:color w:val="000000"/>
          <w:sz w:val="26"/>
          <w:szCs w:val="26"/>
        </w:rPr>
        <w:t xml:space="preserve"> </w:t>
      </w:r>
      <w:r>
        <w:rPr>
          <w:color w:val="000000"/>
          <w:sz w:val="26"/>
          <w:szCs w:val="26"/>
        </w:rPr>
        <w:t>опред</w:t>
      </w:r>
      <w:r w:rsidRPr="0096187A">
        <w:rPr>
          <w:color w:val="000000"/>
          <w:sz w:val="26"/>
          <w:szCs w:val="26"/>
        </w:rPr>
        <w:t>е</w:t>
      </w:r>
      <w:r>
        <w:rPr>
          <w:color w:val="000000"/>
          <w:sz w:val="26"/>
          <w:szCs w:val="26"/>
        </w:rPr>
        <w:t>л</w:t>
      </w:r>
      <w:r w:rsidRPr="0096187A">
        <w:rPr>
          <w:color w:val="000000"/>
          <w:sz w:val="26"/>
          <w:szCs w:val="26"/>
        </w:rPr>
        <w:t>и</w:t>
      </w:r>
      <w:r>
        <w:rPr>
          <w:color w:val="000000"/>
          <w:sz w:val="26"/>
          <w:szCs w:val="26"/>
        </w:rPr>
        <w:t>ть</w:t>
      </w:r>
      <w:r w:rsidRPr="0096187A">
        <w:rPr>
          <w:color w:val="000000"/>
          <w:sz w:val="26"/>
          <w:szCs w:val="26"/>
        </w:rPr>
        <w:t xml:space="preserve"> </w:t>
      </w:r>
      <w:r>
        <w:rPr>
          <w:color w:val="000000"/>
          <w:sz w:val="26"/>
          <w:szCs w:val="26"/>
        </w:rPr>
        <w:t>еди</w:t>
      </w:r>
      <w:r w:rsidRPr="0096187A">
        <w:rPr>
          <w:color w:val="000000"/>
          <w:sz w:val="26"/>
          <w:szCs w:val="26"/>
        </w:rPr>
        <w:t>ну</w:t>
      </w:r>
      <w:r>
        <w:rPr>
          <w:color w:val="000000"/>
          <w:sz w:val="26"/>
          <w:szCs w:val="26"/>
        </w:rPr>
        <w:t>ю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ющу</w:t>
      </w:r>
      <w:r>
        <w:rPr>
          <w:color w:val="000000"/>
          <w:sz w:val="26"/>
          <w:szCs w:val="26"/>
        </w:rPr>
        <w:t>ю</w:t>
      </w:r>
      <w:r w:rsidRPr="0096187A">
        <w:rPr>
          <w:color w:val="000000"/>
          <w:sz w:val="26"/>
          <w:szCs w:val="26"/>
        </w:rPr>
        <w:t xml:space="preserve"> 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ю</w:t>
      </w:r>
      <w:r w:rsidRPr="0096187A">
        <w:rPr>
          <w:color w:val="000000"/>
          <w:sz w:val="26"/>
          <w:szCs w:val="26"/>
        </w:rPr>
        <w:t xml:space="preserve"> </w:t>
      </w:r>
      <w:r>
        <w:rPr>
          <w:color w:val="000000"/>
          <w:sz w:val="26"/>
          <w:szCs w:val="26"/>
        </w:rPr>
        <w:t>–</w:t>
      </w:r>
      <w:r w:rsidRPr="0096187A">
        <w:rPr>
          <w:color w:val="000000"/>
          <w:sz w:val="26"/>
          <w:szCs w:val="26"/>
        </w:rPr>
        <w:t xml:space="preserve"> </w:t>
      </w:r>
      <w:r>
        <w:rPr>
          <w:spacing w:val="2"/>
          <w:sz w:val="26"/>
          <w:szCs w:val="26"/>
        </w:rPr>
        <w:t>ООО «СТК»</w:t>
      </w:r>
      <w:r>
        <w:rPr>
          <w:color w:val="000000"/>
          <w:sz w:val="26"/>
          <w:szCs w:val="26"/>
        </w:rPr>
        <w:t>.</w:t>
      </w:r>
    </w:p>
    <w:p w14:paraId="6D6B8C48" w14:textId="77777777" w:rsidR="006D06B3" w:rsidRPr="001F4B13" w:rsidRDefault="006D06B3" w:rsidP="002C270C">
      <w:pPr>
        <w:pStyle w:val="21"/>
        <w:jc w:val="both"/>
      </w:pPr>
      <w:bookmarkStart w:id="640" w:name="_Toc7452237"/>
      <w:bookmarkStart w:id="641" w:name="_Toc62629308"/>
      <w:bookmarkStart w:id="642" w:name="_Toc71120249"/>
      <w:r>
        <w:t xml:space="preserve">15.4. </w:t>
      </w:r>
      <w:r w:rsidRPr="001F4B13">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40"/>
      <w:bookmarkEnd w:id="641"/>
      <w:bookmarkEnd w:id="642"/>
    </w:p>
    <w:p w14:paraId="51F1953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3BF5A6DC" w14:textId="77777777" w:rsidR="006D06B3" w:rsidRPr="0037472C" w:rsidRDefault="006D06B3" w:rsidP="002C270C">
      <w:pPr>
        <w:pStyle w:val="21"/>
        <w:jc w:val="both"/>
      </w:pPr>
      <w:bookmarkStart w:id="643" w:name="_Toc7452238"/>
      <w:bookmarkStart w:id="644" w:name="_Toc62629309"/>
      <w:bookmarkStart w:id="645" w:name="_Toc71120250"/>
      <w:r>
        <w:t xml:space="preserve">15.5. </w:t>
      </w:r>
      <w:r w:rsidRPr="0037472C">
        <w:t>Описание границ зон деятельности единой теплоснабжающей организации (организаций)</w:t>
      </w:r>
      <w:bookmarkEnd w:id="643"/>
      <w:bookmarkEnd w:id="644"/>
      <w:bookmarkEnd w:id="645"/>
    </w:p>
    <w:p w14:paraId="5A0F1DE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Описание границ зон деятельности единой теплоснабжающей организации (организаций) представлено выше в п. 15.1.</w:t>
      </w:r>
    </w:p>
    <w:p w14:paraId="10FA70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2C41CB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88E5D5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89FA9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03FE7B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EAA385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33F62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1B3AC7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4ECE9E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FD679D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20C2F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888176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7F6773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548B761"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1AFA66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A8FB706" w14:textId="28C9457C"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4C7B66B6" w14:textId="77777777" w:rsidR="002C270C" w:rsidRDefault="002C270C" w:rsidP="00C22502">
      <w:pPr>
        <w:widowControl w:val="0"/>
        <w:autoSpaceDE w:val="0"/>
        <w:autoSpaceDN w:val="0"/>
        <w:adjustRightInd w:val="0"/>
        <w:spacing w:before="67" w:line="360" w:lineRule="auto"/>
        <w:ind w:left="102" w:right="13"/>
        <w:jc w:val="both"/>
        <w:rPr>
          <w:color w:val="000000"/>
          <w:sz w:val="26"/>
          <w:szCs w:val="26"/>
        </w:rPr>
      </w:pPr>
    </w:p>
    <w:p w14:paraId="566D59D0"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C1B6B56" w14:textId="77777777" w:rsidR="006D06B3" w:rsidRPr="006017FD" w:rsidRDefault="006D06B3" w:rsidP="007D54BA">
      <w:pPr>
        <w:pStyle w:val="14"/>
        <w:numPr>
          <w:ilvl w:val="0"/>
          <w:numId w:val="35"/>
        </w:numPr>
        <w:ind w:right="13"/>
        <w:jc w:val="center"/>
        <w:rPr>
          <w:spacing w:val="1"/>
        </w:rPr>
      </w:pPr>
      <w:bookmarkStart w:id="646" w:name="_Toc7452239"/>
      <w:bookmarkStart w:id="647" w:name="_Toc62629310"/>
      <w:bookmarkStart w:id="648" w:name="_Toc71120251"/>
      <w:r w:rsidRPr="006017FD">
        <w:rPr>
          <w:spacing w:val="1"/>
        </w:rPr>
        <w:t>Реестр проектов схемы теплоснабжения</w:t>
      </w:r>
      <w:bookmarkEnd w:id="646"/>
      <w:bookmarkEnd w:id="647"/>
      <w:bookmarkEnd w:id="648"/>
    </w:p>
    <w:p w14:paraId="02F195DE" w14:textId="77777777" w:rsidR="006D06B3" w:rsidRPr="0037472C" w:rsidRDefault="006D06B3" w:rsidP="00C22502">
      <w:pPr>
        <w:pStyle w:val="30"/>
        <w:tabs>
          <w:tab w:val="left" w:pos="851"/>
        </w:tabs>
        <w:ind w:right="13"/>
        <w:jc w:val="both"/>
      </w:pPr>
      <w:bookmarkStart w:id="649" w:name="_Toc62629311"/>
      <w:bookmarkStart w:id="650" w:name="_Toc71120252"/>
      <w:r>
        <w:t xml:space="preserve">16.1. </w:t>
      </w:r>
      <w:bookmarkStart w:id="651" w:name="_Toc7452240"/>
      <w:r w:rsidRPr="0037472C">
        <w:t>Перечень мероприятий по строительству, реконструкции или техническому перевооружению источников тепловой энергии.</w:t>
      </w:r>
      <w:bookmarkEnd w:id="649"/>
      <w:bookmarkEnd w:id="650"/>
      <w:bookmarkEnd w:id="651"/>
    </w:p>
    <w:p w14:paraId="090F0E0A" w14:textId="4132D091" w:rsidR="006D06B3" w:rsidRPr="00233C69" w:rsidRDefault="00060FFF" w:rsidP="007E3DFD">
      <w:pPr>
        <w:widowControl w:val="0"/>
        <w:autoSpaceDE w:val="0"/>
        <w:autoSpaceDN w:val="0"/>
        <w:adjustRightInd w:val="0"/>
        <w:spacing w:line="360" w:lineRule="auto"/>
        <w:ind w:right="13" w:firstLine="567"/>
        <w:jc w:val="both"/>
        <w:rPr>
          <w:color w:val="000000"/>
          <w:sz w:val="26"/>
          <w:szCs w:val="26"/>
        </w:rPr>
      </w:pPr>
      <w:bookmarkStart w:id="652" w:name="_Toc7452241"/>
      <w:r>
        <w:rPr>
          <w:color w:val="000000"/>
          <w:sz w:val="26"/>
          <w:szCs w:val="26"/>
        </w:rPr>
        <w:t xml:space="preserve">В рамках инвестиционной программы ООО «СТК» </w:t>
      </w:r>
      <w:r w:rsidR="007E3DFD">
        <w:rPr>
          <w:color w:val="000000"/>
          <w:sz w:val="26"/>
          <w:szCs w:val="26"/>
        </w:rPr>
        <w:t>предусмотрены мероприятия по строительству 3 БМК</w:t>
      </w:r>
      <w:r>
        <w:rPr>
          <w:color w:val="000000"/>
          <w:sz w:val="26"/>
          <w:szCs w:val="26"/>
        </w:rPr>
        <w:t xml:space="preserve">. В случае наличия источников финансирования предлагается </w:t>
      </w:r>
      <w:r w:rsidR="007E3DFD">
        <w:rPr>
          <w:color w:val="000000"/>
          <w:sz w:val="26"/>
          <w:szCs w:val="26"/>
        </w:rPr>
        <w:t>также реализовать мероприятие по замене изношенного котла Ква-1,74. Информация о капиталовложениях</w:t>
      </w:r>
      <w:r w:rsidR="006D06B3" w:rsidRPr="00233C69">
        <w:rPr>
          <w:color w:val="000000"/>
          <w:sz w:val="26"/>
          <w:szCs w:val="26"/>
        </w:rPr>
        <w:t xml:space="preserve"> </w:t>
      </w:r>
      <w:r w:rsidR="007E3DFD" w:rsidRPr="00233C69">
        <w:rPr>
          <w:color w:val="000000"/>
          <w:sz w:val="26"/>
          <w:szCs w:val="26"/>
        </w:rPr>
        <w:t>представлена</w:t>
      </w:r>
      <w:r w:rsidR="006D06B3" w:rsidRPr="00233C69">
        <w:rPr>
          <w:color w:val="000000"/>
          <w:sz w:val="26"/>
          <w:szCs w:val="26"/>
        </w:rPr>
        <w:t xml:space="preserve"> в таблице ниже. </w:t>
      </w:r>
    </w:p>
    <w:p w14:paraId="219A4571" w14:textId="77777777" w:rsidR="006D06B3" w:rsidRDefault="006D06B3" w:rsidP="00C22502">
      <w:pPr>
        <w:widowControl w:val="0"/>
        <w:tabs>
          <w:tab w:val="left" w:pos="2700"/>
          <w:tab w:val="left" w:pos="4740"/>
          <w:tab w:val="left" w:pos="6080"/>
          <w:tab w:val="left" w:pos="7180"/>
          <w:tab w:val="left" w:pos="9100"/>
        </w:tabs>
        <w:autoSpaceDE w:val="0"/>
        <w:autoSpaceDN w:val="0"/>
        <w:adjustRightInd w:val="0"/>
        <w:spacing w:before="67" w:line="360" w:lineRule="auto"/>
        <w:ind w:left="102" w:right="13" w:firstLine="852"/>
        <w:jc w:val="both"/>
        <w:rPr>
          <w:sz w:val="26"/>
          <w:szCs w:val="26"/>
        </w:rPr>
      </w:pPr>
    </w:p>
    <w:p w14:paraId="3666C62D" w14:textId="69E0D705" w:rsidR="006D06B3" w:rsidRDefault="006D06B3" w:rsidP="00C22502">
      <w:pPr>
        <w:widowControl w:val="0"/>
        <w:autoSpaceDE w:val="0"/>
        <w:autoSpaceDN w:val="0"/>
        <w:adjustRightInd w:val="0"/>
        <w:spacing w:line="360" w:lineRule="auto"/>
        <w:ind w:right="13" w:firstLine="567"/>
        <w:jc w:val="both"/>
        <w:rPr>
          <w:sz w:val="26"/>
          <w:szCs w:val="26"/>
        </w:rPr>
      </w:pPr>
      <w:r w:rsidRPr="00C25024">
        <w:rPr>
          <w:sz w:val="26"/>
          <w:szCs w:val="26"/>
        </w:rPr>
        <w:t xml:space="preserve">Таблица </w:t>
      </w:r>
      <w:r w:rsidR="00CC5EAB">
        <w:rPr>
          <w:sz w:val="26"/>
          <w:szCs w:val="26"/>
        </w:rPr>
        <w:t>4</w:t>
      </w:r>
      <w:r w:rsidR="00F32B91">
        <w:rPr>
          <w:sz w:val="26"/>
          <w:szCs w:val="26"/>
        </w:rPr>
        <w:t>1</w:t>
      </w:r>
      <w:r>
        <w:rPr>
          <w:sz w:val="26"/>
          <w:szCs w:val="26"/>
        </w:rPr>
        <w:t xml:space="preserve"> - </w:t>
      </w:r>
      <w:r w:rsidRPr="00C25024">
        <w:rPr>
          <w:sz w:val="26"/>
          <w:szCs w:val="26"/>
        </w:rPr>
        <w:t xml:space="preserve">Список инвестиционных мероприятий в части технического перевооружения источников тепловой энергии в </w:t>
      </w:r>
      <w:r>
        <w:rPr>
          <w:sz w:val="26"/>
          <w:szCs w:val="26"/>
        </w:rPr>
        <w:t>СП</w:t>
      </w:r>
      <w:r w:rsidRPr="00C25024">
        <w:rPr>
          <w:sz w:val="26"/>
          <w:szCs w:val="26"/>
        </w:rPr>
        <w:t xml:space="preserve"> «</w:t>
      </w:r>
      <w:r w:rsidR="007C084B">
        <w:rPr>
          <w:sz w:val="26"/>
          <w:szCs w:val="26"/>
        </w:rPr>
        <w:t>Пажга</w:t>
      </w:r>
      <w:r w:rsidRPr="00C25024">
        <w:rPr>
          <w:sz w:val="26"/>
          <w:szCs w:val="26"/>
        </w:rPr>
        <w:t>»</w:t>
      </w:r>
    </w:p>
    <w:p w14:paraId="29C8F00E" w14:textId="77777777" w:rsidR="005E573D" w:rsidRDefault="005E573D" w:rsidP="00C22502">
      <w:pPr>
        <w:widowControl w:val="0"/>
        <w:autoSpaceDE w:val="0"/>
        <w:autoSpaceDN w:val="0"/>
        <w:adjustRightInd w:val="0"/>
        <w:spacing w:line="360" w:lineRule="auto"/>
        <w:ind w:right="13" w:firstLine="567"/>
        <w:jc w:val="both"/>
        <w:rPr>
          <w:sz w:val="26"/>
          <w:szCs w:val="26"/>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3732"/>
        <w:gridCol w:w="2033"/>
        <w:gridCol w:w="1630"/>
        <w:gridCol w:w="1485"/>
      </w:tblGrid>
      <w:tr w:rsidR="007E3DFD" w:rsidRPr="00B06420" w14:paraId="3CDC2D9D" w14:textId="77777777" w:rsidTr="0033672C">
        <w:trPr>
          <w:trHeight w:val="600"/>
          <w:tblHeader/>
        </w:trPr>
        <w:tc>
          <w:tcPr>
            <w:tcW w:w="465" w:type="dxa"/>
            <w:shd w:val="clear" w:color="auto" w:fill="F2F2F2" w:themeFill="background1" w:themeFillShade="F2"/>
            <w:vAlign w:val="center"/>
            <w:hideMark/>
          </w:tcPr>
          <w:p w14:paraId="44FC547B" w14:textId="77777777" w:rsidR="007E3DFD" w:rsidRPr="00B06420" w:rsidRDefault="007E3DFD" w:rsidP="0033672C">
            <w:pPr>
              <w:jc w:val="center"/>
              <w:rPr>
                <w:color w:val="000000"/>
                <w:sz w:val="22"/>
              </w:rPr>
            </w:pPr>
            <w:r w:rsidRPr="00B06420">
              <w:rPr>
                <w:color w:val="000000"/>
                <w:sz w:val="22"/>
              </w:rPr>
              <w:t>№</w:t>
            </w:r>
          </w:p>
        </w:tc>
        <w:tc>
          <w:tcPr>
            <w:tcW w:w="3732" w:type="dxa"/>
            <w:shd w:val="clear" w:color="auto" w:fill="F2F2F2" w:themeFill="background1" w:themeFillShade="F2"/>
            <w:vAlign w:val="center"/>
            <w:hideMark/>
          </w:tcPr>
          <w:p w14:paraId="1F41C482" w14:textId="77777777" w:rsidR="007E3DFD" w:rsidRPr="00B06420" w:rsidRDefault="007E3DFD" w:rsidP="0033672C">
            <w:pPr>
              <w:jc w:val="center"/>
              <w:rPr>
                <w:color w:val="000000"/>
                <w:sz w:val="22"/>
              </w:rPr>
            </w:pPr>
            <w:r>
              <w:rPr>
                <w:color w:val="000000"/>
                <w:sz w:val="22"/>
              </w:rPr>
              <w:t>Технические мероприятия</w:t>
            </w:r>
          </w:p>
        </w:tc>
        <w:tc>
          <w:tcPr>
            <w:tcW w:w="2033" w:type="dxa"/>
            <w:shd w:val="clear" w:color="auto" w:fill="F2F2F2" w:themeFill="background1" w:themeFillShade="F2"/>
            <w:vAlign w:val="center"/>
          </w:tcPr>
          <w:p w14:paraId="391C7031" w14:textId="77777777" w:rsidR="007E3DFD" w:rsidRPr="00F238A1" w:rsidRDefault="007E3DFD" w:rsidP="0033672C">
            <w:pPr>
              <w:jc w:val="center"/>
              <w:rPr>
                <w:color w:val="000000"/>
                <w:sz w:val="22"/>
              </w:rPr>
            </w:pPr>
            <w:r>
              <w:rPr>
                <w:color w:val="000000"/>
                <w:sz w:val="22"/>
              </w:rPr>
              <w:t>Обоснование необходимости реализации мероприятия</w:t>
            </w:r>
          </w:p>
        </w:tc>
        <w:tc>
          <w:tcPr>
            <w:tcW w:w="1630" w:type="dxa"/>
            <w:shd w:val="clear" w:color="auto" w:fill="F2F2F2" w:themeFill="background1" w:themeFillShade="F2"/>
            <w:vAlign w:val="center"/>
            <w:hideMark/>
          </w:tcPr>
          <w:p w14:paraId="1308CDC9" w14:textId="77777777" w:rsidR="007E3DFD" w:rsidRPr="00B06420" w:rsidRDefault="007E3DFD" w:rsidP="0033672C">
            <w:pPr>
              <w:jc w:val="center"/>
              <w:rPr>
                <w:color w:val="000000"/>
                <w:sz w:val="22"/>
              </w:rPr>
            </w:pPr>
            <w:r w:rsidRPr="00B06420">
              <w:rPr>
                <w:color w:val="000000"/>
                <w:sz w:val="22"/>
              </w:rPr>
              <w:t>Стоимость проекта, тыс.руб.</w:t>
            </w:r>
          </w:p>
        </w:tc>
        <w:tc>
          <w:tcPr>
            <w:tcW w:w="1485" w:type="dxa"/>
            <w:shd w:val="clear" w:color="auto" w:fill="F2F2F2" w:themeFill="background1" w:themeFillShade="F2"/>
            <w:vAlign w:val="center"/>
            <w:hideMark/>
          </w:tcPr>
          <w:p w14:paraId="53CB6485" w14:textId="77777777" w:rsidR="007E3DFD" w:rsidRPr="00B06420" w:rsidRDefault="007E3DFD" w:rsidP="0033672C">
            <w:pPr>
              <w:jc w:val="center"/>
              <w:rPr>
                <w:color w:val="000000"/>
                <w:sz w:val="22"/>
              </w:rPr>
            </w:pPr>
            <w:r w:rsidRPr="00B06420">
              <w:rPr>
                <w:color w:val="000000"/>
                <w:sz w:val="22"/>
              </w:rPr>
              <w:t>Период реализации</w:t>
            </w:r>
          </w:p>
        </w:tc>
      </w:tr>
      <w:tr w:rsidR="007E3DFD" w:rsidRPr="00B06420" w14:paraId="7ADD2C23" w14:textId="77777777" w:rsidTr="0033672C">
        <w:trPr>
          <w:trHeight w:val="1500"/>
        </w:trPr>
        <w:tc>
          <w:tcPr>
            <w:tcW w:w="465" w:type="dxa"/>
            <w:shd w:val="clear" w:color="auto" w:fill="auto"/>
            <w:vAlign w:val="center"/>
            <w:hideMark/>
          </w:tcPr>
          <w:p w14:paraId="65CEBE11" w14:textId="77777777" w:rsidR="007E3DFD" w:rsidRPr="00B06420" w:rsidRDefault="007E3DFD" w:rsidP="0033672C">
            <w:pPr>
              <w:jc w:val="center"/>
              <w:rPr>
                <w:color w:val="000000"/>
                <w:sz w:val="22"/>
              </w:rPr>
            </w:pPr>
            <w:r w:rsidRPr="00B06420">
              <w:rPr>
                <w:color w:val="000000"/>
                <w:sz w:val="22"/>
              </w:rPr>
              <w:t>1</w:t>
            </w:r>
          </w:p>
        </w:tc>
        <w:tc>
          <w:tcPr>
            <w:tcW w:w="3732" w:type="dxa"/>
            <w:shd w:val="clear" w:color="auto" w:fill="auto"/>
            <w:vAlign w:val="center"/>
            <w:hideMark/>
          </w:tcPr>
          <w:p w14:paraId="475E90CE" w14:textId="77777777" w:rsidR="007E3DFD" w:rsidRPr="00B06420" w:rsidRDefault="007E3DFD" w:rsidP="0033672C">
            <w:pPr>
              <w:jc w:val="center"/>
              <w:rPr>
                <w:color w:val="000000"/>
                <w:sz w:val="22"/>
              </w:rPr>
            </w:pPr>
            <w:r w:rsidRPr="008D7C40">
              <w:rPr>
                <w:color w:val="000000"/>
                <w:sz w:val="22"/>
              </w:rPr>
              <w:t>Замена изношенного котла КВа-1,74 на новый котел КсВа - 1,45М, в целях снижения удельного расхода топлива, а также качественного предоставления коммунальной услуги теплоснабжение</w:t>
            </w:r>
          </w:p>
        </w:tc>
        <w:tc>
          <w:tcPr>
            <w:tcW w:w="2033" w:type="dxa"/>
          </w:tcPr>
          <w:p w14:paraId="11E607A1" w14:textId="77777777" w:rsidR="007E3DFD" w:rsidRDefault="007E3DFD" w:rsidP="0033672C">
            <w:pPr>
              <w:jc w:val="center"/>
              <w:rPr>
                <w:color w:val="000000"/>
                <w:sz w:val="22"/>
              </w:rPr>
            </w:pPr>
            <w:r w:rsidRPr="006274C8">
              <w:rPr>
                <w:color w:val="000000"/>
                <w:sz w:val="22"/>
              </w:rPr>
              <w:t>Рост удельного расхода топлива в результате значительного физического износа и снижения КПД</w:t>
            </w:r>
          </w:p>
        </w:tc>
        <w:tc>
          <w:tcPr>
            <w:tcW w:w="1630" w:type="dxa"/>
            <w:shd w:val="clear" w:color="auto" w:fill="auto"/>
            <w:vAlign w:val="center"/>
            <w:hideMark/>
          </w:tcPr>
          <w:p w14:paraId="40BF6855" w14:textId="77777777" w:rsidR="007E3DFD" w:rsidRPr="00B06420" w:rsidRDefault="007E3DFD" w:rsidP="0033672C">
            <w:pPr>
              <w:jc w:val="center"/>
              <w:rPr>
                <w:color w:val="000000"/>
                <w:sz w:val="22"/>
              </w:rPr>
            </w:pPr>
            <w:r>
              <w:rPr>
                <w:color w:val="000000"/>
                <w:sz w:val="22"/>
              </w:rPr>
              <w:t>1220,8</w:t>
            </w:r>
          </w:p>
        </w:tc>
        <w:tc>
          <w:tcPr>
            <w:tcW w:w="1485" w:type="dxa"/>
            <w:shd w:val="clear" w:color="auto" w:fill="auto"/>
            <w:vAlign w:val="center"/>
            <w:hideMark/>
          </w:tcPr>
          <w:p w14:paraId="0A124B3D" w14:textId="77777777" w:rsidR="007E3DFD" w:rsidRPr="00B06420" w:rsidRDefault="007E3DFD" w:rsidP="0033672C">
            <w:pPr>
              <w:jc w:val="center"/>
              <w:rPr>
                <w:color w:val="000000"/>
                <w:sz w:val="22"/>
              </w:rPr>
            </w:pPr>
            <w:r>
              <w:rPr>
                <w:color w:val="000000"/>
                <w:sz w:val="22"/>
              </w:rPr>
              <w:t>2021 г.</w:t>
            </w:r>
          </w:p>
        </w:tc>
      </w:tr>
      <w:tr w:rsidR="007E3DFD" w:rsidRPr="00B06420" w14:paraId="7764D1BB" w14:textId="77777777" w:rsidTr="0033672C">
        <w:trPr>
          <w:trHeight w:val="1500"/>
        </w:trPr>
        <w:tc>
          <w:tcPr>
            <w:tcW w:w="465" w:type="dxa"/>
            <w:shd w:val="clear" w:color="auto" w:fill="auto"/>
            <w:vAlign w:val="center"/>
            <w:hideMark/>
          </w:tcPr>
          <w:p w14:paraId="11F337C6" w14:textId="77777777" w:rsidR="007E3DFD" w:rsidRPr="00B06420" w:rsidRDefault="007E3DFD" w:rsidP="0033672C">
            <w:pPr>
              <w:jc w:val="center"/>
              <w:rPr>
                <w:color w:val="000000"/>
                <w:sz w:val="22"/>
              </w:rPr>
            </w:pPr>
            <w:r w:rsidRPr="00B06420">
              <w:rPr>
                <w:color w:val="000000"/>
                <w:sz w:val="22"/>
              </w:rPr>
              <w:t>2</w:t>
            </w:r>
          </w:p>
        </w:tc>
        <w:tc>
          <w:tcPr>
            <w:tcW w:w="3732" w:type="dxa"/>
            <w:shd w:val="clear" w:color="auto" w:fill="auto"/>
            <w:vAlign w:val="center"/>
            <w:hideMark/>
          </w:tcPr>
          <w:p w14:paraId="3AAF608D" w14:textId="77777777" w:rsidR="007E3DFD" w:rsidRPr="00B06420" w:rsidRDefault="007E3DFD" w:rsidP="0033672C">
            <w:pPr>
              <w:jc w:val="center"/>
              <w:rPr>
                <w:color w:val="000000"/>
                <w:sz w:val="22"/>
              </w:rPr>
            </w:pPr>
            <w:r w:rsidRPr="008D7C40">
              <w:rPr>
                <w:color w:val="000000"/>
                <w:sz w:val="22"/>
              </w:rPr>
              <w:t xml:space="preserve">Строительство БМК мощностью 6,6 МВт (вид топлива - природный газ), с последующим закрытием существующей мазутной котельной ("Центральная" </w:t>
            </w:r>
            <w:r>
              <w:rPr>
                <w:color w:val="000000"/>
                <w:sz w:val="22"/>
              </w:rPr>
              <w:t>с.</w:t>
            </w:r>
            <w:r w:rsidRPr="008D7C40">
              <w:rPr>
                <w:color w:val="000000"/>
                <w:sz w:val="22"/>
              </w:rPr>
              <w:t>Пажга)</w:t>
            </w:r>
          </w:p>
        </w:tc>
        <w:tc>
          <w:tcPr>
            <w:tcW w:w="2033" w:type="dxa"/>
          </w:tcPr>
          <w:p w14:paraId="7517CED8" w14:textId="77777777" w:rsidR="007E3DFD" w:rsidRDefault="007E3DFD" w:rsidP="0033672C">
            <w:pPr>
              <w:jc w:val="center"/>
              <w:rPr>
                <w:color w:val="000000"/>
                <w:sz w:val="22"/>
              </w:rPr>
            </w:pPr>
            <w:r>
              <w:rPr>
                <w:color w:val="000000"/>
                <w:sz w:val="22"/>
              </w:rPr>
              <w:t>Повышения надежности и эффективности функционирования источника теплоснабжения</w:t>
            </w:r>
          </w:p>
        </w:tc>
        <w:tc>
          <w:tcPr>
            <w:tcW w:w="1630" w:type="dxa"/>
            <w:shd w:val="clear" w:color="auto" w:fill="auto"/>
            <w:vAlign w:val="center"/>
          </w:tcPr>
          <w:p w14:paraId="2D673B91" w14:textId="77777777" w:rsidR="007E3DFD" w:rsidRPr="00B06420" w:rsidRDefault="007E3DFD" w:rsidP="0033672C">
            <w:pPr>
              <w:jc w:val="center"/>
              <w:rPr>
                <w:color w:val="000000"/>
                <w:sz w:val="22"/>
              </w:rPr>
            </w:pPr>
            <w:r>
              <w:rPr>
                <w:color w:val="000000"/>
                <w:sz w:val="22"/>
              </w:rPr>
              <w:t>25000,00</w:t>
            </w:r>
          </w:p>
        </w:tc>
        <w:tc>
          <w:tcPr>
            <w:tcW w:w="1485" w:type="dxa"/>
            <w:shd w:val="clear" w:color="auto" w:fill="auto"/>
            <w:vAlign w:val="center"/>
            <w:hideMark/>
          </w:tcPr>
          <w:p w14:paraId="6C64F055" w14:textId="77777777" w:rsidR="007E3DFD" w:rsidRPr="00B06420" w:rsidRDefault="007E3DFD" w:rsidP="0033672C">
            <w:pPr>
              <w:jc w:val="center"/>
              <w:rPr>
                <w:color w:val="000000"/>
                <w:sz w:val="22"/>
              </w:rPr>
            </w:pPr>
            <w:r>
              <w:rPr>
                <w:color w:val="000000"/>
                <w:sz w:val="22"/>
              </w:rPr>
              <w:t>2022-2023 гг.</w:t>
            </w:r>
          </w:p>
        </w:tc>
      </w:tr>
      <w:tr w:rsidR="007E3DFD" w:rsidRPr="00B06420" w14:paraId="5B5BF44E" w14:textId="77777777" w:rsidTr="0033672C">
        <w:trPr>
          <w:trHeight w:val="900"/>
        </w:trPr>
        <w:tc>
          <w:tcPr>
            <w:tcW w:w="465" w:type="dxa"/>
            <w:shd w:val="clear" w:color="auto" w:fill="auto"/>
            <w:vAlign w:val="center"/>
            <w:hideMark/>
          </w:tcPr>
          <w:p w14:paraId="71CEDFA7" w14:textId="77777777" w:rsidR="007E3DFD" w:rsidRPr="00B06420" w:rsidRDefault="007E3DFD" w:rsidP="0033672C">
            <w:pPr>
              <w:jc w:val="center"/>
              <w:rPr>
                <w:color w:val="000000"/>
                <w:sz w:val="22"/>
              </w:rPr>
            </w:pPr>
            <w:r w:rsidRPr="00B06420">
              <w:rPr>
                <w:color w:val="000000"/>
                <w:sz w:val="22"/>
              </w:rPr>
              <w:t>3</w:t>
            </w:r>
          </w:p>
        </w:tc>
        <w:tc>
          <w:tcPr>
            <w:tcW w:w="3732" w:type="dxa"/>
            <w:shd w:val="clear" w:color="auto" w:fill="auto"/>
            <w:vAlign w:val="center"/>
            <w:hideMark/>
          </w:tcPr>
          <w:p w14:paraId="2866F917" w14:textId="77777777" w:rsidR="007E3DFD" w:rsidRPr="00B06420" w:rsidRDefault="007E3DFD" w:rsidP="0033672C">
            <w:pPr>
              <w:jc w:val="center"/>
              <w:rPr>
                <w:color w:val="000000"/>
                <w:sz w:val="22"/>
              </w:rPr>
            </w:pPr>
            <w:r w:rsidRPr="008D7C40">
              <w:rPr>
                <w:color w:val="000000"/>
                <w:sz w:val="22"/>
              </w:rPr>
              <w:t>Строительство БМК в с. Пажга, д.Левопиян мощностью 0,6 МВт (вид топлива - природный газ), с последующим закрытием существующей угольной котельной ("Школа" Пажга)</w:t>
            </w:r>
          </w:p>
        </w:tc>
        <w:tc>
          <w:tcPr>
            <w:tcW w:w="2033" w:type="dxa"/>
          </w:tcPr>
          <w:p w14:paraId="116E9EBB" w14:textId="77777777" w:rsidR="007E3DFD" w:rsidRDefault="007E3DFD" w:rsidP="0033672C">
            <w:pPr>
              <w:jc w:val="center"/>
              <w:rPr>
                <w:color w:val="000000"/>
                <w:sz w:val="22"/>
              </w:rPr>
            </w:pPr>
            <w:r>
              <w:rPr>
                <w:color w:val="000000"/>
                <w:sz w:val="22"/>
              </w:rPr>
              <w:t>Повышения надежности и эффективности функционирования источника теплоснабжения</w:t>
            </w:r>
          </w:p>
        </w:tc>
        <w:tc>
          <w:tcPr>
            <w:tcW w:w="1630" w:type="dxa"/>
            <w:shd w:val="clear" w:color="auto" w:fill="auto"/>
            <w:vAlign w:val="center"/>
          </w:tcPr>
          <w:p w14:paraId="5BCC2853" w14:textId="77777777" w:rsidR="007E3DFD" w:rsidRPr="00B06420" w:rsidRDefault="007E3DFD" w:rsidP="0033672C">
            <w:pPr>
              <w:jc w:val="center"/>
              <w:rPr>
                <w:color w:val="000000"/>
                <w:sz w:val="22"/>
              </w:rPr>
            </w:pPr>
            <w:r>
              <w:rPr>
                <w:color w:val="000000"/>
                <w:sz w:val="22"/>
              </w:rPr>
              <w:t>3500,00</w:t>
            </w:r>
          </w:p>
        </w:tc>
        <w:tc>
          <w:tcPr>
            <w:tcW w:w="1485" w:type="dxa"/>
            <w:shd w:val="clear" w:color="auto" w:fill="auto"/>
            <w:vAlign w:val="center"/>
            <w:hideMark/>
          </w:tcPr>
          <w:p w14:paraId="4233E16D" w14:textId="77777777" w:rsidR="007E3DFD" w:rsidRPr="00B06420" w:rsidRDefault="007E3DFD" w:rsidP="0033672C">
            <w:pPr>
              <w:jc w:val="center"/>
              <w:rPr>
                <w:color w:val="000000"/>
                <w:sz w:val="22"/>
              </w:rPr>
            </w:pPr>
            <w:r>
              <w:rPr>
                <w:color w:val="000000"/>
                <w:sz w:val="22"/>
              </w:rPr>
              <w:t>2024-2025 гг.</w:t>
            </w:r>
          </w:p>
        </w:tc>
      </w:tr>
      <w:tr w:rsidR="007E3DFD" w14:paraId="60338FCE" w14:textId="77777777" w:rsidTr="0033672C">
        <w:trPr>
          <w:trHeight w:val="900"/>
        </w:trPr>
        <w:tc>
          <w:tcPr>
            <w:tcW w:w="465" w:type="dxa"/>
            <w:shd w:val="clear" w:color="auto" w:fill="auto"/>
            <w:vAlign w:val="center"/>
          </w:tcPr>
          <w:p w14:paraId="71B828C7" w14:textId="77777777" w:rsidR="007E3DFD" w:rsidRPr="00B06420" w:rsidRDefault="007E3DFD" w:rsidP="0033672C">
            <w:pPr>
              <w:jc w:val="center"/>
              <w:rPr>
                <w:color w:val="000000"/>
                <w:sz w:val="22"/>
              </w:rPr>
            </w:pPr>
            <w:r>
              <w:rPr>
                <w:color w:val="000000"/>
                <w:sz w:val="22"/>
              </w:rPr>
              <w:t>4</w:t>
            </w:r>
          </w:p>
        </w:tc>
        <w:tc>
          <w:tcPr>
            <w:tcW w:w="3732" w:type="dxa"/>
            <w:shd w:val="clear" w:color="auto" w:fill="auto"/>
            <w:vAlign w:val="center"/>
          </w:tcPr>
          <w:p w14:paraId="41014F55" w14:textId="77777777" w:rsidR="007E3DFD" w:rsidRPr="008D7C40" w:rsidRDefault="007E3DFD" w:rsidP="0033672C">
            <w:pPr>
              <w:jc w:val="center"/>
              <w:rPr>
                <w:color w:val="000000"/>
                <w:sz w:val="22"/>
              </w:rPr>
            </w:pPr>
            <w:r w:rsidRPr="00583EFF">
              <w:rPr>
                <w:color w:val="000000"/>
                <w:sz w:val="22"/>
              </w:rPr>
              <w:t>Строительство БМК в д.Гарья, м.ПМК, с.Пажга мощностью 1,70 МВт (вид топлива - природный газ), с переводом нагрузки с котельной "Гарья" пст.Гарьинский на котельную "ПМК" с.Пажга, с последующим закрытием существующей твердотопливной котельной "Гарья"</w:t>
            </w:r>
          </w:p>
        </w:tc>
        <w:tc>
          <w:tcPr>
            <w:tcW w:w="2033" w:type="dxa"/>
          </w:tcPr>
          <w:p w14:paraId="6A4D3F3A" w14:textId="77777777" w:rsidR="007E3DFD" w:rsidRDefault="007E3DFD" w:rsidP="0033672C">
            <w:pPr>
              <w:jc w:val="center"/>
              <w:rPr>
                <w:color w:val="000000"/>
                <w:sz w:val="22"/>
              </w:rPr>
            </w:pPr>
            <w:r>
              <w:rPr>
                <w:color w:val="000000"/>
                <w:sz w:val="22"/>
              </w:rPr>
              <w:t>Повышения надежности и эффективности функционирования источника теплоснабжения</w:t>
            </w:r>
          </w:p>
        </w:tc>
        <w:tc>
          <w:tcPr>
            <w:tcW w:w="1630" w:type="dxa"/>
            <w:shd w:val="clear" w:color="auto" w:fill="auto"/>
            <w:vAlign w:val="center"/>
          </w:tcPr>
          <w:p w14:paraId="307F7B9F" w14:textId="77777777" w:rsidR="007E3DFD" w:rsidRPr="00B06420" w:rsidRDefault="007E3DFD" w:rsidP="0033672C">
            <w:pPr>
              <w:jc w:val="center"/>
              <w:rPr>
                <w:color w:val="000000"/>
                <w:sz w:val="22"/>
              </w:rPr>
            </w:pPr>
            <w:r>
              <w:rPr>
                <w:color w:val="000000"/>
                <w:sz w:val="22"/>
              </w:rPr>
              <w:t>5000,00</w:t>
            </w:r>
          </w:p>
        </w:tc>
        <w:tc>
          <w:tcPr>
            <w:tcW w:w="1485" w:type="dxa"/>
            <w:shd w:val="clear" w:color="auto" w:fill="auto"/>
            <w:vAlign w:val="center"/>
          </w:tcPr>
          <w:p w14:paraId="25B65DA7" w14:textId="77777777" w:rsidR="007E3DFD" w:rsidRDefault="007E3DFD" w:rsidP="0033672C">
            <w:pPr>
              <w:jc w:val="center"/>
              <w:rPr>
                <w:color w:val="000000"/>
                <w:sz w:val="22"/>
              </w:rPr>
            </w:pPr>
            <w:r>
              <w:rPr>
                <w:color w:val="000000"/>
                <w:sz w:val="22"/>
              </w:rPr>
              <w:t>2023-2024 гг.</w:t>
            </w:r>
          </w:p>
        </w:tc>
      </w:tr>
    </w:tbl>
    <w:p w14:paraId="17D58F9D" w14:textId="76F337EC" w:rsidR="005E573D" w:rsidRDefault="005E573D" w:rsidP="00C22502">
      <w:pPr>
        <w:widowControl w:val="0"/>
        <w:autoSpaceDE w:val="0"/>
        <w:autoSpaceDN w:val="0"/>
        <w:adjustRightInd w:val="0"/>
        <w:spacing w:line="360" w:lineRule="auto"/>
        <w:ind w:right="13" w:firstLine="567"/>
        <w:jc w:val="both"/>
        <w:rPr>
          <w:sz w:val="26"/>
          <w:szCs w:val="26"/>
        </w:rPr>
      </w:pPr>
    </w:p>
    <w:p w14:paraId="52208872" w14:textId="77777777" w:rsidR="006D06B3" w:rsidRDefault="006D06B3" w:rsidP="00C22502">
      <w:pPr>
        <w:pStyle w:val="30"/>
        <w:tabs>
          <w:tab w:val="left" w:pos="851"/>
        </w:tabs>
        <w:ind w:right="13"/>
        <w:jc w:val="both"/>
      </w:pPr>
      <w:bookmarkStart w:id="653" w:name="_Toc62629312"/>
      <w:bookmarkStart w:id="654" w:name="_Toc71120253"/>
      <w:r>
        <w:t xml:space="preserve">16.2. </w:t>
      </w:r>
      <w:r w:rsidRPr="00161AD1">
        <w:t>Перечень мероприятий по строительству, реконструкции и техническому перевооружению тепловых сетей и сооружений на них.</w:t>
      </w:r>
      <w:bookmarkEnd w:id="652"/>
      <w:bookmarkEnd w:id="653"/>
      <w:bookmarkEnd w:id="654"/>
    </w:p>
    <w:p w14:paraId="74B13433" w14:textId="755775A8" w:rsidR="00060FFF" w:rsidRDefault="00060FFF" w:rsidP="002C270C">
      <w:pPr>
        <w:widowControl w:val="0"/>
        <w:autoSpaceDE w:val="0"/>
        <w:autoSpaceDN w:val="0"/>
        <w:adjustRightInd w:val="0"/>
        <w:spacing w:line="360" w:lineRule="auto"/>
        <w:ind w:right="13" w:firstLine="567"/>
        <w:jc w:val="both"/>
        <w:rPr>
          <w:color w:val="000000"/>
          <w:sz w:val="26"/>
          <w:szCs w:val="26"/>
        </w:rPr>
      </w:pPr>
      <w:r>
        <w:rPr>
          <w:color w:val="000000"/>
          <w:sz w:val="26"/>
          <w:szCs w:val="26"/>
        </w:rPr>
        <w:t>В рамках инвестиционной программы ООО «СКТ» мероприятия не предусмотрены.</w:t>
      </w:r>
    </w:p>
    <w:p w14:paraId="3749B295" w14:textId="2F43E718" w:rsidR="00060FFF" w:rsidRDefault="00060FFF" w:rsidP="002C270C">
      <w:pPr>
        <w:widowControl w:val="0"/>
        <w:autoSpaceDE w:val="0"/>
        <w:autoSpaceDN w:val="0"/>
        <w:adjustRightInd w:val="0"/>
        <w:spacing w:line="360" w:lineRule="auto"/>
        <w:ind w:right="13" w:firstLine="567"/>
        <w:jc w:val="both"/>
        <w:rPr>
          <w:color w:val="000000"/>
          <w:sz w:val="26"/>
          <w:szCs w:val="26"/>
        </w:rPr>
      </w:pPr>
      <w:r>
        <w:rPr>
          <w:color w:val="000000"/>
          <w:sz w:val="26"/>
          <w:szCs w:val="26"/>
        </w:rPr>
        <w:t>В случае наличия источников финансирования предлагается осуществление инвестиционных мероприятий, представленных в таблице ниже.</w:t>
      </w:r>
    </w:p>
    <w:p w14:paraId="32A8BE6E" w14:textId="77777777" w:rsidR="002C270C" w:rsidRDefault="002C270C" w:rsidP="002C270C">
      <w:pPr>
        <w:spacing w:line="244" w:lineRule="auto"/>
        <w:ind w:left="116" w:right="107" w:hanging="116"/>
        <w:rPr>
          <w:sz w:val="26"/>
          <w:szCs w:val="26"/>
        </w:rPr>
      </w:pPr>
    </w:p>
    <w:p w14:paraId="3941D34A" w14:textId="7F88C63F" w:rsidR="002C270C" w:rsidRDefault="002C270C" w:rsidP="00060FFF">
      <w:pPr>
        <w:spacing w:line="244" w:lineRule="auto"/>
        <w:ind w:left="116" w:right="107" w:firstLine="451"/>
        <w:rPr>
          <w:sz w:val="26"/>
          <w:szCs w:val="26"/>
        </w:rPr>
      </w:pPr>
      <w:r w:rsidRPr="002C270C">
        <w:rPr>
          <w:sz w:val="26"/>
          <w:szCs w:val="26"/>
        </w:rPr>
        <w:t xml:space="preserve">Таблица </w:t>
      </w:r>
      <w:r w:rsidR="00CC5EAB">
        <w:rPr>
          <w:sz w:val="26"/>
          <w:szCs w:val="26"/>
        </w:rPr>
        <w:t>4</w:t>
      </w:r>
      <w:r w:rsidR="00F32B91">
        <w:rPr>
          <w:sz w:val="26"/>
          <w:szCs w:val="26"/>
        </w:rPr>
        <w:t>2</w:t>
      </w:r>
      <w:r w:rsidRPr="002C270C">
        <w:rPr>
          <w:sz w:val="26"/>
          <w:szCs w:val="26"/>
        </w:rPr>
        <w:t xml:space="preserve"> -  Стоимость реконструкции тепловых сетей</w:t>
      </w:r>
    </w:p>
    <w:p w14:paraId="71C9E71A" w14:textId="77777777" w:rsidR="002C270C" w:rsidRPr="002C270C" w:rsidRDefault="002C270C" w:rsidP="002C270C">
      <w:pPr>
        <w:spacing w:line="244" w:lineRule="auto"/>
        <w:ind w:left="116" w:right="107" w:hanging="116"/>
        <w:rPr>
          <w:sz w:val="26"/>
          <w:szCs w:val="26"/>
        </w:rPr>
      </w:pPr>
    </w:p>
    <w:tbl>
      <w:tblPr>
        <w:tblW w:w="0" w:type="auto"/>
        <w:tblInd w:w="5" w:type="dxa"/>
        <w:tblLook w:val="04A0" w:firstRow="1" w:lastRow="0" w:firstColumn="1" w:lastColumn="0" w:noHBand="0" w:noVBand="1"/>
      </w:tblPr>
      <w:tblGrid>
        <w:gridCol w:w="489"/>
        <w:gridCol w:w="4563"/>
        <w:gridCol w:w="3001"/>
        <w:gridCol w:w="1287"/>
      </w:tblGrid>
      <w:tr w:rsidR="007E3DFD" w:rsidRPr="00616D0F" w14:paraId="0DDC9828" w14:textId="77777777" w:rsidTr="0033672C">
        <w:tc>
          <w:tcPr>
            <w:tcW w:w="4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AA40AC" w14:textId="77777777" w:rsidR="007E3DFD" w:rsidRPr="00616D0F" w:rsidRDefault="007E3DFD" w:rsidP="0033672C">
            <w:pPr>
              <w:jc w:val="center"/>
            </w:pPr>
            <w:r w:rsidRPr="00616D0F">
              <w:t>№</w:t>
            </w:r>
          </w:p>
        </w:tc>
        <w:tc>
          <w:tcPr>
            <w:tcW w:w="45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7FCF9D" w14:textId="77777777" w:rsidR="007E3DFD" w:rsidRPr="00616D0F" w:rsidRDefault="007E3DFD" w:rsidP="0033672C">
            <w:pPr>
              <w:jc w:val="center"/>
            </w:pPr>
            <w:r w:rsidRPr="00616D0F">
              <w:t>Технические мероприятия</w:t>
            </w:r>
          </w:p>
        </w:tc>
        <w:tc>
          <w:tcPr>
            <w:tcW w:w="30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4C9EA9" w14:textId="77777777" w:rsidR="007E3DFD" w:rsidRPr="00616D0F" w:rsidRDefault="007E3DFD" w:rsidP="0033672C">
            <w:pPr>
              <w:jc w:val="center"/>
            </w:pPr>
            <w:r>
              <w:rPr>
                <w:sz w:val="22"/>
              </w:rPr>
              <w:t>Ориентировочная стои</w:t>
            </w:r>
            <w:r w:rsidRPr="00F34B4D">
              <w:rPr>
                <w:sz w:val="22"/>
              </w:rPr>
              <w:t>м</w:t>
            </w:r>
            <w:r>
              <w:rPr>
                <w:sz w:val="22"/>
              </w:rPr>
              <w:t>о</w:t>
            </w:r>
            <w:r w:rsidRPr="00F34B4D">
              <w:rPr>
                <w:sz w:val="22"/>
              </w:rPr>
              <w:t>сть  тепловой сети, тыс. руб. (в 2-трубном исполнении)</w:t>
            </w:r>
          </w:p>
        </w:tc>
        <w:tc>
          <w:tcPr>
            <w:tcW w:w="1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6FB76D" w14:textId="77777777" w:rsidR="007E3DFD" w:rsidRPr="00616D0F" w:rsidRDefault="007E3DFD" w:rsidP="0033672C">
            <w:pPr>
              <w:jc w:val="center"/>
            </w:pPr>
            <w:r w:rsidRPr="00F34B4D">
              <w:rPr>
                <w:sz w:val="22"/>
              </w:rPr>
              <w:t>Период реализации</w:t>
            </w:r>
          </w:p>
        </w:tc>
      </w:tr>
      <w:tr w:rsidR="007E3DFD" w:rsidRPr="00616D0F" w14:paraId="605E217D" w14:textId="77777777" w:rsidTr="0033672C">
        <w:tc>
          <w:tcPr>
            <w:tcW w:w="934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5FBEA" w14:textId="77777777" w:rsidR="007E3DFD" w:rsidRPr="00F34B4D" w:rsidRDefault="007E3DFD" w:rsidP="0033672C">
            <w:pPr>
              <w:jc w:val="center"/>
              <w:rPr>
                <w:sz w:val="22"/>
              </w:rPr>
            </w:pPr>
            <w:r w:rsidRPr="00F34B4D">
              <w:rPr>
                <w:color w:val="000000"/>
                <w:sz w:val="22"/>
              </w:rPr>
              <w:t>Котельная "Центральная"</w:t>
            </w:r>
          </w:p>
        </w:tc>
      </w:tr>
      <w:tr w:rsidR="007E3DFD" w:rsidRPr="00616D0F" w14:paraId="32B7A719" w14:textId="77777777" w:rsidTr="0033672C">
        <w:trPr>
          <w:trHeight w:val="625"/>
        </w:trPr>
        <w:tc>
          <w:tcPr>
            <w:tcW w:w="489" w:type="dxa"/>
            <w:tcBorders>
              <w:top w:val="single" w:sz="4" w:space="0" w:color="auto"/>
              <w:left w:val="single" w:sz="4" w:space="0" w:color="auto"/>
              <w:bottom w:val="single" w:sz="4" w:space="0" w:color="auto"/>
              <w:right w:val="single" w:sz="4" w:space="0" w:color="auto"/>
            </w:tcBorders>
            <w:vAlign w:val="center"/>
          </w:tcPr>
          <w:p w14:paraId="16379E51" w14:textId="77777777" w:rsidR="007E3DFD" w:rsidRPr="00787047" w:rsidRDefault="007E3DFD" w:rsidP="0033672C">
            <w:pPr>
              <w:jc w:val="center"/>
              <w:rPr>
                <w:color w:val="000000"/>
              </w:rPr>
            </w:pPr>
            <w:r w:rsidRPr="00787047">
              <w:rPr>
                <w:color w:val="000000"/>
              </w:rPr>
              <w:t>1</w:t>
            </w:r>
          </w:p>
        </w:tc>
        <w:tc>
          <w:tcPr>
            <w:tcW w:w="4563" w:type="dxa"/>
            <w:tcBorders>
              <w:top w:val="single" w:sz="4" w:space="0" w:color="auto"/>
              <w:left w:val="single" w:sz="4" w:space="0" w:color="auto"/>
              <w:bottom w:val="single" w:sz="4" w:space="0" w:color="auto"/>
              <w:right w:val="single" w:sz="4" w:space="0" w:color="auto"/>
            </w:tcBorders>
          </w:tcPr>
          <w:p w14:paraId="6EC13E19" w14:textId="77777777" w:rsidR="007E3DFD" w:rsidRPr="00C72116" w:rsidRDefault="007E3DFD" w:rsidP="0033672C">
            <w:pPr>
              <w:jc w:val="both"/>
              <w:rPr>
                <w:sz w:val="22"/>
              </w:rPr>
            </w:pPr>
            <w:r w:rsidRPr="00C72116">
              <w:rPr>
                <w:sz w:val="22"/>
              </w:rPr>
              <w:t xml:space="preserve">Замена ветхих участков тепловых сетей </w:t>
            </w:r>
            <w:r w:rsidRPr="00C72116">
              <w:rPr>
                <w:sz w:val="22"/>
                <w:lang w:val="en-US"/>
              </w:rPr>
              <w:t>d</w:t>
            </w:r>
            <w:r w:rsidRPr="00C72116">
              <w:rPr>
                <w:sz w:val="22"/>
              </w:rPr>
              <w:t xml:space="preserve"> 159, длиной 98,3 м (от котельной до ТК-1 и ТК-8, от ТК-1 до ТК-2-ТК-3)</w:t>
            </w:r>
          </w:p>
        </w:tc>
        <w:tc>
          <w:tcPr>
            <w:tcW w:w="3001" w:type="dxa"/>
            <w:tcBorders>
              <w:top w:val="single" w:sz="4" w:space="0" w:color="auto"/>
              <w:left w:val="single" w:sz="4" w:space="0" w:color="auto"/>
              <w:bottom w:val="single" w:sz="4" w:space="0" w:color="auto"/>
              <w:right w:val="single" w:sz="4" w:space="0" w:color="auto"/>
            </w:tcBorders>
            <w:vAlign w:val="center"/>
          </w:tcPr>
          <w:p w14:paraId="06783986" w14:textId="77777777" w:rsidR="007E3DFD" w:rsidRPr="00AD74C2" w:rsidRDefault="007E3DFD" w:rsidP="0033672C">
            <w:pPr>
              <w:jc w:val="center"/>
              <w:rPr>
                <w:color w:val="000000"/>
                <w:sz w:val="22"/>
              </w:rPr>
            </w:pPr>
            <w:r w:rsidRPr="00AD74C2">
              <w:rPr>
                <w:color w:val="000000"/>
                <w:sz w:val="22"/>
              </w:rPr>
              <w:t>3312,91</w:t>
            </w:r>
          </w:p>
        </w:tc>
        <w:tc>
          <w:tcPr>
            <w:tcW w:w="1287" w:type="dxa"/>
            <w:tcBorders>
              <w:top w:val="single" w:sz="4" w:space="0" w:color="auto"/>
              <w:left w:val="single" w:sz="4" w:space="0" w:color="auto"/>
              <w:bottom w:val="single" w:sz="4" w:space="0" w:color="auto"/>
              <w:right w:val="single" w:sz="4" w:space="0" w:color="auto"/>
            </w:tcBorders>
            <w:vAlign w:val="center"/>
          </w:tcPr>
          <w:p w14:paraId="4D4387A5" w14:textId="77777777" w:rsidR="007E3DFD" w:rsidRPr="00F34B4D" w:rsidRDefault="007E3DFD" w:rsidP="0033672C">
            <w:pPr>
              <w:jc w:val="center"/>
              <w:rPr>
                <w:color w:val="000000"/>
                <w:sz w:val="22"/>
              </w:rPr>
            </w:pPr>
            <w:r w:rsidRPr="00F34B4D">
              <w:rPr>
                <w:color w:val="000000"/>
                <w:sz w:val="22"/>
              </w:rPr>
              <w:t>2022</w:t>
            </w:r>
            <w:r>
              <w:rPr>
                <w:color w:val="000000"/>
                <w:sz w:val="22"/>
              </w:rPr>
              <w:t>-2025 г</w:t>
            </w:r>
            <w:r w:rsidRPr="00F34B4D">
              <w:rPr>
                <w:color w:val="000000"/>
                <w:sz w:val="22"/>
              </w:rPr>
              <w:t>г.</w:t>
            </w:r>
          </w:p>
        </w:tc>
      </w:tr>
      <w:tr w:rsidR="007E3DFD" w:rsidRPr="00616D0F" w14:paraId="423BD6ED" w14:textId="77777777" w:rsidTr="0033672C">
        <w:trPr>
          <w:trHeight w:val="625"/>
        </w:trPr>
        <w:tc>
          <w:tcPr>
            <w:tcW w:w="489" w:type="dxa"/>
            <w:tcBorders>
              <w:top w:val="single" w:sz="4" w:space="0" w:color="auto"/>
              <w:left w:val="single" w:sz="4" w:space="0" w:color="auto"/>
              <w:bottom w:val="single" w:sz="4" w:space="0" w:color="auto"/>
              <w:right w:val="single" w:sz="4" w:space="0" w:color="auto"/>
            </w:tcBorders>
            <w:vAlign w:val="center"/>
          </w:tcPr>
          <w:p w14:paraId="4A9241F9" w14:textId="77777777" w:rsidR="007E3DFD" w:rsidRPr="00787047" w:rsidRDefault="007E3DFD" w:rsidP="0033672C">
            <w:pPr>
              <w:jc w:val="center"/>
              <w:rPr>
                <w:color w:val="000000"/>
              </w:rPr>
            </w:pPr>
            <w:r w:rsidRPr="00787047">
              <w:rPr>
                <w:color w:val="000000"/>
              </w:rPr>
              <w:t>2</w:t>
            </w:r>
          </w:p>
        </w:tc>
        <w:tc>
          <w:tcPr>
            <w:tcW w:w="4563" w:type="dxa"/>
            <w:tcBorders>
              <w:top w:val="single" w:sz="4" w:space="0" w:color="auto"/>
              <w:left w:val="single" w:sz="4" w:space="0" w:color="auto"/>
              <w:bottom w:val="single" w:sz="4" w:space="0" w:color="auto"/>
              <w:right w:val="single" w:sz="4" w:space="0" w:color="auto"/>
            </w:tcBorders>
          </w:tcPr>
          <w:p w14:paraId="67F9C9C4" w14:textId="77777777" w:rsidR="007E3DFD" w:rsidRPr="00C72116" w:rsidRDefault="007E3DFD" w:rsidP="0033672C">
            <w:pPr>
              <w:jc w:val="both"/>
              <w:rPr>
                <w:sz w:val="22"/>
              </w:rPr>
            </w:pPr>
            <w:r w:rsidRPr="00C72116">
              <w:rPr>
                <w:sz w:val="22"/>
              </w:rPr>
              <w:t xml:space="preserve">Замена ветхих участков тепловых сетей </w:t>
            </w:r>
            <w:r w:rsidRPr="00C72116">
              <w:rPr>
                <w:sz w:val="22"/>
                <w:lang w:val="en-US"/>
              </w:rPr>
              <w:t>d</w:t>
            </w:r>
            <w:r w:rsidRPr="00C72116">
              <w:rPr>
                <w:sz w:val="22"/>
              </w:rPr>
              <w:t xml:space="preserve"> 89, длиной 97,4 м (от ТК-6 до школы)</w:t>
            </w:r>
          </w:p>
        </w:tc>
        <w:tc>
          <w:tcPr>
            <w:tcW w:w="3001" w:type="dxa"/>
            <w:tcBorders>
              <w:top w:val="single" w:sz="4" w:space="0" w:color="auto"/>
              <w:left w:val="single" w:sz="4" w:space="0" w:color="auto"/>
              <w:bottom w:val="single" w:sz="4" w:space="0" w:color="auto"/>
              <w:right w:val="single" w:sz="4" w:space="0" w:color="auto"/>
            </w:tcBorders>
            <w:vAlign w:val="center"/>
          </w:tcPr>
          <w:p w14:paraId="74BE5C03" w14:textId="77777777" w:rsidR="007E3DFD" w:rsidRPr="00AD74C2" w:rsidRDefault="007E3DFD" w:rsidP="0033672C">
            <w:pPr>
              <w:jc w:val="center"/>
              <w:rPr>
                <w:color w:val="000000"/>
                <w:sz w:val="22"/>
              </w:rPr>
            </w:pPr>
            <w:r w:rsidRPr="00AD74C2">
              <w:rPr>
                <w:color w:val="000000"/>
                <w:sz w:val="22"/>
              </w:rPr>
              <w:t>2713,47</w:t>
            </w:r>
          </w:p>
        </w:tc>
        <w:tc>
          <w:tcPr>
            <w:tcW w:w="1287" w:type="dxa"/>
            <w:tcBorders>
              <w:top w:val="single" w:sz="4" w:space="0" w:color="auto"/>
              <w:left w:val="single" w:sz="4" w:space="0" w:color="auto"/>
              <w:bottom w:val="single" w:sz="4" w:space="0" w:color="auto"/>
              <w:right w:val="single" w:sz="4" w:space="0" w:color="auto"/>
            </w:tcBorders>
            <w:vAlign w:val="center"/>
          </w:tcPr>
          <w:p w14:paraId="45DCC9F0" w14:textId="77777777" w:rsidR="007E3DFD" w:rsidRPr="00F34B4D" w:rsidRDefault="007E3DFD" w:rsidP="0033672C">
            <w:pPr>
              <w:jc w:val="center"/>
              <w:rPr>
                <w:color w:val="000000"/>
                <w:sz w:val="22"/>
              </w:rPr>
            </w:pPr>
            <w:r w:rsidRPr="00F34B4D">
              <w:rPr>
                <w:color w:val="000000"/>
                <w:sz w:val="22"/>
              </w:rPr>
              <w:t>2022</w:t>
            </w:r>
            <w:r>
              <w:rPr>
                <w:color w:val="000000"/>
                <w:sz w:val="22"/>
              </w:rPr>
              <w:t>-2025 г</w:t>
            </w:r>
            <w:r w:rsidRPr="00F34B4D">
              <w:rPr>
                <w:color w:val="000000"/>
                <w:sz w:val="22"/>
              </w:rPr>
              <w:t>г.</w:t>
            </w:r>
          </w:p>
        </w:tc>
      </w:tr>
      <w:tr w:rsidR="007E3DFD" w:rsidRPr="00616D0F" w14:paraId="447B6BD4" w14:textId="77777777" w:rsidTr="0033672C">
        <w:trPr>
          <w:trHeight w:val="625"/>
        </w:trPr>
        <w:tc>
          <w:tcPr>
            <w:tcW w:w="489" w:type="dxa"/>
            <w:tcBorders>
              <w:top w:val="single" w:sz="4" w:space="0" w:color="auto"/>
              <w:left w:val="single" w:sz="4" w:space="0" w:color="auto"/>
              <w:bottom w:val="single" w:sz="4" w:space="0" w:color="auto"/>
              <w:right w:val="single" w:sz="4" w:space="0" w:color="auto"/>
            </w:tcBorders>
            <w:vAlign w:val="center"/>
          </w:tcPr>
          <w:p w14:paraId="0CB11AAB" w14:textId="77777777" w:rsidR="007E3DFD" w:rsidRPr="00787047" w:rsidRDefault="007E3DFD" w:rsidP="0033672C">
            <w:pPr>
              <w:jc w:val="center"/>
              <w:rPr>
                <w:color w:val="000000"/>
              </w:rPr>
            </w:pPr>
            <w:r w:rsidRPr="00787047">
              <w:rPr>
                <w:color w:val="000000"/>
              </w:rPr>
              <w:t>3</w:t>
            </w:r>
          </w:p>
        </w:tc>
        <w:tc>
          <w:tcPr>
            <w:tcW w:w="4563" w:type="dxa"/>
            <w:tcBorders>
              <w:top w:val="single" w:sz="4" w:space="0" w:color="auto"/>
              <w:left w:val="single" w:sz="4" w:space="0" w:color="auto"/>
              <w:bottom w:val="single" w:sz="4" w:space="0" w:color="auto"/>
              <w:right w:val="single" w:sz="4" w:space="0" w:color="auto"/>
            </w:tcBorders>
          </w:tcPr>
          <w:p w14:paraId="0158BA10" w14:textId="77777777" w:rsidR="007E3DFD" w:rsidRPr="00C72116" w:rsidRDefault="007E3DFD" w:rsidP="0033672C">
            <w:pPr>
              <w:jc w:val="both"/>
              <w:rPr>
                <w:sz w:val="22"/>
              </w:rPr>
            </w:pPr>
            <w:r w:rsidRPr="00C72116">
              <w:rPr>
                <w:sz w:val="22"/>
              </w:rPr>
              <w:t xml:space="preserve">Замена ветхих участков тепловых сетей </w:t>
            </w:r>
            <w:r w:rsidRPr="00C72116">
              <w:rPr>
                <w:sz w:val="22"/>
                <w:lang w:val="en-US"/>
              </w:rPr>
              <w:t>d</w:t>
            </w:r>
            <w:r w:rsidRPr="00C72116">
              <w:rPr>
                <w:sz w:val="22"/>
              </w:rPr>
              <w:t xml:space="preserve"> 57, длиной 200 м (от интерната до ч/д)</w:t>
            </w:r>
          </w:p>
        </w:tc>
        <w:tc>
          <w:tcPr>
            <w:tcW w:w="3001" w:type="dxa"/>
            <w:tcBorders>
              <w:top w:val="single" w:sz="4" w:space="0" w:color="auto"/>
              <w:left w:val="single" w:sz="4" w:space="0" w:color="auto"/>
              <w:bottom w:val="single" w:sz="4" w:space="0" w:color="auto"/>
              <w:right w:val="single" w:sz="4" w:space="0" w:color="auto"/>
            </w:tcBorders>
            <w:vAlign w:val="center"/>
          </w:tcPr>
          <w:p w14:paraId="43E6A42C" w14:textId="77777777" w:rsidR="007E3DFD" w:rsidRPr="00AD74C2" w:rsidRDefault="007E3DFD" w:rsidP="0033672C">
            <w:pPr>
              <w:jc w:val="center"/>
              <w:rPr>
                <w:color w:val="000000"/>
                <w:sz w:val="22"/>
              </w:rPr>
            </w:pPr>
            <w:r w:rsidRPr="00AD74C2">
              <w:rPr>
                <w:color w:val="000000"/>
                <w:sz w:val="22"/>
              </w:rPr>
              <w:t>4447,00</w:t>
            </w:r>
          </w:p>
        </w:tc>
        <w:tc>
          <w:tcPr>
            <w:tcW w:w="1287" w:type="dxa"/>
            <w:tcBorders>
              <w:top w:val="single" w:sz="4" w:space="0" w:color="auto"/>
              <w:left w:val="single" w:sz="4" w:space="0" w:color="auto"/>
              <w:bottom w:val="single" w:sz="4" w:space="0" w:color="auto"/>
              <w:right w:val="single" w:sz="4" w:space="0" w:color="auto"/>
            </w:tcBorders>
            <w:vAlign w:val="center"/>
          </w:tcPr>
          <w:p w14:paraId="0234F3D9" w14:textId="77777777" w:rsidR="007E3DFD" w:rsidRPr="00F34B4D" w:rsidRDefault="007E3DFD" w:rsidP="0033672C">
            <w:pPr>
              <w:jc w:val="center"/>
              <w:rPr>
                <w:color w:val="000000"/>
                <w:sz w:val="22"/>
              </w:rPr>
            </w:pPr>
            <w:r w:rsidRPr="00F34B4D">
              <w:rPr>
                <w:color w:val="000000"/>
                <w:sz w:val="22"/>
              </w:rPr>
              <w:t>2022</w:t>
            </w:r>
            <w:r>
              <w:rPr>
                <w:color w:val="000000"/>
                <w:sz w:val="22"/>
              </w:rPr>
              <w:t>-2025 г</w:t>
            </w:r>
            <w:r w:rsidRPr="00F34B4D">
              <w:rPr>
                <w:color w:val="000000"/>
                <w:sz w:val="22"/>
              </w:rPr>
              <w:t>г.</w:t>
            </w:r>
          </w:p>
        </w:tc>
      </w:tr>
      <w:tr w:rsidR="007E3DFD" w:rsidRPr="00616D0F" w14:paraId="78890FDD" w14:textId="77777777" w:rsidTr="0033672C">
        <w:trPr>
          <w:trHeight w:val="625"/>
        </w:trPr>
        <w:tc>
          <w:tcPr>
            <w:tcW w:w="489" w:type="dxa"/>
            <w:tcBorders>
              <w:top w:val="single" w:sz="4" w:space="0" w:color="auto"/>
              <w:left w:val="single" w:sz="4" w:space="0" w:color="auto"/>
              <w:bottom w:val="single" w:sz="4" w:space="0" w:color="auto"/>
              <w:right w:val="single" w:sz="4" w:space="0" w:color="auto"/>
            </w:tcBorders>
            <w:vAlign w:val="center"/>
          </w:tcPr>
          <w:p w14:paraId="4DE46CFF" w14:textId="77777777" w:rsidR="007E3DFD" w:rsidRPr="00787047" w:rsidRDefault="007E3DFD" w:rsidP="0033672C">
            <w:pPr>
              <w:jc w:val="center"/>
              <w:rPr>
                <w:color w:val="000000"/>
              </w:rPr>
            </w:pPr>
            <w:r w:rsidRPr="00787047">
              <w:rPr>
                <w:color w:val="000000"/>
              </w:rPr>
              <w:t>4</w:t>
            </w:r>
          </w:p>
        </w:tc>
        <w:tc>
          <w:tcPr>
            <w:tcW w:w="4563" w:type="dxa"/>
            <w:tcBorders>
              <w:top w:val="single" w:sz="4" w:space="0" w:color="auto"/>
              <w:left w:val="single" w:sz="4" w:space="0" w:color="auto"/>
              <w:bottom w:val="single" w:sz="4" w:space="0" w:color="auto"/>
              <w:right w:val="single" w:sz="4" w:space="0" w:color="auto"/>
            </w:tcBorders>
          </w:tcPr>
          <w:p w14:paraId="4F366055" w14:textId="77777777" w:rsidR="007E3DFD" w:rsidRPr="00C72116" w:rsidRDefault="007E3DFD" w:rsidP="0033672C">
            <w:pPr>
              <w:rPr>
                <w:sz w:val="22"/>
              </w:rPr>
            </w:pPr>
            <w:r w:rsidRPr="00C72116">
              <w:rPr>
                <w:sz w:val="22"/>
              </w:rPr>
              <w:t xml:space="preserve">Замена ветхих участков тепловых сетей </w:t>
            </w:r>
            <w:r w:rsidRPr="00C72116">
              <w:rPr>
                <w:sz w:val="22"/>
                <w:lang w:val="en-US"/>
              </w:rPr>
              <w:t>d</w:t>
            </w:r>
            <w:r w:rsidRPr="00C72116">
              <w:rPr>
                <w:sz w:val="22"/>
              </w:rPr>
              <w:t xml:space="preserve"> 108, длиной 235,5 м (до д.1-6,9,10,11, от ТК17 до спального корпуса школы интерна)</w:t>
            </w:r>
          </w:p>
        </w:tc>
        <w:tc>
          <w:tcPr>
            <w:tcW w:w="3001" w:type="dxa"/>
            <w:tcBorders>
              <w:top w:val="single" w:sz="4" w:space="0" w:color="auto"/>
              <w:left w:val="single" w:sz="4" w:space="0" w:color="auto"/>
              <w:bottom w:val="single" w:sz="4" w:space="0" w:color="auto"/>
              <w:right w:val="single" w:sz="4" w:space="0" w:color="auto"/>
            </w:tcBorders>
            <w:vAlign w:val="center"/>
          </w:tcPr>
          <w:p w14:paraId="741A73B8" w14:textId="77777777" w:rsidR="007E3DFD" w:rsidRPr="00AD74C2" w:rsidRDefault="007E3DFD" w:rsidP="0033672C">
            <w:pPr>
              <w:jc w:val="center"/>
              <w:rPr>
                <w:color w:val="000000"/>
                <w:sz w:val="22"/>
              </w:rPr>
            </w:pPr>
            <w:r w:rsidRPr="00AD74C2">
              <w:rPr>
                <w:color w:val="000000"/>
                <w:sz w:val="22"/>
              </w:rPr>
              <w:t>7307,57</w:t>
            </w:r>
          </w:p>
        </w:tc>
        <w:tc>
          <w:tcPr>
            <w:tcW w:w="1287" w:type="dxa"/>
            <w:tcBorders>
              <w:top w:val="single" w:sz="4" w:space="0" w:color="auto"/>
              <w:left w:val="single" w:sz="4" w:space="0" w:color="auto"/>
              <w:bottom w:val="single" w:sz="4" w:space="0" w:color="auto"/>
              <w:right w:val="single" w:sz="4" w:space="0" w:color="auto"/>
            </w:tcBorders>
            <w:vAlign w:val="center"/>
          </w:tcPr>
          <w:p w14:paraId="35D647B1" w14:textId="77777777" w:rsidR="007E3DFD" w:rsidRPr="00F34B4D" w:rsidRDefault="007E3DFD" w:rsidP="0033672C">
            <w:pPr>
              <w:jc w:val="center"/>
              <w:rPr>
                <w:color w:val="000000"/>
                <w:sz w:val="22"/>
              </w:rPr>
            </w:pPr>
            <w:r w:rsidRPr="00F34B4D">
              <w:rPr>
                <w:color w:val="000000"/>
                <w:sz w:val="22"/>
              </w:rPr>
              <w:t>2022</w:t>
            </w:r>
            <w:r>
              <w:rPr>
                <w:color w:val="000000"/>
                <w:sz w:val="22"/>
              </w:rPr>
              <w:t>-2025 г</w:t>
            </w:r>
            <w:r w:rsidRPr="00F34B4D">
              <w:rPr>
                <w:color w:val="000000"/>
                <w:sz w:val="22"/>
              </w:rPr>
              <w:t>г.</w:t>
            </w:r>
          </w:p>
        </w:tc>
      </w:tr>
      <w:tr w:rsidR="007E3DFD" w:rsidRPr="00616D0F" w14:paraId="561E7016" w14:textId="77777777" w:rsidTr="0033672C">
        <w:trPr>
          <w:trHeight w:val="273"/>
        </w:trPr>
        <w:tc>
          <w:tcPr>
            <w:tcW w:w="9340" w:type="dxa"/>
            <w:gridSpan w:val="4"/>
            <w:tcBorders>
              <w:top w:val="single" w:sz="4" w:space="0" w:color="auto"/>
              <w:left w:val="single" w:sz="4" w:space="0" w:color="auto"/>
              <w:bottom w:val="single" w:sz="4" w:space="0" w:color="auto"/>
              <w:right w:val="single" w:sz="4" w:space="0" w:color="auto"/>
            </w:tcBorders>
          </w:tcPr>
          <w:p w14:paraId="3D3284D3" w14:textId="77777777" w:rsidR="007E3DFD" w:rsidRPr="00787047" w:rsidRDefault="007E3DFD" w:rsidP="0033672C">
            <w:pPr>
              <w:jc w:val="center"/>
              <w:rPr>
                <w:color w:val="000000"/>
                <w:sz w:val="22"/>
              </w:rPr>
            </w:pPr>
            <w:r w:rsidRPr="00F34B4D">
              <w:rPr>
                <w:color w:val="000000"/>
                <w:sz w:val="22"/>
              </w:rPr>
              <w:t>Котельная "ПМК"</w:t>
            </w:r>
          </w:p>
        </w:tc>
      </w:tr>
      <w:tr w:rsidR="007E3DFD" w:rsidRPr="00616D0F" w14:paraId="3E03792A" w14:textId="77777777" w:rsidTr="0033672C">
        <w:trPr>
          <w:trHeight w:val="625"/>
        </w:trPr>
        <w:tc>
          <w:tcPr>
            <w:tcW w:w="489" w:type="dxa"/>
            <w:tcBorders>
              <w:top w:val="single" w:sz="4" w:space="0" w:color="auto"/>
              <w:left w:val="single" w:sz="4" w:space="0" w:color="auto"/>
              <w:bottom w:val="single" w:sz="4" w:space="0" w:color="auto"/>
              <w:right w:val="single" w:sz="4" w:space="0" w:color="auto"/>
            </w:tcBorders>
            <w:vAlign w:val="center"/>
          </w:tcPr>
          <w:p w14:paraId="68BEE93C" w14:textId="77777777" w:rsidR="007E3DFD" w:rsidRPr="00787047" w:rsidRDefault="007E3DFD" w:rsidP="0033672C">
            <w:pPr>
              <w:jc w:val="center"/>
              <w:rPr>
                <w:color w:val="000000"/>
              </w:rPr>
            </w:pPr>
            <w:r w:rsidRPr="00787047">
              <w:rPr>
                <w:color w:val="000000"/>
              </w:rPr>
              <w:t>5</w:t>
            </w:r>
          </w:p>
        </w:tc>
        <w:tc>
          <w:tcPr>
            <w:tcW w:w="4563" w:type="dxa"/>
            <w:tcBorders>
              <w:top w:val="single" w:sz="4" w:space="0" w:color="auto"/>
              <w:left w:val="single" w:sz="4" w:space="0" w:color="auto"/>
              <w:bottom w:val="single" w:sz="4" w:space="0" w:color="auto"/>
              <w:right w:val="single" w:sz="4" w:space="0" w:color="auto"/>
            </w:tcBorders>
          </w:tcPr>
          <w:p w14:paraId="7F069C8D" w14:textId="77777777" w:rsidR="007E3DFD" w:rsidRPr="00C72116" w:rsidRDefault="007E3DFD" w:rsidP="0033672C">
            <w:pPr>
              <w:rPr>
                <w:sz w:val="22"/>
              </w:rPr>
            </w:pPr>
            <w:r w:rsidRPr="00C72116">
              <w:rPr>
                <w:sz w:val="22"/>
              </w:rPr>
              <w:t xml:space="preserve">Замена ветхих участков тепловых сетей </w:t>
            </w:r>
            <w:r w:rsidRPr="00C72116">
              <w:rPr>
                <w:sz w:val="22"/>
                <w:lang w:val="en-US"/>
              </w:rPr>
              <w:t>d</w:t>
            </w:r>
            <w:r w:rsidRPr="00C72116">
              <w:rPr>
                <w:sz w:val="22"/>
              </w:rPr>
              <w:t xml:space="preserve"> 76, длиной 45 м (вводы в дома 1,2,3)</w:t>
            </w:r>
          </w:p>
        </w:tc>
        <w:tc>
          <w:tcPr>
            <w:tcW w:w="3001" w:type="dxa"/>
            <w:tcBorders>
              <w:top w:val="single" w:sz="4" w:space="0" w:color="auto"/>
              <w:left w:val="single" w:sz="4" w:space="0" w:color="auto"/>
              <w:bottom w:val="single" w:sz="4" w:space="0" w:color="auto"/>
              <w:right w:val="single" w:sz="4" w:space="0" w:color="auto"/>
            </w:tcBorders>
            <w:vAlign w:val="center"/>
          </w:tcPr>
          <w:p w14:paraId="3BB0D3CB" w14:textId="77777777" w:rsidR="007E3DFD" w:rsidRPr="00616D0F" w:rsidRDefault="007E3DFD" w:rsidP="0033672C">
            <w:pPr>
              <w:jc w:val="center"/>
            </w:pPr>
            <w:r>
              <w:t>994,725</w:t>
            </w:r>
          </w:p>
        </w:tc>
        <w:tc>
          <w:tcPr>
            <w:tcW w:w="1287" w:type="dxa"/>
            <w:tcBorders>
              <w:top w:val="single" w:sz="4" w:space="0" w:color="auto"/>
              <w:left w:val="single" w:sz="4" w:space="0" w:color="auto"/>
              <w:bottom w:val="single" w:sz="4" w:space="0" w:color="auto"/>
              <w:right w:val="single" w:sz="4" w:space="0" w:color="auto"/>
            </w:tcBorders>
            <w:vAlign w:val="center"/>
          </w:tcPr>
          <w:p w14:paraId="09B9F548" w14:textId="77777777" w:rsidR="007E3DFD" w:rsidRPr="00616D0F" w:rsidRDefault="007E3DFD" w:rsidP="0033672C">
            <w:pPr>
              <w:jc w:val="center"/>
            </w:pPr>
            <w:r>
              <w:t>2021 г.</w:t>
            </w:r>
          </w:p>
        </w:tc>
      </w:tr>
      <w:tr w:rsidR="007E3DFD" w:rsidRPr="00616D0F" w14:paraId="4DDA620D" w14:textId="77777777" w:rsidTr="0033672C">
        <w:trPr>
          <w:trHeight w:val="342"/>
        </w:trPr>
        <w:tc>
          <w:tcPr>
            <w:tcW w:w="9340" w:type="dxa"/>
            <w:gridSpan w:val="4"/>
            <w:tcBorders>
              <w:top w:val="single" w:sz="4" w:space="0" w:color="auto"/>
              <w:left w:val="single" w:sz="4" w:space="0" w:color="auto"/>
              <w:bottom w:val="single" w:sz="4" w:space="0" w:color="auto"/>
              <w:right w:val="single" w:sz="4" w:space="0" w:color="auto"/>
            </w:tcBorders>
            <w:vAlign w:val="center"/>
          </w:tcPr>
          <w:p w14:paraId="264C07F7" w14:textId="77777777" w:rsidR="007E3DFD" w:rsidRPr="00C72116" w:rsidRDefault="007E3DFD" w:rsidP="0033672C">
            <w:pPr>
              <w:jc w:val="center"/>
              <w:rPr>
                <w:sz w:val="22"/>
              </w:rPr>
            </w:pPr>
            <w:r w:rsidRPr="00C72116">
              <w:rPr>
                <w:color w:val="000000"/>
                <w:sz w:val="22"/>
              </w:rPr>
              <w:t>Котельная "Гарья"</w:t>
            </w:r>
          </w:p>
        </w:tc>
      </w:tr>
      <w:tr w:rsidR="007E3DFD" w:rsidRPr="00616D0F" w14:paraId="5FD53F4F" w14:textId="77777777" w:rsidTr="0033672C">
        <w:trPr>
          <w:trHeight w:val="625"/>
        </w:trPr>
        <w:tc>
          <w:tcPr>
            <w:tcW w:w="489" w:type="dxa"/>
            <w:tcBorders>
              <w:top w:val="single" w:sz="4" w:space="0" w:color="auto"/>
              <w:left w:val="single" w:sz="4" w:space="0" w:color="auto"/>
              <w:bottom w:val="single" w:sz="4" w:space="0" w:color="auto"/>
              <w:right w:val="single" w:sz="4" w:space="0" w:color="auto"/>
            </w:tcBorders>
            <w:vAlign w:val="center"/>
          </w:tcPr>
          <w:p w14:paraId="4DF065F6" w14:textId="77777777" w:rsidR="007E3DFD" w:rsidRPr="00787047" w:rsidRDefault="007E3DFD" w:rsidP="0033672C">
            <w:pPr>
              <w:jc w:val="center"/>
              <w:rPr>
                <w:color w:val="000000"/>
              </w:rPr>
            </w:pPr>
            <w:r w:rsidRPr="00787047">
              <w:rPr>
                <w:color w:val="000000"/>
              </w:rPr>
              <w:t>6</w:t>
            </w:r>
          </w:p>
        </w:tc>
        <w:tc>
          <w:tcPr>
            <w:tcW w:w="4563" w:type="dxa"/>
            <w:tcBorders>
              <w:top w:val="single" w:sz="4" w:space="0" w:color="auto"/>
              <w:left w:val="single" w:sz="4" w:space="0" w:color="auto"/>
              <w:bottom w:val="single" w:sz="4" w:space="0" w:color="auto"/>
              <w:right w:val="single" w:sz="4" w:space="0" w:color="auto"/>
            </w:tcBorders>
          </w:tcPr>
          <w:p w14:paraId="1A847506" w14:textId="77777777" w:rsidR="007E3DFD" w:rsidRPr="00C72116" w:rsidRDefault="007E3DFD" w:rsidP="0033672C">
            <w:pPr>
              <w:rPr>
                <w:sz w:val="22"/>
              </w:rPr>
            </w:pPr>
            <w:r w:rsidRPr="00C72116">
              <w:rPr>
                <w:sz w:val="22"/>
              </w:rPr>
              <w:t xml:space="preserve">Замена ветхих участков тепловых сетей </w:t>
            </w:r>
            <w:r w:rsidRPr="00C72116">
              <w:rPr>
                <w:sz w:val="22"/>
                <w:lang w:val="en-US"/>
              </w:rPr>
              <w:t>d</w:t>
            </w:r>
            <w:r w:rsidRPr="00C72116">
              <w:rPr>
                <w:sz w:val="22"/>
              </w:rPr>
              <w:t xml:space="preserve"> 89, длиной 33 м (Вводы в дома по Школьной д.5,3,1,8)</w:t>
            </w:r>
          </w:p>
        </w:tc>
        <w:tc>
          <w:tcPr>
            <w:tcW w:w="3001" w:type="dxa"/>
            <w:tcBorders>
              <w:top w:val="single" w:sz="4" w:space="0" w:color="auto"/>
              <w:left w:val="single" w:sz="4" w:space="0" w:color="auto"/>
              <w:bottom w:val="single" w:sz="4" w:space="0" w:color="auto"/>
              <w:right w:val="single" w:sz="4" w:space="0" w:color="auto"/>
            </w:tcBorders>
            <w:vAlign w:val="center"/>
          </w:tcPr>
          <w:p w14:paraId="668A14CF" w14:textId="77777777" w:rsidR="007E3DFD" w:rsidRPr="00B21A96" w:rsidRDefault="007E3DFD" w:rsidP="0033672C">
            <w:pPr>
              <w:jc w:val="center"/>
              <w:rPr>
                <w:color w:val="000000"/>
                <w:sz w:val="22"/>
              </w:rPr>
            </w:pPr>
            <w:r w:rsidRPr="00B21A96">
              <w:rPr>
                <w:color w:val="000000"/>
                <w:sz w:val="22"/>
              </w:rPr>
              <w:t>919,347</w:t>
            </w:r>
          </w:p>
        </w:tc>
        <w:tc>
          <w:tcPr>
            <w:tcW w:w="1287" w:type="dxa"/>
            <w:tcBorders>
              <w:top w:val="single" w:sz="4" w:space="0" w:color="auto"/>
              <w:left w:val="single" w:sz="4" w:space="0" w:color="auto"/>
              <w:bottom w:val="single" w:sz="4" w:space="0" w:color="auto"/>
              <w:right w:val="single" w:sz="4" w:space="0" w:color="auto"/>
            </w:tcBorders>
            <w:vAlign w:val="center"/>
          </w:tcPr>
          <w:p w14:paraId="5A4D3ACA" w14:textId="77777777" w:rsidR="007E3DFD" w:rsidRPr="00B21A96" w:rsidRDefault="007E3DFD" w:rsidP="0033672C">
            <w:pPr>
              <w:jc w:val="center"/>
              <w:rPr>
                <w:color w:val="000000"/>
                <w:sz w:val="22"/>
              </w:rPr>
            </w:pPr>
            <w:r w:rsidRPr="00B21A96">
              <w:rPr>
                <w:color w:val="000000"/>
                <w:sz w:val="22"/>
              </w:rPr>
              <w:t>2021 г.</w:t>
            </w:r>
          </w:p>
        </w:tc>
      </w:tr>
      <w:tr w:rsidR="007E3DFD" w:rsidRPr="00616D0F" w14:paraId="3EB78543" w14:textId="77777777" w:rsidTr="0033672C">
        <w:trPr>
          <w:trHeight w:val="625"/>
        </w:trPr>
        <w:tc>
          <w:tcPr>
            <w:tcW w:w="489" w:type="dxa"/>
            <w:tcBorders>
              <w:top w:val="single" w:sz="4" w:space="0" w:color="auto"/>
              <w:left w:val="single" w:sz="4" w:space="0" w:color="auto"/>
              <w:bottom w:val="single" w:sz="4" w:space="0" w:color="auto"/>
              <w:right w:val="single" w:sz="4" w:space="0" w:color="auto"/>
            </w:tcBorders>
            <w:vAlign w:val="center"/>
          </w:tcPr>
          <w:p w14:paraId="12EA9112" w14:textId="77777777" w:rsidR="007E3DFD" w:rsidRPr="00787047" w:rsidRDefault="007E3DFD" w:rsidP="0033672C">
            <w:pPr>
              <w:jc w:val="center"/>
              <w:rPr>
                <w:color w:val="000000"/>
              </w:rPr>
            </w:pPr>
            <w:r w:rsidRPr="00787047">
              <w:rPr>
                <w:color w:val="000000"/>
              </w:rPr>
              <w:t>7</w:t>
            </w:r>
          </w:p>
        </w:tc>
        <w:tc>
          <w:tcPr>
            <w:tcW w:w="4563" w:type="dxa"/>
            <w:tcBorders>
              <w:top w:val="single" w:sz="4" w:space="0" w:color="auto"/>
              <w:left w:val="single" w:sz="4" w:space="0" w:color="auto"/>
              <w:bottom w:val="single" w:sz="4" w:space="0" w:color="auto"/>
              <w:right w:val="single" w:sz="4" w:space="0" w:color="auto"/>
            </w:tcBorders>
          </w:tcPr>
          <w:p w14:paraId="4BCC0B12" w14:textId="77777777" w:rsidR="007E3DFD" w:rsidRPr="00C72116" w:rsidRDefault="007E3DFD" w:rsidP="0033672C">
            <w:pPr>
              <w:rPr>
                <w:sz w:val="22"/>
              </w:rPr>
            </w:pPr>
            <w:r w:rsidRPr="00C72116">
              <w:rPr>
                <w:sz w:val="22"/>
              </w:rPr>
              <w:t xml:space="preserve">Замена ветхих участков тепловых сетей </w:t>
            </w:r>
            <w:r w:rsidRPr="00C72116">
              <w:rPr>
                <w:sz w:val="22"/>
                <w:lang w:val="en-US"/>
              </w:rPr>
              <w:t>d</w:t>
            </w:r>
            <w:r w:rsidRPr="00C72116">
              <w:rPr>
                <w:sz w:val="22"/>
              </w:rPr>
              <w:t xml:space="preserve"> 57, длиной 50 м (вводы в дома по Пионерской д.5,3,7,9,10)</w:t>
            </w:r>
          </w:p>
        </w:tc>
        <w:tc>
          <w:tcPr>
            <w:tcW w:w="3001" w:type="dxa"/>
            <w:tcBorders>
              <w:top w:val="single" w:sz="4" w:space="0" w:color="auto"/>
              <w:left w:val="single" w:sz="4" w:space="0" w:color="auto"/>
              <w:bottom w:val="single" w:sz="4" w:space="0" w:color="auto"/>
              <w:right w:val="single" w:sz="4" w:space="0" w:color="auto"/>
            </w:tcBorders>
            <w:vAlign w:val="center"/>
          </w:tcPr>
          <w:p w14:paraId="6DD19FD5" w14:textId="77777777" w:rsidR="007E3DFD" w:rsidRPr="00B21A96" w:rsidRDefault="007E3DFD" w:rsidP="0033672C">
            <w:pPr>
              <w:jc w:val="center"/>
              <w:rPr>
                <w:color w:val="000000"/>
                <w:sz w:val="22"/>
              </w:rPr>
            </w:pPr>
            <w:r w:rsidRPr="00B21A96">
              <w:rPr>
                <w:color w:val="000000"/>
                <w:sz w:val="22"/>
              </w:rPr>
              <w:t>1111,75</w:t>
            </w:r>
          </w:p>
        </w:tc>
        <w:tc>
          <w:tcPr>
            <w:tcW w:w="1287" w:type="dxa"/>
            <w:tcBorders>
              <w:top w:val="single" w:sz="4" w:space="0" w:color="auto"/>
              <w:left w:val="single" w:sz="4" w:space="0" w:color="auto"/>
              <w:bottom w:val="single" w:sz="4" w:space="0" w:color="auto"/>
              <w:right w:val="single" w:sz="4" w:space="0" w:color="auto"/>
            </w:tcBorders>
            <w:vAlign w:val="center"/>
          </w:tcPr>
          <w:p w14:paraId="1DED969B" w14:textId="77777777" w:rsidR="007E3DFD" w:rsidRPr="00B21A96" w:rsidRDefault="007E3DFD" w:rsidP="0033672C">
            <w:pPr>
              <w:jc w:val="center"/>
              <w:rPr>
                <w:color w:val="000000"/>
                <w:sz w:val="22"/>
              </w:rPr>
            </w:pPr>
            <w:r w:rsidRPr="00B21A96">
              <w:rPr>
                <w:color w:val="000000"/>
                <w:sz w:val="22"/>
              </w:rPr>
              <w:t>2021 г.</w:t>
            </w:r>
          </w:p>
        </w:tc>
      </w:tr>
    </w:tbl>
    <w:p w14:paraId="6256FCC3" w14:textId="77777777" w:rsidR="006D06B3" w:rsidRPr="007A49BF" w:rsidRDefault="006D06B3" w:rsidP="00C22502">
      <w:pPr>
        <w:ind w:right="13"/>
      </w:pPr>
    </w:p>
    <w:p w14:paraId="3E2BA56C" w14:textId="77777777" w:rsidR="006D06B3" w:rsidRPr="00161AD1" w:rsidRDefault="006D06B3" w:rsidP="002C270C">
      <w:pPr>
        <w:pStyle w:val="21"/>
        <w:jc w:val="both"/>
      </w:pPr>
      <w:bookmarkStart w:id="655" w:name="_Toc7452242"/>
      <w:bookmarkStart w:id="656" w:name="_Toc62629313"/>
      <w:bookmarkStart w:id="657" w:name="_Toc71120254"/>
      <w:r>
        <w:t xml:space="preserve">16.3. </w:t>
      </w:r>
      <w:r w:rsidRPr="00161AD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55"/>
      <w:bookmarkEnd w:id="656"/>
      <w:bookmarkEnd w:id="657"/>
    </w:p>
    <w:p w14:paraId="2B75FF3F" w14:textId="7DF26632"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Система теплоснабжения </w:t>
      </w:r>
      <w:r w:rsidR="002C270C">
        <w:rPr>
          <w:color w:val="000000"/>
          <w:sz w:val="26"/>
          <w:szCs w:val="26"/>
        </w:rPr>
        <w:t>не предусматривает горячего водоснабжения</w:t>
      </w:r>
      <w:r w:rsidRPr="00233C69">
        <w:rPr>
          <w:color w:val="000000"/>
          <w:sz w:val="26"/>
          <w:szCs w:val="26"/>
        </w:rPr>
        <w:t xml:space="preserve">. </w:t>
      </w:r>
    </w:p>
    <w:p w14:paraId="68CDD3A6" w14:textId="00BF289C" w:rsidR="006D06B3"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В этой связи, реестр мероприятий, обеспечивающих переход от открытых систем теплоснабжения (горячего водоснабжения) на закрытые системы горячего водоснабжения, в данной актуализации не предусмотрен.</w:t>
      </w:r>
    </w:p>
    <w:p w14:paraId="408592DB" w14:textId="5F5FBF83"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7742F5BA" w14:textId="66A3D2AD"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35D63627" w14:textId="1281B480"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7AE7D623" w14:textId="77777777" w:rsidR="00776993" w:rsidRPr="00233C69" w:rsidRDefault="00776993" w:rsidP="00C22502">
      <w:pPr>
        <w:widowControl w:val="0"/>
        <w:autoSpaceDE w:val="0"/>
        <w:autoSpaceDN w:val="0"/>
        <w:adjustRightInd w:val="0"/>
        <w:spacing w:line="360" w:lineRule="auto"/>
        <w:ind w:right="13" w:firstLine="567"/>
        <w:jc w:val="both"/>
        <w:rPr>
          <w:color w:val="000000"/>
          <w:sz w:val="26"/>
          <w:szCs w:val="26"/>
        </w:rPr>
      </w:pPr>
    </w:p>
    <w:p w14:paraId="3B3D7740" w14:textId="77777777" w:rsidR="006D06B3" w:rsidRPr="006017FD" w:rsidRDefault="006D06B3" w:rsidP="007D54BA">
      <w:pPr>
        <w:pStyle w:val="14"/>
        <w:numPr>
          <w:ilvl w:val="0"/>
          <w:numId w:val="35"/>
        </w:numPr>
        <w:ind w:right="13"/>
        <w:jc w:val="both"/>
        <w:rPr>
          <w:spacing w:val="1"/>
        </w:rPr>
      </w:pPr>
      <w:bookmarkStart w:id="658" w:name="_Toc7452243"/>
      <w:bookmarkStart w:id="659" w:name="_Toc62629314"/>
      <w:bookmarkStart w:id="660" w:name="_Toc71120255"/>
      <w:r w:rsidRPr="006017FD">
        <w:rPr>
          <w:spacing w:val="1"/>
        </w:rPr>
        <w:t>Замечания и предложения к проекту схемы теплоснабжения</w:t>
      </w:r>
      <w:bookmarkEnd w:id="658"/>
      <w:bookmarkEnd w:id="659"/>
      <w:bookmarkEnd w:id="660"/>
    </w:p>
    <w:p w14:paraId="401493F6" w14:textId="77777777" w:rsidR="006D06B3" w:rsidRPr="00161AD1" w:rsidRDefault="006D06B3" w:rsidP="002C270C">
      <w:pPr>
        <w:pStyle w:val="21"/>
        <w:jc w:val="both"/>
      </w:pPr>
      <w:bookmarkStart w:id="661" w:name="_Toc62629315"/>
      <w:bookmarkStart w:id="662" w:name="_Toc71120256"/>
      <w:r>
        <w:t xml:space="preserve">17.1. </w:t>
      </w:r>
      <w:bookmarkStart w:id="663" w:name="_Toc7452244"/>
      <w:r w:rsidRPr="00161AD1">
        <w:t>Перечень всех замечаний и предложений, поступивших при разработке, утверждении и актуализации схемы теплоснабжения.</w:t>
      </w:r>
      <w:bookmarkEnd w:id="661"/>
      <w:bookmarkEnd w:id="662"/>
      <w:bookmarkEnd w:id="663"/>
    </w:p>
    <w:p w14:paraId="707D29AB"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0CB47524" w14:textId="77777777" w:rsidR="006D06B3" w:rsidRPr="00161AD1" w:rsidRDefault="006D06B3" w:rsidP="002C270C">
      <w:pPr>
        <w:pStyle w:val="21"/>
        <w:jc w:val="both"/>
      </w:pPr>
      <w:bookmarkStart w:id="664" w:name="_Toc7452245"/>
      <w:bookmarkStart w:id="665" w:name="_Toc62629316"/>
      <w:bookmarkStart w:id="666" w:name="_Toc71120257"/>
      <w:r>
        <w:t xml:space="preserve">17.2. </w:t>
      </w:r>
      <w:r w:rsidRPr="00161AD1">
        <w:t>Ответы разработчиков проекта схемы теплоснабжения на замечания и предложения.</w:t>
      </w:r>
      <w:bookmarkEnd w:id="664"/>
      <w:bookmarkEnd w:id="665"/>
      <w:bookmarkEnd w:id="666"/>
    </w:p>
    <w:p w14:paraId="01FEAED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2860988" w14:textId="77777777" w:rsidR="006D06B3" w:rsidRPr="00161AD1" w:rsidRDefault="006D06B3" w:rsidP="002C270C">
      <w:pPr>
        <w:pStyle w:val="21"/>
        <w:jc w:val="both"/>
      </w:pPr>
      <w:bookmarkStart w:id="667" w:name="_Toc7452246"/>
      <w:bookmarkStart w:id="668" w:name="_Toc62629317"/>
      <w:bookmarkStart w:id="669" w:name="_Toc71120258"/>
      <w:r>
        <w:t xml:space="preserve">17.3. </w:t>
      </w:r>
      <w:r w:rsidRPr="00161AD1">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67"/>
      <w:bookmarkEnd w:id="668"/>
      <w:bookmarkEnd w:id="669"/>
    </w:p>
    <w:p w14:paraId="0B286C52"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8D03BF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79932B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B3B9B54"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8C2C13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27BB47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EC8519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5EEE57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8E52D4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B0758C8" w14:textId="4ED747E9"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3EE9002" w14:textId="64391A71"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7DB83A83" w14:textId="1FA9AF26"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4BB10C83" w14:textId="6239D0E9"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5F1053E2" w14:textId="77777777"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43E5D5E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E1AF5FE" w14:textId="77777777" w:rsidR="006D06B3" w:rsidRPr="006017FD" w:rsidRDefault="006D06B3" w:rsidP="007D54BA">
      <w:pPr>
        <w:pStyle w:val="14"/>
        <w:numPr>
          <w:ilvl w:val="0"/>
          <w:numId w:val="35"/>
        </w:numPr>
        <w:ind w:right="13"/>
        <w:jc w:val="both"/>
        <w:rPr>
          <w:spacing w:val="1"/>
        </w:rPr>
      </w:pPr>
      <w:bookmarkStart w:id="670" w:name="_Toc7452247"/>
      <w:bookmarkStart w:id="671" w:name="_Toc62629318"/>
      <w:bookmarkStart w:id="672" w:name="_Toc71120259"/>
      <w:r w:rsidRPr="006017FD">
        <w:rPr>
          <w:spacing w:val="1"/>
        </w:rPr>
        <w:t>Сводный том изменений, выполненных в доработанной и (или) актуализированной схеме теплоснабжения</w:t>
      </w:r>
      <w:bookmarkEnd w:id="670"/>
      <w:bookmarkEnd w:id="671"/>
      <w:bookmarkEnd w:id="672"/>
    </w:p>
    <w:p w14:paraId="6B5C110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Изменения, выполненные в актуализированной схеме теплоснабжения, касаются исключения мероприятий по реконструкции котельной и перекладке тепловых сетей, которые были запланированы к реализации в 2018-2019 годах и были фактически выполнены. </w:t>
      </w:r>
    </w:p>
    <w:p w14:paraId="460607D8"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В данной актуализированной схеме теплоснабжения инвестиционные мероприятия по реконструкции котельной и перекладке тепловых сетей представлены с учетом исключения запланированных и реализованных мероприятий (по перекладке тепловых сетей). </w:t>
      </w:r>
    </w:p>
    <w:p w14:paraId="7067BC4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6AE4B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794572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0E1511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EF076A9"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5A04F7AD" w14:textId="77777777" w:rsidR="006D06B3" w:rsidRPr="006017FD" w:rsidRDefault="006D06B3" w:rsidP="002C270C">
      <w:pPr>
        <w:pStyle w:val="14"/>
        <w:ind w:left="390" w:right="13"/>
        <w:jc w:val="both"/>
        <w:rPr>
          <w:spacing w:val="1"/>
        </w:rPr>
      </w:pPr>
      <w:bookmarkStart w:id="673" w:name="_Toc62629319"/>
      <w:bookmarkStart w:id="674" w:name="_Toc71120260"/>
      <w:r w:rsidRPr="006017FD">
        <w:rPr>
          <w:spacing w:val="1"/>
        </w:rPr>
        <w:t>Список использованных источников</w:t>
      </w:r>
      <w:bookmarkEnd w:id="673"/>
      <w:bookmarkEnd w:id="674"/>
    </w:p>
    <w:p w14:paraId="0B9E903A"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097C0B61" w14:textId="1FAB6877" w:rsidR="006D06B3" w:rsidRDefault="006D06B3" w:rsidP="002C270C">
      <w:pPr>
        <w:widowControl w:val="0"/>
        <w:tabs>
          <w:tab w:val="left" w:pos="1520"/>
        </w:tabs>
        <w:autoSpaceDE w:val="0"/>
        <w:autoSpaceDN w:val="0"/>
        <w:adjustRightInd w:val="0"/>
        <w:ind w:right="13" w:firstLine="851"/>
        <w:jc w:val="both"/>
        <w:rPr>
          <w:color w:val="000000"/>
          <w:sz w:val="26"/>
          <w:szCs w:val="26"/>
        </w:rPr>
      </w:pPr>
      <w:r>
        <w:rPr>
          <w:color w:val="000000"/>
          <w:sz w:val="26"/>
          <w:szCs w:val="26"/>
        </w:rPr>
        <w:t>1.</w:t>
      </w:r>
      <w:r>
        <w:rPr>
          <w:color w:val="000000"/>
          <w:sz w:val="26"/>
          <w:szCs w:val="26"/>
        </w:rPr>
        <w:tab/>
        <w:t>Постановле</w:t>
      </w:r>
      <w:r>
        <w:rPr>
          <w:color w:val="000000"/>
          <w:spacing w:val="1"/>
          <w:sz w:val="26"/>
          <w:szCs w:val="26"/>
        </w:rPr>
        <w:t>н</w:t>
      </w:r>
      <w:r>
        <w:rPr>
          <w:color w:val="000000"/>
          <w:sz w:val="26"/>
          <w:szCs w:val="26"/>
        </w:rPr>
        <w:t>ие Пра</w:t>
      </w:r>
      <w:r>
        <w:rPr>
          <w:color w:val="000000"/>
          <w:spacing w:val="2"/>
          <w:sz w:val="26"/>
          <w:szCs w:val="26"/>
        </w:rPr>
        <w:t>в</w:t>
      </w:r>
      <w:r>
        <w:rPr>
          <w:color w:val="000000"/>
          <w:sz w:val="26"/>
          <w:szCs w:val="26"/>
        </w:rPr>
        <w:t>ительст</w:t>
      </w:r>
      <w:r>
        <w:rPr>
          <w:color w:val="000000"/>
          <w:spacing w:val="2"/>
          <w:sz w:val="26"/>
          <w:szCs w:val="26"/>
        </w:rPr>
        <w:t>в</w:t>
      </w:r>
      <w:r>
        <w:rPr>
          <w:color w:val="000000"/>
          <w:sz w:val="26"/>
          <w:szCs w:val="26"/>
        </w:rPr>
        <w:t>а РФ от 22 Февраля 2</w:t>
      </w:r>
      <w:r>
        <w:rPr>
          <w:color w:val="000000"/>
          <w:spacing w:val="2"/>
          <w:sz w:val="26"/>
          <w:szCs w:val="26"/>
        </w:rPr>
        <w:t>0</w:t>
      </w:r>
      <w:r>
        <w:rPr>
          <w:color w:val="000000"/>
          <w:sz w:val="26"/>
          <w:szCs w:val="26"/>
        </w:rPr>
        <w:t xml:space="preserve">12 г. </w:t>
      </w:r>
      <w:r>
        <w:rPr>
          <w:color w:val="000000"/>
          <w:spacing w:val="30"/>
          <w:sz w:val="26"/>
          <w:szCs w:val="26"/>
        </w:rPr>
        <w:t xml:space="preserve"> </w:t>
      </w:r>
      <w:r>
        <w:rPr>
          <w:color w:val="000000"/>
          <w:sz w:val="26"/>
          <w:szCs w:val="26"/>
        </w:rPr>
        <w:t>№154 «О</w:t>
      </w:r>
      <w:r w:rsidR="002C270C">
        <w:rPr>
          <w:color w:val="000000"/>
          <w:sz w:val="26"/>
          <w:szCs w:val="26"/>
        </w:rPr>
        <w:t xml:space="preserve"> </w:t>
      </w:r>
      <w:r>
        <w:rPr>
          <w:color w:val="000000"/>
          <w:sz w:val="26"/>
          <w:szCs w:val="26"/>
        </w:rPr>
        <w:t>требован</w:t>
      </w:r>
      <w:r>
        <w:rPr>
          <w:color w:val="000000"/>
          <w:spacing w:val="1"/>
          <w:sz w:val="26"/>
          <w:szCs w:val="26"/>
        </w:rPr>
        <w:t>и</w:t>
      </w:r>
      <w:r>
        <w:rPr>
          <w:color w:val="000000"/>
          <w:sz w:val="26"/>
          <w:szCs w:val="26"/>
        </w:rPr>
        <w:t>ях</w:t>
      </w:r>
      <w:r>
        <w:rPr>
          <w:color w:val="000000"/>
          <w:spacing w:val="-11"/>
          <w:sz w:val="26"/>
          <w:szCs w:val="26"/>
        </w:rPr>
        <w:t xml:space="preserve"> </w:t>
      </w:r>
      <w:r>
        <w:rPr>
          <w:color w:val="000000"/>
          <w:sz w:val="26"/>
          <w:szCs w:val="26"/>
        </w:rPr>
        <w:t>к</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ам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9"/>
          <w:sz w:val="26"/>
          <w:szCs w:val="26"/>
        </w:rPr>
        <w:t xml:space="preserve"> </w:t>
      </w:r>
      <w:r>
        <w:rPr>
          <w:color w:val="000000"/>
          <w:spacing w:val="1"/>
          <w:sz w:val="26"/>
          <w:szCs w:val="26"/>
        </w:rPr>
        <w:t>п</w:t>
      </w:r>
      <w:r>
        <w:rPr>
          <w:color w:val="000000"/>
          <w:sz w:val="26"/>
          <w:szCs w:val="26"/>
        </w:rPr>
        <w:t>о</w:t>
      </w:r>
      <w:r>
        <w:rPr>
          <w:color w:val="000000"/>
          <w:spacing w:val="2"/>
          <w:sz w:val="26"/>
          <w:szCs w:val="26"/>
        </w:rPr>
        <w:t>р</w:t>
      </w:r>
      <w:r>
        <w:rPr>
          <w:color w:val="000000"/>
          <w:sz w:val="26"/>
          <w:szCs w:val="26"/>
        </w:rPr>
        <w:t>я</w:t>
      </w:r>
      <w:r>
        <w:rPr>
          <w:color w:val="000000"/>
          <w:spacing w:val="1"/>
          <w:sz w:val="26"/>
          <w:szCs w:val="26"/>
        </w:rPr>
        <w:t>д</w:t>
      </w:r>
      <w:r>
        <w:rPr>
          <w:color w:val="000000"/>
          <w:spacing w:val="3"/>
          <w:sz w:val="26"/>
          <w:szCs w:val="26"/>
        </w:rPr>
        <w:t>к</w:t>
      </w:r>
      <w:r>
        <w:rPr>
          <w:color w:val="000000"/>
          <w:sz w:val="26"/>
          <w:szCs w:val="26"/>
        </w:rPr>
        <w:t>у</w:t>
      </w:r>
      <w:r>
        <w:rPr>
          <w:color w:val="000000"/>
          <w:spacing w:val="-14"/>
          <w:sz w:val="26"/>
          <w:szCs w:val="26"/>
        </w:rPr>
        <w:t xml:space="preserve"> </w:t>
      </w:r>
      <w:r>
        <w:rPr>
          <w:color w:val="000000"/>
          <w:sz w:val="26"/>
          <w:szCs w:val="26"/>
        </w:rPr>
        <w:t>их</w:t>
      </w:r>
      <w:r>
        <w:rPr>
          <w:color w:val="000000"/>
          <w:spacing w:val="-3"/>
          <w:sz w:val="26"/>
          <w:szCs w:val="26"/>
        </w:rPr>
        <w:t xml:space="preserve"> </w:t>
      </w:r>
      <w:r>
        <w:rPr>
          <w:color w:val="000000"/>
          <w:sz w:val="26"/>
          <w:szCs w:val="26"/>
        </w:rPr>
        <w:t>ра</w:t>
      </w:r>
      <w:r>
        <w:rPr>
          <w:color w:val="000000"/>
          <w:spacing w:val="1"/>
          <w:sz w:val="26"/>
          <w:szCs w:val="26"/>
        </w:rPr>
        <w:t>з</w:t>
      </w:r>
      <w:r>
        <w:rPr>
          <w:color w:val="000000"/>
          <w:sz w:val="26"/>
          <w:szCs w:val="26"/>
        </w:rPr>
        <w:t>р</w:t>
      </w:r>
      <w:r>
        <w:rPr>
          <w:color w:val="000000"/>
          <w:spacing w:val="2"/>
          <w:sz w:val="26"/>
          <w:szCs w:val="26"/>
        </w:rPr>
        <w:t>а</w:t>
      </w:r>
      <w:r>
        <w:rPr>
          <w:color w:val="000000"/>
          <w:sz w:val="26"/>
          <w:szCs w:val="26"/>
        </w:rPr>
        <w:t>бо</w:t>
      </w:r>
      <w:r>
        <w:rPr>
          <w:color w:val="000000"/>
          <w:spacing w:val="2"/>
          <w:sz w:val="26"/>
          <w:szCs w:val="26"/>
        </w:rPr>
        <w:t>т</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и</w:t>
      </w:r>
      <w:r>
        <w:rPr>
          <w:color w:val="000000"/>
          <w:spacing w:val="2"/>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76CD34F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975F8CB" w14:textId="77777777" w:rsidR="006D06B3" w:rsidRDefault="006D06B3" w:rsidP="002C270C">
      <w:pPr>
        <w:widowControl w:val="0"/>
        <w:tabs>
          <w:tab w:val="left" w:pos="1520"/>
        </w:tabs>
        <w:autoSpaceDE w:val="0"/>
        <w:autoSpaceDN w:val="0"/>
        <w:adjustRightInd w:val="0"/>
        <w:ind w:left="810" w:right="13"/>
        <w:jc w:val="both"/>
        <w:rPr>
          <w:color w:val="000000"/>
          <w:sz w:val="26"/>
          <w:szCs w:val="26"/>
        </w:rPr>
      </w:pPr>
      <w:r>
        <w:rPr>
          <w:color w:val="000000"/>
          <w:sz w:val="26"/>
          <w:szCs w:val="26"/>
        </w:rPr>
        <w:t>2.</w:t>
      </w:r>
      <w:r>
        <w:rPr>
          <w:color w:val="000000"/>
          <w:sz w:val="26"/>
          <w:szCs w:val="26"/>
        </w:rPr>
        <w:tab/>
        <w:t>Федера</w:t>
      </w:r>
      <w:r>
        <w:rPr>
          <w:color w:val="000000"/>
          <w:spacing w:val="2"/>
          <w:sz w:val="26"/>
          <w:szCs w:val="26"/>
        </w:rPr>
        <w:t>л</w:t>
      </w:r>
      <w:r>
        <w:rPr>
          <w:color w:val="000000"/>
          <w:sz w:val="26"/>
          <w:szCs w:val="26"/>
        </w:rPr>
        <w:t>ьн</w:t>
      </w:r>
      <w:r>
        <w:rPr>
          <w:color w:val="000000"/>
          <w:spacing w:val="1"/>
          <w:sz w:val="26"/>
          <w:szCs w:val="26"/>
        </w:rPr>
        <w:t>ы</w:t>
      </w:r>
      <w:r>
        <w:rPr>
          <w:color w:val="000000"/>
          <w:sz w:val="26"/>
          <w:szCs w:val="26"/>
        </w:rPr>
        <w:t>й</w:t>
      </w:r>
      <w:r>
        <w:rPr>
          <w:color w:val="000000"/>
          <w:spacing w:val="-1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6"/>
          <w:sz w:val="26"/>
          <w:szCs w:val="26"/>
        </w:rPr>
        <w:t xml:space="preserve"> </w:t>
      </w:r>
      <w:r>
        <w:rPr>
          <w:color w:val="000000"/>
          <w:spacing w:val="3"/>
          <w:sz w:val="26"/>
          <w:szCs w:val="26"/>
        </w:rPr>
        <w:t>о</w:t>
      </w:r>
      <w:r>
        <w:rPr>
          <w:color w:val="000000"/>
          <w:sz w:val="26"/>
          <w:szCs w:val="26"/>
        </w:rPr>
        <w:t>т</w:t>
      </w:r>
      <w:r>
        <w:rPr>
          <w:color w:val="000000"/>
          <w:spacing w:val="-2"/>
          <w:sz w:val="26"/>
          <w:szCs w:val="26"/>
        </w:rPr>
        <w:t xml:space="preserve"> </w:t>
      </w:r>
      <w:r>
        <w:rPr>
          <w:color w:val="000000"/>
          <w:sz w:val="26"/>
          <w:szCs w:val="26"/>
        </w:rPr>
        <w:t>27.07.</w:t>
      </w:r>
      <w:r>
        <w:rPr>
          <w:color w:val="000000"/>
          <w:spacing w:val="2"/>
          <w:sz w:val="26"/>
          <w:szCs w:val="26"/>
        </w:rPr>
        <w:t>2</w:t>
      </w:r>
      <w:r>
        <w:rPr>
          <w:color w:val="000000"/>
          <w:sz w:val="26"/>
          <w:szCs w:val="26"/>
        </w:rPr>
        <w:t>010</w:t>
      </w:r>
      <w:r>
        <w:rPr>
          <w:color w:val="000000"/>
          <w:spacing w:val="-12"/>
          <w:sz w:val="26"/>
          <w:szCs w:val="26"/>
        </w:rPr>
        <w:t xml:space="preserve"> </w:t>
      </w:r>
      <w:r>
        <w:rPr>
          <w:color w:val="000000"/>
          <w:spacing w:val="2"/>
          <w:sz w:val="26"/>
          <w:szCs w:val="26"/>
        </w:rPr>
        <w:t>№</w:t>
      </w:r>
      <w:r>
        <w:rPr>
          <w:color w:val="000000"/>
          <w:sz w:val="26"/>
          <w:szCs w:val="26"/>
        </w:rPr>
        <w:t>19</w:t>
      </w:r>
      <w:r>
        <w:rPr>
          <w:color w:val="000000"/>
          <w:spacing w:val="3"/>
          <w:sz w:val="26"/>
          <w:szCs w:val="26"/>
        </w:rPr>
        <w:t>0</w:t>
      </w:r>
      <w:r>
        <w:rPr>
          <w:color w:val="000000"/>
          <w:spacing w:val="2"/>
          <w:sz w:val="26"/>
          <w:szCs w:val="26"/>
        </w:rPr>
        <w:t>-</w:t>
      </w:r>
      <w:r>
        <w:rPr>
          <w:color w:val="000000"/>
          <w:spacing w:val="1"/>
          <w:sz w:val="26"/>
          <w:szCs w:val="26"/>
        </w:rPr>
        <w:t>Ф</w:t>
      </w:r>
      <w:r>
        <w:rPr>
          <w:color w:val="000000"/>
          <w:sz w:val="26"/>
          <w:szCs w:val="26"/>
        </w:rPr>
        <w:t>З</w:t>
      </w:r>
      <w:r>
        <w:rPr>
          <w:color w:val="000000"/>
          <w:spacing w:val="-9"/>
          <w:sz w:val="26"/>
          <w:szCs w:val="26"/>
        </w:rPr>
        <w:t xml:space="preserve"> </w:t>
      </w:r>
      <w:r>
        <w:rPr>
          <w:color w:val="000000"/>
          <w:spacing w:val="-2"/>
          <w:sz w:val="26"/>
          <w:szCs w:val="26"/>
        </w:rPr>
        <w:t>«</w:t>
      </w:r>
      <w:r>
        <w:rPr>
          <w:color w:val="000000"/>
          <w:sz w:val="26"/>
          <w:szCs w:val="26"/>
        </w:rPr>
        <w:t>О</w:t>
      </w:r>
      <w:r>
        <w:rPr>
          <w:color w:val="000000"/>
          <w:spacing w:val="-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pacing w:val="3"/>
          <w:sz w:val="26"/>
          <w:szCs w:val="26"/>
        </w:rPr>
        <w:t>и</w:t>
      </w:r>
      <w:r>
        <w:rPr>
          <w:color w:val="000000"/>
          <w:spacing w:val="-2"/>
          <w:sz w:val="26"/>
          <w:szCs w:val="26"/>
        </w:rPr>
        <w:t>»</w:t>
      </w:r>
      <w:r>
        <w:rPr>
          <w:color w:val="000000"/>
          <w:sz w:val="26"/>
          <w:szCs w:val="26"/>
        </w:rPr>
        <w:t>.</w:t>
      </w:r>
    </w:p>
    <w:p w14:paraId="7DD65065"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21D72BE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3.      </w:t>
      </w:r>
      <w:r>
        <w:rPr>
          <w:color w:val="000000"/>
          <w:spacing w:val="5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а</w:t>
      </w:r>
      <w:r>
        <w:rPr>
          <w:color w:val="000000"/>
          <w:spacing w:val="8"/>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3"/>
          <w:sz w:val="26"/>
          <w:szCs w:val="26"/>
        </w:rPr>
        <w:t>н</w:t>
      </w:r>
      <w:r>
        <w:rPr>
          <w:color w:val="000000"/>
          <w:sz w:val="26"/>
          <w:szCs w:val="26"/>
        </w:rPr>
        <w:t>ия</w:t>
      </w:r>
      <w:r>
        <w:rPr>
          <w:color w:val="000000"/>
          <w:spacing w:val="6"/>
          <w:sz w:val="26"/>
          <w:szCs w:val="26"/>
        </w:rPr>
        <w:t xml:space="preserve"> </w:t>
      </w:r>
      <w:r>
        <w:rPr>
          <w:color w:val="000000"/>
          <w:sz w:val="26"/>
          <w:szCs w:val="26"/>
        </w:rPr>
        <w:t>потребно</w:t>
      </w:r>
      <w:r>
        <w:rPr>
          <w:color w:val="000000"/>
          <w:spacing w:val="3"/>
          <w:sz w:val="26"/>
          <w:szCs w:val="26"/>
        </w:rPr>
        <w:t>с</w:t>
      </w:r>
      <w:r>
        <w:rPr>
          <w:color w:val="000000"/>
          <w:sz w:val="26"/>
          <w:szCs w:val="26"/>
        </w:rPr>
        <w:t>ти</w:t>
      </w:r>
      <w:r>
        <w:rPr>
          <w:color w:val="000000"/>
          <w:spacing w:val="5"/>
          <w:sz w:val="26"/>
          <w:szCs w:val="26"/>
        </w:rPr>
        <w:t xml:space="preserve"> </w:t>
      </w:r>
      <w:r>
        <w:rPr>
          <w:color w:val="000000"/>
          <w:sz w:val="26"/>
          <w:szCs w:val="26"/>
        </w:rPr>
        <w:t>в</w:t>
      </w:r>
      <w:r>
        <w:rPr>
          <w:color w:val="000000"/>
          <w:spacing w:val="20"/>
          <w:sz w:val="26"/>
          <w:szCs w:val="26"/>
        </w:rPr>
        <w:t xml:space="preserve"> </w:t>
      </w:r>
      <w:r>
        <w:rPr>
          <w:color w:val="000000"/>
          <w:sz w:val="26"/>
          <w:szCs w:val="26"/>
        </w:rPr>
        <w:t>то</w:t>
      </w:r>
      <w:r>
        <w:rPr>
          <w:color w:val="000000"/>
          <w:spacing w:val="2"/>
          <w:sz w:val="26"/>
          <w:szCs w:val="26"/>
        </w:rPr>
        <w:t>п</w:t>
      </w:r>
      <w:r>
        <w:rPr>
          <w:color w:val="000000"/>
          <w:sz w:val="26"/>
          <w:szCs w:val="26"/>
        </w:rPr>
        <w:t>л</w:t>
      </w:r>
      <w:r>
        <w:rPr>
          <w:color w:val="000000"/>
          <w:spacing w:val="1"/>
          <w:sz w:val="26"/>
          <w:szCs w:val="26"/>
        </w:rPr>
        <w:t>и</w:t>
      </w:r>
      <w:r>
        <w:rPr>
          <w:color w:val="000000"/>
          <w:sz w:val="26"/>
          <w:szCs w:val="26"/>
        </w:rPr>
        <w:t>ве,</w:t>
      </w:r>
      <w:r>
        <w:rPr>
          <w:color w:val="000000"/>
          <w:spacing w:val="9"/>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4"/>
          <w:sz w:val="26"/>
          <w:szCs w:val="26"/>
        </w:rPr>
        <w:t>к</w:t>
      </w:r>
      <w:r>
        <w:rPr>
          <w:color w:val="000000"/>
          <w:sz w:val="26"/>
          <w:szCs w:val="26"/>
        </w:rPr>
        <w:t>тр</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 воде</w:t>
      </w:r>
      <w:r>
        <w:rPr>
          <w:color w:val="000000"/>
          <w:spacing w:val="13"/>
          <w:sz w:val="26"/>
          <w:szCs w:val="26"/>
        </w:rPr>
        <w:t xml:space="preserve"> </w:t>
      </w:r>
      <w:r>
        <w:rPr>
          <w:color w:val="000000"/>
          <w:sz w:val="26"/>
          <w:szCs w:val="26"/>
        </w:rPr>
        <w:t>при</w:t>
      </w:r>
      <w:r>
        <w:rPr>
          <w:color w:val="000000"/>
          <w:spacing w:val="14"/>
          <w:sz w:val="26"/>
          <w:szCs w:val="26"/>
        </w:rPr>
        <w:t xml:space="preserve"> </w:t>
      </w:r>
      <w:r>
        <w:rPr>
          <w:color w:val="000000"/>
          <w:sz w:val="26"/>
          <w:szCs w:val="26"/>
        </w:rPr>
        <w:t>про</w:t>
      </w:r>
      <w:r>
        <w:rPr>
          <w:color w:val="000000"/>
          <w:spacing w:val="1"/>
          <w:sz w:val="26"/>
          <w:szCs w:val="26"/>
        </w:rPr>
        <w:t>из</w:t>
      </w:r>
      <w:r>
        <w:rPr>
          <w:color w:val="000000"/>
          <w:sz w:val="26"/>
          <w:szCs w:val="26"/>
        </w:rPr>
        <w:t>водс</w:t>
      </w:r>
      <w:r>
        <w:rPr>
          <w:color w:val="000000"/>
          <w:spacing w:val="2"/>
          <w:sz w:val="26"/>
          <w:szCs w:val="26"/>
        </w:rPr>
        <w:t>т</w:t>
      </w:r>
      <w:r>
        <w:rPr>
          <w:color w:val="000000"/>
          <w:sz w:val="26"/>
          <w:szCs w:val="26"/>
        </w:rPr>
        <w:t>ве</w:t>
      </w:r>
      <w:r>
        <w:rPr>
          <w:color w:val="000000"/>
          <w:spacing w:val="2"/>
          <w:sz w:val="26"/>
          <w:szCs w:val="26"/>
        </w:rPr>
        <w:t xml:space="preserve"> </w:t>
      </w:r>
      <w:r>
        <w:rPr>
          <w:color w:val="000000"/>
          <w:sz w:val="26"/>
          <w:szCs w:val="26"/>
        </w:rPr>
        <w:t>и</w:t>
      </w:r>
      <w:r>
        <w:rPr>
          <w:color w:val="000000"/>
          <w:spacing w:val="16"/>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7"/>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7"/>
          <w:sz w:val="26"/>
          <w:szCs w:val="26"/>
        </w:rPr>
        <w:t xml:space="preserve"> </w:t>
      </w:r>
      <w:r>
        <w:rPr>
          <w:color w:val="000000"/>
          <w:spacing w:val="-1"/>
          <w:sz w:val="26"/>
          <w:szCs w:val="26"/>
        </w:rPr>
        <w:t>э</w:t>
      </w:r>
      <w:r>
        <w:rPr>
          <w:color w:val="000000"/>
          <w:sz w:val="26"/>
          <w:szCs w:val="26"/>
        </w:rPr>
        <w:t>нергии</w:t>
      </w:r>
      <w:r>
        <w:rPr>
          <w:color w:val="000000"/>
          <w:spacing w:val="9"/>
          <w:sz w:val="26"/>
          <w:szCs w:val="26"/>
        </w:rPr>
        <w:t xml:space="preserve"> </w:t>
      </w:r>
      <w:r>
        <w:rPr>
          <w:color w:val="000000"/>
          <w:sz w:val="26"/>
          <w:szCs w:val="26"/>
        </w:rPr>
        <w:t>и</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нос</w:t>
      </w:r>
      <w:r>
        <w:rPr>
          <w:color w:val="000000"/>
          <w:spacing w:val="1"/>
          <w:sz w:val="26"/>
          <w:szCs w:val="26"/>
        </w:rPr>
        <w:t>и</w:t>
      </w:r>
      <w:r>
        <w:rPr>
          <w:color w:val="000000"/>
          <w:sz w:val="26"/>
          <w:szCs w:val="26"/>
        </w:rPr>
        <w:t>телей в</w:t>
      </w:r>
      <w:r>
        <w:rPr>
          <w:color w:val="000000"/>
          <w:spacing w:val="15"/>
          <w:sz w:val="26"/>
          <w:szCs w:val="26"/>
        </w:rPr>
        <w:t xml:space="preserve"> </w:t>
      </w:r>
      <w:r>
        <w:rPr>
          <w:color w:val="000000"/>
          <w:sz w:val="26"/>
          <w:szCs w:val="26"/>
        </w:rPr>
        <w:t>систем</w:t>
      </w:r>
      <w:r>
        <w:rPr>
          <w:color w:val="000000"/>
          <w:spacing w:val="2"/>
          <w:sz w:val="26"/>
          <w:szCs w:val="26"/>
        </w:rPr>
        <w:t>а</w:t>
      </w:r>
      <w:r>
        <w:rPr>
          <w:color w:val="000000"/>
          <w:sz w:val="26"/>
          <w:szCs w:val="26"/>
        </w:rPr>
        <w:t xml:space="preserve">х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6"/>
          <w:sz w:val="26"/>
          <w:szCs w:val="26"/>
        </w:rPr>
        <w:t xml:space="preserve"> </w:t>
      </w:r>
      <w:r>
        <w:rPr>
          <w:color w:val="000000"/>
          <w:spacing w:val="3"/>
          <w:sz w:val="26"/>
          <w:szCs w:val="26"/>
        </w:rPr>
        <w:t>4</w:t>
      </w:r>
      <w:r>
        <w:rPr>
          <w:color w:val="000000"/>
          <w:sz w:val="26"/>
          <w:szCs w:val="26"/>
        </w:rPr>
        <w:t>-05</w:t>
      </w:r>
      <w:r>
        <w:rPr>
          <w:color w:val="000000"/>
          <w:spacing w:val="2"/>
          <w:sz w:val="26"/>
          <w:szCs w:val="26"/>
        </w:rPr>
        <w:t>.</w:t>
      </w:r>
      <w:r>
        <w:rPr>
          <w:color w:val="000000"/>
          <w:sz w:val="26"/>
          <w:szCs w:val="26"/>
        </w:rPr>
        <w:t>2004.</w:t>
      </w:r>
    </w:p>
    <w:p w14:paraId="56BCF90A"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4.      </w:t>
      </w:r>
      <w:r>
        <w:rPr>
          <w:color w:val="000000"/>
          <w:spacing w:val="25"/>
          <w:sz w:val="26"/>
          <w:szCs w:val="26"/>
        </w:rPr>
        <w:t xml:space="preserve"> </w:t>
      </w:r>
      <w:r>
        <w:rPr>
          <w:color w:val="000000"/>
          <w:sz w:val="26"/>
          <w:szCs w:val="26"/>
        </w:rPr>
        <w:t>Инст</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по</w:t>
      </w:r>
      <w:r>
        <w:rPr>
          <w:color w:val="000000"/>
          <w:spacing w:val="11"/>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в</w:t>
      </w:r>
      <w:r>
        <w:rPr>
          <w:color w:val="000000"/>
          <w:spacing w:val="12"/>
          <w:sz w:val="26"/>
          <w:szCs w:val="26"/>
        </w:rPr>
        <w:t xml:space="preserve"> </w:t>
      </w:r>
      <w:r>
        <w:rPr>
          <w:color w:val="000000"/>
          <w:sz w:val="26"/>
          <w:szCs w:val="26"/>
        </w:rPr>
        <w:t>Ми</w:t>
      </w:r>
      <w:r>
        <w:rPr>
          <w:color w:val="000000"/>
          <w:spacing w:val="1"/>
          <w:sz w:val="26"/>
          <w:szCs w:val="26"/>
        </w:rPr>
        <w:t>н</w:t>
      </w:r>
      <w:r>
        <w:rPr>
          <w:color w:val="000000"/>
          <w:spacing w:val="-1"/>
          <w:sz w:val="26"/>
          <w:szCs w:val="26"/>
        </w:rPr>
        <w:t>э</w:t>
      </w:r>
      <w:r>
        <w:rPr>
          <w:color w:val="000000"/>
          <w:sz w:val="26"/>
          <w:szCs w:val="26"/>
        </w:rPr>
        <w:t>нерго</w:t>
      </w:r>
      <w:r>
        <w:rPr>
          <w:color w:val="000000"/>
          <w:spacing w:val="4"/>
          <w:sz w:val="26"/>
          <w:szCs w:val="26"/>
        </w:rPr>
        <w:t xml:space="preserve"> </w:t>
      </w:r>
      <w:r>
        <w:rPr>
          <w:color w:val="000000"/>
          <w:sz w:val="26"/>
          <w:szCs w:val="26"/>
        </w:rPr>
        <w:t>России</w:t>
      </w:r>
      <w:r>
        <w:rPr>
          <w:color w:val="000000"/>
          <w:spacing w:val="7"/>
          <w:sz w:val="26"/>
          <w:szCs w:val="26"/>
        </w:rPr>
        <w:t xml:space="preserve"> </w:t>
      </w:r>
      <w:r>
        <w:rPr>
          <w:color w:val="000000"/>
          <w:sz w:val="26"/>
          <w:szCs w:val="26"/>
        </w:rPr>
        <w:t>работы</w:t>
      </w:r>
      <w:r>
        <w:rPr>
          <w:color w:val="000000"/>
          <w:spacing w:val="6"/>
          <w:sz w:val="26"/>
          <w:szCs w:val="26"/>
        </w:rPr>
        <w:t xml:space="preserve"> </w:t>
      </w:r>
      <w:r>
        <w:rPr>
          <w:color w:val="000000"/>
          <w:sz w:val="26"/>
          <w:szCs w:val="26"/>
        </w:rPr>
        <w:t>по</w:t>
      </w:r>
      <w:r>
        <w:rPr>
          <w:color w:val="000000"/>
          <w:spacing w:val="11"/>
          <w:sz w:val="26"/>
          <w:szCs w:val="26"/>
        </w:rPr>
        <w:t xml:space="preserve"> </w:t>
      </w:r>
      <w:r>
        <w:rPr>
          <w:color w:val="000000"/>
          <w:spacing w:val="2"/>
          <w:sz w:val="26"/>
          <w:szCs w:val="26"/>
        </w:rPr>
        <w:t>р</w:t>
      </w:r>
      <w:r>
        <w:rPr>
          <w:color w:val="000000"/>
          <w:sz w:val="26"/>
          <w:szCs w:val="26"/>
        </w:rPr>
        <w:t>асче</w:t>
      </w:r>
      <w:r>
        <w:rPr>
          <w:color w:val="000000"/>
          <w:spacing w:val="4"/>
          <w:sz w:val="26"/>
          <w:szCs w:val="26"/>
        </w:rPr>
        <w:t>т</w:t>
      </w:r>
      <w:r>
        <w:rPr>
          <w:color w:val="000000"/>
          <w:sz w:val="26"/>
          <w:szCs w:val="26"/>
        </w:rPr>
        <w:t>у и обоснов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ю</w:t>
      </w:r>
      <w:r>
        <w:rPr>
          <w:color w:val="000000"/>
          <w:spacing w:val="5"/>
          <w:sz w:val="26"/>
          <w:szCs w:val="26"/>
        </w:rPr>
        <w:t xml:space="preserve"> </w:t>
      </w:r>
      <w:r>
        <w:rPr>
          <w:color w:val="000000"/>
          <w:sz w:val="26"/>
          <w:szCs w:val="26"/>
        </w:rPr>
        <w:t>но</w:t>
      </w:r>
      <w:r>
        <w:rPr>
          <w:color w:val="000000"/>
          <w:spacing w:val="3"/>
          <w:sz w:val="26"/>
          <w:szCs w:val="26"/>
        </w:rPr>
        <w:t>р</w:t>
      </w:r>
      <w:r>
        <w:rPr>
          <w:color w:val="000000"/>
          <w:spacing w:val="-1"/>
          <w:sz w:val="26"/>
          <w:szCs w:val="26"/>
        </w:rPr>
        <w:t>м</w:t>
      </w:r>
      <w:r>
        <w:rPr>
          <w:color w:val="000000"/>
          <w:sz w:val="26"/>
          <w:szCs w:val="26"/>
        </w:rPr>
        <w:t>а</w:t>
      </w:r>
      <w:r>
        <w:rPr>
          <w:color w:val="000000"/>
          <w:spacing w:val="2"/>
          <w:sz w:val="26"/>
          <w:szCs w:val="26"/>
        </w:rPr>
        <w:t>т</w:t>
      </w:r>
      <w:r>
        <w:rPr>
          <w:color w:val="000000"/>
          <w:sz w:val="26"/>
          <w:szCs w:val="26"/>
        </w:rPr>
        <w:t>ивов</w:t>
      </w:r>
      <w:r>
        <w:rPr>
          <w:color w:val="000000"/>
          <w:spacing w:val="6"/>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pacing w:val="3"/>
          <w:sz w:val="26"/>
          <w:szCs w:val="26"/>
        </w:rPr>
        <w:t>и</w:t>
      </w:r>
      <w:r>
        <w:rPr>
          <w:color w:val="000000"/>
          <w:sz w:val="26"/>
          <w:szCs w:val="26"/>
        </w:rPr>
        <w:t>х потерь</w:t>
      </w:r>
      <w:r>
        <w:rPr>
          <w:color w:val="000000"/>
          <w:spacing w:val="10"/>
          <w:sz w:val="26"/>
          <w:szCs w:val="26"/>
        </w:rPr>
        <w:t xml:space="preserve"> </w:t>
      </w:r>
      <w:r>
        <w:rPr>
          <w:color w:val="000000"/>
          <w:sz w:val="26"/>
          <w:szCs w:val="26"/>
        </w:rPr>
        <w:t>при</w:t>
      </w:r>
      <w:r>
        <w:rPr>
          <w:color w:val="000000"/>
          <w:spacing w:val="20"/>
          <w:sz w:val="26"/>
          <w:szCs w:val="26"/>
        </w:rPr>
        <w:t xml:space="preserve"> </w:t>
      </w:r>
      <w:r>
        <w:rPr>
          <w:color w:val="000000"/>
          <w:sz w:val="26"/>
          <w:szCs w:val="26"/>
        </w:rPr>
        <w:t>пер</w:t>
      </w:r>
      <w:r>
        <w:rPr>
          <w:color w:val="000000"/>
          <w:spacing w:val="3"/>
          <w:sz w:val="26"/>
          <w:szCs w:val="26"/>
        </w:rPr>
        <w:t>е</w:t>
      </w:r>
      <w:r>
        <w:rPr>
          <w:color w:val="000000"/>
          <w:sz w:val="26"/>
          <w:szCs w:val="26"/>
        </w:rPr>
        <w:t>д</w:t>
      </w:r>
      <w:r>
        <w:rPr>
          <w:color w:val="000000"/>
          <w:spacing w:val="2"/>
          <w:sz w:val="26"/>
          <w:szCs w:val="26"/>
        </w:rPr>
        <w:t>а</w:t>
      </w:r>
      <w:r>
        <w:rPr>
          <w:color w:val="000000"/>
          <w:spacing w:val="-1"/>
          <w:sz w:val="26"/>
          <w:szCs w:val="26"/>
        </w:rPr>
        <w:t>ч</w:t>
      </w:r>
      <w:r>
        <w:rPr>
          <w:color w:val="000000"/>
          <w:sz w:val="26"/>
          <w:szCs w:val="26"/>
        </w:rPr>
        <w:t>е</w:t>
      </w:r>
      <w:r>
        <w:rPr>
          <w:color w:val="000000"/>
          <w:spacing w:val="9"/>
          <w:sz w:val="26"/>
          <w:szCs w:val="26"/>
        </w:rPr>
        <w:t xml:space="preserve"> </w:t>
      </w:r>
      <w:r>
        <w:rPr>
          <w:color w:val="000000"/>
          <w:sz w:val="26"/>
          <w:szCs w:val="26"/>
        </w:rPr>
        <w:t>тепловой</w:t>
      </w:r>
      <w:r>
        <w:rPr>
          <w:color w:val="000000"/>
          <w:spacing w:val="12"/>
          <w:sz w:val="26"/>
          <w:szCs w:val="26"/>
        </w:rPr>
        <w:t xml:space="preserve">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н</w:t>
      </w:r>
      <w:r>
        <w:rPr>
          <w:color w:val="000000"/>
          <w:sz w:val="26"/>
          <w:szCs w:val="26"/>
        </w:rPr>
        <w:t>ой</w:t>
      </w:r>
      <w:r>
        <w:rPr>
          <w:color w:val="000000"/>
          <w:spacing w:val="-16"/>
          <w:sz w:val="26"/>
          <w:szCs w:val="26"/>
        </w:rPr>
        <w:t xml:space="preserve"> </w:t>
      </w:r>
      <w:r>
        <w:rPr>
          <w:color w:val="000000"/>
          <w:spacing w:val="1"/>
          <w:sz w:val="26"/>
          <w:szCs w:val="26"/>
        </w:rPr>
        <w:t>п</w:t>
      </w:r>
      <w:r>
        <w:rPr>
          <w:color w:val="000000"/>
          <w:sz w:val="26"/>
          <w:szCs w:val="26"/>
        </w:rPr>
        <w:t>р</w:t>
      </w:r>
      <w:r>
        <w:rPr>
          <w:color w:val="000000"/>
          <w:spacing w:val="3"/>
          <w:sz w:val="26"/>
          <w:szCs w:val="26"/>
        </w:rPr>
        <w:t>и</w:t>
      </w:r>
      <w:r>
        <w:rPr>
          <w:color w:val="000000"/>
          <w:spacing w:val="-1"/>
          <w:sz w:val="26"/>
          <w:szCs w:val="26"/>
        </w:rPr>
        <w:t>к</w:t>
      </w:r>
      <w:r>
        <w:rPr>
          <w:color w:val="000000"/>
          <w:sz w:val="26"/>
          <w:szCs w:val="26"/>
        </w:rPr>
        <w:t>а</w:t>
      </w:r>
      <w:r>
        <w:rPr>
          <w:color w:val="000000"/>
          <w:spacing w:val="3"/>
          <w:sz w:val="26"/>
          <w:szCs w:val="26"/>
        </w:rPr>
        <w:t>з</w:t>
      </w:r>
      <w:r>
        <w:rPr>
          <w:color w:val="000000"/>
          <w:sz w:val="26"/>
          <w:szCs w:val="26"/>
        </w:rPr>
        <w:t>ом</w:t>
      </w:r>
      <w:r>
        <w:rPr>
          <w:color w:val="000000"/>
          <w:spacing w:val="-11"/>
          <w:sz w:val="26"/>
          <w:szCs w:val="26"/>
        </w:rPr>
        <w:t xml:space="preserve"> </w:t>
      </w:r>
      <w:r>
        <w:rPr>
          <w:color w:val="000000"/>
          <w:sz w:val="26"/>
          <w:szCs w:val="26"/>
        </w:rPr>
        <w:t>Ми</w:t>
      </w:r>
      <w:r>
        <w:rPr>
          <w:color w:val="000000"/>
          <w:spacing w:val="3"/>
          <w:sz w:val="26"/>
          <w:szCs w:val="26"/>
        </w:rPr>
        <w:t>н</w:t>
      </w:r>
      <w:r>
        <w:rPr>
          <w:color w:val="000000"/>
          <w:spacing w:val="-1"/>
          <w:sz w:val="26"/>
          <w:szCs w:val="26"/>
        </w:rPr>
        <w:t>э</w:t>
      </w:r>
      <w:r>
        <w:rPr>
          <w:color w:val="000000"/>
          <w:sz w:val="26"/>
          <w:szCs w:val="26"/>
        </w:rPr>
        <w:t>нерго</w:t>
      </w:r>
      <w:r>
        <w:rPr>
          <w:color w:val="000000"/>
          <w:spacing w:val="-10"/>
          <w:sz w:val="26"/>
          <w:szCs w:val="26"/>
        </w:rPr>
        <w:t xml:space="preserve"> </w:t>
      </w:r>
      <w:r>
        <w:rPr>
          <w:color w:val="000000"/>
          <w:sz w:val="26"/>
          <w:szCs w:val="26"/>
        </w:rPr>
        <w:t>России</w:t>
      </w:r>
      <w:r>
        <w:rPr>
          <w:color w:val="000000"/>
          <w:spacing w:val="-5"/>
          <w:sz w:val="26"/>
          <w:szCs w:val="26"/>
        </w:rPr>
        <w:t xml:space="preserve"> </w:t>
      </w:r>
      <w:r>
        <w:rPr>
          <w:color w:val="000000"/>
          <w:sz w:val="26"/>
          <w:szCs w:val="26"/>
        </w:rPr>
        <w:t>30.12.20</w:t>
      </w:r>
      <w:r>
        <w:rPr>
          <w:color w:val="000000"/>
          <w:spacing w:val="2"/>
          <w:sz w:val="26"/>
          <w:szCs w:val="26"/>
        </w:rPr>
        <w:t>0</w:t>
      </w:r>
      <w:r>
        <w:rPr>
          <w:color w:val="000000"/>
          <w:sz w:val="26"/>
          <w:szCs w:val="26"/>
        </w:rPr>
        <w:t>8</w:t>
      </w:r>
      <w:r>
        <w:rPr>
          <w:color w:val="000000"/>
          <w:spacing w:val="-12"/>
          <w:sz w:val="26"/>
          <w:szCs w:val="26"/>
        </w:rPr>
        <w:t xml:space="preserve"> </w:t>
      </w:r>
      <w:r>
        <w:rPr>
          <w:color w:val="000000"/>
          <w:sz w:val="26"/>
          <w:szCs w:val="26"/>
        </w:rPr>
        <w:t>г.</w:t>
      </w:r>
      <w:r>
        <w:rPr>
          <w:color w:val="000000"/>
          <w:spacing w:val="-1"/>
          <w:sz w:val="26"/>
          <w:szCs w:val="26"/>
        </w:rPr>
        <w:t xml:space="preserve"> </w:t>
      </w:r>
      <w:r>
        <w:rPr>
          <w:color w:val="000000"/>
          <w:sz w:val="26"/>
          <w:szCs w:val="26"/>
        </w:rPr>
        <w:t>№</w:t>
      </w:r>
      <w:r>
        <w:rPr>
          <w:color w:val="000000"/>
          <w:spacing w:val="-2"/>
          <w:sz w:val="26"/>
          <w:szCs w:val="26"/>
        </w:rPr>
        <w:t xml:space="preserve"> </w:t>
      </w:r>
      <w:r>
        <w:rPr>
          <w:color w:val="000000"/>
          <w:sz w:val="26"/>
          <w:szCs w:val="26"/>
        </w:rPr>
        <w:t>23</w:t>
      </w:r>
      <w:r>
        <w:rPr>
          <w:color w:val="000000"/>
          <w:spacing w:val="4"/>
          <w:sz w:val="26"/>
          <w:szCs w:val="26"/>
        </w:rPr>
        <w:t>5</w:t>
      </w:r>
      <w:r>
        <w:rPr>
          <w:color w:val="000000"/>
          <w:sz w:val="26"/>
          <w:szCs w:val="26"/>
        </w:rPr>
        <w:t>.</w:t>
      </w:r>
    </w:p>
    <w:p w14:paraId="2AAADB96" w14:textId="77777777" w:rsidR="006D06B3" w:rsidRDefault="006D06B3" w:rsidP="002C270C">
      <w:pPr>
        <w:widowControl w:val="0"/>
        <w:autoSpaceDE w:val="0"/>
        <w:autoSpaceDN w:val="0"/>
        <w:adjustRightInd w:val="0"/>
        <w:spacing w:before="7" w:line="360" w:lineRule="auto"/>
        <w:ind w:left="102" w:right="13" w:firstLine="708"/>
        <w:jc w:val="both"/>
        <w:rPr>
          <w:color w:val="000000"/>
          <w:sz w:val="26"/>
          <w:szCs w:val="26"/>
        </w:rPr>
      </w:pPr>
      <w:r>
        <w:rPr>
          <w:color w:val="000000"/>
          <w:sz w:val="26"/>
          <w:szCs w:val="26"/>
        </w:rPr>
        <w:t xml:space="preserve">5.    </w:t>
      </w:r>
      <w:r>
        <w:rPr>
          <w:color w:val="000000"/>
          <w:spacing w:val="39"/>
          <w:sz w:val="26"/>
          <w:szCs w:val="26"/>
        </w:rPr>
        <w:t xml:space="preserve"> </w:t>
      </w:r>
      <w:r>
        <w:rPr>
          <w:color w:val="000000"/>
          <w:sz w:val="26"/>
          <w:szCs w:val="26"/>
        </w:rPr>
        <w:t>Нор</w:t>
      </w:r>
      <w:r>
        <w:rPr>
          <w:color w:val="000000"/>
          <w:spacing w:val="-1"/>
          <w:sz w:val="26"/>
          <w:szCs w:val="26"/>
        </w:rPr>
        <w:t>м</w:t>
      </w:r>
      <w:r>
        <w:rPr>
          <w:color w:val="000000"/>
          <w:sz w:val="26"/>
          <w:szCs w:val="26"/>
        </w:rPr>
        <w:t>ы</w:t>
      </w:r>
      <w:r>
        <w:rPr>
          <w:color w:val="000000"/>
          <w:spacing w:val="10"/>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тиро</w:t>
      </w:r>
      <w:r>
        <w:rPr>
          <w:color w:val="000000"/>
          <w:spacing w:val="2"/>
          <w:sz w:val="26"/>
          <w:szCs w:val="26"/>
        </w:rPr>
        <w:t>ва</w:t>
      </w:r>
      <w:r>
        <w:rPr>
          <w:color w:val="000000"/>
          <w:sz w:val="26"/>
          <w:szCs w:val="26"/>
        </w:rPr>
        <w:t>н</w:t>
      </w:r>
      <w:r>
        <w:rPr>
          <w:color w:val="000000"/>
          <w:spacing w:val="1"/>
          <w:sz w:val="26"/>
          <w:szCs w:val="26"/>
        </w:rPr>
        <w:t>и</w:t>
      </w:r>
      <w:r>
        <w:rPr>
          <w:color w:val="000000"/>
          <w:sz w:val="26"/>
          <w:szCs w:val="26"/>
        </w:rPr>
        <w:t>я тепловой</w:t>
      </w:r>
      <w:r>
        <w:rPr>
          <w:color w:val="000000"/>
          <w:spacing w:val="8"/>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для</w:t>
      </w:r>
      <w:r>
        <w:rPr>
          <w:color w:val="000000"/>
          <w:spacing w:val="14"/>
          <w:sz w:val="26"/>
          <w:szCs w:val="26"/>
        </w:rPr>
        <w:t xml:space="preserve"> </w:t>
      </w:r>
      <w:r>
        <w:rPr>
          <w:color w:val="000000"/>
          <w:sz w:val="26"/>
          <w:szCs w:val="26"/>
        </w:rPr>
        <w:t>т</w:t>
      </w:r>
      <w:r>
        <w:rPr>
          <w:color w:val="000000"/>
          <w:spacing w:val="2"/>
          <w:sz w:val="26"/>
          <w:szCs w:val="26"/>
        </w:rPr>
        <w:t>р</w:t>
      </w:r>
      <w:r>
        <w:rPr>
          <w:color w:val="000000"/>
          <w:spacing w:val="-5"/>
          <w:sz w:val="26"/>
          <w:szCs w:val="26"/>
        </w:rPr>
        <w:t>у</w:t>
      </w:r>
      <w:r>
        <w:rPr>
          <w:color w:val="000000"/>
          <w:sz w:val="26"/>
          <w:szCs w:val="26"/>
        </w:rPr>
        <w:t>бопр</w:t>
      </w:r>
      <w:r>
        <w:rPr>
          <w:color w:val="000000"/>
          <w:spacing w:val="3"/>
          <w:sz w:val="26"/>
          <w:szCs w:val="26"/>
        </w:rPr>
        <w:t>о</w:t>
      </w:r>
      <w:r>
        <w:rPr>
          <w:color w:val="000000"/>
          <w:sz w:val="26"/>
          <w:szCs w:val="26"/>
        </w:rPr>
        <w:t>водов</w:t>
      </w:r>
      <w:r>
        <w:rPr>
          <w:color w:val="000000"/>
          <w:spacing w:val="1"/>
          <w:sz w:val="26"/>
          <w:szCs w:val="26"/>
        </w:rPr>
        <w:t xml:space="preserve"> </w:t>
      </w:r>
      <w:r>
        <w:rPr>
          <w:color w:val="000000"/>
          <w:sz w:val="26"/>
          <w:szCs w:val="26"/>
        </w:rPr>
        <w:t>и 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э</w:t>
      </w:r>
      <w:r>
        <w:rPr>
          <w:color w:val="000000"/>
          <w:spacing w:val="2"/>
          <w:sz w:val="26"/>
          <w:szCs w:val="26"/>
        </w:rPr>
        <w:t>л</w:t>
      </w:r>
      <w:r>
        <w:rPr>
          <w:color w:val="000000"/>
          <w:sz w:val="26"/>
          <w:szCs w:val="26"/>
        </w:rPr>
        <w:t>е</w:t>
      </w:r>
      <w:r>
        <w:rPr>
          <w:color w:val="000000"/>
          <w:spacing w:val="1"/>
          <w:sz w:val="26"/>
          <w:szCs w:val="26"/>
        </w:rPr>
        <w:t>к</w:t>
      </w:r>
      <w:r>
        <w:rPr>
          <w:color w:val="000000"/>
          <w:spacing w:val="2"/>
          <w:sz w:val="26"/>
          <w:szCs w:val="26"/>
        </w:rPr>
        <w:t>т</w:t>
      </w:r>
      <w:r>
        <w:rPr>
          <w:color w:val="000000"/>
          <w:sz w:val="26"/>
          <w:szCs w:val="26"/>
        </w:rPr>
        <w:t>ростан</w:t>
      </w:r>
      <w:r>
        <w:rPr>
          <w:color w:val="000000"/>
          <w:spacing w:val="1"/>
          <w:sz w:val="26"/>
          <w:szCs w:val="26"/>
        </w:rPr>
        <w:t>ц</w:t>
      </w:r>
      <w:r>
        <w:rPr>
          <w:color w:val="000000"/>
          <w:sz w:val="26"/>
          <w:szCs w:val="26"/>
        </w:rPr>
        <w:t>ий и</w:t>
      </w:r>
      <w:r>
        <w:rPr>
          <w:color w:val="000000"/>
          <w:spacing w:val="16"/>
          <w:sz w:val="26"/>
          <w:szCs w:val="26"/>
        </w:rPr>
        <w:t xml:space="preserve"> </w:t>
      </w:r>
      <w:r>
        <w:rPr>
          <w:color w:val="000000"/>
          <w:sz w:val="26"/>
          <w:szCs w:val="26"/>
        </w:rPr>
        <w:t>теп</w:t>
      </w:r>
      <w:r>
        <w:rPr>
          <w:color w:val="000000"/>
          <w:spacing w:val="3"/>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6"/>
          <w:sz w:val="26"/>
          <w:szCs w:val="26"/>
        </w:rPr>
        <w:t xml:space="preserve"> </w:t>
      </w:r>
      <w:r>
        <w:rPr>
          <w:color w:val="000000"/>
          <w:sz w:val="26"/>
          <w:szCs w:val="26"/>
        </w:rPr>
        <w:t>сетей.</w:t>
      </w:r>
      <w:r>
        <w:rPr>
          <w:color w:val="000000"/>
          <w:spacing w:val="16"/>
          <w:sz w:val="26"/>
          <w:szCs w:val="26"/>
        </w:rPr>
        <w:t xml:space="preserve"> </w:t>
      </w:r>
      <w:r>
        <w:rPr>
          <w:color w:val="000000"/>
          <w:sz w:val="26"/>
          <w:szCs w:val="26"/>
        </w:rPr>
        <w:t>–</w:t>
      </w:r>
      <w:r>
        <w:rPr>
          <w:color w:val="000000"/>
          <w:spacing w:val="16"/>
          <w:sz w:val="26"/>
          <w:szCs w:val="26"/>
        </w:rPr>
        <w:t xml:space="preserve"> </w:t>
      </w:r>
      <w:r>
        <w:rPr>
          <w:color w:val="000000"/>
          <w:sz w:val="26"/>
          <w:szCs w:val="26"/>
        </w:rPr>
        <w:t>М.:</w:t>
      </w:r>
      <w:r>
        <w:rPr>
          <w:color w:val="000000"/>
          <w:spacing w:val="13"/>
          <w:sz w:val="26"/>
          <w:szCs w:val="26"/>
        </w:rPr>
        <w:t xml:space="preserve"> </w:t>
      </w:r>
      <w:r>
        <w:rPr>
          <w:color w:val="000000"/>
          <w:spacing w:val="-1"/>
          <w:sz w:val="26"/>
          <w:szCs w:val="26"/>
        </w:rPr>
        <w:t>Г</w:t>
      </w:r>
      <w:r>
        <w:rPr>
          <w:color w:val="000000"/>
          <w:sz w:val="26"/>
          <w:szCs w:val="26"/>
        </w:rPr>
        <w:t>о</w:t>
      </w:r>
      <w:r>
        <w:rPr>
          <w:color w:val="000000"/>
          <w:spacing w:val="5"/>
          <w:sz w:val="26"/>
          <w:szCs w:val="26"/>
        </w:rPr>
        <w:t>с</w:t>
      </w:r>
      <w:r>
        <w:rPr>
          <w:color w:val="000000"/>
          <w:spacing w:val="-5"/>
          <w:sz w:val="26"/>
          <w:szCs w:val="26"/>
        </w:rPr>
        <w:t>у</w:t>
      </w:r>
      <w:r>
        <w:rPr>
          <w:color w:val="000000"/>
          <w:spacing w:val="2"/>
          <w:sz w:val="26"/>
          <w:szCs w:val="26"/>
        </w:rPr>
        <w:t>д</w:t>
      </w:r>
      <w:r>
        <w:rPr>
          <w:color w:val="000000"/>
          <w:sz w:val="26"/>
          <w:szCs w:val="26"/>
        </w:rPr>
        <w:t>арствен</w:t>
      </w:r>
      <w:r>
        <w:rPr>
          <w:color w:val="000000"/>
          <w:spacing w:val="3"/>
          <w:sz w:val="26"/>
          <w:szCs w:val="26"/>
        </w:rPr>
        <w:t>н</w:t>
      </w:r>
      <w:r>
        <w:rPr>
          <w:color w:val="000000"/>
          <w:spacing w:val="2"/>
          <w:sz w:val="26"/>
          <w:szCs w:val="26"/>
        </w:rPr>
        <w:t>о</w:t>
      </w:r>
      <w:r>
        <w:rPr>
          <w:color w:val="000000"/>
          <w:sz w:val="26"/>
          <w:szCs w:val="26"/>
        </w:rPr>
        <w:t xml:space="preserve">е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ое</w:t>
      </w:r>
      <w:r>
        <w:rPr>
          <w:color w:val="000000"/>
          <w:spacing w:val="-17"/>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ат</w:t>
      </w:r>
      <w:r>
        <w:rPr>
          <w:color w:val="000000"/>
          <w:sz w:val="26"/>
          <w:szCs w:val="26"/>
        </w:rPr>
        <w:t>ельство,</w:t>
      </w:r>
      <w:r>
        <w:rPr>
          <w:color w:val="000000"/>
          <w:spacing w:val="-14"/>
          <w:sz w:val="26"/>
          <w:szCs w:val="26"/>
        </w:rPr>
        <w:t xml:space="preserve"> </w:t>
      </w:r>
      <w:r>
        <w:rPr>
          <w:color w:val="000000"/>
          <w:sz w:val="26"/>
          <w:szCs w:val="26"/>
        </w:rPr>
        <w:t>1959.</w:t>
      </w:r>
    </w:p>
    <w:p w14:paraId="77B6D2FE"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6.</w:t>
      </w:r>
      <w:r>
        <w:rPr>
          <w:color w:val="000000"/>
          <w:spacing w:val="24"/>
          <w:sz w:val="26"/>
          <w:szCs w:val="26"/>
        </w:rPr>
        <w:t xml:space="preserve"> </w:t>
      </w:r>
      <w:r>
        <w:rPr>
          <w:color w:val="000000"/>
          <w:sz w:val="26"/>
          <w:szCs w:val="26"/>
        </w:rPr>
        <w:t>СНиП</w:t>
      </w:r>
      <w:r>
        <w:rPr>
          <w:color w:val="000000"/>
          <w:spacing w:val="27"/>
          <w:sz w:val="26"/>
          <w:szCs w:val="26"/>
        </w:rPr>
        <w:t xml:space="preserve"> </w:t>
      </w:r>
      <w:r>
        <w:rPr>
          <w:color w:val="000000"/>
          <w:sz w:val="26"/>
          <w:szCs w:val="26"/>
        </w:rPr>
        <w:t>2.0</w:t>
      </w:r>
      <w:r>
        <w:rPr>
          <w:color w:val="000000"/>
          <w:spacing w:val="2"/>
          <w:sz w:val="26"/>
          <w:szCs w:val="26"/>
        </w:rPr>
        <w:t>4</w:t>
      </w:r>
      <w:r>
        <w:rPr>
          <w:color w:val="000000"/>
          <w:sz w:val="26"/>
          <w:szCs w:val="26"/>
        </w:rPr>
        <w:t>.1</w:t>
      </w:r>
      <w:r>
        <w:rPr>
          <w:color w:val="000000"/>
          <w:spacing w:val="1"/>
          <w:sz w:val="26"/>
          <w:szCs w:val="26"/>
        </w:rPr>
        <w:t>4</w:t>
      </w:r>
      <w:r>
        <w:rPr>
          <w:color w:val="000000"/>
          <w:sz w:val="26"/>
          <w:szCs w:val="26"/>
        </w:rPr>
        <w:t>-88.</w:t>
      </w:r>
      <w:r>
        <w:rPr>
          <w:color w:val="000000"/>
          <w:spacing w:val="24"/>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овая</w:t>
      </w:r>
      <w:r>
        <w:rPr>
          <w:color w:val="000000"/>
          <w:spacing w:val="24"/>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я</w:t>
      </w:r>
      <w:r>
        <w:rPr>
          <w:color w:val="000000"/>
          <w:spacing w:val="24"/>
          <w:sz w:val="26"/>
          <w:szCs w:val="26"/>
        </w:rPr>
        <w:t xml:space="preserve"> </w:t>
      </w:r>
      <w:r>
        <w:rPr>
          <w:color w:val="000000"/>
          <w:sz w:val="26"/>
          <w:szCs w:val="26"/>
        </w:rPr>
        <w:t>об</w:t>
      </w:r>
      <w:r>
        <w:rPr>
          <w:color w:val="000000"/>
          <w:spacing w:val="2"/>
          <w:sz w:val="26"/>
          <w:szCs w:val="26"/>
        </w:rPr>
        <w:t>ор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и</w:t>
      </w:r>
      <w:r>
        <w:rPr>
          <w:color w:val="000000"/>
          <w:spacing w:val="33"/>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pacing w:val="2"/>
          <w:sz w:val="26"/>
          <w:szCs w:val="26"/>
        </w:rPr>
        <w:t>б</w:t>
      </w:r>
      <w:r>
        <w:rPr>
          <w:color w:val="000000"/>
          <w:sz w:val="26"/>
          <w:szCs w:val="26"/>
        </w:rPr>
        <w:t>оп</w:t>
      </w:r>
      <w:r>
        <w:rPr>
          <w:color w:val="000000"/>
          <w:spacing w:val="3"/>
          <w:sz w:val="26"/>
          <w:szCs w:val="26"/>
        </w:rPr>
        <w:t>р</w:t>
      </w:r>
      <w:r>
        <w:rPr>
          <w:color w:val="000000"/>
          <w:sz w:val="26"/>
          <w:szCs w:val="26"/>
        </w:rPr>
        <w:t>оводов.</w:t>
      </w:r>
      <w:r>
        <w:rPr>
          <w:color w:val="000000"/>
          <w:spacing w:val="21"/>
          <w:sz w:val="26"/>
          <w:szCs w:val="26"/>
        </w:rPr>
        <w:t xml:space="preserve"> </w:t>
      </w:r>
      <w:r>
        <w:rPr>
          <w:color w:val="000000"/>
          <w:sz w:val="26"/>
          <w:szCs w:val="26"/>
        </w:rPr>
        <w:t>–</w:t>
      </w:r>
      <w:r>
        <w:rPr>
          <w:color w:val="000000"/>
          <w:spacing w:val="35"/>
          <w:sz w:val="26"/>
          <w:szCs w:val="26"/>
        </w:rPr>
        <w:t xml:space="preserve"> </w:t>
      </w:r>
      <w:r>
        <w:rPr>
          <w:color w:val="000000"/>
          <w:sz w:val="26"/>
          <w:szCs w:val="26"/>
        </w:rPr>
        <w:t>М.: ЦИТП</w:t>
      </w:r>
      <w:r>
        <w:rPr>
          <w:color w:val="000000"/>
          <w:spacing w:val="-5"/>
          <w:sz w:val="26"/>
          <w:szCs w:val="26"/>
        </w:rPr>
        <w:t xml:space="preserve"> </w:t>
      </w:r>
      <w:r>
        <w:rPr>
          <w:color w:val="000000"/>
          <w:spacing w:val="-1"/>
          <w:sz w:val="26"/>
          <w:szCs w:val="26"/>
        </w:rPr>
        <w:t>Г</w:t>
      </w:r>
      <w:r>
        <w:rPr>
          <w:color w:val="000000"/>
          <w:sz w:val="26"/>
          <w:szCs w:val="26"/>
        </w:rPr>
        <w:t>осст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СС</w:t>
      </w:r>
      <w:r>
        <w:rPr>
          <w:color w:val="000000"/>
          <w:spacing w:val="3"/>
          <w:sz w:val="26"/>
          <w:szCs w:val="26"/>
        </w:rPr>
        <w:t>С</w:t>
      </w:r>
      <w:r>
        <w:rPr>
          <w:color w:val="000000"/>
          <w:sz w:val="26"/>
          <w:szCs w:val="26"/>
        </w:rPr>
        <w:t>Р,</w:t>
      </w:r>
      <w:r>
        <w:rPr>
          <w:color w:val="000000"/>
          <w:spacing w:val="-7"/>
          <w:sz w:val="26"/>
          <w:szCs w:val="26"/>
        </w:rPr>
        <w:t xml:space="preserve"> </w:t>
      </w:r>
      <w:r>
        <w:rPr>
          <w:color w:val="000000"/>
          <w:sz w:val="26"/>
          <w:szCs w:val="26"/>
        </w:rPr>
        <w:t>1989.</w:t>
      </w:r>
    </w:p>
    <w:p w14:paraId="3BC961B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7.</w:t>
      </w:r>
      <w:r>
        <w:rPr>
          <w:color w:val="000000"/>
          <w:spacing w:val="24"/>
          <w:sz w:val="26"/>
          <w:szCs w:val="26"/>
        </w:rPr>
        <w:t xml:space="preserve"> </w:t>
      </w:r>
      <w:r>
        <w:rPr>
          <w:color w:val="000000"/>
          <w:sz w:val="26"/>
          <w:szCs w:val="26"/>
        </w:rPr>
        <w:t xml:space="preserve">СНиП       </w:t>
      </w:r>
      <w:r>
        <w:rPr>
          <w:color w:val="000000"/>
          <w:spacing w:val="52"/>
          <w:sz w:val="26"/>
          <w:szCs w:val="26"/>
        </w:rPr>
        <w:t xml:space="preserve"> </w:t>
      </w:r>
      <w:r>
        <w:rPr>
          <w:color w:val="000000"/>
          <w:sz w:val="26"/>
          <w:szCs w:val="26"/>
        </w:rPr>
        <w:t>2.</w:t>
      </w:r>
      <w:r>
        <w:rPr>
          <w:color w:val="000000"/>
          <w:spacing w:val="2"/>
          <w:sz w:val="26"/>
          <w:szCs w:val="26"/>
        </w:rPr>
        <w:t>0</w:t>
      </w:r>
      <w:r>
        <w:rPr>
          <w:color w:val="000000"/>
          <w:sz w:val="26"/>
          <w:szCs w:val="26"/>
        </w:rPr>
        <w:t>4.1</w:t>
      </w:r>
      <w:r>
        <w:rPr>
          <w:color w:val="000000"/>
          <w:spacing w:val="1"/>
          <w:sz w:val="26"/>
          <w:szCs w:val="26"/>
        </w:rPr>
        <w:t>4</w:t>
      </w:r>
      <w:r>
        <w:rPr>
          <w:color w:val="000000"/>
          <w:sz w:val="26"/>
          <w:szCs w:val="26"/>
        </w:rPr>
        <w:t>-8</w:t>
      </w:r>
      <w:r>
        <w:rPr>
          <w:color w:val="000000"/>
          <w:spacing w:val="2"/>
          <w:sz w:val="26"/>
          <w:szCs w:val="26"/>
        </w:rPr>
        <w:t>8</w:t>
      </w:r>
      <w:r>
        <w:rPr>
          <w:color w:val="000000"/>
          <w:sz w:val="26"/>
          <w:szCs w:val="26"/>
        </w:rPr>
        <w:t xml:space="preserve">*.       </w:t>
      </w:r>
      <w:r>
        <w:rPr>
          <w:color w:val="000000"/>
          <w:spacing w:val="45"/>
          <w:sz w:val="26"/>
          <w:szCs w:val="26"/>
        </w:rPr>
        <w:t xml:space="preserve"> </w:t>
      </w:r>
      <w:r>
        <w:rPr>
          <w:color w:val="000000"/>
          <w:sz w:val="26"/>
          <w:szCs w:val="26"/>
        </w:rPr>
        <w:t>Теп</w:t>
      </w:r>
      <w:r>
        <w:rPr>
          <w:color w:val="000000"/>
          <w:spacing w:val="1"/>
          <w:sz w:val="26"/>
          <w:szCs w:val="26"/>
        </w:rPr>
        <w:t>л</w:t>
      </w:r>
      <w:r>
        <w:rPr>
          <w:color w:val="000000"/>
          <w:sz w:val="26"/>
          <w:szCs w:val="26"/>
        </w:rPr>
        <w:t xml:space="preserve">овая       </w:t>
      </w:r>
      <w:r>
        <w:rPr>
          <w:color w:val="000000"/>
          <w:spacing w:val="51"/>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 xml:space="preserve">я       </w:t>
      </w:r>
      <w:r>
        <w:rPr>
          <w:color w:val="000000"/>
          <w:spacing w:val="49"/>
          <w:sz w:val="26"/>
          <w:szCs w:val="26"/>
        </w:rPr>
        <w:t xml:space="preserve"> </w:t>
      </w:r>
      <w:r>
        <w:rPr>
          <w:color w:val="000000"/>
          <w:sz w:val="26"/>
          <w:szCs w:val="26"/>
        </w:rPr>
        <w:t>обо</w:t>
      </w:r>
      <w:r>
        <w:rPr>
          <w:color w:val="000000"/>
          <w:spacing w:val="5"/>
          <w:sz w:val="26"/>
          <w:szCs w:val="26"/>
        </w:rPr>
        <w:t>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 xml:space="preserve">я       </w:t>
      </w:r>
      <w:r>
        <w:rPr>
          <w:color w:val="000000"/>
          <w:spacing w:val="43"/>
          <w:sz w:val="26"/>
          <w:szCs w:val="26"/>
        </w:rPr>
        <w:t xml:space="preserve"> </w:t>
      </w:r>
      <w:r>
        <w:rPr>
          <w:color w:val="000000"/>
          <w:sz w:val="26"/>
          <w:szCs w:val="26"/>
        </w:rPr>
        <w:t xml:space="preserve">и </w:t>
      </w:r>
      <w:r>
        <w:rPr>
          <w:color w:val="000000"/>
          <w:w w:val="99"/>
          <w:sz w:val="26"/>
          <w:szCs w:val="26"/>
        </w:rPr>
        <w:t>т</w:t>
      </w:r>
      <w:r>
        <w:rPr>
          <w:color w:val="000000"/>
          <w:spacing w:val="4"/>
          <w:w w:val="99"/>
          <w:sz w:val="26"/>
          <w:szCs w:val="26"/>
        </w:rPr>
        <w:t>р</w:t>
      </w:r>
      <w:r>
        <w:rPr>
          <w:color w:val="000000"/>
          <w:spacing w:val="-5"/>
          <w:w w:val="99"/>
          <w:sz w:val="26"/>
          <w:szCs w:val="26"/>
        </w:rPr>
        <w:t>у</w:t>
      </w:r>
      <w:r>
        <w:rPr>
          <w:color w:val="000000"/>
          <w:w w:val="99"/>
          <w:sz w:val="26"/>
          <w:szCs w:val="26"/>
        </w:rPr>
        <w:t>бопро</w:t>
      </w:r>
      <w:r>
        <w:rPr>
          <w:color w:val="000000"/>
          <w:spacing w:val="3"/>
          <w:w w:val="99"/>
          <w:sz w:val="26"/>
          <w:szCs w:val="26"/>
        </w:rPr>
        <w:t>в</w:t>
      </w:r>
      <w:r>
        <w:rPr>
          <w:color w:val="000000"/>
          <w:w w:val="99"/>
          <w:sz w:val="26"/>
          <w:szCs w:val="26"/>
        </w:rPr>
        <w:t>одов</w:t>
      </w:r>
      <w:r>
        <w:rPr>
          <w:color w:val="000000"/>
          <w:spacing w:val="2"/>
          <w:w w:val="99"/>
          <w:sz w:val="26"/>
          <w:szCs w:val="26"/>
        </w:rPr>
        <w:t>/</w:t>
      </w:r>
      <w:r>
        <w:rPr>
          <w:color w:val="000000"/>
          <w:spacing w:val="-1"/>
          <w:w w:val="99"/>
          <w:sz w:val="26"/>
          <w:szCs w:val="26"/>
        </w:rPr>
        <w:t>Г</w:t>
      </w:r>
      <w:r>
        <w:rPr>
          <w:color w:val="000000"/>
          <w:w w:val="99"/>
          <w:sz w:val="26"/>
          <w:szCs w:val="26"/>
        </w:rPr>
        <w:t>ос</w:t>
      </w:r>
      <w:r>
        <w:rPr>
          <w:color w:val="000000"/>
          <w:spacing w:val="2"/>
          <w:w w:val="99"/>
          <w:sz w:val="26"/>
          <w:szCs w:val="26"/>
        </w:rPr>
        <w:t>ст</w:t>
      </w:r>
      <w:r>
        <w:rPr>
          <w:color w:val="000000"/>
          <w:w w:val="99"/>
          <w:sz w:val="26"/>
          <w:szCs w:val="26"/>
        </w:rPr>
        <w:t>рой</w:t>
      </w:r>
      <w:r>
        <w:rPr>
          <w:color w:val="000000"/>
          <w:spacing w:val="1"/>
          <w:w w:val="99"/>
          <w:sz w:val="26"/>
          <w:szCs w:val="26"/>
        </w:rPr>
        <w:t xml:space="preserve"> </w:t>
      </w:r>
      <w:r>
        <w:rPr>
          <w:color w:val="000000"/>
          <w:sz w:val="26"/>
          <w:szCs w:val="26"/>
        </w:rPr>
        <w:t>Росс</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2"/>
          <w:sz w:val="26"/>
          <w:szCs w:val="26"/>
        </w:rPr>
        <w:t xml:space="preserve"> </w:t>
      </w:r>
      <w:r>
        <w:rPr>
          <w:color w:val="000000"/>
          <w:spacing w:val="-1"/>
          <w:sz w:val="26"/>
          <w:szCs w:val="26"/>
        </w:rPr>
        <w:t>Г</w:t>
      </w:r>
      <w:r>
        <w:rPr>
          <w:color w:val="000000"/>
          <w:spacing w:val="1"/>
          <w:sz w:val="26"/>
          <w:szCs w:val="26"/>
        </w:rPr>
        <w:t>У</w:t>
      </w:r>
      <w:r>
        <w:rPr>
          <w:color w:val="000000"/>
          <w:sz w:val="26"/>
          <w:szCs w:val="26"/>
        </w:rPr>
        <w:t>П</w:t>
      </w:r>
      <w:r>
        <w:rPr>
          <w:color w:val="000000"/>
          <w:spacing w:val="-5"/>
          <w:sz w:val="26"/>
          <w:szCs w:val="26"/>
        </w:rPr>
        <w:t xml:space="preserve"> </w:t>
      </w:r>
      <w:r>
        <w:rPr>
          <w:color w:val="000000"/>
          <w:sz w:val="26"/>
          <w:szCs w:val="26"/>
        </w:rPr>
        <w:t>ЦПП,</w:t>
      </w:r>
      <w:r>
        <w:rPr>
          <w:color w:val="000000"/>
          <w:spacing w:val="-6"/>
          <w:sz w:val="26"/>
          <w:szCs w:val="26"/>
        </w:rPr>
        <w:t xml:space="preserve"> </w:t>
      </w:r>
      <w:r>
        <w:rPr>
          <w:color w:val="000000"/>
          <w:spacing w:val="2"/>
          <w:sz w:val="26"/>
          <w:szCs w:val="26"/>
        </w:rPr>
        <w:t>1</w:t>
      </w:r>
      <w:r>
        <w:rPr>
          <w:color w:val="000000"/>
          <w:sz w:val="26"/>
          <w:szCs w:val="26"/>
        </w:rPr>
        <w:t>998.</w:t>
      </w:r>
    </w:p>
    <w:p w14:paraId="37B79F73"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8.</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32"/>
          <w:sz w:val="26"/>
          <w:szCs w:val="26"/>
        </w:rPr>
        <w:t xml:space="preserve"> </w:t>
      </w:r>
      <w:r>
        <w:rPr>
          <w:color w:val="000000"/>
          <w:sz w:val="26"/>
          <w:szCs w:val="26"/>
        </w:rPr>
        <w:t>пр</w:t>
      </w:r>
      <w:r>
        <w:rPr>
          <w:color w:val="000000"/>
          <w:spacing w:val="1"/>
          <w:sz w:val="26"/>
          <w:szCs w:val="26"/>
        </w:rPr>
        <w:t>ик</w:t>
      </w:r>
      <w:r>
        <w:rPr>
          <w:color w:val="000000"/>
          <w:sz w:val="26"/>
          <w:szCs w:val="26"/>
        </w:rPr>
        <w:t>а</w:t>
      </w:r>
      <w:r>
        <w:rPr>
          <w:color w:val="000000"/>
          <w:spacing w:val="1"/>
          <w:sz w:val="26"/>
          <w:szCs w:val="26"/>
        </w:rPr>
        <w:t>з</w:t>
      </w:r>
      <w:r>
        <w:rPr>
          <w:color w:val="000000"/>
          <w:sz w:val="26"/>
          <w:szCs w:val="26"/>
        </w:rPr>
        <w:t>а</w:t>
      </w:r>
      <w:r>
        <w:rPr>
          <w:color w:val="000000"/>
          <w:spacing w:val="31"/>
          <w:sz w:val="26"/>
          <w:szCs w:val="26"/>
        </w:rPr>
        <w:t xml:space="preserve"> </w:t>
      </w:r>
      <w:r>
        <w:rPr>
          <w:color w:val="000000"/>
          <w:sz w:val="26"/>
          <w:szCs w:val="26"/>
        </w:rPr>
        <w:t>Ми</w:t>
      </w:r>
      <w:r>
        <w:rPr>
          <w:color w:val="000000"/>
          <w:spacing w:val="3"/>
          <w:sz w:val="26"/>
          <w:szCs w:val="26"/>
        </w:rPr>
        <w:t>н</w:t>
      </w:r>
      <w:r>
        <w:rPr>
          <w:color w:val="000000"/>
          <w:sz w:val="26"/>
          <w:szCs w:val="26"/>
        </w:rPr>
        <w:t>истра</w:t>
      </w:r>
      <w:r>
        <w:rPr>
          <w:color w:val="000000"/>
          <w:spacing w:val="30"/>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9"/>
          <w:sz w:val="26"/>
          <w:szCs w:val="26"/>
        </w:rPr>
        <w:t xml:space="preserve"> </w:t>
      </w:r>
      <w:r>
        <w:rPr>
          <w:color w:val="000000"/>
          <w:sz w:val="26"/>
          <w:szCs w:val="26"/>
        </w:rPr>
        <w:t>и</w:t>
      </w:r>
      <w:r>
        <w:rPr>
          <w:color w:val="000000"/>
          <w:spacing w:val="42"/>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30"/>
          <w:sz w:val="26"/>
          <w:szCs w:val="26"/>
        </w:rPr>
        <w:t xml:space="preserve"> </w:t>
      </w:r>
      <w:r>
        <w:rPr>
          <w:color w:val="000000"/>
          <w:sz w:val="26"/>
          <w:szCs w:val="26"/>
        </w:rPr>
        <w:t>р</w:t>
      </w:r>
      <w:r>
        <w:rPr>
          <w:color w:val="000000"/>
          <w:spacing w:val="2"/>
          <w:sz w:val="26"/>
          <w:szCs w:val="26"/>
        </w:rPr>
        <w:t>е</w:t>
      </w:r>
      <w:r>
        <w:rPr>
          <w:color w:val="000000"/>
          <w:sz w:val="26"/>
          <w:szCs w:val="26"/>
        </w:rPr>
        <w:t>гионал</w:t>
      </w:r>
      <w:r>
        <w:rPr>
          <w:color w:val="000000"/>
          <w:spacing w:val="2"/>
          <w:sz w:val="26"/>
          <w:szCs w:val="26"/>
        </w:rPr>
        <w:t>ь</w:t>
      </w:r>
      <w:r>
        <w:rPr>
          <w:color w:val="000000"/>
          <w:sz w:val="26"/>
          <w:szCs w:val="26"/>
        </w:rPr>
        <w:t>ного</w:t>
      </w:r>
      <w:r>
        <w:rPr>
          <w:color w:val="000000"/>
          <w:spacing w:val="30"/>
          <w:sz w:val="26"/>
          <w:szCs w:val="26"/>
        </w:rPr>
        <w:t xml:space="preserve"> </w:t>
      </w:r>
      <w:r>
        <w:rPr>
          <w:color w:val="000000"/>
          <w:sz w:val="26"/>
          <w:szCs w:val="26"/>
        </w:rPr>
        <w:t>ра</w:t>
      </w:r>
      <w:r>
        <w:rPr>
          <w:color w:val="000000"/>
          <w:spacing w:val="1"/>
          <w:sz w:val="26"/>
          <w:szCs w:val="26"/>
        </w:rPr>
        <w:t>з</w:t>
      </w:r>
      <w:r>
        <w:rPr>
          <w:color w:val="000000"/>
          <w:sz w:val="26"/>
          <w:szCs w:val="26"/>
        </w:rPr>
        <w:t>вития РФ</w:t>
      </w:r>
      <w:r>
        <w:rPr>
          <w:color w:val="000000"/>
          <w:spacing w:val="13"/>
          <w:sz w:val="26"/>
          <w:szCs w:val="26"/>
        </w:rPr>
        <w:t xml:space="preserve"> </w:t>
      </w:r>
      <w:r>
        <w:rPr>
          <w:color w:val="000000"/>
          <w:spacing w:val="-2"/>
          <w:sz w:val="26"/>
          <w:szCs w:val="26"/>
        </w:rPr>
        <w:t>«</w:t>
      </w:r>
      <w:r>
        <w:rPr>
          <w:color w:val="000000"/>
          <w:spacing w:val="2"/>
          <w:sz w:val="26"/>
          <w:szCs w:val="26"/>
        </w:rPr>
        <w:t>О</w:t>
      </w:r>
      <w:r>
        <w:rPr>
          <w:color w:val="000000"/>
          <w:sz w:val="26"/>
          <w:szCs w:val="26"/>
        </w:rPr>
        <w:t>б</w:t>
      </w:r>
      <w:r>
        <w:rPr>
          <w:color w:val="000000"/>
          <w:spacing w:val="15"/>
          <w:sz w:val="26"/>
          <w:szCs w:val="26"/>
        </w:rPr>
        <w:t xml:space="preserve"> </w:t>
      </w:r>
      <w:r>
        <w:rPr>
          <w:color w:val="000000"/>
          <w:spacing w:val="-5"/>
          <w:sz w:val="26"/>
          <w:szCs w:val="26"/>
        </w:rPr>
        <w:t>у</w:t>
      </w:r>
      <w:r>
        <w:rPr>
          <w:color w:val="000000"/>
          <w:sz w:val="26"/>
          <w:szCs w:val="26"/>
        </w:rPr>
        <w:t>т</w:t>
      </w:r>
      <w:r>
        <w:rPr>
          <w:color w:val="000000"/>
          <w:spacing w:val="2"/>
          <w:sz w:val="26"/>
          <w:szCs w:val="26"/>
        </w:rPr>
        <w:t>в</w:t>
      </w:r>
      <w:r>
        <w:rPr>
          <w:color w:val="000000"/>
          <w:sz w:val="26"/>
          <w:szCs w:val="26"/>
        </w:rPr>
        <w:t>ер</w:t>
      </w:r>
      <w:r>
        <w:rPr>
          <w:color w:val="000000"/>
          <w:spacing w:val="1"/>
          <w:sz w:val="26"/>
          <w:szCs w:val="26"/>
        </w:rPr>
        <w:t>ж</w:t>
      </w:r>
      <w:r>
        <w:rPr>
          <w:color w:val="000000"/>
          <w:spacing w:val="2"/>
          <w:sz w:val="26"/>
          <w:szCs w:val="26"/>
        </w:rPr>
        <w:t>д</w:t>
      </w:r>
      <w:r>
        <w:rPr>
          <w:color w:val="000000"/>
          <w:sz w:val="26"/>
          <w:szCs w:val="26"/>
        </w:rPr>
        <w:t>ен</w:t>
      </w:r>
      <w:r>
        <w:rPr>
          <w:color w:val="000000"/>
          <w:spacing w:val="1"/>
          <w:sz w:val="26"/>
          <w:szCs w:val="26"/>
        </w:rPr>
        <w:t>и</w:t>
      </w:r>
      <w:r>
        <w:rPr>
          <w:color w:val="000000"/>
          <w:sz w:val="26"/>
          <w:szCs w:val="26"/>
        </w:rPr>
        <w:t>и</w:t>
      </w:r>
      <w:r>
        <w:rPr>
          <w:color w:val="000000"/>
          <w:spacing w:val="1"/>
          <w:sz w:val="26"/>
          <w:szCs w:val="26"/>
        </w:rPr>
        <w:t xml:space="preserve"> </w:t>
      </w:r>
      <w:r>
        <w:rPr>
          <w:color w:val="000000"/>
          <w:spacing w:val="-1"/>
          <w:sz w:val="26"/>
          <w:szCs w:val="26"/>
        </w:rPr>
        <w:t>м</w:t>
      </w:r>
      <w:r>
        <w:rPr>
          <w:color w:val="000000"/>
          <w:sz w:val="26"/>
          <w:szCs w:val="26"/>
        </w:rPr>
        <w:t>ет</w:t>
      </w:r>
      <w:r>
        <w:rPr>
          <w:color w:val="000000"/>
          <w:spacing w:val="2"/>
          <w:sz w:val="26"/>
          <w:szCs w:val="26"/>
        </w:rPr>
        <w:t>о</w:t>
      </w:r>
      <w:r>
        <w:rPr>
          <w:color w:val="000000"/>
          <w:sz w:val="26"/>
          <w:szCs w:val="26"/>
        </w:rPr>
        <w:t>диче</w:t>
      </w:r>
      <w:r>
        <w:rPr>
          <w:color w:val="000000"/>
          <w:spacing w:val="2"/>
          <w:sz w:val="26"/>
          <w:szCs w:val="26"/>
        </w:rPr>
        <w:t>с</w:t>
      </w:r>
      <w:r>
        <w:rPr>
          <w:color w:val="000000"/>
          <w:spacing w:val="-1"/>
          <w:sz w:val="26"/>
          <w:szCs w:val="26"/>
        </w:rPr>
        <w:t>к</w:t>
      </w:r>
      <w:r>
        <w:rPr>
          <w:color w:val="000000"/>
          <w:sz w:val="26"/>
          <w:szCs w:val="26"/>
        </w:rPr>
        <w:t>их</w:t>
      </w:r>
      <w:r>
        <w:rPr>
          <w:color w:val="000000"/>
          <w:spacing w:val="1"/>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й </w:t>
      </w:r>
      <w:r>
        <w:rPr>
          <w:color w:val="000000"/>
          <w:spacing w:val="3"/>
          <w:sz w:val="26"/>
          <w:szCs w:val="26"/>
        </w:rPr>
        <w:t>п</w:t>
      </w:r>
      <w:r>
        <w:rPr>
          <w:color w:val="000000"/>
          <w:sz w:val="26"/>
          <w:szCs w:val="26"/>
        </w:rPr>
        <w:t>о</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е</w:t>
      </w:r>
      <w:r>
        <w:rPr>
          <w:color w:val="000000"/>
          <w:spacing w:val="3"/>
          <w:sz w:val="26"/>
          <w:szCs w:val="26"/>
        </w:rPr>
        <w:t xml:space="preserve"> </w:t>
      </w:r>
      <w:r>
        <w:rPr>
          <w:color w:val="000000"/>
          <w:spacing w:val="2"/>
          <w:sz w:val="26"/>
          <w:szCs w:val="26"/>
        </w:rPr>
        <w:t>с</w:t>
      </w:r>
      <w:r>
        <w:rPr>
          <w:color w:val="000000"/>
          <w:sz w:val="26"/>
          <w:szCs w:val="26"/>
        </w:rPr>
        <w:t>х</w:t>
      </w:r>
      <w:r>
        <w:rPr>
          <w:color w:val="000000"/>
          <w:spacing w:val="2"/>
          <w:sz w:val="26"/>
          <w:szCs w:val="26"/>
        </w:rPr>
        <w:t>е</w:t>
      </w:r>
      <w:r>
        <w:rPr>
          <w:color w:val="000000"/>
          <w:sz w:val="26"/>
          <w:szCs w:val="26"/>
        </w:rPr>
        <w:t>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1A6CC8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9.</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65"/>
          <w:sz w:val="26"/>
          <w:szCs w:val="26"/>
        </w:rPr>
        <w:t xml:space="preserve"> </w:t>
      </w:r>
      <w:r>
        <w:rPr>
          <w:color w:val="000000"/>
          <w:sz w:val="26"/>
          <w:szCs w:val="26"/>
        </w:rPr>
        <w:t>пр</w:t>
      </w:r>
      <w:r>
        <w:rPr>
          <w:color w:val="000000"/>
          <w:spacing w:val="3"/>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 xml:space="preserve">а </w:t>
      </w:r>
      <w:r>
        <w:rPr>
          <w:color w:val="000000"/>
          <w:spacing w:val="3"/>
          <w:sz w:val="26"/>
          <w:szCs w:val="26"/>
        </w:rPr>
        <w:t xml:space="preserve"> </w:t>
      </w:r>
      <w:r>
        <w:rPr>
          <w:color w:val="000000"/>
          <w:sz w:val="26"/>
          <w:szCs w:val="26"/>
        </w:rPr>
        <w:t>М</w:t>
      </w:r>
      <w:r>
        <w:rPr>
          <w:color w:val="000000"/>
          <w:spacing w:val="3"/>
          <w:sz w:val="26"/>
          <w:szCs w:val="26"/>
        </w:rPr>
        <w:t>и</w:t>
      </w:r>
      <w:r>
        <w:rPr>
          <w:color w:val="000000"/>
          <w:sz w:val="26"/>
          <w:szCs w:val="26"/>
        </w:rPr>
        <w:t>н</w:t>
      </w:r>
      <w:r>
        <w:rPr>
          <w:color w:val="000000"/>
          <w:spacing w:val="1"/>
          <w:sz w:val="26"/>
          <w:szCs w:val="26"/>
        </w:rPr>
        <w:t>и</w:t>
      </w:r>
      <w:r>
        <w:rPr>
          <w:color w:val="000000"/>
          <w:sz w:val="26"/>
          <w:szCs w:val="26"/>
        </w:rPr>
        <w:t>стра</w:t>
      </w:r>
      <w:r>
        <w:rPr>
          <w:color w:val="000000"/>
          <w:spacing w:val="63"/>
          <w:sz w:val="26"/>
          <w:szCs w:val="26"/>
        </w:rPr>
        <w:t xml:space="preserve"> </w:t>
      </w:r>
      <w:r>
        <w:rPr>
          <w:color w:val="000000"/>
          <w:sz w:val="26"/>
          <w:szCs w:val="26"/>
        </w:rPr>
        <w:t>р</w:t>
      </w:r>
      <w:r>
        <w:rPr>
          <w:color w:val="000000"/>
          <w:spacing w:val="2"/>
          <w:sz w:val="26"/>
          <w:szCs w:val="26"/>
        </w:rPr>
        <w:t>е</w:t>
      </w:r>
      <w:r>
        <w:rPr>
          <w:color w:val="000000"/>
          <w:sz w:val="26"/>
          <w:szCs w:val="26"/>
        </w:rPr>
        <w:t>гиональ</w:t>
      </w:r>
      <w:r>
        <w:rPr>
          <w:color w:val="000000"/>
          <w:spacing w:val="3"/>
          <w:sz w:val="26"/>
          <w:szCs w:val="26"/>
        </w:rPr>
        <w:t>н</w:t>
      </w:r>
      <w:r>
        <w:rPr>
          <w:color w:val="000000"/>
          <w:sz w:val="26"/>
          <w:szCs w:val="26"/>
        </w:rPr>
        <w:t>о</w:t>
      </w:r>
      <w:r>
        <w:rPr>
          <w:color w:val="000000"/>
          <w:spacing w:val="2"/>
          <w:sz w:val="26"/>
          <w:szCs w:val="26"/>
        </w:rPr>
        <w:t>г</w:t>
      </w:r>
      <w:r>
        <w:rPr>
          <w:color w:val="000000"/>
          <w:sz w:val="26"/>
          <w:szCs w:val="26"/>
        </w:rPr>
        <w:t>о</w:t>
      </w:r>
      <w:r>
        <w:rPr>
          <w:color w:val="000000"/>
          <w:spacing w:val="58"/>
          <w:sz w:val="26"/>
          <w:szCs w:val="26"/>
        </w:rPr>
        <w:t xml:space="preserve"> </w:t>
      </w:r>
      <w:r>
        <w:rPr>
          <w:color w:val="000000"/>
          <w:sz w:val="26"/>
          <w:szCs w:val="26"/>
        </w:rPr>
        <w:t>ра</w:t>
      </w:r>
      <w:r>
        <w:rPr>
          <w:color w:val="000000"/>
          <w:spacing w:val="1"/>
          <w:sz w:val="26"/>
          <w:szCs w:val="26"/>
        </w:rPr>
        <w:t>з</w:t>
      </w:r>
      <w:r>
        <w:rPr>
          <w:color w:val="000000"/>
          <w:sz w:val="26"/>
          <w:szCs w:val="26"/>
        </w:rPr>
        <w:t xml:space="preserve">вития </w:t>
      </w:r>
      <w:r>
        <w:rPr>
          <w:color w:val="000000"/>
          <w:spacing w:val="2"/>
          <w:sz w:val="26"/>
          <w:szCs w:val="26"/>
        </w:rPr>
        <w:t xml:space="preserve"> </w:t>
      </w:r>
      <w:r>
        <w:rPr>
          <w:color w:val="000000"/>
          <w:sz w:val="26"/>
          <w:szCs w:val="26"/>
        </w:rPr>
        <w:t xml:space="preserve">РФ </w:t>
      </w:r>
      <w:r>
        <w:rPr>
          <w:color w:val="000000"/>
          <w:spacing w:val="9"/>
          <w:sz w:val="26"/>
          <w:szCs w:val="26"/>
        </w:rPr>
        <w:t xml:space="preserve"> </w:t>
      </w:r>
      <w:r>
        <w:rPr>
          <w:color w:val="000000"/>
          <w:spacing w:val="-2"/>
          <w:sz w:val="26"/>
          <w:szCs w:val="26"/>
        </w:rPr>
        <w:t>«</w:t>
      </w:r>
      <w:r>
        <w:rPr>
          <w:color w:val="000000"/>
          <w:sz w:val="26"/>
          <w:szCs w:val="26"/>
        </w:rPr>
        <w:t xml:space="preserve">Об </w:t>
      </w:r>
      <w:r>
        <w:rPr>
          <w:color w:val="000000"/>
          <w:spacing w:val="11"/>
          <w:sz w:val="26"/>
          <w:szCs w:val="26"/>
        </w:rPr>
        <w:t xml:space="preserve"> </w:t>
      </w:r>
      <w:r>
        <w:rPr>
          <w:color w:val="000000"/>
          <w:spacing w:val="-5"/>
          <w:sz w:val="26"/>
          <w:szCs w:val="26"/>
        </w:rPr>
        <w:t>у</w:t>
      </w:r>
      <w:r>
        <w:rPr>
          <w:color w:val="000000"/>
          <w:sz w:val="26"/>
          <w:szCs w:val="26"/>
        </w:rPr>
        <w:t>твержде</w:t>
      </w:r>
      <w:r>
        <w:rPr>
          <w:color w:val="000000"/>
          <w:spacing w:val="1"/>
          <w:sz w:val="26"/>
          <w:szCs w:val="26"/>
        </w:rPr>
        <w:t>н</w:t>
      </w:r>
      <w:r>
        <w:rPr>
          <w:color w:val="000000"/>
          <w:sz w:val="26"/>
          <w:szCs w:val="26"/>
        </w:rPr>
        <w:t>ии 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их</w:t>
      </w:r>
      <w:r>
        <w:rPr>
          <w:color w:val="000000"/>
          <w:spacing w:val="4"/>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й</w:t>
      </w:r>
      <w:r>
        <w:rPr>
          <w:color w:val="000000"/>
          <w:spacing w:val="3"/>
          <w:sz w:val="26"/>
          <w:szCs w:val="26"/>
        </w:rPr>
        <w:t xml:space="preserve"> </w:t>
      </w:r>
      <w:r>
        <w:rPr>
          <w:color w:val="000000"/>
          <w:sz w:val="26"/>
          <w:szCs w:val="26"/>
        </w:rPr>
        <w:t>по</w:t>
      </w:r>
      <w:r>
        <w:rPr>
          <w:color w:val="000000"/>
          <w:spacing w:val="10"/>
          <w:sz w:val="26"/>
          <w:szCs w:val="26"/>
        </w:rPr>
        <w:t xml:space="preserve"> </w:t>
      </w:r>
      <w:r>
        <w:rPr>
          <w:color w:val="000000"/>
          <w:sz w:val="26"/>
          <w:szCs w:val="26"/>
        </w:rPr>
        <w:t>расч</w:t>
      </w:r>
      <w:r>
        <w:rPr>
          <w:color w:val="000000"/>
          <w:spacing w:val="2"/>
          <w:sz w:val="26"/>
          <w:szCs w:val="26"/>
        </w:rPr>
        <w:t>е</w:t>
      </w:r>
      <w:r>
        <w:rPr>
          <w:color w:val="000000"/>
          <w:spacing w:val="4"/>
          <w:sz w:val="26"/>
          <w:szCs w:val="26"/>
        </w:rPr>
        <w:t>т</w:t>
      </w:r>
      <w:r>
        <w:rPr>
          <w:color w:val="000000"/>
          <w:sz w:val="26"/>
          <w:szCs w:val="26"/>
        </w:rPr>
        <w:t>у</w:t>
      </w:r>
      <w:r>
        <w:rPr>
          <w:color w:val="000000"/>
          <w:spacing w:val="4"/>
          <w:sz w:val="26"/>
          <w:szCs w:val="26"/>
        </w:rPr>
        <w:t xml:space="preserve"> </w:t>
      </w:r>
      <w:r>
        <w:rPr>
          <w:color w:val="000000"/>
          <w:spacing w:val="-5"/>
          <w:sz w:val="26"/>
          <w:szCs w:val="26"/>
        </w:rPr>
        <w:t>у</w:t>
      </w:r>
      <w:r>
        <w:rPr>
          <w:color w:val="000000"/>
          <w:spacing w:val="2"/>
          <w:sz w:val="26"/>
          <w:szCs w:val="26"/>
        </w:rPr>
        <w:t>ро</w:t>
      </w:r>
      <w:r>
        <w:rPr>
          <w:color w:val="000000"/>
          <w:sz w:val="26"/>
          <w:szCs w:val="26"/>
        </w:rPr>
        <w:t>вня</w:t>
      </w:r>
      <w:r>
        <w:rPr>
          <w:color w:val="000000"/>
          <w:spacing w:val="5"/>
          <w:sz w:val="26"/>
          <w:szCs w:val="26"/>
        </w:rPr>
        <w:t xml:space="preserve"> </w:t>
      </w:r>
      <w:r>
        <w:rPr>
          <w:color w:val="000000"/>
          <w:sz w:val="26"/>
          <w:szCs w:val="26"/>
        </w:rPr>
        <w:t>над</w:t>
      </w:r>
      <w:r>
        <w:rPr>
          <w:color w:val="000000"/>
          <w:spacing w:val="1"/>
          <w:sz w:val="26"/>
          <w:szCs w:val="26"/>
        </w:rPr>
        <w:t>ёж</w:t>
      </w:r>
      <w:r>
        <w:rPr>
          <w:color w:val="000000"/>
          <w:sz w:val="26"/>
          <w:szCs w:val="26"/>
        </w:rPr>
        <w:t>ности и</w:t>
      </w:r>
      <w:r>
        <w:rPr>
          <w:color w:val="000000"/>
          <w:spacing w:val="14"/>
          <w:sz w:val="26"/>
          <w:szCs w:val="26"/>
        </w:rPr>
        <w:t xml:space="preserve"> </w:t>
      </w:r>
      <w:r>
        <w:rPr>
          <w:color w:val="000000"/>
          <w:spacing w:val="1"/>
          <w:sz w:val="26"/>
          <w:szCs w:val="26"/>
        </w:rPr>
        <w:t>к</w:t>
      </w:r>
      <w:r>
        <w:rPr>
          <w:color w:val="000000"/>
          <w:sz w:val="26"/>
          <w:szCs w:val="26"/>
        </w:rPr>
        <w:t>ачес</w:t>
      </w:r>
      <w:r>
        <w:rPr>
          <w:color w:val="000000"/>
          <w:spacing w:val="-1"/>
          <w:sz w:val="26"/>
          <w:szCs w:val="26"/>
        </w:rPr>
        <w:t>т</w:t>
      </w:r>
      <w:r>
        <w:rPr>
          <w:color w:val="000000"/>
          <w:sz w:val="26"/>
          <w:szCs w:val="26"/>
        </w:rPr>
        <w:t>ва</w:t>
      </w:r>
      <w:r>
        <w:rPr>
          <w:color w:val="000000"/>
          <w:spacing w:val="6"/>
          <w:sz w:val="26"/>
          <w:szCs w:val="26"/>
        </w:rPr>
        <w:t xml:space="preserve"> </w:t>
      </w:r>
      <w:r>
        <w:rPr>
          <w:color w:val="000000"/>
          <w:sz w:val="26"/>
          <w:szCs w:val="26"/>
        </w:rPr>
        <w:t>поставл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 товаров,</w:t>
      </w:r>
      <w:r>
        <w:rPr>
          <w:color w:val="000000"/>
          <w:spacing w:val="12"/>
          <w:sz w:val="26"/>
          <w:szCs w:val="26"/>
        </w:rPr>
        <w:t xml:space="preserve"> </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зы</w:t>
      </w:r>
      <w:r>
        <w:rPr>
          <w:color w:val="000000"/>
          <w:sz w:val="26"/>
          <w:szCs w:val="26"/>
        </w:rPr>
        <w:t>ва</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8"/>
          <w:sz w:val="26"/>
          <w:szCs w:val="26"/>
        </w:rPr>
        <w:t>л</w:t>
      </w:r>
      <w:r>
        <w:rPr>
          <w:color w:val="000000"/>
          <w:spacing w:val="-5"/>
          <w:sz w:val="26"/>
          <w:szCs w:val="26"/>
        </w:rPr>
        <w:t>у</w:t>
      </w:r>
      <w:r>
        <w:rPr>
          <w:color w:val="000000"/>
          <w:sz w:val="26"/>
          <w:szCs w:val="26"/>
        </w:rPr>
        <w:t>г</w:t>
      </w:r>
      <w:r>
        <w:rPr>
          <w:color w:val="000000"/>
          <w:spacing w:val="14"/>
          <w:sz w:val="26"/>
          <w:szCs w:val="26"/>
        </w:rPr>
        <w:t xml:space="preserve"> </w:t>
      </w:r>
      <w:r>
        <w:rPr>
          <w:color w:val="000000"/>
          <w:sz w:val="26"/>
          <w:szCs w:val="26"/>
        </w:rPr>
        <w:t>для</w:t>
      </w:r>
      <w:r>
        <w:rPr>
          <w:color w:val="000000"/>
          <w:spacing w:val="1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w:t>
      </w:r>
      <w:r>
        <w:rPr>
          <w:color w:val="000000"/>
          <w:spacing w:val="1"/>
          <w:sz w:val="26"/>
          <w:szCs w:val="26"/>
        </w:rPr>
        <w:t>ю</w:t>
      </w:r>
      <w:r>
        <w:rPr>
          <w:color w:val="000000"/>
          <w:spacing w:val="2"/>
          <w:sz w:val="26"/>
          <w:szCs w:val="26"/>
        </w:rPr>
        <w:t>щ</w:t>
      </w:r>
      <w:r>
        <w:rPr>
          <w:color w:val="000000"/>
          <w:sz w:val="26"/>
          <w:szCs w:val="26"/>
        </w:rPr>
        <w:t>их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ость</w:t>
      </w:r>
      <w:r>
        <w:rPr>
          <w:color w:val="000000"/>
          <w:spacing w:val="6"/>
          <w:sz w:val="26"/>
          <w:szCs w:val="26"/>
        </w:rPr>
        <w:t xml:space="preserve"> </w:t>
      </w:r>
      <w:r>
        <w:rPr>
          <w:color w:val="000000"/>
          <w:sz w:val="26"/>
          <w:szCs w:val="26"/>
        </w:rPr>
        <w:t>по про</w:t>
      </w:r>
      <w:r>
        <w:rPr>
          <w:color w:val="000000"/>
          <w:spacing w:val="1"/>
          <w:sz w:val="26"/>
          <w:szCs w:val="26"/>
        </w:rPr>
        <w:t>из</w:t>
      </w:r>
      <w:r>
        <w:rPr>
          <w:color w:val="000000"/>
          <w:sz w:val="26"/>
          <w:szCs w:val="26"/>
        </w:rPr>
        <w:t>водст</w:t>
      </w:r>
      <w:r>
        <w:rPr>
          <w:color w:val="000000"/>
          <w:spacing w:val="4"/>
          <w:sz w:val="26"/>
          <w:szCs w:val="26"/>
        </w:rPr>
        <w:t>в</w:t>
      </w:r>
      <w:r>
        <w:rPr>
          <w:color w:val="000000"/>
          <w:sz w:val="26"/>
          <w:szCs w:val="26"/>
        </w:rPr>
        <w:t>у</w:t>
      </w:r>
      <w:r>
        <w:rPr>
          <w:color w:val="000000"/>
          <w:spacing w:val="-20"/>
          <w:sz w:val="26"/>
          <w:szCs w:val="26"/>
        </w:rPr>
        <w:t xml:space="preserve"> </w:t>
      </w:r>
      <w:r>
        <w:rPr>
          <w:color w:val="000000"/>
          <w:sz w:val="26"/>
          <w:szCs w:val="26"/>
        </w:rPr>
        <w:t>и</w:t>
      </w:r>
      <w:r>
        <w:rPr>
          <w:color w:val="000000"/>
          <w:spacing w:val="1"/>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9"/>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w:t>
      </w:r>
      <w:r>
        <w:rPr>
          <w:color w:val="000000"/>
          <w:spacing w:val="3"/>
          <w:sz w:val="26"/>
          <w:szCs w:val="26"/>
        </w:rPr>
        <w:t>и</w:t>
      </w:r>
      <w:r>
        <w:rPr>
          <w:color w:val="000000"/>
          <w:spacing w:val="-2"/>
          <w:sz w:val="26"/>
          <w:szCs w:val="26"/>
        </w:rPr>
        <w:t>»</w:t>
      </w:r>
      <w:r>
        <w:rPr>
          <w:color w:val="000000"/>
          <w:sz w:val="26"/>
          <w:szCs w:val="26"/>
        </w:rPr>
        <w:t>.</w:t>
      </w:r>
    </w:p>
    <w:p w14:paraId="5A43B3A6"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10.    </w:t>
      </w:r>
      <w:r>
        <w:rPr>
          <w:color w:val="000000"/>
          <w:spacing w:val="58"/>
          <w:sz w:val="26"/>
          <w:szCs w:val="26"/>
        </w:rPr>
        <w:t xml:space="preserve"> </w:t>
      </w:r>
      <w:r>
        <w:rPr>
          <w:color w:val="000000"/>
          <w:spacing w:val="-1"/>
          <w:sz w:val="26"/>
          <w:szCs w:val="26"/>
        </w:rPr>
        <w:t>Г</w:t>
      </w:r>
      <w:r>
        <w:rPr>
          <w:color w:val="000000"/>
          <w:sz w:val="26"/>
          <w:szCs w:val="26"/>
        </w:rPr>
        <w:t>ОСТ</w:t>
      </w:r>
      <w:r>
        <w:rPr>
          <w:color w:val="000000"/>
          <w:spacing w:val="9"/>
          <w:sz w:val="26"/>
          <w:szCs w:val="26"/>
        </w:rPr>
        <w:t xml:space="preserve"> </w:t>
      </w:r>
      <w:r>
        <w:rPr>
          <w:color w:val="000000"/>
          <w:sz w:val="26"/>
          <w:szCs w:val="26"/>
        </w:rPr>
        <w:t>Р</w:t>
      </w:r>
      <w:r>
        <w:rPr>
          <w:color w:val="000000"/>
          <w:spacing w:val="13"/>
          <w:sz w:val="26"/>
          <w:szCs w:val="26"/>
        </w:rPr>
        <w:t xml:space="preserve"> </w:t>
      </w:r>
      <w:r>
        <w:rPr>
          <w:color w:val="000000"/>
          <w:spacing w:val="2"/>
          <w:sz w:val="26"/>
          <w:szCs w:val="26"/>
        </w:rPr>
        <w:t>5</w:t>
      </w:r>
      <w:r>
        <w:rPr>
          <w:color w:val="000000"/>
          <w:sz w:val="26"/>
          <w:szCs w:val="26"/>
        </w:rPr>
        <w:t>3480</w:t>
      </w:r>
      <w:r>
        <w:rPr>
          <w:color w:val="000000"/>
          <w:spacing w:val="11"/>
          <w:sz w:val="26"/>
          <w:szCs w:val="26"/>
        </w:rPr>
        <w:t xml:space="preserve"> </w:t>
      </w:r>
      <w:r>
        <w:rPr>
          <w:color w:val="000000"/>
          <w:sz w:val="26"/>
          <w:szCs w:val="26"/>
        </w:rPr>
        <w:t>–</w:t>
      </w:r>
      <w:r>
        <w:rPr>
          <w:color w:val="000000"/>
          <w:spacing w:val="13"/>
          <w:sz w:val="26"/>
          <w:szCs w:val="26"/>
        </w:rPr>
        <w:t xml:space="preserve"> </w:t>
      </w:r>
      <w:r>
        <w:rPr>
          <w:color w:val="000000"/>
          <w:sz w:val="26"/>
          <w:szCs w:val="26"/>
        </w:rPr>
        <w:t>20</w:t>
      </w:r>
      <w:r>
        <w:rPr>
          <w:color w:val="000000"/>
          <w:spacing w:val="2"/>
          <w:sz w:val="26"/>
          <w:szCs w:val="26"/>
        </w:rPr>
        <w:t>0</w:t>
      </w:r>
      <w:r>
        <w:rPr>
          <w:color w:val="000000"/>
          <w:sz w:val="26"/>
          <w:szCs w:val="26"/>
        </w:rPr>
        <w:t>9</w:t>
      </w:r>
      <w:r>
        <w:rPr>
          <w:color w:val="000000"/>
          <w:spacing w:val="13"/>
          <w:sz w:val="26"/>
          <w:szCs w:val="26"/>
        </w:rPr>
        <w:t xml:space="preserve"> </w:t>
      </w:r>
      <w:r>
        <w:rPr>
          <w:color w:val="000000"/>
          <w:spacing w:val="-2"/>
          <w:sz w:val="26"/>
          <w:szCs w:val="26"/>
        </w:rPr>
        <w:t>«</w:t>
      </w:r>
      <w:r>
        <w:rPr>
          <w:color w:val="000000"/>
          <w:sz w:val="26"/>
          <w:szCs w:val="26"/>
        </w:rPr>
        <w:t>Наде</w:t>
      </w:r>
      <w:r>
        <w:rPr>
          <w:color w:val="000000"/>
          <w:spacing w:val="1"/>
          <w:sz w:val="26"/>
          <w:szCs w:val="26"/>
        </w:rPr>
        <w:t>ж</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ике.</w:t>
      </w:r>
      <w:r>
        <w:rPr>
          <w:color w:val="000000"/>
          <w:spacing w:val="5"/>
          <w:sz w:val="26"/>
          <w:szCs w:val="26"/>
        </w:rPr>
        <w:t xml:space="preserve"> </w:t>
      </w:r>
      <w:r>
        <w:rPr>
          <w:color w:val="000000"/>
          <w:sz w:val="26"/>
          <w:szCs w:val="26"/>
        </w:rPr>
        <w:t>Т</w:t>
      </w:r>
      <w:r>
        <w:rPr>
          <w:color w:val="000000"/>
          <w:spacing w:val="2"/>
          <w:sz w:val="26"/>
          <w:szCs w:val="26"/>
        </w:rPr>
        <w:t>е</w:t>
      </w:r>
      <w:r>
        <w:rPr>
          <w:color w:val="000000"/>
          <w:sz w:val="26"/>
          <w:szCs w:val="26"/>
        </w:rPr>
        <w:t>р</w:t>
      </w:r>
      <w:r>
        <w:rPr>
          <w:color w:val="000000"/>
          <w:spacing w:val="-1"/>
          <w:sz w:val="26"/>
          <w:szCs w:val="26"/>
        </w:rPr>
        <w:t>м</w:t>
      </w:r>
      <w:r>
        <w:rPr>
          <w:color w:val="000000"/>
          <w:sz w:val="26"/>
          <w:szCs w:val="26"/>
        </w:rPr>
        <w:t>и</w:t>
      </w:r>
      <w:r>
        <w:rPr>
          <w:color w:val="000000"/>
          <w:spacing w:val="1"/>
          <w:sz w:val="26"/>
          <w:szCs w:val="26"/>
        </w:rPr>
        <w:t>н</w:t>
      </w:r>
      <w:r>
        <w:rPr>
          <w:color w:val="000000"/>
          <w:sz w:val="26"/>
          <w:szCs w:val="26"/>
        </w:rPr>
        <w:t>ы</w:t>
      </w:r>
      <w:r>
        <w:rPr>
          <w:color w:val="000000"/>
          <w:spacing w:val="5"/>
          <w:sz w:val="26"/>
          <w:szCs w:val="26"/>
        </w:rPr>
        <w:t xml:space="preserve"> </w:t>
      </w:r>
      <w:r>
        <w:rPr>
          <w:color w:val="000000"/>
          <w:sz w:val="26"/>
          <w:szCs w:val="26"/>
        </w:rPr>
        <w:t>и</w:t>
      </w:r>
      <w:r>
        <w:rPr>
          <w:color w:val="000000"/>
          <w:spacing w:val="16"/>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1"/>
          <w:sz w:val="26"/>
          <w:szCs w:val="26"/>
        </w:rPr>
        <w:t>н</w:t>
      </w:r>
      <w:r>
        <w:rPr>
          <w:color w:val="000000"/>
          <w:sz w:val="26"/>
          <w:szCs w:val="26"/>
        </w:rPr>
        <w:t>и</w:t>
      </w:r>
      <w:r>
        <w:rPr>
          <w:color w:val="000000"/>
          <w:spacing w:val="1"/>
          <w:sz w:val="26"/>
          <w:szCs w:val="26"/>
        </w:rPr>
        <w:t>я</w:t>
      </w:r>
      <w:r>
        <w:rPr>
          <w:color w:val="000000"/>
          <w:spacing w:val="-2"/>
          <w:sz w:val="26"/>
          <w:szCs w:val="26"/>
        </w:rPr>
        <w:t>»</w:t>
      </w:r>
      <w:r>
        <w:rPr>
          <w:color w:val="000000"/>
          <w:sz w:val="26"/>
          <w:szCs w:val="26"/>
        </w:rPr>
        <w:t>, ра</w:t>
      </w:r>
      <w:r>
        <w:rPr>
          <w:color w:val="000000"/>
          <w:spacing w:val="1"/>
          <w:sz w:val="26"/>
          <w:szCs w:val="26"/>
        </w:rPr>
        <w:t>з</w:t>
      </w:r>
      <w:r>
        <w:rPr>
          <w:color w:val="000000"/>
          <w:sz w:val="26"/>
          <w:szCs w:val="26"/>
        </w:rPr>
        <w:t>работан</w:t>
      </w:r>
      <w:r>
        <w:rPr>
          <w:color w:val="000000"/>
          <w:spacing w:val="1"/>
          <w:sz w:val="26"/>
          <w:szCs w:val="26"/>
        </w:rPr>
        <w:t>ны</w:t>
      </w:r>
      <w:r>
        <w:rPr>
          <w:color w:val="000000"/>
          <w:sz w:val="26"/>
          <w:szCs w:val="26"/>
        </w:rPr>
        <w:t>й</w:t>
      </w:r>
      <w:r>
        <w:rPr>
          <w:color w:val="000000"/>
          <w:spacing w:val="-17"/>
          <w:sz w:val="26"/>
          <w:szCs w:val="26"/>
        </w:rPr>
        <w:t xml:space="preserve"> </w:t>
      </w:r>
      <w:r>
        <w:rPr>
          <w:color w:val="000000"/>
          <w:spacing w:val="2"/>
          <w:sz w:val="26"/>
          <w:szCs w:val="26"/>
        </w:rPr>
        <w:t>Ф</w:t>
      </w:r>
      <w:r>
        <w:rPr>
          <w:color w:val="000000"/>
          <w:spacing w:val="1"/>
          <w:sz w:val="26"/>
          <w:szCs w:val="26"/>
        </w:rPr>
        <w:t>ГУ</w:t>
      </w:r>
      <w:r>
        <w:rPr>
          <w:color w:val="000000"/>
          <w:sz w:val="26"/>
          <w:szCs w:val="26"/>
        </w:rPr>
        <w:t>П</w:t>
      </w:r>
      <w:r>
        <w:rPr>
          <w:color w:val="000000"/>
          <w:spacing w:val="-7"/>
          <w:sz w:val="26"/>
          <w:szCs w:val="26"/>
        </w:rPr>
        <w:t xml:space="preserve"> </w:t>
      </w:r>
      <w:r>
        <w:rPr>
          <w:color w:val="000000"/>
          <w:sz w:val="26"/>
          <w:szCs w:val="26"/>
        </w:rPr>
        <w:t>«ВНИ</w:t>
      </w:r>
      <w:r>
        <w:rPr>
          <w:color w:val="000000"/>
          <w:spacing w:val="2"/>
          <w:sz w:val="26"/>
          <w:szCs w:val="26"/>
        </w:rPr>
        <w:t>И</w:t>
      </w:r>
      <w:r>
        <w:rPr>
          <w:color w:val="000000"/>
          <w:sz w:val="26"/>
          <w:szCs w:val="26"/>
        </w:rPr>
        <w:t>НМ</w:t>
      </w:r>
      <w:r>
        <w:rPr>
          <w:color w:val="000000"/>
          <w:spacing w:val="2"/>
          <w:sz w:val="26"/>
          <w:szCs w:val="26"/>
        </w:rPr>
        <w:t>АШ</w:t>
      </w:r>
      <w:r>
        <w:rPr>
          <w:color w:val="000000"/>
          <w:spacing w:val="-2"/>
          <w:sz w:val="26"/>
          <w:szCs w:val="26"/>
        </w:rPr>
        <w:t>»</w:t>
      </w:r>
      <w:r>
        <w:rPr>
          <w:color w:val="000000"/>
          <w:sz w:val="26"/>
          <w:szCs w:val="26"/>
        </w:rPr>
        <w:t>.</w:t>
      </w:r>
    </w:p>
    <w:p w14:paraId="783ECD37" w14:textId="67042B22" w:rsidR="006D06B3" w:rsidRDefault="006D06B3" w:rsidP="002C270C">
      <w:pPr>
        <w:widowControl w:val="0"/>
        <w:tabs>
          <w:tab w:val="left" w:pos="1520"/>
          <w:tab w:val="left" w:pos="2640"/>
          <w:tab w:val="left" w:pos="4300"/>
          <w:tab w:val="left" w:pos="5980"/>
          <w:tab w:val="left" w:pos="7100"/>
          <w:tab w:val="left" w:pos="8120"/>
        </w:tabs>
        <w:autoSpaceDE w:val="0"/>
        <w:autoSpaceDN w:val="0"/>
        <w:adjustRightInd w:val="0"/>
        <w:spacing w:before="5"/>
        <w:ind w:right="13" w:firstLine="851"/>
        <w:jc w:val="both"/>
        <w:rPr>
          <w:color w:val="000000"/>
          <w:sz w:val="26"/>
          <w:szCs w:val="26"/>
        </w:rPr>
      </w:pPr>
      <w:r>
        <w:rPr>
          <w:color w:val="000000"/>
          <w:sz w:val="26"/>
          <w:szCs w:val="26"/>
        </w:rPr>
        <w:t>11.</w:t>
      </w:r>
      <w:r>
        <w:rPr>
          <w:color w:val="000000"/>
          <w:sz w:val="26"/>
          <w:szCs w:val="26"/>
        </w:rPr>
        <w:tab/>
        <w:t>СНиП</w:t>
      </w:r>
      <w:r w:rsidR="002C270C">
        <w:rPr>
          <w:color w:val="000000"/>
          <w:sz w:val="26"/>
          <w:szCs w:val="26"/>
        </w:rPr>
        <w:t xml:space="preserve"> </w:t>
      </w:r>
      <w:r>
        <w:rPr>
          <w:color w:val="000000"/>
          <w:sz w:val="26"/>
          <w:szCs w:val="26"/>
        </w:rPr>
        <w:t>4</w:t>
      </w:r>
      <w:r>
        <w:rPr>
          <w:color w:val="000000"/>
          <w:spacing w:val="1"/>
          <w:sz w:val="26"/>
          <w:szCs w:val="26"/>
        </w:rPr>
        <w:t>1</w:t>
      </w:r>
      <w:r>
        <w:rPr>
          <w:color w:val="000000"/>
          <w:sz w:val="26"/>
          <w:szCs w:val="26"/>
        </w:rPr>
        <w:t>-02</w:t>
      </w:r>
      <w:r>
        <w:rPr>
          <w:color w:val="000000"/>
          <w:spacing w:val="2"/>
          <w:sz w:val="26"/>
          <w:szCs w:val="26"/>
        </w:rPr>
        <w:t>-</w:t>
      </w:r>
      <w:r>
        <w:rPr>
          <w:color w:val="000000"/>
          <w:sz w:val="26"/>
          <w:szCs w:val="26"/>
        </w:rPr>
        <w:t>2003</w:t>
      </w:r>
      <w:r>
        <w:rPr>
          <w:color w:val="000000"/>
          <w:spacing w:val="-2"/>
          <w:sz w:val="26"/>
          <w:szCs w:val="26"/>
        </w:rPr>
        <w:t>«</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е</w:t>
      </w:r>
      <w:r w:rsidR="002C270C">
        <w:rPr>
          <w:color w:val="000000"/>
          <w:sz w:val="26"/>
          <w:szCs w:val="26"/>
        </w:rPr>
        <w:t xml:space="preserve"> </w:t>
      </w:r>
      <w:r>
        <w:rPr>
          <w:color w:val="000000"/>
          <w:sz w:val="26"/>
          <w:szCs w:val="26"/>
        </w:rPr>
        <w:t>сети».</w:t>
      </w:r>
      <w:r w:rsidR="002C270C">
        <w:rPr>
          <w:color w:val="000000"/>
          <w:sz w:val="26"/>
          <w:szCs w:val="26"/>
        </w:rPr>
        <w:t xml:space="preserve"> </w:t>
      </w:r>
      <w:r>
        <w:rPr>
          <w:color w:val="000000"/>
          <w:sz w:val="26"/>
          <w:szCs w:val="26"/>
        </w:rPr>
        <w:t>ОАО</w:t>
      </w:r>
      <w:r w:rsidR="002C270C">
        <w:rPr>
          <w:color w:val="000000"/>
          <w:sz w:val="26"/>
          <w:szCs w:val="26"/>
        </w:rPr>
        <w:t xml:space="preserve"> </w:t>
      </w:r>
      <w:r>
        <w:rPr>
          <w:color w:val="000000"/>
          <w:spacing w:val="-2"/>
          <w:sz w:val="26"/>
          <w:szCs w:val="26"/>
        </w:rPr>
        <w:t>«</w:t>
      </w:r>
      <w:r>
        <w:rPr>
          <w:color w:val="000000"/>
          <w:sz w:val="26"/>
          <w:szCs w:val="26"/>
        </w:rPr>
        <w:t>О</w:t>
      </w:r>
      <w:r>
        <w:rPr>
          <w:color w:val="000000"/>
          <w:spacing w:val="2"/>
          <w:sz w:val="26"/>
          <w:szCs w:val="26"/>
        </w:rPr>
        <w:t>б</w:t>
      </w:r>
      <w:r>
        <w:rPr>
          <w:color w:val="000000"/>
          <w:sz w:val="26"/>
          <w:szCs w:val="26"/>
        </w:rPr>
        <w:t>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ие</w:t>
      </w:r>
      <w:r w:rsidR="002C270C">
        <w:rPr>
          <w:color w:val="000000"/>
          <w:sz w:val="26"/>
          <w:szCs w:val="26"/>
        </w:rPr>
        <w:t xml:space="preserve"> </w:t>
      </w:r>
      <w:r>
        <w:rPr>
          <w:color w:val="000000"/>
          <w:sz w:val="26"/>
          <w:szCs w:val="26"/>
        </w:rPr>
        <w:t>ВНИП</w:t>
      </w:r>
      <w:r>
        <w:rPr>
          <w:color w:val="000000"/>
          <w:spacing w:val="2"/>
          <w:sz w:val="26"/>
          <w:szCs w:val="26"/>
        </w:rPr>
        <w:t>И</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p>
    <w:p w14:paraId="1C53A4E7"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DC40653" w14:textId="2AD9794E" w:rsidR="006D06B3" w:rsidRDefault="006D06B3" w:rsidP="002C270C">
      <w:pPr>
        <w:widowControl w:val="0"/>
        <w:autoSpaceDE w:val="0"/>
        <w:autoSpaceDN w:val="0"/>
        <w:adjustRightInd w:val="0"/>
        <w:spacing w:line="359" w:lineRule="auto"/>
        <w:ind w:left="102" w:right="13" w:firstLine="708"/>
        <w:jc w:val="both"/>
        <w:rPr>
          <w:color w:val="000000"/>
          <w:sz w:val="26"/>
          <w:szCs w:val="26"/>
        </w:rPr>
      </w:pPr>
      <w:r>
        <w:rPr>
          <w:color w:val="000000"/>
          <w:sz w:val="26"/>
          <w:szCs w:val="26"/>
        </w:rPr>
        <w:t xml:space="preserve">12.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 xml:space="preserve">ьного </w:t>
      </w:r>
      <w:r>
        <w:rPr>
          <w:color w:val="000000"/>
          <w:spacing w:val="63"/>
          <w:sz w:val="26"/>
          <w:szCs w:val="26"/>
        </w:rPr>
        <w:t xml:space="preserve"> </w:t>
      </w:r>
      <w:r>
        <w:rPr>
          <w:color w:val="000000"/>
          <w:sz w:val="26"/>
          <w:szCs w:val="26"/>
        </w:rPr>
        <w:t>те</w:t>
      </w:r>
      <w:r>
        <w:rPr>
          <w:color w:val="000000"/>
          <w:spacing w:val="2"/>
          <w:sz w:val="26"/>
          <w:szCs w:val="26"/>
        </w:rPr>
        <w:t>пл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 xml:space="preserve">я </w:t>
      </w:r>
      <w:r>
        <w:rPr>
          <w:color w:val="000000"/>
          <w:spacing w:val="64"/>
          <w:sz w:val="26"/>
          <w:szCs w:val="26"/>
        </w:rPr>
        <w:t xml:space="preserve"> </w:t>
      </w:r>
      <w:r>
        <w:rPr>
          <w:color w:val="000000"/>
          <w:sz w:val="26"/>
          <w:szCs w:val="26"/>
        </w:rPr>
        <w:t xml:space="preserve">в  </w:t>
      </w:r>
      <w:r>
        <w:rPr>
          <w:color w:val="000000"/>
          <w:spacing w:val="15"/>
          <w:sz w:val="26"/>
          <w:szCs w:val="26"/>
        </w:rPr>
        <w:t xml:space="preserve"> </w:t>
      </w:r>
      <w:r>
        <w:rPr>
          <w:color w:val="000000"/>
          <w:sz w:val="26"/>
          <w:szCs w:val="26"/>
        </w:rPr>
        <w:t>гор</w:t>
      </w:r>
      <w:r>
        <w:rPr>
          <w:color w:val="000000"/>
          <w:spacing w:val="2"/>
          <w:sz w:val="26"/>
          <w:szCs w:val="26"/>
        </w:rPr>
        <w:t>о</w:t>
      </w:r>
      <w:r>
        <w:rPr>
          <w:color w:val="000000"/>
          <w:sz w:val="26"/>
          <w:szCs w:val="26"/>
        </w:rPr>
        <w:t xml:space="preserve">дах  </w:t>
      </w:r>
      <w:r>
        <w:rPr>
          <w:color w:val="000000"/>
          <w:spacing w:val="7"/>
          <w:sz w:val="26"/>
          <w:szCs w:val="26"/>
        </w:rPr>
        <w:t xml:space="preserve"> </w:t>
      </w:r>
      <w:r>
        <w:rPr>
          <w:color w:val="000000"/>
          <w:sz w:val="26"/>
          <w:szCs w:val="26"/>
        </w:rPr>
        <w:t xml:space="preserve">и  </w:t>
      </w:r>
      <w:r>
        <w:rPr>
          <w:color w:val="000000"/>
          <w:spacing w:val="16"/>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 xml:space="preserve">х  </w:t>
      </w:r>
      <w:r>
        <w:rPr>
          <w:color w:val="000000"/>
          <w:spacing w:val="3"/>
          <w:sz w:val="26"/>
          <w:szCs w:val="26"/>
        </w:rPr>
        <w:t xml:space="preserve"> 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 xml:space="preserve">тах  </w:t>
      </w:r>
      <w:r>
        <w:rPr>
          <w:color w:val="000000"/>
          <w:spacing w:val="6"/>
          <w:sz w:val="26"/>
          <w:szCs w:val="26"/>
        </w:rPr>
        <w:t xml:space="preserve"> </w:t>
      </w:r>
      <w:r>
        <w:rPr>
          <w:color w:val="000000"/>
          <w:sz w:val="26"/>
          <w:szCs w:val="26"/>
        </w:rPr>
        <w:t>Р</w:t>
      </w:r>
      <w:r>
        <w:rPr>
          <w:color w:val="000000"/>
          <w:spacing w:val="1"/>
          <w:sz w:val="26"/>
          <w:szCs w:val="26"/>
        </w:rPr>
        <w:t>Ф</w:t>
      </w:r>
      <w:r>
        <w:rPr>
          <w:color w:val="000000"/>
          <w:sz w:val="26"/>
          <w:szCs w:val="26"/>
        </w:rPr>
        <w:t xml:space="preserve">».  </w:t>
      </w:r>
      <w:r>
        <w:rPr>
          <w:color w:val="000000"/>
          <w:spacing w:val="11"/>
          <w:sz w:val="26"/>
          <w:szCs w:val="26"/>
        </w:rPr>
        <w:t xml:space="preserve"> </w:t>
      </w:r>
      <w:r>
        <w:rPr>
          <w:color w:val="000000"/>
          <w:sz w:val="26"/>
          <w:szCs w:val="26"/>
        </w:rPr>
        <w:t>Р</w:t>
      </w:r>
      <w:r>
        <w:rPr>
          <w:color w:val="000000"/>
          <w:spacing w:val="2"/>
          <w:sz w:val="26"/>
          <w:szCs w:val="26"/>
        </w:rPr>
        <w:t>А</w:t>
      </w:r>
      <w:r>
        <w:rPr>
          <w:color w:val="000000"/>
          <w:sz w:val="26"/>
          <w:szCs w:val="26"/>
        </w:rPr>
        <w:t>О</w:t>
      </w:r>
      <w:r w:rsidR="002C270C">
        <w:rPr>
          <w:color w:val="000000"/>
          <w:sz w:val="26"/>
          <w:szCs w:val="26"/>
        </w:rPr>
        <w:t xml:space="preserve"> </w:t>
      </w:r>
      <w:r>
        <w:rPr>
          <w:color w:val="000000"/>
          <w:spacing w:val="-2"/>
          <w:sz w:val="26"/>
          <w:szCs w:val="26"/>
        </w:rPr>
        <w:t>«</w:t>
      </w:r>
      <w:r>
        <w:rPr>
          <w:color w:val="000000"/>
          <w:spacing w:val="2"/>
          <w:sz w:val="26"/>
          <w:szCs w:val="26"/>
        </w:rPr>
        <w:t>Р</w:t>
      </w:r>
      <w:r>
        <w:rPr>
          <w:color w:val="000000"/>
          <w:sz w:val="26"/>
          <w:szCs w:val="26"/>
        </w:rPr>
        <w:t>ос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нэн</w:t>
      </w:r>
      <w:r>
        <w:rPr>
          <w:color w:val="000000"/>
          <w:spacing w:val="3"/>
          <w:sz w:val="26"/>
          <w:szCs w:val="26"/>
        </w:rPr>
        <w:t>е</w:t>
      </w:r>
      <w:r>
        <w:rPr>
          <w:color w:val="000000"/>
          <w:sz w:val="26"/>
          <w:szCs w:val="26"/>
        </w:rPr>
        <w:t>рг</w:t>
      </w:r>
      <w:r>
        <w:rPr>
          <w:color w:val="000000"/>
          <w:spacing w:val="2"/>
          <w:sz w:val="26"/>
          <w:szCs w:val="26"/>
        </w:rPr>
        <w:t>о</w:t>
      </w:r>
      <w:r>
        <w:rPr>
          <w:color w:val="000000"/>
          <w:spacing w:val="-2"/>
          <w:sz w:val="26"/>
          <w:szCs w:val="26"/>
        </w:rPr>
        <w:t>»</w:t>
      </w:r>
      <w:r>
        <w:rPr>
          <w:color w:val="000000"/>
          <w:sz w:val="26"/>
          <w:szCs w:val="26"/>
        </w:rPr>
        <w:t>.</w:t>
      </w:r>
    </w:p>
    <w:p w14:paraId="44337FEF" w14:textId="77777777" w:rsidR="006D06B3" w:rsidRDefault="006D06B3" w:rsidP="002C270C">
      <w:pPr>
        <w:widowControl w:val="0"/>
        <w:autoSpaceDE w:val="0"/>
        <w:autoSpaceDN w:val="0"/>
        <w:adjustRightInd w:val="0"/>
        <w:spacing w:before="6"/>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06BFCF3E"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13.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1"/>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077E21B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14.  </w:t>
      </w:r>
      <w:r>
        <w:rPr>
          <w:color w:val="000000"/>
          <w:spacing w:val="64"/>
          <w:sz w:val="26"/>
          <w:szCs w:val="26"/>
        </w:rPr>
        <w:t xml:space="preserve"> </w:t>
      </w:r>
      <w:r>
        <w:rPr>
          <w:color w:val="000000"/>
          <w:sz w:val="26"/>
          <w:szCs w:val="26"/>
        </w:rPr>
        <w:t xml:space="preserve">РД </w:t>
      </w:r>
      <w:r>
        <w:rPr>
          <w:color w:val="000000"/>
          <w:spacing w:val="13"/>
          <w:sz w:val="26"/>
          <w:szCs w:val="26"/>
        </w:rPr>
        <w:t xml:space="preserve"> </w:t>
      </w:r>
      <w:r>
        <w:rPr>
          <w:color w:val="000000"/>
          <w:sz w:val="26"/>
          <w:szCs w:val="26"/>
        </w:rPr>
        <w:t xml:space="preserve">10 </w:t>
      </w:r>
      <w:r>
        <w:rPr>
          <w:color w:val="000000"/>
          <w:spacing w:val="13"/>
          <w:sz w:val="26"/>
          <w:szCs w:val="26"/>
        </w:rPr>
        <w:t xml:space="preserve"> </w:t>
      </w:r>
      <w:r>
        <w:rPr>
          <w:color w:val="000000"/>
          <w:sz w:val="26"/>
          <w:szCs w:val="26"/>
        </w:rPr>
        <w:t xml:space="preserve">ВЭП </w:t>
      </w:r>
      <w:r>
        <w:rPr>
          <w:color w:val="000000"/>
          <w:spacing w:val="12"/>
          <w:sz w:val="26"/>
          <w:szCs w:val="26"/>
        </w:rPr>
        <w:t xml:space="preserve"> </w:t>
      </w:r>
      <w:r>
        <w:rPr>
          <w:color w:val="000000"/>
          <w:sz w:val="26"/>
          <w:szCs w:val="26"/>
        </w:rPr>
        <w:t xml:space="preserve">– </w:t>
      </w:r>
      <w:r>
        <w:rPr>
          <w:color w:val="000000"/>
          <w:spacing w:val="14"/>
          <w:sz w:val="26"/>
          <w:szCs w:val="26"/>
        </w:rPr>
        <w:t xml:space="preserve"> </w:t>
      </w:r>
      <w:r>
        <w:rPr>
          <w:color w:val="000000"/>
          <w:spacing w:val="2"/>
          <w:sz w:val="26"/>
          <w:szCs w:val="26"/>
        </w:rPr>
        <w:t>2</w:t>
      </w:r>
      <w:r>
        <w:rPr>
          <w:color w:val="000000"/>
          <w:sz w:val="26"/>
          <w:szCs w:val="26"/>
        </w:rPr>
        <w:t xml:space="preserve">006 </w:t>
      </w:r>
      <w:r>
        <w:rPr>
          <w:color w:val="000000"/>
          <w:spacing w:val="12"/>
          <w:sz w:val="26"/>
          <w:szCs w:val="26"/>
        </w:rPr>
        <w:t xml:space="preserve"> </w:t>
      </w:r>
      <w:r>
        <w:rPr>
          <w:color w:val="000000"/>
          <w:spacing w:val="-2"/>
          <w:sz w:val="26"/>
          <w:szCs w:val="26"/>
        </w:rPr>
        <w:t>«</w:t>
      </w:r>
      <w:r>
        <w:rPr>
          <w:color w:val="000000"/>
          <w:sz w:val="26"/>
          <w:szCs w:val="26"/>
        </w:rPr>
        <w:t>Ме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 xml:space="preserve">ие  основы </w:t>
      </w:r>
      <w:r>
        <w:rPr>
          <w:color w:val="000000"/>
          <w:spacing w:val="8"/>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 xml:space="preserve">и </w:t>
      </w:r>
      <w:r>
        <w:rPr>
          <w:color w:val="000000"/>
          <w:spacing w:val="3"/>
          <w:sz w:val="26"/>
          <w:szCs w:val="26"/>
        </w:rPr>
        <w:t xml:space="preserve"> </w:t>
      </w:r>
      <w:r>
        <w:rPr>
          <w:color w:val="000000"/>
          <w:sz w:val="26"/>
          <w:szCs w:val="26"/>
        </w:rPr>
        <w:t>схем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по</w:t>
      </w:r>
      <w:r>
        <w:rPr>
          <w:color w:val="000000"/>
          <w:spacing w:val="3"/>
          <w:sz w:val="26"/>
          <w:szCs w:val="26"/>
        </w:rPr>
        <w:t>с</w:t>
      </w:r>
      <w:r>
        <w:rPr>
          <w:color w:val="000000"/>
          <w:sz w:val="26"/>
          <w:szCs w:val="26"/>
        </w:rPr>
        <w:t>еле</w:t>
      </w:r>
      <w:r>
        <w:rPr>
          <w:color w:val="000000"/>
          <w:spacing w:val="1"/>
          <w:sz w:val="26"/>
          <w:szCs w:val="26"/>
        </w:rPr>
        <w:t>н</w:t>
      </w:r>
      <w:r>
        <w:rPr>
          <w:color w:val="000000"/>
          <w:sz w:val="26"/>
          <w:szCs w:val="26"/>
        </w:rPr>
        <w:t>ий</w:t>
      </w:r>
      <w:r>
        <w:rPr>
          <w:color w:val="000000"/>
          <w:spacing w:val="7"/>
          <w:sz w:val="26"/>
          <w:szCs w:val="26"/>
        </w:rPr>
        <w:t xml:space="preserve"> </w:t>
      </w:r>
      <w:r>
        <w:rPr>
          <w:color w:val="000000"/>
          <w:sz w:val="26"/>
          <w:szCs w:val="26"/>
        </w:rPr>
        <w:t>и</w:t>
      </w:r>
      <w:r>
        <w:rPr>
          <w:color w:val="000000"/>
          <w:spacing w:val="17"/>
          <w:sz w:val="26"/>
          <w:szCs w:val="26"/>
        </w:rPr>
        <w:t xml:space="preserve"> </w:t>
      </w:r>
      <w:r>
        <w:rPr>
          <w:color w:val="000000"/>
          <w:sz w:val="26"/>
          <w:szCs w:val="26"/>
        </w:rPr>
        <w:t>промышл</w:t>
      </w:r>
      <w:r>
        <w:rPr>
          <w:color w:val="000000"/>
          <w:spacing w:val="3"/>
          <w:sz w:val="26"/>
          <w:szCs w:val="26"/>
        </w:rPr>
        <w:t>е</w:t>
      </w:r>
      <w:r>
        <w:rPr>
          <w:color w:val="000000"/>
          <w:sz w:val="26"/>
          <w:szCs w:val="26"/>
        </w:rPr>
        <w:t>н</w:t>
      </w:r>
      <w:r>
        <w:rPr>
          <w:color w:val="000000"/>
          <w:spacing w:val="1"/>
          <w:sz w:val="26"/>
          <w:szCs w:val="26"/>
        </w:rPr>
        <w:t>ны</w:t>
      </w:r>
      <w:r>
        <w:rPr>
          <w:color w:val="000000"/>
          <w:sz w:val="26"/>
          <w:szCs w:val="26"/>
        </w:rPr>
        <w:t>х</w:t>
      </w:r>
      <w:r>
        <w:rPr>
          <w:color w:val="000000"/>
          <w:spacing w:val="3"/>
          <w:sz w:val="26"/>
          <w:szCs w:val="26"/>
        </w:rPr>
        <w:t xml:space="preserve"> </w:t>
      </w:r>
      <w:r>
        <w:rPr>
          <w:color w:val="000000"/>
          <w:spacing w:val="-5"/>
          <w:sz w:val="26"/>
          <w:szCs w:val="26"/>
        </w:rPr>
        <w:t>у</w:t>
      </w:r>
      <w:r>
        <w:rPr>
          <w:color w:val="000000"/>
          <w:spacing w:val="1"/>
          <w:sz w:val="26"/>
          <w:szCs w:val="26"/>
        </w:rPr>
        <w:t>з</w:t>
      </w:r>
      <w:r>
        <w:rPr>
          <w:color w:val="000000"/>
          <w:sz w:val="26"/>
          <w:szCs w:val="26"/>
        </w:rPr>
        <w:t>лов</w:t>
      </w:r>
      <w:r>
        <w:rPr>
          <w:color w:val="000000"/>
          <w:spacing w:val="12"/>
          <w:sz w:val="26"/>
          <w:szCs w:val="26"/>
        </w:rPr>
        <w:t xml:space="preserve"> </w:t>
      </w:r>
      <w:r>
        <w:rPr>
          <w:color w:val="000000"/>
          <w:spacing w:val="2"/>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5"/>
          <w:sz w:val="26"/>
          <w:szCs w:val="26"/>
        </w:rPr>
        <w:t xml:space="preserve"> </w:t>
      </w:r>
      <w:r>
        <w:rPr>
          <w:color w:val="000000"/>
          <w:sz w:val="26"/>
          <w:szCs w:val="26"/>
        </w:rPr>
        <w:t>ОАО</w:t>
      </w:r>
      <w:r>
        <w:rPr>
          <w:color w:val="000000"/>
          <w:spacing w:val="15"/>
          <w:sz w:val="26"/>
          <w:szCs w:val="26"/>
        </w:rPr>
        <w:t xml:space="preserve"> </w:t>
      </w:r>
      <w:r>
        <w:rPr>
          <w:color w:val="000000"/>
          <w:spacing w:val="-2"/>
          <w:sz w:val="26"/>
          <w:szCs w:val="26"/>
        </w:rPr>
        <w:t>«</w:t>
      </w:r>
      <w:r>
        <w:rPr>
          <w:color w:val="000000"/>
          <w:sz w:val="26"/>
          <w:szCs w:val="26"/>
        </w:rPr>
        <w:t>Объед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ВНИП</w:t>
      </w:r>
      <w:r>
        <w:rPr>
          <w:color w:val="000000"/>
          <w:spacing w:val="2"/>
          <w:sz w:val="26"/>
          <w:szCs w:val="26"/>
        </w:rPr>
        <w:t>И</w:t>
      </w:r>
      <w:r>
        <w:rPr>
          <w:color w:val="000000"/>
          <w:sz w:val="26"/>
          <w:szCs w:val="26"/>
        </w:rPr>
        <w:t>Энер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r>
        <w:rPr>
          <w:color w:val="000000"/>
          <w:spacing w:val="-22"/>
          <w:sz w:val="26"/>
          <w:szCs w:val="26"/>
        </w:rPr>
        <w:t xml:space="preserve"> </w:t>
      </w:r>
      <w:r>
        <w:rPr>
          <w:color w:val="000000"/>
          <w:sz w:val="26"/>
          <w:szCs w:val="26"/>
        </w:rPr>
        <w:t>(в</w:t>
      </w:r>
      <w:r>
        <w:rPr>
          <w:color w:val="000000"/>
          <w:spacing w:val="-2"/>
          <w:sz w:val="26"/>
          <w:szCs w:val="26"/>
        </w:rPr>
        <w:t xml:space="preserve"> </w:t>
      </w:r>
      <w:r>
        <w:rPr>
          <w:color w:val="000000"/>
          <w:sz w:val="26"/>
          <w:szCs w:val="26"/>
        </w:rPr>
        <w:t>ра</w:t>
      </w:r>
      <w:r>
        <w:rPr>
          <w:color w:val="000000"/>
          <w:spacing w:val="1"/>
          <w:sz w:val="26"/>
          <w:szCs w:val="26"/>
        </w:rPr>
        <w:t>з</w:t>
      </w:r>
      <w:r>
        <w:rPr>
          <w:color w:val="000000"/>
          <w:sz w:val="26"/>
          <w:szCs w:val="26"/>
        </w:rPr>
        <w:t>витие</w:t>
      </w:r>
      <w:r>
        <w:rPr>
          <w:color w:val="000000"/>
          <w:spacing w:val="-10"/>
          <w:sz w:val="26"/>
          <w:szCs w:val="26"/>
        </w:rPr>
        <w:t xml:space="preserve"> </w:t>
      </w:r>
      <w:r>
        <w:rPr>
          <w:color w:val="000000"/>
          <w:spacing w:val="3"/>
          <w:sz w:val="26"/>
          <w:szCs w:val="26"/>
        </w:rPr>
        <w:t>С</w:t>
      </w:r>
      <w:r>
        <w:rPr>
          <w:color w:val="000000"/>
          <w:sz w:val="26"/>
          <w:szCs w:val="26"/>
        </w:rPr>
        <w:t>НиП</w:t>
      </w:r>
      <w:r>
        <w:rPr>
          <w:color w:val="000000"/>
          <w:spacing w:val="-7"/>
          <w:sz w:val="26"/>
          <w:szCs w:val="26"/>
        </w:rPr>
        <w:t xml:space="preserve"> </w:t>
      </w:r>
      <w:r>
        <w:rPr>
          <w:color w:val="000000"/>
          <w:sz w:val="26"/>
          <w:szCs w:val="26"/>
        </w:rPr>
        <w:t>4</w:t>
      </w:r>
      <w:r>
        <w:rPr>
          <w:color w:val="000000"/>
          <w:spacing w:val="5"/>
          <w:sz w:val="26"/>
          <w:szCs w:val="26"/>
        </w:rPr>
        <w:t>1</w:t>
      </w:r>
      <w:r>
        <w:rPr>
          <w:color w:val="000000"/>
          <w:sz w:val="26"/>
          <w:szCs w:val="26"/>
        </w:rPr>
        <w:t>-02-2003</w:t>
      </w:r>
      <w:r>
        <w:rPr>
          <w:color w:val="000000"/>
          <w:spacing w:val="-10"/>
          <w:sz w:val="26"/>
          <w:szCs w:val="26"/>
        </w:rPr>
        <w:t xml:space="preserve"> </w:t>
      </w:r>
      <w:r>
        <w:rPr>
          <w:color w:val="000000"/>
          <w:sz w:val="26"/>
          <w:szCs w:val="26"/>
        </w:rPr>
        <w:t>«Теп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е</w:t>
      </w:r>
      <w:r>
        <w:rPr>
          <w:color w:val="000000"/>
          <w:spacing w:val="-12"/>
          <w:sz w:val="26"/>
          <w:szCs w:val="26"/>
        </w:rPr>
        <w:t xml:space="preserve"> </w:t>
      </w:r>
      <w:r>
        <w:rPr>
          <w:color w:val="000000"/>
          <w:spacing w:val="2"/>
          <w:sz w:val="26"/>
          <w:szCs w:val="26"/>
        </w:rPr>
        <w:t>с</w:t>
      </w:r>
      <w:r>
        <w:rPr>
          <w:color w:val="000000"/>
          <w:sz w:val="26"/>
          <w:szCs w:val="26"/>
        </w:rPr>
        <w:t>ет</w:t>
      </w:r>
      <w:r>
        <w:rPr>
          <w:color w:val="000000"/>
          <w:spacing w:val="2"/>
          <w:sz w:val="26"/>
          <w:szCs w:val="26"/>
        </w:rPr>
        <w:t>и</w:t>
      </w:r>
      <w:r>
        <w:rPr>
          <w:color w:val="000000"/>
          <w:spacing w:val="-2"/>
          <w:sz w:val="26"/>
          <w:szCs w:val="26"/>
        </w:rPr>
        <w:t>»</w:t>
      </w:r>
      <w:r>
        <w:rPr>
          <w:color w:val="000000"/>
          <w:sz w:val="26"/>
          <w:szCs w:val="26"/>
        </w:rPr>
        <w:t>);</w:t>
      </w:r>
    </w:p>
    <w:p w14:paraId="0CE039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15.    </w:t>
      </w:r>
      <w:r>
        <w:rPr>
          <w:color w:val="000000"/>
          <w:spacing w:val="58"/>
          <w:sz w:val="26"/>
          <w:szCs w:val="26"/>
        </w:rPr>
        <w:t xml:space="preserve"> </w:t>
      </w:r>
      <w:r>
        <w:rPr>
          <w:color w:val="000000"/>
          <w:sz w:val="26"/>
          <w:szCs w:val="26"/>
        </w:rPr>
        <w:t>Наде</w:t>
      </w:r>
      <w:r>
        <w:rPr>
          <w:color w:val="000000"/>
          <w:spacing w:val="1"/>
          <w:sz w:val="26"/>
          <w:szCs w:val="26"/>
        </w:rPr>
        <w:t>ж</w:t>
      </w:r>
      <w:r>
        <w:rPr>
          <w:color w:val="000000"/>
          <w:sz w:val="26"/>
          <w:szCs w:val="26"/>
        </w:rPr>
        <w:t>ность</w:t>
      </w:r>
      <w:r>
        <w:rPr>
          <w:color w:val="000000"/>
          <w:spacing w:val="1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17"/>
          <w:sz w:val="26"/>
          <w:szCs w:val="26"/>
        </w:rPr>
        <w:t xml:space="preserve"> </w:t>
      </w:r>
      <w:r>
        <w:rPr>
          <w:color w:val="000000"/>
          <w:spacing w:val="1"/>
          <w:sz w:val="26"/>
          <w:szCs w:val="26"/>
        </w:rPr>
        <w:t>э</w:t>
      </w:r>
      <w:r>
        <w:rPr>
          <w:color w:val="000000"/>
          <w:sz w:val="26"/>
          <w:szCs w:val="26"/>
        </w:rPr>
        <w:t>нергет</w:t>
      </w:r>
      <w:r>
        <w:rPr>
          <w:color w:val="000000"/>
          <w:spacing w:val="2"/>
          <w:sz w:val="26"/>
          <w:szCs w:val="26"/>
        </w:rPr>
        <w:t>и</w:t>
      </w:r>
      <w:r>
        <w:rPr>
          <w:color w:val="000000"/>
          <w:spacing w:val="-1"/>
          <w:sz w:val="26"/>
          <w:szCs w:val="26"/>
        </w:rPr>
        <w:t>к</w:t>
      </w:r>
      <w:r>
        <w:rPr>
          <w:color w:val="000000"/>
          <w:sz w:val="26"/>
          <w:szCs w:val="26"/>
        </w:rPr>
        <w:t>и</w:t>
      </w:r>
      <w:r>
        <w:rPr>
          <w:color w:val="000000"/>
          <w:spacing w:val="14"/>
          <w:sz w:val="26"/>
          <w:szCs w:val="26"/>
        </w:rPr>
        <w:t xml:space="preserve"> </w:t>
      </w:r>
      <w:r>
        <w:rPr>
          <w:color w:val="000000"/>
          <w:sz w:val="26"/>
          <w:szCs w:val="26"/>
        </w:rPr>
        <w:t>и</w:t>
      </w:r>
      <w:r>
        <w:rPr>
          <w:color w:val="000000"/>
          <w:spacing w:val="25"/>
          <w:sz w:val="26"/>
          <w:szCs w:val="26"/>
        </w:rPr>
        <w:t xml:space="preserve"> </w:t>
      </w:r>
      <w:r>
        <w:rPr>
          <w:color w:val="000000"/>
          <w:sz w:val="26"/>
          <w:szCs w:val="26"/>
        </w:rPr>
        <w:t>их</w:t>
      </w:r>
      <w:r>
        <w:rPr>
          <w:color w:val="000000"/>
          <w:spacing w:val="23"/>
          <w:sz w:val="26"/>
          <w:szCs w:val="26"/>
        </w:rPr>
        <w:t xml:space="preserve"> </w:t>
      </w:r>
      <w:r>
        <w:rPr>
          <w:color w:val="000000"/>
          <w:sz w:val="26"/>
          <w:szCs w:val="26"/>
        </w:rPr>
        <w:t>обор</w:t>
      </w:r>
      <w:r>
        <w:rPr>
          <w:color w:val="000000"/>
          <w:spacing w:val="-5"/>
          <w:sz w:val="26"/>
          <w:szCs w:val="26"/>
        </w:rPr>
        <w:t>у</w:t>
      </w:r>
      <w:r>
        <w:rPr>
          <w:color w:val="000000"/>
          <w:spacing w:val="2"/>
          <w:sz w:val="26"/>
          <w:szCs w:val="26"/>
        </w:rPr>
        <w:t>до</w:t>
      </w:r>
      <w:r>
        <w:rPr>
          <w:color w:val="000000"/>
          <w:sz w:val="26"/>
          <w:szCs w:val="26"/>
        </w:rPr>
        <w:t>ван</w:t>
      </w:r>
      <w:r>
        <w:rPr>
          <w:color w:val="000000"/>
          <w:spacing w:val="1"/>
          <w:sz w:val="26"/>
          <w:szCs w:val="26"/>
        </w:rPr>
        <w:t>и</w:t>
      </w:r>
      <w:r>
        <w:rPr>
          <w:color w:val="000000"/>
          <w:sz w:val="26"/>
          <w:szCs w:val="26"/>
        </w:rPr>
        <w:t>я:</w:t>
      </w:r>
      <w:r>
        <w:rPr>
          <w:color w:val="000000"/>
          <w:spacing w:val="11"/>
          <w:sz w:val="26"/>
          <w:szCs w:val="26"/>
        </w:rPr>
        <w:t xml:space="preserve"> </w:t>
      </w:r>
      <w:r>
        <w:rPr>
          <w:color w:val="000000"/>
          <w:sz w:val="26"/>
          <w:szCs w:val="26"/>
        </w:rPr>
        <w:t>Справ</w:t>
      </w:r>
      <w:r>
        <w:rPr>
          <w:color w:val="000000"/>
          <w:spacing w:val="3"/>
          <w:sz w:val="26"/>
          <w:szCs w:val="26"/>
        </w:rPr>
        <w:t>о</w:t>
      </w:r>
      <w:r>
        <w:rPr>
          <w:color w:val="000000"/>
          <w:spacing w:val="-1"/>
          <w:sz w:val="26"/>
          <w:szCs w:val="26"/>
        </w:rPr>
        <w:t>ч</w:t>
      </w:r>
      <w:r>
        <w:rPr>
          <w:color w:val="000000"/>
          <w:sz w:val="26"/>
          <w:szCs w:val="26"/>
        </w:rPr>
        <w:t>н</w:t>
      </w:r>
      <w:r>
        <w:rPr>
          <w:color w:val="000000"/>
          <w:spacing w:val="3"/>
          <w:sz w:val="26"/>
          <w:szCs w:val="26"/>
        </w:rPr>
        <w:t>о</w:t>
      </w:r>
      <w:r>
        <w:rPr>
          <w:color w:val="000000"/>
          <w:sz w:val="26"/>
          <w:szCs w:val="26"/>
        </w:rPr>
        <w:t>е</w:t>
      </w:r>
      <w:r>
        <w:rPr>
          <w:color w:val="000000"/>
          <w:spacing w:val="13"/>
          <w:sz w:val="26"/>
          <w:szCs w:val="26"/>
        </w:rPr>
        <w:t xml:space="preserve"> </w:t>
      </w:r>
      <w:r>
        <w:rPr>
          <w:color w:val="000000"/>
          <w:sz w:val="26"/>
          <w:szCs w:val="26"/>
        </w:rPr>
        <w:t>и</w:t>
      </w:r>
      <w:r>
        <w:rPr>
          <w:color w:val="000000"/>
          <w:spacing w:val="1"/>
          <w:sz w:val="26"/>
          <w:szCs w:val="26"/>
        </w:rPr>
        <w:t>з</w:t>
      </w:r>
      <w:r>
        <w:rPr>
          <w:color w:val="000000"/>
          <w:sz w:val="26"/>
          <w:szCs w:val="26"/>
        </w:rPr>
        <w:t>дан</w:t>
      </w:r>
      <w:r>
        <w:rPr>
          <w:color w:val="000000"/>
          <w:spacing w:val="1"/>
          <w:sz w:val="26"/>
          <w:szCs w:val="26"/>
        </w:rPr>
        <w:t>и</w:t>
      </w:r>
      <w:r>
        <w:rPr>
          <w:color w:val="000000"/>
          <w:sz w:val="26"/>
          <w:szCs w:val="26"/>
        </w:rPr>
        <w:t>е в</w:t>
      </w:r>
      <w:r>
        <w:rPr>
          <w:color w:val="000000"/>
          <w:spacing w:val="35"/>
          <w:sz w:val="26"/>
          <w:szCs w:val="26"/>
        </w:rPr>
        <w:t xml:space="preserve"> </w:t>
      </w:r>
      <w:r>
        <w:rPr>
          <w:color w:val="000000"/>
          <w:sz w:val="26"/>
          <w:szCs w:val="26"/>
        </w:rPr>
        <w:t>4</w:t>
      </w:r>
      <w:r>
        <w:rPr>
          <w:color w:val="000000"/>
          <w:spacing w:val="37"/>
          <w:sz w:val="26"/>
          <w:szCs w:val="26"/>
        </w:rPr>
        <w:t xml:space="preserve"> </w:t>
      </w:r>
      <w:r>
        <w:rPr>
          <w:color w:val="000000"/>
          <w:sz w:val="26"/>
          <w:szCs w:val="26"/>
        </w:rPr>
        <w:t>т.</w:t>
      </w:r>
      <w:r>
        <w:rPr>
          <w:color w:val="000000"/>
          <w:spacing w:val="34"/>
          <w:sz w:val="26"/>
          <w:szCs w:val="26"/>
        </w:rPr>
        <w:t xml:space="preserve"> </w:t>
      </w:r>
      <w:r>
        <w:rPr>
          <w:color w:val="000000"/>
          <w:sz w:val="26"/>
          <w:szCs w:val="26"/>
        </w:rPr>
        <w:t>Т.</w:t>
      </w:r>
      <w:r>
        <w:rPr>
          <w:color w:val="000000"/>
          <w:spacing w:val="36"/>
          <w:sz w:val="26"/>
          <w:szCs w:val="26"/>
        </w:rPr>
        <w:t xml:space="preserve"> </w:t>
      </w:r>
      <w:r>
        <w:rPr>
          <w:color w:val="000000"/>
          <w:sz w:val="26"/>
          <w:szCs w:val="26"/>
        </w:rPr>
        <w:t>4</w:t>
      </w:r>
      <w:r>
        <w:rPr>
          <w:color w:val="000000"/>
          <w:spacing w:val="37"/>
          <w:sz w:val="26"/>
          <w:szCs w:val="26"/>
        </w:rPr>
        <w:t xml:space="preserve"> </w:t>
      </w:r>
      <w:r>
        <w:rPr>
          <w:color w:val="000000"/>
          <w:sz w:val="26"/>
          <w:szCs w:val="26"/>
        </w:rPr>
        <w:t>Наде</w:t>
      </w:r>
      <w:r>
        <w:rPr>
          <w:color w:val="000000"/>
          <w:spacing w:val="1"/>
          <w:sz w:val="26"/>
          <w:szCs w:val="26"/>
        </w:rPr>
        <w:t>ж</w:t>
      </w:r>
      <w:r>
        <w:rPr>
          <w:color w:val="000000"/>
          <w:sz w:val="26"/>
          <w:szCs w:val="26"/>
        </w:rPr>
        <w:t>но</w:t>
      </w:r>
      <w:r>
        <w:rPr>
          <w:color w:val="000000"/>
          <w:spacing w:val="3"/>
          <w:sz w:val="26"/>
          <w:szCs w:val="26"/>
        </w:rPr>
        <w:t>с</w:t>
      </w:r>
      <w:r>
        <w:rPr>
          <w:color w:val="000000"/>
          <w:sz w:val="26"/>
          <w:szCs w:val="26"/>
        </w:rPr>
        <w:t>ть</w:t>
      </w:r>
      <w:r>
        <w:rPr>
          <w:color w:val="000000"/>
          <w:spacing w:val="2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29"/>
          <w:sz w:val="26"/>
          <w:szCs w:val="26"/>
        </w:rPr>
        <w:t xml:space="preserve"> </w:t>
      </w:r>
      <w:r>
        <w:rPr>
          <w:color w:val="000000"/>
          <w:sz w:val="26"/>
          <w:szCs w:val="26"/>
        </w:rPr>
        <w:t>теплос</w:t>
      </w:r>
      <w:r>
        <w:rPr>
          <w:color w:val="000000"/>
          <w:spacing w:val="3"/>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w:t>
      </w:r>
      <w:r>
        <w:rPr>
          <w:color w:val="000000"/>
          <w:spacing w:val="35"/>
          <w:sz w:val="26"/>
          <w:szCs w:val="26"/>
        </w:rPr>
        <w:t xml:space="preserve"> </w:t>
      </w:r>
      <w:r>
        <w:rPr>
          <w:color w:val="000000"/>
          <w:sz w:val="26"/>
          <w:szCs w:val="26"/>
        </w:rPr>
        <w:t>Е.В.</w:t>
      </w:r>
      <w:r>
        <w:rPr>
          <w:color w:val="000000"/>
          <w:spacing w:val="33"/>
          <w:sz w:val="26"/>
          <w:szCs w:val="26"/>
        </w:rPr>
        <w:t xml:space="preserve"> </w:t>
      </w:r>
      <w:r>
        <w:rPr>
          <w:color w:val="000000"/>
          <w:sz w:val="26"/>
          <w:szCs w:val="26"/>
        </w:rPr>
        <w:t>Сен</w:t>
      </w:r>
      <w:r>
        <w:rPr>
          <w:color w:val="000000"/>
          <w:spacing w:val="1"/>
          <w:sz w:val="26"/>
          <w:szCs w:val="26"/>
        </w:rPr>
        <w:t>н</w:t>
      </w:r>
      <w:r>
        <w:rPr>
          <w:color w:val="000000"/>
          <w:sz w:val="26"/>
          <w:szCs w:val="26"/>
        </w:rPr>
        <w:t>о</w:t>
      </w:r>
      <w:r>
        <w:rPr>
          <w:color w:val="000000"/>
          <w:spacing w:val="2"/>
          <w:sz w:val="26"/>
          <w:szCs w:val="26"/>
        </w:rPr>
        <w:t>в</w:t>
      </w:r>
      <w:r>
        <w:rPr>
          <w:color w:val="000000"/>
          <w:sz w:val="26"/>
          <w:szCs w:val="26"/>
        </w:rPr>
        <w:t>а,</w:t>
      </w:r>
      <w:r>
        <w:rPr>
          <w:color w:val="000000"/>
          <w:spacing w:val="26"/>
          <w:sz w:val="26"/>
          <w:szCs w:val="26"/>
        </w:rPr>
        <w:t xml:space="preserve"> </w:t>
      </w:r>
      <w:r>
        <w:rPr>
          <w:color w:val="000000"/>
          <w:sz w:val="26"/>
          <w:szCs w:val="26"/>
        </w:rPr>
        <w:t>А.В.</w:t>
      </w:r>
      <w:r>
        <w:rPr>
          <w:color w:val="000000"/>
          <w:spacing w:val="33"/>
          <w:sz w:val="26"/>
          <w:szCs w:val="26"/>
        </w:rPr>
        <w:t xml:space="preserve"> </w:t>
      </w:r>
      <w:r>
        <w:rPr>
          <w:color w:val="000000"/>
          <w:spacing w:val="2"/>
          <w:sz w:val="26"/>
          <w:szCs w:val="26"/>
        </w:rPr>
        <w:t>С</w:t>
      </w:r>
      <w:r>
        <w:rPr>
          <w:color w:val="000000"/>
          <w:spacing w:val="-1"/>
          <w:sz w:val="26"/>
          <w:szCs w:val="26"/>
        </w:rPr>
        <w:t>м</w:t>
      </w:r>
      <w:r>
        <w:rPr>
          <w:color w:val="000000"/>
          <w:sz w:val="26"/>
          <w:szCs w:val="26"/>
        </w:rPr>
        <w:t>ир</w:t>
      </w:r>
      <w:r>
        <w:rPr>
          <w:color w:val="000000"/>
          <w:spacing w:val="1"/>
          <w:sz w:val="26"/>
          <w:szCs w:val="26"/>
        </w:rPr>
        <w:t>н</w:t>
      </w:r>
      <w:r>
        <w:rPr>
          <w:color w:val="000000"/>
          <w:sz w:val="26"/>
          <w:szCs w:val="26"/>
        </w:rPr>
        <w:t>ов,</w:t>
      </w:r>
      <w:r>
        <w:rPr>
          <w:color w:val="000000"/>
          <w:spacing w:val="27"/>
          <w:sz w:val="26"/>
          <w:szCs w:val="26"/>
        </w:rPr>
        <w:t xml:space="preserve"> </w:t>
      </w:r>
      <w:r>
        <w:rPr>
          <w:color w:val="000000"/>
          <w:sz w:val="26"/>
          <w:szCs w:val="26"/>
        </w:rPr>
        <w:t>А</w:t>
      </w:r>
      <w:r>
        <w:rPr>
          <w:color w:val="000000"/>
          <w:spacing w:val="2"/>
          <w:sz w:val="26"/>
          <w:szCs w:val="26"/>
        </w:rPr>
        <w:t>.</w:t>
      </w:r>
      <w:r>
        <w:rPr>
          <w:color w:val="000000"/>
          <w:sz w:val="26"/>
          <w:szCs w:val="26"/>
        </w:rPr>
        <w:t>А. Ион</w:t>
      </w:r>
      <w:r>
        <w:rPr>
          <w:color w:val="000000"/>
          <w:spacing w:val="1"/>
          <w:sz w:val="26"/>
          <w:szCs w:val="26"/>
        </w:rPr>
        <w:t>и</w:t>
      </w:r>
      <w:r>
        <w:rPr>
          <w:color w:val="000000"/>
          <w:sz w:val="26"/>
          <w:szCs w:val="26"/>
        </w:rPr>
        <w:t>н</w:t>
      </w:r>
      <w:r>
        <w:rPr>
          <w:color w:val="000000"/>
          <w:spacing w:val="-7"/>
          <w:sz w:val="26"/>
          <w:szCs w:val="26"/>
        </w:rPr>
        <w:t xml:space="preserve"> </w:t>
      </w:r>
      <w:r>
        <w:rPr>
          <w:color w:val="000000"/>
          <w:sz w:val="26"/>
          <w:szCs w:val="26"/>
        </w:rPr>
        <w:t>и</w:t>
      </w:r>
      <w:r>
        <w:rPr>
          <w:color w:val="000000"/>
          <w:spacing w:val="-1"/>
          <w:sz w:val="26"/>
          <w:szCs w:val="26"/>
        </w:rPr>
        <w:t xml:space="preserve"> </w:t>
      </w:r>
      <w:r>
        <w:rPr>
          <w:color w:val="000000"/>
          <w:sz w:val="26"/>
          <w:szCs w:val="26"/>
        </w:rPr>
        <w:t>др.</w:t>
      </w:r>
      <w:r>
        <w:rPr>
          <w:color w:val="000000"/>
          <w:spacing w:val="-3"/>
          <w:sz w:val="26"/>
          <w:szCs w:val="26"/>
        </w:rPr>
        <w:t xml:space="preserve"> </w:t>
      </w:r>
      <w:r>
        <w:rPr>
          <w:color w:val="000000"/>
          <w:sz w:val="26"/>
          <w:szCs w:val="26"/>
        </w:rPr>
        <w:t>–</w:t>
      </w:r>
      <w:r>
        <w:rPr>
          <w:color w:val="000000"/>
          <w:spacing w:val="-1"/>
          <w:sz w:val="26"/>
          <w:szCs w:val="26"/>
        </w:rPr>
        <w:t xml:space="preserve"> </w:t>
      </w:r>
      <w:r>
        <w:rPr>
          <w:color w:val="000000"/>
          <w:spacing w:val="2"/>
          <w:sz w:val="26"/>
          <w:szCs w:val="26"/>
        </w:rPr>
        <w:t>Н</w:t>
      </w:r>
      <w:r>
        <w:rPr>
          <w:color w:val="000000"/>
          <w:sz w:val="26"/>
          <w:szCs w:val="26"/>
        </w:rPr>
        <w:t>овос</w:t>
      </w:r>
      <w:r>
        <w:rPr>
          <w:color w:val="000000"/>
          <w:spacing w:val="3"/>
          <w:sz w:val="26"/>
          <w:szCs w:val="26"/>
        </w:rPr>
        <w:t>и</w:t>
      </w:r>
      <w:r>
        <w:rPr>
          <w:color w:val="000000"/>
          <w:sz w:val="26"/>
          <w:szCs w:val="26"/>
        </w:rPr>
        <w:t>бирск:</w:t>
      </w:r>
      <w:r>
        <w:rPr>
          <w:color w:val="000000"/>
          <w:spacing w:val="-15"/>
          <w:sz w:val="26"/>
          <w:szCs w:val="26"/>
        </w:rPr>
        <w:t xml:space="preserve"> </w:t>
      </w:r>
      <w:r>
        <w:rPr>
          <w:color w:val="000000"/>
          <w:spacing w:val="2"/>
          <w:sz w:val="26"/>
          <w:szCs w:val="26"/>
        </w:rPr>
        <w:t>Н</w:t>
      </w:r>
      <w:r>
        <w:rPr>
          <w:color w:val="000000"/>
          <w:spacing w:val="5"/>
          <w:sz w:val="26"/>
          <w:szCs w:val="26"/>
        </w:rPr>
        <w:t>а</w:t>
      </w:r>
      <w:r>
        <w:rPr>
          <w:color w:val="000000"/>
          <w:spacing w:val="-5"/>
          <w:sz w:val="26"/>
          <w:szCs w:val="26"/>
        </w:rPr>
        <w:t>у</w:t>
      </w:r>
      <w:r>
        <w:rPr>
          <w:color w:val="000000"/>
          <w:spacing w:val="-1"/>
          <w:sz w:val="26"/>
          <w:szCs w:val="26"/>
        </w:rPr>
        <w:t>к</w:t>
      </w:r>
      <w:r>
        <w:rPr>
          <w:color w:val="000000"/>
          <w:sz w:val="26"/>
          <w:szCs w:val="26"/>
        </w:rPr>
        <w:t>а,</w:t>
      </w:r>
      <w:r>
        <w:rPr>
          <w:color w:val="000000"/>
          <w:spacing w:val="-5"/>
          <w:sz w:val="26"/>
          <w:szCs w:val="26"/>
        </w:rPr>
        <w:t xml:space="preserve"> </w:t>
      </w:r>
      <w:r>
        <w:rPr>
          <w:color w:val="000000"/>
          <w:sz w:val="26"/>
          <w:szCs w:val="26"/>
        </w:rPr>
        <w:t>2000.</w:t>
      </w:r>
    </w:p>
    <w:p w14:paraId="10F9A42F" w14:textId="77777777" w:rsidR="006D06B3" w:rsidRDefault="006D06B3" w:rsidP="002C270C">
      <w:pPr>
        <w:widowControl w:val="0"/>
        <w:tabs>
          <w:tab w:val="left" w:pos="1520"/>
        </w:tabs>
        <w:autoSpaceDE w:val="0"/>
        <w:autoSpaceDN w:val="0"/>
        <w:adjustRightInd w:val="0"/>
        <w:spacing w:before="7"/>
        <w:ind w:left="810" w:right="13"/>
        <w:jc w:val="both"/>
        <w:rPr>
          <w:color w:val="000000"/>
          <w:sz w:val="26"/>
          <w:szCs w:val="26"/>
        </w:rPr>
      </w:pPr>
      <w:r>
        <w:rPr>
          <w:color w:val="000000"/>
          <w:sz w:val="26"/>
          <w:szCs w:val="26"/>
        </w:rPr>
        <w:t>16.</w:t>
      </w:r>
      <w:r>
        <w:rPr>
          <w:color w:val="000000"/>
          <w:sz w:val="26"/>
          <w:szCs w:val="26"/>
        </w:rPr>
        <w:tab/>
        <w:t>Со</w:t>
      </w:r>
      <w:r>
        <w:rPr>
          <w:color w:val="000000"/>
          <w:spacing w:val="-1"/>
          <w:sz w:val="26"/>
          <w:szCs w:val="26"/>
        </w:rPr>
        <w:t>к</w:t>
      </w:r>
      <w:r>
        <w:rPr>
          <w:color w:val="000000"/>
          <w:sz w:val="26"/>
          <w:szCs w:val="26"/>
        </w:rPr>
        <w:t>ол</w:t>
      </w:r>
      <w:r>
        <w:rPr>
          <w:color w:val="000000"/>
          <w:spacing w:val="2"/>
          <w:sz w:val="26"/>
          <w:szCs w:val="26"/>
        </w:rPr>
        <w:t>о</w:t>
      </w:r>
      <w:r>
        <w:rPr>
          <w:color w:val="000000"/>
          <w:sz w:val="26"/>
          <w:szCs w:val="26"/>
        </w:rPr>
        <w:t xml:space="preserve">в </w:t>
      </w:r>
      <w:r>
        <w:rPr>
          <w:color w:val="000000"/>
          <w:spacing w:val="12"/>
          <w:sz w:val="26"/>
          <w:szCs w:val="26"/>
        </w:rPr>
        <w:t xml:space="preserve"> </w:t>
      </w:r>
      <w:r>
        <w:rPr>
          <w:color w:val="000000"/>
          <w:sz w:val="26"/>
          <w:szCs w:val="26"/>
        </w:rPr>
        <w:t>Е.</w:t>
      </w:r>
      <w:r>
        <w:rPr>
          <w:color w:val="000000"/>
          <w:spacing w:val="2"/>
          <w:sz w:val="26"/>
          <w:szCs w:val="26"/>
        </w:rPr>
        <w:t>Я</w:t>
      </w:r>
      <w:r>
        <w:rPr>
          <w:color w:val="000000"/>
          <w:sz w:val="26"/>
          <w:szCs w:val="26"/>
        </w:rPr>
        <w:t xml:space="preserve">. </w:t>
      </w:r>
      <w:r>
        <w:rPr>
          <w:color w:val="000000"/>
          <w:spacing w:val="16"/>
          <w:sz w:val="26"/>
          <w:szCs w:val="26"/>
        </w:rPr>
        <w:t xml:space="preserve"> </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 xml:space="preserve">фикация </w:t>
      </w:r>
      <w:r>
        <w:rPr>
          <w:color w:val="000000"/>
          <w:spacing w:val="6"/>
          <w:sz w:val="26"/>
          <w:szCs w:val="26"/>
        </w:rPr>
        <w:t xml:space="preserve"> </w:t>
      </w:r>
      <w:r>
        <w:rPr>
          <w:color w:val="000000"/>
          <w:sz w:val="26"/>
          <w:szCs w:val="26"/>
        </w:rPr>
        <w:t xml:space="preserve">и </w:t>
      </w:r>
      <w:r>
        <w:rPr>
          <w:color w:val="000000"/>
          <w:spacing w:val="23"/>
          <w:sz w:val="26"/>
          <w:szCs w:val="26"/>
        </w:rPr>
        <w:t xml:space="preserve"> </w:t>
      </w:r>
      <w:r>
        <w:rPr>
          <w:color w:val="000000"/>
          <w:sz w:val="26"/>
          <w:szCs w:val="26"/>
        </w:rPr>
        <w:t>теплов</w:t>
      </w:r>
      <w:r>
        <w:rPr>
          <w:color w:val="000000"/>
          <w:spacing w:val="1"/>
          <w:sz w:val="26"/>
          <w:szCs w:val="26"/>
        </w:rPr>
        <w:t>ы</w:t>
      </w:r>
      <w:r>
        <w:rPr>
          <w:color w:val="000000"/>
          <w:sz w:val="26"/>
          <w:szCs w:val="26"/>
        </w:rPr>
        <w:t xml:space="preserve">е </w:t>
      </w:r>
      <w:r>
        <w:rPr>
          <w:color w:val="000000"/>
          <w:spacing w:val="13"/>
          <w:sz w:val="26"/>
          <w:szCs w:val="26"/>
        </w:rPr>
        <w:t xml:space="preserve"> </w:t>
      </w:r>
      <w:r>
        <w:rPr>
          <w:color w:val="000000"/>
          <w:sz w:val="26"/>
          <w:szCs w:val="26"/>
        </w:rPr>
        <w:t xml:space="preserve">сети. </w:t>
      </w:r>
      <w:r>
        <w:rPr>
          <w:color w:val="000000"/>
          <w:spacing w:val="18"/>
          <w:sz w:val="26"/>
          <w:szCs w:val="26"/>
        </w:rPr>
        <w:t xml:space="preserve"> </w:t>
      </w:r>
      <w:r>
        <w:rPr>
          <w:color w:val="000000"/>
          <w:sz w:val="26"/>
          <w:szCs w:val="26"/>
        </w:rPr>
        <w:t>Мос</w:t>
      </w:r>
      <w:r>
        <w:rPr>
          <w:color w:val="000000"/>
          <w:spacing w:val="1"/>
          <w:sz w:val="26"/>
          <w:szCs w:val="26"/>
        </w:rPr>
        <w:t>к</w:t>
      </w:r>
      <w:r>
        <w:rPr>
          <w:color w:val="000000"/>
          <w:sz w:val="26"/>
          <w:szCs w:val="26"/>
        </w:rPr>
        <w:t xml:space="preserve">ва. </w:t>
      </w:r>
      <w:r>
        <w:rPr>
          <w:color w:val="000000"/>
          <w:spacing w:val="12"/>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о</w:t>
      </w:r>
    </w:p>
    <w:p w14:paraId="541C473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BE5B06C"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МЭИ</w:t>
      </w:r>
      <w:r>
        <w:rPr>
          <w:color w:val="000000"/>
          <w:spacing w:val="-6"/>
          <w:sz w:val="26"/>
          <w:szCs w:val="26"/>
        </w:rPr>
        <w:t xml:space="preserve"> </w:t>
      </w:r>
      <w:r>
        <w:rPr>
          <w:color w:val="000000"/>
          <w:spacing w:val="2"/>
          <w:sz w:val="26"/>
          <w:szCs w:val="26"/>
        </w:rPr>
        <w:t>2</w:t>
      </w:r>
      <w:r>
        <w:rPr>
          <w:color w:val="000000"/>
          <w:sz w:val="26"/>
          <w:szCs w:val="26"/>
        </w:rPr>
        <w:t>001.</w:t>
      </w:r>
    </w:p>
    <w:p w14:paraId="15AE011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4F6CB1BC"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17.</w:t>
      </w:r>
      <w:r>
        <w:rPr>
          <w:color w:val="000000"/>
          <w:spacing w:val="57"/>
          <w:sz w:val="26"/>
          <w:szCs w:val="26"/>
        </w:rPr>
        <w:t xml:space="preserve"> </w:t>
      </w:r>
      <w:r>
        <w:rPr>
          <w:color w:val="000000"/>
          <w:sz w:val="26"/>
          <w:szCs w:val="26"/>
        </w:rPr>
        <w:t>И.А.Ба</w:t>
      </w:r>
      <w:r>
        <w:rPr>
          <w:color w:val="000000"/>
          <w:spacing w:val="2"/>
          <w:sz w:val="26"/>
          <w:szCs w:val="26"/>
        </w:rPr>
        <w:t>ш</w:t>
      </w:r>
      <w:r>
        <w:rPr>
          <w:color w:val="000000"/>
          <w:spacing w:val="-1"/>
          <w:sz w:val="26"/>
          <w:szCs w:val="26"/>
        </w:rPr>
        <w:t>м</w:t>
      </w:r>
      <w:r>
        <w:rPr>
          <w:color w:val="000000"/>
          <w:spacing w:val="2"/>
          <w:sz w:val="26"/>
          <w:szCs w:val="26"/>
        </w:rPr>
        <w:t>а</w:t>
      </w:r>
      <w:r>
        <w:rPr>
          <w:color w:val="000000"/>
          <w:spacing w:val="-1"/>
          <w:sz w:val="26"/>
          <w:szCs w:val="26"/>
        </w:rPr>
        <w:t>к</w:t>
      </w:r>
      <w:r>
        <w:rPr>
          <w:color w:val="000000"/>
          <w:sz w:val="26"/>
          <w:szCs w:val="26"/>
        </w:rPr>
        <w:t>ов. А</w:t>
      </w:r>
      <w:r>
        <w:rPr>
          <w:color w:val="000000"/>
          <w:spacing w:val="3"/>
          <w:sz w:val="26"/>
          <w:szCs w:val="26"/>
        </w:rPr>
        <w:t>н</w:t>
      </w:r>
      <w:r>
        <w:rPr>
          <w:color w:val="000000"/>
          <w:sz w:val="26"/>
          <w:szCs w:val="26"/>
        </w:rPr>
        <w:t>ал</w:t>
      </w:r>
      <w:r>
        <w:rPr>
          <w:color w:val="000000"/>
          <w:spacing w:val="1"/>
          <w:sz w:val="26"/>
          <w:szCs w:val="26"/>
        </w:rPr>
        <w:t>и</w:t>
      </w:r>
      <w:r>
        <w:rPr>
          <w:color w:val="000000"/>
          <w:sz w:val="26"/>
          <w:szCs w:val="26"/>
        </w:rPr>
        <w:t>з</w:t>
      </w:r>
      <w:r>
        <w:rPr>
          <w:color w:val="000000"/>
          <w:spacing w:val="9"/>
          <w:sz w:val="26"/>
          <w:szCs w:val="26"/>
        </w:rPr>
        <w:t xml:space="preserve"> </w:t>
      </w:r>
      <w:r>
        <w:rPr>
          <w:color w:val="000000"/>
          <w:sz w:val="26"/>
          <w:szCs w:val="26"/>
        </w:rPr>
        <w:t>основ</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тенде</w:t>
      </w:r>
      <w:r>
        <w:rPr>
          <w:color w:val="000000"/>
          <w:spacing w:val="1"/>
          <w:sz w:val="26"/>
          <w:szCs w:val="26"/>
        </w:rPr>
        <w:t>н</w:t>
      </w:r>
      <w:r>
        <w:rPr>
          <w:color w:val="000000"/>
          <w:sz w:val="26"/>
          <w:szCs w:val="26"/>
        </w:rPr>
        <w:t>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8"/>
          <w:sz w:val="26"/>
          <w:szCs w:val="26"/>
        </w:rPr>
        <w:t xml:space="preserve"> </w:t>
      </w:r>
      <w:r>
        <w:rPr>
          <w:color w:val="000000"/>
          <w:sz w:val="26"/>
          <w:szCs w:val="26"/>
        </w:rPr>
        <w:t>систем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России</w:t>
      </w:r>
      <w:r>
        <w:rPr>
          <w:color w:val="000000"/>
          <w:spacing w:val="10"/>
          <w:sz w:val="26"/>
          <w:szCs w:val="26"/>
        </w:rPr>
        <w:t xml:space="preserve"> </w:t>
      </w:r>
      <w:r>
        <w:rPr>
          <w:color w:val="000000"/>
          <w:spacing w:val="2"/>
          <w:sz w:val="26"/>
          <w:szCs w:val="26"/>
        </w:rPr>
        <w:t>[</w:t>
      </w:r>
      <w:r>
        <w:rPr>
          <w:color w:val="000000"/>
          <w:sz w:val="26"/>
          <w:szCs w:val="26"/>
        </w:rPr>
        <w:t>Эле</w:t>
      </w:r>
      <w:r>
        <w:rPr>
          <w:color w:val="000000"/>
          <w:spacing w:val="-2"/>
          <w:sz w:val="26"/>
          <w:szCs w:val="26"/>
        </w:rPr>
        <w:t>к</w:t>
      </w:r>
      <w:r>
        <w:rPr>
          <w:color w:val="000000"/>
          <w:sz w:val="26"/>
          <w:szCs w:val="26"/>
        </w:rPr>
        <w:t>трон</w:t>
      </w:r>
      <w:r>
        <w:rPr>
          <w:color w:val="000000"/>
          <w:spacing w:val="3"/>
          <w:sz w:val="26"/>
          <w:szCs w:val="26"/>
        </w:rPr>
        <w:t>н</w:t>
      </w:r>
      <w:r>
        <w:rPr>
          <w:color w:val="000000"/>
          <w:spacing w:val="1"/>
          <w:sz w:val="26"/>
          <w:szCs w:val="26"/>
        </w:rPr>
        <w:t>ы</w:t>
      </w:r>
      <w:r>
        <w:rPr>
          <w:color w:val="000000"/>
          <w:sz w:val="26"/>
          <w:szCs w:val="26"/>
        </w:rPr>
        <w:t>й ре</w:t>
      </w:r>
      <w:r>
        <w:rPr>
          <w:color w:val="000000"/>
          <w:spacing w:val="2"/>
          <w:sz w:val="26"/>
          <w:szCs w:val="26"/>
        </w:rPr>
        <w:t>с</w:t>
      </w:r>
      <w:r>
        <w:rPr>
          <w:color w:val="000000"/>
          <w:spacing w:val="-5"/>
          <w:sz w:val="26"/>
          <w:szCs w:val="26"/>
        </w:rPr>
        <w:t>у</w:t>
      </w:r>
      <w:r>
        <w:rPr>
          <w:color w:val="000000"/>
          <w:spacing w:val="2"/>
          <w:sz w:val="26"/>
          <w:szCs w:val="26"/>
        </w:rPr>
        <w:t>р</w:t>
      </w:r>
      <w:r>
        <w:rPr>
          <w:color w:val="000000"/>
          <w:sz w:val="26"/>
          <w:szCs w:val="26"/>
        </w:rPr>
        <w:t>с]</w:t>
      </w:r>
      <w:r>
        <w:rPr>
          <w:color w:val="000000"/>
          <w:spacing w:val="9"/>
          <w:sz w:val="26"/>
          <w:szCs w:val="26"/>
        </w:rPr>
        <w:t xml:space="preserve"> </w:t>
      </w:r>
      <w:r>
        <w:rPr>
          <w:color w:val="000000"/>
          <w:sz w:val="26"/>
          <w:szCs w:val="26"/>
        </w:rPr>
        <w:t xml:space="preserve">/ </w:t>
      </w:r>
      <w:hyperlink r:id="rId30" w:history="1">
        <w:r>
          <w:rPr>
            <w:color w:val="000000"/>
            <w:sz w:val="26"/>
            <w:szCs w:val="26"/>
          </w:rPr>
          <w:t>URL:http</w:t>
        </w:r>
        <w:r>
          <w:rPr>
            <w:color w:val="000000"/>
            <w:spacing w:val="1"/>
            <w:sz w:val="26"/>
            <w:szCs w:val="26"/>
          </w:rPr>
          <w:t>:</w:t>
        </w:r>
        <w:r>
          <w:rPr>
            <w:color w:val="000000"/>
            <w:sz w:val="26"/>
            <w:szCs w:val="26"/>
          </w:rPr>
          <w:t>//www</w:t>
        </w:r>
        <w:r>
          <w:rPr>
            <w:color w:val="000000"/>
            <w:spacing w:val="2"/>
            <w:sz w:val="26"/>
            <w:szCs w:val="26"/>
          </w:rPr>
          <w:t>.</w:t>
        </w:r>
        <w:r>
          <w:rPr>
            <w:color w:val="000000"/>
            <w:sz w:val="26"/>
            <w:szCs w:val="26"/>
          </w:rPr>
          <w:t>rost</w:t>
        </w:r>
        <w:r>
          <w:rPr>
            <w:color w:val="000000"/>
            <w:spacing w:val="2"/>
            <w:sz w:val="26"/>
            <w:szCs w:val="26"/>
          </w:rPr>
          <w:t>e</w:t>
        </w:r>
        <w:r>
          <w:rPr>
            <w:color w:val="000000"/>
            <w:sz w:val="26"/>
            <w:szCs w:val="26"/>
          </w:rPr>
          <w:t>plo.ru/Tec</w:t>
        </w:r>
        <w:r>
          <w:rPr>
            <w:color w:val="000000"/>
            <w:spacing w:val="2"/>
            <w:sz w:val="26"/>
            <w:szCs w:val="26"/>
          </w:rPr>
          <w:t>h</w:t>
        </w:r>
        <w:r>
          <w:rPr>
            <w:color w:val="000000"/>
            <w:sz w:val="26"/>
            <w:szCs w:val="26"/>
          </w:rPr>
          <w:t>_stat/st</w:t>
        </w:r>
        <w:r>
          <w:rPr>
            <w:color w:val="000000"/>
            <w:spacing w:val="2"/>
            <w:sz w:val="26"/>
            <w:szCs w:val="26"/>
          </w:rPr>
          <w:t>a</w:t>
        </w:r>
      </w:hyperlink>
      <w:r>
        <w:rPr>
          <w:color w:val="000000"/>
          <w:sz w:val="26"/>
          <w:szCs w:val="26"/>
        </w:rPr>
        <w:t>t_</w:t>
      </w:r>
      <w:r>
        <w:rPr>
          <w:color w:val="000000"/>
          <w:spacing w:val="2"/>
          <w:sz w:val="26"/>
          <w:szCs w:val="26"/>
        </w:rPr>
        <w:t>s</w:t>
      </w:r>
      <w:hyperlink r:id="rId31" w:history="1">
        <w:r>
          <w:rPr>
            <w:color w:val="000000"/>
            <w:sz w:val="26"/>
            <w:szCs w:val="26"/>
          </w:rPr>
          <w:t>hablon.php</w:t>
        </w:r>
        <w:r>
          <w:rPr>
            <w:color w:val="000000"/>
            <w:spacing w:val="2"/>
            <w:sz w:val="26"/>
            <w:szCs w:val="26"/>
          </w:rPr>
          <w:t>?</w:t>
        </w:r>
        <w:r>
          <w:rPr>
            <w:color w:val="000000"/>
            <w:sz w:val="26"/>
            <w:szCs w:val="26"/>
          </w:rPr>
          <w:t>id=25</w:t>
        </w:r>
        <w:r>
          <w:rPr>
            <w:color w:val="000000"/>
            <w:spacing w:val="2"/>
            <w:sz w:val="26"/>
            <w:szCs w:val="26"/>
          </w:rPr>
          <w:t>4</w:t>
        </w:r>
      </w:hyperlink>
      <w:r>
        <w:rPr>
          <w:color w:val="000000"/>
          <w:sz w:val="26"/>
          <w:szCs w:val="26"/>
        </w:rPr>
        <w:t>3</w:t>
      </w:r>
    </w:p>
    <w:p w14:paraId="17EB6618" w14:textId="77777777" w:rsidR="006D06B3" w:rsidRDefault="006D06B3" w:rsidP="002C270C">
      <w:pPr>
        <w:widowControl w:val="0"/>
        <w:tabs>
          <w:tab w:val="left" w:pos="1520"/>
        </w:tabs>
        <w:autoSpaceDE w:val="0"/>
        <w:autoSpaceDN w:val="0"/>
        <w:adjustRightInd w:val="0"/>
        <w:spacing w:before="3" w:line="360" w:lineRule="auto"/>
        <w:ind w:left="102" w:right="13" w:firstLine="708"/>
        <w:jc w:val="both"/>
        <w:rPr>
          <w:color w:val="000000"/>
          <w:sz w:val="26"/>
          <w:szCs w:val="26"/>
        </w:rPr>
      </w:pPr>
      <w:r>
        <w:rPr>
          <w:color w:val="000000"/>
          <w:sz w:val="26"/>
          <w:szCs w:val="26"/>
        </w:rPr>
        <w:t>18.</w:t>
      </w:r>
      <w:r>
        <w:rPr>
          <w:color w:val="000000"/>
          <w:sz w:val="26"/>
          <w:szCs w:val="26"/>
        </w:rPr>
        <w:tab/>
        <w:t xml:space="preserve">И. </w:t>
      </w:r>
      <w:r>
        <w:rPr>
          <w:color w:val="000000"/>
          <w:spacing w:val="49"/>
          <w:sz w:val="26"/>
          <w:szCs w:val="26"/>
        </w:rPr>
        <w:t xml:space="preserve"> </w:t>
      </w:r>
      <w:r>
        <w:rPr>
          <w:color w:val="000000"/>
          <w:sz w:val="26"/>
          <w:szCs w:val="26"/>
        </w:rPr>
        <w:t xml:space="preserve">А. </w:t>
      </w:r>
      <w:r>
        <w:rPr>
          <w:color w:val="000000"/>
          <w:spacing w:val="52"/>
          <w:sz w:val="26"/>
          <w:szCs w:val="26"/>
        </w:rPr>
        <w:t xml:space="preserve"> </w:t>
      </w:r>
      <w:r>
        <w:rPr>
          <w:color w:val="000000"/>
          <w:sz w:val="26"/>
          <w:szCs w:val="26"/>
        </w:rPr>
        <w:t>Ба</w:t>
      </w:r>
      <w:r>
        <w:rPr>
          <w:color w:val="000000"/>
          <w:spacing w:val="2"/>
          <w:sz w:val="26"/>
          <w:szCs w:val="26"/>
        </w:rPr>
        <w:t>ш</w:t>
      </w:r>
      <w:r>
        <w:rPr>
          <w:color w:val="000000"/>
          <w:spacing w:val="-1"/>
          <w:sz w:val="26"/>
          <w:szCs w:val="26"/>
        </w:rPr>
        <w:t>м</w:t>
      </w:r>
      <w:r>
        <w:rPr>
          <w:color w:val="000000"/>
          <w:sz w:val="26"/>
          <w:szCs w:val="26"/>
        </w:rPr>
        <w:t>а</w:t>
      </w:r>
      <w:r>
        <w:rPr>
          <w:color w:val="000000"/>
          <w:spacing w:val="1"/>
          <w:sz w:val="26"/>
          <w:szCs w:val="26"/>
        </w:rPr>
        <w:t>к</w:t>
      </w:r>
      <w:r>
        <w:rPr>
          <w:color w:val="000000"/>
          <w:sz w:val="26"/>
          <w:szCs w:val="26"/>
        </w:rPr>
        <w:t xml:space="preserve">ов, </w:t>
      </w:r>
      <w:r>
        <w:rPr>
          <w:color w:val="000000"/>
          <w:spacing w:val="40"/>
          <w:sz w:val="26"/>
          <w:szCs w:val="26"/>
        </w:rPr>
        <w:t xml:space="preserve"> </w:t>
      </w:r>
      <w:r>
        <w:rPr>
          <w:color w:val="000000"/>
          <w:spacing w:val="2"/>
          <w:sz w:val="26"/>
          <w:szCs w:val="26"/>
        </w:rPr>
        <w:t>В</w:t>
      </w:r>
      <w:r>
        <w:rPr>
          <w:color w:val="000000"/>
          <w:sz w:val="26"/>
          <w:szCs w:val="26"/>
        </w:rPr>
        <w:t xml:space="preserve">. </w:t>
      </w:r>
      <w:r>
        <w:rPr>
          <w:color w:val="000000"/>
          <w:spacing w:val="50"/>
          <w:sz w:val="26"/>
          <w:szCs w:val="26"/>
        </w:rPr>
        <w:t xml:space="preserve"> </w:t>
      </w:r>
      <w:r>
        <w:rPr>
          <w:color w:val="000000"/>
          <w:sz w:val="26"/>
          <w:szCs w:val="26"/>
        </w:rPr>
        <w:t xml:space="preserve">Н. </w:t>
      </w:r>
      <w:r>
        <w:rPr>
          <w:color w:val="000000"/>
          <w:spacing w:val="49"/>
          <w:sz w:val="26"/>
          <w:szCs w:val="26"/>
        </w:rPr>
        <w:t xml:space="preserve"> </w:t>
      </w:r>
      <w:r>
        <w:rPr>
          <w:color w:val="000000"/>
          <w:sz w:val="26"/>
          <w:szCs w:val="26"/>
        </w:rPr>
        <w:t>Па</w:t>
      </w:r>
      <w:r>
        <w:rPr>
          <w:color w:val="000000"/>
          <w:spacing w:val="5"/>
          <w:sz w:val="26"/>
          <w:szCs w:val="26"/>
        </w:rPr>
        <w:t>п</w:t>
      </w:r>
      <w:r>
        <w:rPr>
          <w:color w:val="000000"/>
          <w:spacing w:val="-5"/>
          <w:sz w:val="26"/>
          <w:szCs w:val="26"/>
        </w:rPr>
        <w:t>у</w:t>
      </w:r>
      <w:r>
        <w:rPr>
          <w:color w:val="000000"/>
          <w:spacing w:val="2"/>
          <w:sz w:val="26"/>
          <w:szCs w:val="26"/>
        </w:rPr>
        <w:t>ш</w:t>
      </w:r>
      <w:r>
        <w:rPr>
          <w:color w:val="000000"/>
          <w:spacing w:val="1"/>
          <w:sz w:val="26"/>
          <w:szCs w:val="26"/>
        </w:rPr>
        <w:t>к</w:t>
      </w:r>
      <w:r>
        <w:rPr>
          <w:color w:val="000000"/>
          <w:sz w:val="26"/>
          <w:szCs w:val="26"/>
        </w:rPr>
        <w:t>и</w:t>
      </w:r>
      <w:r>
        <w:rPr>
          <w:color w:val="000000"/>
          <w:spacing w:val="1"/>
          <w:sz w:val="26"/>
          <w:szCs w:val="26"/>
        </w:rPr>
        <w:t>н</w:t>
      </w:r>
      <w:r>
        <w:rPr>
          <w:color w:val="000000"/>
          <w:sz w:val="26"/>
          <w:szCs w:val="26"/>
        </w:rPr>
        <w:t xml:space="preserve">. </w:t>
      </w:r>
      <w:r>
        <w:rPr>
          <w:color w:val="000000"/>
          <w:spacing w:val="40"/>
          <w:sz w:val="26"/>
          <w:szCs w:val="26"/>
        </w:rPr>
        <w:t xml:space="preserve"> </w:t>
      </w:r>
      <w:r>
        <w:rPr>
          <w:color w:val="000000"/>
          <w:spacing w:val="2"/>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а</w:t>
      </w:r>
      <w:r>
        <w:rPr>
          <w:color w:val="000000"/>
          <w:spacing w:val="3"/>
          <w:sz w:val="26"/>
          <w:szCs w:val="26"/>
        </w:rPr>
        <w:t>л</w:t>
      </w:r>
      <w:r>
        <w:rPr>
          <w:color w:val="000000"/>
          <w:sz w:val="26"/>
          <w:szCs w:val="26"/>
        </w:rPr>
        <w:t xml:space="preserve">ьное </w:t>
      </w:r>
      <w:r>
        <w:rPr>
          <w:color w:val="000000"/>
          <w:spacing w:val="37"/>
          <w:sz w:val="26"/>
          <w:szCs w:val="26"/>
        </w:rPr>
        <w:t xml:space="preserve">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етиче</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е п</w:t>
      </w:r>
      <w:r>
        <w:rPr>
          <w:color w:val="000000"/>
          <w:spacing w:val="1"/>
          <w:sz w:val="26"/>
          <w:szCs w:val="26"/>
        </w:rPr>
        <w:t>л</w:t>
      </w:r>
      <w:r>
        <w:rPr>
          <w:color w:val="000000"/>
          <w:sz w:val="26"/>
          <w:szCs w:val="26"/>
        </w:rPr>
        <w:t>ан</w:t>
      </w:r>
      <w:r>
        <w:rPr>
          <w:color w:val="000000"/>
          <w:spacing w:val="1"/>
          <w:sz w:val="26"/>
          <w:szCs w:val="26"/>
        </w:rPr>
        <w:t>и</w:t>
      </w:r>
      <w:r>
        <w:rPr>
          <w:color w:val="000000"/>
          <w:sz w:val="26"/>
          <w:szCs w:val="26"/>
        </w:rPr>
        <w:t>рован</w:t>
      </w:r>
      <w:r>
        <w:rPr>
          <w:color w:val="000000"/>
          <w:spacing w:val="1"/>
          <w:sz w:val="26"/>
          <w:szCs w:val="26"/>
        </w:rPr>
        <w:t>и</w:t>
      </w:r>
      <w:r>
        <w:rPr>
          <w:color w:val="000000"/>
          <w:sz w:val="26"/>
          <w:szCs w:val="26"/>
        </w:rPr>
        <w:t>е</w:t>
      </w:r>
      <w:r>
        <w:rPr>
          <w:color w:val="000000"/>
          <w:spacing w:val="-16"/>
          <w:sz w:val="26"/>
          <w:szCs w:val="26"/>
        </w:rPr>
        <w:t xml:space="preserve"> </w:t>
      </w:r>
      <w:r>
        <w:rPr>
          <w:color w:val="000000"/>
          <w:spacing w:val="2"/>
          <w:sz w:val="26"/>
          <w:szCs w:val="26"/>
        </w:rPr>
        <w:t>[</w:t>
      </w:r>
      <w:r>
        <w:rPr>
          <w:color w:val="000000"/>
          <w:sz w:val="26"/>
          <w:szCs w:val="26"/>
        </w:rPr>
        <w:t>Эле</w:t>
      </w:r>
      <w:r>
        <w:rPr>
          <w:color w:val="000000"/>
          <w:spacing w:val="1"/>
          <w:sz w:val="26"/>
          <w:szCs w:val="26"/>
        </w:rPr>
        <w:t>к</w:t>
      </w:r>
      <w:r>
        <w:rPr>
          <w:color w:val="000000"/>
          <w:spacing w:val="2"/>
          <w:sz w:val="26"/>
          <w:szCs w:val="26"/>
        </w:rPr>
        <w:t>т</w:t>
      </w:r>
      <w:r>
        <w:rPr>
          <w:color w:val="000000"/>
          <w:sz w:val="26"/>
          <w:szCs w:val="26"/>
        </w:rPr>
        <w:t>рон</w:t>
      </w:r>
      <w:r>
        <w:rPr>
          <w:color w:val="000000"/>
          <w:spacing w:val="1"/>
          <w:sz w:val="26"/>
          <w:szCs w:val="26"/>
        </w:rPr>
        <w:t>ны</w:t>
      </w:r>
      <w:r>
        <w:rPr>
          <w:color w:val="000000"/>
          <w:sz w:val="26"/>
          <w:szCs w:val="26"/>
        </w:rPr>
        <w:t>й</w:t>
      </w:r>
      <w:r>
        <w:rPr>
          <w:color w:val="000000"/>
          <w:spacing w:val="-16"/>
          <w:sz w:val="26"/>
          <w:szCs w:val="26"/>
        </w:rPr>
        <w:t xml:space="preserve"> </w:t>
      </w:r>
      <w:r>
        <w:rPr>
          <w:color w:val="000000"/>
          <w:sz w:val="26"/>
          <w:szCs w:val="26"/>
        </w:rPr>
        <w:t>ре</w:t>
      </w:r>
      <w:r>
        <w:rPr>
          <w:color w:val="000000"/>
          <w:spacing w:val="5"/>
          <w:sz w:val="26"/>
          <w:szCs w:val="26"/>
        </w:rPr>
        <w:t>с</w:t>
      </w:r>
      <w:r>
        <w:rPr>
          <w:color w:val="000000"/>
          <w:spacing w:val="-5"/>
          <w:sz w:val="26"/>
          <w:szCs w:val="26"/>
        </w:rPr>
        <w:t>у</w:t>
      </w:r>
      <w:r>
        <w:rPr>
          <w:color w:val="000000"/>
          <w:sz w:val="26"/>
          <w:szCs w:val="26"/>
        </w:rPr>
        <w:t>рс]</w:t>
      </w:r>
      <w:r>
        <w:rPr>
          <w:color w:val="000000"/>
          <w:spacing w:val="-8"/>
          <w:sz w:val="26"/>
          <w:szCs w:val="26"/>
        </w:rPr>
        <w:t xml:space="preserve"> </w:t>
      </w:r>
      <w:r>
        <w:rPr>
          <w:color w:val="000000"/>
          <w:sz w:val="26"/>
          <w:szCs w:val="26"/>
        </w:rPr>
        <w:t>/</w:t>
      </w:r>
      <w:r>
        <w:rPr>
          <w:color w:val="000000"/>
          <w:spacing w:val="1"/>
          <w:sz w:val="26"/>
          <w:szCs w:val="26"/>
        </w:rPr>
        <w:t xml:space="preserve"> </w:t>
      </w:r>
      <w:r>
        <w:rPr>
          <w:color w:val="000000"/>
          <w:sz w:val="26"/>
          <w:szCs w:val="26"/>
        </w:rPr>
        <w:t>U</w:t>
      </w:r>
      <w:r>
        <w:rPr>
          <w:color w:val="000000"/>
          <w:spacing w:val="2"/>
          <w:sz w:val="26"/>
          <w:szCs w:val="26"/>
        </w:rPr>
        <w:t>R</w:t>
      </w:r>
      <w:r>
        <w:rPr>
          <w:color w:val="000000"/>
          <w:sz w:val="26"/>
          <w:szCs w:val="26"/>
        </w:rPr>
        <w:t xml:space="preserve">L </w:t>
      </w:r>
      <w:hyperlink r:id="rId32" w:history="1">
        <w:r>
          <w:rPr>
            <w:color w:val="000000"/>
            <w:sz w:val="26"/>
            <w:szCs w:val="26"/>
          </w:rPr>
          <w:t>http://w</w:t>
        </w:r>
        <w:r>
          <w:rPr>
            <w:color w:val="000000"/>
            <w:spacing w:val="2"/>
            <w:sz w:val="26"/>
            <w:szCs w:val="26"/>
          </w:rPr>
          <w:t>w</w:t>
        </w:r>
        <w:r>
          <w:rPr>
            <w:color w:val="000000"/>
            <w:sz w:val="26"/>
            <w:szCs w:val="26"/>
          </w:rPr>
          <w:t>w.abok</w:t>
        </w:r>
        <w:r>
          <w:rPr>
            <w:color w:val="000000"/>
            <w:spacing w:val="2"/>
            <w:sz w:val="26"/>
            <w:szCs w:val="26"/>
          </w:rPr>
          <w:t>.</w:t>
        </w:r>
        <w:r>
          <w:rPr>
            <w:color w:val="000000"/>
            <w:sz w:val="26"/>
            <w:szCs w:val="26"/>
          </w:rPr>
          <w:t>ru/</w:t>
        </w:r>
        <w:r>
          <w:rPr>
            <w:color w:val="000000"/>
            <w:spacing w:val="2"/>
            <w:sz w:val="26"/>
            <w:szCs w:val="26"/>
          </w:rPr>
          <w:t>f</w:t>
        </w:r>
        <w:r>
          <w:rPr>
            <w:color w:val="000000"/>
            <w:sz w:val="26"/>
            <w:szCs w:val="26"/>
          </w:rPr>
          <w:t>or_spec/artic</w:t>
        </w:r>
        <w:r>
          <w:rPr>
            <w:color w:val="000000"/>
            <w:spacing w:val="3"/>
            <w:sz w:val="26"/>
            <w:szCs w:val="26"/>
          </w:rPr>
          <w:t>l</w:t>
        </w:r>
        <w:r>
          <w:rPr>
            <w:color w:val="000000"/>
            <w:sz w:val="26"/>
            <w:szCs w:val="26"/>
          </w:rPr>
          <w:t>es.php</w:t>
        </w:r>
        <w:r>
          <w:rPr>
            <w:color w:val="000000"/>
            <w:spacing w:val="2"/>
            <w:sz w:val="26"/>
            <w:szCs w:val="26"/>
          </w:rPr>
          <w:t>?</w:t>
        </w:r>
        <w:r>
          <w:rPr>
            <w:color w:val="000000"/>
            <w:sz w:val="26"/>
            <w:szCs w:val="26"/>
          </w:rPr>
          <w:t>ni</w:t>
        </w:r>
        <w:r>
          <w:rPr>
            <w:color w:val="000000"/>
            <w:spacing w:val="2"/>
            <w:sz w:val="26"/>
            <w:szCs w:val="26"/>
          </w:rPr>
          <w:t>d</w:t>
        </w:r>
        <w:r>
          <w:rPr>
            <w:color w:val="000000"/>
            <w:sz w:val="26"/>
            <w:szCs w:val="26"/>
          </w:rPr>
          <w:t>=2481</w:t>
        </w:r>
      </w:hyperlink>
    </w:p>
    <w:p w14:paraId="3CB876AB"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19.    </w:t>
      </w:r>
      <w:r>
        <w:rPr>
          <w:color w:val="000000"/>
          <w:spacing w:val="58"/>
          <w:sz w:val="26"/>
          <w:szCs w:val="26"/>
        </w:rPr>
        <w:t xml:space="preserve"> </w:t>
      </w:r>
      <w:r>
        <w:rPr>
          <w:color w:val="000000"/>
          <w:sz w:val="26"/>
          <w:szCs w:val="26"/>
        </w:rPr>
        <w:t>Ми</w:t>
      </w:r>
      <w:r>
        <w:rPr>
          <w:color w:val="000000"/>
          <w:spacing w:val="1"/>
          <w:sz w:val="26"/>
          <w:szCs w:val="26"/>
        </w:rPr>
        <w:t>н</w:t>
      </w:r>
      <w:r>
        <w:rPr>
          <w:color w:val="000000"/>
          <w:sz w:val="26"/>
          <w:szCs w:val="26"/>
        </w:rPr>
        <w:t>истерс</w:t>
      </w:r>
      <w:r>
        <w:rPr>
          <w:color w:val="000000"/>
          <w:spacing w:val="2"/>
          <w:sz w:val="26"/>
          <w:szCs w:val="26"/>
        </w:rPr>
        <w:t>т</w:t>
      </w:r>
      <w:r>
        <w:rPr>
          <w:color w:val="000000"/>
          <w:sz w:val="26"/>
          <w:szCs w:val="26"/>
        </w:rPr>
        <w:t>во</w:t>
      </w:r>
      <w:r>
        <w:rPr>
          <w:color w:val="000000"/>
          <w:spacing w:val="12"/>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17"/>
          <w:sz w:val="26"/>
          <w:szCs w:val="26"/>
        </w:rPr>
        <w:t xml:space="preserve"> </w:t>
      </w:r>
      <w:r>
        <w:rPr>
          <w:color w:val="000000"/>
          <w:spacing w:val="2"/>
          <w:sz w:val="26"/>
          <w:szCs w:val="26"/>
        </w:rPr>
        <w:t>Р</w:t>
      </w:r>
      <w:r>
        <w:rPr>
          <w:color w:val="000000"/>
          <w:sz w:val="26"/>
          <w:szCs w:val="26"/>
        </w:rPr>
        <w:t>Ф.</w:t>
      </w:r>
      <w:r>
        <w:rPr>
          <w:color w:val="000000"/>
          <w:spacing w:val="24"/>
          <w:sz w:val="26"/>
          <w:szCs w:val="26"/>
        </w:rPr>
        <w:t xml:space="preserve"> </w:t>
      </w:r>
      <w:r>
        <w:rPr>
          <w:color w:val="000000"/>
          <w:spacing w:val="2"/>
          <w:sz w:val="26"/>
          <w:szCs w:val="26"/>
        </w:rPr>
        <w:t>А</w:t>
      </w:r>
      <w:r>
        <w:rPr>
          <w:color w:val="000000"/>
          <w:sz w:val="26"/>
          <w:szCs w:val="26"/>
        </w:rPr>
        <w:t>гент</w:t>
      </w:r>
      <w:r>
        <w:rPr>
          <w:color w:val="000000"/>
          <w:spacing w:val="2"/>
          <w:sz w:val="26"/>
          <w:szCs w:val="26"/>
        </w:rPr>
        <w:t>с</w:t>
      </w:r>
      <w:r>
        <w:rPr>
          <w:color w:val="000000"/>
          <w:sz w:val="26"/>
          <w:szCs w:val="26"/>
        </w:rPr>
        <w:t>тво</w:t>
      </w:r>
      <w:r>
        <w:rPr>
          <w:color w:val="000000"/>
          <w:spacing w:val="19"/>
          <w:sz w:val="26"/>
          <w:szCs w:val="26"/>
        </w:rPr>
        <w:t xml:space="preserve"> </w:t>
      </w:r>
      <w:r>
        <w:rPr>
          <w:color w:val="000000"/>
          <w:sz w:val="26"/>
          <w:szCs w:val="26"/>
        </w:rPr>
        <w:t>по</w:t>
      </w:r>
      <w:r>
        <w:rPr>
          <w:color w:val="000000"/>
          <w:spacing w:val="26"/>
          <w:sz w:val="26"/>
          <w:szCs w:val="26"/>
        </w:rPr>
        <w:t xml:space="preserve"> </w:t>
      </w:r>
      <w:r>
        <w:rPr>
          <w:color w:val="000000"/>
          <w:sz w:val="26"/>
          <w:szCs w:val="26"/>
        </w:rPr>
        <w:t>прогно</w:t>
      </w:r>
      <w:r>
        <w:rPr>
          <w:color w:val="000000"/>
          <w:spacing w:val="1"/>
          <w:sz w:val="26"/>
          <w:szCs w:val="26"/>
        </w:rPr>
        <w:t>з</w:t>
      </w:r>
      <w:r>
        <w:rPr>
          <w:color w:val="000000"/>
          <w:sz w:val="26"/>
          <w:szCs w:val="26"/>
        </w:rPr>
        <w:t>ирова</w:t>
      </w:r>
      <w:r>
        <w:rPr>
          <w:color w:val="000000"/>
          <w:spacing w:val="1"/>
          <w:sz w:val="26"/>
          <w:szCs w:val="26"/>
        </w:rPr>
        <w:t>н</w:t>
      </w:r>
      <w:r>
        <w:rPr>
          <w:color w:val="000000"/>
          <w:sz w:val="26"/>
          <w:szCs w:val="26"/>
        </w:rPr>
        <w:t>ию</w:t>
      </w:r>
      <w:r>
        <w:rPr>
          <w:color w:val="000000"/>
          <w:spacing w:val="12"/>
          <w:sz w:val="26"/>
          <w:szCs w:val="26"/>
        </w:rPr>
        <w:t xml:space="preserve"> </w:t>
      </w:r>
      <w:r>
        <w:rPr>
          <w:color w:val="000000"/>
          <w:sz w:val="26"/>
          <w:szCs w:val="26"/>
        </w:rPr>
        <w:t>бала</w:t>
      </w:r>
      <w:r>
        <w:rPr>
          <w:color w:val="000000"/>
          <w:spacing w:val="1"/>
          <w:sz w:val="26"/>
          <w:szCs w:val="26"/>
        </w:rPr>
        <w:t>н</w:t>
      </w:r>
      <w:r>
        <w:rPr>
          <w:color w:val="000000"/>
          <w:sz w:val="26"/>
          <w:szCs w:val="26"/>
        </w:rPr>
        <w:t>сов в</w:t>
      </w:r>
      <w:r>
        <w:rPr>
          <w:color w:val="000000"/>
          <w:spacing w:val="19"/>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е.</w:t>
      </w:r>
      <w:r>
        <w:rPr>
          <w:color w:val="000000"/>
          <w:spacing w:val="1"/>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11"/>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 России</w:t>
      </w:r>
      <w:r>
        <w:rPr>
          <w:color w:val="000000"/>
          <w:spacing w:val="13"/>
          <w:sz w:val="26"/>
          <w:szCs w:val="26"/>
        </w:rPr>
        <w:t xml:space="preserve"> </w:t>
      </w:r>
      <w:r>
        <w:rPr>
          <w:color w:val="000000"/>
          <w:spacing w:val="3"/>
          <w:sz w:val="26"/>
          <w:szCs w:val="26"/>
        </w:rPr>
        <w:t>н</w:t>
      </w:r>
      <w:r>
        <w:rPr>
          <w:color w:val="000000"/>
          <w:sz w:val="26"/>
          <w:szCs w:val="26"/>
        </w:rPr>
        <w:t>а пер</w:t>
      </w:r>
      <w:r>
        <w:rPr>
          <w:color w:val="000000"/>
          <w:spacing w:val="1"/>
          <w:sz w:val="26"/>
          <w:szCs w:val="26"/>
        </w:rPr>
        <w:t>и</w:t>
      </w:r>
      <w:r>
        <w:rPr>
          <w:color w:val="000000"/>
          <w:sz w:val="26"/>
          <w:szCs w:val="26"/>
        </w:rPr>
        <w:t>од</w:t>
      </w:r>
      <w:r>
        <w:rPr>
          <w:color w:val="000000"/>
          <w:spacing w:val="-8"/>
          <w:sz w:val="26"/>
          <w:szCs w:val="26"/>
        </w:rPr>
        <w:t xml:space="preserve"> </w:t>
      </w:r>
      <w:r>
        <w:rPr>
          <w:color w:val="000000"/>
          <w:sz w:val="26"/>
          <w:szCs w:val="26"/>
        </w:rPr>
        <w:t>до</w:t>
      </w:r>
      <w:r>
        <w:rPr>
          <w:color w:val="000000"/>
          <w:spacing w:val="-3"/>
          <w:sz w:val="26"/>
          <w:szCs w:val="26"/>
        </w:rPr>
        <w:t xml:space="preserve"> </w:t>
      </w:r>
      <w:r>
        <w:rPr>
          <w:color w:val="000000"/>
          <w:sz w:val="26"/>
          <w:szCs w:val="26"/>
        </w:rPr>
        <w:t>20</w:t>
      </w:r>
      <w:r>
        <w:rPr>
          <w:color w:val="000000"/>
          <w:spacing w:val="2"/>
          <w:sz w:val="26"/>
          <w:szCs w:val="26"/>
        </w:rPr>
        <w:t>3</w:t>
      </w:r>
      <w:r>
        <w:rPr>
          <w:color w:val="000000"/>
          <w:sz w:val="26"/>
          <w:szCs w:val="26"/>
        </w:rPr>
        <w:t>0</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а.</w:t>
      </w:r>
    </w:p>
    <w:p w14:paraId="0BAD50B2" w14:textId="77777777" w:rsidR="006D06B3" w:rsidRDefault="006D06B3" w:rsidP="002C270C">
      <w:pPr>
        <w:widowControl w:val="0"/>
        <w:tabs>
          <w:tab w:val="left" w:pos="1520"/>
        </w:tabs>
        <w:autoSpaceDE w:val="0"/>
        <w:autoSpaceDN w:val="0"/>
        <w:adjustRightInd w:val="0"/>
        <w:spacing w:before="5"/>
        <w:ind w:left="810" w:right="13"/>
        <w:jc w:val="both"/>
        <w:rPr>
          <w:color w:val="000000"/>
          <w:sz w:val="26"/>
          <w:szCs w:val="26"/>
        </w:rPr>
      </w:pPr>
      <w:r>
        <w:rPr>
          <w:color w:val="000000"/>
          <w:sz w:val="26"/>
          <w:szCs w:val="26"/>
        </w:rPr>
        <w:t>20.</w:t>
      </w:r>
      <w:r>
        <w:rPr>
          <w:color w:val="000000"/>
          <w:sz w:val="26"/>
          <w:szCs w:val="26"/>
        </w:rPr>
        <w:tab/>
      </w:r>
      <w:r>
        <w:rPr>
          <w:color w:val="000000"/>
          <w:spacing w:val="-1"/>
          <w:sz w:val="26"/>
          <w:szCs w:val="26"/>
        </w:rPr>
        <w:t>Г</w:t>
      </w:r>
      <w:r>
        <w:rPr>
          <w:color w:val="000000"/>
          <w:sz w:val="26"/>
          <w:szCs w:val="26"/>
        </w:rPr>
        <w:t>енер</w:t>
      </w:r>
      <w:r>
        <w:rPr>
          <w:color w:val="000000"/>
          <w:spacing w:val="1"/>
          <w:sz w:val="26"/>
          <w:szCs w:val="26"/>
        </w:rPr>
        <w:t>а</w:t>
      </w:r>
      <w:r>
        <w:rPr>
          <w:color w:val="000000"/>
          <w:spacing w:val="2"/>
          <w:sz w:val="26"/>
          <w:szCs w:val="26"/>
        </w:rPr>
        <w:t>л</w:t>
      </w:r>
      <w:r>
        <w:rPr>
          <w:color w:val="000000"/>
          <w:sz w:val="26"/>
          <w:szCs w:val="26"/>
        </w:rPr>
        <w:t>ьная</w:t>
      </w:r>
      <w:r>
        <w:rPr>
          <w:color w:val="000000"/>
          <w:spacing w:val="39"/>
          <w:sz w:val="26"/>
          <w:szCs w:val="26"/>
        </w:rPr>
        <w:t xml:space="preserve"> </w:t>
      </w:r>
      <w:r>
        <w:rPr>
          <w:color w:val="000000"/>
          <w:sz w:val="26"/>
          <w:szCs w:val="26"/>
        </w:rPr>
        <w:t>схема</w:t>
      </w:r>
      <w:r>
        <w:rPr>
          <w:color w:val="000000"/>
          <w:spacing w:val="48"/>
          <w:sz w:val="26"/>
          <w:szCs w:val="26"/>
        </w:rPr>
        <w:t xml:space="preserve"> </w:t>
      </w:r>
      <w:r>
        <w:rPr>
          <w:color w:val="000000"/>
          <w:spacing w:val="2"/>
          <w:sz w:val="26"/>
          <w:szCs w:val="26"/>
        </w:rPr>
        <w:t>р</w:t>
      </w:r>
      <w:r>
        <w:rPr>
          <w:color w:val="000000"/>
          <w:sz w:val="26"/>
          <w:szCs w:val="26"/>
        </w:rPr>
        <w:t>а</w:t>
      </w:r>
      <w:r>
        <w:rPr>
          <w:color w:val="000000"/>
          <w:spacing w:val="1"/>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w:t>
      </w:r>
      <w:r>
        <w:rPr>
          <w:color w:val="000000"/>
          <w:spacing w:val="40"/>
          <w:sz w:val="26"/>
          <w:szCs w:val="26"/>
        </w:rPr>
        <w:t xml:space="preserve"> </w:t>
      </w:r>
      <w:r>
        <w:rPr>
          <w:color w:val="000000"/>
          <w:sz w:val="26"/>
          <w:szCs w:val="26"/>
        </w:rPr>
        <w:t>объ</w:t>
      </w:r>
      <w:r>
        <w:rPr>
          <w:color w:val="000000"/>
          <w:spacing w:val="3"/>
          <w:sz w:val="26"/>
          <w:szCs w:val="26"/>
        </w:rPr>
        <w:t>е</w:t>
      </w:r>
      <w:r>
        <w:rPr>
          <w:color w:val="000000"/>
          <w:spacing w:val="-1"/>
          <w:sz w:val="26"/>
          <w:szCs w:val="26"/>
        </w:rPr>
        <w:t>к</w:t>
      </w:r>
      <w:r>
        <w:rPr>
          <w:color w:val="000000"/>
          <w:sz w:val="26"/>
          <w:szCs w:val="26"/>
        </w:rPr>
        <w:t>т</w:t>
      </w:r>
      <w:r>
        <w:rPr>
          <w:color w:val="000000"/>
          <w:spacing w:val="2"/>
          <w:sz w:val="26"/>
          <w:szCs w:val="26"/>
        </w:rPr>
        <w:t>о</w:t>
      </w:r>
      <w:r>
        <w:rPr>
          <w:color w:val="000000"/>
          <w:sz w:val="26"/>
          <w:szCs w:val="26"/>
        </w:rPr>
        <w:t>в</w:t>
      </w:r>
      <w:r>
        <w:rPr>
          <w:color w:val="000000"/>
          <w:spacing w:val="45"/>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32"/>
          <w:sz w:val="26"/>
          <w:szCs w:val="26"/>
        </w:rPr>
        <w:t xml:space="preserve"> </w:t>
      </w:r>
      <w:r>
        <w:rPr>
          <w:color w:val="000000"/>
          <w:spacing w:val="2"/>
          <w:sz w:val="26"/>
          <w:szCs w:val="26"/>
        </w:rPr>
        <w:t>Р</w:t>
      </w:r>
      <w:r>
        <w:rPr>
          <w:color w:val="000000"/>
          <w:sz w:val="26"/>
          <w:szCs w:val="26"/>
        </w:rPr>
        <w:t>оссии</w:t>
      </w:r>
      <w:r>
        <w:rPr>
          <w:color w:val="000000"/>
          <w:spacing w:val="45"/>
          <w:sz w:val="26"/>
          <w:szCs w:val="26"/>
        </w:rPr>
        <w:t xml:space="preserve"> </w:t>
      </w:r>
      <w:r>
        <w:rPr>
          <w:color w:val="000000"/>
          <w:sz w:val="26"/>
          <w:szCs w:val="26"/>
        </w:rPr>
        <w:t>до</w:t>
      </w:r>
    </w:p>
    <w:p w14:paraId="12FD7696" w14:textId="77777777" w:rsidR="006D06B3" w:rsidRDefault="006D06B3" w:rsidP="002C270C">
      <w:pPr>
        <w:widowControl w:val="0"/>
        <w:autoSpaceDE w:val="0"/>
        <w:autoSpaceDN w:val="0"/>
        <w:adjustRightInd w:val="0"/>
        <w:spacing w:before="7" w:line="140" w:lineRule="exact"/>
        <w:ind w:right="13"/>
        <w:jc w:val="both"/>
        <w:rPr>
          <w:color w:val="000000"/>
          <w:sz w:val="14"/>
          <w:szCs w:val="14"/>
        </w:rPr>
      </w:pPr>
    </w:p>
    <w:p w14:paraId="20BB1BA1"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2020</w:t>
      </w:r>
      <w:r>
        <w:rPr>
          <w:color w:val="000000"/>
          <w:spacing w:val="-5"/>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с</w:t>
      </w:r>
      <w:r>
        <w:rPr>
          <w:color w:val="000000"/>
          <w:spacing w:val="4"/>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9"/>
          <w:sz w:val="26"/>
          <w:szCs w:val="26"/>
        </w:rPr>
        <w:t xml:space="preserve"> </w:t>
      </w:r>
      <w:r>
        <w:rPr>
          <w:color w:val="000000"/>
          <w:sz w:val="26"/>
          <w:szCs w:val="26"/>
        </w:rPr>
        <w:t>п</w:t>
      </w:r>
      <w:r>
        <w:rPr>
          <w:color w:val="000000"/>
          <w:spacing w:val="3"/>
          <w:sz w:val="26"/>
          <w:szCs w:val="26"/>
        </w:rPr>
        <w:t>е</w:t>
      </w:r>
      <w:r>
        <w:rPr>
          <w:color w:val="000000"/>
          <w:sz w:val="26"/>
          <w:szCs w:val="26"/>
        </w:rPr>
        <w:t>рспе</w:t>
      </w:r>
      <w:r>
        <w:rPr>
          <w:color w:val="000000"/>
          <w:spacing w:val="1"/>
          <w:sz w:val="26"/>
          <w:szCs w:val="26"/>
        </w:rPr>
        <w:t>к</w:t>
      </w:r>
      <w:r>
        <w:rPr>
          <w:color w:val="000000"/>
          <w:sz w:val="26"/>
          <w:szCs w:val="26"/>
        </w:rPr>
        <w:t>тивы</w:t>
      </w:r>
      <w:r>
        <w:rPr>
          <w:color w:val="000000"/>
          <w:spacing w:val="-14"/>
          <w:sz w:val="26"/>
          <w:szCs w:val="26"/>
        </w:rPr>
        <w:t xml:space="preserve"> </w:t>
      </w:r>
      <w:r>
        <w:rPr>
          <w:color w:val="000000"/>
          <w:spacing w:val="2"/>
          <w:sz w:val="26"/>
          <w:szCs w:val="26"/>
        </w:rPr>
        <w:t>д</w:t>
      </w:r>
      <w:r>
        <w:rPr>
          <w:color w:val="000000"/>
          <w:sz w:val="26"/>
          <w:szCs w:val="26"/>
        </w:rPr>
        <w:t>о</w:t>
      </w:r>
      <w:r>
        <w:rPr>
          <w:color w:val="000000"/>
          <w:spacing w:val="-3"/>
          <w:sz w:val="26"/>
          <w:szCs w:val="26"/>
        </w:rPr>
        <w:t xml:space="preserve"> </w:t>
      </w:r>
      <w:r>
        <w:rPr>
          <w:color w:val="000000"/>
          <w:sz w:val="26"/>
          <w:szCs w:val="26"/>
        </w:rPr>
        <w:t>2030</w:t>
      </w:r>
      <w:r>
        <w:rPr>
          <w:color w:val="000000"/>
          <w:spacing w:val="-3"/>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(редакция</w:t>
      </w:r>
      <w:r>
        <w:rPr>
          <w:color w:val="000000"/>
          <w:spacing w:val="-10"/>
          <w:sz w:val="26"/>
          <w:szCs w:val="26"/>
        </w:rPr>
        <w:t xml:space="preserve"> </w:t>
      </w:r>
      <w:r>
        <w:rPr>
          <w:color w:val="000000"/>
          <w:sz w:val="26"/>
          <w:szCs w:val="26"/>
        </w:rPr>
        <w:t>на 26</w:t>
      </w:r>
      <w:r>
        <w:rPr>
          <w:color w:val="000000"/>
          <w:spacing w:val="-3"/>
          <w:sz w:val="26"/>
          <w:szCs w:val="26"/>
        </w:rPr>
        <w:t xml:space="preserve"> </w:t>
      </w:r>
      <w:r>
        <w:rPr>
          <w:color w:val="000000"/>
          <w:sz w:val="26"/>
          <w:szCs w:val="26"/>
        </w:rPr>
        <w:t>а</w:t>
      </w:r>
      <w:r>
        <w:rPr>
          <w:color w:val="000000"/>
          <w:spacing w:val="3"/>
          <w:sz w:val="26"/>
          <w:szCs w:val="26"/>
        </w:rPr>
        <w:t>п</w:t>
      </w:r>
      <w:r>
        <w:rPr>
          <w:color w:val="000000"/>
          <w:sz w:val="26"/>
          <w:szCs w:val="26"/>
        </w:rPr>
        <w:t>реля</w:t>
      </w:r>
      <w:r>
        <w:rPr>
          <w:color w:val="000000"/>
          <w:spacing w:val="-7"/>
          <w:sz w:val="26"/>
          <w:szCs w:val="26"/>
        </w:rPr>
        <w:t xml:space="preserve"> </w:t>
      </w:r>
      <w:r>
        <w:rPr>
          <w:color w:val="000000"/>
          <w:sz w:val="26"/>
          <w:szCs w:val="26"/>
        </w:rPr>
        <w:t>2010</w:t>
      </w:r>
      <w:r>
        <w:rPr>
          <w:color w:val="000000"/>
          <w:spacing w:val="-5"/>
          <w:sz w:val="26"/>
          <w:szCs w:val="26"/>
        </w:rPr>
        <w:t xml:space="preserve"> </w:t>
      </w:r>
      <w:r>
        <w:rPr>
          <w:color w:val="000000"/>
          <w:spacing w:val="2"/>
          <w:sz w:val="26"/>
          <w:szCs w:val="26"/>
        </w:rPr>
        <w:t>г</w:t>
      </w:r>
      <w:r>
        <w:rPr>
          <w:color w:val="000000"/>
          <w:sz w:val="26"/>
          <w:szCs w:val="26"/>
        </w:rPr>
        <w:t>.).</w:t>
      </w:r>
    </w:p>
    <w:p w14:paraId="451FBFB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E0B7DB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21.  </w:t>
      </w:r>
      <w:r>
        <w:rPr>
          <w:color w:val="000000"/>
          <w:spacing w:val="63"/>
          <w:sz w:val="26"/>
          <w:szCs w:val="26"/>
        </w:rPr>
        <w:t xml:space="preserve"> </w:t>
      </w:r>
      <w:r>
        <w:rPr>
          <w:color w:val="000000"/>
          <w:spacing w:val="3"/>
          <w:sz w:val="26"/>
          <w:szCs w:val="26"/>
        </w:rPr>
        <w:t>Д</w:t>
      </w:r>
      <w:r>
        <w:rPr>
          <w:color w:val="000000"/>
          <w:spacing w:val="-5"/>
          <w:sz w:val="26"/>
          <w:szCs w:val="26"/>
        </w:rPr>
        <w:t>у</w:t>
      </w:r>
      <w:r>
        <w:rPr>
          <w:color w:val="000000"/>
          <w:sz w:val="26"/>
          <w:szCs w:val="26"/>
        </w:rPr>
        <w:t>б</w:t>
      </w:r>
      <w:r>
        <w:rPr>
          <w:color w:val="000000"/>
          <w:spacing w:val="2"/>
          <w:sz w:val="26"/>
          <w:szCs w:val="26"/>
        </w:rPr>
        <w:t>о</w:t>
      </w:r>
      <w:r>
        <w:rPr>
          <w:color w:val="000000"/>
          <w:sz w:val="26"/>
          <w:szCs w:val="26"/>
        </w:rPr>
        <w:t>вс</w:t>
      </w:r>
      <w:r>
        <w:rPr>
          <w:color w:val="000000"/>
          <w:spacing w:val="-1"/>
          <w:sz w:val="26"/>
          <w:szCs w:val="26"/>
        </w:rPr>
        <w:t>к</w:t>
      </w:r>
      <w:r>
        <w:rPr>
          <w:color w:val="000000"/>
          <w:sz w:val="26"/>
          <w:szCs w:val="26"/>
        </w:rPr>
        <w:t>ий С.В.,</w:t>
      </w:r>
      <w:r>
        <w:rPr>
          <w:color w:val="000000"/>
          <w:spacing w:val="4"/>
          <w:sz w:val="26"/>
          <w:szCs w:val="26"/>
        </w:rPr>
        <w:t xml:space="preserve"> </w:t>
      </w:r>
      <w:r>
        <w:rPr>
          <w:color w:val="000000"/>
          <w:sz w:val="26"/>
          <w:szCs w:val="26"/>
        </w:rPr>
        <w:t>Б</w:t>
      </w:r>
      <w:r>
        <w:rPr>
          <w:color w:val="000000"/>
          <w:spacing w:val="2"/>
          <w:sz w:val="26"/>
          <w:szCs w:val="26"/>
        </w:rPr>
        <w:t>а</w:t>
      </w:r>
      <w:r>
        <w:rPr>
          <w:color w:val="000000"/>
          <w:sz w:val="26"/>
          <w:szCs w:val="26"/>
        </w:rPr>
        <w:t>бин</w:t>
      </w:r>
      <w:r>
        <w:rPr>
          <w:color w:val="000000"/>
          <w:spacing w:val="3"/>
          <w:sz w:val="26"/>
          <w:szCs w:val="26"/>
        </w:rPr>
        <w:t xml:space="preserve"> </w:t>
      </w:r>
      <w:r>
        <w:rPr>
          <w:color w:val="000000"/>
          <w:sz w:val="26"/>
          <w:szCs w:val="26"/>
        </w:rPr>
        <w:t>М.Е.,</w:t>
      </w:r>
      <w:r>
        <w:rPr>
          <w:color w:val="000000"/>
          <w:spacing w:val="3"/>
          <w:sz w:val="26"/>
          <w:szCs w:val="26"/>
        </w:rPr>
        <w:t xml:space="preserve"> </w:t>
      </w:r>
      <w:r>
        <w:rPr>
          <w:color w:val="000000"/>
          <w:sz w:val="26"/>
          <w:szCs w:val="26"/>
        </w:rPr>
        <w:t>Л</w:t>
      </w:r>
      <w:r>
        <w:rPr>
          <w:color w:val="000000"/>
          <w:spacing w:val="2"/>
          <w:sz w:val="26"/>
          <w:szCs w:val="26"/>
        </w:rPr>
        <w:t>е</w:t>
      </w:r>
      <w:r>
        <w:rPr>
          <w:color w:val="000000"/>
          <w:sz w:val="26"/>
          <w:szCs w:val="26"/>
        </w:rPr>
        <w:t>в</w:t>
      </w:r>
      <w:r>
        <w:rPr>
          <w:color w:val="000000"/>
          <w:spacing w:val="4"/>
          <w:sz w:val="26"/>
          <w:szCs w:val="26"/>
        </w:rPr>
        <w:t>ч</w:t>
      </w:r>
      <w:r>
        <w:rPr>
          <w:color w:val="000000"/>
          <w:spacing w:val="-5"/>
          <w:sz w:val="26"/>
          <w:szCs w:val="26"/>
        </w:rPr>
        <w:t>у</w:t>
      </w:r>
      <w:r>
        <w:rPr>
          <w:color w:val="000000"/>
          <w:sz w:val="26"/>
          <w:szCs w:val="26"/>
        </w:rPr>
        <w:t>к</w:t>
      </w:r>
      <w:r>
        <w:rPr>
          <w:color w:val="000000"/>
          <w:spacing w:val="4"/>
          <w:sz w:val="26"/>
          <w:szCs w:val="26"/>
        </w:rPr>
        <w:t xml:space="preserve"> </w:t>
      </w:r>
      <w:r>
        <w:rPr>
          <w:color w:val="000000"/>
          <w:sz w:val="26"/>
          <w:szCs w:val="26"/>
        </w:rPr>
        <w:t>А.П.,</w:t>
      </w:r>
      <w:r>
        <w:rPr>
          <w:color w:val="000000"/>
          <w:spacing w:val="3"/>
          <w:sz w:val="26"/>
          <w:szCs w:val="26"/>
        </w:rPr>
        <w:t xml:space="preserve"> </w:t>
      </w:r>
      <w:r>
        <w:rPr>
          <w:color w:val="000000"/>
          <w:sz w:val="26"/>
          <w:szCs w:val="26"/>
        </w:rPr>
        <w:t>Рейс</w:t>
      </w:r>
      <w:r>
        <w:rPr>
          <w:color w:val="000000"/>
          <w:spacing w:val="3"/>
          <w:sz w:val="26"/>
          <w:szCs w:val="26"/>
        </w:rPr>
        <w:t>и</w:t>
      </w:r>
      <w:r>
        <w:rPr>
          <w:color w:val="000000"/>
          <w:sz w:val="26"/>
          <w:szCs w:val="26"/>
        </w:rPr>
        <w:t>г</w:t>
      </w:r>
      <w:r>
        <w:rPr>
          <w:color w:val="000000"/>
          <w:spacing w:val="1"/>
          <w:sz w:val="26"/>
          <w:szCs w:val="26"/>
        </w:rPr>
        <w:t xml:space="preserve"> </w:t>
      </w:r>
      <w:r>
        <w:rPr>
          <w:color w:val="000000"/>
          <w:sz w:val="26"/>
          <w:szCs w:val="26"/>
        </w:rPr>
        <w:t>В.А.</w:t>
      </w:r>
      <w:r>
        <w:rPr>
          <w:color w:val="000000"/>
          <w:spacing w:val="6"/>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 xml:space="preserve">цы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ой</w:t>
      </w:r>
      <w:r>
        <w:rPr>
          <w:color w:val="000000"/>
          <w:spacing w:val="4"/>
          <w:sz w:val="26"/>
          <w:szCs w:val="26"/>
        </w:rPr>
        <w:t xml:space="preserve"> </w:t>
      </w:r>
      <w:r>
        <w:rPr>
          <w:color w:val="000000"/>
          <w:sz w:val="26"/>
          <w:szCs w:val="26"/>
        </w:rPr>
        <w:t>це</w:t>
      </w:r>
      <w:r>
        <w:rPr>
          <w:color w:val="000000"/>
          <w:spacing w:val="1"/>
          <w:sz w:val="26"/>
          <w:szCs w:val="26"/>
        </w:rPr>
        <w:t>л</w:t>
      </w:r>
      <w:r>
        <w:rPr>
          <w:color w:val="000000"/>
          <w:sz w:val="26"/>
          <w:szCs w:val="26"/>
        </w:rPr>
        <w:t>е</w:t>
      </w:r>
      <w:r>
        <w:rPr>
          <w:color w:val="000000"/>
          <w:spacing w:val="2"/>
          <w:sz w:val="26"/>
          <w:szCs w:val="26"/>
        </w:rPr>
        <w:t>с</w:t>
      </w:r>
      <w:r>
        <w:rPr>
          <w:color w:val="000000"/>
          <w:sz w:val="26"/>
          <w:szCs w:val="26"/>
        </w:rPr>
        <w:t>ообра</w:t>
      </w:r>
      <w:r>
        <w:rPr>
          <w:color w:val="000000"/>
          <w:spacing w:val="1"/>
          <w:sz w:val="26"/>
          <w:szCs w:val="26"/>
        </w:rPr>
        <w:t>з</w:t>
      </w:r>
      <w:r>
        <w:rPr>
          <w:color w:val="000000"/>
          <w:sz w:val="26"/>
          <w:szCs w:val="26"/>
        </w:rPr>
        <w:t>ности</w:t>
      </w:r>
      <w:r>
        <w:rPr>
          <w:color w:val="000000"/>
          <w:spacing w:val="-1"/>
          <w:sz w:val="26"/>
          <w:szCs w:val="26"/>
        </w:rPr>
        <w:t xml:space="preserve"> </w:t>
      </w:r>
      <w:r>
        <w:rPr>
          <w:color w:val="000000"/>
          <w:sz w:val="26"/>
          <w:szCs w:val="26"/>
        </w:rPr>
        <w:t>це</w:t>
      </w:r>
      <w:r>
        <w:rPr>
          <w:color w:val="000000"/>
          <w:spacing w:val="3"/>
          <w:sz w:val="26"/>
          <w:szCs w:val="26"/>
        </w:rPr>
        <w:t>н</w:t>
      </w:r>
      <w:r>
        <w:rPr>
          <w:color w:val="000000"/>
          <w:sz w:val="26"/>
          <w:szCs w:val="26"/>
        </w:rPr>
        <w:t>тра</w:t>
      </w:r>
      <w:r>
        <w:rPr>
          <w:color w:val="000000"/>
          <w:spacing w:val="2"/>
          <w:sz w:val="26"/>
          <w:szCs w:val="26"/>
        </w:rPr>
        <w:t>л</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дец</w:t>
      </w:r>
      <w:r>
        <w:rPr>
          <w:color w:val="000000"/>
          <w:spacing w:val="1"/>
          <w:sz w:val="26"/>
          <w:szCs w:val="26"/>
        </w:rPr>
        <w:t>е</w:t>
      </w:r>
      <w:r>
        <w:rPr>
          <w:color w:val="000000"/>
          <w:sz w:val="26"/>
          <w:szCs w:val="26"/>
        </w:rPr>
        <w:t>нтрал</w:t>
      </w:r>
      <w:r>
        <w:rPr>
          <w:color w:val="000000"/>
          <w:spacing w:val="1"/>
          <w:sz w:val="26"/>
          <w:szCs w:val="26"/>
        </w:rPr>
        <w:t>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9E3B1D2"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w:t>
      </w:r>
      <w:r>
        <w:rPr>
          <w:color w:val="000000"/>
          <w:spacing w:val="-1"/>
          <w:sz w:val="26"/>
          <w:szCs w:val="26"/>
        </w:rPr>
        <w:t xml:space="preserve"> </w:t>
      </w:r>
      <w:r>
        <w:rPr>
          <w:color w:val="000000"/>
          <w:sz w:val="26"/>
          <w:szCs w:val="26"/>
        </w:rPr>
        <w:t>Пробл</w:t>
      </w:r>
      <w:r>
        <w:rPr>
          <w:color w:val="000000"/>
          <w:spacing w:val="3"/>
          <w:sz w:val="26"/>
          <w:szCs w:val="26"/>
        </w:rPr>
        <w:t>е</w:t>
      </w:r>
      <w:r>
        <w:rPr>
          <w:color w:val="000000"/>
          <w:spacing w:val="-1"/>
          <w:sz w:val="26"/>
          <w:szCs w:val="26"/>
        </w:rPr>
        <w:t>м</w:t>
      </w:r>
      <w:r>
        <w:rPr>
          <w:color w:val="000000"/>
          <w:sz w:val="26"/>
          <w:szCs w:val="26"/>
        </w:rPr>
        <w:t>ы</w:t>
      </w:r>
      <w:r>
        <w:rPr>
          <w:color w:val="000000"/>
          <w:spacing w:val="-12"/>
          <w:sz w:val="26"/>
          <w:szCs w:val="26"/>
        </w:rPr>
        <w:t xml:space="preserve"> </w:t>
      </w:r>
      <w:r>
        <w:rPr>
          <w:color w:val="000000"/>
          <w:sz w:val="26"/>
          <w:szCs w:val="26"/>
        </w:rPr>
        <w:t>эне</w:t>
      </w:r>
      <w:r>
        <w:rPr>
          <w:color w:val="000000"/>
          <w:spacing w:val="2"/>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в</w:t>
      </w:r>
      <w:r>
        <w:rPr>
          <w:color w:val="000000"/>
          <w:spacing w:val="1"/>
          <w:sz w:val="26"/>
          <w:szCs w:val="26"/>
        </w:rPr>
        <w:t>ы</w:t>
      </w:r>
      <w:r>
        <w:rPr>
          <w:color w:val="000000"/>
          <w:sz w:val="26"/>
          <w:szCs w:val="26"/>
        </w:rPr>
        <w:t>п.</w:t>
      </w:r>
      <w:r>
        <w:rPr>
          <w:color w:val="000000"/>
          <w:spacing w:val="-5"/>
          <w:sz w:val="26"/>
          <w:szCs w:val="26"/>
        </w:rPr>
        <w:t xml:space="preserve"> </w:t>
      </w:r>
      <w:r>
        <w:rPr>
          <w:color w:val="000000"/>
          <w:sz w:val="26"/>
          <w:szCs w:val="26"/>
        </w:rPr>
        <w:t>1</w:t>
      </w:r>
      <w:r>
        <w:rPr>
          <w:color w:val="000000"/>
          <w:spacing w:val="-1"/>
          <w:sz w:val="26"/>
          <w:szCs w:val="26"/>
        </w:rPr>
        <w:t xml:space="preserve"> </w:t>
      </w:r>
      <w:r>
        <w:rPr>
          <w:color w:val="000000"/>
          <w:sz w:val="26"/>
          <w:szCs w:val="26"/>
        </w:rPr>
        <w:t>(</w:t>
      </w:r>
      <w:r>
        <w:rPr>
          <w:color w:val="000000"/>
          <w:spacing w:val="3"/>
          <w:sz w:val="26"/>
          <w:szCs w:val="26"/>
        </w:rPr>
        <w:t>2</w:t>
      </w:r>
      <w:r>
        <w:rPr>
          <w:color w:val="000000"/>
          <w:sz w:val="26"/>
          <w:szCs w:val="26"/>
        </w:rPr>
        <w:t>4)</w:t>
      </w:r>
      <w:r>
        <w:rPr>
          <w:color w:val="000000"/>
          <w:spacing w:val="1"/>
          <w:sz w:val="26"/>
          <w:szCs w:val="26"/>
        </w:rPr>
        <w:t>.</w:t>
      </w:r>
      <w:r>
        <w:rPr>
          <w:color w:val="000000"/>
          <w:sz w:val="26"/>
          <w:szCs w:val="26"/>
        </w:rPr>
        <w:t>-</w:t>
      </w:r>
      <w:r>
        <w:rPr>
          <w:color w:val="000000"/>
          <w:spacing w:val="-6"/>
          <w:sz w:val="26"/>
          <w:szCs w:val="26"/>
        </w:rPr>
        <w:t xml:space="preserve"> </w:t>
      </w:r>
      <w:r>
        <w:rPr>
          <w:color w:val="000000"/>
          <w:sz w:val="26"/>
          <w:szCs w:val="26"/>
        </w:rPr>
        <w:t>20</w:t>
      </w:r>
      <w:r>
        <w:rPr>
          <w:color w:val="000000"/>
          <w:spacing w:val="2"/>
          <w:sz w:val="26"/>
          <w:szCs w:val="26"/>
        </w:rPr>
        <w:t>1</w:t>
      </w:r>
      <w:r>
        <w:rPr>
          <w:color w:val="000000"/>
          <w:sz w:val="26"/>
          <w:szCs w:val="26"/>
        </w:rPr>
        <w:t>1</w:t>
      </w:r>
      <w:r>
        <w:rPr>
          <w:color w:val="000000"/>
          <w:spacing w:val="-3"/>
          <w:sz w:val="26"/>
          <w:szCs w:val="26"/>
        </w:rPr>
        <w:t xml:space="preserve"> </w:t>
      </w:r>
      <w:r>
        <w:rPr>
          <w:color w:val="000000"/>
          <w:sz w:val="26"/>
          <w:szCs w:val="26"/>
        </w:rPr>
        <w:t>г.</w:t>
      </w:r>
    </w:p>
    <w:p w14:paraId="3F29B05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D5FA8EA"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22.   </w:t>
      </w:r>
      <w:r>
        <w:rPr>
          <w:color w:val="000000"/>
          <w:spacing w:val="22"/>
          <w:sz w:val="26"/>
          <w:szCs w:val="26"/>
        </w:rPr>
        <w:t xml:space="preserve"> </w:t>
      </w:r>
      <w:r>
        <w:rPr>
          <w:color w:val="000000"/>
          <w:sz w:val="26"/>
          <w:szCs w:val="26"/>
        </w:rPr>
        <w:t>Вол</w:t>
      </w:r>
      <w:r>
        <w:rPr>
          <w:color w:val="000000"/>
          <w:spacing w:val="-1"/>
          <w:sz w:val="26"/>
          <w:szCs w:val="26"/>
        </w:rPr>
        <w:t>к</w:t>
      </w:r>
      <w:r>
        <w:rPr>
          <w:color w:val="000000"/>
          <w:sz w:val="26"/>
          <w:szCs w:val="26"/>
        </w:rPr>
        <w:t>о</w:t>
      </w:r>
      <w:r>
        <w:rPr>
          <w:color w:val="000000"/>
          <w:spacing w:val="2"/>
          <w:sz w:val="26"/>
          <w:szCs w:val="26"/>
        </w:rPr>
        <w:t>в</w:t>
      </w:r>
      <w:r>
        <w:rPr>
          <w:color w:val="000000"/>
          <w:sz w:val="26"/>
          <w:szCs w:val="26"/>
        </w:rPr>
        <w:t xml:space="preserve">а </w:t>
      </w:r>
      <w:r>
        <w:rPr>
          <w:color w:val="000000"/>
          <w:spacing w:val="5"/>
          <w:sz w:val="26"/>
          <w:szCs w:val="26"/>
        </w:rPr>
        <w:t xml:space="preserve"> </w:t>
      </w:r>
      <w:r>
        <w:rPr>
          <w:color w:val="000000"/>
          <w:sz w:val="26"/>
          <w:szCs w:val="26"/>
        </w:rPr>
        <w:t xml:space="preserve">Е.А., </w:t>
      </w:r>
      <w:r>
        <w:rPr>
          <w:color w:val="000000"/>
          <w:spacing w:val="9"/>
          <w:sz w:val="26"/>
          <w:szCs w:val="26"/>
        </w:rPr>
        <w:t xml:space="preserve"> </w:t>
      </w:r>
      <w:r>
        <w:rPr>
          <w:color w:val="000000"/>
          <w:sz w:val="26"/>
          <w:szCs w:val="26"/>
        </w:rPr>
        <w:t>Па</w:t>
      </w:r>
      <w:r>
        <w:rPr>
          <w:color w:val="000000"/>
          <w:spacing w:val="5"/>
          <w:sz w:val="26"/>
          <w:szCs w:val="26"/>
        </w:rPr>
        <w:t>н</w:t>
      </w:r>
      <w:r>
        <w:rPr>
          <w:color w:val="000000"/>
          <w:spacing w:val="-1"/>
          <w:sz w:val="26"/>
          <w:szCs w:val="26"/>
        </w:rPr>
        <w:t>к</w:t>
      </w:r>
      <w:r>
        <w:rPr>
          <w:color w:val="000000"/>
          <w:spacing w:val="5"/>
          <w:sz w:val="26"/>
          <w:szCs w:val="26"/>
        </w:rPr>
        <w:t>р</w:t>
      </w:r>
      <w:r>
        <w:rPr>
          <w:color w:val="000000"/>
          <w:spacing w:val="-5"/>
          <w:sz w:val="26"/>
          <w:szCs w:val="26"/>
        </w:rPr>
        <w:t>у</w:t>
      </w:r>
      <w:r>
        <w:rPr>
          <w:color w:val="000000"/>
          <w:sz w:val="26"/>
          <w:szCs w:val="26"/>
        </w:rPr>
        <w:t>шина  Т</w:t>
      </w:r>
      <w:r>
        <w:rPr>
          <w:color w:val="000000"/>
          <w:spacing w:val="2"/>
          <w:sz w:val="26"/>
          <w:szCs w:val="26"/>
        </w:rPr>
        <w:t>.</w:t>
      </w:r>
      <w:r>
        <w:rPr>
          <w:color w:val="000000"/>
          <w:spacing w:val="-1"/>
          <w:sz w:val="26"/>
          <w:szCs w:val="26"/>
        </w:rPr>
        <w:t>Г</w:t>
      </w:r>
      <w:r>
        <w:rPr>
          <w:color w:val="000000"/>
          <w:sz w:val="26"/>
          <w:szCs w:val="26"/>
        </w:rPr>
        <w:t xml:space="preserve">., </w:t>
      </w:r>
      <w:r>
        <w:rPr>
          <w:color w:val="000000"/>
          <w:spacing w:val="8"/>
          <w:sz w:val="26"/>
          <w:szCs w:val="26"/>
        </w:rPr>
        <w:t xml:space="preserve"> </w:t>
      </w:r>
      <w:r>
        <w:rPr>
          <w:color w:val="000000"/>
          <w:spacing w:val="5"/>
          <w:sz w:val="26"/>
          <w:szCs w:val="26"/>
        </w:rPr>
        <w:t>Ш</w:t>
      </w:r>
      <w:r>
        <w:rPr>
          <w:color w:val="000000"/>
          <w:spacing w:val="-2"/>
          <w:sz w:val="26"/>
          <w:szCs w:val="26"/>
        </w:rPr>
        <w:t>у</w:t>
      </w:r>
      <w:r>
        <w:rPr>
          <w:color w:val="000000"/>
          <w:sz w:val="26"/>
          <w:szCs w:val="26"/>
        </w:rPr>
        <w:t>ль</w:t>
      </w:r>
      <w:r>
        <w:rPr>
          <w:color w:val="000000"/>
          <w:spacing w:val="-1"/>
          <w:sz w:val="26"/>
          <w:szCs w:val="26"/>
        </w:rPr>
        <w:t>г</w:t>
      </w:r>
      <w:r>
        <w:rPr>
          <w:color w:val="000000"/>
          <w:sz w:val="26"/>
          <w:szCs w:val="26"/>
        </w:rPr>
        <w:t>и</w:t>
      </w:r>
      <w:r>
        <w:rPr>
          <w:color w:val="000000"/>
          <w:spacing w:val="1"/>
          <w:sz w:val="26"/>
          <w:szCs w:val="26"/>
        </w:rPr>
        <w:t>н</w:t>
      </w:r>
      <w:r>
        <w:rPr>
          <w:color w:val="000000"/>
          <w:sz w:val="26"/>
          <w:szCs w:val="26"/>
        </w:rPr>
        <w:t xml:space="preserve">а </w:t>
      </w:r>
      <w:r>
        <w:rPr>
          <w:color w:val="000000"/>
          <w:spacing w:val="3"/>
          <w:sz w:val="26"/>
          <w:szCs w:val="26"/>
        </w:rPr>
        <w:t xml:space="preserve"> </w:t>
      </w:r>
      <w:r>
        <w:rPr>
          <w:color w:val="000000"/>
          <w:sz w:val="26"/>
          <w:szCs w:val="26"/>
        </w:rPr>
        <w:t xml:space="preserve">В.С. </w:t>
      </w:r>
      <w:r>
        <w:rPr>
          <w:color w:val="000000"/>
          <w:spacing w:val="8"/>
          <w:sz w:val="26"/>
          <w:szCs w:val="26"/>
        </w:rPr>
        <w:t xml:space="preserve"> </w:t>
      </w:r>
      <w:r>
        <w:rPr>
          <w:color w:val="000000"/>
          <w:spacing w:val="2"/>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ть нек</w:t>
      </w:r>
      <w:r>
        <w:rPr>
          <w:color w:val="000000"/>
          <w:spacing w:val="4"/>
          <w:sz w:val="26"/>
          <w:szCs w:val="26"/>
        </w:rPr>
        <w:t>р</w:t>
      </w:r>
      <w:r>
        <w:rPr>
          <w:color w:val="000000"/>
          <w:spacing w:val="-5"/>
          <w:sz w:val="26"/>
          <w:szCs w:val="26"/>
        </w:rPr>
        <w:t>у</w:t>
      </w:r>
      <w:r>
        <w:rPr>
          <w:color w:val="000000"/>
          <w:sz w:val="26"/>
          <w:szCs w:val="26"/>
        </w:rPr>
        <w:t>п</w:t>
      </w:r>
      <w:r>
        <w:rPr>
          <w:color w:val="000000"/>
          <w:spacing w:val="1"/>
          <w:sz w:val="26"/>
          <w:szCs w:val="26"/>
        </w:rPr>
        <w:t>ны</w:t>
      </w:r>
      <w:r>
        <w:rPr>
          <w:color w:val="000000"/>
          <w:sz w:val="26"/>
          <w:szCs w:val="26"/>
        </w:rPr>
        <w:t>х</w:t>
      </w:r>
      <w:r>
        <w:rPr>
          <w:color w:val="000000"/>
          <w:spacing w:val="40"/>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w:t>
      </w:r>
      <w:r>
        <w:rPr>
          <w:color w:val="000000"/>
          <w:spacing w:val="3"/>
          <w:sz w:val="26"/>
          <w:szCs w:val="26"/>
        </w:rPr>
        <w:t>о</w:t>
      </w:r>
      <w:r>
        <w:rPr>
          <w:color w:val="000000"/>
          <w:sz w:val="26"/>
          <w:szCs w:val="26"/>
        </w:rPr>
        <w:t>-б</w:t>
      </w:r>
      <w:r>
        <w:rPr>
          <w:color w:val="000000"/>
          <w:spacing w:val="1"/>
          <w:sz w:val="26"/>
          <w:szCs w:val="26"/>
        </w:rPr>
        <w:t>ы</w:t>
      </w:r>
      <w:r>
        <w:rPr>
          <w:color w:val="000000"/>
          <w:sz w:val="26"/>
          <w:szCs w:val="26"/>
        </w:rPr>
        <w:t>товых</w:t>
      </w:r>
      <w:r>
        <w:rPr>
          <w:color w:val="000000"/>
          <w:spacing w:val="27"/>
          <w:sz w:val="26"/>
          <w:szCs w:val="26"/>
        </w:rPr>
        <w:t xml:space="preserve"> </w:t>
      </w:r>
      <w:r>
        <w:rPr>
          <w:color w:val="000000"/>
          <w:spacing w:val="2"/>
          <w:sz w:val="26"/>
          <w:szCs w:val="26"/>
        </w:rPr>
        <w:t>Т</w:t>
      </w:r>
      <w:r>
        <w:rPr>
          <w:color w:val="000000"/>
          <w:sz w:val="26"/>
          <w:szCs w:val="26"/>
        </w:rPr>
        <w:t>ЭЦ</w:t>
      </w:r>
      <w:r>
        <w:rPr>
          <w:color w:val="000000"/>
          <w:spacing w:val="47"/>
          <w:sz w:val="26"/>
          <w:szCs w:val="26"/>
        </w:rPr>
        <w:t xml:space="preserve"> </w:t>
      </w:r>
      <w:r>
        <w:rPr>
          <w:color w:val="000000"/>
          <w:sz w:val="26"/>
          <w:szCs w:val="26"/>
        </w:rPr>
        <w:t>и</w:t>
      </w:r>
      <w:r>
        <w:rPr>
          <w:color w:val="000000"/>
          <w:spacing w:val="54"/>
          <w:sz w:val="26"/>
          <w:szCs w:val="26"/>
        </w:rPr>
        <w:t xml:space="preserve"> </w:t>
      </w:r>
      <w:r>
        <w:rPr>
          <w:color w:val="000000"/>
          <w:sz w:val="26"/>
          <w:szCs w:val="26"/>
        </w:rPr>
        <w:t>рац</w:t>
      </w:r>
      <w:r>
        <w:rPr>
          <w:color w:val="000000"/>
          <w:spacing w:val="1"/>
          <w:sz w:val="26"/>
          <w:szCs w:val="26"/>
        </w:rPr>
        <w:t>и</w:t>
      </w:r>
      <w:r>
        <w:rPr>
          <w:color w:val="000000"/>
          <w:sz w:val="26"/>
          <w:szCs w:val="26"/>
        </w:rPr>
        <w:t>она</w:t>
      </w:r>
      <w:r>
        <w:rPr>
          <w:color w:val="000000"/>
          <w:spacing w:val="1"/>
          <w:sz w:val="26"/>
          <w:szCs w:val="26"/>
        </w:rPr>
        <w:t>л</w:t>
      </w:r>
      <w:r>
        <w:rPr>
          <w:color w:val="000000"/>
          <w:sz w:val="26"/>
          <w:szCs w:val="26"/>
        </w:rPr>
        <w:t>ьн</w:t>
      </w:r>
      <w:r>
        <w:rPr>
          <w:color w:val="000000"/>
          <w:spacing w:val="1"/>
          <w:sz w:val="26"/>
          <w:szCs w:val="26"/>
        </w:rPr>
        <w:t>ы</w:t>
      </w:r>
      <w:r>
        <w:rPr>
          <w:color w:val="000000"/>
          <w:sz w:val="26"/>
          <w:szCs w:val="26"/>
        </w:rPr>
        <w:t>е</w:t>
      </w:r>
      <w:r>
        <w:rPr>
          <w:color w:val="000000"/>
          <w:spacing w:val="36"/>
          <w:sz w:val="26"/>
          <w:szCs w:val="26"/>
        </w:rPr>
        <w:t xml:space="preserve"> </w:t>
      </w:r>
      <w:r>
        <w:rPr>
          <w:color w:val="000000"/>
          <w:sz w:val="26"/>
          <w:szCs w:val="26"/>
        </w:rPr>
        <w:t>обла</w:t>
      </w:r>
      <w:r>
        <w:rPr>
          <w:color w:val="000000"/>
          <w:spacing w:val="3"/>
          <w:sz w:val="26"/>
          <w:szCs w:val="26"/>
        </w:rPr>
        <w:t>с</w:t>
      </w:r>
      <w:r>
        <w:rPr>
          <w:color w:val="000000"/>
          <w:sz w:val="26"/>
          <w:szCs w:val="26"/>
        </w:rPr>
        <w:t>ти</w:t>
      </w:r>
      <w:r>
        <w:rPr>
          <w:color w:val="000000"/>
          <w:spacing w:val="43"/>
          <w:sz w:val="26"/>
          <w:szCs w:val="26"/>
        </w:rPr>
        <w:t xml:space="preserve"> </w:t>
      </w:r>
      <w:r>
        <w:rPr>
          <w:color w:val="000000"/>
          <w:sz w:val="26"/>
          <w:szCs w:val="26"/>
        </w:rPr>
        <w:t>их</w:t>
      </w:r>
      <w:r>
        <w:rPr>
          <w:color w:val="000000"/>
          <w:spacing w:val="5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1"/>
          <w:sz w:val="26"/>
          <w:szCs w:val="26"/>
        </w:rPr>
        <w:t>я</w:t>
      </w:r>
      <w:r>
        <w:rPr>
          <w:color w:val="000000"/>
          <w:sz w:val="26"/>
          <w:szCs w:val="26"/>
        </w:rPr>
        <w:t>.</w:t>
      </w:r>
      <w:r>
        <w:rPr>
          <w:color w:val="000000"/>
          <w:spacing w:val="44"/>
          <w:sz w:val="26"/>
          <w:szCs w:val="26"/>
        </w:rPr>
        <w:t xml:space="preserve"> </w:t>
      </w:r>
      <w:r>
        <w:rPr>
          <w:color w:val="000000"/>
          <w:sz w:val="26"/>
          <w:szCs w:val="26"/>
        </w:rPr>
        <w:t>– Эле</w:t>
      </w:r>
      <w:r>
        <w:rPr>
          <w:color w:val="000000"/>
          <w:spacing w:val="1"/>
          <w:sz w:val="26"/>
          <w:szCs w:val="26"/>
        </w:rPr>
        <w:t>к</w:t>
      </w:r>
      <w:r>
        <w:rPr>
          <w:color w:val="000000"/>
          <w:sz w:val="26"/>
          <w:szCs w:val="26"/>
        </w:rPr>
        <w:t>триче</w:t>
      </w:r>
      <w:r>
        <w:rPr>
          <w:color w:val="000000"/>
          <w:spacing w:val="2"/>
          <w:sz w:val="26"/>
          <w:szCs w:val="26"/>
        </w:rPr>
        <w:t>с</w:t>
      </w:r>
      <w:r>
        <w:rPr>
          <w:color w:val="000000"/>
          <w:spacing w:val="-1"/>
          <w:sz w:val="26"/>
          <w:szCs w:val="26"/>
        </w:rPr>
        <w:t>к</w:t>
      </w:r>
      <w:r>
        <w:rPr>
          <w:color w:val="000000"/>
          <w:sz w:val="26"/>
          <w:szCs w:val="26"/>
        </w:rPr>
        <w:t>ие</w:t>
      </w:r>
      <w:r>
        <w:rPr>
          <w:color w:val="000000"/>
          <w:spacing w:val="-17"/>
          <w:sz w:val="26"/>
          <w:szCs w:val="26"/>
        </w:rPr>
        <w:t xml:space="preserve"> </w:t>
      </w:r>
      <w:r>
        <w:rPr>
          <w:color w:val="000000"/>
          <w:spacing w:val="3"/>
          <w:sz w:val="26"/>
          <w:szCs w:val="26"/>
        </w:rPr>
        <w:t>с</w:t>
      </w:r>
      <w:r>
        <w:rPr>
          <w:color w:val="000000"/>
          <w:sz w:val="26"/>
          <w:szCs w:val="26"/>
        </w:rPr>
        <w:t>тан</w:t>
      </w:r>
      <w:r>
        <w:rPr>
          <w:color w:val="000000"/>
          <w:spacing w:val="3"/>
          <w:sz w:val="26"/>
          <w:szCs w:val="26"/>
        </w:rPr>
        <w:t>ц</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1"/>
          <w:sz w:val="26"/>
          <w:szCs w:val="26"/>
        </w:rPr>
        <w:t xml:space="preserve"> </w:t>
      </w:r>
      <w:r>
        <w:rPr>
          <w:color w:val="000000"/>
          <w:sz w:val="26"/>
          <w:szCs w:val="26"/>
        </w:rPr>
        <w:t>№</w:t>
      </w:r>
      <w:r>
        <w:rPr>
          <w:color w:val="000000"/>
          <w:spacing w:val="-2"/>
          <w:sz w:val="26"/>
          <w:szCs w:val="26"/>
        </w:rPr>
        <w:t xml:space="preserve"> </w:t>
      </w:r>
      <w:r>
        <w:rPr>
          <w:color w:val="000000"/>
          <w:sz w:val="26"/>
          <w:szCs w:val="26"/>
        </w:rPr>
        <w:t>7.-</w:t>
      </w:r>
      <w:r>
        <w:rPr>
          <w:color w:val="000000"/>
          <w:spacing w:val="-3"/>
          <w:sz w:val="26"/>
          <w:szCs w:val="26"/>
        </w:rPr>
        <w:t xml:space="preserve"> </w:t>
      </w:r>
      <w:r>
        <w:rPr>
          <w:color w:val="000000"/>
          <w:sz w:val="26"/>
          <w:szCs w:val="26"/>
        </w:rPr>
        <w:t>2</w:t>
      </w:r>
      <w:r>
        <w:rPr>
          <w:color w:val="000000"/>
          <w:spacing w:val="2"/>
          <w:sz w:val="26"/>
          <w:szCs w:val="26"/>
        </w:rPr>
        <w:t>0</w:t>
      </w:r>
      <w:r>
        <w:rPr>
          <w:color w:val="000000"/>
          <w:sz w:val="26"/>
          <w:szCs w:val="26"/>
        </w:rPr>
        <w:t>10</w:t>
      </w:r>
      <w:r>
        <w:rPr>
          <w:color w:val="000000"/>
          <w:spacing w:val="-5"/>
          <w:sz w:val="26"/>
          <w:szCs w:val="26"/>
        </w:rPr>
        <w:t xml:space="preserve"> </w:t>
      </w:r>
      <w:r>
        <w:rPr>
          <w:color w:val="000000"/>
          <w:sz w:val="26"/>
          <w:szCs w:val="26"/>
        </w:rPr>
        <w:t>г.</w:t>
      </w:r>
    </w:p>
    <w:p w14:paraId="19DFFDA4"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23.  </w:t>
      </w:r>
      <w:r>
        <w:rPr>
          <w:color w:val="000000"/>
          <w:spacing w:val="37"/>
          <w:sz w:val="26"/>
          <w:szCs w:val="26"/>
        </w:rPr>
        <w:t xml:space="preserve"> </w:t>
      </w:r>
      <w:r>
        <w:rPr>
          <w:color w:val="000000"/>
          <w:sz w:val="26"/>
          <w:szCs w:val="26"/>
        </w:rPr>
        <w:t>Э</w:t>
      </w:r>
      <w:r>
        <w:rPr>
          <w:color w:val="000000"/>
          <w:spacing w:val="-2"/>
          <w:sz w:val="26"/>
          <w:szCs w:val="26"/>
        </w:rPr>
        <w:t>к</w:t>
      </w:r>
      <w:r>
        <w:rPr>
          <w:color w:val="000000"/>
          <w:sz w:val="26"/>
          <w:szCs w:val="26"/>
        </w:rPr>
        <w:t>спр</w:t>
      </w:r>
      <w:r>
        <w:rPr>
          <w:color w:val="000000"/>
          <w:spacing w:val="3"/>
          <w:sz w:val="26"/>
          <w:szCs w:val="26"/>
        </w:rPr>
        <w:t>е</w:t>
      </w:r>
      <w:r>
        <w:rPr>
          <w:color w:val="000000"/>
          <w:sz w:val="26"/>
          <w:szCs w:val="26"/>
        </w:rPr>
        <w:t>с</w:t>
      </w:r>
      <w:r>
        <w:rPr>
          <w:color w:val="000000"/>
          <w:spacing w:val="1"/>
          <w:sz w:val="26"/>
          <w:szCs w:val="26"/>
        </w:rPr>
        <w:t>с</w:t>
      </w:r>
      <w:r>
        <w:rPr>
          <w:color w:val="000000"/>
          <w:sz w:val="26"/>
          <w:szCs w:val="26"/>
        </w:rPr>
        <w:t>-ана</w:t>
      </w:r>
      <w:r>
        <w:rPr>
          <w:color w:val="000000"/>
          <w:spacing w:val="1"/>
          <w:sz w:val="26"/>
          <w:szCs w:val="26"/>
        </w:rPr>
        <w:t>л</w:t>
      </w:r>
      <w:r>
        <w:rPr>
          <w:color w:val="000000"/>
          <w:sz w:val="26"/>
          <w:szCs w:val="26"/>
        </w:rPr>
        <w:t xml:space="preserve">из </w:t>
      </w:r>
      <w:r>
        <w:rPr>
          <w:color w:val="000000"/>
          <w:spacing w:val="1"/>
          <w:sz w:val="26"/>
          <w:szCs w:val="26"/>
        </w:rPr>
        <w:t>з</w:t>
      </w:r>
      <w:r>
        <w:rPr>
          <w:color w:val="000000"/>
          <w:sz w:val="26"/>
          <w:szCs w:val="26"/>
        </w:rPr>
        <w:t>а</w:t>
      </w:r>
      <w:r>
        <w:rPr>
          <w:color w:val="000000"/>
          <w:spacing w:val="2"/>
          <w:sz w:val="26"/>
          <w:szCs w:val="26"/>
        </w:rPr>
        <w:t>в</w:t>
      </w:r>
      <w:r>
        <w:rPr>
          <w:color w:val="000000"/>
          <w:sz w:val="26"/>
          <w:szCs w:val="26"/>
        </w:rPr>
        <w:t>ис</w:t>
      </w:r>
      <w:r>
        <w:rPr>
          <w:color w:val="000000"/>
          <w:spacing w:val="1"/>
          <w:sz w:val="26"/>
          <w:szCs w:val="26"/>
        </w:rPr>
        <w:t>и</w:t>
      </w:r>
      <w:r>
        <w:rPr>
          <w:color w:val="000000"/>
          <w:spacing w:val="-1"/>
          <w:sz w:val="26"/>
          <w:szCs w:val="26"/>
        </w:rPr>
        <w:t>м</w:t>
      </w:r>
      <w:r>
        <w:rPr>
          <w:color w:val="000000"/>
          <w:sz w:val="26"/>
          <w:szCs w:val="26"/>
        </w:rPr>
        <w:t>ости</w:t>
      </w:r>
      <w:r>
        <w:rPr>
          <w:color w:val="000000"/>
          <w:spacing w:val="6"/>
          <w:sz w:val="26"/>
          <w:szCs w:val="26"/>
        </w:rPr>
        <w:t xml:space="preserve"> </w:t>
      </w:r>
      <w:r>
        <w:rPr>
          <w:color w:val="000000"/>
          <w:spacing w:val="-1"/>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w:t>
      </w:r>
      <w:r>
        <w:rPr>
          <w:color w:val="000000"/>
          <w:spacing w:val="2"/>
          <w:sz w:val="26"/>
          <w:szCs w:val="26"/>
        </w:rPr>
        <w:t>в</w:t>
      </w:r>
      <w:r>
        <w:rPr>
          <w:color w:val="000000"/>
          <w:sz w:val="26"/>
          <w:szCs w:val="26"/>
        </w:rPr>
        <w:t>ности</w:t>
      </w:r>
      <w:r>
        <w:rPr>
          <w:color w:val="000000"/>
          <w:spacing w:val="1"/>
          <w:sz w:val="26"/>
          <w:szCs w:val="26"/>
        </w:rPr>
        <w:t xml:space="preserve"> </w:t>
      </w:r>
      <w:r>
        <w:rPr>
          <w:color w:val="000000"/>
          <w:sz w:val="26"/>
          <w:szCs w:val="26"/>
        </w:rPr>
        <w:t>транс</w:t>
      </w:r>
      <w:r>
        <w:rPr>
          <w:color w:val="000000"/>
          <w:spacing w:val="1"/>
          <w:sz w:val="26"/>
          <w:szCs w:val="26"/>
        </w:rPr>
        <w:t>п</w:t>
      </w:r>
      <w:r>
        <w:rPr>
          <w:color w:val="000000"/>
          <w:spacing w:val="2"/>
          <w:sz w:val="26"/>
          <w:szCs w:val="26"/>
        </w:rPr>
        <w:t>о</w:t>
      </w:r>
      <w:r>
        <w:rPr>
          <w:color w:val="000000"/>
          <w:sz w:val="26"/>
          <w:szCs w:val="26"/>
        </w:rPr>
        <w:t>рта</w:t>
      </w:r>
      <w:r>
        <w:rPr>
          <w:color w:val="000000"/>
          <w:spacing w:val="7"/>
          <w:sz w:val="26"/>
          <w:szCs w:val="26"/>
        </w:rPr>
        <w:t xml:space="preserve"> </w:t>
      </w:r>
      <w:r>
        <w:rPr>
          <w:color w:val="000000"/>
          <w:sz w:val="26"/>
          <w:szCs w:val="26"/>
        </w:rPr>
        <w:t>тепла</w:t>
      </w:r>
      <w:r>
        <w:rPr>
          <w:color w:val="000000"/>
          <w:spacing w:val="11"/>
          <w:sz w:val="26"/>
          <w:szCs w:val="26"/>
        </w:rPr>
        <w:t xml:space="preserve"> </w:t>
      </w:r>
      <w:r>
        <w:rPr>
          <w:color w:val="000000"/>
          <w:sz w:val="26"/>
          <w:szCs w:val="26"/>
        </w:rPr>
        <w:t xml:space="preserve">от </w:t>
      </w:r>
      <w:r>
        <w:rPr>
          <w:color w:val="000000"/>
          <w:spacing w:val="-5"/>
          <w:sz w:val="26"/>
          <w:szCs w:val="26"/>
        </w:rPr>
        <w:t>у</w:t>
      </w:r>
      <w:r>
        <w:rPr>
          <w:color w:val="000000"/>
          <w:spacing w:val="2"/>
          <w:sz w:val="26"/>
          <w:szCs w:val="26"/>
        </w:rPr>
        <w:t>д</w:t>
      </w:r>
      <w:r>
        <w:rPr>
          <w:color w:val="000000"/>
          <w:sz w:val="26"/>
          <w:szCs w:val="26"/>
        </w:rPr>
        <w:t>а</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ости</w:t>
      </w:r>
      <w:r>
        <w:rPr>
          <w:color w:val="000000"/>
          <w:spacing w:val="-14"/>
          <w:sz w:val="26"/>
          <w:szCs w:val="26"/>
        </w:rPr>
        <w:t xml:space="preserve"> </w:t>
      </w:r>
      <w:r>
        <w:rPr>
          <w:color w:val="000000"/>
          <w:sz w:val="26"/>
          <w:szCs w:val="26"/>
        </w:rPr>
        <w:t>п</w:t>
      </w:r>
      <w:r>
        <w:rPr>
          <w:color w:val="000000"/>
          <w:spacing w:val="3"/>
          <w:sz w:val="26"/>
          <w:szCs w:val="26"/>
        </w:rPr>
        <w:t>о</w:t>
      </w:r>
      <w:r>
        <w:rPr>
          <w:color w:val="000000"/>
          <w:sz w:val="26"/>
          <w:szCs w:val="26"/>
        </w:rPr>
        <w:t>треб</w:t>
      </w:r>
      <w:r>
        <w:rPr>
          <w:color w:val="000000"/>
          <w:spacing w:val="2"/>
          <w:sz w:val="26"/>
          <w:szCs w:val="26"/>
        </w:rPr>
        <w:t>и</w:t>
      </w:r>
      <w:r>
        <w:rPr>
          <w:color w:val="000000"/>
          <w:sz w:val="26"/>
          <w:szCs w:val="26"/>
        </w:rPr>
        <w:t>телей.</w:t>
      </w:r>
      <w:r>
        <w:rPr>
          <w:color w:val="000000"/>
          <w:spacing w:val="-16"/>
          <w:sz w:val="26"/>
          <w:szCs w:val="26"/>
        </w:rPr>
        <w:t xml:space="preserve"> </w:t>
      </w:r>
      <w:r>
        <w:rPr>
          <w:color w:val="000000"/>
          <w:sz w:val="26"/>
          <w:szCs w:val="26"/>
        </w:rPr>
        <w:t>Нов</w:t>
      </w:r>
      <w:r>
        <w:rPr>
          <w:color w:val="000000"/>
          <w:spacing w:val="3"/>
          <w:sz w:val="26"/>
          <w:szCs w:val="26"/>
        </w:rPr>
        <w:t>о</w:t>
      </w:r>
      <w:r>
        <w:rPr>
          <w:color w:val="000000"/>
          <w:sz w:val="26"/>
          <w:szCs w:val="26"/>
        </w:rPr>
        <w:t>сти</w:t>
      </w:r>
      <w:r>
        <w:rPr>
          <w:color w:val="000000"/>
          <w:spacing w:val="-9"/>
          <w:sz w:val="26"/>
          <w:szCs w:val="26"/>
        </w:rPr>
        <w:t xml:space="preserve"> </w:t>
      </w:r>
      <w:r>
        <w:rPr>
          <w:color w:val="000000"/>
          <w:sz w:val="26"/>
          <w:szCs w:val="26"/>
        </w:rPr>
        <w:t>теп</w:t>
      </w:r>
      <w:r>
        <w:rPr>
          <w:color w:val="000000"/>
          <w:spacing w:val="3"/>
          <w:sz w:val="26"/>
          <w:szCs w:val="26"/>
        </w:rPr>
        <w:t>л</w:t>
      </w:r>
      <w:r>
        <w:rPr>
          <w:color w:val="000000"/>
          <w:spacing w:val="5"/>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2"/>
          <w:sz w:val="26"/>
          <w:szCs w:val="26"/>
        </w:rPr>
        <w:t>.</w:t>
      </w:r>
      <w:r>
        <w:rPr>
          <w:color w:val="000000"/>
          <w:sz w:val="26"/>
          <w:szCs w:val="26"/>
        </w:rPr>
        <w:t>-</w:t>
      </w:r>
      <w:r>
        <w:rPr>
          <w:color w:val="000000"/>
          <w:spacing w:val="-20"/>
          <w:sz w:val="26"/>
          <w:szCs w:val="26"/>
        </w:rPr>
        <w:t xml:space="preserve"> </w:t>
      </w:r>
      <w:r>
        <w:rPr>
          <w:color w:val="000000"/>
          <w:sz w:val="26"/>
          <w:szCs w:val="26"/>
        </w:rPr>
        <w:t>N</w:t>
      </w:r>
      <w:r>
        <w:rPr>
          <w:color w:val="000000"/>
          <w:spacing w:val="-2"/>
          <w:sz w:val="26"/>
          <w:szCs w:val="26"/>
        </w:rPr>
        <w:t xml:space="preserve"> </w:t>
      </w:r>
      <w:r>
        <w:rPr>
          <w:color w:val="000000"/>
          <w:sz w:val="26"/>
          <w:szCs w:val="26"/>
        </w:rPr>
        <w:t>6.-20</w:t>
      </w:r>
      <w:r>
        <w:rPr>
          <w:color w:val="000000"/>
          <w:spacing w:val="2"/>
          <w:sz w:val="26"/>
          <w:szCs w:val="26"/>
        </w:rPr>
        <w:t>0</w:t>
      </w:r>
      <w:r>
        <w:rPr>
          <w:color w:val="000000"/>
          <w:sz w:val="26"/>
          <w:szCs w:val="26"/>
        </w:rPr>
        <w:t>6</w:t>
      </w:r>
      <w:r>
        <w:rPr>
          <w:color w:val="000000"/>
          <w:spacing w:val="-8"/>
          <w:sz w:val="26"/>
          <w:szCs w:val="26"/>
        </w:rPr>
        <w:t xml:space="preserve"> </w:t>
      </w:r>
      <w:r>
        <w:rPr>
          <w:color w:val="000000"/>
          <w:sz w:val="26"/>
          <w:szCs w:val="26"/>
        </w:rPr>
        <w:t>г.</w:t>
      </w:r>
    </w:p>
    <w:p w14:paraId="41122DE2"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7176FE8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24.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3"/>
          <w:sz w:val="26"/>
          <w:szCs w:val="26"/>
        </w:rPr>
        <w:t xml:space="preserve"> </w:t>
      </w:r>
      <w:r>
        <w:rPr>
          <w:color w:val="000000"/>
          <w:sz w:val="26"/>
          <w:szCs w:val="26"/>
        </w:rPr>
        <w:t>в</w:t>
      </w:r>
      <w:r>
        <w:rPr>
          <w:color w:val="000000"/>
          <w:spacing w:val="3"/>
          <w:sz w:val="26"/>
          <w:szCs w:val="26"/>
        </w:rPr>
        <w:t xml:space="preserve"> </w:t>
      </w:r>
      <w:r>
        <w:rPr>
          <w:color w:val="000000"/>
          <w:sz w:val="26"/>
          <w:szCs w:val="26"/>
        </w:rPr>
        <w:t>городах</w:t>
      </w:r>
      <w:r>
        <w:rPr>
          <w:color w:val="000000"/>
          <w:spacing w:val="-5"/>
          <w:sz w:val="26"/>
          <w:szCs w:val="26"/>
        </w:rPr>
        <w:t xml:space="preserve"> </w:t>
      </w:r>
      <w:r>
        <w:rPr>
          <w:color w:val="000000"/>
          <w:sz w:val="26"/>
          <w:szCs w:val="26"/>
        </w:rPr>
        <w:t>и</w:t>
      </w:r>
      <w:r>
        <w:rPr>
          <w:color w:val="000000"/>
          <w:spacing w:val="4"/>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9"/>
          <w:sz w:val="26"/>
          <w:szCs w:val="26"/>
        </w:rPr>
        <w:t xml:space="preserve"> </w:t>
      </w:r>
      <w:r>
        <w:rPr>
          <w:color w:val="000000"/>
          <w:spacing w:val="3"/>
          <w:sz w:val="26"/>
          <w:szCs w:val="26"/>
        </w:rPr>
        <w:t>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т</w:t>
      </w:r>
      <w:r>
        <w:rPr>
          <w:color w:val="000000"/>
          <w:spacing w:val="2"/>
          <w:sz w:val="26"/>
          <w:szCs w:val="26"/>
        </w:rPr>
        <w:t>а</w:t>
      </w:r>
      <w:r>
        <w:rPr>
          <w:color w:val="000000"/>
          <w:sz w:val="26"/>
          <w:szCs w:val="26"/>
        </w:rPr>
        <w:t>х</w:t>
      </w:r>
      <w:r>
        <w:rPr>
          <w:color w:val="000000"/>
          <w:spacing w:val="-5"/>
          <w:sz w:val="26"/>
          <w:szCs w:val="26"/>
        </w:rPr>
        <w:t xml:space="preserve"> </w:t>
      </w:r>
      <w:r>
        <w:rPr>
          <w:color w:val="000000"/>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z w:val="26"/>
          <w:szCs w:val="26"/>
        </w:rPr>
        <w:t>ан</w:t>
      </w:r>
      <w:r>
        <w:rPr>
          <w:color w:val="000000"/>
          <w:spacing w:val="1"/>
          <w:sz w:val="26"/>
          <w:szCs w:val="26"/>
        </w:rPr>
        <w:t>ны</w:t>
      </w:r>
      <w:r>
        <w:rPr>
          <w:color w:val="000000"/>
          <w:sz w:val="26"/>
          <w:szCs w:val="26"/>
        </w:rPr>
        <w:t>е РАО</w:t>
      </w:r>
      <w:r>
        <w:rPr>
          <w:color w:val="000000"/>
          <w:spacing w:val="-3"/>
          <w:sz w:val="26"/>
          <w:szCs w:val="26"/>
        </w:rPr>
        <w:t xml:space="preserve"> </w:t>
      </w:r>
      <w:r>
        <w:rPr>
          <w:color w:val="000000"/>
          <w:spacing w:val="-2"/>
          <w:sz w:val="26"/>
          <w:szCs w:val="26"/>
        </w:rPr>
        <w:t>«</w:t>
      </w:r>
      <w:r>
        <w:rPr>
          <w:color w:val="000000"/>
          <w:sz w:val="26"/>
          <w:szCs w:val="26"/>
        </w:rPr>
        <w:t>Р</w:t>
      </w:r>
      <w:r>
        <w:rPr>
          <w:color w:val="000000"/>
          <w:spacing w:val="2"/>
          <w:sz w:val="26"/>
          <w:szCs w:val="26"/>
        </w:rPr>
        <w:t>о</w:t>
      </w:r>
      <w:r>
        <w:rPr>
          <w:color w:val="000000"/>
          <w:sz w:val="26"/>
          <w:szCs w:val="26"/>
        </w:rPr>
        <w:t>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pacing w:val="3"/>
          <w:sz w:val="26"/>
          <w:szCs w:val="26"/>
        </w:rPr>
        <w:t>н</w:t>
      </w:r>
      <w:r>
        <w:rPr>
          <w:color w:val="000000"/>
          <w:spacing w:val="-1"/>
          <w:sz w:val="26"/>
          <w:szCs w:val="26"/>
        </w:rPr>
        <w:t>э</w:t>
      </w:r>
      <w:r>
        <w:rPr>
          <w:color w:val="000000"/>
          <w:sz w:val="26"/>
          <w:szCs w:val="26"/>
        </w:rPr>
        <w:t>н</w:t>
      </w:r>
      <w:r>
        <w:rPr>
          <w:color w:val="000000"/>
          <w:spacing w:val="3"/>
          <w:sz w:val="26"/>
          <w:szCs w:val="26"/>
        </w:rPr>
        <w:t>е</w:t>
      </w:r>
      <w:r>
        <w:rPr>
          <w:color w:val="000000"/>
          <w:spacing w:val="2"/>
          <w:sz w:val="26"/>
          <w:szCs w:val="26"/>
        </w:rPr>
        <w:t>р</w:t>
      </w:r>
      <w:r>
        <w:rPr>
          <w:color w:val="000000"/>
          <w:sz w:val="26"/>
          <w:szCs w:val="26"/>
        </w:rPr>
        <w:t>г</w:t>
      </w:r>
      <w:r>
        <w:rPr>
          <w:color w:val="000000"/>
          <w:spacing w:val="2"/>
          <w:sz w:val="26"/>
          <w:szCs w:val="26"/>
        </w:rPr>
        <w:t>о</w:t>
      </w:r>
      <w:r>
        <w:rPr>
          <w:color w:val="000000"/>
          <w:spacing w:val="-2"/>
          <w:sz w:val="26"/>
          <w:szCs w:val="26"/>
        </w:rPr>
        <w:t>»</w:t>
      </w:r>
      <w:r>
        <w:rPr>
          <w:color w:val="000000"/>
          <w:sz w:val="26"/>
          <w:szCs w:val="26"/>
        </w:rPr>
        <w:t>.</w:t>
      </w:r>
    </w:p>
    <w:p w14:paraId="7D0E9F09"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25.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5"/>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34F805F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26.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ие</w:t>
      </w:r>
      <w:r>
        <w:rPr>
          <w:color w:val="000000"/>
          <w:spacing w:val="26"/>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27"/>
          <w:sz w:val="26"/>
          <w:szCs w:val="26"/>
        </w:rPr>
        <w:t xml:space="preserve"> </w:t>
      </w:r>
      <w:r>
        <w:rPr>
          <w:color w:val="000000"/>
          <w:sz w:val="26"/>
          <w:szCs w:val="26"/>
        </w:rPr>
        <w:t>по</w:t>
      </w:r>
      <w:r>
        <w:rPr>
          <w:color w:val="000000"/>
          <w:spacing w:val="40"/>
          <w:sz w:val="26"/>
          <w:szCs w:val="26"/>
        </w:rPr>
        <w:t xml:space="preserve"> </w:t>
      </w:r>
      <w:r>
        <w:rPr>
          <w:color w:val="000000"/>
          <w:sz w:val="26"/>
          <w:szCs w:val="26"/>
        </w:rPr>
        <w:t>опред</w:t>
      </w:r>
      <w:r>
        <w:rPr>
          <w:color w:val="000000"/>
          <w:spacing w:val="3"/>
          <w:sz w:val="26"/>
          <w:szCs w:val="26"/>
        </w:rPr>
        <w:t>е</w:t>
      </w:r>
      <w:r>
        <w:rPr>
          <w:color w:val="000000"/>
          <w:sz w:val="26"/>
          <w:szCs w:val="26"/>
        </w:rPr>
        <w:t>ле</w:t>
      </w:r>
      <w:r>
        <w:rPr>
          <w:color w:val="000000"/>
          <w:spacing w:val="1"/>
          <w:sz w:val="26"/>
          <w:szCs w:val="26"/>
        </w:rPr>
        <w:t>н</w:t>
      </w:r>
      <w:r>
        <w:rPr>
          <w:color w:val="000000"/>
          <w:sz w:val="26"/>
          <w:szCs w:val="26"/>
        </w:rPr>
        <w:t>ию</w:t>
      </w:r>
      <w:r>
        <w:rPr>
          <w:color w:val="000000"/>
          <w:spacing w:val="29"/>
          <w:sz w:val="26"/>
          <w:szCs w:val="26"/>
        </w:rPr>
        <w:t xml:space="preserve"> </w:t>
      </w:r>
      <w:r>
        <w:rPr>
          <w:color w:val="000000"/>
          <w:sz w:val="26"/>
          <w:szCs w:val="26"/>
        </w:rPr>
        <w:t>техниче</w:t>
      </w:r>
      <w:r>
        <w:rPr>
          <w:color w:val="000000"/>
          <w:spacing w:val="2"/>
          <w:sz w:val="26"/>
          <w:szCs w:val="26"/>
        </w:rPr>
        <w:t>с</w:t>
      </w:r>
      <w:r>
        <w:rPr>
          <w:color w:val="000000"/>
          <w:spacing w:val="-1"/>
          <w:sz w:val="26"/>
          <w:szCs w:val="26"/>
        </w:rPr>
        <w:t>к</w:t>
      </w:r>
      <w:r>
        <w:rPr>
          <w:color w:val="000000"/>
          <w:sz w:val="26"/>
          <w:szCs w:val="26"/>
        </w:rPr>
        <w:t>ого</w:t>
      </w:r>
      <w:r>
        <w:rPr>
          <w:color w:val="000000"/>
          <w:spacing w:val="29"/>
          <w:sz w:val="26"/>
          <w:szCs w:val="26"/>
        </w:rPr>
        <w:t xml:space="preserve"> </w:t>
      </w:r>
      <w:r>
        <w:rPr>
          <w:color w:val="000000"/>
          <w:sz w:val="26"/>
          <w:szCs w:val="26"/>
        </w:rPr>
        <w:t>состоя</w:t>
      </w:r>
      <w:r>
        <w:rPr>
          <w:color w:val="000000"/>
          <w:spacing w:val="1"/>
          <w:sz w:val="26"/>
          <w:szCs w:val="26"/>
        </w:rPr>
        <w:t>н</w:t>
      </w:r>
      <w:r>
        <w:rPr>
          <w:color w:val="000000"/>
          <w:sz w:val="26"/>
          <w:szCs w:val="26"/>
        </w:rPr>
        <w:t>ия систем</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 горяче</w:t>
      </w:r>
      <w:r>
        <w:rPr>
          <w:color w:val="000000"/>
          <w:spacing w:val="-1"/>
          <w:sz w:val="26"/>
          <w:szCs w:val="26"/>
        </w:rPr>
        <w:t>г</w:t>
      </w:r>
      <w:r>
        <w:rPr>
          <w:color w:val="000000"/>
          <w:sz w:val="26"/>
          <w:szCs w:val="26"/>
        </w:rPr>
        <w:t>о</w:t>
      </w:r>
      <w:r>
        <w:rPr>
          <w:color w:val="000000"/>
          <w:spacing w:val="8"/>
          <w:sz w:val="26"/>
          <w:szCs w:val="26"/>
        </w:rPr>
        <w:t xml:space="preserve"> </w:t>
      </w:r>
      <w:r>
        <w:rPr>
          <w:color w:val="000000"/>
          <w:spacing w:val="2"/>
          <w:sz w:val="26"/>
          <w:szCs w:val="26"/>
        </w:rPr>
        <w:t>в</w:t>
      </w:r>
      <w:r>
        <w:rPr>
          <w:color w:val="000000"/>
          <w:sz w:val="26"/>
          <w:szCs w:val="26"/>
        </w:rPr>
        <w:t>од</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холод</w:t>
      </w:r>
      <w:r>
        <w:rPr>
          <w:color w:val="000000"/>
          <w:spacing w:val="1"/>
          <w:sz w:val="26"/>
          <w:szCs w:val="26"/>
        </w:rPr>
        <w:t>н</w:t>
      </w:r>
      <w:r>
        <w:rPr>
          <w:color w:val="000000"/>
          <w:spacing w:val="2"/>
          <w:sz w:val="26"/>
          <w:szCs w:val="26"/>
        </w:rPr>
        <w:t>о</w:t>
      </w:r>
      <w:r>
        <w:rPr>
          <w:color w:val="000000"/>
          <w:sz w:val="26"/>
          <w:szCs w:val="26"/>
        </w:rPr>
        <w:t>го</w:t>
      </w:r>
      <w:r>
        <w:rPr>
          <w:color w:val="000000"/>
          <w:spacing w:val="6"/>
          <w:sz w:val="26"/>
          <w:szCs w:val="26"/>
        </w:rPr>
        <w:t xml:space="preserve"> </w:t>
      </w:r>
      <w:r>
        <w:rPr>
          <w:color w:val="000000"/>
          <w:sz w:val="26"/>
          <w:szCs w:val="26"/>
        </w:rPr>
        <w:t>водосн</w:t>
      </w:r>
      <w:r>
        <w:rPr>
          <w:color w:val="000000"/>
          <w:spacing w:val="1"/>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4"/>
          <w:sz w:val="26"/>
          <w:szCs w:val="26"/>
        </w:rPr>
        <w:t xml:space="preserve"> </w:t>
      </w:r>
      <w:r>
        <w:rPr>
          <w:color w:val="000000"/>
          <w:sz w:val="26"/>
          <w:szCs w:val="26"/>
        </w:rPr>
        <w:t>и водоотв</w:t>
      </w:r>
      <w:r>
        <w:rPr>
          <w:color w:val="000000"/>
          <w:spacing w:val="2"/>
          <w:sz w:val="26"/>
          <w:szCs w:val="26"/>
        </w:rPr>
        <w:t>е</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r>
        <w:rPr>
          <w:color w:val="000000"/>
          <w:spacing w:val="22"/>
          <w:sz w:val="26"/>
          <w:szCs w:val="26"/>
        </w:rPr>
        <w:t xml:space="preserve"> </w:t>
      </w:r>
      <w:r>
        <w:rPr>
          <w:color w:val="000000"/>
          <w:spacing w:val="-5"/>
          <w:sz w:val="26"/>
          <w:szCs w:val="26"/>
        </w:rPr>
        <w:t>у</w:t>
      </w:r>
      <w:r>
        <w:rPr>
          <w:color w:val="000000"/>
          <w:sz w:val="26"/>
          <w:szCs w:val="26"/>
        </w:rPr>
        <w:t>тв</w:t>
      </w:r>
      <w:r>
        <w:rPr>
          <w:color w:val="000000"/>
          <w:spacing w:val="2"/>
          <w:sz w:val="26"/>
          <w:szCs w:val="26"/>
        </w:rPr>
        <w:t>е</w:t>
      </w:r>
      <w:r>
        <w:rPr>
          <w:color w:val="000000"/>
          <w:sz w:val="26"/>
          <w:szCs w:val="26"/>
        </w:rPr>
        <w:t>р</w:t>
      </w:r>
      <w:r>
        <w:rPr>
          <w:color w:val="000000"/>
          <w:spacing w:val="1"/>
          <w:sz w:val="26"/>
          <w:szCs w:val="26"/>
        </w:rPr>
        <w:t>ж</w:t>
      </w:r>
      <w:r>
        <w:rPr>
          <w:color w:val="000000"/>
          <w:sz w:val="26"/>
          <w:szCs w:val="26"/>
        </w:rPr>
        <w:t>ден</w:t>
      </w:r>
      <w:r>
        <w:rPr>
          <w:color w:val="000000"/>
          <w:spacing w:val="1"/>
          <w:sz w:val="26"/>
          <w:szCs w:val="26"/>
        </w:rPr>
        <w:t>ны</w:t>
      </w:r>
      <w:r>
        <w:rPr>
          <w:color w:val="000000"/>
          <w:sz w:val="26"/>
          <w:szCs w:val="26"/>
        </w:rPr>
        <w:t>е</w:t>
      </w:r>
      <w:r>
        <w:rPr>
          <w:color w:val="000000"/>
          <w:spacing w:val="20"/>
          <w:sz w:val="26"/>
          <w:szCs w:val="26"/>
        </w:rPr>
        <w:t xml:space="preserve"> </w:t>
      </w:r>
      <w:r>
        <w:rPr>
          <w:color w:val="000000"/>
          <w:spacing w:val="1"/>
          <w:sz w:val="26"/>
          <w:szCs w:val="26"/>
        </w:rPr>
        <w:t>з</w:t>
      </w:r>
      <w:r>
        <w:rPr>
          <w:color w:val="000000"/>
          <w:sz w:val="26"/>
          <w:szCs w:val="26"/>
        </w:rPr>
        <w:t>амес</w:t>
      </w:r>
      <w:r>
        <w:rPr>
          <w:color w:val="000000"/>
          <w:spacing w:val="-1"/>
          <w:sz w:val="26"/>
          <w:szCs w:val="26"/>
        </w:rPr>
        <w:t>т</w:t>
      </w:r>
      <w:r>
        <w:rPr>
          <w:color w:val="000000"/>
          <w:sz w:val="26"/>
          <w:szCs w:val="26"/>
        </w:rPr>
        <w:t>ите</w:t>
      </w:r>
      <w:r>
        <w:rPr>
          <w:color w:val="000000"/>
          <w:spacing w:val="3"/>
          <w:sz w:val="26"/>
          <w:szCs w:val="26"/>
        </w:rPr>
        <w:t>л</w:t>
      </w:r>
      <w:r>
        <w:rPr>
          <w:color w:val="000000"/>
          <w:sz w:val="26"/>
          <w:szCs w:val="26"/>
        </w:rPr>
        <w:t>ем</w:t>
      </w:r>
      <w:r>
        <w:rPr>
          <w:color w:val="000000"/>
          <w:spacing w:val="20"/>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27"/>
          <w:sz w:val="26"/>
          <w:szCs w:val="26"/>
        </w:rPr>
        <w:t xml:space="preserve"> </w:t>
      </w:r>
      <w:r>
        <w:rPr>
          <w:color w:val="000000"/>
          <w:sz w:val="26"/>
          <w:szCs w:val="26"/>
        </w:rPr>
        <w:t>регио</w:t>
      </w:r>
      <w:r>
        <w:rPr>
          <w:color w:val="000000"/>
          <w:spacing w:val="3"/>
          <w:sz w:val="26"/>
          <w:szCs w:val="26"/>
        </w:rPr>
        <w:t>н</w:t>
      </w:r>
      <w:r>
        <w:rPr>
          <w:color w:val="000000"/>
          <w:sz w:val="26"/>
          <w:szCs w:val="26"/>
        </w:rPr>
        <w:t>ального</w:t>
      </w:r>
      <w:r>
        <w:rPr>
          <w:color w:val="000000"/>
          <w:spacing w:val="19"/>
          <w:sz w:val="26"/>
          <w:szCs w:val="26"/>
        </w:rPr>
        <w:t xml:space="preserve"> </w:t>
      </w:r>
      <w:r>
        <w:rPr>
          <w:color w:val="000000"/>
          <w:sz w:val="26"/>
          <w:szCs w:val="26"/>
        </w:rPr>
        <w:t>ра</w:t>
      </w:r>
      <w:r>
        <w:rPr>
          <w:color w:val="000000"/>
          <w:spacing w:val="1"/>
          <w:sz w:val="26"/>
          <w:szCs w:val="26"/>
        </w:rPr>
        <w:t>з</w:t>
      </w:r>
      <w:r>
        <w:rPr>
          <w:color w:val="000000"/>
          <w:sz w:val="26"/>
          <w:szCs w:val="26"/>
        </w:rPr>
        <w:t>в</w:t>
      </w:r>
      <w:r>
        <w:rPr>
          <w:color w:val="000000"/>
          <w:spacing w:val="3"/>
          <w:sz w:val="26"/>
          <w:szCs w:val="26"/>
        </w:rPr>
        <w:t>и</w:t>
      </w:r>
      <w:r>
        <w:rPr>
          <w:color w:val="000000"/>
          <w:sz w:val="26"/>
          <w:szCs w:val="26"/>
        </w:rPr>
        <w:t>тия</w:t>
      </w:r>
      <w:r>
        <w:rPr>
          <w:color w:val="000000"/>
          <w:spacing w:val="26"/>
          <w:sz w:val="26"/>
          <w:szCs w:val="26"/>
        </w:rPr>
        <w:t xml:space="preserve"> </w:t>
      </w:r>
      <w:r>
        <w:rPr>
          <w:color w:val="000000"/>
          <w:sz w:val="26"/>
          <w:szCs w:val="26"/>
        </w:rPr>
        <w:t>РФ</w:t>
      </w:r>
    </w:p>
    <w:p w14:paraId="2A0AC681"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25.04.20</w:t>
      </w:r>
      <w:r>
        <w:rPr>
          <w:color w:val="000000"/>
          <w:spacing w:val="2"/>
          <w:sz w:val="26"/>
          <w:szCs w:val="26"/>
        </w:rPr>
        <w:t>1</w:t>
      </w:r>
      <w:r>
        <w:rPr>
          <w:color w:val="000000"/>
          <w:sz w:val="26"/>
          <w:szCs w:val="26"/>
        </w:rPr>
        <w:t>2</w:t>
      </w:r>
      <w:r>
        <w:rPr>
          <w:color w:val="000000"/>
          <w:spacing w:val="-12"/>
          <w:sz w:val="26"/>
          <w:szCs w:val="26"/>
        </w:rPr>
        <w:t xml:space="preserve"> </w:t>
      </w:r>
      <w:r>
        <w:rPr>
          <w:color w:val="000000"/>
          <w:sz w:val="26"/>
          <w:szCs w:val="26"/>
        </w:rPr>
        <w:t>г.</w:t>
      </w:r>
    </w:p>
    <w:p w14:paraId="7A6E058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9D7BF06"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27.    </w:t>
      </w:r>
      <w:r>
        <w:rPr>
          <w:color w:val="000000"/>
          <w:spacing w:val="58"/>
          <w:sz w:val="26"/>
          <w:szCs w:val="26"/>
        </w:rPr>
        <w:t xml:space="preserve"> </w:t>
      </w:r>
      <w:r>
        <w:rPr>
          <w:color w:val="000000"/>
          <w:sz w:val="26"/>
          <w:szCs w:val="26"/>
        </w:rPr>
        <w:t>РД</w:t>
      </w:r>
      <w:r>
        <w:rPr>
          <w:color w:val="000000"/>
          <w:spacing w:val="12"/>
          <w:sz w:val="26"/>
          <w:szCs w:val="26"/>
        </w:rPr>
        <w:t xml:space="preserve"> </w:t>
      </w:r>
      <w:r>
        <w:rPr>
          <w:color w:val="000000"/>
          <w:sz w:val="26"/>
          <w:szCs w:val="26"/>
        </w:rPr>
        <w:t>15</w:t>
      </w:r>
      <w:r>
        <w:rPr>
          <w:color w:val="000000"/>
          <w:spacing w:val="1"/>
          <w:sz w:val="26"/>
          <w:szCs w:val="26"/>
        </w:rPr>
        <w:t>3</w:t>
      </w:r>
      <w:r>
        <w:rPr>
          <w:color w:val="000000"/>
          <w:sz w:val="26"/>
          <w:szCs w:val="26"/>
        </w:rPr>
        <w:t>-</w:t>
      </w:r>
      <w:r>
        <w:rPr>
          <w:color w:val="000000"/>
          <w:spacing w:val="2"/>
          <w:sz w:val="26"/>
          <w:szCs w:val="26"/>
        </w:rPr>
        <w:t>3</w:t>
      </w:r>
      <w:r>
        <w:rPr>
          <w:color w:val="000000"/>
          <w:sz w:val="26"/>
          <w:szCs w:val="26"/>
        </w:rPr>
        <w:t>4.0-20</w:t>
      </w:r>
      <w:r>
        <w:rPr>
          <w:color w:val="000000"/>
          <w:spacing w:val="2"/>
          <w:sz w:val="26"/>
          <w:szCs w:val="26"/>
        </w:rPr>
        <w:t>.</w:t>
      </w:r>
      <w:r>
        <w:rPr>
          <w:color w:val="000000"/>
          <w:sz w:val="26"/>
          <w:szCs w:val="26"/>
        </w:rPr>
        <w:t>518-</w:t>
      </w:r>
      <w:r>
        <w:rPr>
          <w:color w:val="000000"/>
          <w:spacing w:val="2"/>
          <w:sz w:val="26"/>
          <w:szCs w:val="26"/>
        </w:rPr>
        <w:t>2</w:t>
      </w:r>
      <w:r>
        <w:rPr>
          <w:color w:val="000000"/>
          <w:sz w:val="26"/>
          <w:szCs w:val="26"/>
        </w:rPr>
        <w:t>003</w:t>
      </w:r>
      <w:r>
        <w:rPr>
          <w:color w:val="000000"/>
          <w:spacing w:val="-7"/>
          <w:sz w:val="26"/>
          <w:szCs w:val="26"/>
        </w:rPr>
        <w:t xml:space="preserve"> </w:t>
      </w:r>
      <w:r>
        <w:rPr>
          <w:color w:val="000000"/>
          <w:spacing w:val="-2"/>
          <w:sz w:val="26"/>
          <w:szCs w:val="26"/>
        </w:rPr>
        <w:t>«</w:t>
      </w:r>
      <w:r>
        <w:rPr>
          <w:color w:val="000000"/>
          <w:sz w:val="26"/>
          <w:szCs w:val="26"/>
        </w:rPr>
        <w:t>Ти</w:t>
      </w:r>
      <w:r>
        <w:rPr>
          <w:color w:val="000000"/>
          <w:spacing w:val="3"/>
          <w:sz w:val="26"/>
          <w:szCs w:val="26"/>
        </w:rPr>
        <w:t>п</w:t>
      </w:r>
      <w:r>
        <w:rPr>
          <w:color w:val="000000"/>
          <w:sz w:val="26"/>
          <w:szCs w:val="26"/>
        </w:rPr>
        <w:t>овая</w:t>
      </w:r>
      <w:r>
        <w:rPr>
          <w:color w:val="000000"/>
          <w:spacing w:val="4"/>
          <w:sz w:val="26"/>
          <w:szCs w:val="26"/>
        </w:rPr>
        <w:t xml:space="preserve"> </w:t>
      </w:r>
      <w:r>
        <w:rPr>
          <w:color w:val="000000"/>
          <w:sz w:val="26"/>
          <w:szCs w:val="26"/>
        </w:rPr>
        <w:t>и</w:t>
      </w:r>
      <w:r>
        <w:rPr>
          <w:color w:val="000000"/>
          <w:spacing w:val="1"/>
          <w:sz w:val="26"/>
          <w:szCs w:val="26"/>
        </w:rPr>
        <w:t>н</w:t>
      </w:r>
      <w:r>
        <w:rPr>
          <w:color w:val="000000"/>
          <w:spacing w:val="2"/>
          <w:sz w:val="26"/>
          <w:szCs w:val="26"/>
        </w:rPr>
        <w:t>с</w:t>
      </w:r>
      <w:r>
        <w:rPr>
          <w:color w:val="000000"/>
          <w:sz w:val="26"/>
          <w:szCs w:val="26"/>
        </w:rPr>
        <w:t>т</w:t>
      </w:r>
      <w:r>
        <w:rPr>
          <w:color w:val="000000"/>
          <w:spacing w:val="4"/>
          <w:sz w:val="26"/>
          <w:szCs w:val="26"/>
        </w:rPr>
        <w:t>р</w:t>
      </w:r>
      <w:r>
        <w:rPr>
          <w:color w:val="000000"/>
          <w:spacing w:val="-2"/>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по</w:t>
      </w:r>
      <w:r>
        <w:rPr>
          <w:color w:val="000000"/>
          <w:spacing w:val="14"/>
          <w:sz w:val="26"/>
          <w:szCs w:val="26"/>
        </w:rPr>
        <w:t xml:space="preserve"> </w:t>
      </w:r>
      <w:r>
        <w:rPr>
          <w:color w:val="000000"/>
          <w:spacing w:val="1"/>
          <w:sz w:val="26"/>
          <w:szCs w:val="26"/>
        </w:rPr>
        <w:t>з</w:t>
      </w:r>
      <w:r>
        <w:rPr>
          <w:color w:val="000000"/>
          <w:sz w:val="26"/>
          <w:szCs w:val="26"/>
        </w:rPr>
        <w:t>ащите</w:t>
      </w:r>
      <w:r>
        <w:rPr>
          <w:color w:val="000000"/>
          <w:spacing w:val="8"/>
          <w:sz w:val="26"/>
          <w:szCs w:val="26"/>
        </w:rPr>
        <w:t xml:space="preserve"> </w:t>
      </w:r>
      <w:r>
        <w:rPr>
          <w:color w:val="000000"/>
          <w:spacing w:val="2"/>
          <w:sz w:val="26"/>
          <w:szCs w:val="26"/>
        </w:rPr>
        <w:t>т</w:t>
      </w:r>
      <w:r>
        <w:rPr>
          <w:color w:val="000000"/>
          <w:spacing w:val="5"/>
          <w:sz w:val="26"/>
          <w:szCs w:val="26"/>
        </w:rPr>
        <w:t>р</w:t>
      </w:r>
      <w:r>
        <w:rPr>
          <w:color w:val="000000"/>
          <w:spacing w:val="-5"/>
          <w:sz w:val="26"/>
          <w:szCs w:val="26"/>
        </w:rPr>
        <w:t>у</w:t>
      </w:r>
      <w:r>
        <w:rPr>
          <w:color w:val="000000"/>
          <w:spacing w:val="2"/>
          <w:sz w:val="26"/>
          <w:szCs w:val="26"/>
        </w:rPr>
        <w:t>б</w:t>
      </w:r>
      <w:r>
        <w:rPr>
          <w:color w:val="000000"/>
          <w:sz w:val="26"/>
          <w:szCs w:val="26"/>
        </w:rPr>
        <w:t>опроводов теплов</w:t>
      </w:r>
      <w:r>
        <w:rPr>
          <w:color w:val="000000"/>
          <w:spacing w:val="1"/>
          <w:sz w:val="26"/>
          <w:szCs w:val="26"/>
        </w:rPr>
        <w:t>ы</w:t>
      </w:r>
      <w:r>
        <w:rPr>
          <w:color w:val="000000"/>
          <w:sz w:val="26"/>
          <w:szCs w:val="26"/>
        </w:rPr>
        <w:t>х</w:t>
      </w:r>
      <w:r>
        <w:rPr>
          <w:color w:val="000000"/>
          <w:spacing w:val="-11"/>
          <w:sz w:val="26"/>
          <w:szCs w:val="26"/>
        </w:rPr>
        <w:t xml:space="preserve"> </w:t>
      </w:r>
      <w:r>
        <w:rPr>
          <w:color w:val="000000"/>
          <w:sz w:val="26"/>
          <w:szCs w:val="26"/>
        </w:rPr>
        <w:t>сетей</w:t>
      </w:r>
      <w:r>
        <w:rPr>
          <w:color w:val="000000"/>
          <w:spacing w:val="-4"/>
          <w:sz w:val="26"/>
          <w:szCs w:val="26"/>
        </w:rPr>
        <w:t xml:space="preserve"> </w:t>
      </w:r>
      <w:r>
        <w:rPr>
          <w:color w:val="000000"/>
          <w:sz w:val="26"/>
          <w:szCs w:val="26"/>
        </w:rPr>
        <w:t>от</w:t>
      </w:r>
      <w:r>
        <w:rPr>
          <w:color w:val="000000"/>
          <w:spacing w:val="-2"/>
          <w:sz w:val="26"/>
          <w:szCs w:val="26"/>
        </w:rPr>
        <w:t xml:space="preserve"> </w:t>
      </w:r>
      <w:r>
        <w:rPr>
          <w:color w:val="000000"/>
          <w:sz w:val="26"/>
          <w:szCs w:val="26"/>
        </w:rPr>
        <w:t>н</w:t>
      </w:r>
      <w:r>
        <w:rPr>
          <w:color w:val="000000"/>
          <w:spacing w:val="2"/>
          <w:sz w:val="26"/>
          <w:szCs w:val="26"/>
        </w:rPr>
        <w:t>ар</w:t>
      </w:r>
      <w:r>
        <w:rPr>
          <w:color w:val="000000"/>
          <w:spacing w:val="-5"/>
          <w:sz w:val="26"/>
          <w:szCs w:val="26"/>
        </w:rPr>
        <w:t>у</w:t>
      </w:r>
      <w:r>
        <w:rPr>
          <w:color w:val="000000"/>
          <w:spacing w:val="1"/>
          <w:sz w:val="26"/>
          <w:szCs w:val="26"/>
        </w:rPr>
        <w:t>ж</w:t>
      </w:r>
      <w:r>
        <w:rPr>
          <w:color w:val="000000"/>
          <w:sz w:val="26"/>
          <w:szCs w:val="26"/>
        </w:rPr>
        <w:t>ной</w:t>
      </w:r>
      <w:r>
        <w:rPr>
          <w:color w:val="000000"/>
          <w:spacing w:val="-8"/>
          <w:sz w:val="26"/>
          <w:szCs w:val="26"/>
        </w:rPr>
        <w:t xml:space="preserve"> </w:t>
      </w:r>
      <w:r>
        <w:rPr>
          <w:color w:val="000000"/>
          <w:spacing w:val="-1"/>
          <w:sz w:val="26"/>
          <w:szCs w:val="26"/>
        </w:rPr>
        <w:t>к</w:t>
      </w:r>
      <w:r>
        <w:rPr>
          <w:color w:val="000000"/>
          <w:sz w:val="26"/>
          <w:szCs w:val="26"/>
        </w:rPr>
        <w:t>о</w:t>
      </w:r>
      <w:r>
        <w:rPr>
          <w:color w:val="000000"/>
          <w:spacing w:val="2"/>
          <w:sz w:val="26"/>
          <w:szCs w:val="26"/>
        </w:rPr>
        <w:t>р</w:t>
      </w:r>
      <w:r>
        <w:rPr>
          <w:color w:val="000000"/>
          <w:sz w:val="26"/>
          <w:szCs w:val="26"/>
        </w:rPr>
        <w:t>ро</w:t>
      </w:r>
      <w:r>
        <w:rPr>
          <w:color w:val="000000"/>
          <w:spacing w:val="1"/>
          <w:sz w:val="26"/>
          <w:szCs w:val="26"/>
        </w:rPr>
        <w:t>з</w:t>
      </w:r>
      <w:r>
        <w:rPr>
          <w:color w:val="000000"/>
          <w:sz w:val="26"/>
          <w:szCs w:val="26"/>
        </w:rPr>
        <w:t>и</w:t>
      </w:r>
      <w:r>
        <w:rPr>
          <w:color w:val="000000"/>
          <w:spacing w:val="3"/>
          <w:sz w:val="26"/>
          <w:szCs w:val="26"/>
        </w:rPr>
        <w:t>и</w:t>
      </w:r>
      <w:r>
        <w:rPr>
          <w:color w:val="000000"/>
          <w:spacing w:val="-2"/>
          <w:sz w:val="26"/>
          <w:szCs w:val="26"/>
        </w:rPr>
        <w:t>»</w:t>
      </w:r>
      <w:r>
        <w:rPr>
          <w:color w:val="000000"/>
          <w:sz w:val="26"/>
          <w:szCs w:val="26"/>
        </w:rPr>
        <w:t>.</w:t>
      </w:r>
    </w:p>
    <w:p w14:paraId="14C82A1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28.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w:t>
      </w:r>
      <w:r>
        <w:rPr>
          <w:color w:val="000000"/>
          <w:spacing w:val="3"/>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по</w:t>
      </w:r>
      <w:r>
        <w:rPr>
          <w:color w:val="000000"/>
          <w:spacing w:val="16"/>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z w:val="26"/>
          <w:szCs w:val="26"/>
        </w:rPr>
        <w:t>ффе</w:t>
      </w:r>
      <w:r>
        <w:rPr>
          <w:color w:val="000000"/>
          <w:spacing w:val="-1"/>
          <w:sz w:val="26"/>
          <w:szCs w:val="26"/>
        </w:rPr>
        <w:t>к</w:t>
      </w:r>
      <w:r>
        <w:rPr>
          <w:color w:val="000000"/>
          <w:sz w:val="26"/>
          <w:szCs w:val="26"/>
        </w:rPr>
        <w:t>т</w:t>
      </w:r>
      <w:r>
        <w:rPr>
          <w:color w:val="000000"/>
          <w:spacing w:val="2"/>
          <w:sz w:val="26"/>
          <w:szCs w:val="26"/>
        </w:rPr>
        <w:t>и</w:t>
      </w:r>
      <w:r>
        <w:rPr>
          <w:color w:val="000000"/>
          <w:sz w:val="26"/>
          <w:szCs w:val="26"/>
        </w:rPr>
        <w:t>вности</w:t>
      </w:r>
      <w:r>
        <w:rPr>
          <w:color w:val="000000"/>
          <w:spacing w:val="2"/>
          <w:sz w:val="26"/>
          <w:szCs w:val="26"/>
        </w:rPr>
        <w:t xml:space="preserve"> </w:t>
      </w:r>
      <w:r>
        <w:rPr>
          <w:color w:val="000000"/>
          <w:sz w:val="26"/>
          <w:szCs w:val="26"/>
        </w:rPr>
        <w:t>и</w:t>
      </w:r>
      <w:r>
        <w:rPr>
          <w:color w:val="000000"/>
          <w:spacing w:val="1"/>
          <w:sz w:val="26"/>
          <w:szCs w:val="26"/>
        </w:rPr>
        <w:t>н</w:t>
      </w:r>
      <w:r>
        <w:rPr>
          <w:color w:val="000000"/>
          <w:sz w:val="26"/>
          <w:szCs w:val="26"/>
        </w:rPr>
        <w:t>ве</w:t>
      </w:r>
      <w:r>
        <w:rPr>
          <w:color w:val="000000"/>
          <w:spacing w:val="2"/>
          <w:sz w:val="26"/>
          <w:szCs w:val="26"/>
        </w:rPr>
        <w:t>ст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 проек</w:t>
      </w:r>
      <w:r>
        <w:rPr>
          <w:color w:val="000000"/>
          <w:spacing w:val="1"/>
          <w:sz w:val="26"/>
          <w:szCs w:val="26"/>
        </w:rPr>
        <w:t>т</w:t>
      </w:r>
      <w:r>
        <w:rPr>
          <w:color w:val="000000"/>
          <w:sz w:val="26"/>
          <w:szCs w:val="26"/>
        </w:rPr>
        <w:t>ов: (</w:t>
      </w:r>
      <w:r>
        <w:rPr>
          <w:color w:val="000000"/>
          <w:spacing w:val="2"/>
          <w:sz w:val="26"/>
          <w:szCs w:val="26"/>
        </w:rPr>
        <w:t>в</w:t>
      </w:r>
      <w:r>
        <w:rPr>
          <w:color w:val="000000"/>
          <w:sz w:val="26"/>
          <w:szCs w:val="26"/>
        </w:rPr>
        <w:t>торая</w:t>
      </w:r>
      <w:r>
        <w:rPr>
          <w:color w:val="000000"/>
          <w:spacing w:val="4"/>
          <w:sz w:val="26"/>
          <w:szCs w:val="26"/>
        </w:rPr>
        <w:t xml:space="preserve"> </w:t>
      </w:r>
      <w:r>
        <w:rPr>
          <w:color w:val="000000"/>
          <w:spacing w:val="2"/>
          <w:sz w:val="26"/>
          <w:szCs w:val="26"/>
        </w:rPr>
        <w:t>ре</w:t>
      </w:r>
      <w:r>
        <w:rPr>
          <w:color w:val="000000"/>
          <w:sz w:val="26"/>
          <w:szCs w:val="26"/>
        </w:rPr>
        <w:t>да</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w:t>
      </w:r>
      <w:r>
        <w:rPr>
          <w:color w:val="000000"/>
          <w:spacing w:val="13"/>
          <w:sz w:val="26"/>
          <w:szCs w:val="26"/>
        </w:rPr>
        <w:t xml:space="preserve"> </w:t>
      </w:r>
      <w:r>
        <w:rPr>
          <w:color w:val="000000"/>
          <w:spacing w:val="3"/>
          <w:sz w:val="26"/>
          <w:szCs w:val="26"/>
        </w:rPr>
        <w:t>М</w:t>
      </w:r>
      <w:r>
        <w:rPr>
          <w:color w:val="000000"/>
          <w:sz w:val="26"/>
          <w:szCs w:val="26"/>
        </w:rPr>
        <w:t>-во</w:t>
      </w:r>
      <w:r>
        <w:rPr>
          <w:color w:val="000000"/>
          <w:spacing w:val="7"/>
          <w:sz w:val="26"/>
          <w:szCs w:val="26"/>
        </w:rPr>
        <w:t xml:space="preserve"> </w:t>
      </w:r>
      <w:r>
        <w:rPr>
          <w:color w:val="000000"/>
          <w:spacing w:val="1"/>
          <w:sz w:val="26"/>
          <w:szCs w:val="26"/>
        </w:rPr>
        <w:t>э</w:t>
      </w:r>
      <w:r>
        <w:rPr>
          <w:color w:val="000000"/>
          <w:spacing w:val="-1"/>
          <w:sz w:val="26"/>
          <w:szCs w:val="26"/>
        </w:rPr>
        <w:t>к</w:t>
      </w:r>
      <w:r>
        <w:rPr>
          <w:color w:val="000000"/>
          <w:sz w:val="26"/>
          <w:szCs w:val="26"/>
        </w:rPr>
        <w:t>он.</w:t>
      </w:r>
      <w:r>
        <w:rPr>
          <w:color w:val="000000"/>
          <w:spacing w:val="8"/>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М</w:t>
      </w:r>
      <w:r>
        <w:rPr>
          <w:color w:val="000000"/>
          <w:sz w:val="26"/>
          <w:szCs w:val="26"/>
        </w:rPr>
        <w:t>-во</w:t>
      </w:r>
      <w:r>
        <w:rPr>
          <w:color w:val="000000"/>
          <w:spacing w:val="8"/>
          <w:sz w:val="26"/>
          <w:szCs w:val="26"/>
        </w:rPr>
        <w:t xml:space="preserve"> </w:t>
      </w:r>
      <w:r>
        <w:rPr>
          <w:color w:val="000000"/>
          <w:sz w:val="26"/>
          <w:szCs w:val="26"/>
        </w:rPr>
        <w:t>фи</w:t>
      </w:r>
      <w:r>
        <w:rPr>
          <w:color w:val="000000"/>
          <w:spacing w:val="1"/>
          <w:sz w:val="26"/>
          <w:szCs w:val="26"/>
        </w:rPr>
        <w:t>н</w:t>
      </w:r>
      <w:r>
        <w:rPr>
          <w:color w:val="000000"/>
          <w:sz w:val="26"/>
          <w:szCs w:val="26"/>
        </w:rPr>
        <w:t>.</w:t>
      </w:r>
      <w:r>
        <w:rPr>
          <w:color w:val="000000"/>
          <w:spacing w:val="6"/>
          <w:sz w:val="26"/>
          <w:szCs w:val="26"/>
        </w:rPr>
        <w:t xml:space="preserve"> </w:t>
      </w:r>
      <w:r>
        <w:rPr>
          <w:color w:val="000000"/>
          <w:spacing w:val="2"/>
          <w:sz w:val="26"/>
          <w:szCs w:val="26"/>
        </w:rPr>
        <w:t>Р</w:t>
      </w:r>
      <w:r>
        <w:rPr>
          <w:color w:val="000000"/>
          <w:sz w:val="26"/>
          <w:szCs w:val="26"/>
        </w:rPr>
        <w:t>Ф,</w:t>
      </w:r>
      <w:r>
        <w:rPr>
          <w:color w:val="000000"/>
          <w:spacing w:val="9"/>
          <w:sz w:val="26"/>
          <w:szCs w:val="26"/>
        </w:rPr>
        <w:t xml:space="preserve"> </w:t>
      </w:r>
      <w:r>
        <w:rPr>
          <w:color w:val="000000"/>
          <w:spacing w:val="1"/>
          <w:sz w:val="26"/>
          <w:szCs w:val="26"/>
        </w:rPr>
        <w:t>Г</w:t>
      </w:r>
      <w:r>
        <w:rPr>
          <w:color w:val="000000"/>
          <w:sz w:val="26"/>
          <w:szCs w:val="26"/>
        </w:rPr>
        <w:t>К</w:t>
      </w:r>
      <w:r>
        <w:rPr>
          <w:color w:val="000000"/>
          <w:spacing w:val="8"/>
          <w:sz w:val="26"/>
          <w:szCs w:val="26"/>
        </w:rPr>
        <w:t xml:space="preserve"> </w:t>
      </w:r>
      <w:r>
        <w:rPr>
          <w:color w:val="000000"/>
          <w:sz w:val="26"/>
          <w:szCs w:val="26"/>
        </w:rPr>
        <w:t>по</w:t>
      </w:r>
      <w:r>
        <w:rPr>
          <w:color w:val="000000"/>
          <w:spacing w:val="9"/>
          <w:sz w:val="26"/>
          <w:szCs w:val="26"/>
        </w:rPr>
        <w:t xml:space="preserve"> </w:t>
      </w:r>
      <w:r>
        <w:rPr>
          <w:color w:val="000000"/>
          <w:sz w:val="26"/>
          <w:szCs w:val="26"/>
        </w:rPr>
        <w:t>с</w:t>
      </w:r>
      <w:r>
        <w:rPr>
          <w:color w:val="000000"/>
          <w:spacing w:val="2"/>
          <w:sz w:val="26"/>
          <w:szCs w:val="26"/>
        </w:rPr>
        <w:t>т</w:t>
      </w:r>
      <w:r>
        <w:rPr>
          <w:color w:val="000000"/>
          <w:spacing w:val="3"/>
          <w:sz w:val="26"/>
          <w:szCs w:val="26"/>
        </w:rPr>
        <w:t>р</w:t>
      </w:r>
      <w:r>
        <w:rPr>
          <w:color w:val="000000"/>
          <w:sz w:val="26"/>
          <w:szCs w:val="26"/>
        </w:rPr>
        <w:t>-</w:t>
      </w:r>
      <w:r>
        <w:rPr>
          <w:color w:val="000000"/>
          <w:spacing w:val="5"/>
          <w:sz w:val="26"/>
          <w:szCs w:val="26"/>
        </w:rPr>
        <w:t>в</w:t>
      </w:r>
      <w:r>
        <w:rPr>
          <w:color w:val="000000"/>
          <w:spacing w:val="-5"/>
          <w:sz w:val="26"/>
          <w:szCs w:val="26"/>
        </w:rPr>
        <w:t>у</w:t>
      </w:r>
      <w:r>
        <w:rPr>
          <w:color w:val="000000"/>
          <w:sz w:val="26"/>
          <w:szCs w:val="26"/>
        </w:rPr>
        <w:t>,</w:t>
      </w:r>
      <w:r>
        <w:rPr>
          <w:color w:val="000000"/>
          <w:spacing w:val="6"/>
          <w:sz w:val="26"/>
          <w:szCs w:val="26"/>
        </w:rPr>
        <w:t xml:space="preserve"> </w:t>
      </w:r>
      <w:r>
        <w:rPr>
          <w:color w:val="000000"/>
          <w:sz w:val="26"/>
          <w:szCs w:val="26"/>
        </w:rPr>
        <w:t>архит.</w:t>
      </w:r>
      <w:r>
        <w:rPr>
          <w:color w:val="000000"/>
          <w:spacing w:val="7"/>
          <w:sz w:val="26"/>
          <w:szCs w:val="26"/>
        </w:rPr>
        <w:t xml:space="preserve"> </w:t>
      </w:r>
      <w:r>
        <w:rPr>
          <w:color w:val="000000"/>
          <w:sz w:val="26"/>
          <w:szCs w:val="26"/>
        </w:rPr>
        <w:t xml:space="preserve">и </w:t>
      </w:r>
      <w:r>
        <w:rPr>
          <w:color w:val="000000"/>
          <w:spacing w:val="1"/>
          <w:sz w:val="26"/>
          <w:szCs w:val="26"/>
        </w:rPr>
        <w:t>ж</w:t>
      </w:r>
      <w:r>
        <w:rPr>
          <w:color w:val="000000"/>
          <w:sz w:val="26"/>
          <w:szCs w:val="26"/>
        </w:rPr>
        <w:t>и</w:t>
      </w:r>
      <w:r>
        <w:rPr>
          <w:color w:val="000000"/>
          <w:spacing w:val="1"/>
          <w:sz w:val="26"/>
          <w:szCs w:val="26"/>
        </w:rPr>
        <w:t>л</w:t>
      </w:r>
      <w:r>
        <w:rPr>
          <w:color w:val="000000"/>
          <w:sz w:val="26"/>
          <w:szCs w:val="26"/>
        </w:rPr>
        <w:t>.</w:t>
      </w:r>
      <w:r>
        <w:rPr>
          <w:color w:val="000000"/>
          <w:spacing w:val="15"/>
          <w:sz w:val="26"/>
          <w:szCs w:val="26"/>
        </w:rPr>
        <w:t xml:space="preserve"> </w:t>
      </w:r>
      <w:r>
        <w:rPr>
          <w:color w:val="000000"/>
          <w:sz w:val="26"/>
          <w:szCs w:val="26"/>
        </w:rPr>
        <w:t>Пол</w:t>
      </w:r>
      <w:r>
        <w:rPr>
          <w:color w:val="000000"/>
          <w:spacing w:val="1"/>
          <w:sz w:val="26"/>
          <w:szCs w:val="26"/>
        </w:rPr>
        <w:t>и</w:t>
      </w:r>
      <w:r>
        <w:rPr>
          <w:color w:val="000000"/>
          <w:sz w:val="26"/>
          <w:szCs w:val="26"/>
        </w:rPr>
        <w:t>ти</w:t>
      </w:r>
      <w:r>
        <w:rPr>
          <w:color w:val="000000"/>
          <w:spacing w:val="-1"/>
          <w:sz w:val="26"/>
          <w:szCs w:val="26"/>
        </w:rPr>
        <w:t>к</w:t>
      </w:r>
      <w:r>
        <w:rPr>
          <w:color w:val="000000"/>
          <w:sz w:val="26"/>
          <w:szCs w:val="26"/>
        </w:rPr>
        <w:t>е;</w:t>
      </w:r>
      <w:r>
        <w:rPr>
          <w:color w:val="000000"/>
          <w:spacing w:val="7"/>
          <w:sz w:val="26"/>
          <w:szCs w:val="26"/>
        </w:rPr>
        <w:t xml:space="preserve"> </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w:t>
      </w:r>
      <w:r>
        <w:rPr>
          <w:color w:val="000000"/>
          <w:spacing w:val="2"/>
          <w:sz w:val="26"/>
          <w:szCs w:val="26"/>
        </w:rPr>
        <w:t>а</w:t>
      </w:r>
      <w:r>
        <w:rPr>
          <w:color w:val="000000"/>
          <w:sz w:val="26"/>
          <w:szCs w:val="26"/>
        </w:rPr>
        <w:t>вт.</w:t>
      </w:r>
      <w:r>
        <w:rPr>
          <w:color w:val="000000"/>
          <w:spacing w:val="9"/>
          <w:sz w:val="26"/>
          <w:szCs w:val="26"/>
        </w:rPr>
        <w:t xml:space="preserve"> </w:t>
      </w:r>
      <w:r>
        <w:rPr>
          <w:color w:val="000000"/>
          <w:spacing w:val="-1"/>
          <w:sz w:val="26"/>
          <w:szCs w:val="26"/>
        </w:rPr>
        <w:t>к</w:t>
      </w:r>
      <w:r>
        <w:rPr>
          <w:color w:val="000000"/>
          <w:sz w:val="26"/>
          <w:szCs w:val="26"/>
        </w:rPr>
        <w:t>ол.:</w:t>
      </w:r>
      <w:r>
        <w:rPr>
          <w:color w:val="000000"/>
          <w:spacing w:val="14"/>
          <w:sz w:val="26"/>
          <w:szCs w:val="26"/>
        </w:rPr>
        <w:t xml:space="preserve"> </w:t>
      </w:r>
      <w:r>
        <w:rPr>
          <w:color w:val="000000"/>
          <w:spacing w:val="2"/>
          <w:sz w:val="26"/>
          <w:szCs w:val="26"/>
        </w:rPr>
        <w:t>К</w:t>
      </w:r>
      <w:r>
        <w:rPr>
          <w:color w:val="000000"/>
          <w:sz w:val="26"/>
          <w:szCs w:val="26"/>
        </w:rPr>
        <w:t>осов</w:t>
      </w:r>
      <w:r>
        <w:rPr>
          <w:color w:val="000000"/>
          <w:spacing w:val="12"/>
          <w:sz w:val="26"/>
          <w:szCs w:val="26"/>
        </w:rPr>
        <w:t xml:space="preserve"> </w:t>
      </w:r>
      <w:r>
        <w:rPr>
          <w:color w:val="000000"/>
          <w:sz w:val="26"/>
          <w:szCs w:val="26"/>
        </w:rPr>
        <w:t>В.В</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Лившиц</w:t>
      </w:r>
      <w:r>
        <w:rPr>
          <w:color w:val="000000"/>
          <w:spacing w:val="10"/>
          <w:sz w:val="26"/>
          <w:szCs w:val="26"/>
        </w:rPr>
        <w:t xml:space="preserve"> </w:t>
      </w:r>
      <w:r>
        <w:rPr>
          <w:color w:val="000000"/>
          <w:sz w:val="26"/>
          <w:szCs w:val="26"/>
        </w:rPr>
        <w:t>В.Н</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Шахн</w:t>
      </w:r>
      <w:r>
        <w:rPr>
          <w:color w:val="000000"/>
          <w:spacing w:val="3"/>
          <w:sz w:val="26"/>
          <w:szCs w:val="26"/>
        </w:rPr>
        <w:t>а</w:t>
      </w:r>
      <w:r>
        <w:rPr>
          <w:color w:val="000000"/>
          <w:spacing w:val="1"/>
          <w:sz w:val="26"/>
          <w:szCs w:val="26"/>
        </w:rPr>
        <w:t>з</w:t>
      </w:r>
      <w:r>
        <w:rPr>
          <w:color w:val="000000"/>
          <w:sz w:val="26"/>
          <w:szCs w:val="26"/>
        </w:rPr>
        <w:t>аров</w:t>
      </w:r>
      <w:r>
        <w:rPr>
          <w:color w:val="000000"/>
          <w:spacing w:val="5"/>
          <w:sz w:val="26"/>
          <w:szCs w:val="26"/>
        </w:rPr>
        <w:t xml:space="preserve"> </w:t>
      </w:r>
      <w:r>
        <w:rPr>
          <w:color w:val="000000"/>
          <w:sz w:val="26"/>
          <w:szCs w:val="26"/>
        </w:rPr>
        <w:t>А.</w:t>
      </w:r>
      <w:r>
        <w:rPr>
          <w:color w:val="000000"/>
          <w:spacing w:val="-1"/>
          <w:sz w:val="26"/>
          <w:szCs w:val="26"/>
        </w:rPr>
        <w:t>Г</w:t>
      </w:r>
      <w:r>
        <w:rPr>
          <w:color w:val="000000"/>
          <w:sz w:val="26"/>
          <w:szCs w:val="26"/>
        </w:rPr>
        <w:t>.</w:t>
      </w:r>
      <w:r>
        <w:rPr>
          <w:color w:val="000000"/>
          <w:spacing w:val="20"/>
          <w:sz w:val="26"/>
          <w:szCs w:val="26"/>
        </w:rPr>
        <w:t xml:space="preserve"> </w:t>
      </w:r>
      <w:r>
        <w:rPr>
          <w:color w:val="000000"/>
          <w:sz w:val="26"/>
          <w:szCs w:val="26"/>
        </w:rPr>
        <w:t>–</w:t>
      </w:r>
      <w:r>
        <w:rPr>
          <w:color w:val="000000"/>
          <w:spacing w:val="18"/>
          <w:sz w:val="26"/>
          <w:szCs w:val="26"/>
        </w:rPr>
        <w:t xml:space="preserve"> </w:t>
      </w:r>
      <w:r>
        <w:rPr>
          <w:color w:val="000000"/>
          <w:sz w:val="26"/>
          <w:szCs w:val="26"/>
        </w:rPr>
        <w:t>М.:</w:t>
      </w:r>
      <w:r>
        <w:rPr>
          <w:color w:val="000000"/>
          <w:spacing w:val="15"/>
          <w:sz w:val="26"/>
          <w:szCs w:val="26"/>
        </w:rPr>
        <w:t xml:space="preserve"> </w:t>
      </w:r>
      <w:r>
        <w:rPr>
          <w:color w:val="000000"/>
          <w:spacing w:val="2"/>
          <w:sz w:val="26"/>
          <w:szCs w:val="26"/>
        </w:rPr>
        <w:t>ОА</w:t>
      </w:r>
      <w:r>
        <w:rPr>
          <w:color w:val="000000"/>
          <w:sz w:val="26"/>
          <w:szCs w:val="26"/>
        </w:rPr>
        <w:t>О</w:t>
      </w:r>
    </w:p>
    <w:p w14:paraId="5E027C55" w14:textId="77777777" w:rsidR="006D06B3" w:rsidRDefault="006D06B3" w:rsidP="002C270C">
      <w:pPr>
        <w:widowControl w:val="0"/>
        <w:autoSpaceDE w:val="0"/>
        <w:autoSpaceDN w:val="0"/>
        <w:adjustRightInd w:val="0"/>
        <w:spacing w:before="6"/>
        <w:ind w:left="102" w:right="13"/>
        <w:jc w:val="both"/>
        <w:rPr>
          <w:color w:val="000000"/>
          <w:sz w:val="26"/>
          <w:szCs w:val="26"/>
        </w:rPr>
      </w:pPr>
      <w:r>
        <w:rPr>
          <w:color w:val="000000"/>
          <w:spacing w:val="-2"/>
          <w:sz w:val="26"/>
          <w:szCs w:val="26"/>
        </w:rPr>
        <w:t>«</w:t>
      </w:r>
      <w:r>
        <w:rPr>
          <w:color w:val="000000"/>
          <w:spacing w:val="2"/>
          <w:sz w:val="26"/>
          <w:szCs w:val="26"/>
        </w:rPr>
        <w:t>Н</w:t>
      </w:r>
      <w:r>
        <w:rPr>
          <w:color w:val="000000"/>
          <w:sz w:val="26"/>
          <w:szCs w:val="26"/>
        </w:rPr>
        <w:t>ПО</w:t>
      </w:r>
      <w:r>
        <w:rPr>
          <w:color w:val="000000"/>
          <w:spacing w:val="-7"/>
          <w:sz w:val="26"/>
          <w:szCs w:val="26"/>
        </w:rPr>
        <w:t xml:space="preserve"> </w:t>
      </w:r>
      <w:r>
        <w:rPr>
          <w:color w:val="000000"/>
          <w:sz w:val="26"/>
          <w:szCs w:val="26"/>
        </w:rPr>
        <w:t>И</w:t>
      </w:r>
      <w:r>
        <w:rPr>
          <w:color w:val="000000"/>
          <w:spacing w:val="1"/>
          <w:sz w:val="26"/>
          <w:szCs w:val="26"/>
        </w:rPr>
        <w:t>зд</w:t>
      </w:r>
      <w:r>
        <w:rPr>
          <w:color w:val="000000"/>
          <w:sz w:val="26"/>
          <w:szCs w:val="26"/>
        </w:rPr>
        <w:t>-</w:t>
      </w:r>
      <w:r>
        <w:rPr>
          <w:color w:val="000000"/>
          <w:spacing w:val="2"/>
          <w:sz w:val="26"/>
          <w:szCs w:val="26"/>
        </w:rPr>
        <w:t>во</w:t>
      </w:r>
      <w:r>
        <w:rPr>
          <w:color w:val="000000"/>
          <w:sz w:val="26"/>
          <w:szCs w:val="26"/>
        </w:rPr>
        <w:t>»</w:t>
      </w:r>
      <w:r>
        <w:rPr>
          <w:color w:val="000000"/>
          <w:spacing w:val="-9"/>
          <w:sz w:val="26"/>
          <w:szCs w:val="26"/>
        </w:rPr>
        <w:t xml:space="preserve"> </w:t>
      </w:r>
      <w:r>
        <w:rPr>
          <w:color w:val="000000"/>
          <w:spacing w:val="-2"/>
          <w:sz w:val="26"/>
          <w:szCs w:val="26"/>
        </w:rPr>
        <w:t>«</w:t>
      </w:r>
      <w:r>
        <w:rPr>
          <w:color w:val="000000"/>
          <w:spacing w:val="2"/>
          <w:sz w:val="26"/>
          <w:szCs w:val="26"/>
        </w:rPr>
        <w:t>Э</w:t>
      </w:r>
      <w:r>
        <w:rPr>
          <w:color w:val="000000"/>
          <w:spacing w:val="-1"/>
          <w:sz w:val="26"/>
          <w:szCs w:val="26"/>
        </w:rPr>
        <w:t>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z w:val="26"/>
          <w:szCs w:val="26"/>
        </w:rPr>
        <w:t>ик</w:t>
      </w:r>
      <w:r>
        <w:rPr>
          <w:color w:val="000000"/>
          <w:spacing w:val="2"/>
          <w:sz w:val="26"/>
          <w:szCs w:val="26"/>
        </w:rPr>
        <w:t>а</w:t>
      </w:r>
      <w:r>
        <w:rPr>
          <w:color w:val="000000"/>
          <w:sz w:val="26"/>
          <w:szCs w:val="26"/>
        </w:rPr>
        <w:t>»,</w:t>
      </w:r>
      <w:r>
        <w:rPr>
          <w:color w:val="000000"/>
          <w:spacing w:val="-16"/>
          <w:sz w:val="26"/>
          <w:szCs w:val="26"/>
        </w:rPr>
        <w:t xml:space="preserve"> </w:t>
      </w:r>
      <w:r>
        <w:rPr>
          <w:color w:val="000000"/>
          <w:sz w:val="26"/>
          <w:szCs w:val="26"/>
        </w:rPr>
        <w:t>200</w:t>
      </w:r>
      <w:r>
        <w:rPr>
          <w:color w:val="000000"/>
          <w:spacing w:val="2"/>
          <w:sz w:val="26"/>
          <w:szCs w:val="26"/>
        </w:rPr>
        <w:t>0</w:t>
      </w:r>
      <w:r>
        <w:rPr>
          <w:color w:val="000000"/>
          <w:sz w:val="26"/>
          <w:szCs w:val="26"/>
        </w:rPr>
        <w:t>.</w:t>
      </w:r>
    </w:p>
    <w:p w14:paraId="20689E86" w14:textId="77777777" w:rsidR="006D06B3" w:rsidRDefault="006D06B3" w:rsidP="002C270C">
      <w:pPr>
        <w:widowControl w:val="0"/>
        <w:autoSpaceDE w:val="0"/>
        <w:autoSpaceDN w:val="0"/>
        <w:adjustRightInd w:val="0"/>
        <w:spacing w:line="150" w:lineRule="exact"/>
        <w:ind w:right="13"/>
        <w:jc w:val="both"/>
        <w:rPr>
          <w:color w:val="000000"/>
          <w:sz w:val="15"/>
          <w:szCs w:val="15"/>
        </w:rPr>
      </w:pPr>
    </w:p>
    <w:p w14:paraId="689645C1"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29.   </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 xml:space="preserve">а </w:t>
      </w:r>
      <w:r>
        <w:rPr>
          <w:color w:val="000000"/>
          <w:spacing w:val="7"/>
          <w:sz w:val="26"/>
          <w:szCs w:val="26"/>
        </w:rPr>
        <w:t xml:space="preserve"> </w:t>
      </w:r>
      <w:r>
        <w:rPr>
          <w:color w:val="000000"/>
          <w:sz w:val="26"/>
          <w:szCs w:val="26"/>
        </w:rPr>
        <w:t>оце</w:t>
      </w:r>
      <w:r>
        <w:rPr>
          <w:color w:val="000000"/>
          <w:spacing w:val="3"/>
          <w:sz w:val="26"/>
          <w:szCs w:val="26"/>
        </w:rPr>
        <w:t>н</w:t>
      </w:r>
      <w:r>
        <w:rPr>
          <w:color w:val="000000"/>
          <w:spacing w:val="-1"/>
          <w:sz w:val="26"/>
          <w:szCs w:val="26"/>
        </w:rPr>
        <w:t>к</w:t>
      </w:r>
      <w:r>
        <w:rPr>
          <w:color w:val="000000"/>
          <w:sz w:val="26"/>
          <w:szCs w:val="26"/>
        </w:rPr>
        <w:t xml:space="preserve">и </w:t>
      </w:r>
      <w:r>
        <w:rPr>
          <w:color w:val="000000"/>
          <w:spacing w:val="14"/>
          <w:sz w:val="26"/>
          <w:szCs w:val="26"/>
        </w:rPr>
        <w:t xml:space="preserve">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 xml:space="preserve">ой </w:t>
      </w:r>
      <w:r>
        <w:rPr>
          <w:color w:val="000000"/>
          <w:spacing w:val="3"/>
          <w:sz w:val="26"/>
          <w:szCs w:val="26"/>
        </w:rPr>
        <w:t xml:space="preserve"> </w:t>
      </w:r>
      <w:r>
        <w:rPr>
          <w:color w:val="000000"/>
          <w:spacing w:val="1"/>
          <w:sz w:val="26"/>
          <w:szCs w:val="26"/>
        </w:rPr>
        <w:t>э</w:t>
      </w:r>
      <w:r>
        <w:rPr>
          <w:color w:val="000000"/>
          <w:sz w:val="26"/>
          <w:szCs w:val="26"/>
        </w:rPr>
        <w:t>ф</w:t>
      </w:r>
      <w:r>
        <w:rPr>
          <w:color w:val="000000"/>
          <w:spacing w:val="2"/>
          <w:sz w:val="26"/>
          <w:szCs w:val="26"/>
        </w:rPr>
        <w:t>ф</w:t>
      </w:r>
      <w:r>
        <w:rPr>
          <w:color w:val="000000"/>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ти  и</w:t>
      </w:r>
      <w:r>
        <w:rPr>
          <w:color w:val="000000"/>
          <w:spacing w:val="1"/>
          <w:sz w:val="26"/>
          <w:szCs w:val="26"/>
        </w:rPr>
        <w:t>н</w:t>
      </w:r>
      <w:r>
        <w:rPr>
          <w:color w:val="000000"/>
          <w:sz w:val="26"/>
          <w:szCs w:val="26"/>
        </w:rPr>
        <w:t>в</w:t>
      </w:r>
      <w:r>
        <w:rPr>
          <w:color w:val="000000"/>
          <w:spacing w:val="2"/>
          <w:sz w:val="26"/>
          <w:szCs w:val="26"/>
        </w:rPr>
        <w:t>е</w:t>
      </w:r>
      <w:r>
        <w:rPr>
          <w:color w:val="000000"/>
          <w:sz w:val="26"/>
          <w:szCs w:val="26"/>
        </w:rPr>
        <w:t>ст</w:t>
      </w:r>
      <w:r>
        <w:rPr>
          <w:color w:val="000000"/>
          <w:spacing w:val="2"/>
          <w:sz w:val="26"/>
          <w:szCs w:val="26"/>
        </w:rPr>
        <w:t>и</w:t>
      </w:r>
      <w:r>
        <w:rPr>
          <w:color w:val="000000"/>
          <w:sz w:val="26"/>
          <w:szCs w:val="26"/>
        </w:rPr>
        <w:t>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проек</w:t>
      </w:r>
      <w:r>
        <w:rPr>
          <w:color w:val="000000"/>
          <w:spacing w:val="1"/>
          <w:sz w:val="26"/>
          <w:szCs w:val="26"/>
        </w:rPr>
        <w:t>т</w:t>
      </w:r>
      <w:r>
        <w:rPr>
          <w:color w:val="000000"/>
          <w:sz w:val="26"/>
          <w:szCs w:val="26"/>
        </w:rPr>
        <w:t>ов</w:t>
      </w:r>
      <w:r>
        <w:rPr>
          <w:color w:val="000000"/>
          <w:spacing w:val="5"/>
          <w:sz w:val="26"/>
          <w:szCs w:val="26"/>
        </w:rPr>
        <w:t xml:space="preserve"> </w:t>
      </w:r>
      <w:r>
        <w:rPr>
          <w:color w:val="000000"/>
          <w:sz w:val="26"/>
          <w:szCs w:val="26"/>
        </w:rPr>
        <w:t>в</w:t>
      </w:r>
      <w:r>
        <w:rPr>
          <w:color w:val="000000"/>
          <w:spacing w:val="16"/>
          <w:sz w:val="26"/>
          <w:szCs w:val="26"/>
        </w:rPr>
        <w:t xml:space="preserve"> </w:t>
      </w:r>
      <w:r>
        <w:rPr>
          <w:color w:val="000000"/>
          <w:sz w:val="26"/>
          <w:szCs w:val="26"/>
        </w:rPr>
        <w:t>фо</w:t>
      </w:r>
      <w:r>
        <w:rPr>
          <w:color w:val="000000"/>
          <w:spacing w:val="2"/>
          <w:sz w:val="26"/>
          <w:szCs w:val="26"/>
        </w:rPr>
        <w:t>р</w:t>
      </w:r>
      <w:r>
        <w:rPr>
          <w:color w:val="000000"/>
          <w:spacing w:val="-1"/>
          <w:sz w:val="26"/>
          <w:szCs w:val="26"/>
        </w:rPr>
        <w:t>м</w:t>
      </w:r>
      <w:r>
        <w:rPr>
          <w:color w:val="000000"/>
          <w:sz w:val="26"/>
          <w:szCs w:val="26"/>
        </w:rPr>
        <w:t>е</w:t>
      </w:r>
      <w:r>
        <w:rPr>
          <w:color w:val="000000"/>
          <w:spacing w:val="8"/>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тальн</w:t>
      </w:r>
      <w:r>
        <w:rPr>
          <w:color w:val="000000"/>
          <w:spacing w:val="1"/>
          <w:sz w:val="26"/>
          <w:szCs w:val="26"/>
        </w:rPr>
        <w:t>ы</w:t>
      </w:r>
      <w:r>
        <w:rPr>
          <w:color w:val="000000"/>
          <w:sz w:val="26"/>
          <w:szCs w:val="26"/>
        </w:rPr>
        <w:t>х в</w:t>
      </w:r>
      <w:r>
        <w:rPr>
          <w:color w:val="000000"/>
          <w:spacing w:val="2"/>
          <w:sz w:val="26"/>
          <w:szCs w:val="26"/>
        </w:rPr>
        <w:t>л</w:t>
      </w:r>
      <w:r>
        <w:rPr>
          <w:color w:val="000000"/>
          <w:sz w:val="26"/>
          <w:szCs w:val="26"/>
        </w:rPr>
        <w:t>о</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й.</w:t>
      </w:r>
      <w:r>
        <w:rPr>
          <w:color w:val="000000"/>
          <w:spacing w:val="9"/>
          <w:sz w:val="26"/>
          <w:szCs w:val="26"/>
        </w:rPr>
        <w:t xml:space="preserve"> </w:t>
      </w:r>
      <w:r>
        <w:rPr>
          <w:color w:val="000000"/>
          <w:sz w:val="26"/>
          <w:szCs w:val="26"/>
        </w:rPr>
        <w:t>–</w:t>
      </w:r>
      <w:r>
        <w:rPr>
          <w:color w:val="000000"/>
          <w:spacing w:val="14"/>
          <w:sz w:val="26"/>
          <w:szCs w:val="26"/>
        </w:rPr>
        <w:t xml:space="preserve"> </w:t>
      </w:r>
      <w:r>
        <w:rPr>
          <w:color w:val="000000"/>
          <w:spacing w:val="1"/>
          <w:sz w:val="26"/>
          <w:szCs w:val="26"/>
        </w:rPr>
        <w:t>У</w:t>
      </w:r>
      <w:r>
        <w:rPr>
          <w:color w:val="000000"/>
          <w:sz w:val="26"/>
          <w:szCs w:val="26"/>
        </w:rPr>
        <w:t>твержде</w:t>
      </w:r>
      <w:r>
        <w:rPr>
          <w:color w:val="000000"/>
          <w:spacing w:val="1"/>
          <w:sz w:val="26"/>
          <w:szCs w:val="26"/>
        </w:rPr>
        <w:t>н</w:t>
      </w:r>
      <w:r>
        <w:rPr>
          <w:color w:val="000000"/>
          <w:sz w:val="26"/>
          <w:szCs w:val="26"/>
        </w:rPr>
        <w:t>а</w:t>
      </w:r>
      <w:r>
        <w:rPr>
          <w:color w:val="000000"/>
          <w:spacing w:val="4"/>
          <w:sz w:val="26"/>
          <w:szCs w:val="26"/>
        </w:rPr>
        <w:t xml:space="preserve"> </w:t>
      </w:r>
      <w:r>
        <w:rPr>
          <w:color w:val="000000"/>
          <w:sz w:val="26"/>
          <w:szCs w:val="26"/>
        </w:rPr>
        <w:t>В</w:t>
      </w:r>
      <w:r>
        <w:rPr>
          <w:color w:val="000000"/>
          <w:spacing w:val="2"/>
          <w:sz w:val="26"/>
          <w:szCs w:val="26"/>
        </w:rPr>
        <w:t>р</w:t>
      </w:r>
      <w:r>
        <w:rPr>
          <w:color w:val="000000"/>
          <w:sz w:val="26"/>
          <w:szCs w:val="26"/>
        </w:rPr>
        <w:t>еменно</w:t>
      </w:r>
      <w:r>
        <w:rPr>
          <w:color w:val="000000"/>
          <w:spacing w:val="4"/>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м об</w:t>
      </w:r>
      <w:r>
        <w:rPr>
          <w:color w:val="000000"/>
          <w:spacing w:val="1"/>
          <w:sz w:val="26"/>
          <w:szCs w:val="26"/>
        </w:rPr>
        <w:t>яз</w:t>
      </w:r>
      <w:r>
        <w:rPr>
          <w:color w:val="000000"/>
          <w:sz w:val="26"/>
          <w:szCs w:val="26"/>
        </w:rPr>
        <w:t>ан</w:t>
      </w:r>
      <w:r>
        <w:rPr>
          <w:color w:val="000000"/>
          <w:spacing w:val="1"/>
          <w:sz w:val="26"/>
          <w:szCs w:val="26"/>
        </w:rPr>
        <w:t>н</w:t>
      </w:r>
      <w:r>
        <w:rPr>
          <w:color w:val="000000"/>
          <w:sz w:val="26"/>
          <w:szCs w:val="26"/>
        </w:rPr>
        <w:t>ости</w:t>
      </w:r>
      <w:r>
        <w:rPr>
          <w:color w:val="000000"/>
          <w:spacing w:val="1"/>
          <w:sz w:val="26"/>
          <w:szCs w:val="26"/>
        </w:rPr>
        <w:t xml:space="preserve"> </w:t>
      </w:r>
      <w:r>
        <w:rPr>
          <w:color w:val="000000"/>
          <w:sz w:val="26"/>
          <w:szCs w:val="26"/>
        </w:rPr>
        <w:t>Пр</w:t>
      </w:r>
      <w:r>
        <w:rPr>
          <w:color w:val="000000"/>
          <w:spacing w:val="1"/>
          <w:sz w:val="26"/>
          <w:szCs w:val="26"/>
        </w:rPr>
        <w:t>е</w:t>
      </w:r>
      <w:r>
        <w:rPr>
          <w:color w:val="000000"/>
          <w:sz w:val="26"/>
          <w:szCs w:val="26"/>
        </w:rPr>
        <w:t>дсе</w:t>
      </w:r>
      <w:r>
        <w:rPr>
          <w:color w:val="000000"/>
          <w:spacing w:val="3"/>
          <w:sz w:val="26"/>
          <w:szCs w:val="26"/>
        </w:rPr>
        <w:t>д</w:t>
      </w:r>
      <w:r>
        <w:rPr>
          <w:color w:val="000000"/>
          <w:sz w:val="26"/>
          <w:szCs w:val="26"/>
        </w:rPr>
        <w:t>ателя Правле</w:t>
      </w:r>
      <w:r>
        <w:rPr>
          <w:color w:val="000000"/>
          <w:spacing w:val="1"/>
          <w:sz w:val="26"/>
          <w:szCs w:val="26"/>
        </w:rPr>
        <w:t>н</w:t>
      </w:r>
      <w:r>
        <w:rPr>
          <w:color w:val="000000"/>
          <w:sz w:val="26"/>
          <w:szCs w:val="26"/>
        </w:rPr>
        <w:t>ия</w:t>
      </w:r>
      <w:r>
        <w:rPr>
          <w:color w:val="000000"/>
          <w:spacing w:val="4"/>
          <w:sz w:val="26"/>
          <w:szCs w:val="26"/>
        </w:rPr>
        <w:t xml:space="preserve"> </w:t>
      </w:r>
      <w:r>
        <w:rPr>
          <w:color w:val="000000"/>
          <w:sz w:val="26"/>
          <w:szCs w:val="26"/>
        </w:rPr>
        <w:t>О</w:t>
      </w:r>
      <w:r>
        <w:rPr>
          <w:color w:val="000000"/>
          <w:spacing w:val="2"/>
          <w:sz w:val="26"/>
          <w:szCs w:val="26"/>
        </w:rPr>
        <w:t>А</w:t>
      </w:r>
      <w:r>
        <w:rPr>
          <w:color w:val="000000"/>
          <w:sz w:val="26"/>
          <w:szCs w:val="26"/>
        </w:rPr>
        <w:t>О</w:t>
      </w:r>
      <w:r>
        <w:rPr>
          <w:color w:val="000000"/>
          <w:spacing w:val="10"/>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3"/>
          <w:sz w:val="26"/>
          <w:szCs w:val="26"/>
        </w:rPr>
        <w:t xml:space="preserve"> </w:t>
      </w:r>
      <w:r>
        <w:rPr>
          <w:color w:val="000000"/>
          <w:sz w:val="26"/>
          <w:szCs w:val="26"/>
        </w:rPr>
        <w:t>С.</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Х</w:t>
      </w:r>
      <w:r>
        <w:rPr>
          <w:color w:val="000000"/>
          <w:sz w:val="26"/>
          <w:szCs w:val="26"/>
        </w:rPr>
        <w:t>о</w:t>
      </w:r>
      <w:r>
        <w:rPr>
          <w:color w:val="000000"/>
          <w:spacing w:val="-1"/>
          <w:sz w:val="26"/>
          <w:szCs w:val="26"/>
        </w:rPr>
        <w:t>м</w:t>
      </w:r>
      <w:r>
        <w:rPr>
          <w:color w:val="000000"/>
          <w:sz w:val="26"/>
          <w:szCs w:val="26"/>
        </w:rPr>
        <w:t>як</w:t>
      </w:r>
      <w:r>
        <w:rPr>
          <w:color w:val="000000"/>
          <w:spacing w:val="2"/>
          <w:sz w:val="26"/>
          <w:szCs w:val="26"/>
        </w:rPr>
        <w:t>о</w:t>
      </w:r>
      <w:r>
        <w:rPr>
          <w:color w:val="000000"/>
          <w:sz w:val="26"/>
          <w:szCs w:val="26"/>
        </w:rPr>
        <w:t>в</w:t>
      </w:r>
      <w:r>
        <w:rPr>
          <w:color w:val="000000"/>
          <w:spacing w:val="1"/>
          <w:sz w:val="26"/>
          <w:szCs w:val="26"/>
        </w:rPr>
        <w:t>ы</w:t>
      </w:r>
      <w:r>
        <w:rPr>
          <w:color w:val="000000"/>
          <w:spacing w:val="-1"/>
          <w:sz w:val="26"/>
          <w:szCs w:val="26"/>
        </w:rPr>
        <w:t>м</w:t>
      </w:r>
      <w:r>
        <w:rPr>
          <w:color w:val="000000"/>
          <w:sz w:val="26"/>
          <w:szCs w:val="26"/>
        </w:rPr>
        <w:t>.</w:t>
      </w:r>
      <w:r>
        <w:rPr>
          <w:color w:val="000000"/>
          <w:spacing w:val="1"/>
          <w:sz w:val="26"/>
          <w:szCs w:val="26"/>
        </w:rPr>
        <w:t xml:space="preserve"> </w:t>
      </w:r>
      <w:r>
        <w:rPr>
          <w:color w:val="000000"/>
          <w:sz w:val="26"/>
          <w:szCs w:val="26"/>
        </w:rPr>
        <w:t>№</w:t>
      </w:r>
      <w:r>
        <w:rPr>
          <w:color w:val="000000"/>
          <w:spacing w:val="12"/>
          <w:sz w:val="26"/>
          <w:szCs w:val="26"/>
        </w:rPr>
        <w:t xml:space="preserve"> </w:t>
      </w:r>
      <w:r>
        <w:rPr>
          <w:color w:val="000000"/>
          <w:sz w:val="26"/>
          <w:szCs w:val="26"/>
        </w:rPr>
        <w:t>01/0</w:t>
      </w:r>
      <w:r>
        <w:rPr>
          <w:color w:val="000000"/>
          <w:spacing w:val="8"/>
          <w:sz w:val="26"/>
          <w:szCs w:val="26"/>
        </w:rPr>
        <w:t>7</w:t>
      </w:r>
      <w:r>
        <w:rPr>
          <w:color w:val="000000"/>
          <w:sz w:val="26"/>
          <w:szCs w:val="26"/>
        </w:rPr>
        <w:t>-</w:t>
      </w:r>
      <w:r>
        <w:rPr>
          <w:color w:val="000000"/>
          <w:spacing w:val="2"/>
          <w:sz w:val="26"/>
          <w:szCs w:val="26"/>
        </w:rPr>
        <w:t>9</w:t>
      </w:r>
      <w:r>
        <w:rPr>
          <w:color w:val="000000"/>
          <w:sz w:val="26"/>
          <w:szCs w:val="26"/>
        </w:rPr>
        <w:t>9 от</w:t>
      </w:r>
      <w:r>
        <w:rPr>
          <w:color w:val="000000"/>
          <w:spacing w:val="-2"/>
          <w:sz w:val="26"/>
          <w:szCs w:val="26"/>
        </w:rPr>
        <w:t xml:space="preserve"> </w:t>
      </w:r>
      <w:r>
        <w:rPr>
          <w:color w:val="000000"/>
          <w:sz w:val="26"/>
          <w:szCs w:val="26"/>
        </w:rPr>
        <w:t>9</w:t>
      </w:r>
      <w:r>
        <w:rPr>
          <w:color w:val="000000"/>
          <w:spacing w:val="-1"/>
          <w:sz w:val="26"/>
          <w:szCs w:val="26"/>
        </w:rPr>
        <w:t xml:space="preserve"> </w:t>
      </w:r>
      <w:r>
        <w:rPr>
          <w:color w:val="000000"/>
          <w:sz w:val="26"/>
          <w:szCs w:val="26"/>
        </w:rPr>
        <w:t>сентября</w:t>
      </w:r>
      <w:r>
        <w:rPr>
          <w:color w:val="000000"/>
          <w:spacing w:val="-7"/>
          <w:sz w:val="26"/>
          <w:szCs w:val="26"/>
        </w:rPr>
        <w:t xml:space="preserve"> </w:t>
      </w:r>
      <w:r>
        <w:rPr>
          <w:color w:val="000000"/>
          <w:sz w:val="26"/>
          <w:szCs w:val="26"/>
        </w:rPr>
        <w:t>2009</w:t>
      </w:r>
      <w:r>
        <w:rPr>
          <w:color w:val="000000"/>
          <w:spacing w:val="-3"/>
          <w:sz w:val="26"/>
          <w:szCs w:val="26"/>
        </w:rPr>
        <w:t xml:space="preserve"> </w:t>
      </w:r>
      <w:r>
        <w:rPr>
          <w:color w:val="000000"/>
          <w:sz w:val="26"/>
          <w:szCs w:val="26"/>
        </w:rPr>
        <w:t>г.</w:t>
      </w:r>
    </w:p>
    <w:p w14:paraId="67FEFD77"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30.  </w:t>
      </w:r>
      <w:r>
        <w:rPr>
          <w:color w:val="000000"/>
          <w:spacing w:val="17"/>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 xml:space="preserve">ие </w:t>
      </w:r>
      <w:r>
        <w:rPr>
          <w:color w:val="000000"/>
          <w:spacing w:val="2"/>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и  по </w:t>
      </w:r>
      <w:r>
        <w:rPr>
          <w:color w:val="000000"/>
          <w:spacing w:val="15"/>
          <w:sz w:val="26"/>
          <w:szCs w:val="26"/>
        </w:rPr>
        <w:t xml:space="preserve"> </w:t>
      </w:r>
      <w:r>
        <w:rPr>
          <w:color w:val="000000"/>
          <w:sz w:val="26"/>
          <w:szCs w:val="26"/>
        </w:rPr>
        <w:t>пр</w:t>
      </w:r>
      <w:r>
        <w:rPr>
          <w:color w:val="000000"/>
          <w:spacing w:val="3"/>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 xml:space="preserve">ию </w:t>
      </w:r>
      <w:r>
        <w:rPr>
          <w:color w:val="000000"/>
          <w:spacing w:val="7"/>
          <w:sz w:val="26"/>
          <w:szCs w:val="26"/>
        </w:rPr>
        <w:t xml:space="preserve"> </w:t>
      </w:r>
      <w:r>
        <w:rPr>
          <w:color w:val="000000"/>
          <w:spacing w:val="-5"/>
          <w:sz w:val="26"/>
          <w:szCs w:val="26"/>
        </w:rPr>
        <w:t>у</w:t>
      </w:r>
      <w:r>
        <w:rPr>
          <w:color w:val="000000"/>
          <w:sz w:val="26"/>
          <w:szCs w:val="26"/>
        </w:rPr>
        <w:t>н</w:t>
      </w:r>
      <w:r>
        <w:rPr>
          <w:color w:val="000000"/>
          <w:spacing w:val="1"/>
          <w:sz w:val="26"/>
          <w:szCs w:val="26"/>
        </w:rPr>
        <w:t>и</w:t>
      </w:r>
      <w:r>
        <w:rPr>
          <w:color w:val="000000"/>
          <w:sz w:val="26"/>
          <w:szCs w:val="26"/>
        </w:rPr>
        <w:t>фи</w:t>
      </w:r>
      <w:r>
        <w:rPr>
          <w:color w:val="000000"/>
          <w:spacing w:val="1"/>
          <w:sz w:val="26"/>
          <w:szCs w:val="26"/>
        </w:rPr>
        <w:t>ц</w:t>
      </w:r>
      <w:r>
        <w:rPr>
          <w:color w:val="000000"/>
          <w:sz w:val="26"/>
          <w:szCs w:val="26"/>
        </w:rPr>
        <w:t>и</w:t>
      </w:r>
      <w:r>
        <w:rPr>
          <w:color w:val="000000"/>
          <w:spacing w:val="3"/>
          <w:sz w:val="26"/>
          <w:szCs w:val="26"/>
        </w:rPr>
        <w:t>р</w:t>
      </w:r>
      <w:r>
        <w:rPr>
          <w:color w:val="000000"/>
          <w:sz w:val="26"/>
          <w:szCs w:val="26"/>
        </w:rPr>
        <w:t>ован</w:t>
      </w:r>
      <w:r>
        <w:rPr>
          <w:color w:val="000000"/>
          <w:spacing w:val="1"/>
          <w:sz w:val="26"/>
          <w:szCs w:val="26"/>
        </w:rPr>
        <w:t>ны</w:t>
      </w:r>
      <w:r>
        <w:rPr>
          <w:color w:val="000000"/>
          <w:sz w:val="26"/>
          <w:szCs w:val="26"/>
        </w:rPr>
        <w:t>х подходов</w:t>
      </w:r>
      <w:r>
        <w:rPr>
          <w:color w:val="000000"/>
          <w:spacing w:val="10"/>
          <w:sz w:val="26"/>
          <w:szCs w:val="26"/>
        </w:rPr>
        <w:t xml:space="preserve"> </w:t>
      </w:r>
      <w:r>
        <w:rPr>
          <w:color w:val="000000"/>
          <w:sz w:val="26"/>
          <w:szCs w:val="26"/>
        </w:rPr>
        <w:t>к</w:t>
      </w:r>
      <w:r>
        <w:rPr>
          <w:color w:val="000000"/>
          <w:spacing w:val="17"/>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3"/>
          <w:sz w:val="26"/>
          <w:szCs w:val="26"/>
        </w:rPr>
        <w:t xml:space="preserve"> </w:t>
      </w:r>
      <w:r>
        <w:rPr>
          <w:color w:val="000000"/>
          <w:spacing w:val="-1"/>
          <w:sz w:val="26"/>
          <w:szCs w:val="26"/>
        </w:rPr>
        <w:t>э</w:t>
      </w:r>
      <w:r>
        <w:rPr>
          <w:color w:val="000000"/>
          <w:spacing w:val="2"/>
          <w:sz w:val="26"/>
          <w:szCs w:val="26"/>
        </w:rPr>
        <w:t>ф</w:t>
      </w:r>
      <w:r>
        <w:rPr>
          <w:color w:val="000000"/>
          <w:sz w:val="26"/>
          <w:szCs w:val="26"/>
        </w:rPr>
        <w:t>фе</w:t>
      </w:r>
      <w:r>
        <w:rPr>
          <w:color w:val="000000"/>
          <w:spacing w:val="-1"/>
          <w:sz w:val="26"/>
          <w:szCs w:val="26"/>
        </w:rPr>
        <w:t>к</w:t>
      </w:r>
      <w:r>
        <w:rPr>
          <w:color w:val="000000"/>
          <w:sz w:val="26"/>
          <w:szCs w:val="26"/>
        </w:rPr>
        <w:t>тив</w:t>
      </w:r>
      <w:r>
        <w:rPr>
          <w:color w:val="000000"/>
          <w:spacing w:val="3"/>
          <w:sz w:val="26"/>
          <w:szCs w:val="26"/>
        </w:rPr>
        <w:t>н</w:t>
      </w:r>
      <w:r>
        <w:rPr>
          <w:color w:val="000000"/>
          <w:sz w:val="26"/>
          <w:szCs w:val="26"/>
        </w:rPr>
        <w:t>ости и</w:t>
      </w:r>
      <w:r>
        <w:rPr>
          <w:color w:val="000000"/>
          <w:spacing w:val="1"/>
          <w:sz w:val="26"/>
          <w:szCs w:val="26"/>
        </w:rPr>
        <w:t>н</w:t>
      </w:r>
      <w:r>
        <w:rPr>
          <w:color w:val="000000"/>
          <w:spacing w:val="2"/>
          <w:sz w:val="26"/>
          <w:szCs w:val="26"/>
        </w:rPr>
        <w:t>в</w:t>
      </w:r>
      <w:r>
        <w:rPr>
          <w:color w:val="000000"/>
          <w:sz w:val="26"/>
          <w:szCs w:val="26"/>
        </w:rPr>
        <w:t>ес</w:t>
      </w:r>
      <w:r>
        <w:rPr>
          <w:color w:val="000000"/>
          <w:spacing w:val="2"/>
          <w:sz w:val="26"/>
          <w:szCs w:val="26"/>
        </w:rPr>
        <w:t>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5"/>
          <w:sz w:val="26"/>
          <w:szCs w:val="26"/>
        </w:rPr>
        <w:t xml:space="preserve"> </w:t>
      </w:r>
      <w:r>
        <w:rPr>
          <w:color w:val="000000"/>
          <w:sz w:val="26"/>
          <w:szCs w:val="26"/>
        </w:rPr>
        <w:t>прое</w:t>
      </w:r>
      <w:r>
        <w:rPr>
          <w:color w:val="000000"/>
          <w:spacing w:val="2"/>
          <w:sz w:val="26"/>
          <w:szCs w:val="26"/>
        </w:rPr>
        <w:t>к</w:t>
      </w:r>
      <w:r>
        <w:rPr>
          <w:color w:val="000000"/>
          <w:sz w:val="26"/>
          <w:szCs w:val="26"/>
        </w:rPr>
        <w:t>тов ОА</w:t>
      </w:r>
      <w:r>
        <w:rPr>
          <w:color w:val="000000"/>
          <w:spacing w:val="2"/>
          <w:sz w:val="26"/>
          <w:szCs w:val="26"/>
        </w:rPr>
        <w:t>О</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4"/>
          <w:sz w:val="26"/>
          <w:szCs w:val="26"/>
        </w:rPr>
        <w:t xml:space="preserve"> </w:t>
      </w:r>
      <w:r>
        <w:rPr>
          <w:color w:val="000000"/>
          <w:sz w:val="26"/>
          <w:szCs w:val="26"/>
        </w:rPr>
        <w:t>в</w:t>
      </w:r>
      <w:r>
        <w:rPr>
          <w:color w:val="000000"/>
          <w:spacing w:val="18"/>
          <w:sz w:val="26"/>
          <w:szCs w:val="26"/>
        </w:rPr>
        <w:t xml:space="preserve"> </w:t>
      </w:r>
      <w:r>
        <w:rPr>
          <w:color w:val="000000"/>
          <w:sz w:val="26"/>
          <w:szCs w:val="26"/>
        </w:rPr>
        <w:t>об</w:t>
      </w:r>
      <w:r>
        <w:rPr>
          <w:color w:val="000000"/>
          <w:spacing w:val="3"/>
          <w:sz w:val="26"/>
          <w:szCs w:val="26"/>
        </w:rPr>
        <w:t>л</w:t>
      </w:r>
      <w:r>
        <w:rPr>
          <w:color w:val="000000"/>
          <w:sz w:val="26"/>
          <w:szCs w:val="26"/>
        </w:rPr>
        <w:t>асти</w:t>
      </w:r>
      <w:r>
        <w:rPr>
          <w:color w:val="000000"/>
          <w:spacing w:val="8"/>
          <w:sz w:val="26"/>
          <w:szCs w:val="26"/>
        </w:rPr>
        <w:t xml:space="preserve"> </w:t>
      </w:r>
      <w:r>
        <w:rPr>
          <w:color w:val="000000"/>
          <w:sz w:val="26"/>
          <w:szCs w:val="26"/>
        </w:rPr>
        <w:t>тепл</w:t>
      </w:r>
      <w:r>
        <w:rPr>
          <w:color w:val="000000"/>
          <w:spacing w:val="2"/>
          <w:sz w:val="26"/>
          <w:szCs w:val="26"/>
        </w:rPr>
        <w:t>о</w:t>
      </w:r>
      <w:r>
        <w:rPr>
          <w:color w:val="000000"/>
          <w:sz w:val="26"/>
          <w:szCs w:val="26"/>
        </w:rPr>
        <w:t>-</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1"/>
          <w:sz w:val="26"/>
          <w:szCs w:val="26"/>
        </w:rPr>
        <w:t>к</w:t>
      </w:r>
      <w:r>
        <w:rPr>
          <w:color w:val="000000"/>
          <w:spacing w:val="2"/>
          <w:sz w:val="26"/>
          <w:szCs w:val="26"/>
        </w:rPr>
        <w:t>т</w:t>
      </w:r>
      <w:r>
        <w:rPr>
          <w:color w:val="000000"/>
          <w:sz w:val="26"/>
          <w:szCs w:val="26"/>
        </w:rPr>
        <w:t>р</w:t>
      </w:r>
      <w:r>
        <w:rPr>
          <w:color w:val="000000"/>
          <w:spacing w:val="2"/>
          <w:sz w:val="26"/>
          <w:szCs w:val="26"/>
        </w:rPr>
        <w:t>о</w:t>
      </w:r>
      <w:r>
        <w:rPr>
          <w:color w:val="000000"/>
          <w:spacing w:val="-1"/>
          <w:sz w:val="26"/>
          <w:szCs w:val="26"/>
        </w:rPr>
        <w:t>э</w:t>
      </w:r>
      <w:r>
        <w:rPr>
          <w:color w:val="000000"/>
          <w:sz w:val="26"/>
          <w:szCs w:val="26"/>
        </w:rPr>
        <w:t>нерг</w:t>
      </w:r>
      <w:r>
        <w:rPr>
          <w:color w:val="000000"/>
          <w:spacing w:val="2"/>
          <w:sz w:val="26"/>
          <w:szCs w:val="26"/>
        </w:rPr>
        <w:t>е</w:t>
      </w:r>
      <w:r>
        <w:rPr>
          <w:color w:val="000000"/>
          <w:spacing w:val="1"/>
          <w:sz w:val="26"/>
          <w:szCs w:val="26"/>
        </w:rPr>
        <w:t>т</w:t>
      </w:r>
      <w:r>
        <w:rPr>
          <w:color w:val="000000"/>
          <w:sz w:val="26"/>
          <w:szCs w:val="26"/>
        </w:rPr>
        <w:t>ики.</w:t>
      </w:r>
      <w:r>
        <w:rPr>
          <w:color w:val="000000"/>
          <w:spacing w:val="-6"/>
          <w:sz w:val="26"/>
          <w:szCs w:val="26"/>
        </w:rPr>
        <w:t xml:space="preserve"> </w:t>
      </w:r>
      <w:r>
        <w:rPr>
          <w:color w:val="000000"/>
          <w:sz w:val="26"/>
          <w:szCs w:val="26"/>
        </w:rPr>
        <w:t>–</w:t>
      </w:r>
      <w:r>
        <w:rPr>
          <w:color w:val="000000"/>
          <w:spacing w:val="16"/>
          <w:sz w:val="26"/>
          <w:szCs w:val="26"/>
        </w:rPr>
        <w:t xml:space="preserve"> </w:t>
      </w:r>
      <w:r>
        <w:rPr>
          <w:color w:val="000000"/>
          <w:sz w:val="26"/>
          <w:szCs w:val="26"/>
        </w:rPr>
        <w:t>Р</w:t>
      </w:r>
      <w:r>
        <w:rPr>
          <w:color w:val="000000"/>
          <w:spacing w:val="18"/>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pacing w:val="3"/>
          <w:sz w:val="26"/>
          <w:szCs w:val="26"/>
        </w:rPr>
        <w:t>п</w:t>
      </w:r>
      <w:r>
        <w:rPr>
          <w:color w:val="000000"/>
          <w:sz w:val="26"/>
          <w:szCs w:val="26"/>
        </w:rPr>
        <w:t>ром</w:t>
      </w:r>
      <w:r>
        <w:rPr>
          <w:color w:val="000000"/>
          <w:spacing w:val="7"/>
          <w:sz w:val="26"/>
          <w:szCs w:val="26"/>
        </w:rPr>
        <w:t xml:space="preserve"> </w:t>
      </w:r>
      <w:r>
        <w:rPr>
          <w:color w:val="000000"/>
          <w:sz w:val="26"/>
          <w:szCs w:val="26"/>
        </w:rPr>
        <w:t>№</w:t>
      </w:r>
      <w:r>
        <w:rPr>
          <w:color w:val="000000"/>
          <w:spacing w:val="14"/>
          <w:sz w:val="26"/>
          <w:szCs w:val="26"/>
        </w:rPr>
        <w:t xml:space="preserve"> </w:t>
      </w:r>
      <w:r>
        <w:rPr>
          <w:color w:val="000000"/>
          <w:sz w:val="26"/>
          <w:szCs w:val="26"/>
        </w:rPr>
        <w:t>01</w:t>
      </w:r>
      <w:r>
        <w:rPr>
          <w:color w:val="000000"/>
          <w:spacing w:val="2"/>
          <w:sz w:val="26"/>
          <w:szCs w:val="26"/>
        </w:rPr>
        <w:t>/</w:t>
      </w:r>
      <w:r>
        <w:rPr>
          <w:color w:val="000000"/>
          <w:sz w:val="26"/>
          <w:szCs w:val="26"/>
        </w:rPr>
        <w:t>35</w:t>
      </w:r>
      <w:r>
        <w:rPr>
          <w:color w:val="000000"/>
          <w:spacing w:val="2"/>
          <w:sz w:val="26"/>
          <w:szCs w:val="26"/>
        </w:rPr>
        <w:t>0</w:t>
      </w:r>
      <w:r>
        <w:rPr>
          <w:color w:val="000000"/>
          <w:sz w:val="26"/>
          <w:szCs w:val="26"/>
        </w:rPr>
        <w:t>-2</w:t>
      </w:r>
      <w:r>
        <w:rPr>
          <w:color w:val="000000"/>
          <w:spacing w:val="2"/>
          <w:sz w:val="26"/>
          <w:szCs w:val="26"/>
        </w:rPr>
        <w:t>0</w:t>
      </w:r>
      <w:r>
        <w:rPr>
          <w:color w:val="000000"/>
          <w:sz w:val="26"/>
          <w:szCs w:val="26"/>
        </w:rPr>
        <w:t>08.</w:t>
      </w:r>
      <w:r>
        <w:rPr>
          <w:color w:val="000000"/>
          <w:spacing w:val="3"/>
          <w:sz w:val="26"/>
          <w:szCs w:val="26"/>
        </w:rPr>
        <w:t xml:space="preserve"> </w:t>
      </w:r>
      <w:r>
        <w:rPr>
          <w:color w:val="000000"/>
          <w:sz w:val="26"/>
          <w:szCs w:val="26"/>
        </w:rPr>
        <w:t>– М.,</w:t>
      </w:r>
      <w:r>
        <w:rPr>
          <w:color w:val="000000"/>
          <w:spacing w:val="-4"/>
          <w:sz w:val="26"/>
          <w:szCs w:val="26"/>
        </w:rPr>
        <w:t xml:space="preserve"> </w:t>
      </w:r>
      <w:r>
        <w:rPr>
          <w:color w:val="000000"/>
          <w:sz w:val="26"/>
          <w:szCs w:val="26"/>
        </w:rPr>
        <w:t>2009.</w:t>
      </w:r>
    </w:p>
    <w:p w14:paraId="3C4E9DD7"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31. </w:t>
      </w:r>
      <w:r>
        <w:rPr>
          <w:color w:val="000000"/>
          <w:spacing w:val="17"/>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 по</w:t>
      </w:r>
      <w:r>
        <w:rPr>
          <w:color w:val="000000"/>
          <w:spacing w:val="16"/>
          <w:sz w:val="26"/>
          <w:szCs w:val="26"/>
        </w:rPr>
        <w:t xml:space="preserve"> </w:t>
      </w:r>
      <w:r>
        <w:rPr>
          <w:color w:val="000000"/>
          <w:sz w:val="26"/>
          <w:szCs w:val="26"/>
        </w:rPr>
        <w:t>соста</w:t>
      </w:r>
      <w:r>
        <w:rPr>
          <w:color w:val="000000"/>
          <w:spacing w:val="4"/>
          <w:sz w:val="26"/>
          <w:szCs w:val="26"/>
        </w:rPr>
        <w:t>в</w:t>
      </w:r>
      <w:r>
        <w:rPr>
          <w:color w:val="000000"/>
          <w:sz w:val="26"/>
          <w:szCs w:val="26"/>
        </w:rPr>
        <w:t>у и</w:t>
      </w:r>
      <w:r>
        <w:rPr>
          <w:color w:val="000000"/>
          <w:spacing w:val="15"/>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пред</w:t>
      </w:r>
      <w:r>
        <w:rPr>
          <w:color w:val="000000"/>
          <w:spacing w:val="1"/>
          <w:sz w:val="26"/>
          <w:szCs w:val="26"/>
        </w:rPr>
        <w:t>и</w:t>
      </w:r>
      <w:r>
        <w:rPr>
          <w:color w:val="000000"/>
          <w:sz w:val="26"/>
          <w:szCs w:val="26"/>
        </w:rPr>
        <w:t>нве</w:t>
      </w:r>
      <w:r>
        <w:rPr>
          <w:color w:val="000000"/>
          <w:spacing w:val="1"/>
          <w:sz w:val="26"/>
          <w:szCs w:val="26"/>
        </w:rPr>
        <w:t>с</w:t>
      </w:r>
      <w:r>
        <w:rPr>
          <w:color w:val="000000"/>
          <w:sz w:val="26"/>
          <w:szCs w:val="26"/>
        </w:rPr>
        <w:t>тиц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исс</w:t>
      </w:r>
      <w:r>
        <w:rPr>
          <w:color w:val="000000"/>
          <w:spacing w:val="1"/>
          <w:sz w:val="26"/>
          <w:szCs w:val="26"/>
        </w:rPr>
        <w:t>л</w:t>
      </w:r>
      <w:r>
        <w:rPr>
          <w:color w:val="000000"/>
          <w:sz w:val="26"/>
          <w:szCs w:val="26"/>
        </w:rPr>
        <w:t>едова</w:t>
      </w:r>
      <w:r>
        <w:rPr>
          <w:color w:val="000000"/>
          <w:spacing w:val="1"/>
          <w:sz w:val="26"/>
          <w:szCs w:val="26"/>
        </w:rPr>
        <w:t>н</w:t>
      </w:r>
      <w:r>
        <w:rPr>
          <w:color w:val="000000"/>
          <w:sz w:val="26"/>
          <w:szCs w:val="26"/>
        </w:rPr>
        <w:t>ий</w:t>
      </w:r>
      <w:r>
        <w:rPr>
          <w:color w:val="000000"/>
          <w:spacing w:val="-15"/>
          <w:sz w:val="26"/>
          <w:szCs w:val="26"/>
        </w:rPr>
        <w:t xml:space="preserve"> </w:t>
      </w:r>
      <w:r>
        <w:rPr>
          <w:color w:val="000000"/>
          <w:sz w:val="26"/>
          <w:szCs w:val="26"/>
        </w:rPr>
        <w:t>в</w:t>
      </w:r>
      <w:r>
        <w:rPr>
          <w:color w:val="000000"/>
          <w:spacing w:val="-1"/>
          <w:sz w:val="26"/>
          <w:szCs w:val="26"/>
        </w:rPr>
        <w:t xml:space="preserve"> </w:t>
      </w:r>
      <w:r>
        <w:rPr>
          <w:color w:val="000000"/>
          <w:spacing w:val="2"/>
          <w:sz w:val="26"/>
          <w:szCs w:val="26"/>
        </w:rPr>
        <w:t>О</w:t>
      </w:r>
      <w:r>
        <w:rPr>
          <w:color w:val="000000"/>
          <w:sz w:val="26"/>
          <w:szCs w:val="26"/>
        </w:rPr>
        <w:t>АО</w:t>
      </w:r>
      <w:r>
        <w:rPr>
          <w:color w:val="000000"/>
          <w:spacing w:val="-4"/>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pacing w:val="1"/>
          <w:sz w:val="26"/>
          <w:szCs w:val="26"/>
        </w:rPr>
        <w:t>м</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Р</w:t>
      </w:r>
      <w:r>
        <w:rPr>
          <w:color w:val="000000"/>
          <w:spacing w:val="1"/>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z w:val="26"/>
          <w:szCs w:val="26"/>
        </w:rPr>
        <w:t>м</w:t>
      </w:r>
      <w:r>
        <w:rPr>
          <w:color w:val="000000"/>
          <w:spacing w:val="-10"/>
          <w:sz w:val="26"/>
          <w:szCs w:val="26"/>
        </w:rPr>
        <w:t xml:space="preserve"> </w:t>
      </w:r>
      <w:r>
        <w:rPr>
          <w:color w:val="000000"/>
          <w:sz w:val="26"/>
          <w:szCs w:val="26"/>
        </w:rPr>
        <w:t>03</w:t>
      </w:r>
      <w:r>
        <w:rPr>
          <w:color w:val="000000"/>
          <w:spacing w:val="3"/>
          <w:sz w:val="26"/>
          <w:szCs w:val="26"/>
        </w:rPr>
        <w:t>5</w:t>
      </w:r>
      <w:r>
        <w:rPr>
          <w:color w:val="000000"/>
          <w:sz w:val="26"/>
          <w:szCs w:val="26"/>
        </w:rPr>
        <w:t>-</w:t>
      </w:r>
      <w:r>
        <w:rPr>
          <w:color w:val="000000"/>
          <w:spacing w:val="2"/>
          <w:sz w:val="26"/>
          <w:szCs w:val="26"/>
        </w:rPr>
        <w:t>2</w:t>
      </w:r>
      <w:r>
        <w:rPr>
          <w:color w:val="000000"/>
          <w:sz w:val="26"/>
          <w:szCs w:val="26"/>
        </w:rPr>
        <w:t>008.</w:t>
      </w:r>
      <w:r>
        <w:rPr>
          <w:color w:val="000000"/>
          <w:spacing w:val="-11"/>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20</w:t>
      </w:r>
      <w:r>
        <w:rPr>
          <w:color w:val="000000"/>
          <w:spacing w:val="2"/>
          <w:sz w:val="26"/>
          <w:szCs w:val="26"/>
        </w:rPr>
        <w:t>0</w:t>
      </w:r>
      <w:r>
        <w:rPr>
          <w:color w:val="000000"/>
          <w:sz w:val="26"/>
          <w:szCs w:val="26"/>
        </w:rPr>
        <w:t>8.</w:t>
      </w:r>
    </w:p>
    <w:p w14:paraId="2F0A124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32. </w:t>
      </w:r>
      <w:r>
        <w:rPr>
          <w:color w:val="000000"/>
          <w:spacing w:val="54"/>
          <w:sz w:val="26"/>
          <w:szCs w:val="26"/>
        </w:rPr>
        <w:t xml:space="preserve"> </w:t>
      </w:r>
      <w:r>
        <w:rPr>
          <w:color w:val="000000"/>
          <w:sz w:val="26"/>
          <w:szCs w:val="26"/>
        </w:rPr>
        <w:t>Прогноз</w:t>
      </w:r>
      <w:r>
        <w:rPr>
          <w:color w:val="000000"/>
          <w:spacing w:val="20"/>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х</w:t>
      </w:r>
      <w:r>
        <w:rPr>
          <w:color w:val="000000"/>
          <w:spacing w:val="21"/>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й</w:t>
      </w:r>
      <w:r>
        <w:rPr>
          <w:color w:val="000000"/>
          <w:spacing w:val="20"/>
          <w:sz w:val="26"/>
          <w:szCs w:val="26"/>
        </w:rPr>
        <w:t xml:space="preserve"> </w:t>
      </w:r>
      <w:r>
        <w:rPr>
          <w:color w:val="000000"/>
          <w:sz w:val="26"/>
          <w:szCs w:val="26"/>
        </w:rPr>
        <w:t>соц</w:t>
      </w:r>
      <w:r>
        <w:rPr>
          <w:color w:val="000000"/>
          <w:spacing w:val="1"/>
          <w:sz w:val="26"/>
          <w:szCs w:val="26"/>
        </w:rPr>
        <w:t>и</w:t>
      </w:r>
      <w:r>
        <w:rPr>
          <w:color w:val="000000"/>
          <w:sz w:val="26"/>
          <w:szCs w:val="26"/>
        </w:rPr>
        <w:t>а</w:t>
      </w:r>
      <w:r>
        <w:rPr>
          <w:color w:val="000000"/>
          <w:spacing w:val="3"/>
          <w:sz w:val="26"/>
          <w:szCs w:val="26"/>
        </w:rPr>
        <w:t>л</w:t>
      </w:r>
      <w:r>
        <w:rPr>
          <w:color w:val="000000"/>
          <w:spacing w:val="2"/>
          <w:sz w:val="26"/>
          <w:szCs w:val="26"/>
        </w:rPr>
        <w:t>ь</w:t>
      </w:r>
      <w:r>
        <w:rPr>
          <w:color w:val="000000"/>
          <w:sz w:val="26"/>
          <w:szCs w:val="26"/>
        </w:rPr>
        <w:t>н</w:t>
      </w:r>
      <w:r>
        <w:rPr>
          <w:color w:val="000000"/>
          <w:spacing w:val="4"/>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ого ра</w:t>
      </w:r>
      <w:r>
        <w:rPr>
          <w:color w:val="000000"/>
          <w:spacing w:val="1"/>
          <w:sz w:val="26"/>
          <w:szCs w:val="26"/>
        </w:rPr>
        <w:t>з</w:t>
      </w:r>
      <w:r>
        <w:rPr>
          <w:color w:val="000000"/>
          <w:sz w:val="26"/>
          <w:szCs w:val="26"/>
        </w:rPr>
        <w:t>вития Росси</w:t>
      </w:r>
      <w:r>
        <w:rPr>
          <w:color w:val="000000"/>
          <w:spacing w:val="1"/>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z w:val="26"/>
          <w:szCs w:val="26"/>
        </w:rPr>
        <w:t>Фед</w:t>
      </w:r>
      <w:r>
        <w:rPr>
          <w:color w:val="000000"/>
          <w:spacing w:val="2"/>
          <w:sz w:val="26"/>
          <w:szCs w:val="26"/>
        </w:rPr>
        <w:t>е</w:t>
      </w:r>
      <w:r>
        <w:rPr>
          <w:color w:val="000000"/>
          <w:sz w:val="26"/>
          <w:szCs w:val="26"/>
        </w:rPr>
        <w:t>ра</w:t>
      </w:r>
      <w:r>
        <w:rPr>
          <w:color w:val="000000"/>
          <w:spacing w:val="3"/>
          <w:sz w:val="26"/>
          <w:szCs w:val="26"/>
        </w:rPr>
        <w:t>ц</w:t>
      </w:r>
      <w:r>
        <w:rPr>
          <w:color w:val="000000"/>
          <w:sz w:val="26"/>
          <w:szCs w:val="26"/>
        </w:rPr>
        <w:t>ии</w:t>
      </w:r>
      <w:r>
        <w:rPr>
          <w:color w:val="000000"/>
          <w:spacing w:val="5"/>
          <w:sz w:val="26"/>
          <w:szCs w:val="26"/>
        </w:rPr>
        <w:t xml:space="preserve"> </w:t>
      </w:r>
      <w:r>
        <w:rPr>
          <w:color w:val="000000"/>
          <w:sz w:val="26"/>
          <w:szCs w:val="26"/>
        </w:rPr>
        <w:t>на</w:t>
      </w:r>
      <w:r>
        <w:rPr>
          <w:color w:val="000000"/>
          <w:spacing w:val="14"/>
          <w:sz w:val="26"/>
          <w:szCs w:val="26"/>
        </w:rPr>
        <w:t xml:space="preserve"> </w:t>
      </w:r>
      <w:r>
        <w:rPr>
          <w:color w:val="000000"/>
          <w:sz w:val="26"/>
          <w:szCs w:val="26"/>
        </w:rPr>
        <w:t>пер</w:t>
      </w:r>
      <w:r>
        <w:rPr>
          <w:color w:val="000000"/>
          <w:spacing w:val="1"/>
          <w:sz w:val="26"/>
          <w:szCs w:val="26"/>
        </w:rPr>
        <w:t>и</w:t>
      </w:r>
      <w:r>
        <w:rPr>
          <w:color w:val="000000"/>
          <w:sz w:val="26"/>
          <w:szCs w:val="26"/>
        </w:rPr>
        <w:t>од</w:t>
      </w:r>
      <w:r>
        <w:rPr>
          <w:color w:val="000000"/>
          <w:spacing w:val="11"/>
          <w:sz w:val="26"/>
          <w:szCs w:val="26"/>
        </w:rPr>
        <w:t xml:space="preserve"> </w:t>
      </w:r>
      <w:r>
        <w:rPr>
          <w:color w:val="000000"/>
          <w:sz w:val="26"/>
          <w:szCs w:val="26"/>
        </w:rPr>
        <w:t>20</w:t>
      </w:r>
      <w:r>
        <w:rPr>
          <w:color w:val="000000"/>
          <w:spacing w:val="2"/>
          <w:sz w:val="26"/>
          <w:szCs w:val="26"/>
        </w:rPr>
        <w:t>1</w:t>
      </w:r>
      <w:r>
        <w:rPr>
          <w:color w:val="000000"/>
          <w:sz w:val="26"/>
          <w:szCs w:val="26"/>
        </w:rPr>
        <w:t>3-</w:t>
      </w:r>
      <w:r>
        <w:rPr>
          <w:color w:val="000000"/>
          <w:spacing w:val="2"/>
          <w:sz w:val="26"/>
          <w:szCs w:val="26"/>
        </w:rPr>
        <w:t>2</w:t>
      </w:r>
      <w:r>
        <w:rPr>
          <w:color w:val="000000"/>
          <w:sz w:val="26"/>
          <w:szCs w:val="26"/>
        </w:rPr>
        <w:t>015</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ов.</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те</w:t>
      </w:r>
      <w:r>
        <w:rPr>
          <w:color w:val="000000"/>
          <w:spacing w:val="2"/>
          <w:sz w:val="26"/>
          <w:szCs w:val="26"/>
        </w:rPr>
        <w:t>р</w:t>
      </w:r>
      <w:r>
        <w:rPr>
          <w:color w:val="000000"/>
          <w:sz w:val="26"/>
          <w:szCs w:val="26"/>
        </w:rPr>
        <w:t xml:space="preserve">ство </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w:t>
      </w:r>
      <w:r>
        <w:rPr>
          <w:color w:val="000000"/>
          <w:spacing w:val="2"/>
          <w:sz w:val="26"/>
          <w:szCs w:val="26"/>
        </w:rPr>
        <w:t>е</w:t>
      </w:r>
      <w:r>
        <w:rPr>
          <w:color w:val="000000"/>
          <w:sz w:val="26"/>
          <w:szCs w:val="26"/>
        </w:rPr>
        <w:t>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3"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06B1697"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174E639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33.    </w:t>
      </w:r>
      <w:r>
        <w:rPr>
          <w:color w:val="000000"/>
          <w:spacing w:val="58"/>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31"/>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32"/>
          <w:sz w:val="26"/>
          <w:szCs w:val="26"/>
        </w:rPr>
        <w:t xml:space="preserve"> </w:t>
      </w:r>
      <w:r>
        <w:rPr>
          <w:color w:val="000000"/>
          <w:sz w:val="26"/>
          <w:szCs w:val="26"/>
        </w:rPr>
        <w:t>долгоср</w:t>
      </w:r>
      <w:r>
        <w:rPr>
          <w:color w:val="000000"/>
          <w:spacing w:val="2"/>
          <w:sz w:val="26"/>
          <w:szCs w:val="26"/>
        </w:rPr>
        <w:t>о</w:t>
      </w:r>
      <w:r>
        <w:rPr>
          <w:color w:val="000000"/>
          <w:spacing w:val="-1"/>
          <w:sz w:val="26"/>
          <w:szCs w:val="26"/>
        </w:rPr>
        <w:t>ч</w:t>
      </w:r>
      <w:r>
        <w:rPr>
          <w:color w:val="000000"/>
          <w:sz w:val="26"/>
          <w:szCs w:val="26"/>
        </w:rPr>
        <w:t>но</w:t>
      </w:r>
      <w:r>
        <w:rPr>
          <w:color w:val="000000"/>
          <w:spacing w:val="2"/>
          <w:sz w:val="26"/>
          <w:szCs w:val="26"/>
        </w:rPr>
        <w:t>г</w:t>
      </w:r>
      <w:r>
        <w:rPr>
          <w:color w:val="000000"/>
          <w:sz w:val="26"/>
          <w:szCs w:val="26"/>
        </w:rPr>
        <w:t>о</w:t>
      </w:r>
      <w:r>
        <w:rPr>
          <w:color w:val="000000"/>
          <w:spacing w:val="24"/>
          <w:sz w:val="26"/>
          <w:szCs w:val="26"/>
        </w:rPr>
        <w:t xml:space="preserve"> </w:t>
      </w:r>
      <w:r>
        <w:rPr>
          <w:color w:val="000000"/>
          <w:sz w:val="26"/>
          <w:szCs w:val="26"/>
        </w:rPr>
        <w:t>прог</w:t>
      </w:r>
      <w:r>
        <w:rPr>
          <w:color w:val="000000"/>
          <w:spacing w:val="3"/>
          <w:sz w:val="26"/>
          <w:szCs w:val="26"/>
        </w:rPr>
        <w:t>н</w:t>
      </w:r>
      <w:r>
        <w:rPr>
          <w:color w:val="000000"/>
          <w:sz w:val="26"/>
          <w:szCs w:val="26"/>
        </w:rPr>
        <w:t>о</w:t>
      </w:r>
      <w:r>
        <w:rPr>
          <w:color w:val="000000"/>
          <w:spacing w:val="1"/>
          <w:sz w:val="26"/>
          <w:szCs w:val="26"/>
        </w:rPr>
        <w:t>з</w:t>
      </w:r>
      <w:r>
        <w:rPr>
          <w:color w:val="000000"/>
          <w:sz w:val="26"/>
          <w:szCs w:val="26"/>
        </w:rPr>
        <w:t>а</w:t>
      </w:r>
      <w:r>
        <w:rPr>
          <w:color w:val="000000"/>
          <w:spacing w:val="30"/>
          <w:sz w:val="26"/>
          <w:szCs w:val="26"/>
        </w:rPr>
        <w:t xml:space="preserve"> </w:t>
      </w:r>
      <w:r>
        <w:rPr>
          <w:color w:val="000000"/>
          <w:sz w:val="26"/>
          <w:szCs w:val="26"/>
        </w:rPr>
        <w:t>соц</w:t>
      </w:r>
      <w:r>
        <w:rPr>
          <w:color w:val="000000"/>
          <w:spacing w:val="1"/>
          <w:sz w:val="26"/>
          <w:szCs w:val="26"/>
        </w:rPr>
        <w:t>и</w:t>
      </w:r>
      <w:r>
        <w:rPr>
          <w:color w:val="000000"/>
          <w:sz w:val="26"/>
          <w:szCs w:val="26"/>
        </w:rPr>
        <w:t>альн</w:t>
      </w:r>
      <w:r>
        <w:rPr>
          <w:color w:val="000000"/>
          <w:spacing w:val="6"/>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иче</w:t>
      </w:r>
      <w:r>
        <w:rPr>
          <w:color w:val="000000"/>
          <w:spacing w:val="2"/>
          <w:sz w:val="26"/>
          <w:szCs w:val="26"/>
        </w:rPr>
        <w:t>с</w:t>
      </w:r>
      <w:r>
        <w:rPr>
          <w:color w:val="000000"/>
          <w:spacing w:val="-1"/>
          <w:sz w:val="26"/>
          <w:szCs w:val="26"/>
        </w:rPr>
        <w:t>к</w:t>
      </w:r>
      <w:r>
        <w:rPr>
          <w:color w:val="000000"/>
          <w:sz w:val="26"/>
          <w:szCs w:val="26"/>
        </w:rPr>
        <w:t>о</w:t>
      </w:r>
      <w:r>
        <w:rPr>
          <w:color w:val="000000"/>
          <w:spacing w:val="2"/>
          <w:sz w:val="26"/>
          <w:szCs w:val="26"/>
        </w:rPr>
        <w:t>г</w:t>
      </w:r>
      <w:r>
        <w:rPr>
          <w:color w:val="000000"/>
          <w:sz w:val="26"/>
          <w:szCs w:val="26"/>
        </w:rPr>
        <w:t>о ра</w:t>
      </w:r>
      <w:r>
        <w:rPr>
          <w:color w:val="000000"/>
          <w:spacing w:val="1"/>
          <w:sz w:val="26"/>
          <w:szCs w:val="26"/>
        </w:rPr>
        <w:t>з</w:t>
      </w:r>
      <w:r>
        <w:rPr>
          <w:color w:val="000000"/>
          <w:sz w:val="26"/>
          <w:szCs w:val="26"/>
        </w:rPr>
        <w:t>вития</w:t>
      </w:r>
      <w:r>
        <w:rPr>
          <w:color w:val="000000"/>
          <w:spacing w:val="5"/>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й</w:t>
      </w:r>
      <w:r>
        <w:rPr>
          <w:color w:val="000000"/>
          <w:spacing w:val="2"/>
          <w:sz w:val="26"/>
          <w:szCs w:val="26"/>
        </w:rPr>
        <w:t xml:space="preserve"> </w:t>
      </w:r>
      <w:r>
        <w:rPr>
          <w:color w:val="000000"/>
          <w:sz w:val="26"/>
          <w:szCs w:val="26"/>
        </w:rPr>
        <w:t>Федерации</w:t>
      </w:r>
      <w:r>
        <w:rPr>
          <w:color w:val="000000"/>
          <w:spacing w:val="5"/>
          <w:sz w:val="26"/>
          <w:szCs w:val="26"/>
        </w:rPr>
        <w:t xml:space="preserve"> </w:t>
      </w:r>
      <w:r>
        <w:rPr>
          <w:color w:val="000000"/>
          <w:sz w:val="26"/>
          <w:szCs w:val="26"/>
        </w:rPr>
        <w:t>до</w:t>
      </w:r>
      <w:r>
        <w:rPr>
          <w:color w:val="000000"/>
          <w:spacing w:val="11"/>
          <w:sz w:val="26"/>
          <w:szCs w:val="26"/>
        </w:rPr>
        <w:t xml:space="preserve"> </w:t>
      </w:r>
      <w:r>
        <w:rPr>
          <w:color w:val="000000"/>
          <w:spacing w:val="2"/>
          <w:sz w:val="26"/>
          <w:szCs w:val="26"/>
        </w:rPr>
        <w:t>2</w:t>
      </w:r>
      <w:r>
        <w:rPr>
          <w:color w:val="000000"/>
          <w:sz w:val="26"/>
          <w:szCs w:val="26"/>
        </w:rPr>
        <w:t>030</w:t>
      </w:r>
      <w:r>
        <w:rPr>
          <w:color w:val="000000"/>
          <w:spacing w:val="9"/>
          <w:sz w:val="26"/>
          <w:szCs w:val="26"/>
        </w:rPr>
        <w:t xml:space="preserve"> </w:t>
      </w:r>
      <w:r>
        <w:rPr>
          <w:color w:val="000000"/>
          <w:sz w:val="26"/>
          <w:szCs w:val="26"/>
        </w:rPr>
        <w:t>го</w:t>
      </w:r>
      <w:r>
        <w:rPr>
          <w:color w:val="000000"/>
          <w:spacing w:val="2"/>
          <w:sz w:val="26"/>
          <w:szCs w:val="26"/>
        </w:rPr>
        <w:t>д</w:t>
      </w:r>
      <w:r>
        <w:rPr>
          <w:color w:val="000000"/>
          <w:sz w:val="26"/>
          <w:szCs w:val="26"/>
        </w:rPr>
        <w:t>а.</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w:t>
      </w:r>
      <w:r>
        <w:rPr>
          <w:color w:val="000000"/>
          <w:spacing w:val="2"/>
          <w:sz w:val="26"/>
          <w:szCs w:val="26"/>
        </w:rPr>
        <w:t>е</w:t>
      </w:r>
      <w:r>
        <w:rPr>
          <w:color w:val="000000"/>
          <w:sz w:val="26"/>
          <w:szCs w:val="26"/>
        </w:rPr>
        <w:t xml:space="preserve">рство </w:t>
      </w:r>
      <w:r>
        <w:rPr>
          <w:color w:val="000000"/>
          <w:spacing w:val="-1"/>
          <w:sz w:val="26"/>
          <w:szCs w:val="26"/>
        </w:rPr>
        <w:t>эк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4"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54E7ACF"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34.    </w:t>
      </w:r>
      <w:r>
        <w:rPr>
          <w:color w:val="000000"/>
          <w:spacing w:val="58"/>
          <w:sz w:val="26"/>
          <w:szCs w:val="26"/>
        </w:rPr>
        <w:t xml:space="preserve"> </w:t>
      </w:r>
      <w:r>
        <w:rPr>
          <w:color w:val="000000"/>
          <w:sz w:val="26"/>
          <w:szCs w:val="26"/>
        </w:rPr>
        <w:t>Справочн</w:t>
      </w:r>
      <w:r>
        <w:rPr>
          <w:color w:val="000000"/>
          <w:spacing w:val="3"/>
          <w:sz w:val="26"/>
          <w:szCs w:val="26"/>
        </w:rPr>
        <w:t>и</w:t>
      </w:r>
      <w:r>
        <w:rPr>
          <w:color w:val="000000"/>
          <w:sz w:val="26"/>
          <w:szCs w:val="26"/>
        </w:rPr>
        <w:t xml:space="preserve">к </w:t>
      </w:r>
      <w:r>
        <w:rPr>
          <w:color w:val="000000"/>
          <w:spacing w:val="45"/>
          <w:sz w:val="26"/>
          <w:szCs w:val="26"/>
        </w:rPr>
        <w:t xml:space="preserve"> </w:t>
      </w:r>
      <w:r>
        <w:rPr>
          <w:color w:val="000000"/>
          <w:sz w:val="26"/>
          <w:szCs w:val="26"/>
        </w:rPr>
        <w:t>ба</w:t>
      </w:r>
      <w:r>
        <w:rPr>
          <w:color w:val="000000"/>
          <w:spacing w:val="1"/>
          <w:sz w:val="26"/>
          <w:szCs w:val="26"/>
        </w:rPr>
        <w:t>з</w:t>
      </w:r>
      <w:r>
        <w:rPr>
          <w:color w:val="000000"/>
          <w:sz w:val="26"/>
          <w:szCs w:val="26"/>
        </w:rPr>
        <w:t>ов</w:t>
      </w:r>
      <w:r>
        <w:rPr>
          <w:color w:val="000000"/>
          <w:spacing w:val="1"/>
          <w:sz w:val="26"/>
          <w:szCs w:val="26"/>
        </w:rPr>
        <w:t>ы</w:t>
      </w:r>
      <w:r>
        <w:rPr>
          <w:color w:val="000000"/>
          <w:sz w:val="26"/>
          <w:szCs w:val="26"/>
        </w:rPr>
        <w:t xml:space="preserve">х </w:t>
      </w:r>
      <w:r>
        <w:rPr>
          <w:color w:val="000000"/>
          <w:spacing w:val="50"/>
          <w:sz w:val="26"/>
          <w:szCs w:val="26"/>
        </w:rPr>
        <w:t xml:space="preserve"> </w:t>
      </w:r>
      <w:r>
        <w:rPr>
          <w:color w:val="000000"/>
          <w:sz w:val="26"/>
          <w:szCs w:val="26"/>
        </w:rPr>
        <w:t xml:space="preserve">цен </w:t>
      </w:r>
      <w:r>
        <w:rPr>
          <w:color w:val="000000"/>
          <w:spacing w:val="54"/>
          <w:sz w:val="26"/>
          <w:szCs w:val="26"/>
        </w:rPr>
        <w:t xml:space="preserve"> </w:t>
      </w:r>
      <w:r>
        <w:rPr>
          <w:color w:val="000000"/>
          <w:sz w:val="26"/>
          <w:szCs w:val="26"/>
        </w:rPr>
        <w:t xml:space="preserve">на </w:t>
      </w:r>
      <w:r>
        <w:rPr>
          <w:color w:val="000000"/>
          <w:spacing w:val="57"/>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тн</w:t>
      </w:r>
      <w:r>
        <w:rPr>
          <w:color w:val="000000"/>
          <w:spacing w:val="1"/>
          <w:sz w:val="26"/>
          <w:szCs w:val="26"/>
        </w:rPr>
        <w:t>ы</w:t>
      </w:r>
      <w:r>
        <w:rPr>
          <w:color w:val="000000"/>
          <w:sz w:val="26"/>
          <w:szCs w:val="26"/>
        </w:rPr>
        <w:t xml:space="preserve">е </w:t>
      </w:r>
      <w:r>
        <w:rPr>
          <w:color w:val="000000"/>
          <w:spacing w:val="47"/>
          <w:sz w:val="26"/>
          <w:szCs w:val="26"/>
        </w:rPr>
        <w:t xml:space="preserve"> </w:t>
      </w:r>
      <w:r>
        <w:rPr>
          <w:color w:val="000000"/>
          <w:sz w:val="26"/>
          <w:szCs w:val="26"/>
        </w:rPr>
        <w:t xml:space="preserve">работы </w:t>
      </w:r>
      <w:r>
        <w:rPr>
          <w:color w:val="000000"/>
          <w:spacing w:val="52"/>
          <w:sz w:val="26"/>
          <w:szCs w:val="26"/>
        </w:rPr>
        <w:t xml:space="preserve"> </w:t>
      </w:r>
      <w:r>
        <w:rPr>
          <w:color w:val="000000"/>
          <w:sz w:val="26"/>
          <w:szCs w:val="26"/>
        </w:rPr>
        <w:t xml:space="preserve">для </w:t>
      </w:r>
      <w:r>
        <w:rPr>
          <w:color w:val="000000"/>
          <w:spacing w:val="54"/>
          <w:sz w:val="26"/>
          <w:szCs w:val="26"/>
        </w:rPr>
        <w:t xml:space="preserve"> </w:t>
      </w:r>
      <w:r>
        <w:rPr>
          <w:color w:val="000000"/>
          <w:spacing w:val="2"/>
          <w:sz w:val="26"/>
          <w:szCs w:val="26"/>
        </w:rPr>
        <w:t>с</w:t>
      </w:r>
      <w:r>
        <w:rPr>
          <w:color w:val="000000"/>
          <w:sz w:val="26"/>
          <w:szCs w:val="26"/>
        </w:rPr>
        <w:t>тро</w:t>
      </w:r>
      <w:r>
        <w:rPr>
          <w:color w:val="000000"/>
          <w:spacing w:val="2"/>
          <w:sz w:val="26"/>
          <w:szCs w:val="26"/>
        </w:rPr>
        <w:t>и</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а. Объек</w:t>
      </w:r>
      <w:r>
        <w:rPr>
          <w:color w:val="000000"/>
          <w:spacing w:val="-1"/>
          <w:sz w:val="26"/>
          <w:szCs w:val="26"/>
        </w:rPr>
        <w:t>т</w:t>
      </w:r>
      <w:r>
        <w:rPr>
          <w:color w:val="000000"/>
          <w:sz w:val="26"/>
          <w:szCs w:val="26"/>
        </w:rPr>
        <w:t>ы</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гет</w:t>
      </w:r>
      <w:r>
        <w:rPr>
          <w:color w:val="000000"/>
          <w:spacing w:val="3"/>
          <w:sz w:val="26"/>
          <w:szCs w:val="26"/>
        </w:rPr>
        <w:t>и</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Р</w:t>
      </w:r>
      <w:r>
        <w:rPr>
          <w:color w:val="000000"/>
          <w:spacing w:val="2"/>
          <w:sz w:val="26"/>
          <w:szCs w:val="26"/>
        </w:rPr>
        <w:t>А</w:t>
      </w:r>
      <w:r>
        <w:rPr>
          <w:color w:val="000000"/>
          <w:sz w:val="26"/>
          <w:szCs w:val="26"/>
        </w:rPr>
        <w:t>О</w:t>
      </w:r>
      <w:r>
        <w:rPr>
          <w:color w:val="000000"/>
          <w:spacing w:val="-3"/>
          <w:sz w:val="26"/>
          <w:szCs w:val="26"/>
        </w:rPr>
        <w:t xml:space="preserve"> </w:t>
      </w:r>
      <w:r>
        <w:rPr>
          <w:color w:val="000000"/>
          <w:spacing w:val="-2"/>
          <w:sz w:val="26"/>
          <w:szCs w:val="26"/>
        </w:rPr>
        <w:t>«</w:t>
      </w:r>
      <w:r>
        <w:rPr>
          <w:color w:val="000000"/>
          <w:spacing w:val="2"/>
          <w:sz w:val="26"/>
          <w:szCs w:val="26"/>
        </w:rPr>
        <w:t>Е</w:t>
      </w:r>
      <w:r>
        <w:rPr>
          <w:color w:val="000000"/>
          <w:sz w:val="26"/>
          <w:szCs w:val="26"/>
        </w:rPr>
        <w:t>ЭС</w:t>
      </w:r>
      <w:r>
        <w:rPr>
          <w:color w:val="000000"/>
          <w:spacing w:val="-6"/>
          <w:sz w:val="26"/>
          <w:szCs w:val="26"/>
        </w:rPr>
        <w:t xml:space="preserve"> </w:t>
      </w:r>
      <w:r>
        <w:rPr>
          <w:color w:val="000000"/>
          <w:spacing w:val="-1"/>
          <w:sz w:val="26"/>
          <w:szCs w:val="26"/>
        </w:rPr>
        <w:t>Р</w:t>
      </w:r>
      <w:r>
        <w:rPr>
          <w:color w:val="000000"/>
          <w:sz w:val="26"/>
          <w:szCs w:val="26"/>
        </w:rPr>
        <w:t>о</w:t>
      </w:r>
      <w:r>
        <w:rPr>
          <w:color w:val="000000"/>
          <w:spacing w:val="2"/>
          <w:sz w:val="26"/>
          <w:szCs w:val="26"/>
        </w:rPr>
        <w:t>сс</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0"/>
          <w:sz w:val="26"/>
          <w:szCs w:val="26"/>
        </w:rPr>
        <w:t xml:space="preserve"> </w:t>
      </w:r>
      <w:r>
        <w:rPr>
          <w:color w:val="000000"/>
          <w:spacing w:val="2"/>
          <w:sz w:val="26"/>
          <w:szCs w:val="26"/>
        </w:rPr>
        <w:t>2</w:t>
      </w:r>
      <w:r>
        <w:rPr>
          <w:color w:val="000000"/>
          <w:sz w:val="26"/>
          <w:szCs w:val="26"/>
        </w:rPr>
        <w:t>003.</w:t>
      </w:r>
    </w:p>
    <w:p w14:paraId="1ECA157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35.    </w:t>
      </w:r>
      <w:r>
        <w:rPr>
          <w:color w:val="000000"/>
          <w:spacing w:val="58"/>
          <w:sz w:val="26"/>
          <w:szCs w:val="26"/>
        </w:rPr>
        <w:t xml:space="preserve"> </w:t>
      </w:r>
      <w:r>
        <w:rPr>
          <w:color w:val="000000"/>
          <w:sz w:val="26"/>
          <w:szCs w:val="26"/>
        </w:rPr>
        <w:t>Индексы</w:t>
      </w:r>
      <w:r>
        <w:rPr>
          <w:color w:val="000000"/>
          <w:spacing w:val="48"/>
          <w:sz w:val="26"/>
          <w:szCs w:val="26"/>
        </w:rPr>
        <w:t xml:space="preserve"> </w:t>
      </w:r>
      <w:r>
        <w:rPr>
          <w:color w:val="000000"/>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ия</w:t>
      </w:r>
      <w:r>
        <w:rPr>
          <w:color w:val="000000"/>
          <w:spacing w:val="48"/>
          <w:sz w:val="26"/>
          <w:szCs w:val="26"/>
        </w:rPr>
        <w:t xml:space="preserve"> </w:t>
      </w:r>
      <w:r>
        <w:rPr>
          <w:color w:val="000000"/>
          <w:sz w:val="26"/>
          <w:szCs w:val="26"/>
        </w:rPr>
        <w:t>сме</w:t>
      </w:r>
      <w:r>
        <w:rPr>
          <w:color w:val="000000"/>
          <w:spacing w:val="-1"/>
          <w:sz w:val="26"/>
          <w:szCs w:val="26"/>
        </w:rPr>
        <w:t>т</w:t>
      </w:r>
      <w:r>
        <w:rPr>
          <w:color w:val="000000"/>
          <w:sz w:val="26"/>
          <w:szCs w:val="26"/>
        </w:rPr>
        <w:t>ной</w:t>
      </w:r>
      <w:r>
        <w:rPr>
          <w:color w:val="000000"/>
          <w:spacing w:val="49"/>
          <w:sz w:val="26"/>
          <w:szCs w:val="26"/>
        </w:rPr>
        <w:t xml:space="preserve"> </w:t>
      </w:r>
      <w:r>
        <w:rPr>
          <w:color w:val="000000"/>
          <w:sz w:val="26"/>
          <w:szCs w:val="26"/>
        </w:rPr>
        <w:t>сто</w:t>
      </w:r>
      <w:r>
        <w:rPr>
          <w:color w:val="000000"/>
          <w:spacing w:val="2"/>
          <w:sz w:val="26"/>
          <w:szCs w:val="26"/>
        </w:rPr>
        <w:t>и</w:t>
      </w:r>
      <w:r>
        <w:rPr>
          <w:color w:val="000000"/>
          <w:spacing w:val="-1"/>
          <w:sz w:val="26"/>
          <w:szCs w:val="26"/>
        </w:rPr>
        <w:t>м</w:t>
      </w:r>
      <w:r>
        <w:rPr>
          <w:color w:val="000000"/>
          <w:sz w:val="26"/>
          <w:szCs w:val="26"/>
        </w:rPr>
        <w:t>о</w:t>
      </w:r>
      <w:r>
        <w:rPr>
          <w:color w:val="000000"/>
          <w:spacing w:val="2"/>
          <w:sz w:val="26"/>
          <w:szCs w:val="26"/>
        </w:rPr>
        <w:t>с</w:t>
      </w:r>
      <w:r>
        <w:rPr>
          <w:color w:val="000000"/>
          <w:sz w:val="26"/>
          <w:szCs w:val="26"/>
        </w:rPr>
        <w:t>ти</w:t>
      </w:r>
      <w:r>
        <w:rPr>
          <w:color w:val="000000"/>
          <w:spacing w:val="45"/>
          <w:sz w:val="26"/>
          <w:szCs w:val="26"/>
        </w:rPr>
        <w:t xml:space="preserve"> </w:t>
      </w:r>
      <w:r>
        <w:rPr>
          <w:color w:val="000000"/>
          <w:sz w:val="26"/>
          <w:szCs w:val="26"/>
        </w:rPr>
        <w:t>строите</w:t>
      </w:r>
      <w:r>
        <w:rPr>
          <w:color w:val="000000"/>
          <w:spacing w:val="2"/>
          <w:sz w:val="26"/>
          <w:szCs w:val="26"/>
        </w:rPr>
        <w:t>л</w:t>
      </w:r>
      <w:r>
        <w:rPr>
          <w:color w:val="000000"/>
          <w:sz w:val="26"/>
          <w:szCs w:val="26"/>
        </w:rPr>
        <w:t>ьн</w:t>
      </w:r>
      <w:r>
        <w:rPr>
          <w:color w:val="000000"/>
          <w:spacing w:val="4"/>
          <w:sz w:val="26"/>
          <w:szCs w:val="26"/>
        </w:rPr>
        <w:t>о</w:t>
      </w:r>
      <w:r>
        <w:rPr>
          <w:color w:val="000000"/>
          <w:sz w:val="26"/>
          <w:szCs w:val="26"/>
        </w:rPr>
        <w:t>-</w:t>
      </w:r>
      <w:r>
        <w:rPr>
          <w:color w:val="000000"/>
          <w:spacing w:val="1"/>
          <w:sz w:val="26"/>
          <w:szCs w:val="26"/>
        </w:rPr>
        <w:t>м</w:t>
      </w:r>
      <w:r>
        <w:rPr>
          <w:color w:val="000000"/>
          <w:sz w:val="26"/>
          <w:szCs w:val="26"/>
        </w:rPr>
        <w:t>онта</w:t>
      </w:r>
      <w:r>
        <w:rPr>
          <w:color w:val="000000"/>
          <w:spacing w:val="1"/>
          <w:sz w:val="26"/>
          <w:szCs w:val="26"/>
        </w:rPr>
        <w:t>ж</w:t>
      </w:r>
      <w:r>
        <w:rPr>
          <w:color w:val="000000"/>
          <w:spacing w:val="3"/>
          <w:sz w:val="26"/>
          <w:szCs w:val="26"/>
        </w:rPr>
        <w:t>н</w:t>
      </w:r>
      <w:r>
        <w:rPr>
          <w:color w:val="000000"/>
          <w:spacing w:val="1"/>
          <w:sz w:val="26"/>
          <w:szCs w:val="26"/>
        </w:rPr>
        <w:t>ы</w:t>
      </w:r>
      <w:r>
        <w:rPr>
          <w:color w:val="000000"/>
          <w:sz w:val="26"/>
          <w:szCs w:val="26"/>
        </w:rPr>
        <w:t>х</w:t>
      </w:r>
      <w:r>
        <w:rPr>
          <w:color w:val="000000"/>
          <w:spacing w:val="30"/>
          <w:sz w:val="26"/>
          <w:szCs w:val="26"/>
        </w:rPr>
        <w:t xml:space="preserve"> </w:t>
      </w:r>
      <w:r>
        <w:rPr>
          <w:color w:val="000000"/>
          <w:sz w:val="26"/>
          <w:szCs w:val="26"/>
        </w:rPr>
        <w:t>работ видам</w:t>
      </w:r>
      <w:r>
        <w:rPr>
          <w:color w:val="000000"/>
          <w:spacing w:val="13"/>
          <w:sz w:val="26"/>
          <w:szCs w:val="26"/>
        </w:rPr>
        <w:t xml:space="preserve"> </w:t>
      </w:r>
      <w:r>
        <w:rPr>
          <w:color w:val="000000"/>
          <w:sz w:val="26"/>
          <w:szCs w:val="26"/>
        </w:rPr>
        <w:t>ст</w:t>
      </w:r>
      <w:r>
        <w:rPr>
          <w:color w:val="000000"/>
          <w:spacing w:val="2"/>
          <w:sz w:val="26"/>
          <w:szCs w:val="26"/>
        </w:rPr>
        <w:t>р</w:t>
      </w:r>
      <w:r>
        <w:rPr>
          <w:color w:val="000000"/>
          <w:sz w:val="26"/>
          <w:szCs w:val="26"/>
        </w:rPr>
        <w:t>оител</w:t>
      </w:r>
      <w:r>
        <w:rPr>
          <w:color w:val="000000"/>
          <w:spacing w:val="2"/>
          <w:sz w:val="26"/>
          <w:szCs w:val="26"/>
        </w:rPr>
        <w:t>ь</w:t>
      </w:r>
      <w:r>
        <w:rPr>
          <w:color w:val="000000"/>
          <w:sz w:val="26"/>
          <w:szCs w:val="26"/>
        </w:rPr>
        <w:t>ства</w:t>
      </w:r>
      <w:r>
        <w:rPr>
          <w:color w:val="000000"/>
          <w:spacing w:val="7"/>
          <w:sz w:val="26"/>
          <w:szCs w:val="26"/>
        </w:rPr>
        <w:t xml:space="preserve"> </w:t>
      </w:r>
      <w:r>
        <w:rPr>
          <w:color w:val="000000"/>
          <w:sz w:val="26"/>
          <w:szCs w:val="26"/>
        </w:rPr>
        <w:t>и</w:t>
      </w:r>
      <w:r>
        <w:rPr>
          <w:color w:val="000000"/>
          <w:spacing w:val="19"/>
          <w:sz w:val="26"/>
          <w:szCs w:val="26"/>
        </w:rPr>
        <w:t xml:space="preserve"> </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она</w:t>
      </w:r>
      <w:r>
        <w:rPr>
          <w:color w:val="000000"/>
          <w:spacing w:val="1"/>
          <w:sz w:val="26"/>
          <w:szCs w:val="26"/>
        </w:rPr>
        <w:t>л</w:t>
      </w:r>
      <w:r>
        <w:rPr>
          <w:color w:val="000000"/>
          <w:sz w:val="26"/>
          <w:szCs w:val="26"/>
        </w:rPr>
        <w:t>ад</w:t>
      </w:r>
      <w:r>
        <w:rPr>
          <w:color w:val="000000"/>
          <w:spacing w:val="2"/>
          <w:sz w:val="26"/>
          <w:szCs w:val="26"/>
        </w:rPr>
        <w:t>о</w:t>
      </w:r>
      <w:r>
        <w:rPr>
          <w:color w:val="000000"/>
          <w:spacing w:val="-1"/>
          <w:sz w:val="26"/>
          <w:szCs w:val="26"/>
        </w:rPr>
        <w:t>ч</w:t>
      </w:r>
      <w:r>
        <w:rPr>
          <w:color w:val="000000"/>
          <w:sz w:val="26"/>
          <w:szCs w:val="26"/>
        </w:rPr>
        <w:t>н</w:t>
      </w:r>
      <w:r>
        <w:rPr>
          <w:color w:val="000000"/>
          <w:spacing w:val="4"/>
          <w:sz w:val="26"/>
          <w:szCs w:val="26"/>
        </w:rPr>
        <w:t>ы</w:t>
      </w:r>
      <w:r>
        <w:rPr>
          <w:color w:val="000000"/>
          <w:sz w:val="26"/>
          <w:szCs w:val="26"/>
        </w:rPr>
        <w:t>х работ,</w:t>
      </w:r>
      <w:r>
        <w:rPr>
          <w:color w:val="000000"/>
          <w:spacing w:val="13"/>
          <w:sz w:val="26"/>
          <w:szCs w:val="26"/>
        </w:rPr>
        <w:t xml:space="preserve"> </w:t>
      </w:r>
      <w:r>
        <w:rPr>
          <w:color w:val="000000"/>
          <w:sz w:val="26"/>
          <w:szCs w:val="26"/>
        </w:rPr>
        <w:t>опре</w:t>
      </w:r>
      <w:r>
        <w:rPr>
          <w:color w:val="000000"/>
          <w:spacing w:val="3"/>
          <w:sz w:val="26"/>
          <w:szCs w:val="26"/>
        </w:rPr>
        <w:t>д</w:t>
      </w:r>
      <w:r>
        <w:rPr>
          <w:color w:val="000000"/>
          <w:sz w:val="26"/>
          <w:szCs w:val="26"/>
        </w:rPr>
        <w:t>ел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w:t>
      </w:r>
      <w:r>
        <w:rPr>
          <w:color w:val="000000"/>
          <w:spacing w:val="2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федеральн</w:t>
      </w:r>
      <w:r>
        <w:rPr>
          <w:color w:val="000000"/>
          <w:spacing w:val="1"/>
          <w:sz w:val="26"/>
          <w:szCs w:val="26"/>
        </w:rPr>
        <w:t>ы</w:t>
      </w:r>
      <w:r>
        <w:rPr>
          <w:color w:val="000000"/>
          <w:sz w:val="26"/>
          <w:szCs w:val="26"/>
        </w:rPr>
        <w:t>х</w:t>
      </w:r>
      <w:r>
        <w:rPr>
          <w:color w:val="000000"/>
          <w:spacing w:val="-15"/>
          <w:sz w:val="26"/>
          <w:szCs w:val="26"/>
        </w:rPr>
        <w:t xml:space="preserve"> </w:t>
      </w:r>
      <w:r>
        <w:rPr>
          <w:color w:val="000000"/>
          <w:sz w:val="26"/>
          <w:szCs w:val="26"/>
        </w:rPr>
        <w:t>и</w:t>
      </w:r>
      <w:r>
        <w:rPr>
          <w:color w:val="000000"/>
          <w:spacing w:val="1"/>
          <w:sz w:val="26"/>
          <w:szCs w:val="26"/>
        </w:rPr>
        <w:t xml:space="preserve"> </w:t>
      </w:r>
      <w:r>
        <w:rPr>
          <w:color w:val="000000"/>
          <w:sz w:val="26"/>
          <w:szCs w:val="26"/>
        </w:rPr>
        <w:t>терр</w:t>
      </w:r>
      <w:r>
        <w:rPr>
          <w:color w:val="000000"/>
          <w:spacing w:val="2"/>
          <w:sz w:val="26"/>
          <w:szCs w:val="26"/>
        </w:rPr>
        <w:t>и</w:t>
      </w:r>
      <w:r>
        <w:rPr>
          <w:color w:val="000000"/>
          <w:sz w:val="26"/>
          <w:szCs w:val="26"/>
        </w:rPr>
        <w:t>ториальн</w:t>
      </w:r>
      <w:r>
        <w:rPr>
          <w:color w:val="000000"/>
          <w:spacing w:val="1"/>
          <w:sz w:val="26"/>
          <w:szCs w:val="26"/>
        </w:rPr>
        <w:t>ы</w:t>
      </w:r>
      <w:r>
        <w:rPr>
          <w:color w:val="000000"/>
          <w:sz w:val="26"/>
          <w:szCs w:val="26"/>
        </w:rPr>
        <w:t>х</w:t>
      </w:r>
      <w:r>
        <w:rPr>
          <w:color w:val="000000"/>
          <w:spacing w:val="-19"/>
          <w:sz w:val="26"/>
          <w:szCs w:val="26"/>
        </w:rPr>
        <w:t xml:space="preserve"> </w:t>
      </w:r>
      <w:r>
        <w:rPr>
          <w:color w:val="000000"/>
          <w:sz w:val="26"/>
          <w:szCs w:val="26"/>
        </w:rPr>
        <w:t>еди</w:t>
      </w:r>
      <w:r>
        <w:rPr>
          <w:color w:val="000000"/>
          <w:spacing w:val="1"/>
          <w:sz w:val="26"/>
          <w:szCs w:val="26"/>
        </w:rPr>
        <w:t>н</w:t>
      </w:r>
      <w:r>
        <w:rPr>
          <w:color w:val="000000"/>
          <w:spacing w:val="3"/>
          <w:sz w:val="26"/>
          <w:szCs w:val="26"/>
        </w:rPr>
        <w:t>и</w:t>
      </w:r>
      <w:r>
        <w:rPr>
          <w:color w:val="000000"/>
          <w:spacing w:val="-1"/>
          <w:sz w:val="26"/>
          <w:szCs w:val="26"/>
        </w:rPr>
        <w:t>ч</w:t>
      </w:r>
      <w:r>
        <w:rPr>
          <w:color w:val="000000"/>
          <w:spacing w:val="3"/>
          <w:sz w:val="26"/>
          <w:szCs w:val="26"/>
        </w:rPr>
        <w:t>н</w:t>
      </w:r>
      <w:r>
        <w:rPr>
          <w:color w:val="000000"/>
          <w:spacing w:val="1"/>
          <w:sz w:val="26"/>
          <w:szCs w:val="26"/>
        </w:rPr>
        <w:t>ы</w:t>
      </w:r>
      <w:r>
        <w:rPr>
          <w:color w:val="000000"/>
          <w:sz w:val="26"/>
          <w:szCs w:val="26"/>
        </w:rPr>
        <w:t>х</w:t>
      </w:r>
      <w:r>
        <w:rPr>
          <w:color w:val="000000"/>
          <w:spacing w:val="-12"/>
          <w:sz w:val="26"/>
          <w:szCs w:val="26"/>
        </w:rPr>
        <w:t xml:space="preserve"> </w:t>
      </w:r>
      <w:r>
        <w:rPr>
          <w:color w:val="000000"/>
          <w:sz w:val="26"/>
          <w:szCs w:val="26"/>
        </w:rPr>
        <w:t>расц</w:t>
      </w:r>
      <w:r>
        <w:rPr>
          <w:color w:val="000000"/>
          <w:spacing w:val="1"/>
          <w:sz w:val="26"/>
          <w:szCs w:val="26"/>
        </w:rPr>
        <w:t>е</w:t>
      </w:r>
      <w:r>
        <w:rPr>
          <w:color w:val="000000"/>
          <w:sz w:val="26"/>
          <w:szCs w:val="26"/>
        </w:rPr>
        <w:t>нок</w:t>
      </w:r>
      <w:r>
        <w:rPr>
          <w:color w:val="000000"/>
          <w:spacing w:val="-10"/>
          <w:sz w:val="26"/>
          <w:szCs w:val="26"/>
        </w:rPr>
        <w:t xml:space="preserve"> </w:t>
      </w:r>
      <w:r>
        <w:rPr>
          <w:color w:val="000000"/>
          <w:sz w:val="26"/>
          <w:szCs w:val="26"/>
        </w:rPr>
        <w:t>на</w:t>
      </w:r>
      <w:r>
        <w:rPr>
          <w:color w:val="000000"/>
          <w:spacing w:val="-1"/>
          <w:sz w:val="26"/>
          <w:szCs w:val="26"/>
        </w:rPr>
        <w:t xml:space="preserve"> </w:t>
      </w:r>
      <w:r>
        <w:rPr>
          <w:color w:val="000000"/>
          <w:spacing w:val="4"/>
          <w:sz w:val="26"/>
          <w:szCs w:val="26"/>
        </w:rPr>
        <w:t>2</w:t>
      </w:r>
      <w:r>
        <w:rPr>
          <w:color w:val="000000"/>
          <w:sz w:val="26"/>
          <w:szCs w:val="26"/>
        </w:rPr>
        <w:t>-ой</w:t>
      </w:r>
      <w:r>
        <w:rPr>
          <w:color w:val="000000"/>
          <w:spacing w:val="-3"/>
          <w:sz w:val="26"/>
          <w:szCs w:val="26"/>
        </w:rPr>
        <w:t xml:space="preserve"> </w:t>
      </w:r>
      <w:r>
        <w:rPr>
          <w:color w:val="000000"/>
          <w:spacing w:val="1"/>
          <w:sz w:val="26"/>
          <w:szCs w:val="26"/>
        </w:rPr>
        <w:t>к</w:t>
      </w:r>
      <w:r>
        <w:rPr>
          <w:color w:val="000000"/>
          <w:sz w:val="26"/>
          <w:szCs w:val="26"/>
        </w:rPr>
        <w:t>вартал</w:t>
      </w:r>
      <w:r>
        <w:rPr>
          <w:color w:val="000000"/>
          <w:spacing w:val="-9"/>
          <w:sz w:val="26"/>
          <w:szCs w:val="26"/>
        </w:rPr>
        <w:t xml:space="preserve"> </w:t>
      </w:r>
      <w:r>
        <w:rPr>
          <w:color w:val="000000"/>
          <w:sz w:val="26"/>
          <w:szCs w:val="26"/>
        </w:rPr>
        <w:t>2</w:t>
      </w:r>
      <w:r>
        <w:rPr>
          <w:color w:val="000000"/>
          <w:spacing w:val="2"/>
          <w:sz w:val="26"/>
          <w:szCs w:val="26"/>
        </w:rPr>
        <w:t>0</w:t>
      </w:r>
      <w:r>
        <w:rPr>
          <w:color w:val="000000"/>
          <w:spacing w:val="1"/>
          <w:sz w:val="26"/>
          <w:szCs w:val="26"/>
        </w:rPr>
        <w:t>1</w:t>
      </w:r>
      <w:r>
        <w:rPr>
          <w:color w:val="000000"/>
          <w:sz w:val="26"/>
          <w:szCs w:val="26"/>
        </w:rPr>
        <w:t>4</w:t>
      </w:r>
      <w:r>
        <w:rPr>
          <w:color w:val="000000"/>
          <w:spacing w:val="-5"/>
          <w:sz w:val="26"/>
          <w:szCs w:val="26"/>
        </w:rPr>
        <w:t xml:space="preserve"> </w:t>
      </w:r>
      <w:r>
        <w:rPr>
          <w:color w:val="000000"/>
          <w:spacing w:val="-1"/>
          <w:sz w:val="26"/>
          <w:szCs w:val="26"/>
        </w:rPr>
        <w:t>г.</w:t>
      </w:r>
    </w:p>
    <w:p w14:paraId="6C8E1154" w14:textId="2322D552" w:rsidR="006D06B3" w:rsidRDefault="006D06B3" w:rsidP="00637ACE">
      <w:pPr>
        <w:widowControl w:val="0"/>
        <w:spacing w:line="360" w:lineRule="auto"/>
        <w:ind w:right="13" w:firstLine="851"/>
        <w:jc w:val="both"/>
        <w:rPr>
          <w:sz w:val="26"/>
          <w:szCs w:val="26"/>
        </w:rPr>
      </w:pPr>
      <w:r>
        <w:rPr>
          <w:color w:val="000000"/>
          <w:sz w:val="26"/>
          <w:szCs w:val="26"/>
        </w:rPr>
        <w:t xml:space="preserve">36.    </w:t>
      </w:r>
      <w:r>
        <w:rPr>
          <w:color w:val="000000"/>
          <w:spacing w:val="58"/>
          <w:sz w:val="26"/>
          <w:szCs w:val="26"/>
        </w:rPr>
        <w:t xml:space="preserve"> </w:t>
      </w:r>
      <w:r>
        <w:rPr>
          <w:color w:val="000000"/>
          <w:sz w:val="26"/>
          <w:szCs w:val="26"/>
        </w:rPr>
        <w:t>Об</w:t>
      </w:r>
      <w:r>
        <w:rPr>
          <w:color w:val="000000"/>
          <w:spacing w:val="2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в</w:t>
      </w:r>
      <w:r>
        <w:rPr>
          <w:color w:val="000000"/>
          <w:spacing w:val="25"/>
          <w:sz w:val="26"/>
          <w:szCs w:val="26"/>
        </w:rPr>
        <w:t xml:space="preserve"> </w:t>
      </w:r>
      <w:r>
        <w:rPr>
          <w:color w:val="000000"/>
          <w:spacing w:val="2"/>
          <w:sz w:val="26"/>
          <w:szCs w:val="26"/>
        </w:rPr>
        <w:t>Р</w:t>
      </w:r>
      <w:r>
        <w:rPr>
          <w:color w:val="000000"/>
          <w:sz w:val="26"/>
          <w:szCs w:val="26"/>
        </w:rPr>
        <w:t>осси</w:t>
      </w:r>
      <w:r>
        <w:rPr>
          <w:color w:val="000000"/>
          <w:spacing w:val="3"/>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16"/>
          <w:sz w:val="26"/>
          <w:szCs w:val="26"/>
        </w:rPr>
        <w:t xml:space="preserve"> </w:t>
      </w:r>
      <w:r>
        <w:rPr>
          <w:color w:val="000000"/>
          <w:sz w:val="26"/>
          <w:szCs w:val="26"/>
        </w:rPr>
        <w:t>Федерации</w:t>
      </w:r>
      <w:r>
        <w:rPr>
          <w:color w:val="000000"/>
          <w:spacing w:val="17"/>
          <w:sz w:val="26"/>
          <w:szCs w:val="26"/>
        </w:rPr>
        <w:t xml:space="preserve"> </w:t>
      </w:r>
      <w:r>
        <w:rPr>
          <w:color w:val="000000"/>
          <w:sz w:val="26"/>
          <w:szCs w:val="26"/>
        </w:rPr>
        <w:t>и</w:t>
      </w:r>
      <w:r>
        <w:rPr>
          <w:color w:val="000000"/>
          <w:spacing w:val="25"/>
          <w:sz w:val="26"/>
          <w:szCs w:val="26"/>
        </w:rPr>
        <w:t xml:space="preserve"> </w:t>
      </w:r>
      <w:r>
        <w:rPr>
          <w:color w:val="000000"/>
          <w:sz w:val="26"/>
          <w:szCs w:val="26"/>
        </w:rPr>
        <w:t>о</w:t>
      </w:r>
      <w:r>
        <w:rPr>
          <w:color w:val="000000"/>
          <w:spacing w:val="29"/>
          <w:sz w:val="26"/>
          <w:szCs w:val="26"/>
        </w:rPr>
        <w:t xml:space="preserve"> </w:t>
      </w:r>
      <w:r>
        <w:rPr>
          <w:color w:val="000000"/>
          <w:sz w:val="26"/>
          <w:szCs w:val="26"/>
        </w:rPr>
        <w:t>вне</w:t>
      </w:r>
      <w:r>
        <w:rPr>
          <w:color w:val="000000"/>
          <w:spacing w:val="1"/>
          <w:sz w:val="26"/>
          <w:szCs w:val="26"/>
        </w:rPr>
        <w:t>с</w:t>
      </w:r>
      <w:r>
        <w:rPr>
          <w:color w:val="000000"/>
          <w:sz w:val="26"/>
          <w:szCs w:val="26"/>
        </w:rPr>
        <w:t>ен</w:t>
      </w:r>
      <w:r>
        <w:rPr>
          <w:color w:val="000000"/>
          <w:spacing w:val="1"/>
          <w:sz w:val="26"/>
          <w:szCs w:val="26"/>
        </w:rPr>
        <w:t>и</w:t>
      </w:r>
      <w:r>
        <w:rPr>
          <w:color w:val="000000"/>
          <w:sz w:val="26"/>
          <w:szCs w:val="26"/>
        </w:rPr>
        <w:t>и 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ий</w:t>
      </w:r>
      <w:r>
        <w:rPr>
          <w:color w:val="000000"/>
          <w:spacing w:val="22"/>
          <w:sz w:val="26"/>
          <w:szCs w:val="26"/>
        </w:rPr>
        <w:t xml:space="preserve"> </w:t>
      </w:r>
      <w:r>
        <w:rPr>
          <w:color w:val="000000"/>
          <w:sz w:val="26"/>
          <w:szCs w:val="26"/>
        </w:rPr>
        <w:t>в</w:t>
      </w:r>
      <w:r>
        <w:rPr>
          <w:color w:val="000000"/>
          <w:spacing w:val="32"/>
          <w:sz w:val="26"/>
          <w:szCs w:val="26"/>
        </w:rPr>
        <w:t xml:space="preserve"> </w:t>
      </w:r>
      <w:r>
        <w:rPr>
          <w:color w:val="000000"/>
          <w:sz w:val="26"/>
          <w:szCs w:val="26"/>
        </w:rPr>
        <w:t>н</w:t>
      </w:r>
      <w:r>
        <w:rPr>
          <w:color w:val="000000"/>
          <w:spacing w:val="3"/>
          <w:sz w:val="26"/>
          <w:szCs w:val="26"/>
        </w:rPr>
        <w:t>е</w:t>
      </w:r>
      <w:r>
        <w:rPr>
          <w:color w:val="000000"/>
          <w:spacing w:val="-1"/>
          <w:sz w:val="26"/>
          <w:szCs w:val="26"/>
        </w:rPr>
        <w:t>к</w:t>
      </w:r>
      <w:r>
        <w:rPr>
          <w:color w:val="000000"/>
          <w:sz w:val="26"/>
          <w:szCs w:val="26"/>
        </w:rPr>
        <w:t>о</w:t>
      </w:r>
      <w:r>
        <w:rPr>
          <w:color w:val="000000"/>
          <w:spacing w:val="2"/>
          <w:sz w:val="26"/>
          <w:szCs w:val="26"/>
        </w:rPr>
        <w:t>т</w:t>
      </w:r>
      <w:r>
        <w:rPr>
          <w:color w:val="000000"/>
          <w:sz w:val="26"/>
          <w:szCs w:val="26"/>
        </w:rPr>
        <w:t>о</w:t>
      </w:r>
      <w:r>
        <w:rPr>
          <w:color w:val="000000"/>
          <w:spacing w:val="2"/>
          <w:sz w:val="26"/>
          <w:szCs w:val="26"/>
        </w:rPr>
        <w:t>р</w:t>
      </w:r>
      <w:r>
        <w:rPr>
          <w:color w:val="000000"/>
          <w:spacing w:val="1"/>
          <w:sz w:val="26"/>
          <w:szCs w:val="26"/>
        </w:rPr>
        <w:t>ы</w:t>
      </w:r>
      <w:r>
        <w:rPr>
          <w:color w:val="000000"/>
          <w:sz w:val="26"/>
          <w:szCs w:val="26"/>
        </w:rPr>
        <w:t>е</w:t>
      </w:r>
      <w:r>
        <w:rPr>
          <w:color w:val="000000"/>
          <w:spacing w:val="21"/>
          <w:sz w:val="26"/>
          <w:szCs w:val="26"/>
        </w:rPr>
        <w:t xml:space="preserve"> </w:t>
      </w:r>
      <w:r>
        <w:rPr>
          <w:color w:val="000000"/>
          <w:sz w:val="26"/>
          <w:szCs w:val="26"/>
        </w:rPr>
        <w:t>а</w:t>
      </w:r>
      <w:r>
        <w:rPr>
          <w:color w:val="000000"/>
          <w:spacing w:val="-1"/>
          <w:sz w:val="26"/>
          <w:szCs w:val="26"/>
        </w:rPr>
        <w:t>к</w:t>
      </w:r>
      <w:r>
        <w:rPr>
          <w:color w:val="000000"/>
          <w:sz w:val="26"/>
          <w:szCs w:val="26"/>
        </w:rPr>
        <w:t>ты</w:t>
      </w:r>
      <w:r>
        <w:rPr>
          <w:color w:val="000000"/>
          <w:spacing w:val="35"/>
          <w:sz w:val="26"/>
          <w:szCs w:val="26"/>
        </w:rPr>
        <w:t xml:space="preserve"> </w:t>
      </w:r>
      <w:r>
        <w:rPr>
          <w:color w:val="000000"/>
          <w:sz w:val="26"/>
          <w:szCs w:val="26"/>
        </w:rPr>
        <w:t>Правите</w:t>
      </w:r>
      <w:r>
        <w:rPr>
          <w:color w:val="000000"/>
          <w:spacing w:val="3"/>
          <w:sz w:val="26"/>
          <w:szCs w:val="26"/>
        </w:rPr>
        <w:t>л</w:t>
      </w:r>
      <w:r>
        <w:rPr>
          <w:color w:val="000000"/>
          <w:sz w:val="26"/>
          <w:szCs w:val="26"/>
        </w:rPr>
        <w:t>ьс</w:t>
      </w:r>
      <w:r>
        <w:rPr>
          <w:color w:val="000000"/>
          <w:spacing w:val="1"/>
          <w:sz w:val="26"/>
          <w:szCs w:val="26"/>
        </w:rPr>
        <w:t>т</w:t>
      </w:r>
      <w:r>
        <w:rPr>
          <w:color w:val="000000"/>
          <w:sz w:val="26"/>
          <w:szCs w:val="26"/>
        </w:rPr>
        <w:t>ва</w:t>
      </w:r>
      <w:r>
        <w:rPr>
          <w:color w:val="000000"/>
          <w:spacing w:val="17"/>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z w:val="26"/>
          <w:szCs w:val="26"/>
        </w:rPr>
        <w:t>ой</w:t>
      </w:r>
      <w:r>
        <w:rPr>
          <w:color w:val="000000"/>
          <w:spacing w:val="23"/>
          <w:sz w:val="26"/>
          <w:szCs w:val="26"/>
        </w:rPr>
        <w:t xml:space="preserve"> </w:t>
      </w:r>
      <w:r>
        <w:rPr>
          <w:color w:val="000000"/>
          <w:sz w:val="26"/>
          <w:szCs w:val="26"/>
        </w:rPr>
        <w:t>Феде</w:t>
      </w:r>
      <w:r>
        <w:rPr>
          <w:color w:val="000000"/>
          <w:spacing w:val="2"/>
          <w:sz w:val="26"/>
          <w:szCs w:val="26"/>
        </w:rPr>
        <w:t>р</w:t>
      </w:r>
      <w:r>
        <w:rPr>
          <w:color w:val="000000"/>
          <w:sz w:val="26"/>
          <w:szCs w:val="26"/>
        </w:rPr>
        <w:t>ац</w:t>
      </w:r>
      <w:r>
        <w:rPr>
          <w:color w:val="000000"/>
          <w:spacing w:val="1"/>
          <w:sz w:val="26"/>
          <w:szCs w:val="26"/>
        </w:rPr>
        <w:t>и</w:t>
      </w:r>
      <w:r>
        <w:rPr>
          <w:color w:val="000000"/>
          <w:sz w:val="26"/>
          <w:szCs w:val="26"/>
        </w:rPr>
        <w:t>и.</w:t>
      </w:r>
      <w:r>
        <w:rPr>
          <w:color w:val="000000"/>
          <w:spacing w:val="21"/>
          <w:sz w:val="26"/>
          <w:szCs w:val="26"/>
        </w:rPr>
        <w:t xml:space="preserve"> </w:t>
      </w:r>
      <w:r>
        <w:rPr>
          <w:color w:val="000000"/>
          <w:sz w:val="26"/>
          <w:szCs w:val="26"/>
        </w:rPr>
        <w:t>Постан</w:t>
      </w:r>
      <w:r>
        <w:rPr>
          <w:color w:val="000000"/>
          <w:spacing w:val="3"/>
          <w:sz w:val="26"/>
          <w:szCs w:val="26"/>
        </w:rPr>
        <w:t>о</w:t>
      </w:r>
      <w:r>
        <w:rPr>
          <w:color w:val="000000"/>
          <w:sz w:val="26"/>
          <w:szCs w:val="26"/>
        </w:rPr>
        <w:t>вле</w:t>
      </w:r>
      <w:r>
        <w:rPr>
          <w:color w:val="000000"/>
          <w:spacing w:val="1"/>
          <w:sz w:val="26"/>
          <w:szCs w:val="26"/>
        </w:rPr>
        <w:t>н</w:t>
      </w:r>
      <w:r>
        <w:rPr>
          <w:color w:val="000000"/>
          <w:sz w:val="26"/>
          <w:szCs w:val="26"/>
        </w:rPr>
        <w:t>ие Правите</w:t>
      </w:r>
      <w:r>
        <w:rPr>
          <w:color w:val="000000"/>
          <w:spacing w:val="3"/>
          <w:sz w:val="26"/>
          <w:szCs w:val="26"/>
        </w:rPr>
        <w:t>л</w:t>
      </w:r>
      <w:r>
        <w:rPr>
          <w:color w:val="000000"/>
          <w:sz w:val="26"/>
          <w:szCs w:val="26"/>
        </w:rPr>
        <w:t>ьь</w:t>
      </w:r>
      <w:r>
        <w:rPr>
          <w:color w:val="000000"/>
          <w:spacing w:val="-1"/>
          <w:sz w:val="26"/>
          <w:szCs w:val="26"/>
        </w:rPr>
        <w:t>т</w:t>
      </w:r>
      <w:r>
        <w:rPr>
          <w:color w:val="000000"/>
          <w:sz w:val="26"/>
          <w:szCs w:val="26"/>
        </w:rPr>
        <w:t>ва</w:t>
      </w:r>
      <w:r>
        <w:rPr>
          <w:color w:val="000000"/>
          <w:spacing w:val="-14"/>
          <w:sz w:val="26"/>
          <w:szCs w:val="26"/>
        </w:rPr>
        <w:t xml:space="preserve"> </w:t>
      </w:r>
      <w:r>
        <w:rPr>
          <w:color w:val="000000"/>
          <w:sz w:val="26"/>
          <w:szCs w:val="26"/>
        </w:rPr>
        <w:t>РФ</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1"/>
          <w:sz w:val="26"/>
          <w:szCs w:val="26"/>
        </w:rPr>
        <w:t xml:space="preserve"> </w:t>
      </w:r>
      <w:r>
        <w:rPr>
          <w:color w:val="000000"/>
          <w:sz w:val="26"/>
          <w:szCs w:val="26"/>
        </w:rPr>
        <w:t>8</w:t>
      </w:r>
      <w:r>
        <w:rPr>
          <w:color w:val="000000"/>
          <w:spacing w:val="-1"/>
          <w:sz w:val="26"/>
          <w:szCs w:val="26"/>
        </w:rPr>
        <w:t xml:space="preserve"> </w:t>
      </w:r>
      <w:r>
        <w:rPr>
          <w:color w:val="000000"/>
          <w:sz w:val="26"/>
          <w:szCs w:val="26"/>
        </w:rPr>
        <w:t>ав</w:t>
      </w:r>
      <w:r>
        <w:rPr>
          <w:color w:val="000000"/>
          <w:spacing w:val="4"/>
          <w:sz w:val="26"/>
          <w:szCs w:val="26"/>
        </w:rPr>
        <w:t>г</w:t>
      </w:r>
      <w:r>
        <w:rPr>
          <w:color w:val="000000"/>
          <w:spacing w:val="-5"/>
          <w:sz w:val="26"/>
          <w:szCs w:val="26"/>
        </w:rPr>
        <w:t>у</w:t>
      </w:r>
      <w:r>
        <w:rPr>
          <w:color w:val="000000"/>
          <w:spacing w:val="2"/>
          <w:sz w:val="26"/>
          <w:szCs w:val="26"/>
        </w:rPr>
        <w:t>с</w:t>
      </w:r>
      <w:r>
        <w:rPr>
          <w:color w:val="000000"/>
          <w:sz w:val="26"/>
          <w:szCs w:val="26"/>
        </w:rPr>
        <w:t>та</w:t>
      </w:r>
      <w:r>
        <w:rPr>
          <w:color w:val="000000"/>
          <w:spacing w:val="-8"/>
          <w:sz w:val="26"/>
          <w:szCs w:val="26"/>
        </w:rPr>
        <w:t xml:space="preserve"> </w:t>
      </w:r>
      <w:r>
        <w:rPr>
          <w:color w:val="000000"/>
          <w:sz w:val="26"/>
          <w:szCs w:val="26"/>
        </w:rPr>
        <w:t>20</w:t>
      </w:r>
      <w:r w:rsidR="00637ACE">
        <w:rPr>
          <w:color w:val="000000"/>
          <w:sz w:val="26"/>
          <w:szCs w:val="26"/>
        </w:rPr>
        <w:t>12 г.</w:t>
      </w:r>
    </w:p>
    <w:p w14:paraId="05C0D059" w14:textId="54C9C9D9" w:rsidR="006D06B3" w:rsidRDefault="006D06B3" w:rsidP="002C270C">
      <w:pPr>
        <w:widowControl w:val="0"/>
        <w:spacing w:line="360" w:lineRule="auto"/>
        <w:ind w:right="13" w:firstLine="567"/>
        <w:jc w:val="both"/>
        <w:rPr>
          <w:sz w:val="26"/>
          <w:szCs w:val="26"/>
        </w:rPr>
      </w:pPr>
    </w:p>
    <w:p w14:paraId="5C515EB9" w14:textId="16B9E094" w:rsidR="006D06B3" w:rsidRDefault="006D06B3" w:rsidP="002C270C">
      <w:pPr>
        <w:widowControl w:val="0"/>
        <w:spacing w:line="360" w:lineRule="auto"/>
        <w:ind w:right="13" w:firstLine="567"/>
        <w:jc w:val="both"/>
        <w:rPr>
          <w:sz w:val="26"/>
          <w:szCs w:val="26"/>
        </w:rPr>
      </w:pPr>
    </w:p>
    <w:p w14:paraId="73E95BC3" w14:textId="1254D998" w:rsidR="006D06B3" w:rsidRDefault="006D06B3" w:rsidP="002C270C">
      <w:pPr>
        <w:widowControl w:val="0"/>
        <w:spacing w:line="360" w:lineRule="auto"/>
        <w:ind w:right="13" w:firstLine="567"/>
        <w:jc w:val="both"/>
        <w:rPr>
          <w:sz w:val="26"/>
          <w:szCs w:val="26"/>
        </w:rPr>
      </w:pPr>
    </w:p>
    <w:p w14:paraId="5C2C5517" w14:textId="367A68AD" w:rsidR="006D06B3" w:rsidRDefault="006D06B3" w:rsidP="002C270C">
      <w:pPr>
        <w:widowControl w:val="0"/>
        <w:spacing w:line="360" w:lineRule="auto"/>
        <w:ind w:right="13" w:firstLine="567"/>
        <w:jc w:val="both"/>
        <w:rPr>
          <w:sz w:val="26"/>
          <w:szCs w:val="26"/>
        </w:rPr>
      </w:pPr>
    </w:p>
    <w:p w14:paraId="110E8F97" w14:textId="0D93478D" w:rsidR="006D06B3" w:rsidRDefault="006D06B3" w:rsidP="002C270C">
      <w:pPr>
        <w:widowControl w:val="0"/>
        <w:spacing w:line="360" w:lineRule="auto"/>
        <w:ind w:right="13" w:firstLine="567"/>
        <w:jc w:val="both"/>
        <w:rPr>
          <w:sz w:val="26"/>
          <w:szCs w:val="26"/>
        </w:rPr>
      </w:pPr>
    </w:p>
    <w:p w14:paraId="662C94AF" w14:textId="5187244A" w:rsidR="006D06B3" w:rsidRDefault="006D06B3" w:rsidP="002C270C">
      <w:pPr>
        <w:widowControl w:val="0"/>
        <w:spacing w:line="360" w:lineRule="auto"/>
        <w:ind w:right="13" w:firstLine="567"/>
        <w:jc w:val="both"/>
        <w:rPr>
          <w:sz w:val="26"/>
          <w:szCs w:val="26"/>
        </w:rPr>
      </w:pPr>
    </w:p>
    <w:p w14:paraId="48880998" w14:textId="77777777" w:rsidR="006D06B3" w:rsidRPr="002549D7" w:rsidRDefault="006D06B3" w:rsidP="002C270C">
      <w:pPr>
        <w:widowControl w:val="0"/>
        <w:spacing w:line="360" w:lineRule="auto"/>
        <w:ind w:right="13" w:firstLine="567"/>
        <w:jc w:val="both"/>
        <w:rPr>
          <w:sz w:val="26"/>
          <w:szCs w:val="26"/>
        </w:rPr>
      </w:pPr>
    </w:p>
    <w:bookmarkEnd w:id="357"/>
    <w:p w14:paraId="15160360" w14:textId="77777777" w:rsidR="006D06B3" w:rsidRPr="002549D7" w:rsidRDefault="006D06B3" w:rsidP="002C270C">
      <w:pPr>
        <w:widowControl w:val="0"/>
        <w:autoSpaceDE w:val="0"/>
        <w:autoSpaceDN w:val="0"/>
        <w:adjustRightInd w:val="0"/>
        <w:spacing w:before="5" w:line="359" w:lineRule="auto"/>
        <w:ind w:left="102" w:right="13" w:firstLine="708"/>
        <w:jc w:val="both"/>
        <w:rPr>
          <w:sz w:val="26"/>
          <w:szCs w:val="26"/>
        </w:rPr>
      </w:pPr>
    </w:p>
    <w:p w14:paraId="5A71288E" w14:textId="77777777" w:rsidR="006156B3" w:rsidRDefault="006156B3" w:rsidP="002C270C">
      <w:pPr>
        <w:ind w:right="13"/>
        <w:jc w:val="both"/>
        <w:rPr>
          <w:sz w:val="26"/>
          <w:szCs w:val="26"/>
        </w:rPr>
      </w:pPr>
    </w:p>
    <w:p w14:paraId="35BC66BC" w14:textId="17BE0F32" w:rsidR="00D32BEC" w:rsidRDefault="00D32BEC" w:rsidP="002C270C">
      <w:pPr>
        <w:ind w:right="13"/>
        <w:jc w:val="both"/>
        <w:rPr>
          <w:sz w:val="26"/>
          <w:szCs w:val="26"/>
        </w:rPr>
      </w:pPr>
    </w:p>
    <w:p w14:paraId="71599CEB" w14:textId="77777777" w:rsidR="00D32BEC" w:rsidRDefault="00D32BEC" w:rsidP="002C270C">
      <w:pPr>
        <w:ind w:right="13"/>
        <w:jc w:val="both"/>
        <w:rPr>
          <w:sz w:val="26"/>
          <w:szCs w:val="26"/>
        </w:rPr>
      </w:pPr>
    </w:p>
    <w:p w14:paraId="02809DD0" w14:textId="77777777" w:rsidR="0080559A" w:rsidRDefault="0080559A" w:rsidP="002C270C">
      <w:pPr>
        <w:ind w:right="13" w:firstLine="708"/>
        <w:jc w:val="both"/>
      </w:pPr>
    </w:p>
    <w:sectPr w:rsidR="0080559A" w:rsidSect="00501C52">
      <w:footerReference w:type="default" r:id="rId35"/>
      <w:type w:val="nextColumn"/>
      <w:pgSz w:w="11920" w:h="16840"/>
      <w:pgMar w:top="1134" w:right="567"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AC287" w14:textId="77777777" w:rsidR="003D31E2" w:rsidRDefault="003D31E2">
      <w:r>
        <w:separator/>
      </w:r>
    </w:p>
  </w:endnote>
  <w:endnote w:type="continuationSeparator" w:id="0">
    <w:p w14:paraId="5380E44B" w14:textId="77777777" w:rsidR="003D31E2" w:rsidRDefault="003D3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59DD" w14:textId="77777777" w:rsidR="004C4033" w:rsidRDefault="004C4033">
    <w:pPr>
      <w:widowControl w:val="0"/>
      <w:autoSpaceDE w:val="0"/>
      <w:autoSpaceDN w:val="0"/>
      <w:adjustRightInd w:val="0"/>
      <w:spacing w:line="40" w:lineRule="exact"/>
      <w:rPr>
        <w:sz w:val="4"/>
        <w:szCs w:val="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75F4" w14:textId="77777777" w:rsidR="004C4033" w:rsidRDefault="004C4033">
    <w:pPr>
      <w:widowControl w:val="0"/>
      <w:autoSpaceDE w:val="0"/>
      <w:autoSpaceDN w:val="0"/>
      <w:adjustRightInd w:val="0"/>
      <w:rPr>
        <w:sz w:val="10"/>
        <w:szCs w:val="1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8CCF" w14:textId="77777777" w:rsidR="004C4033" w:rsidRDefault="004C4033">
    <w:pPr>
      <w:widowControl w:val="0"/>
      <w:autoSpaceDE w:val="0"/>
      <w:autoSpaceDN w:val="0"/>
      <w:adjustRightInd w:val="0"/>
      <w:rPr>
        <w:sz w:val="10"/>
        <w:szCs w:val="1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17" w14:textId="77777777" w:rsidR="004C4033" w:rsidRDefault="004C4033">
    <w:pPr>
      <w:widowControl w:val="0"/>
      <w:autoSpaceDE w:val="0"/>
      <w:autoSpaceDN w:val="0"/>
      <w:adjustRightInd w:val="0"/>
      <w:spacing w:line="200" w:lineRule="exact"/>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C3C7" w14:textId="77777777" w:rsidR="004C4033" w:rsidRDefault="004C4033">
    <w:pPr>
      <w:widowControl w:val="0"/>
      <w:autoSpaceDE w:val="0"/>
      <w:autoSpaceDN w:val="0"/>
      <w:adjustRightInd w:val="0"/>
      <w:spacing w:line="200" w:lineRule="exact"/>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6C622" w14:textId="77777777" w:rsidR="002E5842" w:rsidRDefault="002E5842">
    <w:pPr>
      <w:widowControl w:val="0"/>
      <w:autoSpaceDE w:val="0"/>
      <w:autoSpaceDN w:val="0"/>
      <w:adjustRightInd w:val="0"/>
      <w:rPr>
        <w:sz w:val="10"/>
        <w:szCs w:val="1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5873" w14:textId="77777777" w:rsidR="004C4033" w:rsidRDefault="004C4033">
    <w:pPr>
      <w:widowControl w:val="0"/>
      <w:autoSpaceDE w:val="0"/>
      <w:autoSpaceDN w:val="0"/>
      <w:adjustRightInd w:val="0"/>
      <w:spacing w:line="200" w:lineRule="exact"/>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A6BA" w14:textId="77777777" w:rsidR="004C4033" w:rsidRDefault="004C4033">
    <w:pPr>
      <w:widowControl w:val="0"/>
      <w:autoSpaceDE w:val="0"/>
      <w:autoSpaceDN w:val="0"/>
      <w:adjustRightInd w:val="0"/>
      <w:rPr>
        <w:sz w:val="10"/>
        <w:szCs w:val="1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CD2E" w14:textId="77777777" w:rsidR="004C4033" w:rsidRDefault="004C4033">
    <w:pPr>
      <w:widowControl w:val="0"/>
      <w:autoSpaceDE w:val="0"/>
      <w:autoSpaceDN w:val="0"/>
      <w:adjustRightInd w:val="0"/>
      <w:spacing w:line="40" w:lineRule="exact"/>
      <w:rPr>
        <w:sz w:val="4"/>
        <w:szCs w:val="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BE65" w14:textId="77777777" w:rsidR="004C4033" w:rsidRDefault="004C4033">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182E" w14:textId="77777777" w:rsidR="004C4033" w:rsidRDefault="004C4033">
    <w:pPr>
      <w:widowControl w:val="0"/>
      <w:autoSpaceDE w:val="0"/>
      <w:autoSpaceDN w:val="0"/>
      <w:adjustRightInd w:val="0"/>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4580" w14:textId="77777777" w:rsidR="004C4033" w:rsidRDefault="004C4033" w:rsidP="003C39C0">
    <w:pPr>
      <w:widowControl w:val="0"/>
      <w:tabs>
        <w:tab w:val="center" w:pos="4930"/>
      </w:tabs>
      <w:autoSpaceDE w:val="0"/>
      <w:autoSpaceDN w:val="0"/>
      <w:adjustRightInd w:val="0"/>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DE8B" w14:textId="77777777" w:rsidR="004C4033" w:rsidRDefault="004C4033">
    <w:pPr>
      <w:widowControl w:val="0"/>
      <w:autoSpaceDE w:val="0"/>
      <w:autoSpaceDN w:val="0"/>
      <w:adjustRightInd w:val="0"/>
      <w:spacing w:line="185" w:lineRule="exact"/>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37F7" w14:textId="77777777" w:rsidR="004C4033" w:rsidRDefault="004C4033">
    <w:pPr>
      <w:widowControl w:val="0"/>
      <w:autoSpaceDE w:val="0"/>
      <w:autoSpaceDN w:val="0"/>
      <w:adjustRightInd w:val="0"/>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C613" w14:textId="77777777" w:rsidR="004C4033" w:rsidRDefault="004C4033">
    <w:pPr>
      <w:widowControl w:val="0"/>
      <w:autoSpaceDE w:val="0"/>
      <w:autoSpaceDN w:val="0"/>
      <w:adjustRightInd w:val="0"/>
      <w:rPr>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B961" w14:textId="77777777" w:rsidR="004C4033" w:rsidRDefault="004C4033">
    <w:pPr>
      <w:widowControl w:val="0"/>
      <w:autoSpaceDE w:val="0"/>
      <w:autoSpaceDN w:val="0"/>
      <w:adjustRightInd w:val="0"/>
      <w:spacing w:line="161" w:lineRule="exact"/>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B61D" w14:textId="77777777" w:rsidR="004C4033" w:rsidRDefault="004C4033">
    <w:pPr>
      <w:widowControl w:val="0"/>
      <w:autoSpaceDE w:val="0"/>
      <w:autoSpaceDN w:val="0"/>
      <w:adjustRightInd w:val="0"/>
      <w:spacing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D38C" w14:textId="77777777" w:rsidR="004C4033" w:rsidRDefault="004C4033">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0DD87" w14:textId="77777777" w:rsidR="003D31E2" w:rsidRDefault="003D31E2">
      <w:r>
        <w:separator/>
      </w:r>
    </w:p>
  </w:footnote>
  <w:footnote w:type="continuationSeparator" w:id="0">
    <w:p w14:paraId="67DB8D85" w14:textId="77777777" w:rsidR="003D31E2" w:rsidRDefault="003D31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405"/>
    <w:multiLevelType w:val="multilevel"/>
    <w:tmpl w:val="00000888"/>
    <w:lvl w:ilvl="0">
      <w:start w:val="1"/>
      <w:numFmt w:val="decimal"/>
      <w:lvlText w:val="%1"/>
      <w:lvlJc w:val="left"/>
      <w:pPr>
        <w:ind w:left="376" w:hanging="581"/>
      </w:pPr>
    </w:lvl>
    <w:lvl w:ilvl="1">
      <w:start w:val="3"/>
      <w:numFmt w:val="decimal"/>
      <w:lvlText w:val="%1.%2"/>
      <w:lvlJc w:val="left"/>
      <w:pPr>
        <w:ind w:left="376" w:hanging="581"/>
      </w:pPr>
    </w:lvl>
    <w:lvl w:ilvl="2">
      <w:start w:val="1"/>
      <w:numFmt w:val="decimal"/>
      <w:lvlText w:val="%1.%2.%3"/>
      <w:lvlJc w:val="left"/>
      <w:pPr>
        <w:ind w:left="376" w:hanging="581"/>
      </w:pPr>
      <w:rPr>
        <w:rFonts w:ascii="Times New Roman" w:hAnsi="Times New Roman" w:cs="Times New Roman"/>
        <w:b w:val="0"/>
        <w:bCs w:val="0"/>
        <w:sz w:val="24"/>
        <w:szCs w:val="24"/>
      </w:rPr>
    </w:lvl>
    <w:lvl w:ilvl="3">
      <w:start w:val="1"/>
      <w:numFmt w:val="decimal"/>
      <w:lvlText w:val="%1.%2.%3.%4"/>
      <w:lvlJc w:val="left"/>
      <w:pPr>
        <w:ind w:left="1089"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5" w15:restartNumberingAfterBreak="0">
    <w:nsid w:val="00000408"/>
    <w:multiLevelType w:val="multilevel"/>
    <w:tmpl w:val="0000088B"/>
    <w:lvl w:ilvl="0">
      <w:start w:val="1"/>
      <w:numFmt w:val="decimal"/>
      <w:lvlText w:val="%1"/>
      <w:lvlJc w:val="left"/>
      <w:pPr>
        <w:ind w:left="908" w:hanging="541"/>
      </w:pPr>
    </w:lvl>
    <w:lvl w:ilvl="1">
      <w:start w:val="4"/>
      <w:numFmt w:val="decimal"/>
      <w:lvlText w:val="%1.%2"/>
      <w:lvlJc w:val="left"/>
      <w:pPr>
        <w:ind w:left="908" w:hanging="541"/>
      </w:pPr>
    </w:lvl>
    <w:lvl w:ilvl="2">
      <w:start w:val="1"/>
      <w:numFmt w:val="decimal"/>
      <w:lvlText w:val="%1.%2.%3"/>
      <w:lvlJc w:val="left"/>
      <w:pPr>
        <w:ind w:left="908" w:hanging="541"/>
      </w:pPr>
      <w:rPr>
        <w:rFonts w:ascii="Times New Roman" w:hAnsi="Times New Roman" w:cs="Times New Roman"/>
        <w:b w:val="0"/>
        <w:bCs w:val="0"/>
        <w:sz w:val="24"/>
        <w:szCs w:val="24"/>
      </w:rPr>
    </w:lvl>
    <w:lvl w:ilvl="3">
      <w:numFmt w:val="bullet"/>
      <w:lvlText w:val="•"/>
      <w:lvlJc w:val="left"/>
      <w:pPr>
        <w:ind w:left="3560" w:hanging="541"/>
      </w:pPr>
    </w:lvl>
    <w:lvl w:ilvl="4">
      <w:numFmt w:val="bullet"/>
      <w:lvlText w:val="•"/>
      <w:lvlJc w:val="left"/>
      <w:pPr>
        <w:ind w:left="4444" w:hanging="541"/>
      </w:pPr>
    </w:lvl>
    <w:lvl w:ilvl="5">
      <w:numFmt w:val="bullet"/>
      <w:lvlText w:val="•"/>
      <w:lvlJc w:val="left"/>
      <w:pPr>
        <w:ind w:left="5328" w:hanging="541"/>
      </w:pPr>
    </w:lvl>
    <w:lvl w:ilvl="6">
      <w:numFmt w:val="bullet"/>
      <w:lvlText w:val="•"/>
      <w:lvlJc w:val="left"/>
      <w:pPr>
        <w:ind w:left="6212" w:hanging="541"/>
      </w:pPr>
    </w:lvl>
    <w:lvl w:ilvl="7">
      <w:numFmt w:val="bullet"/>
      <w:lvlText w:val="•"/>
      <w:lvlJc w:val="left"/>
      <w:pPr>
        <w:ind w:left="7096" w:hanging="541"/>
      </w:pPr>
    </w:lvl>
    <w:lvl w:ilvl="8">
      <w:numFmt w:val="bullet"/>
      <w:lvlText w:val="•"/>
      <w:lvlJc w:val="left"/>
      <w:pPr>
        <w:ind w:left="7980" w:hanging="541"/>
      </w:pPr>
    </w:lvl>
  </w:abstractNum>
  <w:abstractNum w:abstractNumId="6" w15:restartNumberingAfterBreak="0">
    <w:nsid w:val="00000409"/>
    <w:multiLevelType w:val="multilevel"/>
    <w:tmpl w:val="0000088C"/>
    <w:lvl w:ilvl="0">
      <w:start w:val="1"/>
      <w:numFmt w:val="decimal"/>
      <w:lvlText w:val="%1"/>
      <w:lvlJc w:val="left"/>
      <w:pPr>
        <w:ind w:left="376" w:hanging="665"/>
      </w:pPr>
    </w:lvl>
    <w:lvl w:ilvl="1">
      <w:start w:val="5"/>
      <w:numFmt w:val="decimal"/>
      <w:lvlText w:val="%1.%2"/>
      <w:lvlJc w:val="left"/>
      <w:pPr>
        <w:ind w:left="376" w:hanging="665"/>
      </w:pPr>
    </w:lvl>
    <w:lvl w:ilvl="2">
      <w:start w:val="1"/>
      <w:numFmt w:val="decimal"/>
      <w:lvlText w:val="%1.%2.%3"/>
      <w:lvlJc w:val="left"/>
      <w:pPr>
        <w:ind w:left="376" w:hanging="665"/>
      </w:pPr>
      <w:rPr>
        <w:rFonts w:ascii="Times New Roman" w:hAnsi="Times New Roman" w:cs="Times New Roman"/>
        <w:b w:val="0"/>
        <w:bCs w:val="0"/>
        <w:sz w:val="24"/>
        <w:szCs w:val="24"/>
      </w:rPr>
    </w:lvl>
    <w:lvl w:ilvl="3">
      <w:start w:val="1"/>
      <w:numFmt w:val="decimal"/>
      <w:lvlText w:val="%1.%2.%3.%4"/>
      <w:lvlJc w:val="left"/>
      <w:pPr>
        <w:ind w:left="1431"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7" w15:restartNumberingAfterBreak="0">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 w15:restartNumberingAfterBreak="0">
    <w:nsid w:val="04962C5E"/>
    <w:multiLevelType w:val="hybridMultilevel"/>
    <w:tmpl w:val="94F887B0"/>
    <w:lvl w:ilvl="0" w:tplc="50C62EF2">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F712252"/>
    <w:multiLevelType w:val="hybridMultilevel"/>
    <w:tmpl w:val="BD7009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4"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391630C"/>
    <w:multiLevelType w:val="hybridMultilevel"/>
    <w:tmpl w:val="1832BC4A"/>
    <w:lvl w:ilvl="0" w:tplc="04190001">
      <w:start w:val="1"/>
      <w:numFmt w:val="bullet"/>
      <w:lvlText w:val=""/>
      <w:lvlJc w:val="left"/>
      <w:pPr>
        <w:ind w:left="1531" w:hanging="360"/>
      </w:pPr>
      <w:rPr>
        <w:rFonts w:ascii="Symbol" w:hAnsi="Symbol" w:hint="default"/>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7" w15:restartNumberingAfterBreak="0">
    <w:nsid w:val="1AC76F98"/>
    <w:multiLevelType w:val="hybridMultilevel"/>
    <w:tmpl w:val="ECEA95F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8" w15:restartNumberingAfterBreak="0">
    <w:nsid w:val="211011E5"/>
    <w:multiLevelType w:val="hybridMultilevel"/>
    <w:tmpl w:val="7AA21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0" w15:restartNumberingAfterBreak="0">
    <w:nsid w:val="27536359"/>
    <w:multiLevelType w:val="hybridMultilevel"/>
    <w:tmpl w:val="196EEEA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4"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7" w15:restartNumberingAfterBreak="0">
    <w:nsid w:val="3DF94720"/>
    <w:multiLevelType w:val="hybridMultilevel"/>
    <w:tmpl w:val="9E3CE3F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8"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29" w15:restartNumberingAfterBreak="0">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0" w15:restartNumberingAfterBreak="0">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2" w15:restartNumberingAfterBreak="0">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3" w15:restartNumberingAfterBreak="0">
    <w:nsid w:val="55A150F8"/>
    <w:multiLevelType w:val="hybridMultilevel"/>
    <w:tmpl w:val="DC042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15:restartNumberingAfterBreak="0">
    <w:nsid w:val="59542985"/>
    <w:multiLevelType w:val="hybridMultilevel"/>
    <w:tmpl w:val="D9D43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9606801"/>
    <w:multiLevelType w:val="hybridMultilevel"/>
    <w:tmpl w:val="0D446832"/>
    <w:lvl w:ilvl="0" w:tplc="256055D4">
      <w:start w:val="1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7"/>
  </w:num>
  <w:num w:numId="3">
    <w:abstractNumId w:val="29"/>
  </w:num>
  <w:num w:numId="4">
    <w:abstractNumId w:val="38"/>
  </w:num>
  <w:num w:numId="5">
    <w:abstractNumId w:val="22"/>
  </w:num>
  <w:num w:numId="6">
    <w:abstractNumId w:val="28"/>
  </w:num>
  <w:num w:numId="7">
    <w:abstractNumId w:val="21"/>
  </w:num>
  <w:num w:numId="8">
    <w:abstractNumId w:val="30"/>
  </w:num>
  <w:num w:numId="9">
    <w:abstractNumId w:val="1"/>
  </w:num>
  <w:num w:numId="10">
    <w:abstractNumId w:val="32"/>
  </w:num>
  <w:num w:numId="11">
    <w:abstractNumId w:val="19"/>
  </w:num>
  <w:num w:numId="12">
    <w:abstractNumId w:val="0"/>
  </w:num>
  <w:num w:numId="13">
    <w:abstractNumId w:val="24"/>
  </w:num>
  <w:num w:numId="14">
    <w:abstractNumId w:val="14"/>
  </w:num>
  <w:num w:numId="15">
    <w:abstractNumId w:val="2"/>
  </w:num>
  <w:num w:numId="16">
    <w:abstractNumId w:val="34"/>
  </w:num>
  <w:num w:numId="17">
    <w:abstractNumId w:val="26"/>
  </w:num>
  <w:num w:numId="18">
    <w:abstractNumId w:val="8"/>
  </w:num>
  <w:num w:numId="19">
    <w:abstractNumId w:val="3"/>
  </w:num>
  <w:num w:numId="20">
    <w:abstractNumId w:val="36"/>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7"/>
  </w:num>
  <w:num w:numId="24">
    <w:abstractNumId w:val="13"/>
  </w:num>
  <w:num w:numId="25">
    <w:abstractNumId w:val="10"/>
  </w:num>
  <w:num w:numId="26">
    <w:abstractNumId w:val="23"/>
  </w:num>
  <w:num w:numId="27">
    <w:abstractNumId w:val="16"/>
  </w:num>
  <w:num w:numId="28">
    <w:abstractNumId w:val="15"/>
  </w:num>
  <w:num w:numId="29">
    <w:abstractNumId w:val="18"/>
  </w:num>
  <w:num w:numId="30">
    <w:abstractNumId w:val="12"/>
  </w:num>
  <w:num w:numId="31">
    <w:abstractNumId w:val="9"/>
  </w:num>
  <w:num w:numId="32">
    <w:abstractNumId w:val="33"/>
  </w:num>
  <w:num w:numId="33">
    <w:abstractNumId w:val="35"/>
  </w:num>
  <w:num w:numId="34">
    <w:abstractNumId w:val="20"/>
  </w:num>
  <w:num w:numId="35">
    <w:abstractNumId w:val="37"/>
  </w:num>
  <w:num w:numId="36">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37">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38">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39">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40">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41">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42">
    <w:abstractNumId w:val="5"/>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43">
    <w:abstractNumId w:val="5"/>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44">
    <w:abstractNumId w:val="6"/>
    <w:lvlOverride w:ilvl="0">
      <w:startOverride w:val="1"/>
    </w:lvlOverride>
    <w:lvlOverride w:ilvl="1">
      <w:startOverride w:val="5"/>
    </w:lvlOverride>
    <w:lvlOverride w:ilvl="2">
      <w:startOverride w:val="1"/>
    </w:lvlOverride>
    <w:lvlOverride w:ilvl="3">
      <w:startOverride w:val="1"/>
    </w:lvlOverride>
    <w:lvlOverride w:ilvl="4"/>
    <w:lvlOverride w:ilvl="5"/>
    <w:lvlOverride w:ilvl="6"/>
    <w:lvlOverride w:ilvl="7"/>
    <w:lvlOverride w:ilvl="8"/>
  </w:num>
  <w:num w:numId="45">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77"/>
    <w:rsid w:val="000137E4"/>
    <w:rsid w:val="000169FF"/>
    <w:rsid w:val="00016F54"/>
    <w:rsid w:val="00043520"/>
    <w:rsid w:val="00043711"/>
    <w:rsid w:val="0005677D"/>
    <w:rsid w:val="00060FFF"/>
    <w:rsid w:val="00063455"/>
    <w:rsid w:val="00067909"/>
    <w:rsid w:val="00075BFF"/>
    <w:rsid w:val="00082B38"/>
    <w:rsid w:val="00086748"/>
    <w:rsid w:val="00090F46"/>
    <w:rsid w:val="00094375"/>
    <w:rsid w:val="000A0968"/>
    <w:rsid w:val="000D36C4"/>
    <w:rsid w:val="000F7F7D"/>
    <w:rsid w:val="00107E83"/>
    <w:rsid w:val="00130A91"/>
    <w:rsid w:val="00130E9A"/>
    <w:rsid w:val="001447A0"/>
    <w:rsid w:val="00153C5A"/>
    <w:rsid w:val="001744DC"/>
    <w:rsid w:val="00175794"/>
    <w:rsid w:val="00180B4D"/>
    <w:rsid w:val="00195F33"/>
    <w:rsid w:val="001B5A50"/>
    <w:rsid w:val="001D07BD"/>
    <w:rsid w:val="001D460F"/>
    <w:rsid w:val="001D5DC7"/>
    <w:rsid w:val="001F00C7"/>
    <w:rsid w:val="0023448F"/>
    <w:rsid w:val="00293989"/>
    <w:rsid w:val="002B1CED"/>
    <w:rsid w:val="002C05BC"/>
    <w:rsid w:val="002C0F89"/>
    <w:rsid w:val="002C270C"/>
    <w:rsid w:val="002E5842"/>
    <w:rsid w:val="0030141F"/>
    <w:rsid w:val="003043FC"/>
    <w:rsid w:val="003065B0"/>
    <w:rsid w:val="00321102"/>
    <w:rsid w:val="003325BE"/>
    <w:rsid w:val="00380C7F"/>
    <w:rsid w:val="003A7325"/>
    <w:rsid w:val="003B0DC1"/>
    <w:rsid w:val="003B7FED"/>
    <w:rsid w:val="003C39C0"/>
    <w:rsid w:val="003D31E2"/>
    <w:rsid w:val="00432E28"/>
    <w:rsid w:val="004641D3"/>
    <w:rsid w:val="004821ED"/>
    <w:rsid w:val="004850BC"/>
    <w:rsid w:val="00490853"/>
    <w:rsid w:val="00492646"/>
    <w:rsid w:val="004A2439"/>
    <w:rsid w:val="004C180A"/>
    <w:rsid w:val="004C4033"/>
    <w:rsid w:val="004D569F"/>
    <w:rsid w:val="005005B5"/>
    <w:rsid w:val="00501C52"/>
    <w:rsid w:val="005048CB"/>
    <w:rsid w:val="00516CBD"/>
    <w:rsid w:val="005402C9"/>
    <w:rsid w:val="00550894"/>
    <w:rsid w:val="00567203"/>
    <w:rsid w:val="00567FD9"/>
    <w:rsid w:val="00570CF9"/>
    <w:rsid w:val="005714CE"/>
    <w:rsid w:val="00580F91"/>
    <w:rsid w:val="005831B6"/>
    <w:rsid w:val="00590AF5"/>
    <w:rsid w:val="00591B73"/>
    <w:rsid w:val="005945DE"/>
    <w:rsid w:val="005A796A"/>
    <w:rsid w:val="005A7F9A"/>
    <w:rsid w:val="005E573D"/>
    <w:rsid w:val="006026A5"/>
    <w:rsid w:val="00602C77"/>
    <w:rsid w:val="006156B3"/>
    <w:rsid w:val="00637941"/>
    <w:rsid w:val="00637ACE"/>
    <w:rsid w:val="00653F42"/>
    <w:rsid w:val="006606D4"/>
    <w:rsid w:val="00666C73"/>
    <w:rsid w:val="006824C8"/>
    <w:rsid w:val="006963A9"/>
    <w:rsid w:val="006A45DE"/>
    <w:rsid w:val="006B1069"/>
    <w:rsid w:val="006C278C"/>
    <w:rsid w:val="006D06B3"/>
    <w:rsid w:val="007221BA"/>
    <w:rsid w:val="007224A1"/>
    <w:rsid w:val="00725A8D"/>
    <w:rsid w:val="0074242D"/>
    <w:rsid w:val="00755F11"/>
    <w:rsid w:val="007612AE"/>
    <w:rsid w:val="00776993"/>
    <w:rsid w:val="00777051"/>
    <w:rsid w:val="00795FBE"/>
    <w:rsid w:val="007A69A5"/>
    <w:rsid w:val="007B2C9D"/>
    <w:rsid w:val="007C084B"/>
    <w:rsid w:val="007C11AC"/>
    <w:rsid w:val="007C629E"/>
    <w:rsid w:val="007D54BA"/>
    <w:rsid w:val="007E3DFD"/>
    <w:rsid w:val="00803A66"/>
    <w:rsid w:val="00803EC5"/>
    <w:rsid w:val="0080559A"/>
    <w:rsid w:val="00810D8B"/>
    <w:rsid w:val="008756DE"/>
    <w:rsid w:val="008924F5"/>
    <w:rsid w:val="008C0F5F"/>
    <w:rsid w:val="008C35E7"/>
    <w:rsid w:val="008D1E6A"/>
    <w:rsid w:val="008F3A95"/>
    <w:rsid w:val="008F430A"/>
    <w:rsid w:val="00907E83"/>
    <w:rsid w:val="00911DF8"/>
    <w:rsid w:val="0093170B"/>
    <w:rsid w:val="009360CB"/>
    <w:rsid w:val="00951AAD"/>
    <w:rsid w:val="009714E1"/>
    <w:rsid w:val="00976188"/>
    <w:rsid w:val="009C7157"/>
    <w:rsid w:val="009F5008"/>
    <w:rsid w:val="00A070A2"/>
    <w:rsid w:val="00A3210E"/>
    <w:rsid w:val="00A55E01"/>
    <w:rsid w:val="00A5738B"/>
    <w:rsid w:val="00A61E1C"/>
    <w:rsid w:val="00A66CCB"/>
    <w:rsid w:val="00A757E2"/>
    <w:rsid w:val="00A90314"/>
    <w:rsid w:val="00AA7A27"/>
    <w:rsid w:val="00AC5B1D"/>
    <w:rsid w:val="00AD24B0"/>
    <w:rsid w:val="00AD4650"/>
    <w:rsid w:val="00AE1A13"/>
    <w:rsid w:val="00AF1D28"/>
    <w:rsid w:val="00B07E22"/>
    <w:rsid w:val="00B107AD"/>
    <w:rsid w:val="00B1213F"/>
    <w:rsid w:val="00B60122"/>
    <w:rsid w:val="00B62F15"/>
    <w:rsid w:val="00B8643B"/>
    <w:rsid w:val="00B87E5B"/>
    <w:rsid w:val="00BA6E73"/>
    <w:rsid w:val="00BE2FCC"/>
    <w:rsid w:val="00BF3DE5"/>
    <w:rsid w:val="00C03847"/>
    <w:rsid w:val="00C056A4"/>
    <w:rsid w:val="00C22502"/>
    <w:rsid w:val="00C24C1F"/>
    <w:rsid w:val="00C27A18"/>
    <w:rsid w:val="00C413B9"/>
    <w:rsid w:val="00C479F0"/>
    <w:rsid w:val="00C54F10"/>
    <w:rsid w:val="00C7543C"/>
    <w:rsid w:val="00C9199F"/>
    <w:rsid w:val="00CA6DEA"/>
    <w:rsid w:val="00CC5EAB"/>
    <w:rsid w:val="00CC5F6E"/>
    <w:rsid w:val="00CE25CB"/>
    <w:rsid w:val="00CF5865"/>
    <w:rsid w:val="00D104B8"/>
    <w:rsid w:val="00D11068"/>
    <w:rsid w:val="00D21F28"/>
    <w:rsid w:val="00D32BEC"/>
    <w:rsid w:val="00D477C5"/>
    <w:rsid w:val="00D50604"/>
    <w:rsid w:val="00D57750"/>
    <w:rsid w:val="00D62481"/>
    <w:rsid w:val="00D67851"/>
    <w:rsid w:val="00D93CD9"/>
    <w:rsid w:val="00D94BC8"/>
    <w:rsid w:val="00E055E2"/>
    <w:rsid w:val="00E20EB1"/>
    <w:rsid w:val="00E34D77"/>
    <w:rsid w:val="00E460A2"/>
    <w:rsid w:val="00EB35F8"/>
    <w:rsid w:val="00EC74EB"/>
    <w:rsid w:val="00EE1FD0"/>
    <w:rsid w:val="00F013DC"/>
    <w:rsid w:val="00F05199"/>
    <w:rsid w:val="00F05DC1"/>
    <w:rsid w:val="00F22F70"/>
    <w:rsid w:val="00F32B91"/>
    <w:rsid w:val="00F37AD0"/>
    <w:rsid w:val="00F47C65"/>
    <w:rsid w:val="00F82021"/>
    <w:rsid w:val="00F91817"/>
    <w:rsid w:val="00FB3AA3"/>
    <w:rsid w:val="00FC648D"/>
    <w:rsid w:val="00FD04A3"/>
    <w:rsid w:val="00FF1CB7"/>
    <w:rsid w:val="00FF21A8"/>
    <w:rsid w:val="00FF37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F24BE"/>
  <w15:chartTrackingRefBased/>
  <w15:docId w15:val="{FCE48472-55AB-4D3C-9FC8-569C3294E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653F42"/>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5"/>
    <w:uiPriority w:val="1"/>
    <w:qFormat/>
    <w:rsid w:val="00653F42"/>
    <w:pPr>
      <w:keepNext/>
      <w:spacing w:before="240" w:after="60"/>
      <w:outlineLvl w:val="0"/>
    </w:pPr>
    <w:rPr>
      <w:rFonts w:ascii="Calibri Light" w:hAnsi="Calibri Light"/>
      <w:b/>
      <w:bCs/>
      <w:kern w:val="32"/>
      <w:sz w:val="32"/>
      <w:szCs w:val="32"/>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b"/>
    <w:next w:val="ab"/>
    <w:link w:val="22"/>
    <w:uiPriority w:val="1"/>
    <w:unhideWhenUsed/>
    <w:qFormat/>
    <w:rsid w:val="00653F42"/>
    <w:pPr>
      <w:keepNext/>
      <w:spacing w:before="240" w:after="60"/>
      <w:outlineLvl w:val="1"/>
    </w:pPr>
    <w:rPr>
      <w:rFonts w:ascii="Calibri Light" w:hAnsi="Calibri Light"/>
      <w:b/>
      <w:bCs/>
      <w:i/>
      <w:iCs/>
      <w:sz w:val="28"/>
      <w:szCs w:val="28"/>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b"/>
    <w:next w:val="ab"/>
    <w:link w:val="31"/>
    <w:uiPriority w:val="1"/>
    <w:unhideWhenUsed/>
    <w:qFormat/>
    <w:rsid w:val="00653F42"/>
    <w:pPr>
      <w:keepNext/>
      <w:spacing w:before="240" w:after="60"/>
      <w:outlineLvl w:val="2"/>
    </w:pPr>
    <w:rPr>
      <w:rFonts w:ascii="Calibri Light" w:hAnsi="Calibri Light"/>
      <w:b/>
      <w:bCs/>
      <w:sz w:val="26"/>
      <w:szCs w:val="26"/>
    </w:rPr>
  </w:style>
  <w:style w:type="paragraph" w:styleId="40">
    <w:name w:val="heading 4"/>
    <w:basedOn w:val="ab"/>
    <w:next w:val="ab"/>
    <w:link w:val="41"/>
    <w:uiPriority w:val="9"/>
    <w:qFormat/>
    <w:rsid w:val="00653F42"/>
    <w:pPr>
      <w:keepNext/>
      <w:tabs>
        <w:tab w:val="num" w:pos="1304"/>
      </w:tabs>
      <w:spacing w:before="240" w:after="60"/>
      <w:ind w:left="1304" w:hanging="1304"/>
      <w:outlineLvl w:val="3"/>
    </w:pPr>
    <w:rPr>
      <w:b/>
      <w:bCs/>
      <w:sz w:val="28"/>
      <w:szCs w:val="28"/>
    </w:rPr>
  </w:style>
  <w:style w:type="paragraph" w:styleId="5">
    <w:name w:val="heading 5"/>
    <w:basedOn w:val="ab"/>
    <w:next w:val="ab"/>
    <w:link w:val="50"/>
    <w:autoRedefine/>
    <w:uiPriority w:val="9"/>
    <w:qFormat/>
    <w:rsid w:val="00653F42"/>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b"/>
    <w:next w:val="ab"/>
    <w:link w:val="60"/>
    <w:uiPriority w:val="9"/>
    <w:qFormat/>
    <w:rsid w:val="00653F42"/>
    <w:pPr>
      <w:tabs>
        <w:tab w:val="num" w:pos="1304"/>
      </w:tabs>
      <w:spacing w:before="240" w:after="60"/>
      <w:ind w:left="1304" w:hanging="1304"/>
      <w:outlineLvl w:val="5"/>
    </w:pPr>
    <w:rPr>
      <w:b/>
      <w:bCs/>
    </w:rPr>
  </w:style>
  <w:style w:type="paragraph" w:styleId="7">
    <w:name w:val="heading 7"/>
    <w:basedOn w:val="ab"/>
    <w:next w:val="ab"/>
    <w:link w:val="70"/>
    <w:uiPriority w:val="9"/>
    <w:qFormat/>
    <w:rsid w:val="00653F42"/>
    <w:pPr>
      <w:tabs>
        <w:tab w:val="num" w:pos="1304"/>
      </w:tabs>
      <w:spacing w:before="240" w:after="60"/>
      <w:ind w:left="1304" w:hanging="1304"/>
      <w:outlineLvl w:val="6"/>
    </w:pPr>
  </w:style>
  <w:style w:type="paragraph" w:styleId="8">
    <w:name w:val="heading 8"/>
    <w:basedOn w:val="ab"/>
    <w:next w:val="ab"/>
    <w:link w:val="80"/>
    <w:uiPriority w:val="9"/>
    <w:qFormat/>
    <w:rsid w:val="00653F42"/>
    <w:pPr>
      <w:tabs>
        <w:tab w:val="num" w:pos="1304"/>
      </w:tabs>
      <w:spacing w:before="240" w:after="60"/>
      <w:ind w:left="1304" w:hanging="1304"/>
      <w:outlineLvl w:val="7"/>
    </w:pPr>
    <w:rPr>
      <w:i/>
      <w:iCs/>
    </w:rPr>
  </w:style>
  <w:style w:type="paragraph" w:styleId="9">
    <w:name w:val="heading 9"/>
    <w:basedOn w:val="ab"/>
    <w:next w:val="ab"/>
    <w:link w:val="90"/>
    <w:uiPriority w:val="9"/>
    <w:qFormat/>
    <w:rsid w:val="00653F42"/>
    <w:pPr>
      <w:tabs>
        <w:tab w:val="num" w:pos="1304"/>
      </w:tabs>
      <w:spacing w:before="240" w:after="60"/>
      <w:ind w:left="1304" w:hanging="1304"/>
      <w:outlineLvl w:val="8"/>
    </w:pPr>
    <w:rPr>
      <w:rFonts w:ascii="Arial" w:hAnsi="Arial" w:cs="Aria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c"/>
    <w:link w:val="14"/>
    <w:uiPriority w:val="1"/>
    <w:rsid w:val="00653F42"/>
    <w:rPr>
      <w:rFonts w:ascii="Calibri Light" w:eastAsia="Times New Roman" w:hAnsi="Calibri Light" w:cs="Times New Roman"/>
      <w:b/>
      <w:bCs/>
      <w:kern w:val="32"/>
      <w:sz w:val="32"/>
      <w:szCs w:val="32"/>
      <w:lang w:eastAsia="ru-RU"/>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c"/>
    <w:link w:val="21"/>
    <w:uiPriority w:val="1"/>
    <w:rsid w:val="00653F42"/>
    <w:rPr>
      <w:rFonts w:ascii="Calibri Light" w:eastAsia="Times New Roman" w:hAnsi="Calibri Light" w:cs="Times New Roman"/>
      <w:b/>
      <w:bCs/>
      <w:i/>
      <w:iCs/>
      <w:sz w:val="28"/>
      <w:szCs w:val="28"/>
      <w:lang w:eastAsia="ru-RU"/>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0"/>
    <w:uiPriority w:val="1"/>
    <w:rsid w:val="00653F42"/>
    <w:rPr>
      <w:rFonts w:ascii="Calibri Light" w:eastAsia="Times New Roman" w:hAnsi="Calibri Light" w:cs="Times New Roman"/>
      <w:b/>
      <w:bCs/>
      <w:sz w:val="26"/>
      <w:szCs w:val="26"/>
      <w:lang w:eastAsia="ru-RU"/>
    </w:rPr>
  </w:style>
  <w:style w:type="character" w:customStyle="1" w:styleId="41">
    <w:name w:val="Заголовок 4 Знак"/>
    <w:basedOn w:val="ac"/>
    <w:link w:val="40"/>
    <w:uiPriority w:val="9"/>
    <w:rsid w:val="00653F42"/>
    <w:rPr>
      <w:rFonts w:ascii="Times New Roman" w:eastAsia="Times New Roman" w:hAnsi="Times New Roman" w:cs="Times New Roman"/>
      <w:b/>
      <w:bCs/>
      <w:sz w:val="28"/>
      <w:szCs w:val="28"/>
      <w:lang w:eastAsia="ru-RU"/>
    </w:rPr>
  </w:style>
  <w:style w:type="character" w:customStyle="1" w:styleId="50">
    <w:name w:val="Заголовок 5 Знак"/>
    <w:basedOn w:val="ac"/>
    <w:link w:val="5"/>
    <w:uiPriority w:val="9"/>
    <w:rsid w:val="00653F42"/>
    <w:rPr>
      <w:rFonts w:ascii="Times New Roman" w:eastAsia="Times New Roman" w:hAnsi="Times New Roman" w:cs="Times New Roman"/>
      <w:b/>
      <w:bCs/>
      <w:sz w:val="24"/>
      <w:szCs w:val="24"/>
    </w:rPr>
  </w:style>
  <w:style w:type="character" w:customStyle="1" w:styleId="60">
    <w:name w:val="Заголовок 6 Знак"/>
    <w:basedOn w:val="ac"/>
    <w:link w:val="6"/>
    <w:uiPriority w:val="9"/>
    <w:rsid w:val="00653F42"/>
    <w:rPr>
      <w:rFonts w:ascii="Times New Roman" w:eastAsia="Times New Roman" w:hAnsi="Times New Roman" w:cs="Times New Roman"/>
      <w:b/>
      <w:bCs/>
      <w:sz w:val="24"/>
      <w:szCs w:val="24"/>
      <w:lang w:eastAsia="ru-RU"/>
    </w:rPr>
  </w:style>
  <w:style w:type="character" w:customStyle="1" w:styleId="70">
    <w:name w:val="Заголовок 7 Знак"/>
    <w:basedOn w:val="ac"/>
    <w:link w:val="7"/>
    <w:uiPriority w:val="9"/>
    <w:rsid w:val="00653F42"/>
    <w:rPr>
      <w:rFonts w:ascii="Times New Roman" w:eastAsia="Times New Roman" w:hAnsi="Times New Roman" w:cs="Times New Roman"/>
      <w:sz w:val="24"/>
      <w:szCs w:val="24"/>
      <w:lang w:eastAsia="ru-RU"/>
    </w:rPr>
  </w:style>
  <w:style w:type="character" w:customStyle="1" w:styleId="80">
    <w:name w:val="Заголовок 8 Знак"/>
    <w:basedOn w:val="ac"/>
    <w:link w:val="8"/>
    <w:uiPriority w:val="9"/>
    <w:rsid w:val="00653F42"/>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uiPriority w:val="9"/>
    <w:rsid w:val="00653F42"/>
    <w:rPr>
      <w:rFonts w:ascii="Arial" w:eastAsia="Times New Roman" w:hAnsi="Arial" w:cs="Arial"/>
      <w:sz w:val="24"/>
      <w:szCs w:val="24"/>
      <w:lang w:eastAsia="ru-RU"/>
    </w:rPr>
  </w:style>
  <w:style w:type="paragraph" w:styleId="af">
    <w:name w:val="header"/>
    <w:basedOn w:val="ab"/>
    <w:link w:val="af0"/>
    <w:uiPriority w:val="99"/>
    <w:unhideWhenUsed/>
    <w:rsid w:val="00653F42"/>
    <w:pPr>
      <w:tabs>
        <w:tab w:val="center" w:pos="4677"/>
        <w:tab w:val="right" w:pos="9355"/>
      </w:tabs>
    </w:pPr>
  </w:style>
  <w:style w:type="character" w:customStyle="1" w:styleId="af0">
    <w:name w:val="Верхний колонтитул Знак"/>
    <w:basedOn w:val="ac"/>
    <w:link w:val="af"/>
    <w:uiPriority w:val="99"/>
    <w:rsid w:val="00653F42"/>
    <w:rPr>
      <w:rFonts w:ascii="Times New Roman" w:eastAsia="Times New Roman" w:hAnsi="Times New Roman" w:cs="Times New Roman"/>
      <w:sz w:val="24"/>
      <w:szCs w:val="24"/>
      <w:lang w:eastAsia="ru-RU"/>
    </w:rPr>
  </w:style>
  <w:style w:type="paragraph" w:styleId="af1">
    <w:name w:val="footer"/>
    <w:basedOn w:val="ab"/>
    <w:link w:val="af2"/>
    <w:uiPriority w:val="99"/>
    <w:unhideWhenUsed/>
    <w:qFormat/>
    <w:rsid w:val="00653F42"/>
    <w:pPr>
      <w:tabs>
        <w:tab w:val="center" w:pos="4677"/>
        <w:tab w:val="right" w:pos="9355"/>
      </w:tabs>
    </w:pPr>
  </w:style>
  <w:style w:type="character" w:customStyle="1" w:styleId="af2">
    <w:name w:val="Нижний колонтитул Знак"/>
    <w:basedOn w:val="ac"/>
    <w:link w:val="af1"/>
    <w:uiPriority w:val="99"/>
    <w:rsid w:val="00653F42"/>
    <w:rPr>
      <w:rFonts w:ascii="Times New Roman" w:eastAsia="Times New Roman" w:hAnsi="Times New Roman" w:cs="Times New Roman"/>
      <w:sz w:val="24"/>
      <w:szCs w:val="24"/>
      <w:lang w:eastAsia="ru-RU"/>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4"/>
    <w:uiPriority w:val="35"/>
    <w:unhideWhenUsed/>
    <w:qFormat/>
    <w:rsid w:val="00653F42"/>
    <w:pPr>
      <w:keepNext/>
      <w:jc w:val="both"/>
    </w:pPr>
    <w:rPr>
      <w:rFonts w:ascii="Arial" w:hAnsi="Arial" w:cs="Arial"/>
      <w:lang w:eastAsia="en-US"/>
    </w:rPr>
  </w:style>
  <w:style w:type="paragraph" w:customStyle="1" w:styleId="af5">
    <w:name w:val="мой текст"/>
    <w:basedOn w:val="ab"/>
    <w:link w:val="af6"/>
    <w:uiPriority w:val="99"/>
    <w:qFormat/>
    <w:rsid w:val="00653F42"/>
    <w:pPr>
      <w:spacing w:line="360" w:lineRule="auto"/>
      <w:ind w:firstLine="709"/>
      <w:jc w:val="both"/>
    </w:pPr>
    <w:rPr>
      <w:rFonts w:ascii="Arial" w:hAnsi="Arial" w:cs="Arial"/>
      <w:lang w:eastAsia="ar-SA"/>
    </w:rPr>
  </w:style>
  <w:style w:type="character" w:customStyle="1" w:styleId="af6">
    <w:name w:val="мой текст Знак"/>
    <w:link w:val="af5"/>
    <w:uiPriority w:val="99"/>
    <w:locked/>
    <w:rsid w:val="00653F42"/>
    <w:rPr>
      <w:rFonts w:ascii="Arial" w:eastAsia="Times New Roman" w:hAnsi="Arial" w:cs="Arial"/>
      <w:sz w:val="24"/>
      <w:szCs w:val="24"/>
      <w:lang w:eastAsia="ar-SA"/>
    </w:rPr>
  </w:style>
  <w:style w:type="paragraph" w:customStyle="1" w:styleId="Default">
    <w:name w:val="Default"/>
    <w:rsid w:val="00653F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Balloon Text"/>
    <w:basedOn w:val="ab"/>
    <w:link w:val="af8"/>
    <w:uiPriority w:val="99"/>
    <w:semiHidden/>
    <w:unhideWhenUsed/>
    <w:rsid w:val="00653F42"/>
    <w:rPr>
      <w:rFonts w:ascii="Segoe UI" w:hAnsi="Segoe UI" w:cs="Segoe UI"/>
      <w:sz w:val="18"/>
      <w:szCs w:val="18"/>
    </w:rPr>
  </w:style>
  <w:style w:type="character" w:customStyle="1" w:styleId="af8">
    <w:name w:val="Текст выноски Знак"/>
    <w:basedOn w:val="ac"/>
    <w:link w:val="af7"/>
    <w:uiPriority w:val="99"/>
    <w:semiHidden/>
    <w:rsid w:val="00653F42"/>
    <w:rPr>
      <w:rFonts w:ascii="Segoe UI" w:eastAsia="Times New Roman" w:hAnsi="Segoe UI" w:cs="Segoe UI"/>
      <w:sz w:val="18"/>
      <w:szCs w:val="18"/>
      <w:lang w:eastAsia="ru-RU"/>
    </w:rPr>
  </w:style>
  <w:style w:type="table" w:customStyle="1" w:styleId="TableGrid">
    <w:name w:val="TableGrid"/>
    <w:rsid w:val="00653F4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f9">
    <w:name w:val="Table Grid"/>
    <w:aliases w:val="Table Grid Report"/>
    <w:basedOn w:val="ad"/>
    <w:uiPriority w:val="39"/>
    <w:rsid w:val="00653F4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Текст-2"/>
    <w:basedOn w:val="ab"/>
    <w:link w:val="-20"/>
    <w:qFormat/>
    <w:rsid w:val="00653F42"/>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653F42"/>
    <w:rPr>
      <w:rFonts w:ascii="Times New Roman CYR" w:eastAsia="Times New Roman" w:hAnsi="Times New Roman CYR" w:cs="Times New Roman CYR"/>
      <w:sz w:val="26"/>
      <w:szCs w:val="26"/>
      <w:lang w:eastAsia="ru-RU"/>
    </w:rPr>
  </w:style>
  <w:style w:type="paragraph" w:customStyle="1" w:styleId="20">
    <w:name w:val="Стиль2_Часть"/>
    <w:basedOn w:val="21"/>
    <w:link w:val="23"/>
    <w:qFormat/>
    <w:rsid w:val="00653F42"/>
    <w:pPr>
      <w:keepNext w:val="0"/>
      <w:numPr>
        <w:ilvl w:val="1"/>
        <w:numId w:val="5"/>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1"/>
    <w:link w:val="32"/>
    <w:qFormat/>
    <w:rsid w:val="00653F42"/>
    <w:pPr>
      <w:keepNext w:val="0"/>
      <w:numPr>
        <w:ilvl w:val="2"/>
        <w:numId w:val="5"/>
      </w:numPr>
      <w:suppressAutoHyphens/>
      <w:spacing w:before="120" w:after="240"/>
    </w:pPr>
    <w:rPr>
      <w:rFonts w:ascii="Times New Roman" w:hAnsi="Times New Roman"/>
      <w:i w:val="0"/>
      <w:iCs w:val="0"/>
      <w:kern w:val="28"/>
      <w:sz w:val="24"/>
      <w:szCs w:val="26"/>
      <w:lang w:val="x-none" w:eastAsia="en-US"/>
    </w:rPr>
  </w:style>
  <w:style w:type="character" w:customStyle="1" w:styleId="32">
    <w:name w:val="Стиль3_Подпункты Знак"/>
    <w:link w:val="3"/>
    <w:rsid w:val="00653F42"/>
    <w:rPr>
      <w:rFonts w:ascii="Times New Roman" w:eastAsia="Times New Roman" w:hAnsi="Times New Roman" w:cs="Times New Roman"/>
      <w:b/>
      <w:bCs/>
      <w:kern w:val="28"/>
      <w:sz w:val="24"/>
      <w:szCs w:val="26"/>
      <w:lang w:val="x-none"/>
    </w:rPr>
  </w:style>
  <w:style w:type="paragraph" w:styleId="afa">
    <w:name w:val="List Paragraph"/>
    <w:aliases w:val="Введение,СТ,ПАРАГРАФ,Абзац списка11"/>
    <w:basedOn w:val="ab"/>
    <w:link w:val="afb"/>
    <w:uiPriority w:val="34"/>
    <w:qFormat/>
    <w:rsid w:val="00653F42"/>
    <w:pPr>
      <w:spacing w:after="200" w:line="276" w:lineRule="auto"/>
      <w:ind w:left="720"/>
      <w:contextualSpacing/>
    </w:pPr>
    <w:rPr>
      <w:rFonts w:eastAsia="Calibri"/>
      <w:lang w:eastAsia="en-US"/>
    </w:rPr>
  </w:style>
  <w:style w:type="character" w:customStyle="1" w:styleId="afb">
    <w:name w:val="Абзац списка Знак"/>
    <w:aliases w:val="Введение Знак,СТ Знак,ПАРАГРАФ Знак,Абзац списка11 Знак"/>
    <w:link w:val="afa"/>
    <w:uiPriority w:val="34"/>
    <w:rsid w:val="00653F42"/>
    <w:rPr>
      <w:rFonts w:ascii="Times New Roman" w:eastAsia="Calibri" w:hAnsi="Times New Roman" w:cs="Times New Roman"/>
      <w:sz w:val="24"/>
      <w:szCs w:val="24"/>
    </w:rPr>
  </w:style>
  <w:style w:type="paragraph" w:customStyle="1" w:styleId="afc">
    <w:name w:val="заголовок таблицы"/>
    <w:basedOn w:val="ab"/>
    <w:link w:val="afd"/>
    <w:autoRedefine/>
    <w:rsid w:val="00653F42"/>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d">
    <w:name w:val="заголовок таблицы Знак Знак"/>
    <w:link w:val="afc"/>
    <w:rsid w:val="00653F42"/>
    <w:rPr>
      <w:rFonts w:ascii="Times New Roman" w:eastAsia="Times New Roman" w:hAnsi="Times New Roman" w:cs="Times New Roman"/>
      <w:b/>
      <w:sz w:val="24"/>
      <w:szCs w:val="24"/>
    </w:rPr>
  </w:style>
  <w:style w:type="paragraph" w:customStyle="1" w:styleId="ConsPlusNonformat">
    <w:name w:val="ConsPlusNonformat"/>
    <w:uiPriority w:val="99"/>
    <w:rsid w:val="00653F42"/>
    <w:pPr>
      <w:autoSpaceDE w:val="0"/>
      <w:autoSpaceDN w:val="0"/>
      <w:adjustRightInd w:val="0"/>
      <w:spacing w:after="0" w:line="240" w:lineRule="auto"/>
    </w:pPr>
    <w:rPr>
      <w:rFonts w:ascii="Courier New" w:eastAsia="Calibri" w:hAnsi="Courier New" w:cs="Courier New"/>
      <w:sz w:val="20"/>
      <w:szCs w:val="20"/>
    </w:rPr>
  </w:style>
  <w:style w:type="paragraph" w:customStyle="1" w:styleId="12">
    <w:name w:val="Стиль1_ГЛАВА"/>
    <w:basedOn w:val="14"/>
    <w:link w:val="16"/>
    <w:qFormat/>
    <w:rsid w:val="00653F42"/>
    <w:pPr>
      <w:keepNext w:val="0"/>
      <w:pageBreakBefore/>
      <w:numPr>
        <w:numId w:val="8"/>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6">
    <w:name w:val="Стиль1_ГЛАВА Знак"/>
    <w:link w:val="12"/>
    <w:rsid w:val="00653F42"/>
    <w:rPr>
      <w:rFonts w:ascii="Times New Roman" w:eastAsia="Times New Roman" w:hAnsi="Times New Roman" w:cs="Times New Roman"/>
      <w:b/>
      <w:bCs/>
      <w:caps/>
      <w:kern w:val="28"/>
      <w:sz w:val="28"/>
      <w:szCs w:val="28"/>
      <w:lang w:val="x-none"/>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1"/>
    <w:qFormat/>
    <w:rsid w:val="00653F42"/>
    <w:rPr>
      <w:rFonts w:ascii="Times New Roman" w:eastAsia="Times New Roman" w:hAnsi="Times New Roman"/>
      <w:b/>
      <w:bCs/>
      <w:caps/>
      <w:kern w:val="28"/>
      <w:sz w:val="26"/>
      <w:szCs w:val="26"/>
      <w:lang w:val="x-none" w:eastAsia="en-US"/>
    </w:rPr>
  </w:style>
  <w:style w:type="paragraph" w:styleId="2">
    <w:name w:val="List Bullet 2"/>
    <w:basedOn w:val="ab"/>
    <w:autoRedefine/>
    <w:rsid w:val="00653F42"/>
    <w:pPr>
      <w:keepNext/>
      <w:numPr>
        <w:numId w:val="9"/>
      </w:numPr>
      <w:suppressLineNumbers/>
      <w:tabs>
        <w:tab w:val="left" w:pos="851"/>
        <w:tab w:val="left" w:leader="dot" w:pos="9356"/>
      </w:tabs>
      <w:suppressAutoHyphens/>
      <w:jc w:val="both"/>
    </w:pPr>
    <w:rPr>
      <w:sz w:val="26"/>
      <w:szCs w:val="26"/>
    </w:rPr>
  </w:style>
  <w:style w:type="paragraph" w:styleId="afe">
    <w:name w:val="Plain Text"/>
    <w:basedOn w:val="ab"/>
    <w:link w:val="aff"/>
    <w:rsid w:val="00653F42"/>
    <w:pPr>
      <w:keepNext/>
      <w:tabs>
        <w:tab w:val="left" w:leader="dot" w:pos="9356"/>
      </w:tabs>
      <w:suppressAutoHyphens/>
    </w:pPr>
    <w:rPr>
      <w:rFonts w:ascii="Courier New" w:hAnsi="Courier New" w:cs="Courier New"/>
      <w:sz w:val="20"/>
      <w:szCs w:val="20"/>
    </w:rPr>
  </w:style>
  <w:style w:type="character" w:customStyle="1" w:styleId="aff">
    <w:name w:val="Текст Знак"/>
    <w:basedOn w:val="ac"/>
    <w:link w:val="afe"/>
    <w:rsid w:val="00653F42"/>
    <w:rPr>
      <w:rFonts w:ascii="Courier New" w:eastAsia="Times New Roman" w:hAnsi="Courier New" w:cs="Courier New"/>
      <w:sz w:val="20"/>
      <w:szCs w:val="20"/>
      <w:lang w:eastAsia="ru-RU"/>
    </w:rPr>
  </w:style>
  <w:style w:type="paragraph" w:styleId="aff0">
    <w:name w:val="Normal (Web)"/>
    <w:basedOn w:val="ab"/>
    <w:uiPriority w:val="99"/>
    <w:unhideWhenUsed/>
    <w:rsid w:val="00653F42"/>
    <w:pPr>
      <w:spacing w:before="100" w:beforeAutospacing="1" w:after="335"/>
    </w:pPr>
  </w:style>
  <w:style w:type="paragraph" w:styleId="aff1">
    <w:name w:val="Document Map"/>
    <w:basedOn w:val="ab"/>
    <w:link w:val="aff2"/>
    <w:semiHidden/>
    <w:rsid w:val="00653F42"/>
    <w:pPr>
      <w:shd w:val="clear" w:color="auto" w:fill="000080"/>
    </w:pPr>
    <w:rPr>
      <w:rFonts w:ascii="Tahoma" w:hAnsi="Tahoma" w:cs="Tahoma"/>
      <w:sz w:val="20"/>
      <w:szCs w:val="20"/>
    </w:rPr>
  </w:style>
  <w:style w:type="character" w:customStyle="1" w:styleId="aff2">
    <w:name w:val="Схема документа Знак"/>
    <w:basedOn w:val="ac"/>
    <w:link w:val="aff1"/>
    <w:semiHidden/>
    <w:rsid w:val="00653F42"/>
    <w:rPr>
      <w:rFonts w:ascii="Tahoma" w:eastAsia="Times New Roman" w:hAnsi="Tahoma" w:cs="Tahoma"/>
      <w:sz w:val="20"/>
      <w:szCs w:val="20"/>
      <w:shd w:val="clear" w:color="auto" w:fill="000080"/>
      <w:lang w:eastAsia="ru-RU"/>
    </w:rPr>
  </w:style>
  <w:style w:type="paragraph" w:styleId="aff3">
    <w:name w:val="TOC Heading"/>
    <w:basedOn w:val="14"/>
    <w:next w:val="ab"/>
    <w:uiPriority w:val="39"/>
    <w:unhideWhenUsed/>
    <w:qFormat/>
    <w:rsid w:val="00653F42"/>
    <w:pPr>
      <w:keepLines/>
      <w:spacing w:before="480" w:after="0" w:line="276" w:lineRule="auto"/>
      <w:outlineLvl w:val="9"/>
    </w:pPr>
    <w:rPr>
      <w:rFonts w:ascii="Cambria" w:hAnsi="Cambria"/>
      <w:color w:val="365F91"/>
      <w:kern w:val="0"/>
      <w:sz w:val="28"/>
      <w:szCs w:val="28"/>
      <w:lang w:val="x-none" w:eastAsia="en-US"/>
    </w:rPr>
  </w:style>
  <w:style w:type="paragraph" w:styleId="17">
    <w:name w:val="toc 1"/>
    <w:basedOn w:val="ab"/>
    <w:next w:val="ab"/>
    <w:link w:val="18"/>
    <w:autoRedefine/>
    <w:uiPriority w:val="39"/>
    <w:unhideWhenUsed/>
    <w:qFormat/>
    <w:rsid w:val="00653F42"/>
    <w:pPr>
      <w:tabs>
        <w:tab w:val="left" w:pos="660"/>
        <w:tab w:val="right" w:leader="dot" w:pos="9710"/>
      </w:tabs>
      <w:spacing w:after="200" w:line="276" w:lineRule="auto"/>
    </w:pPr>
    <w:rPr>
      <w:rFonts w:eastAsia="Calibri"/>
      <w:noProof/>
      <w:spacing w:val="1"/>
      <w:lang w:eastAsia="en-US"/>
    </w:rPr>
  </w:style>
  <w:style w:type="paragraph" w:styleId="24">
    <w:name w:val="toc 2"/>
    <w:basedOn w:val="ab"/>
    <w:next w:val="ab"/>
    <w:link w:val="25"/>
    <w:autoRedefine/>
    <w:uiPriority w:val="39"/>
    <w:unhideWhenUsed/>
    <w:qFormat/>
    <w:rsid w:val="00653F42"/>
    <w:pPr>
      <w:tabs>
        <w:tab w:val="left" w:pos="1100"/>
        <w:tab w:val="right" w:leader="dot" w:pos="9345"/>
      </w:tabs>
      <w:spacing w:after="200"/>
      <w:ind w:left="220"/>
    </w:pPr>
    <w:rPr>
      <w:rFonts w:eastAsia="Calibri"/>
      <w:b/>
      <w:noProof/>
      <w:w w:val="99"/>
      <w:lang w:eastAsia="en-US"/>
    </w:rPr>
  </w:style>
  <w:style w:type="paragraph" w:styleId="33">
    <w:name w:val="toc 3"/>
    <w:basedOn w:val="ab"/>
    <w:next w:val="ab"/>
    <w:link w:val="34"/>
    <w:autoRedefine/>
    <w:uiPriority w:val="39"/>
    <w:unhideWhenUsed/>
    <w:qFormat/>
    <w:rsid w:val="00653F42"/>
    <w:pPr>
      <w:spacing w:after="200" w:line="276" w:lineRule="auto"/>
      <w:ind w:left="440"/>
    </w:pPr>
    <w:rPr>
      <w:rFonts w:eastAsia="Calibri"/>
      <w:lang w:eastAsia="en-US"/>
    </w:rPr>
  </w:style>
  <w:style w:type="character" w:styleId="aff4">
    <w:name w:val="Hyperlink"/>
    <w:uiPriority w:val="99"/>
    <w:unhideWhenUsed/>
    <w:rsid w:val="00653F42"/>
    <w:rPr>
      <w:color w:val="0000FF"/>
      <w:u w:val="single"/>
    </w:rPr>
  </w:style>
  <w:style w:type="paragraph" w:customStyle="1" w:styleId="130">
    <w:name w:val="Обычный 13"/>
    <w:basedOn w:val="ab"/>
    <w:link w:val="135"/>
    <w:qFormat/>
    <w:rsid w:val="00653F42"/>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653F42"/>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9"/>
    <w:qFormat/>
    <w:rsid w:val="00653F42"/>
    <w:pPr>
      <w:keepNext/>
      <w:numPr>
        <w:numId w:val="10"/>
      </w:numPr>
      <w:suppressLineNumbers/>
      <w:tabs>
        <w:tab w:val="left" w:leader="dot" w:pos="9356"/>
      </w:tabs>
      <w:suppressAutoHyphens/>
      <w:spacing w:before="120" w:after="120"/>
      <w:jc w:val="center"/>
    </w:pPr>
    <w:rPr>
      <w:b/>
      <w:bCs/>
    </w:rPr>
  </w:style>
  <w:style w:type="character" w:customStyle="1" w:styleId="19">
    <w:name w:val="заголовок табл Знак1"/>
    <w:link w:val="a9"/>
    <w:rsid w:val="00653F42"/>
    <w:rPr>
      <w:rFonts w:ascii="Times New Roman" w:eastAsia="Times New Roman" w:hAnsi="Times New Roman" w:cs="Times New Roman"/>
      <w:b/>
      <w:bCs/>
      <w:sz w:val="24"/>
      <w:szCs w:val="24"/>
      <w:lang w:eastAsia="ru-RU"/>
    </w:rPr>
  </w:style>
  <w:style w:type="paragraph" w:customStyle="1" w:styleId="aff5">
    <w:name w:val="Заголовок табл."/>
    <w:basedOn w:val="a9"/>
    <w:link w:val="aff6"/>
    <w:qFormat/>
    <w:rsid w:val="00653F42"/>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6">
    <w:name w:val="Заголовок табл. Знак"/>
    <w:link w:val="aff5"/>
    <w:rsid w:val="00653F42"/>
    <w:rPr>
      <w:rFonts w:ascii="Times New Roman" w:eastAsia="Times New Roman" w:hAnsi="Times New Roman" w:cs="Times New Roman"/>
      <w:b/>
      <w:sz w:val="24"/>
      <w:szCs w:val="20"/>
      <w:lang w:eastAsia="ru-RU"/>
    </w:rPr>
  </w:style>
  <w:style w:type="paragraph" w:customStyle="1" w:styleId="a5">
    <w:name w:val="Подрисуночная надпись"/>
    <w:basedOn w:val="ab"/>
    <w:link w:val="aff7"/>
    <w:autoRedefine/>
    <w:rsid w:val="00653F42"/>
    <w:pPr>
      <w:numPr>
        <w:numId w:val="11"/>
      </w:numPr>
      <w:suppressLineNumbers/>
      <w:suppressAutoHyphens/>
      <w:spacing w:before="120" w:after="240"/>
      <w:jc w:val="both"/>
    </w:pPr>
    <w:rPr>
      <w:b/>
      <w:bCs/>
      <w:lang w:val="x-none" w:eastAsia="x-none"/>
    </w:rPr>
  </w:style>
  <w:style w:type="character" w:customStyle="1" w:styleId="aff7">
    <w:name w:val="Подрисуночная надпись Знак Знак"/>
    <w:link w:val="a5"/>
    <w:rsid w:val="00653F42"/>
    <w:rPr>
      <w:rFonts w:ascii="Times New Roman" w:eastAsia="Times New Roman" w:hAnsi="Times New Roman" w:cs="Times New Roman"/>
      <w:b/>
      <w:bCs/>
      <w:sz w:val="24"/>
      <w:szCs w:val="24"/>
      <w:lang w:val="x-none" w:eastAsia="x-none"/>
    </w:rPr>
  </w:style>
  <w:style w:type="paragraph" w:customStyle="1" w:styleId="aff8">
    <w:name w:val="Заголовок рис."/>
    <w:basedOn w:val="a5"/>
    <w:link w:val="aff9"/>
    <w:qFormat/>
    <w:rsid w:val="00653F42"/>
    <w:pPr>
      <w:tabs>
        <w:tab w:val="left" w:pos="709"/>
        <w:tab w:val="left" w:pos="1134"/>
      </w:tabs>
      <w:suppressAutoHyphens w:val="0"/>
      <w:spacing w:before="60"/>
    </w:pPr>
    <w:rPr>
      <w:bCs w:val="0"/>
      <w:szCs w:val="20"/>
    </w:rPr>
  </w:style>
  <w:style w:type="character" w:customStyle="1" w:styleId="aff9">
    <w:name w:val="Заголовок рис. Знак"/>
    <w:link w:val="aff8"/>
    <w:rsid w:val="00653F42"/>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653F42"/>
    <w:pPr>
      <w:keepNext/>
      <w:keepLines/>
      <w:suppressLineNumbers/>
      <w:tabs>
        <w:tab w:val="left" w:leader="dot" w:pos="9356"/>
      </w:tabs>
      <w:suppressAutoHyphens/>
      <w:spacing w:before="60" w:line="360" w:lineRule="auto"/>
      <w:jc w:val="both"/>
    </w:pPr>
    <w:rPr>
      <w:sz w:val="26"/>
      <w:szCs w:val="26"/>
    </w:rPr>
  </w:style>
  <w:style w:type="character" w:styleId="affa">
    <w:name w:val="page number"/>
    <w:rsid w:val="00653F42"/>
    <w:rPr>
      <w:rFonts w:ascii="Arial" w:hAnsi="Arial" w:cs="Arial"/>
      <w:sz w:val="20"/>
      <w:szCs w:val="20"/>
    </w:rPr>
  </w:style>
  <w:style w:type="paragraph" w:styleId="42">
    <w:name w:val="toc 4"/>
    <w:basedOn w:val="ab"/>
    <w:next w:val="ab"/>
    <w:autoRedefine/>
    <w:uiPriority w:val="39"/>
    <w:unhideWhenUsed/>
    <w:rsid w:val="00653F42"/>
    <w:pPr>
      <w:spacing w:after="200" w:line="276" w:lineRule="auto"/>
      <w:ind w:left="660"/>
    </w:pPr>
    <w:rPr>
      <w:rFonts w:eastAsia="Calibri"/>
      <w:lang w:eastAsia="en-US"/>
    </w:rPr>
  </w:style>
  <w:style w:type="paragraph" w:customStyle="1" w:styleId="131">
    <w:name w:val="Обычный 13 Знак"/>
    <w:basedOn w:val="ab"/>
    <w:link w:val="1330"/>
    <w:rsid w:val="00653F42"/>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653F42"/>
    <w:rPr>
      <w:rFonts w:ascii="Times New Roman" w:eastAsia="Times New Roman" w:hAnsi="Times New Roman" w:cs="Times New Roman"/>
      <w:sz w:val="26"/>
      <w:szCs w:val="20"/>
      <w:lang w:eastAsia="ru-RU"/>
    </w:rPr>
  </w:style>
  <w:style w:type="character" w:styleId="affb">
    <w:name w:val="Strong"/>
    <w:uiPriority w:val="22"/>
    <w:qFormat/>
    <w:rsid w:val="00653F42"/>
    <w:rPr>
      <w:b/>
      <w:bCs/>
    </w:rPr>
  </w:style>
  <w:style w:type="character" w:styleId="affc">
    <w:name w:val="FollowedHyperlink"/>
    <w:uiPriority w:val="99"/>
    <w:semiHidden/>
    <w:unhideWhenUsed/>
    <w:rsid w:val="00653F42"/>
    <w:rPr>
      <w:color w:val="800080"/>
      <w:u w:val="single"/>
    </w:rPr>
  </w:style>
  <w:style w:type="paragraph" w:customStyle="1" w:styleId="xl65">
    <w:name w:val="xl65"/>
    <w:basedOn w:val="ab"/>
    <w:rsid w:val="00653F42"/>
    <w:pPr>
      <w:spacing w:before="100" w:beforeAutospacing="1" w:after="100" w:afterAutospacing="1"/>
      <w:jc w:val="center"/>
      <w:textAlignment w:val="center"/>
    </w:pPr>
    <w:rPr>
      <w:sz w:val="20"/>
      <w:szCs w:val="20"/>
    </w:rPr>
  </w:style>
  <w:style w:type="paragraph" w:customStyle="1" w:styleId="xl66">
    <w:name w:val="xl66"/>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b"/>
    <w:rsid w:val="00653F42"/>
    <w:pPr>
      <w:spacing w:before="100" w:beforeAutospacing="1" w:after="100" w:afterAutospacing="1"/>
      <w:jc w:val="center"/>
      <w:textAlignment w:val="center"/>
    </w:pPr>
    <w:rPr>
      <w:sz w:val="20"/>
      <w:szCs w:val="20"/>
    </w:rPr>
  </w:style>
  <w:style w:type="paragraph" w:customStyle="1" w:styleId="xl70">
    <w:name w:val="xl7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b"/>
    <w:rsid w:val="00653F42"/>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b"/>
    <w:rsid w:val="00653F42"/>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b"/>
    <w:rsid w:val="00653F42"/>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b"/>
    <w:rsid w:val="00653F42"/>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b"/>
    <w:rsid w:val="00653F42"/>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b"/>
    <w:uiPriority w:val="99"/>
    <w:qFormat/>
    <w:rsid w:val="00653F42"/>
    <w:pPr>
      <w:contextualSpacing/>
    </w:pPr>
    <w:rPr>
      <w:rFonts w:ascii="Arial" w:eastAsia="Calibri" w:hAnsi="Arial"/>
      <w:sz w:val="20"/>
      <w:szCs w:val="20"/>
      <w:lang w:val="en-US" w:eastAsia="en-US"/>
    </w:rPr>
  </w:style>
  <w:style w:type="paragraph" w:customStyle="1" w:styleId="SmartView3">
    <w:name w:val="Smart View 3"/>
    <w:basedOn w:val="ab"/>
    <w:uiPriority w:val="99"/>
    <w:qFormat/>
    <w:rsid w:val="00653F42"/>
    <w:pPr>
      <w:keepNext/>
      <w:keepLines/>
      <w:contextualSpacing/>
    </w:pPr>
    <w:rPr>
      <w:rFonts w:ascii="Arial" w:hAnsi="Arial"/>
      <w:b/>
      <w:bCs/>
      <w:szCs w:val="28"/>
      <w:lang w:val="en-US" w:eastAsia="en-US"/>
    </w:rPr>
  </w:style>
  <w:style w:type="paragraph" w:styleId="4">
    <w:name w:val="List Number 4"/>
    <w:basedOn w:val="ab"/>
    <w:rsid w:val="00653F42"/>
    <w:pPr>
      <w:keepNext/>
      <w:numPr>
        <w:numId w:val="12"/>
      </w:numPr>
      <w:suppressLineNumbers/>
      <w:tabs>
        <w:tab w:val="left" w:leader="dot" w:pos="9356"/>
      </w:tabs>
      <w:suppressAutoHyphens/>
      <w:spacing w:before="240" w:after="60" w:line="288" w:lineRule="auto"/>
      <w:jc w:val="both"/>
    </w:pPr>
    <w:rPr>
      <w:szCs w:val="20"/>
    </w:rPr>
  </w:style>
  <w:style w:type="paragraph" w:styleId="affd">
    <w:name w:val="endnote text"/>
    <w:basedOn w:val="ab"/>
    <w:link w:val="affe"/>
    <w:uiPriority w:val="99"/>
    <w:semiHidden/>
    <w:unhideWhenUsed/>
    <w:rsid w:val="00653F42"/>
    <w:rPr>
      <w:rFonts w:eastAsia="Calibri"/>
      <w:sz w:val="20"/>
      <w:szCs w:val="20"/>
      <w:lang w:eastAsia="en-US"/>
    </w:rPr>
  </w:style>
  <w:style w:type="character" w:customStyle="1" w:styleId="affe">
    <w:name w:val="Текст концевой сноски Знак"/>
    <w:basedOn w:val="ac"/>
    <w:link w:val="affd"/>
    <w:uiPriority w:val="99"/>
    <w:semiHidden/>
    <w:rsid w:val="00653F42"/>
    <w:rPr>
      <w:rFonts w:ascii="Times New Roman" w:eastAsia="Calibri" w:hAnsi="Times New Roman" w:cs="Times New Roman"/>
      <w:sz w:val="20"/>
      <w:szCs w:val="20"/>
    </w:rPr>
  </w:style>
  <w:style w:type="character" w:styleId="afff">
    <w:name w:val="endnote reference"/>
    <w:uiPriority w:val="99"/>
    <w:semiHidden/>
    <w:unhideWhenUsed/>
    <w:rsid w:val="00653F42"/>
    <w:rPr>
      <w:vertAlign w:val="superscript"/>
    </w:rPr>
  </w:style>
  <w:style w:type="paragraph" w:styleId="51">
    <w:name w:val="toc 5"/>
    <w:basedOn w:val="ab"/>
    <w:next w:val="ab"/>
    <w:autoRedefine/>
    <w:uiPriority w:val="39"/>
    <w:unhideWhenUsed/>
    <w:rsid w:val="00653F42"/>
    <w:pPr>
      <w:spacing w:after="100" w:line="276" w:lineRule="auto"/>
      <w:ind w:left="880"/>
    </w:pPr>
  </w:style>
  <w:style w:type="paragraph" w:styleId="61">
    <w:name w:val="toc 6"/>
    <w:basedOn w:val="ab"/>
    <w:next w:val="ab"/>
    <w:autoRedefine/>
    <w:uiPriority w:val="39"/>
    <w:unhideWhenUsed/>
    <w:rsid w:val="00653F42"/>
    <w:pPr>
      <w:spacing w:after="100" w:line="276" w:lineRule="auto"/>
      <w:ind w:left="1100"/>
    </w:pPr>
  </w:style>
  <w:style w:type="paragraph" w:styleId="71">
    <w:name w:val="toc 7"/>
    <w:basedOn w:val="ab"/>
    <w:next w:val="ab"/>
    <w:autoRedefine/>
    <w:uiPriority w:val="39"/>
    <w:unhideWhenUsed/>
    <w:rsid w:val="00653F42"/>
    <w:pPr>
      <w:spacing w:after="100" w:line="276" w:lineRule="auto"/>
      <w:ind w:left="1320"/>
    </w:pPr>
  </w:style>
  <w:style w:type="paragraph" w:styleId="81">
    <w:name w:val="toc 8"/>
    <w:basedOn w:val="ab"/>
    <w:next w:val="ab"/>
    <w:autoRedefine/>
    <w:uiPriority w:val="39"/>
    <w:unhideWhenUsed/>
    <w:rsid w:val="00653F42"/>
    <w:pPr>
      <w:spacing w:after="100" w:line="276" w:lineRule="auto"/>
      <w:ind w:left="1540"/>
    </w:pPr>
  </w:style>
  <w:style w:type="paragraph" w:styleId="91">
    <w:name w:val="toc 9"/>
    <w:basedOn w:val="ab"/>
    <w:next w:val="ab"/>
    <w:autoRedefine/>
    <w:uiPriority w:val="39"/>
    <w:unhideWhenUsed/>
    <w:rsid w:val="00653F42"/>
    <w:pPr>
      <w:spacing w:after="100" w:line="276" w:lineRule="auto"/>
      <w:ind w:left="1760"/>
    </w:pPr>
  </w:style>
  <w:style w:type="character" w:customStyle="1" w:styleId="apple-converted-space">
    <w:name w:val="apple-converted-space"/>
    <w:rsid w:val="00653F42"/>
  </w:style>
  <w:style w:type="paragraph" w:customStyle="1" w:styleId="txt1">
    <w:name w:val="txt1"/>
    <w:basedOn w:val="ab"/>
    <w:rsid w:val="00653F42"/>
    <w:pPr>
      <w:spacing w:before="45" w:after="45"/>
      <w:ind w:left="20" w:right="20" w:firstLine="400"/>
      <w:jc w:val="both"/>
    </w:pPr>
    <w:rPr>
      <w:rFonts w:ascii="Arial" w:hAnsi="Arial" w:cs="Arial"/>
      <w:color w:val="000000"/>
      <w:sz w:val="18"/>
      <w:szCs w:val="18"/>
    </w:rPr>
  </w:style>
  <w:style w:type="paragraph" w:styleId="afff0">
    <w:name w:val="Title"/>
    <w:aliases w:val="Заголовок1"/>
    <w:basedOn w:val="ab"/>
    <w:link w:val="afff1"/>
    <w:uiPriority w:val="10"/>
    <w:qFormat/>
    <w:rsid w:val="00653F42"/>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1">
    <w:name w:val="Заголовок Знак"/>
    <w:aliases w:val="Заголовок1 Знак"/>
    <w:basedOn w:val="ac"/>
    <w:link w:val="afff0"/>
    <w:uiPriority w:val="10"/>
    <w:rsid w:val="00653F42"/>
    <w:rPr>
      <w:rFonts w:ascii="Times New Roman" w:eastAsia="Times New Roman" w:hAnsi="Times New Roman" w:cs="Times New Roman"/>
      <w:b/>
      <w:bCs/>
      <w:sz w:val="28"/>
      <w:szCs w:val="28"/>
    </w:rPr>
  </w:style>
  <w:style w:type="paragraph" w:customStyle="1" w:styleId="1a">
    <w:name w:val="1. Заголовок"/>
    <w:basedOn w:val="14"/>
    <w:link w:val="1b"/>
    <w:qFormat/>
    <w:rsid w:val="00653F42"/>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b">
    <w:name w:val="1. Заголовок Знак"/>
    <w:link w:val="1a"/>
    <w:rsid w:val="00653F42"/>
    <w:rPr>
      <w:rFonts w:ascii="Times New Roman" w:eastAsia="Times New Roman" w:hAnsi="Times New Roman" w:cs="Times New Roman"/>
      <w:b/>
      <w:caps/>
      <w:kern w:val="28"/>
      <w:sz w:val="28"/>
      <w:szCs w:val="20"/>
      <w:lang w:val="x-none" w:eastAsia="x-none"/>
    </w:rPr>
  </w:style>
  <w:style w:type="character" w:customStyle="1" w:styleId="afff2">
    <w:name w:val="заголовок табл Знак Знак"/>
    <w:uiPriority w:val="99"/>
    <w:rsid w:val="00653F42"/>
    <w:rPr>
      <w:rFonts w:ascii="Times New Roman" w:eastAsia="Times New Roman" w:hAnsi="Times New Roman" w:cs="Times New Roman"/>
      <w:b/>
      <w:bCs/>
      <w:sz w:val="24"/>
      <w:szCs w:val="24"/>
    </w:rPr>
  </w:style>
  <w:style w:type="paragraph" w:customStyle="1" w:styleId="-1">
    <w:name w:val="Рис-1"/>
    <w:basedOn w:val="a5"/>
    <w:qFormat/>
    <w:rsid w:val="00653F42"/>
    <w:pPr>
      <w:keepNext/>
      <w:keepLines/>
      <w:numPr>
        <w:numId w:val="13"/>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3">
    <w:name w:val="отчетный"/>
    <w:basedOn w:val="ab"/>
    <w:link w:val="afff4"/>
    <w:qFormat/>
    <w:rsid w:val="00653F42"/>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4">
    <w:name w:val="отчетный Знак"/>
    <w:link w:val="afff3"/>
    <w:rsid w:val="00653F42"/>
    <w:rPr>
      <w:rFonts w:ascii="Times New Roman CYR" w:eastAsia="Times New Roman" w:hAnsi="Times New Roman CYR" w:cs="Times New Roman"/>
      <w:sz w:val="26"/>
      <w:szCs w:val="26"/>
      <w:lang w:val="x-none" w:eastAsia="x-none"/>
    </w:rPr>
  </w:style>
  <w:style w:type="paragraph" w:customStyle="1" w:styleId="afff5">
    <w:name w:val="ТЕКСТ"/>
    <w:basedOn w:val="ab"/>
    <w:link w:val="afff6"/>
    <w:qFormat/>
    <w:rsid w:val="00653F42"/>
    <w:pPr>
      <w:keepNext/>
      <w:widowControl w:val="0"/>
      <w:suppressAutoHyphens/>
      <w:spacing w:before="120" w:after="120" w:line="360" w:lineRule="auto"/>
      <w:ind w:right="-108" w:firstLine="720"/>
      <w:jc w:val="both"/>
    </w:pPr>
    <w:rPr>
      <w:sz w:val="26"/>
      <w:szCs w:val="20"/>
      <w:lang w:val="x-none" w:eastAsia="x-none"/>
    </w:rPr>
  </w:style>
  <w:style w:type="character" w:customStyle="1" w:styleId="afff6">
    <w:name w:val="ТЕКСТ Знак"/>
    <w:link w:val="afff5"/>
    <w:rsid w:val="00653F42"/>
    <w:rPr>
      <w:rFonts w:ascii="Times New Roman" w:eastAsia="Times New Roman" w:hAnsi="Times New Roman" w:cs="Times New Roman"/>
      <w:sz w:val="26"/>
      <w:szCs w:val="20"/>
      <w:lang w:val="x-none" w:eastAsia="x-none"/>
    </w:rPr>
  </w:style>
  <w:style w:type="paragraph" w:customStyle="1" w:styleId="10">
    <w:name w:val="Рис.1. Подрисуночная надпись"/>
    <w:basedOn w:val="ab"/>
    <w:autoRedefine/>
    <w:rsid w:val="00653F42"/>
    <w:pPr>
      <w:keepNext/>
      <w:numPr>
        <w:numId w:val="14"/>
      </w:numPr>
      <w:suppressLineNumbers/>
      <w:tabs>
        <w:tab w:val="left" w:pos="851"/>
        <w:tab w:val="left" w:leader="dot" w:pos="9356"/>
      </w:tabs>
      <w:suppressAutoHyphens/>
      <w:jc w:val="center"/>
    </w:pPr>
    <w:rPr>
      <w:b/>
      <w:bCs/>
    </w:rPr>
  </w:style>
  <w:style w:type="paragraph" w:styleId="afff7">
    <w:name w:val="No Spacing"/>
    <w:uiPriority w:val="1"/>
    <w:qFormat/>
    <w:rsid w:val="00653F42"/>
    <w:pPr>
      <w:spacing w:after="0" w:line="240" w:lineRule="auto"/>
    </w:pPr>
    <w:rPr>
      <w:rFonts w:ascii="Calibri" w:eastAsia="Calibri" w:hAnsi="Calibri" w:cs="Times New Roman"/>
    </w:rPr>
  </w:style>
  <w:style w:type="paragraph" w:styleId="a">
    <w:name w:val="List Number"/>
    <w:basedOn w:val="ab"/>
    <w:unhideWhenUsed/>
    <w:rsid w:val="00653F42"/>
    <w:pPr>
      <w:numPr>
        <w:numId w:val="15"/>
      </w:numPr>
      <w:spacing w:after="200" w:line="276" w:lineRule="auto"/>
      <w:contextualSpacing/>
    </w:pPr>
    <w:rPr>
      <w:rFonts w:eastAsia="Calibri"/>
      <w:lang w:eastAsia="en-US"/>
    </w:rPr>
  </w:style>
  <w:style w:type="character" w:styleId="afff8">
    <w:name w:val="Placeholder Text"/>
    <w:uiPriority w:val="99"/>
    <w:semiHidden/>
    <w:rsid w:val="00653F42"/>
    <w:rPr>
      <w:color w:val="808080"/>
    </w:rPr>
  </w:style>
  <w:style w:type="paragraph" w:customStyle="1" w:styleId="13">
    <w:name w:val="Стиль Рис.1. Подрисуночная надпись + полужирный"/>
    <w:basedOn w:val="ab"/>
    <w:autoRedefine/>
    <w:rsid w:val="00653F42"/>
    <w:pPr>
      <w:keepNext/>
      <w:numPr>
        <w:numId w:val="16"/>
      </w:numPr>
      <w:suppressLineNumbers/>
      <w:tabs>
        <w:tab w:val="left" w:pos="851"/>
        <w:tab w:val="left" w:leader="dot" w:pos="9356"/>
      </w:tabs>
      <w:suppressAutoHyphens/>
      <w:jc w:val="center"/>
    </w:pPr>
    <w:rPr>
      <w:b/>
      <w:bCs/>
    </w:rPr>
  </w:style>
  <w:style w:type="paragraph" w:customStyle="1" w:styleId="-10">
    <w:name w:val="Текст-1"/>
    <w:basedOn w:val="afff5"/>
    <w:link w:val="-11"/>
    <w:rsid w:val="00653F42"/>
    <w:pPr>
      <w:keepNext w:val="0"/>
    </w:pPr>
  </w:style>
  <w:style w:type="character" w:customStyle="1" w:styleId="-11">
    <w:name w:val="Текст-1 Знак1"/>
    <w:link w:val="-10"/>
    <w:locked/>
    <w:rsid w:val="00653F42"/>
    <w:rPr>
      <w:rFonts w:ascii="Times New Roman" w:eastAsia="Times New Roman" w:hAnsi="Times New Roman" w:cs="Times New Roman"/>
      <w:sz w:val="26"/>
      <w:szCs w:val="20"/>
      <w:lang w:val="x-none" w:eastAsia="x-none"/>
    </w:rPr>
  </w:style>
  <w:style w:type="paragraph" w:customStyle="1" w:styleId="a8">
    <w:name w:val="ТАБЛ."/>
    <w:basedOn w:val="-10"/>
    <w:next w:val="-10"/>
    <w:link w:val="afff9"/>
    <w:rsid w:val="00653F42"/>
    <w:pPr>
      <w:numPr>
        <w:numId w:val="17"/>
      </w:numPr>
      <w:jc w:val="left"/>
    </w:pPr>
    <w:rPr>
      <w:b/>
      <w:lang w:val="ru-RU" w:eastAsia="ru-RU"/>
    </w:rPr>
  </w:style>
  <w:style w:type="character" w:customStyle="1" w:styleId="afff9">
    <w:name w:val="ТАБЛ. Знак"/>
    <w:link w:val="a8"/>
    <w:locked/>
    <w:rsid w:val="00653F42"/>
    <w:rPr>
      <w:rFonts w:ascii="Times New Roman" w:eastAsia="Times New Roman" w:hAnsi="Times New Roman" w:cs="Times New Roman"/>
      <w:b/>
      <w:sz w:val="26"/>
      <w:szCs w:val="20"/>
      <w:lang w:eastAsia="ru-RU"/>
    </w:rPr>
  </w:style>
  <w:style w:type="paragraph" w:customStyle="1" w:styleId="12-">
    <w:name w:val="ТАБ 12-Заг."/>
    <w:basedOn w:val="ab"/>
    <w:qFormat/>
    <w:rsid w:val="00653F42"/>
    <w:pPr>
      <w:widowControl w:val="0"/>
      <w:ind w:left="-57" w:right="-57"/>
      <w:jc w:val="center"/>
    </w:pPr>
    <w:rPr>
      <w:b/>
      <w:szCs w:val="26"/>
    </w:rPr>
  </w:style>
  <w:style w:type="paragraph" w:customStyle="1" w:styleId="a2">
    <w:name w:val="Рис."/>
    <w:basedOn w:val="a8"/>
    <w:next w:val="-10"/>
    <w:link w:val="afffa"/>
    <w:qFormat/>
    <w:rsid w:val="00653F42"/>
    <w:pPr>
      <w:numPr>
        <w:numId w:val="18"/>
      </w:numPr>
      <w:spacing w:before="0" w:after="0" w:line="240" w:lineRule="auto"/>
    </w:pPr>
  </w:style>
  <w:style w:type="character" w:customStyle="1" w:styleId="afffa">
    <w:name w:val="Рис. Знак"/>
    <w:link w:val="a2"/>
    <w:locked/>
    <w:rsid w:val="00653F42"/>
    <w:rPr>
      <w:rFonts w:ascii="Times New Roman" w:eastAsia="Times New Roman" w:hAnsi="Times New Roman" w:cs="Times New Roman"/>
      <w:b/>
      <w:sz w:val="26"/>
      <w:szCs w:val="20"/>
      <w:lang w:eastAsia="ru-RU"/>
    </w:rPr>
  </w:style>
  <w:style w:type="paragraph" w:customStyle="1" w:styleId="afffb">
    <w:name w:val="Базовый"/>
    <w:rsid w:val="00653F42"/>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653F42"/>
    <w:rPr>
      <w:sz w:val="20"/>
    </w:rPr>
  </w:style>
  <w:style w:type="character" w:styleId="afffc">
    <w:name w:val="annotation reference"/>
    <w:uiPriority w:val="99"/>
    <w:semiHidden/>
    <w:unhideWhenUsed/>
    <w:rsid w:val="00653F42"/>
    <w:rPr>
      <w:sz w:val="16"/>
      <w:szCs w:val="16"/>
    </w:rPr>
  </w:style>
  <w:style w:type="paragraph" w:styleId="afffd">
    <w:name w:val="annotation text"/>
    <w:basedOn w:val="ab"/>
    <w:link w:val="afffe"/>
    <w:uiPriority w:val="99"/>
    <w:unhideWhenUsed/>
    <w:rsid w:val="00653F42"/>
    <w:pPr>
      <w:spacing w:after="200"/>
    </w:pPr>
    <w:rPr>
      <w:rFonts w:eastAsia="Calibri"/>
      <w:sz w:val="20"/>
      <w:szCs w:val="20"/>
      <w:lang w:eastAsia="en-US"/>
    </w:rPr>
  </w:style>
  <w:style w:type="character" w:customStyle="1" w:styleId="afffe">
    <w:name w:val="Текст примечания Знак"/>
    <w:basedOn w:val="ac"/>
    <w:link w:val="afffd"/>
    <w:uiPriority w:val="99"/>
    <w:rsid w:val="00653F42"/>
    <w:rPr>
      <w:rFonts w:ascii="Times New Roman" w:eastAsia="Calibri" w:hAnsi="Times New Roman" w:cs="Times New Roman"/>
      <w:sz w:val="20"/>
      <w:szCs w:val="20"/>
    </w:rPr>
  </w:style>
  <w:style w:type="paragraph" w:styleId="affff">
    <w:name w:val="annotation subject"/>
    <w:basedOn w:val="afffd"/>
    <w:next w:val="afffd"/>
    <w:link w:val="affff0"/>
    <w:uiPriority w:val="99"/>
    <w:semiHidden/>
    <w:unhideWhenUsed/>
    <w:rsid w:val="00653F42"/>
    <w:rPr>
      <w:b/>
      <w:bCs/>
    </w:rPr>
  </w:style>
  <w:style w:type="character" w:customStyle="1" w:styleId="affff0">
    <w:name w:val="Тема примечания Знак"/>
    <w:basedOn w:val="afffe"/>
    <w:link w:val="affff"/>
    <w:uiPriority w:val="99"/>
    <w:semiHidden/>
    <w:rsid w:val="00653F42"/>
    <w:rPr>
      <w:rFonts w:ascii="Times New Roman" w:eastAsia="Calibri" w:hAnsi="Times New Roman" w:cs="Times New Roman"/>
      <w:b/>
      <w:bCs/>
      <w:sz w:val="20"/>
      <w:szCs w:val="20"/>
    </w:rPr>
  </w:style>
  <w:style w:type="paragraph" w:styleId="a0">
    <w:name w:val="List Bullet"/>
    <w:basedOn w:val="ab"/>
    <w:link w:val="affff1"/>
    <w:uiPriority w:val="99"/>
    <w:unhideWhenUsed/>
    <w:rsid w:val="00653F42"/>
    <w:pPr>
      <w:numPr>
        <w:numId w:val="19"/>
      </w:numPr>
      <w:spacing w:after="200" w:line="276" w:lineRule="auto"/>
      <w:contextualSpacing/>
    </w:pPr>
    <w:rPr>
      <w:rFonts w:eastAsia="Calibri"/>
      <w:lang w:eastAsia="en-US"/>
    </w:rPr>
  </w:style>
  <w:style w:type="character" w:customStyle="1" w:styleId="affff1">
    <w:name w:val="Маркированный список Знак"/>
    <w:link w:val="a0"/>
    <w:uiPriority w:val="99"/>
    <w:locked/>
    <w:rsid w:val="00653F42"/>
    <w:rPr>
      <w:rFonts w:ascii="Times New Roman" w:eastAsia="Calibri" w:hAnsi="Times New Roman" w:cs="Times New Roman"/>
      <w:sz w:val="24"/>
      <w:szCs w:val="24"/>
    </w:rPr>
  </w:style>
  <w:style w:type="paragraph" w:styleId="affff2">
    <w:name w:val="footnote text"/>
    <w:basedOn w:val="ab"/>
    <w:link w:val="affff3"/>
    <w:semiHidden/>
    <w:unhideWhenUsed/>
    <w:rsid w:val="00653F42"/>
    <w:pPr>
      <w:jc w:val="center"/>
    </w:pPr>
    <w:rPr>
      <w:rFonts w:ascii="Calibri" w:eastAsia="Calibri" w:hAnsi="Calibri"/>
      <w:sz w:val="20"/>
      <w:szCs w:val="20"/>
      <w:lang w:eastAsia="en-US"/>
    </w:rPr>
  </w:style>
  <w:style w:type="character" w:customStyle="1" w:styleId="affff3">
    <w:name w:val="Текст сноски Знак"/>
    <w:basedOn w:val="ac"/>
    <w:link w:val="affff2"/>
    <w:semiHidden/>
    <w:rsid w:val="00653F42"/>
    <w:rPr>
      <w:rFonts w:ascii="Calibri" w:eastAsia="Calibri" w:hAnsi="Calibri" w:cs="Times New Roman"/>
      <w:sz w:val="20"/>
      <w:szCs w:val="20"/>
    </w:rPr>
  </w:style>
  <w:style w:type="character" w:styleId="affff4">
    <w:name w:val="footnote reference"/>
    <w:uiPriority w:val="99"/>
    <w:semiHidden/>
    <w:unhideWhenUsed/>
    <w:rsid w:val="00653F42"/>
    <w:rPr>
      <w:vertAlign w:val="superscript"/>
    </w:rPr>
  </w:style>
  <w:style w:type="paragraph" w:customStyle="1" w:styleId="1c">
    <w:name w:val="Текст1"/>
    <w:basedOn w:val="ab"/>
    <w:rsid w:val="00653F42"/>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b"/>
    <w:rsid w:val="00653F42"/>
    <w:pPr>
      <w:spacing w:before="100" w:beforeAutospacing="1" w:after="100" w:afterAutospacing="1"/>
    </w:pPr>
    <w:rPr>
      <w:rFonts w:ascii="Tahoma" w:hAnsi="Tahoma" w:cs="Tahoma"/>
      <w:b/>
      <w:bCs/>
      <w:color w:val="000000"/>
      <w:sz w:val="16"/>
      <w:szCs w:val="16"/>
    </w:rPr>
  </w:style>
  <w:style w:type="paragraph" w:customStyle="1" w:styleId="font6">
    <w:name w:val="font6"/>
    <w:basedOn w:val="ab"/>
    <w:rsid w:val="00653F42"/>
    <w:pPr>
      <w:spacing w:before="100" w:beforeAutospacing="1" w:after="100" w:afterAutospacing="1"/>
    </w:pPr>
    <w:rPr>
      <w:rFonts w:ascii="Tahoma" w:hAnsi="Tahoma" w:cs="Tahoma"/>
      <w:color w:val="000000"/>
      <w:sz w:val="16"/>
      <w:szCs w:val="16"/>
    </w:rPr>
  </w:style>
  <w:style w:type="paragraph" w:styleId="affff5">
    <w:name w:val="Body Text Indent"/>
    <w:basedOn w:val="ab"/>
    <w:link w:val="affff6"/>
    <w:rsid w:val="00653F42"/>
    <w:pPr>
      <w:ind w:firstLine="709"/>
      <w:jc w:val="both"/>
    </w:pPr>
  </w:style>
  <w:style w:type="character" w:customStyle="1" w:styleId="affff6">
    <w:name w:val="Основной текст с отступом Знак"/>
    <w:basedOn w:val="ac"/>
    <w:link w:val="affff5"/>
    <w:rsid w:val="00653F42"/>
    <w:rPr>
      <w:rFonts w:ascii="Times New Roman" w:eastAsia="Times New Roman" w:hAnsi="Times New Roman" w:cs="Times New Roman"/>
      <w:sz w:val="24"/>
      <w:szCs w:val="24"/>
      <w:lang w:eastAsia="ru-RU"/>
    </w:rPr>
  </w:style>
  <w:style w:type="character" w:customStyle="1" w:styleId="26">
    <w:name w:val="Основной текст с отступом 2 Знак"/>
    <w:link w:val="27"/>
    <w:semiHidden/>
    <w:rsid w:val="00653F42"/>
    <w:rPr>
      <w:rFonts w:eastAsia="Calibri" w:cs="Times New Roman"/>
    </w:rPr>
  </w:style>
  <w:style w:type="paragraph" w:styleId="27">
    <w:name w:val="Body Text Indent 2"/>
    <w:basedOn w:val="ab"/>
    <w:link w:val="26"/>
    <w:semiHidden/>
    <w:unhideWhenUsed/>
    <w:rsid w:val="00653F42"/>
    <w:pPr>
      <w:spacing w:after="120" w:line="480" w:lineRule="auto"/>
      <w:ind w:left="283"/>
    </w:pPr>
    <w:rPr>
      <w:rFonts w:asciiTheme="minorHAnsi" w:eastAsia="Calibri" w:hAnsiTheme="minorHAnsi"/>
      <w:sz w:val="22"/>
      <w:szCs w:val="22"/>
      <w:lang w:eastAsia="en-US"/>
    </w:rPr>
  </w:style>
  <w:style w:type="character" w:customStyle="1" w:styleId="210">
    <w:name w:val="Основной текст с отступом 2 Знак1"/>
    <w:basedOn w:val="ac"/>
    <w:semiHidden/>
    <w:rsid w:val="00653F42"/>
    <w:rPr>
      <w:rFonts w:ascii="Times New Roman" w:eastAsia="Times New Roman" w:hAnsi="Times New Roman" w:cs="Times New Roman"/>
      <w:sz w:val="24"/>
      <w:szCs w:val="24"/>
      <w:lang w:eastAsia="ru-RU"/>
    </w:rPr>
  </w:style>
  <w:style w:type="character" w:customStyle="1" w:styleId="43">
    <w:name w:val="заголовок 4 Знак"/>
    <w:rsid w:val="00653F42"/>
    <w:rPr>
      <w:rFonts w:ascii="Arial" w:hAnsi="Arial"/>
      <w:i/>
      <w:sz w:val="24"/>
      <w:szCs w:val="24"/>
      <w:lang w:val="ru-RU" w:eastAsia="ru-RU" w:bidi="ar-SA"/>
    </w:rPr>
  </w:style>
  <w:style w:type="paragraph" w:customStyle="1" w:styleId="affff7">
    <w:name w:val="основной"/>
    <w:basedOn w:val="ab"/>
    <w:rsid w:val="00653F42"/>
    <w:pPr>
      <w:ind w:firstLine="720"/>
      <w:jc w:val="both"/>
    </w:pPr>
    <w:rPr>
      <w:szCs w:val="20"/>
    </w:rPr>
  </w:style>
  <w:style w:type="character" w:customStyle="1" w:styleId="FontStyle23">
    <w:name w:val="Font Style23"/>
    <w:rsid w:val="00653F42"/>
    <w:rPr>
      <w:rFonts w:ascii="Times New Roman" w:hAnsi="Times New Roman" w:cs="Times New Roman"/>
      <w:sz w:val="18"/>
      <w:szCs w:val="18"/>
    </w:rPr>
  </w:style>
  <w:style w:type="character" w:styleId="affff8">
    <w:name w:val="Emphasis"/>
    <w:uiPriority w:val="20"/>
    <w:qFormat/>
    <w:rsid w:val="00653F42"/>
    <w:rPr>
      <w:i/>
      <w:iCs/>
    </w:rPr>
  </w:style>
  <w:style w:type="paragraph" w:customStyle="1" w:styleId="ConsPlusTitle">
    <w:name w:val="ConsPlusTitle"/>
    <w:rsid w:val="00653F4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d">
    <w:name w:val="Для таблицы (приложения 1)"/>
    <w:basedOn w:val="ab"/>
    <w:uiPriority w:val="99"/>
    <w:rsid w:val="00653F42"/>
    <w:pPr>
      <w:widowControl w:val="0"/>
      <w:adjustRightInd w:val="0"/>
      <w:spacing w:line="240" w:lineRule="atLeast"/>
      <w:textAlignment w:val="baseline"/>
    </w:pPr>
    <w:rPr>
      <w:rFonts w:ascii="Arial" w:hAnsi="Arial"/>
      <w:bCs/>
      <w:color w:val="000000"/>
      <w:spacing w:val="-5"/>
      <w:sz w:val="18"/>
      <w:lang w:eastAsia="en-US"/>
    </w:rPr>
  </w:style>
  <w:style w:type="paragraph" w:styleId="affff9">
    <w:name w:val="List"/>
    <w:basedOn w:val="ab"/>
    <w:uiPriority w:val="99"/>
    <w:semiHidden/>
    <w:unhideWhenUsed/>
    <w:rsid w:val="00653F42"/>
    <w:pPr>
      <w:ind w:left="283" w:hanging="283"/>
      <w:contextualSpacing/>
      <w:jc w:val="center"/>
    </w:pPr>
    <w:rPr>
      <w:rFonts w:ascii="Calibri" w:eastAsia="Calibri" w:hAnsi="Calibri"/>
      <w:lang w:eastAsia="en-US"/>
    </w:rPr>
  </w:style>
  <w:style w:type="paragraph" w:styleId="affffa">
    <w:name w:val="Revision"/>
    <w:hidden/>
    <w:uiPriority w:val="99"/>
    <w:semiHidden/>
    <w:rsid w:val="00653F42"/>
    <w:pPr>
      <w:spacing w:after="0" w:line="240" w:lineRule="auto"/>
    </w:pPr>
    <w:rPr>
      <w:rFonts w:ascii="Calibri" w:eastAsia="Calibri" w:hAnsi="Calibri" w:cs="Times New Roman"/>
    </w:rPr>
  </w:style>
  <w:style w:type="numbering" w:customStyle="1" w:styleId="1e">
    <w:name w:val="Нет списка1"/>
    <w:next w:val="ae"/>
    <w:uiPriority w:val="99"/>
    <w:semiHidden/>
    <w:unhideWhenUsed/>
    <w:rsid w:val="00653F42"/>
  </w:style>
  <w:style w:type="table" w:customStyle="1" w:styleId="1f">
    <w:name w:val="Сетка таблицы1"/>
    <w:basedOn w:val="ad"/>
    <w:next w:val="af9"/>
    <w:uiPriority w:val="39"/>
    <w:rsid w:val="00653F4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line number"/>
    <w:uiPriority w:val="99"/>
    <w:semiHidden/>
    <w:unhideWhenUsed/>
    <w:rsid w:val="00653F42"/>
  </w:style>
  <w:style w:type="paragraph" w:customStyle="1" w:styleId="xl63">
    <w:name w:val="xl6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b"/>
    <w:link w:val="affffc"/>
    <w:qFormat/>
    <w:rsid w:val="00653F42"/>
    <w:pPr>
      <w:keepNext/>
      <w:keepLines/>
      <w:numPr>
        <w:numId w:val="20"/>
      </w:numPr>
      <w:autoSpaceDE w:val="0"/>
      <w:autoSpaceDN w:val="0"/>
      <w:adjustRightInd w:val="0"/>
      <w:spacing w:line="360" w:lineRule="auto"/>
      <w:jc w:val="right"/>
    </w:pPr>
    <w:rPr>
      <w:rFonts w:eastAsia="Calibri"/>
      <w:b/>
      <w:sz w:val="26"/>
      <w:szCs w:val="26"/>
      <w:lang w:eastAsia="en-US"/>
    </w:rPr>
  </w:style>
  <w:style w:type="character" w:customStyle="1" w:styleId="affffc">
    <w:name w:val="_таблица Знак"/>
    <w:link w:val="aa"/>
    <w:rsid w:val="00653F42"/>
    <w:rPr>
      <w:rFonts w:ascii="Times New Roman" w:eastAsia="Calibri" w:hAnsi="Times New Roman" w:cs="Times New Roman"/>
      <w:b/>
      <w:sz w:val="26"/>
      <w:szCs w:val="26"/>
    </w:rPr>
  </w:style>
  <w:style w:type="paragraph" w:customStyle="1" w:styleId="affffd">
    <w:name w:val="_прилож_"/>
    <w:basedOn w:val="21"/>
    <w:link w:val="affffe"/>
    <w:qFormat/>
    <w:rsid w:val="00653F42"/>
    <w:pPr>
      <w:spacing w:line="360" w:lineRule="auto"/>
      <w:ind w:firstLine="709"/>
      <w:jc w:val="center"/>
    </w:pPr>
    <w:rPr>
      <w:rFonts w:ascii="Times New Roman" w:hAnsi="Times New Roman"/>
      <w:i w:val="0"/>
      <w:color w:val="000000"/>
      <w:sz w:val="48"/>
      <w:lang w:val="x-none" w:eastAsia="en-US"/>
    </w:rPr>
  </w:style>
  <w:style w:type="character" w:customStyle="1" w:styleId="affffe">
    <w:name w:val="_прилож_ Знак"/>
    <w:link w:val="affffd"/>
    <w:rsid w:val="00653F42"/>
    <w:rPr>
      <w:rFonts w:ascii="Times New Roman" w:eastAsia="Times New Roman" w:hAnsi="Times New Roman" w:cs="Times New Roman"/>
      <w:b/>
      <w:bCs/>
      <w:iCs/>
      <w:color w:val="000000"/>
      <w:sz w:val="48"/>
      <w:szCs w:val="28"/>
      <w:lang w:val="x-none"/>
    </w:rPr>
  </w:style>
  <w:style w:type="character" w:customStyle="1" w:styleId="afffff">
    <w:name w:val="_рисунок Знак"/>
    <w:link w:val="a4"/>
    <w:locked/>
    <w:rsid w:val="00653F42"/>
    <w:rPr>
      <w:rFonts w:ascii="Times New Roman" w:hAnsi="Times New Roman"/>
      <w:b/>
      <w:sz w:val="24"/>
      <w:szCs w:val="24"/>
    </w:rPr>
  </w:style>
  <w:style w:type="paragraph" w:customStyle="1" w:styleId="a4">
    <w:name w:val="_рисунок"/>
    <w:basedOn w:val="ab"/>
    <w:link w:val="afffff"/>
    <w:qFormat/>
    <w:rsid w:val="00653F42"/>
    <w:pPr>
      <w:numPr>
        <w:numId w:val="21"/>
      </w:numPr>
      <w:autoSpaceDE w:val="0"/>
      <w:autoSpaceDN w:val="0"/>
      <w:adjustRightInd w:val="0"/>
      <w:jc w:val="center"/>
    </w:pPr>
    <w:rPr>
      <w:rFonts w:eastAsiaTheme="minorHAnsi" w:cstheme="minorBidi"/>
      <w:b/>
      <w:lang w:eastAsia="en-US"/>
    </w:rPr>
  </w:style>
  <w:style w:type="paragraph" w:customStyle="1" w:styleId="ConsPlusNormal">
    <w:name w:val="ConsPlusNormal"/>
    <w:rsid w:val="00653F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653F42"/>
    <w:pPr>
      <w:spacing w:before="100" w:beforeAutospacing="1" w:after="100" w:afterAutospacing="1"/>
    </w:pPr>
    <w:rPr>
      <w:rFonts w:ascii="Tahoma" w:hAnsi="Tahoma" w:cs="Tahoma"/>
      <w:color w:val="000000"/>
      <w:sz w:val="28"/>
      <w:szCs w:val="28"/>
    </w:rPr>
  </w:style>
  <w:style w:type="paragraph" w:customStyle="1" w:styleId="font8">
    <w:name w:val="font8"/>
    <w:basedOn w:val="ab"/>
    <w:rsid w:val="00653F42"/>
    <w:pPr>
      <w:spacing w:before="100" w:beforeAutospacing="1" w:after="100" w:afterAutospacing="1"/>
    </w:pPr>
    <w:rPr>
      <w:rFonts w:ascii="Tahoma" w:hAnsi="Tahoma" w:cs="Tahoma"/>
      <w:color w:val="000000"/>
    </w:rPr>
  </w:style>
  <w:style w:type="paragraph" w:customStyle="1" w:styleId="font9">
    <w:name w:val="font9"/>
    <w:basedOn w:val="ab"/>
    <w:rsid w:val="00653F42"/>
    <w:pPr>
      <w:spacing w:before="100" w:beforeAutospacing="1" w:after="100" w:afterAutospacing="1"/>
    </w:pPr>
    <w:rPr>
      <w:rFonts w:ascii="Tahoma" w:hAnsi="Tahoma" w:cs="Tahoma"/>
      <w:color w:val="000000"/>
    </w:rPr>
  </w:style>
  <w:style w:type="paragraph" w:customStyle="1" w:styleId="xl107">
    <w:name w:val="xl107"/>
    <w:basedOn w:val="ab"/>
    <w:rsid w:val="00653F42"/>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b"/>
    <w:rsid w:val="00653F42"/>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b"/>
    <w:rsid w:val="00653F4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b"/>
    <w:rsid w:val="00653F42"/>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b"/>
    <w:rsid w:val="00653F42"/>
    <w:pPr>
      <w:pBdr>
        <w:top w:val="single" w:sz="4" w:space="0" w:color="auto"/>
        <w:right w:val="single" w:sz="4" w:space="0" w:color="auto"/>
      </w:pBdr>
      <w:spacing w:before="100" w:beforeAutospacing="1" w:after="100" w:afterAutospacing="1"/>
    </w:pPr>
  </w:style>
  <w:style w:type="paragraph" w:customStyle="1" w:styleId="xl115">
    <w:name w:val="xl115"/>
    <w:basedOn w:val="ab"/>
    <w:rsid w:val="00653F42"/>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b"/>
    <w:rsid w:val="00653F42"/>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b"/>
    <w:rsid w:val="00653F42"/>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b"/>
    <w:rsid w:val="00653F42"/>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0">
    <w:name w:val="Body Text"/>
    <w:basedOn w:val="ab"/>
    <w:link w:val="afffff1"/>
    <w:uiPriority w:val="1"/>
    <w:unhideWhenUsed/>
    <w:qFormat/>
    <w:rsid w:val="00653F42"/>
    <w:pPr>
      <w:spacing w:after="120" w:line="276" w:lineRule="auto"/>
    </w:pPr>
    <w:rPr>
      <w:rFonts w:eastAsia="Calibri"/>
      <w:lang w:eastAsia="en-US"/>
    </w:rPr>
  </w:style>
  <w:style w:type="character" w:customStyle="1" w:styleId="afffff1">
    <w:name w:val="Основной текст Знак"/>
    <w:basedOn w:val="ac"/>
    <w:link w:val="afffff0"/>
    <w:uiPriority w:val="99"/>
    <w:rsid w:val="00653F42"/>
    <w:rPr>
      <w:rFonts w:ascii="Times New Roman" w:eastAsia="Calibri" w:hAnsi="Times New Roman" w:cs="Times New Roman"/>
      <w:sz w:val="24"/>
      <w:szCs w:val="24"/>
    </w:rPr>
  </w:style>
  <w:style w:type="numbering" w:customStyle="1" w:styleId="28">
    <w:name w:val="Нет списка2"/>
    <w:next w:val="ae"/>
    <w:uiPriority w:val="99"/>
    <w:semiHidden/>
    <w:unhideWhenUsed/>
    <w:rsid w:val="00653F42"/>
  </w:style>
  <w:style w:type="paragraph" w:styleId="35">
    <w:name w:val="Body Text 3"/>
    <w:basedOn w:val="ab"/>
    <w:link w:val="36"/>
    <w:semiHidden/>
    <w:unhideWhenUsed/>
    <w:rsid w:val="00653F42"/>
    <w:pPr>
      <w:spacing w:after="120" w:line="360" w:lineRule="auto"/>
      <w:ind w:firstLine="709"/>
    </w:pPr>
    <w:rPr>
      <w:rFonts w:eastAsia="Calibri"/>
      <w:color w:val="000000"/>
      <w:sz w:val="16"/>
      <w:szCs w:val="16"/>
      <w:lang w:eastAsia="en-US"/>
    </w:rPr>
  </w:style>
  <w:style w:type="character" w:customStyle="1" w:styleId="36">
    <w:name w:val="Основной текст 3 Знак"/>
    <w:basedOn w:val="ac"/>
    <w:link w:val="35"/>
    <w:semiHidden/>
    <w:rsid w:val="00653F42"/>
    <w:rPr>
      <w:rFonts w:ascii="Times New Roman" w:eastAsia="Calibri" w:hAnsi="Times New Roman" w:cs="Times New Roman"/>
      <w:color w:val="000000"/>
      <w:sz w:val="16"/>
      <w:szCs w:val="16"/>
    </w:rPr>
  </w:style>
  <w:style w:type="paragraph" w:styleId="37">
    <w:name w:val="Body Text Indent 3"/>
    <w:basedOn w:val="ab"/>
    <w:link w:val="38"/>
    <w:semiHidden/>
    <w:unhideWhenUsed/>
    <w:rsid w:val="00653F42"/>
    <w:pPr>
      <w:spacing w:after="120" w:line="360" w:lineRule="auto"/>
      <w:ind w:left="283" w:firstLine="709"/>
    </w:pPr>
    <w:rPr>
      <w:rFonts w:eastAsia="Calibri"/>
      <w:color w:val="000000"/>
      <w:sz w:val="16"/>
      <w:szCs w:val="16"/>
      <w:lang w:eastAsia="en-US"/>
    </w:rPr>
  </w:style>
  <w:style w:type="character" w:customStyle="1" w:styleId="38">
    <w:name w:val="Основной текст с отступом 3 Знак"/>
    <w:basedOn w:val="ac"/>
    <w:link w:val="37"/>
    <w:semiHidden/>
    <w:rsid w:val="00653F42"/>
    <w:rPr>
      <w:rFonts w:ascii="Times New Roman" w:eastAsia="Calibri" w:hAnsi="Times New Roman" w:cs="Times New Roman"/>
      <w:color w:val="000000"/>
      <w:sz w:val="16"/>
      <w:szCs w:val="16"/>
    </w:rPr>
  </w:style>
  <w:style w:type="paragraph" w:customStyle="1" w:styleId="1f0">
    <w:name w:val="1"/>
    <w:basedOn w:val="21"/>
    <w:link w:val="1f1"/>
    <w:rsid w:val="00653F42"/>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1">
    <w:name w:val="1 Знак"/>
    <w:link w:val="1f0"/>
    <w:locked/>
    <w:rsid w:val="00653F42"/>
    <w:rPr>
      <w:rFonts w:ascii="Times New Roman" w:eastAsia="Times New Roman" w:hAnsi="Times New Roman" w:cs="Times New Roman"/>
      <w:color w:val="000000"/>
      <w:sz w:val="26"/>
      <w:szCs w:val="26"/>
    </w:rPr>
  </w:style>
  <w:style w:type="paragraph" w:customStyle="1" w:styleId="1f2">
    <w:name w:val="Абзац списка1"/>
    <w:basedOn w:val="ab"/>
    <w:rsid w:val="00653F42"/>
    <w:pPr>
      <w:spacing w:after="200" w:line="276" w:lineRule="auto"/>
      <w:ind w:left="720"/>
    </w:pPr>
    <w:rPr>
      <w:rFonts w:eastAsia="Calibri"/>
      <w:lang w:eastAsia="en-US"/>
    </w:rPr>
  </w:style>
  <w:style w:type="character" w:customStyle="1" w:styleId="afffff2">
    <w:name w:val="заголовок табл Знак"/>
    <w:locked/>
    <w:rsid w:val="00653F42"/>
    <w:rPr>
      <w:rFonts w:ascii="Times New Roman" w:hAnsi="Times New Roman"/>
      <w:b/>
      <w:sz w:val="24"/>
    </w:rPr>
  </w:style>
  <w:style w:type="paragraph" w:customStyle="1" w:styleId="29">
    <w:name w:val="Абзац списка2"/>
    <w:basedOn w:val="ab"/>
    <w:rsid w:val="00653F42"/>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0"/>
    <w:link w:val="afffff3"/>
    <w:qFormat/>
    <w:rsid w:val="00653F42"/>
    <w:pPr>
      <w:keepLines/>
      <w:numPr>
        <w:numId w:val="22"/>
      </w:numPr>
      <w:spacing w:before="200" w:after="0"/>
      <w:jc w:val="center"/>
    </w:pPr>
    <w:rPr>
      <w:rFonts w:ascii="Times New Roman" w:hAnsi="Times New Roman"/>
      <w:sz w:val="48"/>
      <w:szCs w:val="22"/>
      <w:lang w:eastAsia="en-US"/>
    </w:rPr>
  </w:style>
  <w:style w:type="character" w:customStyle="1" w:styleId="afffff3">
    <w:name w:val="_прилож Знак"/>
    <w:link w:val="a7"/>
    <w:rsid w:val="00653F42"/>
    <w:rPr>
      <w:rFonts w:ascii="Times New Roman" w:eastAsia="Times New Roman" w:hAnsi="Times New Roman" w:cs="Times New Roman"/>
      <w:b/>
      <w:bCs/>
      <w:sz w:val="48"/>
    </w:rPr>
  </w:style>
  <w:style w:type="paragraph" w:customStyle="1" w:styleId="afffff4">
    <w:name w:val="_Обычный"/>
    <w:basedOn w:val="afa"/>
    <w:link w:val="afffff5"/>
    <w:qFormat/>
    <w:rsid w:val="00653F42"/>
    <w:pPr>
      <w:spacing w:after="0" w:line="360" w:lineRule="auto"/>
      <w:ind w:left="0" w:firstLine="567"/>
      <w:jc w:val="both"/>
    </w:pPr>
    <w:rPr>
      <w:sz w:val="26"/>
      <w:szCs w:val="26"/>
    </w:rPr>
  </w:style>
  <w:style w:type="character" w:customStyle="1" w:styleId="afffff5">
    <w:name w:val="_Обычный Знак"/>
    <w:link w:val="afffff4"/>
    <w:rsid w:val="00653F42"/>
    <w:rPr>
      <w:rFonts w:ascii="Times New Roman" w:eastAsia="Calibri" w:hAnsi="Times New Roman" w:cs="Times New Roman"/>
      <w:sz w:val="26"/>
      <w:szCs w:val="26"/>
    </w:rPr>
  </w:style>
  <w:style w:type="paragraph" w:customStyle="1" w:styleId="afffff6">
    <w:name w:val="_Выделение"/>
    <w:basedOn w:val="afa"/>
    <w:link w:val="afffff7"/>
    <w:qFormat/>
    <w:rsid w:val="00653F42"/>
    <w:pPr>
      <w:keepNext/>
      <w:spacing w:after="0" w:line="360" w:lineRule="auto"/>
      <w:ind w:left="0" w:firstLine="567"/>
      <w:jc w:val="both"/>
    </w:pPr>
    <w:rPr>
      <w:b/>
      <w:sz w:val="26"/>
      <w:szCs w:val="26"/>
    </w:rPr>
  </w:style>
  <w:style w:type="character" w:customStyle="1" w:styleId="afffff7">
    <w:name w:val="_Выделение Знак"/>
    <w:link w:val="afffff6"/>
    <w:rsid w:val="00653F42"/>
    <w:rPr>
      <w:rFonts w:ascii="Times New Roman" w:eastAsia="Calibri" w:hAnsi="Times New Roman" w:cs="Times New Roman"/>
      <w:b/>
      <w:sz w:val="26"/>
      <w:szCs w:val="26"/>
    </w:rPr>
  </w:style>
  <w:style w:type="paragraph" w:customStyle="1" w:styleId="a1">
    <w:name w:val="_Рисунок"/>
    <w:basedOn w:val="afa"/>
    <w:link w:val="afffff8"/>
    <w:qFormat/>
    <w:rsid w:val="00653F42"/>
    <w:pPr>
      <w:numPr>
        <w:numId w:val="23"/>
      </w:numPr>
      <w:spacing w:after="240" w:line="240" w:lineRule="auto"/>
      <w:jc w:val="center"/>
    </w:pPr>
    <w:rPr>
      <w:b/>
      <w:sz w:val="26"/>
      <w:szCs w:val="26"/>
    </w:rPr>
  </w:style>
  <w:style w:type="character" w:customStyle="1" w:styleId="afffff8">
    <w:name w:val="_Рисунок Знак"/>
    <w:link w:val="a1"/>
    <w:rsid w:val="00653F42"/>
    <w:rPr>
      <w:rFonts w:ascii="Times New Roman" w:eastAsia="Calibri" w:hAnsi="Times New Roman" w:cs="Times New Roman"/>
      <w:b/>
      <w:sz w:val="26"/>
      <w:szCs w:val="26"/>
    </w:rPr>
  </w:style>
  <w:style w:type="character" w:customStyle="1" w:styleId="23">
    <w:name w:val="Стиль2_Часть Знак"/>
    <w:link w:val="20"/>
    <w:rsid w:val="00653F42"/>
    <w:rPr>
      <w:rFonts w:ascii="Times New Roman" w:eastAsia="Times New Roman" w:hAnsi="Times New Roman" w:cs="Times New Roman"/>
      <w:b/>
      <w:bCs/>
      <w:kern w:val="28"/>
      <w:sz w:val="24"/>
      <w:szCs w:val="26"/>
      <w:lang w:val="x-none"/>
    </w:rPr>
  </w:style>
  <w:style w:type="paragraph" w:customStyle="1" w:styleId="Style150">
    <w:name w:val="Style150"/>
    <w:basedOn w:val="ab"/>
    <w:rsid w:val="00653F42"/>
    <w:pPr>
      <w:spacing w:line="353" w:lineRule="exact"/>
      <w:ind w:firstLine="585"/>
      <w:jc w:val="both"/>
    </w:pPr>
    <w:rPr>
      <w:rFonts w:ascii="Arial" w:eastAsia="Arial" w:hAnsi="Arial" w:cs="Arial"/>
      <w:sz w:val="20"/>
      <w:szCs w:val="20"/>
    </w:rPr>
  </w:style>
  <w:style w:type="paragraph" w:customStyle="1" w:styleId="Style202">
    <w:name w:val="Style202"/>
    <w:basedOn w:val="ab"/>
    <w:rsid w:val="00653F42"/>
    <w:pPr>
      <w:spacing w:line="355" w:lineRule="exact"/>
      <w:ind w:firstLine="615"/>
      <w:jc w:val="both"/>
    </w:pPr>
    <w:rPr>
      <w:rFonts w:ascii="Arial" w:eastAsia="Arial" w:hAnsi="Arial" w:cs="Arial"/>
      <w:sz w:val="20"/>
      <w:szCs w:val="20"/>
    </w:rPr>
  </w:style>
  <w:style w:type="paragraph" w:customStyle="1" w:styleId="Style172">
    <w:name w:val="Style172"/>
    <w:basedOn w:val="ab"/>
    <w:rsid w:val="00653F42"/>
    <w:pPr>
      <w:spacing w:line="345" w:lineRule="exact"/>
      <w:ind w:firstLine="600"/>
      <w:jc w:val="both"/>
    </w:pPr>
    <w:rPr>
      <w:rFonts w:ascii="Arial" w:eastAsia="Arial" w:hAnsi="Arial" w:cs="Arial"/>
      <w:sz w:val="20"/>
      <w:szCs w:val="20"/>
    </w:rPr>
  </w:style>
  <w:style w:type="character" w:customStyle="1" w:styleId="CharStyle47">
    <w:name w:val="CharStyle47"/>
    <w:rsid w:val="00653F42"/>
    <w:rPr>
      <w:rFonts w:ascii="Arial" w:eastAsia="Arial" w:hAnsi="Arial" w:cs="Arial"/>
      <w:b w:val="0"/>
      <w:bCs w:val="0"/>
      <w:i w:val="0"/>
      <w:iCs w:val="0"/>
      <w:smallCaps w:val="0"/>
      <w:spacing w:val="-10"/>
      <w:sz w:val="18"/>
      <w:szCs w:val="18"/>
    </w:rPr>
  </w:style>
  <w:style w:type="character" w:customStyle="1" w:styleId="CharStyle76">
    <w:name w:val="CharStyle76"/>
    <w:rsid w:val="00653F42"/>
    <w:rPr>
      <w:rFonts w:ascii="Arial" w:eastAsia="Arial" w:hAnsi="Arial" w:cs="Arial"/>
      <w:b w:val="0"/>
      <w:bCs w:val="0"/>
      <w:i/>
      <w:iCs/>
      <w:smallCaps w:val="0"/>
      <w:spacing w:val="-10"/>
      <w:sz w:val="18"/>
      <w:szCs w:val="18"/>
    </w:rPr>
  </w:style>
  <w:style w:type="character" w:customStyle="1" w:styleId="CharStyle63">
    <w:name w:val="CharStyle63"/>
    <w:rsid w:val="00653F42"/>
    <w:rPr>
      <w:rFonts w:ascii="Georgia" w:eastAsia="Georgia" w:hAnsi="Georgia" w:cs="Georgia"/>
      <w:b w:val="0"/>
      <w:bCs w:val="0"/>
      <w:i w:val="0"/>
      <w:iCs w:val="0"/>
      <w:smallCaps w:val="0"/>
      <w:sz w:val="20"/>
      <w:szCs w:val="20"/>
    </w:rPr>
  </w:style>
  <w:style w:type="character" w:customStyle="1" w:styleId="CharStyle113">
    <w:name w:val="CharStyle113"/>
    <w:rsid w:val="00653F42"/>
    <w:rPr>
      <w:rFonts w:ascii="Arial" w:eastAsia="Arial" w:hAnsi="Arial" w:cs="Arial"/>
      <w:b/>
      <w:bCs/>
      <w:i w:val="0"/>
      <w:iCs w:val="0"/>
      <w:smallCaps w:val="0"/>
      <w:sz w:val="20"/>
      <w:szCs w:val="20"/>
    </w:rPr>
  </w:style>
  <w:style w:type="paragraph" w:customStyle="1" w:styleId="Style148">
    <w:name w:val="Style148"/>
    <w:basedOn w:val="ab"/>
    <w:rsid w:val="00653F42"/>
    <w:rPr>
      <w:rFonts w:ascii="Arial" w:eastAsia="Arial" w:hAnsi="Arial" w:cs="Arial"/>
      <w:sz w:val="20"/>
      <w:szCs w:val="20"/>
    </w:rPr>
  </w:style>
  <w:style w:type="paragraph" w:customStyle="1" w:styleId="Style299">
    <w:name w:val="Style299"/>
    <w:basedOn w:val="ab"/>
    <w:rsid w:val="00653F42"/>
    <w:pPr>
      <w:spacing w:line="360" w:lineRule="exact"/>
      <w:jc w:val="both"/>
    </w:pPr>
    <w:rPr>
      <w:rFonts w:ascii="Arial" w:eastAsia="Arial" w:hAnsi="Arial" w:cs="Arial"/>
      <w:sz w:val="20"/>
      <w:szCs w:val="20"/>
    </w:rPr>
  </w:style>
  <w:style w:type="character" w:customStyle="1" w:styleId="FontStyle139">
    <w:name w:val="Font Style139"/>
    <w:uiPriority w:val="99"/>
    <w:rsid w:val="00653F42"/>
    <w:rPr>
      <w:rFonts w:ascii="Arial" w:hAnsi="Arial" w:cs="Arial" w:hint="default"/>
      <w:sz w:val="22"/>
      <w:szCs w:val="22"/>
    </w:rPr>
  </w:style>
  <w:style w:type="paragraph" w:customStyle="1" w:styleId="Style8">
    <w:name w:val="Style8"/>
    <w:basedOn w:val="ab"/>
    <w:uiPriority w:val="99"/>
    <w:rsid w:val="00653F42"/>
    <w:pPr>
      <w:widowControl w:val="0"/>
      <w:autoSpaceDE w:val="0"/>
      <w:autoSpaceDN w:val="0"/>
      <w:adjustRightInd w:val="0"/>
      <w:spacing w:line="414" w:lineRule="exact"/>
    </w:pPr>
    <w:rPr>
      <w:rFonts w:ascii="Arial" w:hAnsi="Arial" w:cs="Arial"/>
    </w:rPr>
  </w:style>
  <w:style w:type="paragraph" w:customStyle="1" w:styleId="Style15">
    <w:name w:val="Style15"/>
    <w:basedOn w:val="ab"/>
    <w:uiPriority w:val="99"/>
    <w:rsid w:val="00653F42"/>
    <w:pPr>
      <w:widowControl w:val="0"/>
      <w:autoSpaceDE w:val="0"/>
      <w:autoSpaceDN w:val="0"/>
      <w:adjustRightInd w:val="0"/>
      <w:jc w:val="both"/>
    </w:pPr>
    <w:rPr>
      <w:rFonts w:ascii="Arial" w:hAnsi="Arial" w:cs="Arial"/>
    </w:rPr>
  </w:style>
  <w:style w:type="paragraph" w:customStyle="1" w:styleId="Style30">
    <w:name w:val="Style30"/>
    <w:basedOn w:val="ab"/>
    <w:uiPriority w:val="99"/>
    <w:rsid w:val="00653F42"/>
    <w:pPr>
      <w:widowControl w:val="0"/>
      <w:autoSpaceDE w:val="0"/>
      <w:autoSpaceDN w:val="0"/>
      <w:adjustRightInd w:val="0"/>
    </w:pPr>
    <w:rPr>
      <w:rFonts w:ascii="Arial" w:hAnsi="Arial" w:cs="Arial"/>
    </w:rPr>
  </w:style>
  <w:style w:type="paragraph" w:customStyle="1" w:styleId="Style50">
    <w:name w:val="Style50"/>
    <w:basedOn w:val="ab"/>
    <w:uiPriority w:val="99"/>
    <w:rsid w:val="00653F42"/>
    <w:pPr>
      <w:widowControl w:val="0"/>
      <w:autoSpaceDE w:val="0"/>
      <w:autoSpaceDN w:val="0"/>
      <w:adjustRightInd w:val="0"/>
    </w:pPr>
    <w:rPr>
      <w:rFonts w:ascii="Arial" w:hAnsi="Arial" w:cs="Arial"/>
    </w:rPr>
  </w:style>
  <w:style w:type="paragraph" w:customStyle="1" w:styleId="Style51">
    <w:name w:val="Style51"/>
    <w:basedOn w:val="ab"/>
    <w:uiPriority w:val="99"/>
    <w:rsid w:val="00653F42"/>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653F42"/>
    <w:rPr>
      <w:rFonts w:ascii="Arial" w:hAnsi="Arial" w:cs="Arial"/>
      <w:sz w:val="18"/>
      <w:szCs w:val="18"/>
    </w:rPr>
  </w:style>
  <w:style w:type="paragraph" w:customStyle="1" w:styleId="xl120">
    <w:name w:val="xl120"/>
    <w:basedOn w:val="ab"/>
    <w:rsid w:val="00653F4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b"/>
    <w:rsid w:val="00653F4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b"/>
    <w:rsid w:val="00653F4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b"/>
    <w:rsid w:val="00653F42"/>
    <w:pPr>
      <w:spacing w:before="100" w:beforeAutospacing="1" w:after="100" w:afterAutospacing="1"/>
      <w:jc w:val="center"/>
      <w:textAlignment w:val="center"/>
    </w:pPr>
    <w:rPr>
      <w:b/>
      <w:bCs/>
      <w:sz w:val="20"/>
      <w:szCs w:val="20"/>
    </w:rPr>
  </w:style>
  <w:style w:type="paragraph" w:customStyle="1" w:styleId="xl137">
    <w:name w:val="xl137"/>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b"/>
    <w:rsid w:val="00653F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b"/>
    <w:rsid w:val="00653F42"/>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b"/>
    <w:rsid w:val="00653F42"/>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b"/>
    <w:rsid w:val="00653F42"/>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b"/>
    <w:rsid w:val="00653F42"/>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b"/>
    <w:rsid w:val="00653F42"/>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b"/>
    <w:rsid w:val="00653F4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b"/>
    <w:rsid w:val="00653F4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b"/>
    <w:rsid w:val="00653F42"/>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b"/>
    <w:rsid w:val="00653F42"/>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b"/>
    <w:rsid w:val="00653F42"/>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b"/>
    <w:rsid w:val="00653F42"/>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b"/>
    <w:rsid w:val="00653F42"/>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b"/>
    <w:rsid w:val="00653F42"/>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b"/>
    <w:rsid w:val="00653F42"/>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b"/>
    <w:rsid w:val="00653F4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b"/>
    <w:rsid w:val="00653F42"/>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b"/>
    <w:rsid w:val="00653F42"/>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b"/>
    <w:rsid w:val="00653F42"/>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b"/>
    <w:uiPriority w:val="99"/>
    <w:rsid w:val="00653F42"/>
    <w:pPr>
      <w:widowControl w:val="0"/>
      <w:autoSpaceDE w:val="0"/>
      <w:autoSpaceDN w:val="0"/>
      <w:adjustRightInd w:val="0"/>
      <w:spacing w:line="106" w:lineRule="exact"/>
      <w:ind w:firstLine="67"/>
    </w:pPr>
  </w:style>
  <w:style w:type="paragraph" w:customStyle="1" w:styleId="Style5">
    <w:name w:val="Style5"/>
    <w:basedOn w:val="ab"/>
    <w:uiPriority w:val="99"/>
    <w:rsid w:val="00653F42"/>
    <w:pPr>
      <w:widowControl w:val="0"/>
      <w:autoSpaceDE w:val="0"/>
      <w:autoSpaceDN w:val="0"/>
      <w:adjustRightInd w:val="0"/>
    </w:pPr>
  </w:style>
  <w:style w:type="paragraph" w:customStyle="1" w:styleId="Style6">
    <w:name w:val="Style6"/>
    <w:basedOn w:val="ab"/>
    <w:uiPriority w:val="99"/>
    <w:rsid w:val="00653F42"/>
    <w:pPr>
      <w:widowControl w:val="0"/>
      <w:autoSpaceDE w:val="0"/>
      <w:autoSpaceDN w:val="0"/>
      <w:adjustRightInd w:val="0"/>
      <w:spacing w:line="192" w:lineRule="exact"/>
    </w:pPr>
  </w:style>
  <w:style w:type="paragraph" w:customStyle="1" w:styleId="Style7">
    <w:name w:val="Style7"/>
    <w:basedOn w:val="ab"/>
    <w:uiPriority w:val="99"/>
    <w:rsid w:val="00653F42"/>
    <w:pPr>
      <w:widowControl w:val="0"/>
      <w:autoSpaceDE w:val="0"/>
      <w:autoSpaceDN w:val="0"/>
      <w:adjustRightInd w:val="0"/>
      <w:spacing w:line="184" w:lineRule="exact"/>
      <w:ind w:firstLine="82"/>
    </w:pPr>
  </w:style>
  <w:style w:type="character" w:customStyle="1" w:styleId="FontStyle12">
    <w:name w:val="Font Style12"/>
    <w:uiPriority w:val="99"/>
    <w:rsid w:val="00653F42"/>
    <w:rPr>
      <w:rFonts w:ascii="Times New Roman" w:hAnsi="Times New Roman" w:cs="Times New Roman"/>
      <w:sz w:val="16"/>
      <w:szCs w:val="16"/>
    </w:rPr>
  </w:style>
  <w:style w:type="table" w:customStyle="1" w:styleId="TableNormal">
    <w:name w:val="Table Normal"/>
    <w:uiPriority w:val="2"/>
    <w:semiHidden/>
    <w:unhideWhenUsed/>
    <w:qFormat/>
    <w:rsid w:val="00653F4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653F42"/>
    <w:pPr>
      <w:widowControl w:val="0"/>
    </w:pPr>
    <w:rPr>
      <w:rFonts w:ascii="Calibri" w:eastAsia="Calibri" w:hAnsi="Calibri"/>
      <w:lang w:val="en-US" w:eastAsia="en-US"/>
    </w:rPr>
  </w:style>
  <w:style w:type="character" w:customStyle="1" w:styleId="FontStyle11">
    <w:name w:val="Font Style11"/>
    <w:uiPriority w:val="99"/>
    <w:rsid w:val="00653F42"/>
    <w:rPr>
      <w:rFonts w:ascii="Times New Roman" w:hAnsi="Times New Roman" w:cs="Times New Roman"/>
      <w:b/>
      <w:bCs/>
      <w:spacing w:val="-10"/>
      <w:sz w:val="18"/>
      <w:szCs w:val="18"/>
    </w:rPr>
  </w:style>
  <w:style w:type="character" w:customStyle="1" w:styleId="FontStyle14">
    <w:name w:val="Font Style14"/>
    <w:uiPriority w:val="99"/>
    <w:rsid w:val="00653F42"/>
    <w:rPr>
      <w:rFonts w:ascii="Times New Roman" w:hAnsi="Times New Roman" w:cs="Times New Roman"/>
      <w:sz w:val="18"/>
      <w:szCs w:val="18"/>
    </w:rPr>
  </w:style>
  <w:style w:type="paragraph" w:customStyle="1" w:styleId="Style2">
    <w:name w:val="Style2"/>
    <w:basedOn w:val="ab"/>
    <w:uiPriority w:val="99"/>
    <w:rsid w:val="00653F42"/>
    <w:pPr>
      <w:widowControl w:val="0"/>
      <w:autoSpaceDE w:val="0"/>
      <w:autoSpaceDN w:val="0"/>
      <w:adjustRightInd w:val="0"/>
      <w:spacing w:line="238" w:lineRule="exact"/>
      <w:jc w:val="center"/>
    </w:pPr>
  </w:style>
  <w:style w:type="paragraph" w:customStyle="1" w:styleId="Style3">
    <w:name w:val="Style3"/>
    <w:basedOn w:val="ab"/>
    <w:uiPriority w:val="99"/>
    <w:rsid w:val="00653F42"/>
    <w:pPr>
      <w:widowControl w:val="0"/>
      <w:autoSpaceDE w:val="0"/>
      <w:autoSpaceDN w:val="0"/>
      <w:adjustRightInd w:val="0"/>
      <w:spacing w:line="214" w:lineRule="exact"/>
      <w:jc w:val="both"/>
    </w:pPr>
  </w:style>
  <w:style w:type="character" w:customStyle="1" w:styleId="FontStyle16">
    <w:name w:val="Font Style16"/>
    <w:uiPriority w:val="99"/>
    <w:rsid w:val="00653F42"/>
    <w:rPr>
      <w:rFonts w:ascii="Garamond" w:hAnsi="Garamond" w:cs="Garamond"/>
      <w:sz w:val="22"/>
      <w:szCs w:val="22"/>
    </w:rPr>
  </w:style>
  <w:style w:type="paragraph" w:styleId="2a">
    <w:name w:val="Body Text 2"/>
    <w:basedOn w:val="ab"/>
    <w:link w:val="2b"/>
    <w:semiHidden/>
    <w:unhideWhenUsed/>
    <w:rsid w:val="00653F42"/>
    <w:pPr>
      <w:spacing w:after="120" w:line="480" w:lineRule="auto"/>
    </w:pPr>
    <w:rPr>
      <w:rFonts w:eastAsia="Calibri"/>
      <w:lang w:eastAsia="en-US"/>
    </w:rPr>
  </w:style>
  <w:style w:type="character" w:customStyle="1" w:styleId="2b">
    <w:name w:val="Основной текст 2 Знак"/>
    <w:basedOn w:val="ac"/>
    <w:link w:val="2a"/>
    <w:semiHidden/>
    <w:rsid w:val="00653F42"/>
    <w:rPr>
      <w:rFonts w:ascii="Times New Roman" w:eastAsia="Calibri" w:hAnsi="Times New Roman" w:cs="Times New Roman"/>
      <w:sz w:val="24"/>
      <w:szCs w:val="24"/>
    </w:rPr>
  </w:style>
  <w:style w:type="paragraph" w:customStyle="1" w:styleId="1f3">
    <w:name w:val="таблица 1"/>
    <w:basedOn w:val="ab"/>
    <w:rsid w:val="00653F42"/>
  </w:style>
  <w:style w:type="paragraph" w:customStyle="1" w:styleId="ConsPlusCell">
    <w:name w:val="ConsPlusCell"/>
    <w:rsid w:val="00653F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_1."/>
    <w:basedOn w:val="14"/>
    <w:next w:val="afffff4"/>
    <w:link w:val="1f4"/>
    <w:qFormat/>
    <w:rsid w:val="00653F42"/>
    <w:pPr>
      <w:keepLines/>
      <w:pageBreakBefore/>
      <w:numPr>
        <w:numId w:val="24"/>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4"/>
    <w:link w:val="112"/>
    <w:qFormat/>
    <w:rsid w:val="00653F42"/>
    <w:pPr>
      <w:numPr>
        <w:ilvl w:val="1"/>
      </w:numPr>
      <w:tabs>
        <w:tab w:val="num" w:pos="360"/>
      </w:tabs>
    </w:pPr>
    <w:rPr>
      <w:b/>
    </w:rPr>
  </w:style>
  <w:style w:type="paragraph" w:customStyle="1" w:styleId="111">
    <w:name w:val="_1.1.1."/>
    <w:basedOn w:val="30"/>
    <w:next w:val="afffff4"/>
    <w:link w:val="1110"/>
    <w:qFormat/>
    <w:rsid w:val="00653F42"/>
    <w:pPr>
      <w:keepLines/>
      <w:numPr>
        <w:ilvl w:val="2"/>
        <w:numId w:val="24"/>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653F42"/>
    <w:rPr>
      <w:rFonts w:ascii="Arial" w:eastAsia="Times New Roman" w:hAnsi="Arial" w:cs="Times New Roman"/>
      <w:bCs/>
      <w:iCs/>
      <w:sz w:val="24"/>
      <w:szCs w:val="26"/>
    </w:rPr>
  </w:style>
  <w:style w:type="paragraph" w:customStyle="1" w:styleId="1111">
    <w:name w:val="_1.1.1.1."/>
    <w:basedOn w:val="11"/>
    <w:next w:val="afffff4"/>
    <w:link w:val="11110"/>
    <w:qFormat/>
    <w:rsid w:val="00653F42"/>
    <w:pPr>
      <w:numPr>
        <w:ilvl w:val="3"/>
      </w:numPr>
      <w:tabs>
        <w:tab w:val="clear" w:pos="567"/>
        <w:tab w:val="num" w:pos="360"/>
      </w:tabs>
    </w:pPr>
    <w:rPr>
      <w:b w:val="0"/>
      <w:i/>
    </w:rPr>
  </w:style>
  <w:style w:type="character" w:customStyle="1" w:styleId="120">
    <w:name w:val="_Выделение красным_12пт"/>
    <w:uiPriority w:val="1"/>
    <w:rsid w:val="00653F42"/>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4"/>
    <w:link w:val="afffff9"/>
    <w:qFormat/>
    <w:rsid w:val="00653F42"/>
    <w:pPr>
      <w:numPr>
        <w:numId w:val="25"/>
      </w:numPr>
      <w:tabs>
        <w:tab w:val="left" w:pos="284"/>
      </w:tabs>
      <w:suppressAutoHyphens/>
      <w:contextualSpacing w:val="0"/>
    </w:pPr>
    <w:rPr>
      <w:rFonts w:ascii="Arial" w:hAnsi="Arial"/>
      <w:iCs/>
      <w:sz w:val="24"/>
    </w:rPr>
  </w:style>
  <w:style w:type="character" w:customStyle="1" w:styleId="afffff9">
    <w:name w:val="_Список маркерованный Знак"/>
    <w:link w:val="a3"/>
    <w:rsid w:val="00653F42"/>
    <w:rPr>
      <w:rFonts w:ascii="Arial" w:eastAsia="Calibri" w:hAnsi="Arial" w:cs="Times New Roman"/>
      <w:iCs/>
      <w:sz w:val="24"/>
      <w:szCs w:val="26"/>
    </w:rPr>
  </w:style>
  <w:style w:type="character" w:customStyle="1" w:styleId="112">
    <w:name w:val="_1.1. Знак"/>
    <w:link w:val="11"/>
    <w:rsid w:val="00653F42"/>
    <w:rPr>
      <w:rFonts w:ascii="Arial" w:eastAsia="Times New Roman" w:hAnsi="Arial" w:cs="Times New Roman"/>
      <w:b/>
      <w:bCs/>
      <w:iCs/>
      <w:sz w:val="24"/>
      <w:szCs w:val="26"/>
    </w:rPr>
  </w:style>
  <w:style w:type="character" w:customStyle="1" w:styleId="1f4">
    <w:name w:val="_1. Знак"/>
    <w:link w:val="1"/>
    <w:rsid w:val="00653F42"/>
    <w:rPr>
      <w:rFonts w:ascii="Arial" w:eastAsia="Times New Roman" w:hAnsi="Arial" w:cs="Times New Roman"/>
      <w:b/>
      <w:bCs/>
      <w:iCs/>
      <w:snapToGrid w:val="0"/>
      <w:sz w:val="28"/>
      <w:szCs w:val="26"/>
    </w:rPr>
  </w:style>
  <w:style w:type="character" w:customStyle="1" w:styleId="11110">
    <w:name w:val="_1.1.1.1. Знак"/>
    <w:link w:val="1111"/>
    <w:rsid w:val="00653F42"/>
    <w:rPr>
      <w:rFonts w:ascii="Arial" w:eastAsia="Times New Roman" w:hAnsi="Arial" w:cs="Times New Roman"/>
      <w:bCs/>
      <w:i/>
      <w:iCs/>
      <w:sz w:val="24"/>
      <w:szCs w:val="26"/>
    </w:rPr>
  </w:style>
  <w:style w:type="paragraph" w:customStyle="1" w:styleId="afffffa">
    <w:name w:val="_Верхний колонтитул"/>
    <w:qFormat/>
    <w:rsid w:val="00653F42"/>
    <w:pPr>
      <w:tabs>
        <w:tab w:val="center" w:pos="4677"/>
        <w:tab w:val="right" w:pos="9355"/>
      </w:tabs>
      <w:spacing w:after="0" w:line="240" w:lineRule="auto"/>
      <w:jc w:val="center"/>
    </w:pPr>
    <w:rPr>
      <w:rFonts w:ascii="Arial" w:eastAsia="Calibri" w:hAnsi="Arial" w:cs="Times New Roman"/>
      <w:i/>
      <w:noProof/>
      <w:sz w:val="20"/>
      <w:szCs w:val="24"/>
      <w:lang w:eastAsia="ru-RU"/>
    </w:rPr>
  </w:style>
  <w:style w:type="paragraph" w:customStyle="1" w:styleId="afffffb">
    <w:name w:val="_Нижний колонтитул"/>
    <w:basedOn w:val="afffffa"/>
    <w:qFormat/>
    <w:rsid w:val="00653F42"/>
    <w:rPr>
      <w:i w:val="0"/>
      <w:sz w:val="22"/>
    </w:rPr>
  </w:style>
  <w:style w:type="paragraph" w:customStyle="1" w:styleId="afffffc">
    <w:name w:val="_Оглавление"/>
    <w:basedOn w:val="ab"/>
    <w:next w:val="afffff4"/>
    <w:rsid w:val="00653F42"/>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d">
    <w:name w:val="_Рисунок и его подпись"/>
    <w:basedOn w:val="afffff4"/>
    <w:next w:val="afffff4"/>
    <w:link w:val="afffffe"/>
    <w:qFormat/>
    <w:rsid w:val="00653F42"/>
    <w:pPr>
      <w:suppressAutoHyphens/>
      <w:spacing w:line="276" w:lineRule="auto"/>
      <w:ind w:firstLine="0"/>
      <w:contextualSpacing w:val="0"/>
      <w:jc w:val="center"/>
    </w:pPr>
    <w:rPr>
      <w:rFonts w:ascii="Arial" w:hAnsi="Arial"/>
      <w:iCs/>
      <w:sz w:val="24"/>
    </w:rPr>
  </w:style>
  <w:style w:type="character" w:customStyle="1" w:styleId="afffffe">
    <w:name w:val="_Рисунок и его подпись Знак"/>
    <w:link w:val="afffffd"/>
    <w:rsid w:val="00653F42"/>
    <w:rPr>
      <w:rFonts w:ascii="Arial" w:eastAsia="Calibri" w:hAnsi="Arial" w:cs="Times New Roman"/>
      <w:iCs/>
      <w:sz w:val="24"/>
      <w:szCs w:val="26"/>
    </w:rPr>
  </w:style>
  <w:style w:type="paragraph" w:customStyle="1" w:styleId="affffff">
    <w:name w:val="_Подразделение"/>
    <w:basedOn w:val="afffff4"/>
    <w:next w:val="afffff4"/>
    <w:link w:val="affffff0"/>
    <w:qFormat/>
    <w:rsid w:val="00653F42"/>
    <w:pPr>
      <w:keepNext/>
      <w:keepLines/>
      <w:suppressAutoHyphens/>
      <w:ind w:firstLine="709"/>
      <w:contextualSpacing w:val="0"/>
    </w:pPr>
    <w:rPr>
      <w:rFonts w:ascii="Arial" w:hAnsi="Arial"/>
      <w:b/>
      <w:iCs/>
      <w:sz w:val="24"/>
    </w:rPr>
  </w:style>
  <w:style w:type="character" w:customStyle="1" w:styleId="affffff0">
    <w:name w:val="_Подразделение Знак"/>
    <w:link w:val="affffff"/>
    <w:rsid w:val="00653F42"/>
    <w:rPr>
      <w:rFonts w:ascii="Arial" w:eastAsia="Calibri" w:hAnsi="Arial" w:cs="Times New Roman"/>
      <w:b/>
      <w:iCs/>
      <w:sz w:val="24"/>
      <w:szCs w:val="26"/>
    </w:rPr>
  </w:style>
  <w:style w:type="character" w:customStyle="1" w:styleId="100">
    <w:name w:val="_Выделение красным_10пт"/>
    <w:uiPriority w:val="1"/>
    <w:rsid w:val="00653F42"/>
    <w:rPr>
      <w:rFonts w:ascii="Arial" w:hAnsi="Arial" w:cs="Times New Roman"/>
      <w:iCs/>
      <w:color w:val="FF0000"/>
      <w:sz w:val="20"/>
      <w:szCs w:val="26"/>
      <w:u w:val="none"/>
      <w:lang w:eastAsia="en-US"/>
    </w:rPr>
  </w:style>
  <w:style w:type="paragraph" w:customStyle="1" w:styleId="a6">
    <w:name w:val="_Список нумерованный"/>
    <w:basedOn w:val="afffff4"/>
    <w:link w:val="affffff1"/>
    <w:qFormat/>
    <w:rsid w:val="00653F42"/>
    <w:pPr>
      <w:numPr>
        <w:numId w:val="26"/>
      </w:numPr>
      <w:tabs>
        <w:tab w:val="left" w:pos="284"/>
      </w:tabs>
      <w:suppressAutoHyphens/>
      <w:contextualSpacing w:val="0"/>
    </w:pPr>
    <w:rPr>
      <w:rFonts w:ascii="Arial" w:hAnsi="Arial"/>
      <w:sz w:val="24"/>
    </w:rPr>
  </w:style>
  <w:style w:type="character" w:customStyle="1" w:styleId="affffff1">
    <w:name w:val="_Список нумерованный Знак"/>
    <w:link w:val="a6"/>
    <w:rsid w:val="00653F42"/>
    <w:rPr>
      <w:rFonts w:ascii="Arial" w:eastAsia="Calibri" w:hAnsi="Arial" w:cs="Times New Roman"/>
      <w:sz w:val="24"/>
      <w:szCs w:val="26"/>
    </w:rPr>
  </w:style>
  <w:style w:type="paragraph" w:customStyle="1" w:styleId="0">
    <w:name w:val="_0."/>
    <w:next w:val="afffff4"/>
    <w:qFormat/>
    <w:rsid w:val="00653F42"/>
    <w:pPr>
      <w:suppressAutoHyphens/>
      <w:spacing w:before="100" w:after="100" w:line="276" w:lineRule="auto"/>
      <w:jc w:val="center"/>
    </w:pPr>
    <w:rPr>
      <w:rFonts w:ascii="Arial" w:eastAsia="Calibri" w:hAnsi="Arial" w:cs="Times New Roman"/>
      <w:b/>
      <w:iCs/>
      <w:sz w:val="28"/>
      <w:szCs w:val="26"/>
    </w:rPr>
  </w:style>
  <w:style w:type="paragraph" w:customStyle="1" w:styleId="101">
    <w:name w:val="_Обычный_табл_10пт"/>
    <w:basedOn w:val="afffff4"/>
    <w:link w:val="102"/>
    <w:rsid w:val="00653F42"/>
    <w:pPr>
      <w:spacing w:line="276" w:lineRule="auto"/>
      <w:ind w:firstLine="0"/>
      <w:contextualSpacing w:val="0"/>
      <w:jc w:val="left"/>
    </w:pPr>
    <w:rPr>
      <w:rFonts w:ascii="Arial" w:hAnsi="Arial"/>
      <w:iCs/>
    </w:rPr>
  </w:style>
  <w:style w:type="character" w:customStyle="1" w:styleId="102">
    <w:name w:val="_Обычный_табл_10пт Знак"/>
    <w:link w:val="101"/>
    <w:rsid w:val="00653F42"/>
    <w:rPr>
      <w:rFonts w:ascii="Arial" w:eastAsia="Calibri" w:hAnsi="Arial" w:cs="Times New Roman"/>
      <w:iCs/>
      <w:sz w:val="26"/>
      <w:szCs w:val="26"/>
    </w:rPr>
  </w:style>
  <w:style w:type="paragraph" w:customStyle="1" w:styleId="121">
    <w:name w:val="_Обычный_табл_12пт"/>
    <w:basedOn w:val="afffff4"/>
    <w:link w:val="122"/>
    <w:rsid w:val="00653F42"/>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653F42"/>
  </w:style>
  <w:style w:type="character" w:customStyle="1" w:styleId="104">
    <w:name w:val="_Обычный_табл_10пт_по центу Знак"/>
    <w:link w:val="103"/>
    <w:rsid w:val="00653F42"/>
    <w:rPr>
      <w:rFonts w:ascii="Arial" w:eastAsia="Calibri" w:hAnsi="Arial" w:cs="Times New Roman"/>
      <w:iCs/>
      <w:sz w:val="26"/>
      <w:szCs w:val="26"/>
    </w:rPr>
  </w:style>
  <w:style w:type="character" w:customStyle="1" w:styleId="122">
    <w:name w:val="_Обычный_табл_12пт Знак"/>
    <w:link w:val="121"/>
    <w:rsid w:val="00653F42"/>
    <w:rPr>
      <w:rFonts w:ascii="Arial" w:eastAsia="Times New Roman" w:hAnsi="Arial" w:cs="Arial"/>
      <w:iCs/>
      <w:sz w:val="24"/>
      <w:szCs w:val="26"/>
    </w:rPr>
  </w:style>
  <w:style w:type="paragraph" w:customStyle="1" w:styleId="123">
    <w:name w:val="_Обычный_табл_12пт_по центу"/>
    <w:basedOn w:val="121"/>
    <w:link w:val="124"/>
    <w:qFormat/>
    <w:rsid w:val="00653F42"/>
    <w:pPr>
      <w:jc w:val="center"/>
    </w:pPr>
  </w:style>
  <w:style w:type="character" w:customStyle="1" w:styleId="124">
    <w:name w:val="_Обычный_табл_12пт_по центу Знак"/>
    <w:link w:val="123"/>
    <w:rsid w:val="00653F42"/>
    <w:rPr>
      <w:rFonts w:ascii="Arial" w:eastAsia="Times New Roman" w:hAnsi="Arial" w:cs="Arial"/>
      <w:iCs/>
      <w:sz w:val="24"/>
      <w:szCs w:val="26"/>
    </w:rPr>
  </w:style>
  <w:style w:type="character" w:customStyle="1" w:styleId="25">
    <w:name w:val="Оглавление 2 Знак"/>
    <w:link w:val="24"/>
    <w:uiPriority w:val="39"/>
    <w:rsid w:val="00653F42"/>
    <w:rPr>
      <w:rFonts w:ascii="Times New Roman" w:eastAsia="Calibri" w:hAnsi="Times New Roman" w:cs="Times New Roman"/>
      <w:b/>
      <w:noProof/>
      <w:w w:val="99"/>
      <w:sz w:val="24"/>
      <w:szCs w:val="24"/>
    </w:rPr>
  </w:style>
  <w:style w:type="character" w:customStyle="1" w:styleId="34">
    <w:name w:val="Оглавление 3 Знак"/>
    <w:link w:val="33"/>
    <w:uiPriority w:val="39"/>
    <w:rsid w:val="00653F42"/>
    <w:rPr>
      <w:rFonts w:ascii="Times New Roman" w:eastAsia="Calibri" w:hAnsi="Times New Roman" w:cs="Times New Roman"/>
      <w:sz w:val="24"/>
      <w:szCs w:val="24"/>
    </w:rPr>
  </w:style>
  <w:style w:type="character" w:customStyle="1" w:styleId="18">
    <w:name w:val="Оглавление 1 Знак"/>
    <w:link w:val="17"/>
    <w:uiPriority w:val="39"/>
    <w:rsid w:val="00653F42"/>
    <w:rPr>
      <w:rFonts w:ascii="Times New Roman" w:eastAsia="Calibri" w:hAnsi="Times New Roman" w:cs="Times New Roman"/>
      <w:noProof/>
      <w:spacing w:val="1"/>
      <w:sz w:val="24"/>
      <w:szCs w:val="24"/>
    </w:rPr>
  </w:style>
  <w:style w:type="paragraph" w:customStyle="1" w:styleId="affffff2">
    <w:name w:val="_Подпись таблицы"/>
    <w:basedOn w:val="afffff4"/>
    <w:next w:val="afffff4"/>
    <w:link w:val="affffff3"/>
    <w:qFormat/>
    <w:rsid w:val="00653F42"/>
    <w:pPr>
      <w:keepNext/>
      <w:suppressAutoHyphens/>
      <w:ind w:firstLine="0"/>
      <w:contextualSpacing w:val="0"/>
    </w:pPr>
    <w:rPr>
      <w:rFonts w:ascii="Arial" w:hAnsi="Arial"/>
      <w:iCs/>
      <w:sz w:val="24"/>
    </w:rPr>
  </w:style>
  <w:style w:type="character" w:customStyle="1" w:styleId="affffff3">
    <w:name w:val="_Подпись таблицы Знак"/>
    <w:link w:val="affffff2"/>
    <w:rsid w:val="00653F42"/>
    <w:rPr>
      <w:rFonts w:ascii="Arial" w:eastAsia="Calibri" w:hAnsi="Arial" w:cs="Times New Roman"/>
      <w:iCs/>
      <w:sz w:val="24"/>
      <w:szCs w:val="26"/>
    </w:rPr>
  </w:style>
  <w:style w:type="character" w:customStyle="1" w:styleId="a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uiPriority w:val="35"/>
    <w:rsid w:val="00653F42"/>
    <w:rPr>
      <w:rFonts w:ascii="Arial" w:eastAsia="Times New Roman" w:hAnsi="Arial" w:cs="Arial"/>
      <w:sz w:val="24"/>
      <w:szCs w:val="24"/>
    </w:rPr>
  </w:style>
  <w:style w:type="table" w:customStyle="1" w:styleId="1f5">
    <w:name w:val="Сетка таблицы светлая1"/>
    <w:basedOn w:val="ad"/>
    <w:uiPriority w:val="40"/>
    <w:rsid w:val="00653F42"/>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Таблица простая 11"/>
    <w:basedOn w:val="ad"/>
    <w:uiPriority w:val="41"/>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d"/>
    <w:uiPriority w:val="42"/>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d"/>
    <w:uiPriority w:val="43"/>
    <w:rsid w:val="00653F42"/>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4">
    <w:name w:val="_Надстрочный знак"/>
    <w:uiPriority w:val="1"/>
    <w:rsid w:val="00653F42"/>
    <w:rPr>
      <w:rFonts w:ascii="Arial" w:hAnsi="Arial"/>
      <w:b w:val="0"/>
      <w:i w:val="0"/>
      <w:caps w:val="0"/>
      <w:smallCaps w:val="0"/>
      <w:strike w:val="0"/>
      <w:dstrike w:val="0"/>
      <w:vanish w:val="0"/>
      <w:color w:val="auto"/>
      <w:sz w:val="24"/>
      <w:vertAlign w:val="superscript"/>
    </w:rPr>
  </w:style>
  <w:style w:type="character" w:customStyle="1" w:styleId="affffff5">
    <w:name w:val="_Подстрочный знак"/>
    <w:uiPriority w:val="1"/>
    <w:rsid w:val="00653F42"/>
    <w:rPr>
      <w:rFonts w:ascii="Arial" w:hAnsi="Arial" w:cs="Times New Roman"/>
      <w:iCs/>
      <w:caps w:val="0"/>
      <w:smallCaps w:val="0"/>
      <w:strike w:val="0"/>
      <w:dstrike w:val="0"/>
      <w:vanish w:val="0"/>
      <w:sz w:val="24"/>
      <w:szCs w:val="26"/>
      <w:vertAlign w:val="subscript"/>
      <w:lang w:eastAsia="en-US"/>
    </w:rPr>
  </w:style>
  <w:style w:type="character" w:customStyle="1" w:styleId="affffff6">
    <w:name w:val="_Скрытый знак"/>
    <w:uiPriority w:val="1"/>
    <w:rsid w:val="00653F42"/>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653F42"/>
    <w:pPr>
      <w:suppressAutoHyphens w:val="0"/>
      <w:spacing w:line="240" w:lineRule="auto"/>
      <w:ind w:left="113" w:firstLine="0"/>
      <w:jc w:val="center"/>
    </w:pPr>
    <w:rPr>
      <w:sz w:val="20"/>
    </w:rPr>
  </w:style>
  <w:style w:type="table" w:customStyle="1" w:styleId="TableGridReport1">
    <w:name w:val="Table Grid Report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7">
    <w:name w:val="Block Text"/>
    <w:basedOn w:val="ab"/>
    <w:semiHidden/>
    <w:rsid w:val="00653F42"/>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xl177">
    <w:name w:val="xl177"/>
    <w:basedOn w:val="ab"/>
    <w:rsid w:val="00653F4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b"/>
    <w:rsid w:val="00653F42"/>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styleId="affffff8">
    <w:name w:val="Unresolved Mention"/>
    <w:uiPriority w:val="99"/>
    <w:semiHidden/>
    <w:unhideWhenUsed/>
    <w:rsid w:val="00653F42"/>
    <w:rPr>
      <w:color w:val="605E5C"/>
      <w:shd w:val="clear" w:color="auto" w:fill="E1DFDD"/>
    </w:rPr>
  </w:style>
  <w:style w:type="paragraph" w:customStyle="1" w:styleId="msonormal0">
    <w:name w:val="msonormal"/>
    <w:basedOn w:val="ab"/>
    <w:rsid w:val="00653F42"/>
    <w:pPr>
      <w:spacing w:before="100" w:beforeAutospacing="1" w:after="100" w:afterAutospacing="1"/>
    </w:pPr>
  </w:style>
  <w:style w:type="character" w:customStyle="1" w:styleId="affffff9">
    <w:name w:val="Основной текст_"/>
    <w:link w:val="1f6"/>
    <w:rsid w:val="00653F42"/>
    <w:rPr>
      <w:rFonts w:ascii="Times New Roman" w:hAnsi="Times New Roman"/>
      <w:shd w:val="clear" w:color="auto" w:fill="FFFFFF"/>
    </w:rPr>
  </w:style>
  <w:style w:type="paragraph" w:customStyle="1" w:styleId="1f6">
    <w:name w:val="Основной текст1"/>
    <w:basedOn w:val="ab"/>
    <w:link w:val="affffff9"/>
    <w:rsid w:val="00653F42"/>
    <w:pPr>
      <w:widowControl w:val="0"/>
      <w:shd w:val="clear" w:color="auto" w:fill="FFFFFF"/>
      <w:spacing w:line="360" w:lineRule="auto"/>
      <w:ind w:firstLine="400"/>
    </w:pPr>
    <w:rPr>
      <w:rFonts w:eastAsiaTheme="minorHAnsi" w:cstheme="minorBidi"/>
      <w:sz w:val="22"/>
      <w:szCs w:val="22"/>
      <w:lang w:eastAsia="en-US"/>
    </w:rPr>
  </w:style>
  <w:style w:type="character" w:customStyle="1" w:styleId="2c">
    <w:name w:val="Колонтитул (2)_"/>
    <w:link w:val="2d"/>
    <w:rsid w:val="00653F42"/>
    <w:rPr>
      <w:rFonts w:ascii="Times New Roman" w:hAnsi="Times New Roman"/>
      <w:shd w:val="clear" w:color="auto" w:fill="FFFFFF"/>
    </w:rPr>
  </w:style>
  <w:style w:type="paragraph" w:customStyle="1" w:styleId="2d">
    <w:name w:val="Колонтитул (2)"/>
    <w:basedOn w:val="ab"/>
    <w:link w:val="2c"/>
    <w:rsid w:val="00653F42"/>
    <w:pPr>
      <w:widowControl w:val="0"/>
      <w:shd w:val="clear" w:color="auto" w:fill="FFFFFF"/>
    </w:pPr>
    <w:rPr>
      <w:rFonts w:eastAsiaTheme="minorHAnsi" w:cstheme="minorBidi"/>
      <w:sz w:val="22"/>
      <w:szCs w:val="22"/>
      <w:lang w:eastAsia="en-US"/>
    </w:rPr>
  </w:style>
  <w:style w:type="character" w:customStyle="1" w:styleId="affffffa">
    <w:name w:val="Другое_"/>
    <w:link w:val="affffffb"/>
    <w:rsid w:val="00653F42"/>
    <w:rPr>
      <w:rFonts w:ascii="Times New Roman" w:hAnsi="Times New Roman"/>
      <w:shd w:val="clear" w:color="auto" w:fill="FFFFFF"/>
    </w:rPr>
  </w:style>
  <w:style w:type="paragraph" w:customStyle="1" w:styleId="affffffb">
    <w:name w:val="Другое"/>
    <w:basedOn w:val="ab"/>
    <w:link w:val="affffffa"/>
    <w:rsid w:val="00653F42"/>
    <w:pPr>
      <w:widowControl w:val="0"/>
      <w:shd w:val="clear" w:color="auto" w:fill="FFFFFF"/>
      <w:spacing w:line="360" w:lineRule="auto"/>
      <w:ind w:firstLine="400"/>
    </w:pPr>
    <w:rPr>
      <w:rFonts w:eastAsiaTheme="minorHAnsi" w:cstheme="minorBidi"/>
      <w:sz w:val="22"/>
      <w:szCs w:val="22"/>
      <w:lang w:eastAsia="en-US"/>
    </w:rPr>
  </w:style>
  <w:style w:type="paragraph" w:customStyle="1" w:styleId="xl179">
    <w:name w:val="xl179"/>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b"/>
    <w:rsid w:val="00653F42"/>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b"/>
    <w:rsid w:val="00653F42"/>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b"/>
    <w:rsid w:val="00653F42"/>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b"/>
    <w:rsid w:val="00653F42"/>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b"/>
    <w:rsid w:val="00653F42"/>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b"/>
    <w:rsid w:val="00653F42"/>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b"/>
    <w:rsid w:val="00653F4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b"/>
    <w:rsid w:val="00653F42"/>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9">
    <w:name w:val="Нет списка3"/>
    <w:next w:val="ae"/>
    <w:uiPriority w:val="99"/>
    <w:semiHidden/>
    <w:unhideWhenUsed/>
    <w:rsid w:val="003C39C0"/>
  </w:style>
  <w:style w:type="table" w:customStyle="1" w:styleId="TableGrid1">
    <w:name w:val="TableGrid1"/>
    <w:rsid w:val="003C39C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Report2">
    <w:name w:val="Table Grid Report2"/>
    <w:basedOn w:val="ad"/>
    <w:next w:val="af9"/>
    <w:uiPriority w:val="39"/>
    <w:rsid w:val="003C3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e"/>
    <w:uiPriority w:val="99"/>
    <w:semiHidden/>
    <w:unhideWhenUsed/>
    <w:rsid w:val="003C39C0"/>
  </w:style>
  <w:style w:type="table" w:customStyle="1" w:styleId="115">
    <w:name w:val="Сетка таблицы11"/>
    <w:basedOn w:val="ad"/>
    <w:next w:val="af9"/>
    <w:uiPriority w:val="59"/>
    <w:rsid w:val="003C39C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e"/>
    <w:uiPriority w:val="99"/>
    <w:semiHidden/>
    <w:unhideWhenUsed/>
    <w:rsid w:val="003C39C0"/>
  </w:style>
  <w:style w:type="table" w:customStyle="1" w:styleId="TableNormal1">
    <w:name w:val="Table Normal1"/>
    <w:uiPriority w:val="2"/>
    <w:semiHidden/>
    <w:unhideWhenUsed/>
    <w:qFormat/>
    <w:rsid w:val="003C39C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6">
    <w:name w:val="Сетка таблицы светлая11"/>
    <w:basedOn w:val="ad"/>
    <w:uiPriority w:val="40"/>
    <w:rsid w:val="003C39C0"/>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
    <w:name w:val="Таблица простая 111"/>
    <w:basedOn w:val="ad"/>
    <w:uiPriority w:val="41"/>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d"/>
    <w:uiPriority w:val="42"/>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Таблица простая 311"/>
    <w:basedOn w:val="ad"/>
    <w:uiPriority w:val="43"/>
    <w:rsid w:val="003C39C0"/>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
    <w:name w:val="Table Grid Report12"/>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
    <w:name w:val="Table Grid Report111"/>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customStyle="1" w:styleId="220">
    <w:name w:val="Заголовок 2 Знак2"/>
    <w:basedOn w:val="ac"/>
    <w:uiPriority w:val="1"/>
    <w:rsid w:val="00666C73"/>
    <w:rPr>
      <w:rFonts w:ascii="Times New Roman" w:eastAsia="Times New Roman" w:hAnsi="Times New Roman" w:cs="Times New Roman"/>
      <w:b/>
      <w:bCs/>
      <w:sz w:val="24"/>
      <w:szCs w:val="24"/>
      <w:lang w:eastAsia="ru-RU"/>
    </w:rPr>
  </w:style>
  <w:style w:type="paragraph" w:customStyle="1" w:styleId="213">
    <w:name w:val="Заголовок 21"/>
    <w:basedOn w:val="ab"/>
    <w:uiPriority w:val="1"/>
    <w:qFormat/>
    <w:rsid w:val="00666C73"/>
    <w:pPr>
      <w:widowControl w:val="0"/>
      <w:ind w:left="692" w:hanging="8"/>
      <w:outlineLvl w:val="2"/>
    </w:pPr>
    <w:rPr>
      <w:rFonts w:cstheme="minorBidi"/>
      <w:b/>
      <w:bCs/>
      <w:sz w:val="28"/>
      <w:szCs w:val="28"/>
      <w:lang w:val="en-US" w:eastAsia="en-US"/>
    </w:rPr>
  </w:style>
  <w:style w:type="character" w:customStyle="1" w:styleId="affffffc">
    <w:name w:val="Гипертекстовая ссылка"/>
    <w:basedOn w:val="ac"/>
    <w:uiPriority w:val="99"/>
    <w:rsid w:val="00666C73"/>
    <w:rPr>
      <w:b w:val="0"/>
      <w:bCs w:val="0"/>
      <w:color w:val="106BBE"/>
    </w:rPr>
  </w:style>
  <w:style w:type="paragraph" w:customStyle="1" w:styleId="117">
    <w:name w:val="Оглавление 11"/>
    <w:basedOn w:val="ab"/>
    <w:uiPriority w:val="1"/>
    <w:qFormat/>
    <w:rsid w:val="00666C73"/>
    <w:pPr>
      <w:spacing w:before="96"/>
      <w:ind w:left="116" w:hanging="12"/>
    </w:pPr>
  </w:style>
  <w:style w:type="paragraph" w:customStyle="1" w:styleId="214">
    <w:name w:val="Оглавление 21"/>
    <w:basedOn w:val="ab"/>
    <w:uiPriority w:val="1"/>
    <w:qFormat/>
    <w:rsid w:val="00666C73"/>
    <w:pPr>
      <w:spacing w:before="102"/>
      <w:ind w:left="356" w:hanging="8"/>
    </w:pPr>
  </w:style>
  <w:style w:type="paragraph" w:customStyle="1" w:styleId="312">
    <w:name w:val="Оглавление 31"/>
    <w:basedOn w:val="ab"/>
    <w:uiPriority w:val="1"/>
    <w:qFormat/>
    <w:rsid w:val="00666C73"/>
    <w:pPr>
      <w:spacing w:before="112"/>
      <w:ind w:left="596" w:hanging="540"/>
    </w:pPr>
  </w:style>
  <w:style w:type="paragraph" w:customStyle="1" w:styleId="118">
    <w:name w:val="Заголовок 11"/>
    <w:basedOn w:val="ab"/>
    <w:uiPriority w:val="1"/>
    <w:qFormat/>
    <w:rsid w:val="00666C73"/>
    <w:pPr>
      <w:spacing w:before="58"/>
      <w:ind w:left="128" w:hanging="12"/>
      <w:outlineLvl w:val="1"/>
    </w:pPr>
    <w:rPr>
      <w:b/>
      <w:bCs/>
      <w:sz w:val="32"/>
      <w:szCs w:val="32"/>
    </w:rPr>
  </w:style>
  <w:style w:type="paragraph" w:customStyle="1" w:styleId="313">
    <w:name w:val="Заголовок 31"/>
    <w:basedOn w:val="ab"/>
    <w:uiPriority w:val="1"/>
    <w:qFormat/>
    <w:rsid w:val="00666C73"/>
    <w:pPr>
      <w:ind w:left="824"/>
      <w:outlineLvl w:val="3"/>
    </w:pPr>
    <w:rPr>
      <w:b/>
      <w:bCs/>
    </w:rPr>
  </w:style>
  <w:style w:type="character" w:customStyle="1" w:styleId="314">
    <w:name w:val="Заголовок 3 Знак1"/>
    <w:basedOn w:val="ac"/>
    <w:uiPriority w:val="1"/>
    <w:rsid w:val="00666C73"/>
    <w:rPr>
      <w:rFonts w:ascii="Times New Roman" w:eastAsiaTheme="minorEastAsia" w:hAnsi="Times New Roman" w:cs="Times New Roman"/>
      <w:b/>
      <w:bCs/>
      <w:sz w:val="24"/>
      <w:szCs w:val="24"/>
      <w:lang w:eastAsia="ru-RU"/>
    </w:rPr>
  </w:style>
  <w:style w:type="character" w:customStyle="1" w:styleId="1f7">
    <w:name w:val="Верх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8">
    <w:name w:val="Ниж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9">
    <w:name w:val="Текст выноски Знак1"/>
    <w:basedOn w:val="ac"/>
    <w:uiPriority w:val="99"/>
    <w:semiHidden/>
    <w:rsid w:val="00666C73"/>
    <w:rPr>
      <w:rFonts w:ascii="Tahoma" w:eastAsia="Times New Roman" w:hAnsi="Tahoma" w:cs="Tahoma"/>
      <w:sz w:val="16"/>
      <w:szCs w:val="16"/>
      <w:lang w:eastAsia="ru-RU"/>
    </w:rPr>
  </w:style>
  <w:style w:type="character" w:customStyle="1" w:styleId="1fa">
    <w:name w:val="Текст примечания Знак1"/>
    <w:basedOn w:val="ac"/>
    <w:uiPriority w:val="99"/>
    <w:semiHidden/>
    <w:rsid w:val="00666C73"/>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semiHidden/>
    <w:rsid w:val="00666C73"/>
    <w:rPr>
      <w:rFonts w:ascii="Times New Roman" w:eastAsia="Times New Roman" w:hAnsi="Times New Roman" w:cs="Times New Roman"/>
      <w:b/>
      <w:bCs/>
      <w:sz w:val="20"/>
      <w:szCs w:val="20"/>
      <w:lang w:eastAsia="ru-RU"/>
    </w:rPr>
  </w:style>
  <w:style w:type="character" w:customStyle="1" w:styleId="1fc">
    <w:name w:val="Основной текст Знак1"/>
    <w:basedOn w:val="ac"/>
    <w:uiPriority w:val="1"/>
    <w:rsid w:val="00666C73"/>
    <w:rPr>
      <w:rFonts w:ascii="Times New Roman" w:eastAsiaTheme="minorEastAsia" w:hAnsi="Times New Roman" w:cs="Times New Roman"/>
      <w:sz w:val="24"/>
      <w:szCs w:val="24"/>
      <w:lang w:eastAsia="ru-RU"/>
    </w:rPr>
  </w:style>
  <w:style w:type="character" w:customStyle="1" w:styleId="230">
    <w:name w:val="Заголовок 2 Знак3"/>
    <w:basedOn w:val="ac"/>
    <w:uiPriority w:val="1"/>
    <w:rsid w:val="00666C73"/>
    <w:rPr>
      <w:rFonts w:ascii="Times New Roman" w:eastAsia="Times New Roman" w:hAnsi="Times New Roman" w:cs="Times New Roman"/>
      <w:b/>
      <w:bCs/>
      <w:sz w:val="24"/>
      <w:szCs w:val="24"/>
      <w:lang w:eastAsia="ru-RU"/>
    </w:rPr>
  </w:style>
  <w:style w:type="character" w:customStyle="1" w:styleId="2e">
    <w:name w:val="Основной текст Знак2"/>
    <w:basedOn w:val="ac"/>
    <w:uiPriority w:val="1"/>
    <w:rsid w:val="00666C73"/>
    <w:rPr>
      <w:rFonts w:ascii="Times New Roman" w:eastAsiaTheme="minorEastAsia" w:hAnsi="Times New Roman" w:cs="Times New Roman"/>
      <w:sz w:val="24"/>
      <w:szCs w:val="24"/>
      <w:lang w:eastAsia="ru-RU"/>
    </w:rPr>
  </w:style>
  <w:style w:type="paragraph" w:customStyle="1" w:styleId="TableParagraph1">
    <w:name w:val="Table Paragraph1"/>
    <w:basedOn w:val="ab"/>
    <w:uiPriority w:val="1"/>
    <w:qFormat/>
    <w:rsid w:val="00666C73"/>
    <w:pPr>
      <w:widowControl w:val="0"/>
      <w:autoSpaceDE w:val="0"/>
      <w:autoSpaceDN w:val="0"/>
      <w:adjustRightInd w:val="0"/>
    </w:pPr>
    <w:rPr>
      <w:rFonts w:eastAsiaTheme="minorEastAsia"/>
    </w:rPr>
  </w:style>
  <w:style w:type="paragraph" w:customStyle="1" w:styleId="affffffd">
    <w:name w:val="таблица"/>
    <w:basedOn w:val="ab"/>
    <w:qFormat/>
    <w:rsid w:val="00666C73"/>
    <w:pPr>
      <w:ind w:left="-57" w:right="-57"/>
      <w:jc w:val="center"/>
    </w:pPr>
  </w:style>
  <w:style w:type="character" w:customStyle="1" w:styleId="affffffe">
    <w:name w:val="таблица Знак"/>
    <w:basedOn w:val="ac"/>
    <w:rsid w:val="00666C7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223192">
      <w:bodyDiv w:val="1"/>
      <w:marLeft w:val="0"/>
      <w:marRight w:val="0"/>
      <w:marTop w:val="0"/>
      <w:marBottom w:val="0"/>
      <w:divBdr>
        <w:top w:val="none" w:sz="0" w:space="0" w:color="auto"/>
        <w:left w:val="none" w:sz="0" w:space="0" w:color="auto"/>
        <w:bottom w:val="none" w:sz="0" w:space="0" w:color="auto"/>
        <w:right w:val="none" w:sz="0" w:space="0" w:color="auto"/>
      </w:divBdr>
    </w:div>
    <w:div w:id="741829314">
      <w:bodyDiv w:val="1"/>
      <w:marLeft w:val="0"/>
      <w:marRight w:val="0"/>
      <w:marTop w:val="0"/>
      <w:marBottom w:val="0"/>
      <w:divBdr>
        <w:top w:val="none" w:sz="0" w:space="0" w:color="auto"/>
        <w:left w:val="none" w:sz="0" w:space="0" w:color="auto"/>
        <w:bottom w:val="none" w:sz="0" w:space="0" w:color="auto"/>
        <w:right w:val="none" w:sz="0" w:space="0" w:color="auto"/>
      </w:divBdr>
    </w:div>
    <w:div w:id="829637567">
      <w:bodyDiv w:val="1"/>
      <w:marLeft w:val="0"/>
      <w:marRight w:val="0"/>
      <w:marTop w:val="0"/>
      <w:marBottom w:val="0"/>
      <w:divBdr>
        <w:top w:val="none" w:sz="0" w:space="0" w:color="auto"/>
        <w:left w:val="none" w:sz="0" w:space="0" w:color="auto"/>
        <w:bottom w:val="none" w:sz="0" w:space="0" w:color="auto"/>
        <w:right w:val="none" w:sz="0" w:space="0" w:color="auto"/>
      </w:divBdr>
    </w:div>
    <w:div w:id="908032911">
      <w:bodyDiv w:val="1"/>
      <w:marLeft w:val="0"/>
      <w:marRight w:val="0"/>
      <w:marTop w:val="0"/>
      <w:marBottom w:val="0"/>
      <w:divBdr>
        <w:top w:val="none" w:sz="0" w:space="0" w:color="auto"/>
        <w:left w:val="none" w:sz="0" w:space="0" w:color="auto"/>
        <w:bottom w:val="none" w:sz="0" w:space="0" w:color="auto"/>
        <w:right w:val="none" w:sz="0" w:space="0" w:color="auto"/>
      </w:divBdr>
    </w:div>
    <w:div w:id="984357613">
      <w:bodyDiv w:val="1"/>
      <w:marLeft w:val="0"/>
      <w:marRight w:val="0"/>
      <w:marTop w:val="0"/>
      <w:marBottom w:val="0"/>
      <w:divBdr>
        <w:top w:val="none" w:sz="0" w:space="0" w:color="auto"/>
        <w:left w:val="none" w:sz="0" w:space="0" w:color="auto"/>
        <w:bottom w:val="none" w:sz="0" w:space="0" w:color="auto"/>
        <w:right w:val="none" w:sz="0" w:space="0" w:color="auto"/>
      </w:divBdr>
    </w:div>
    <w:div w:id="1398477474">
      <w:bodyDiv w:val="1"/>
      <w:marLeft w:val="0"/>
      <w:marRight w:val="0"/>
      <w:marTop w:val="0"/>
      <w:marBottom w:val="0"/>
      <w:divBdr>
        <w:top w:val="none" w:sz="0" w:space="0" w:color="auto"/>
        <w:left w:val="none" w:sz="0" w:space="0" w:color="auto"/>
        <w:bottom w:val="none" w:sz="0" w:space="0" w:color="auto"/>
        <w:right w:val="none" w:sz="0" w:space="0" w:color="auto"/>
      </w:divBdr>
    </w:div>
    <w:div w:id="203961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15.xml"/><Relationship Id="rId21" Type="http://schemas.openxmlformats.org/officeDocument/2006/relationships/footer" Target="footer10.xml"/><Relationship Id="rId34" Type="http://schemas.openxmlformats.org/officeDocument/2006/relationships/hyperlink" Target="http://www.economy.gov.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14.xml"/><Relationship Id="rId33" Type="http://schemas.openxmlformats.org/officeDocument/2006/relationships/hyperlink" Target="http://www.economy.gov.ru/"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3.xml"/><Relationship Id="rId32" Type="http://schemas.openxmlformats.org/officeDocument/2006/relationships/hyperlink" Target="http://www.abok.ru/for_spec/articles.php?nid=248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hyperlink" Target="http://dic.academic.ru/dic.nsf/metallurgy/3364" TargetMode="External"/><Relationship Id="rId19" Type="http://schemas.openxmlformats.org/officeDocument/2006/relationships/footer" Target="footer8.xml"/><Relationship Id="rId31" Type="http://schemas.openxmlformats.org/officeDocument/2006/relationships/hyperlink" Target="http://www.rosteplo.ru/Tech_stat/stat_shablon.php?id=254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hyperlink" Target="http://www.rosteplo.ru/Tech_stat/stat_shablon.php?id=2543" TargetMode="External"/><Relationship Id="rId35" Type="http://schemas.openxmlformats.org/officeDocument/2006/relationships/footer" Target="footer18.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430D9-746D-438C-B767-DEA558AD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1</Pages>
  <Words>43825</Words>
  <Characters>249807</Characters>
  <Application>Microsoft Office Word</Application>
  <DocSecurity>0</DocSecurity>
  <Lines>2081</Lines>
  <Paragraphs>586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PUSER02_1</cp:lastModifiedBy>
  <cp:revision>203</cp:revision>
  <dcterms:created xsi:type="dcterms:W3CDTF">2021-05-04T14:25:00Z</dcterms:created>
  <dcterms:modified xsi:type="dcterms:W3CDTF">2021-09-15T11:39:00Z</dcterms:modified>
</cp:coreProperties>
</file>